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F860F99">
      <w:pPr>
        <w:jc w:val="center"/>
        <w:rPr>
          <w:rFonts w:eastAsiaTheme="minorEastAsia"/>
          <w:b/>
          <w:bCs/>
          <w:sz w:val="56"/>
          <w:szCs w:val="56"/>
        </w:rPr>
      </w:pPr>
      <w:r>
        <w:rPr>
          <w:rFonts w:eastAsiaTheme="minorEastAsia"/>
          <w:b/>
          <w:bCs/>
          <w:sz w:val="56"/>
          <w:szCs w:val="56"/>
        </w:rPr>
        <w:t>北京市政府采购项目</w:t>
      </w:r>
    </w:p>
    <w:p w14:paraId="4E8010B2">
      <w:pPr>
        <w:jc w:val="center"/>
        <w:rPr>
          <w:rFonts w:eastAsiaTheme="minorEastAsia"/>
          <w:b/>
          <w:bCs/>
          <w:sz w:val="56"/>
          <w:szCs w:val="56"/>
        </w:rPr>
      </w:pPr>
      <w:r>
        <w:rPr>
          <w:rFonts w:eastAsiaTheme="minorEastAsia"/>
          <w:b/>
          <w:bCs/>
          <w:sz w:val="56"/>
          <w:szCs w:val="56"/>
        </w:rPr>
        <w:t>竞争性磋商文件示范文本</w:t>
      </w:r>
    </w:p>
    <w:p w14:paraId="7FF48949">
      <w:pPr>
        <w:jc w:val="center"/>
        <w:rPr>
          <w:b/>
          <w:bCs/>
          <w:sz w:val="56"/>
          <w:szCs w:val="56"/>
        </w:rPr>
      </w:pPr>
      <w:r>
        <w:rPr>
          <w:b/>
          <w:bCs/>
          <w:sz w:val="56"/>
          <w:szCs w:val="56"/>
        </w:rPr>
        <w:t>（2026年版）</w:t>
      </w:r>
    </w:p>
    <w:p w14:paraId="7D82E093">
      <w:pPr>
        <w:spacing w:line="360" w:lineRule="auto"/>
        <w:jc w:val="center"/>
        <w:rPr>
          <w:rFonts w:eastAsiaTheme="majorEastAsia"/>
          <w:b/>
          <w:bCs/>
          <w:sz w:val="60"/>
          <w:szCs w:val="60"/>
        </w:rPr>
      </w:pPr>
    </w:p>
    <w:p w14:paraId="285746BF">
      <w:pPr>
        <w:spacing w:line="360" w:lineRule="auto"/>
        <w:jc w:val="center"/>
        <w:rPr>
          <w:rFonts w:eastAsiaTheme="majorEastAsia"/>
          <w:b/>
          <w:bCs/>
          <w:sz w:val="60"/>
          <w:szCs w:val="60"/>
        </w:rPr>
      </w:pPr>
    </w:p>
    <w:p w14:paraId="4BEC0778">
      <w:pPr>
        <w:spacing w:line="360" w:lineRule="auto"/>
        <w:jc w:val="center"/>
        <w:rPr>
          <w:rFonts w:eastAsiaTheme="majorEastAsia"/>
          <w:b/>
          <w:bCs/>
          <w:sz w:val="60"/>
          <w:szCs w:val="60"/>
        </w:rPr>
      </w:pPr>
    </w:p>
    <w:p w14:paraId="561DA7FB">
      <w:pPr>
        <w:spacing w:line="360" w:lineRule="auto"/>
        <w:jc w:val="center"/>
        <w:rPr>
          <w:rFonts w:eastAsiaTheme="majorEastAsia"/>
          <w:b/>
          <w:bCs/>
          <w:sz w:val="60"/>
          <w:szCs w:val="60"/>
        </w:rPr>
      </w:pPr>
    </w:p>
    <w:p w14:paraId="6CD9ED59">
      <w:pPr>
        <w:spacing w:line="360" w:lineRule="auto"/>
        <w:jc w:val="center"/>
        <w:rPr>
          <w:rFonts w:eastAsiaTheme="majorEastAsia"/>
          <w:b/>
          <w:bCs/>
          <w:sz w:val="60"/>
          <w:szCs w:val="60"/>
        </w:rPr>
      </w:pPr>
    </w:p>
    <w:p w14:paraId="2E6F1DAF">
      <w:pPr>
        <w:spacing w:line="360" w:lineRule="auto"/>
        <w:jc w:val="center"/>
        <w:rPr>
          <w:rFonts w:eastAsiaTheme="majorEastAsia"/>
          <w:b/>
          <w:bCs/>
          <w:sz w:val="60"/>
          <w:szCs w:val="60"/>
        </w:rPr>
      </w:pPr>
    </w:p>
    <w:p w14:paraId="7B99FA64">
      <w:pPr>
        <w:tabs>
          <w:tab w:val="left" w:pos="5609"/>
        </w:tabs>
        <w:spacing w:line="360" w:lineRule="auto"/>
        <w:ind w:left="2720" w:leftChars="104" w:hanging="2502" w:hangingChars="782"/>
        <w:jc w:val="left"/>
        <w:rPr>
          <w:rFonts w:hint="eastAsia" w:eastAsiaTheme="minorEastAsia"/>
          <w:bCs/>
          <w:sz w:val="32"/>
          <w:szCs w:val="32"/>
          <w:lang w:eastAsia="zh-CN"/>
        </w:rPr>
      </w:pPr>
      <w:r>
        <w:rPr>
          <w:rFonts w:eastAsiaTheme="minorEastAsia"/>
          <w:bCs/>
          <w:sz w:val="32"/>
          <w:szCs w:val="32"/>
        </w:rPr>
        <w:t>项目名称：</w:t>
      </w:r>
      <w:r>
        <w:rPr>
          <w:rFonts w:hint="eastAsia" w:eastAsiaTheme="minorEastAsia"/>
          <w:bCs/>
          <w:sz w:val="32"/>
          <w:szCs w:val="32"/>
          <w:lang w:eastAsia="zh-CN"/>
        </w:rPr>
        <w:t>门头沟区京西古道片区乡村振兴示范村创建项目（二期）-王平镇西马各庄片区文旅服务新空间工程</w:t>
      </w:r>
    </w:p>
    <w:p w14:paraId="6A2D1EC3">
      <w:pPr>
        <w:tabs>
          <w:tab w:val="left" w:pos="3240"/>
          <w:tab w:val="left" w:pos="3420"/>
        </w:tabs>
        <w:spacing w:line="360" w:lineRule="auto"/>
        <w:ind w:left="2720" w:leftChars="104" w:hanging="2502" w:hangingChars="782"/>
        <w:jc w:val="left"/>
        <w:rPr>
          <w:rFonts w:hint="default" w:eastAsiaTheme="minorEastAsia"/>
          <w:bCs/>
          <w:sz w:val="32"/>
          <w:szCs w:val="32"/>
          <w:lang w:val="en-US" w:eastAsia="zh-CN"/>
        </w:rPr>
      </w:pPr>
      <w:r>
        <w:rPr>
          <w:rFonts w:eastAsiaTheme="minorEastAsia"/>
          <w:bCs/>
          <w:sz w:val="32"/>
          <w:szCs w:val="32"/>
        </w:rPr>
        <w:t>项目编号/包号：</w:t>
      </w:r>
      <w:r>
        <w:rPr>
          <w:rFonts w:hint="eastAsia" w:eastAsiaTheme="minorEastAsia"/>
          <w:bCs/>
          <w:sz w:val="32"/>
          <w:szCs w:val="32"/>
          <w:lang w:val="en-US" w:eastAsia="zh-CN"/>
        </w:rPr>
        <w:t xml:space="preserve"> 11010926210200019137-XM001 </w:t>
      </w:r>
    </w:p>
    <w:p w14:paraId="52E2D9F6">
      <w:pPr>
        <w:tabs>
          <w:tab w:val="left" w:pos="3240"/>
          <w:tab w:val="left" w:pos="3420"/>
        </w:tabs>
        <w:spacing w:line="360" w:lineRule="auto"/>
        <w:ind w:left="2717" w:leftChars="104" w:hanging="2499" w:hangingChars="781"/>
        <w:jc w:val="left"/>
        <w:rPr>
          <w:rFonts w:eastAsiaTheme="minorEastAsia"/>
          <w:bCs/>
          <w:sz w:val="32"/>
          <w:szCs w:val="32"/>
        </w:rPr>
      </w:pPr>
      <w:r>
        <w:rPr>
          <w:rFonts w:eastAsiaTheme="minorEastAsia"/>
          <w:bCs/>
          <w:sz w:val="32"/>
          <w:szCs w:val="32"/>
        </w:rPr>
        <w:t>采 购 人：</w:t>
      </w:r>
      <w:r>
        <w:rPr>
          <w:rFonts w:hint="eastAsia" w:eastAsiaTheme="minorEastAsia"/>
          <w:bCs/>
          <w:sz w:val="32"/>
          <w:szCs w:val="32"/>
        </w:rPr>
        <w:t>北京市门头沟区王平镇人民政府</w:t>
      </w:r>
    </w:p>
    <w:p w14:paraId="5141061D">
      <w:pPr>
        <w:tabs>
          <w:tab w:val="left" w:pos="3240"/>
          <w:tab w:val="left" w:pos="3420"/>
        </w:tabs>
        <w:spacing w:line="360" w:lineRule="auto"/>
        <w:ind w:left="2720" w:leftChars="104" w:hanging="2502" w:hangingChars="782"/>
        <w:jc w:val="left"/>
        <w:rPr>
          <w:rFonts w:eastAsiaTheme="minorEastAsia"/>
          <w:bCs/>
          <w:sz w:val="32"/>
          <w:szCs w:val="32"/>
        </w:rPr>
      </w:pPr>
      <w:r>
        <w:rPr>
          <w:rFonts w:eastAsiaTheme="minorEastAsia"/>
          <w:bCs/>
          <w:sz w:val="32"/>
          <w:szCs w:val="32"/>
        </w:rPr>
        <w:t>采购代理机构：</w:t>
      </w:r>
      <w:r>
        <w:rPr>
          <w:rFonts w:hint="eastAsia" w:eastAsiaTheme="minorEastAsia"/>
          <w:bCs/>
          <w:sz w:val="32"/>
          <w:szCs w:val="32"/>
        </w:rPr>
        <w:t>北京门城永平工程管理有限公司</w:t>
      </w:r>
      <w:r>
        <w:rPr>
          <w:rFonts w:eastAsiaTheme="minorEastAsia"/>
          <w:bCs/>
          <w:sz w:val="32"/>
          <w:szCs w:val="32"/>
        </w:rPr>
        <w:t xml:space="preserve"> </w:t>
      </w:r>
    </w:p>
    <w:p w14:paraId="6CA854B0">
      <w:pPr>
        <w:widowControl/>
        <w:jc w:val="center"/>
        <w:rPr>
          <w:rFonts w:eastAsiaTheme="minorEastAsia"/>
        </w:rPr>
        <w:sectPr>
          <w:headerReference r:id="rId3" w:type="default"/>
          <w:type w:val="nextColumn"/>
          <w:pgSz w:w="11906" w:h="16838"/>
          <w:pgMar w:top="1418" w:right="745" w:bottom="1418" w:left="1081" w:header="851" w:footer="992" w:gutter="0"/>
          <w:cols w:space="425" w:num="1"/>
          <w:docGrid w:linePitch="312" w:charSpace="0"/>
        </w:sectPr>
      </w:pPr>
    </w:p>
    <w:p w14:paraId="29B39EE7">
      <w:pPr>
        <w:pStyle w:val="158"/>
        <w:spacing w:line="360" w:lineRule="auto"/>
        <w:ind w:firstLine="723" w:firstLineChars="200"/>
        <w:rPr>
          <w:rFonts w:hint="eastAsia" w:eastAsiaTheme="minorEastAsia"/>
          <w:b/>
          <w:sz w:val="36"/>
          <w:szCs w:val="36"/>
        </w:rPr>
      </w:pPr>
      <w:bookmarkStart w:id="0" w:name="_Toc74227630"/>
    </w:p>
    <w:bookmarkEnd w:id="0"/>
    <w:p w14:paraId="6AE3CF98">
      <w:pPr>
        <w:pStyle w:val="158"/>
        <w:spacing w:line="360" w:lineRule="auto"/>
        <w:rPr>
          <w:rFonts w:ascii="Times New Roman" w:hAnsi="Times New Roman" w:cs="Times New Roman" w:eastAsiaTheme="minorEastAsia"/>
        </w:rPr>
      </w:pPr>
    </w:p>
    <w:p w14:paraId="409FE597">
      <w:pPr>
        <w:spacing w:line="360" w:lineRule="auto"/>
        <w:jc w:val="center"/>
        <w:outlineLvl w:val="0"/>
        <w:rPr>
          <w:rFonts w:eastAsiaTheme="minorEastAsia"/>
          <w:b/>
          <w:sz w:val="36"/>
          <w:szCs w:val="36"/>
        </w:rPr>
      </w:pPr>
      <w:r>
        <w:rPr>
          <w:rFonts w:eastAsiaTheme="minorEastAsia"/>
          <w:b/>
          <w:sz w:val="36"/>
          <w:szCs w:val="36"/>
        </w:rPr>
        <w:t>目      录</w:t>
      </w:r>
    </w:p>
    <w:p w14:paraId="5137B6EF">
      <w:pPr>
        <w:rPr>
          <w:rFonts w:eastAsiaTheme="minorEastAsia"/>
        </w:rPr>
      </w:pPr>
    </w:p>
    <w:p w14:paraId="6171C9EF">
      <w:pPr>
        <w:rPr>
          <w:rFonts w:eastAsiaTheme="minorEastAsia"/>
        </w:rPr>
      </w:pPr>
    </w:p>
    <w:p w14:paraId="655CD13B">
      <w:pPr>
        <w:rPr>
          <w:rFonts w:eastAsiaTheme="minorEastAsia"/>
        </w:rPr>
      </w:pPr>
    </w:p>
    <w:p w14:paraId="34D3A47E">
      <w:pPr>
        <w:rPr>
          <w:rFonts w:eastAsiaTheme="minorEastAsia"/>
        </w:rPr>
      </w:pPr>
    </w:p>
    <w:p w14:paraId="365A4A5E">
      <w:pPr>
        <w:pStyle w:val="30"/>
        <w:spacing w:line="360" w:lineRule="auto"/>
        <w:rPr>
          <w:rFonts w:ascii="Times New Roman" w:hAnsi="Times New Roman" w:eastAsiaTheme="minorEastAsia"/>
          <w:b w:val="0"/>
          <w:sz w:val="21"/>
          <w:szCs w:val="22"/>
        </w:rPr>
      </w:pPr>
      <w:r>
        <w:rPr>
          <w:rFonts w:ascii="Times New Roman" w:hAnsi="Times New Roman" w:eastAsiaTheme="minorEastAsia"/>
          <w:b w:val="0"/>
        </w:rPr>
        <w:fldChar w:fldCharType="begin"/>
      </w:r>
      <w:r>
        <w:rPr>
          <w:rFonts w:ascii="Times New Roman" w:hAnsi="Times New Roman" w:eastAsiaTheme="minorEastAsia"/>
          <w:b w:val="0"/>
        </w:rPr>
        <w:instrText xml:space="preserve"> TOC \o "1-1" \h \z \u </w:instrText>
      </w:r>
      <w:r>
        <w:rPr>
          <w:rFonts w:ascii="Times New Roman" w:hAnsi="Times New Roman" w:eastAsiaTheme="minorEastAsia"/>
          <w:b w:val="0"/>
        </w:rPr>
        <w:fldChar w:fldCharType="separate"/>
      </w:r>
      <w:r>
        <w:fldChar w:fldCharType="begin"/>
      </w:r>
      <w:r>
        <w:instrText xml:space="preserve"> HYPERLINK \l "_Toc97371941" </w:instrText>
      </w:r>
      <w:r>
        <w:fldChar w:fldCharType="separate"/>
      </w:r>
      <w:r>
        <w:rPr>
          <w:rStyle w:val="51"/>
          <w:rFonts w:ascii="Times New Roman" w:hAnsi="Times New Roman" w:eastAsiaTheme="minorEastAsia"/>
        </w:rPr>
        <w:t>第一章   采购邀请</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_Toc97371941 \h </w:instrText>
      </w:r>
      <w:r>
        <w:rPr>
          <w:rFonts w:ascii="Times New Roman" w:hAnsi="Times New Roman" w:eastAsiaTheme="minorEastAsia"/>
        </w:rPr>
        <w:fldChar w:fldCharType="separate"/>
      </w:r>
      <w:r>
        <w:rPr>
          <w:rFonts w:ascii="Times New Roman" w:hAnsi="Times New Roman" w:eastAsiaTheme="minorEastAsia"/>
        </w:rPr>
        <w:t>1</w:t>
      </w:r>
      <w:r>
        <w:rPr>
          <w:rFonts w:ascii="Times New Roman" w:hAnsi="Times New Roman" w:eastAsiaTheme="minorEastAsia"/>
        </w:rPr>
        <w:fldChar w:fldCharType="end"/>
      </w:r>
      <w:r>
        <w:rPr>
          <w:rFonts w:ascii="Times New Roman" w:hAnsi="Times New Roman" w:eastAsiaTheme="minorEastAsia"/>
        </w:rPr>
        <w:fldChar w:fldCharType="end"/>
      </w:r>
    </w:p>
    <w:p w14:paraId="40E3D4C3">
      <w:pPr>
        <w:pStyle w:val="30"/>
        <w:spacing w:line="360" w:lineRule="auto"/>
        <w:rPr>
          <w:rFonts w:ascii="Times New Roman" w:hAnsi="Times New Roman" w:eastAsiaTheme="minorEastAsia"/>
          <w:b w:val="0"/>
          <w:sz w:val="21"/>
          <w:szCs w:val="22"/>
        </w:rPr>
      </w:pPr>
      <w:r>
        <w:fldChar w:fldCharType="begin"/>
      </w:r>
      <w:r>
        <w:instrText xml:space="preserve"> HYPERLINK \l "_Toc97371942" </w:instrText>
      </w:r>
      <w:r>
        <w:fldChar w:fldCharType="separate"/>
      </w:r>
      <w:r>
        <w:rPr>
          <w:rStyle w:val="51"/>
          <w:rFonts w:ascii="Times New Roman" w:hAnsi="Times New Roman" w:eastAsiaTheme="minorEastAsia"/>
        </w:rPr>
        <w:t>第二章   供应商须知</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_Toc97371942 \h </w:instrText>
      </w:r>
      <w:r>
        <w:rPr>
          <w:rFonts w:ascii="Times New Roman" w:hAnsi="Times New Roman" w:eastAsiaTheme="minorEastAsia"/>
        </w:rPr>
        <w:fldChar w:fldCharType="separate"/>
      </w:r>
      <w:r>
        <w:rPr>
          <w:rFonts w:ascii="Times New Roman" w:hAnsi="Times New Roman" w:eastAsiaTheme="minorEastAsia"/>
        </w:rPr>
        <w:t>5</w:t>
      </w:r>
      <w:r>
        <w:rPr>
          <w:rFonts w:ascii="Times New Roman" w:hAnsi="Times New Roman" w:eastAsiaTheme="minorEastAsia"/>
        </w:rPr>
        <w:fldChar w:fldCharType="end"/>
      </w:r>
      <w:r>
        <w:rPr>
          <w:rFonts w:ascii="Times New Roman" w:hAnsi="Times New Roman" w:eastAsiaTheme="minorEastAsia"/>
        </w:rPr>
        <w:fldChar w:fldCharType="end"/>
      </w:r>
    </w:p>
    <w:p w14:paraId="7F6603CB">
      <w:pPr>
        <w:pStyle w:val="30"/>
        <w:spacing w:line="360" w:lineRule="auto"/>
        <w:rPr>
          <w:rFonts w:ascii="Times New Roman" w:hAnsi="Times New Roman" w:eastAsiaTheme="minorEastAsia"/>
          <w:b w:val="0"/>
          <w:sz w:val="21"/>
          <w:szCs w:val="22"/>
        </w:rPr>
      </w:pPr>
      <w:r>
        <w:fldChar w:fldCharType="begin"/>
      </w:r>
      <w:r>
        <w:instrText xml:space="preserve"> HYPERLINK \l "_Toc97371943" </w:instrText>
      </w:r>
      <w:r>
        <w:fldChar w:fldCharType="separate"/>
      </w:r>
      <w:r>
        <w:rPr>
          <w:rStyle w:val="51"/>
          <w:rFonts w:ascii="Times New Roman" w:hAnsi="Times New Roman" w:eastAsiaTheme="minorEastAsia"/>
        </w:rPr>
        <w:t>第三章   评审方法和评审标准</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_Toc97371943 \h </w:instrText>
      </w:r>
      <w:r>
        <w:rPr>
          <w:rFonts w:ascii="Times New Roman" w:hAnsi="Times New Roman" w:eastAsiaTheme="minorEastAsia"/>
        </w:rPr>
        <w:fldChar w:fldCharType="separate"/>
      </w:r>
      <w:r>
        <w:rPr>
          <w:rFonts w:ascii="Times New Roman" w:hAnsi="Times New Roman" w:eastAsiaTheme="minorEastAsia"/>
        </w:rPr>
        <w:t>20</w:t>
      </w:r>
      <w:r>
        <w:rPr>
          <w:rFonts w:ascii="Times New Roman" w:hAnsi="Times New Roman" w:eastAsiaTheme="minorEastAsia"/>
        </w:rPr>
        <w:fldChar w:fldCharType="end"/>
      </w:r>
      <w:r>
        <w:rPr>
          <w:rFonts w:ascii="Times New Roman" w:hAnsi="Times New Roman" w:eastAsiaTheme="minorEastAsia"/>
        </w:rPr>
        <w:fldChar w:fldCharType="end"/>
      </w:r>
    </w:p>
    <w:p w14:paraId="07AC837A">
      <w:pPr>
        <w:pStyle w:val="30"/>
        <w:spacing w:line="360" w:lineRule="auto"/>
        <w:rPr>
          <w:rFonts w:ascii="Times New Roman" w:hAnsi="Times New Roman" w:eastAsiaTheme="minorEastAsia"/>
          <w:b w:val="0"/>
          <w:sz w:val="21"/>
          <w:szCs w:val="22"/>
        </w:rPr>
      </w:pPr>
      <w:r>
        <w:fldChar w:fldCharType="begin"/>
      </w:r>
      <w:r>
        <w:instrText xml:space="preserve"> HYPERLINK \l "_Toc97371945" </w:instrText>
      </w:r>
      <w:r>
        <w:fldChar w:fldCharType="separate"/>
      </w:r>
      <w:r>
        <w:rPr>
          <w:rStyle w:val="51"/>
          <w:rFonts w:ascii="Times New Roman" w:hAnsi="Times New Roman" w:eastAsiaTheme="minorEastAsia"/>
        </w:rPr>
        <w:t>第四章   采购需求</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_Toc97371945 \h </w:instrText>
      </w:r>
      <w:r>
        <w:rPr>
          <w:rFonts w:ascii="Times New Roman" w:hAnsi="Times New Roman" w:eastAsiaTheme="minorEastAsia"/>
        </w:rPr>
        <w:fldChar w:fldCharType="separate"/>
      </w:r>
      <w:r>
        <w:rPr>
          <w:rFonts w:ascii="Times New Roman" w:hAnsi="Times New Roman" w:eastAsiaTheme="minorEastAsia"/>
        </w:rPr>
        <w:t>31</w:t>
      </w:r>
      <w:r>
        <w:rPr>
          <w:rFonts w:ascii="Times New Roman" w:hAnsi="Times New Roman" w:eastAsiaTheme="minorEastAsia"/>
        </w:rPr>
        <w:fldChar w:fldCharType="end"/>
      </w:r>
      <w:r>
        <w:rPr>
          <w:rFonts w:ascii="Times New Roman" w:hAnsi="Times New Roman" w:eastAsiaTheme="minorEastAsia"/>
        </w:rPr>
        <w:fldChar w:fldCharType="end"/>
      </w:r>
    </w:p>
    <w:p w14:paraId="003C9533">
      <w:pPr>
        <w:pStyle w:val="30"/>
        <w:spacing w:line="360" w:lineRule="auto"/>
        <w:rPr>
          <w:rFonts w:ascii="Times New Roman" w:hAnsi="Times New Roman" w:eastAsiaTheme="minorEastAsia"/>
          <w:b w:val="0"/>
          <w:sz w:val="21"/>
          <w:szCs w:val="22"/>
        </w:rPr>
      </w:pPr>
      <w:r>
        <w:fldChar w:fldCharType="begin"/>
      </w:r>
      <w:r>
        <w:instrText xml:space="preserve"> HYPERLINK \l "_Toc97371946" </w:instrText>
      </w:r>
      <w:r>
        <w:fldChar w:fldCharType="separate"/>
      </w:r>
      <w:r>
        <w:rPr>
          <w:rStyle w:val="51"/>
          <w:rFonts w:ascii="Times New Roman" w:hAnsi="Times New Roman" w:eastAsiaTheme="minorEastAsia"/>
        </w:rPr>
        <w:t>第五章   合同草案条款</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_Toc97371946 \h </w:instrText>
      </w:r>
      <w:r>
        <w:rPr>
          <w:rFonts w:ascii="Times New Roman" w:hAnsi="Times New Roman" w:eastAsiaTheme="minorEastAsia"/>
        </w:rPr>
        <w:fldChar w:fldCharType="separate"/>
      </w:r>
      <w:r>
        <w:rPr>
          <w:rFonts w:ascii="Times New Roman" w:hAnsi="Times New Roman" w:eastAsiaTheme="minorEastAsia"/>
        </w:rPr>
        <w:t>34</w:t>
      </w:r>
      <w:r>
        <w:rPr>
          <w:rFonts w:ascii="Times New Roman" w:hAnsi="Times New Roman" w:eastAsiaTheme="minorEastAsia"/>
        </w:rPr>
        <w:fldChar w:fldCharType="end"/>
      </w:r>
      <w:r>
        <w:rPr>
          <w:rFonts w:ascii="Times New Roman" w:hAnsi="Times New Roman" w:eastAsiaTheme="minorEastAsia"/>
        </w:rPr>
        <w:fldChar w:fldCharType="end"/>
      </w:r>
    </w:p>
    <w:p w14:paraId="2F3469A5">
      <w:pPr>
        <w:pStyle w:val="30"/>
        <w:spacing w:line="360" w:lineRule="auto"/>
        <w:rPr>
          <w:rFonts w:ascii="Times New Roman" w:hAnsi="Times New Roman" w:eastAsiaTheme="minorEastAsia"/>
          <w:b w:val="0"/>
          <w:sz w:val="21"/>
          <w:szCs w:val="22"/>
        </w:rPr>
      </w:pPr>
      <w:r>
        <w:fldChar w:fldCharType="begin"/>
      </w:r>
      <w:r>
        <w:instrText xml:space="preserve"> HYPERLINK \l "_Toc97371947" </w:instrText>
      </w:r>
      <w:r>
        <w:fldChar w:fldCharType="separate"/>
      </w:r>
      <w:r>
        <w:rPr>
          <w:rStyle w:val="51"/>
          <w:rFonts w:ascii="Times New Roman" w:hAnsi="Times New Roman" w:eastAsiaTheme="minorEastAsia"/>
        </w:rPr>
        <w:t>第六章   响应文件格式</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_Toc97371947 \h </w:instrText>
      </w:r>
      <w:r>
        <w:rPr>
          <w:rFonts w:ascii="Times New Roman" w:hAnsi="Times New Roman" w:eastAsiaTheme="minorEastAsia"/>
        </w:rPr>
        <w:fldChar w:fldCharType="separate"/>
      </w:r>
      <w:r>
        <w:rPr>
          <w:rFonts w:ascii="Times New Roman" w:hAnsi="Times New Roman" w:eastAsiaTheme="minorEastAsia"/>
        </w:rPr>
        <w:t>36</w:t>
      </w:r>
      <w:r>
        <w:rPr>
          <w:rFonts w:ascii="Times New Roman" w:hAnsi="Times New Roman" w:eastAsiaTheme="minorEastAsia"/>
        </w:rPr>
        <w:fldChar w:fldCharType="end"/>
      </w:r>
      <w:r>
        <w:rPr>
          <w:rFonts w:ascii="Times New Roman" w:hAnsi="Times New Roman" w:eastAsiaTheme="minorEastAsia"/>
        </w:rPr>
        <w:fldChar w:fldCharType="end"/>
      </w:r>
    </w:p>
    <w:p w14:paraId="08C5A78D">
      <w:pPr>
        <w:pStyle w:val="30"/>
        <w:spacing w:line="480" w:lineRule="auto"/>
        <w:rPr>
          <w:rFonts w:ascii="Times New Roman" w:hAnsi="Times New Roman" w:eastAsiaTheme="minorEastAsia"/>
          <w:b w:val="0"/>
        </w:rPr>
      </w:pPr>
      <w:r>
        <w:rPr>
          <w:rFonts w:ascii="Times New Roman" w:hAnsi="Times New Roman" w:eastAsiaTheme="minorEastAsia"/>
          <w:b w:val="0"/>
        </w:rPr>
        <w:fldChar w:fldCharType="end"/>
      </w:r>
    </w:p>
    <w:p w14:paraId="21B98E76"/>
    <w:p w14:paraId="669B0E38">
      <w:pPr>
        <w:spacing w:line="360" w:lineRule="auto"/>
        <w:rPr>
          <w:sz w:val="24"/>
        </w:rPr>
      </w:pPr>
      <w:r>
        <w:rPr>
          <w:rFonts w:hint="eastAsia"/>
          <w:sz w:val="24"/>
        </w:rPr>
        <w:t>注：采购文件条款中以</w:t>
      </w:r>
      <w:r>
        <w:rPr>
          <w:sz w:val="24"/>
        </w:rPr>
        <w:t>“</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657D73E0">
      <w:pPr>
        <w:pStyle w:val="30"/>
        <w:spacing w:line="360" w:lineRule="auto"/>
        <w:rPr>
          <w:rFonts w:ascii="Times New Roman" w:hAnsi="Times New Roman" w:eastAsiaTheme="minorEastAsia"/>
          <w:b w:val="0"/>
        </w:rPr>
      </w:pPr>
    </w:p>
    <w:p w14:paraId="18D34A0B">
      <w:pPr>
        <w:pStyle w:val="30"/>
        <w:spacing w:line="360" w:lineRule="auto"/>
        <w:rPr>
          <w:rFonts w:ascii="Times New Roman" w:hAnsi="Times New Roman" w:eastAsiaTheme="minorEastAsia"/>
          <w:b w:val="0"/>
          <w:sz w:val="36"/>
          <w:szCs w:val="36"/>
        </w:rPr>
      </w:pPr>
      <w:bookmarkStart w:id="1" w:name="_Toc97371941"/>
    </w:p>
    <w:p w14:paraId="7CCC5086">
      <w:pPr>
        <w:spacing w:line="360" w:lineRule="auto"/>
        <w:jc w:val="center"/>
        <w:outlineLvl w:val="0"/>
        <w:rPr>
          <w:rFonts w:eastAsiaTheme="minorEastAsia"/>
          <w:b/>
          <w:sz w:val="36"/>
          <w:szCs w:val="36"/>
        </w:rPr>
        <w:sectPr>
          <w:headerReference r:id="rId5" w:type="first"/>
          <w:footerReference r:id="rId8" w:type="first"/>
          <w:headerReference r:id="rId4" w:type="default"/>
          <w:footerReference r:id="rId6" w:type="default"/>
          <w:footerReference r:id="rId7" w:type="even"/>
          <w:type w:val="nextColumn"/>
          <w:pgSz w:w="11907" w:h="16840"/>
          <w:pgMar w:top="1418" w:right="1134" w:bottom="1418" w:left="1701" w:header="851" w:footer="851" w:gutter="0"/>
          <w:pgNumType w:start="1"/>
          <w:cols w:space="720" w:num="1"/>
          <w:titlePg/>
          <w:docGrid w:linePitch="462" w:charSpace="0"/>
        </w:sectPr>
      </w:pPr>
    </w:p>
    <w:p w14:paraId="453A1E4A">
      <w:pPr>
        <w:spacing w:line="360" w:lineRule="auto"/>
        <w:jc w:val="center"/>
        <w:outlineLvl w:val="0"/>
        <w:rPr>
          <w:rFonts w:eastAsiaTheme="minorEastAsia"/>
          <w:b/>
          <w:sz w:val="36"/>
          <w:szCs w:val="36"/>
        </w:rPr>
      </w:pPr>
      <w:r>
        <w:rPr>
          <w:rFonts w:eastAsiaTheme="minorEastAsia"/>
          <w:b/>
          <w:sz w:val="36"/>
          <w:szCs w:val="36"/>
        </w:rPr>
        <w:t>第一章   采购邀请</w:t>
      </w:r>
      <w:bookmarkEnd w:id="1"/>
      <w:bookmarkStart w:id="2" w:name="_Toc35393621"/>
      <w:bookmarkStart w:id="3" w:name="_Toc28359002"/>
      <w:bookmarkStart w:id="4" w:name="_Toc35393790"/>
      <w:bookmarkStart w:id="5" w:name="_Toc28359079"/>
      <w:bookmarkStart w:id="6" w:name="_Hlk24379207"/>
    </w:p>
    <w:p w14:paraId="61A8CF3A">
      <w:pPr>
        <w:spacing w:line="360" w:lineRule="auto"/>
        <w:ind w:firstLine="480" w:firstLineChars="200"/>
        <w:rPr>
          <w:rFonts w:eastAsiaTheme="minorEastAsia"/>
          <w:sz w:val="24"/>
        </w:rPr>
      </w:pPr>
    </w:p>
    <w:p w14:paraId="2422D5D0">
      <w:pPr>
        <w:pStyle w:val="3"/>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一、项目基本情况</w:t>
      </w:r>
      <w:bookmarkEnd w:id="2"/>
      <w:bookmarkEnd w:id="3"/>
      <w:bookmarkEnd w:id="4"/>
      <w:bookmarkEnd w:id="5"/>
    </w:p>
    <w:p w14:paraId="67715C0F">
      <w:pPr>
        <w:spacing w:line="360" w:lineRule="auto"/>
        <w:ind w:firstLine="480" w:firstLineChars="200"/>
        <w:rPr>
          <w:rFonts w:eastAsiaTheme="minorEastAsia"/>
          <w:sz w:val="24"/>
        </w:rPr>
      </w:pPr>
      <w:r>
        <w:rPr>
          <w:rFonts w:eastAsiaTheme="minorEastAsia"/>
          <w:sz w:val="24"/>
        </w:rPr>
        <w:t>1.项目编号：</w:t>
      </w:r>
      <w:r>
        <w:rPr>
          <w:rFonts w:hint="eastAsia" w:eastAsiaTheme="minorEastAsia"/>
          <w:sz w:val="24"/>
        </w:rPr>
        <w:t>11010926210200019137-XM001</w:t>
      </w:r>
    </w:p>
    <w:p w14:paraId="02E5A0F1">
      <w:pPr>
        <w:spacing w:line="360" w:lineRule="auto"/>
        <w:ind w:firstLine="480" w:firstLineChars="200"/>
        <w:rPr>
          <w:rFonts w:hint="eastAsia" w:eastAsiaTheme="minorEastAsia"/>
          <w:sz w:val="24"/>
          <w:lang w:eastAsia="zh-CN"/>
        </w:rPr>
      </w:pPr>
      <w:r>
        <w:rPr>
          <w:rFonts w:eastAsiaTheme="minorEastAsia"/>
          <w:sz w:val="24"/>
        </w:rPr>
        <w:t>2.项目名称：</w:t>
      </w:r>
      <w:r>
        <w:rPr>
          <w:rFonts w:hint="eastAsia" w:eastAsiaTheme="minorEastAsia"/>
          <w:sz w:val="24"/>
        </w:rPr>
        <w:t>门头沟区京西古道片区乡村振兴示范村创建项目（二期）-</w:t>
      </w:r>
      <w:r>
        <w:rPr>
          <w:rFonts w:hint="eastAsia" w:eastAsiaTheme="minorEastAsia"/>
          <w:sz w:val="24"/>
          <w:lang w:eastAsia="zh-CN"/>
        </w:rPr>
        <w:t>王平镇西马各庄片区文旅服务新空间工程</w:t>
      </w:r>
    </w:p>
    <w:p w14:paraId="3E5BE9D5">
      <w:pPr>
        <w:spacing w:line="360" w:lineRule="auto"/>
        <w:ind w:firstLine="480" w:firstLineChars="200"/>
        <w:rPr>
          <w:rFonts w:eastAsiaTheme="minorEastAsia"/>
          <w:sz w:val="24"/>
        </w:rPr>
      </w:pPr>
      <w:r>
        <w:rPr>
          <w:rFonts w:eastAsiaTheme="minorEastAsia"/>
          <w:sz w:val="24"/>
        </w:rPr>
        <w:t>3.采购方式：竞争性磋商</w:t>
      </w:r>
    </w:p>
    <w:bookmarkEnd w:id="6"/>
    <w:p w14:paraId="672677A1">
      <w:pPr>
        <w:spacing w:line="360" w:lineRule="auto"/>
        <w:ind w:firstLine="480" w:firstLineChars="200"/>
        <w:rPr>
          <w:rFonts w:eastAsiaTheme="minorEastAsia"/>
          <w:sz w:val="24"/>
        </w:rPr>
      </w:pPr>
      <w:r>
        <w:rPr>
          <w:rFonts w:eastAsiaTheme="minorEastAsia"/>
          <w:sz w:val="24"/>
        </w:rPr>
        <w:t>4.项目预算金额：</w:t>
      </w:r>
      <w:r>
        <w:rPr>
          <w:rFonts w:hint="eastAsia" w:eastAsiaTheme="minorEastAsia"/>
          <w:sz w:val="24"/>
          <w:u w:val="single"/>
        </w:rPr>
        <w:t xml:space="preserve"> 116</w:t>
      </w:r>
      <w:r>
        <w:rPr>
          <w:rFonts w:hint="eastAsia" w:eastAsiaTheme="minorEastAsia"/>
          <w:sz w:val="24"/>
          <w:u w:val="single"/>
          <w:lang w:val="en-US" w:eastAsia="zh-CN"/>
        </w:rPr>
        <w:t>.</w:t>
      </w:r>
      <w:r>
        <w:rPr>
          <w:rFonts w:hint="eastAsia" w:eastAsiaTheme="minorEastAsia"/>
          <w:sz w:val="24"/>
          <w:u w:val="single"/>
        </w:rPr>
        <w:t>434454</w:t>
      </w:r>
      <w:r>
        <w:rPr>
          <w:rFonts w:hint="eastAsia" w:eastAsiaTheme="minorEastAsia"/>
          <w:sz w:val="24"/>
          <w:u w:val="single"/>
          <w:lang w:val="en-US" w:eastAsia="zh-CN"/>
        </w:rPr>
        <w:t xml:space="preserve"> </w:t>
      </w:r>
      <w:r>
        <w:rPr>
          <w:rFonts w:eastAsiaTheme="minorEastAsia"/>
          <w:sz w:val="24"/>
        </w:rPr>
        <w:t>万元、项目最高限价（如有）：</w:t>
      </w:r>
      <w:r>
        <w:rPr>
          <w:rFonts w:hint="eastAsia" w:eastAsiaTheme="minorEastAsia"/>
          <w:sz w:val="24"/>
          <w:u w:val="single"/>
        </w:rPr>
        <w:t xml:space="preserve"> 116</w:t>
      </w:r>
      <w:r>
        <w:rPr>
          <w:rFonts w:hint="eastAsia" w:eastAsiaTheme="minorEastAsia"/>
          <w:sz w:val="24"/>
          <w:u w:val="single"/>
          <w:lang w:val="en-US" w:eastAsia="zh-CN"/>
        </w:rPr>
        <w:t>.</w:t>
      </w:r>
      <w:r>
        <w:rPr>
          <w:rFonts w:hint="eastAsia" w:eastAsiaTheme="minorEastAsia"/>
          <w:sz w:val="24"/>
          <w:u w:val="single"/>
        </w:rPr>
        <w:t xml:space="preserve">434454 </w:t>
      </w:r>
      <w:r>
        <w:rPr>
          <w:rFonts w:eastAsiaTheme="minorEastAsia"/>
          <w:sz w:val="24"/>
        </w:rPr>
        <w:t>万元</w:t>
      </w:r>
    </w:p>
    <w:p w14:paraId="49C857DE">
      <w:pPr>
        <w:spacing w:line="360" w:lineRule="auto"/>
        <w:ind w:firstLine="480" w:firstLineChars="200"/>
        <w:rPr>
          <w:rFonts w:eastAsiaTheme="minorEastAsia"/>
          <w:sz w:val="24"/>
        </w:rPr>
      </w:pPr>
      <w:r>
        <w:rPr>
          <w:rFonts w:eastAsiaTheme="minorEastAsia"/>
          <w:sz w:val="24"/>
        </w:rPr>
        <w:t>5.采购需求：</w:t>
      </w:r>
    </w:p>
    <w:tbl>
      <w:tblPr>
        <w:tblStyle w:val="43"/>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0"/>
        <w:gridCol w:w="1965"/>
        <w:gridCol w:w="1348"/>
        <w:gridCol w:w="930"/>
        <w:gridCol w:w="4128"/>
      </w:tblGrid>
      <w:tr w14:paraId="790BD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25DFCD92">
            <w:pPr>
              <w:jc w:val="center"/>
              <w:rPr>
                <w:rFonts w:eastAsiaTheme="minorEastAsia"/>
                <w:bCs/>
                <w:szCs w:val="21"/>
              </w:rPr>
            </w:pPr>
            <w:r>
              <w:rPr>
                <w:rFonts w:eastAsiaTheme="minorEastAsia"/>
                <w:bCs/>
                <w:szCs w:val="21"/>
              </w:rPr>
              <w:t>包号</w:t>
            </w:r>
          </w:p>
        </w:tc>
        <w:tc>
          <w:tcPr>
            <w:tcW w:w="1114" w:type="pct"/>
            <w:vAlign w:val="center"/>
          </w:tcPr>
          <w:p w14:paraId="15DE1F6D">
            <w:pPr>
              <w:jc w:val="center"/>
              <w:rPr>
                <w:rFonts w:eastAsiaTheme="minorEastAsia"/>
                <w:bCs/>
                <w:szCs w:val="21"/>
              </w:rPr>
            </w:pPr>
            <w:r>
              <w:rPr>
                <w:rFonts w:eastAsiaTheme="minorEastAsia"/>
                <w:bCs/>
                <w:szCs w:val="21"/>
              </w:rPr>
              <w:t>标的名称</w:t>
            </w:r>
          </w:p>
        </w:tc>
        <w:tc>
          <w:tcPr>
            <w:tcW w:w="650" w:type="pct"/>
            <w:vAlign w:val="center"/>
          </w:tcPr>
          <w:p w14:paraId="056853B8">
            <w:pPr>
              <w:jc w:val="center"/>
              <w:rPr>
                <w:rFonts w:eastAsiaTheme="minorEastAsia"/>
                <w:bCs/>
                <w:szCs w:val="21"/>
              </w:rPr>
            </w:pPr>
            <w:r>
              <w:rPr>
                <w:rFonts w:eastAsiaTheme="minorEastAsia"/>
                <w:bCs/>
                <w:szCs w:val="21"/>
              </w:rPr>
              <w:t>采购包预算金额</w:t>
            </w:r>
          </w:p>
          <w:p w14:paraId="0E607963">
            <w:pPr>
              <w:jc w:val="center"/>
              <w:rPr>
                <w:rFonts w:eastAsiaTheme="minorEastAsia"/>
                <w:bCs/>
                <w:szCs w:val="21"/>
              </w:rPr>
            </w:pPr>
            <w:r>
              <w:rPr>
                <w:rFonts w:eastAsiaTheme="minorEastAsia"/>
                <w:bCs/>
                <w:szCs w:val="21"/>
              </w:rPr>
              <w:t>（万元）</w:t>
            </w:r>
          </w:p>
        </w:tc>
        <w:tc>
          <w:tcPr>
            <w:tcW w:w="540" w:type="pct"/>
            <w:vAlign w:val="center"/>
          </w:tcPr>
          <w:p w14:paraId="261D7FA4">
            <w:pPr>
              <w:jc w:val="center"/>
              <w:rPr>
                <w:rFonts w:eastAsiaTheme="minorEastAsia"/>
                <w:bCs/>
                <w:szCs w:val="21"/>
              </w:rPr>
            </w:pPr>
            <w:r>
              <w:rPr>
                <w:rFonts w:eastAsiaTheme="minorEastAsia"/>
                <w:bCs/>
                <w:szCs w:val="21"/>
              </w:rPr>
              <w:t>数量</w:t>
            </w:r>
          </w:p>
        </w:tc>
        <w:tc>
          <w:tcPr>
            <w:tcW w:w="2314" w:type="pct"/>
            <w:vAlign w:val="center"/>
          </w:tcPr>
          <w:p w14:paraId="54B684A7">
            <w:pPr>
              <w:jc w:val="center"/>
              <w:rPr>
                <w:rFonts w:eastAsiaTheme="minorEastAsia"/>
                <w:szCs w:val="21"/>
              </w:rPr>
            </w:pPr>
            <w:r>
              <w:rPr>
                <w:rFonts w:eastAsiaTheme="minorEastAsia"/>
                <w:szCs w:val="21"/>
              </w:rPr>
              <w:t>简要技术需求或服务要求</w:t>
            </w:r>
          </w:p>
        </w:tc>
      </w:tr>
      <w:tr w14:paraId="7360D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5770FF0D">
            <w:pPr>
              <w:jc w:val="center"/>
              <w:rPr>
                <w:rFonts w:eastAsiaTheme="minorEastAsia"/>
                <w:bCs/>
                <w:szCs w:val="21"/>
              </w:rPr>
            </w:pPr>
            <w:r>
              <w:rPr>
                <w:rFonts w:hint="eastAsia" w:eastAsiaTheme="minorEastAsia"/>
                <w:bCs/>
                <w:szCs w:val="21"/>
              </w:rPr>
              <w:t>1</w:t>
            </w:r>
          </w:p>
        </w:tc>
        <w:tc>
          <w:tcPr>
            <w:tcW w:w="1114" w:type="pct"/>
            <w:vAlign w:val="center"/>
          </w:tcPr>
          <w:p w14:paraId="24F575DC">
            <w:pPr>
              <w:jc w:val="center"/>
              <w:rPr>
                <w:rFonts w:hint="eastAsia" w:eastAsiaTheme="minorEastAsia"/>
                <w:bCs/>
                <w:szCs w:val="21"/>
                <w:lang w:eastAsia="zh-CN"/>
              </w:rPr>
            </w:pPr>
            <w:r>
              <w:rPr>
                <w:rFonts w:hint="eastAsia" w:eastAsiaTheme="minorEastAsia"/>
                <w:sz w:val="24"/>
              </w:rPr>
              <w:t>门头沟区京西古道片区乡村振兴示范村创建项目（二期）-</w:t>
            </w:r>
            <w:r>
              <w:rPr>
                <w:rFonts w:hint="eastAsia" w:eastAsiaTheme="minorEastAsia"/>
                <w:sz w:val="24"/>
                <w:lang w:eastAsia="zh-CN"/>
              </w:rPr>
              <w:t>王平镇西马各庄片区文旅服务新空间工程</w:t>
            </w:r>
          </w:p>
        </w:tc>
        <w:tc>
          <w:tcPr>
            <w:tcW w:w="650" w:type="pct"/>
            <w:vAlign w:val="center"/>
          </w:tcPr>
          <w:p w14:paraId="77B72E1E">
            <w:pPr>
              <w:jc w:val="center"/>
              <w:rPr>
                <w:rFonts w:eastAsiaTheme="minorEastAsia"/>
                <w:bCs/>
                <w:szCs w:val="21"/>
              </w:rPr>
            </w:pPr>
            <w:r>
              <w:rPr>
                <w:rFonts w:hint="eastAsia" w:eastAsiaTheme="minorEastAsia"/>
                <w:sz w:val="24"/>
                <w:u w:val="single"/>
              </w:rPr>
              <w:t>116</w:t>
            </w:r>
            <w:r>
              <w:rPr>
                <w:rFonts w:hint="eastAsia" w:eastAsiaTheme="minorEastAsia"/>
                <w:sz w:val="24"/>
                <w:u w:val="single"/>
                <w:lang w:val="en-US" w:eastAsia="zh-CN"/>
              </w:rPr>
              <w:t>.</w:t>
            </w:r>
            <w:r>
              <w:rPr>
                <w:rFonts w:hint="eastAsia" w:eastAsiaTheme="minorEastAsia"/>
                <w:sz w:val="24"/>
                <w:u w:val="single"/>
              </w:rPr>
              <w:t xml:space="preserve">434454 </w:t>
            </w:r>
          </w:p>
        </w:tc>
        <w:tc>
          <w:tcPr>
            <w:tcW w:w="540" w:type="pct"/>
            <w:vAlign w:val="center"/>
          </w:tcPr>
          <w:p w14:paraId="497133C0">
            <w:pPr>
              <w:jc w:val="center"/>
              <w:rPr>
                <w:rFonts w:eastAsiaTheme="minorEastAsia"/>
                <w:bCs/>
                <w:szCs w:val="21"/>
              </w:rPr>
            </w:pPr>
            <w:r>
              <w:rPr>
                <w:rFonts w:hint="eastAsia" w:eastAsiaTheme="minorEastAsia"/>
                <w:bCs/>
                <w:szCs w:val="21"/>
              </w:rPr>
              <w:t>1</w:t>
            </w:r>
          </w:p>
        </w:tc>
        <w:tc>
          <w:tcPr>
            <w:tcW w:w="2314" w:type="pct"/>
            <w:vAlign w:val="center"/>
          </w:tcPr>
          <w:p w14:paraId="16DB3A86">
            <w:pPr>
              <w:jc w:val="center"/>
              <w:rPr>
                <w:rFonts w:eastAsiaTheme="minorEastAsia"/>
                <w:kern w:val="0"/>
                <w:szCs w:val="21"/>
              </w:rPr>
            </w:pPr>
            <w:r>
              <w:rPr>
                <w:rFonts w:hint="eastAsia" w:eastAsiaTheme="minorEastAsia"/>
                <w:kern w:val="0"/>
                <w:szCs w:val="21"/>
              </w:rPr>
              <w:t>设计图纸及清单的全部内容。</w:t>
            </w:r>
          </w:p>
        </w:tc>
      </w:tr>
    </w:tbl>
    <w:p w14:paraId="66365B59">
      <w:pPr>
        <w:spacing w:line="360" w:lineRule="auto"/>
        <w:rPr>
          <w:rFonts w:eastAsiaTheme="minorEastAsia"/>
          <w:sz w:val="24"/>
        </w:rPr>
      </w:pPr>
    </w:p>
    <w:p w14:paraId="4E5B4A8F">
      <w:pPr>
        <w:spacing w:line="360" w:lineRule="auto"/>
        <w:ind w:firstLine="480" w:firstLineChars="200"/>
        <w:rPr>
          <w:rFonts w:eastAsiaTheme="minorEastAsia"/>
          <w:sz w:val="24"/>
          <w:highlight w:val="none"/>
          <w:u w:val="single"/>
        </w:rPr>
      </w:pPr>
      <w:r>
        <w:rPr>
          <w:rFonts w:eastAsiaTheme="minorEastAsia"/>
          <w:sz w:val="24"/>
        </w:rPr>
        <w:t>6.合同</w:t>
      </w:r>
      <w:r>
        <w:rPr>
          <w:rFonts w:eastAsiaTheme="minorEastAsia"/>
          <w:sz w:val="24"/>
          <w:highlight w:val="none"/>
        </w:rPr>
        <w:t>履行期限：</w:t>
      </w:r>
      <w:r>
        <w:rPr>
          <w:rFonts w:hint="eastAsia" w:eastAsiaTheme="minorEastAsia"/>
          <w:sz w:val="24"/>
          <w:highlight w:val="none"/>
        </w:rPr>
        <w:t>工期1</w:t>
      </w:r>
      <w:r>
        <w:rPr>
          <w:rFonts w:hint="eastAsia" w:eastAsiaTheme="minorEastAsia"/>
          <w:sz w:val="24"/>
          <w:highlight w:val="none"/>
          <w:lang w:val="en-US" w:eastAsia="zh-CN"/>
        </w:rPr>
        <w:t>8</w:t>
      </w:r>
      <w:r>
        <w:rPr>
          <w:rFonts w:hint="eastAsia" w:eastAsiaTheme="minorEastAsia"/>
          <w:sz w:val="24"/>
          <w:highlight w:val="none"/>
        </w:rPr>
        <w:t>0日历天。</w:t>
      </w:r>
      <w:r>
        <w:rPr>
          <w:rFonts w:eastAsiaTheme="minorEastAsia"/>
          <w:sz w:val="24"/>
          <w:highlight w:val="none"/>
        </w:rPr>
        <w:t xml:space="preserve"> </w:t>
      </w:r>
    </w:p>
    <w:p w14:paraId="1F483900">
      <w:pPr>
        <w:spacing w:line="360" w:lineRule="auto"/>
        <w:ind w:firstLine="480" w:firstLineChars="200"/>
        <w:rPr>
          <w:rFonts w:eastAsiaTheme="minorEastAsia"/>
          <w:sz w:val="24"/>
          <w:highlight w:val="none"/>
        </w:rPr>
      </w:pPr>
      <w:r>
        <w:rPr>
          <w:rFonts w:eastAsiaTheme="minorEastAsia"/>
          <w:sz w:val="24"/>
          <w:highlight w:val="none"/>
        </w:rPr>
        <w:t>7.本项目是否接受联合体：</w:t>
      </w:r>
      <w:r>
        <w:rPr>
          <w:rFonts w:eastAsiaTheme="minorEastAsia"/>
          <w:highlight w:val="none"/>
        </w:rPr>
        <w:t>□</w:t>
      </w:r>
      <w:r>
        <w:rPr>
          <w:rFonts w:eastAsiaTheme="minorEastAsia"/>
          <w:sz w:val="24"/>
          <w:highlight w:val="none"/>
        </w:rPr>
        <w:t xml:space="preserve">是  </w:t>
      </w:r>
      <w:r>
        <w:rPr>
          <w:rFonts w:ascii="微软雅黑" w:hAnsi="微软雅黑" w:eastAsia="微软雅黑" w:cs="微软雅黑"/>
          <w:color w:val="404040"/>
          <w:sz w:val="24"/>
          <w:highlight w:val="none"/>
          <w:shd w:val="clear" w:color="auto" w:fill="FFFFFF"/>
        </w:rPr>
        <w:t>■</w:t>
      </w:r>
      <w:r>
        <w:rPr>
          <w:rFonts w:eastAsiaTheme="minorEastAsia"/>
          <w:sz w:val="24"/>
          <w:highlight w:val="none"/>
        </w:rPr>
        <w:t>否。</w:t>
      </w:r>
    </w:p>
    <w:p w14:paraId="30BF81CE">
      <w:pPr>
        <w:pStyle w:val="3"/>
        <w:spacing w:before="0" w:line="360" w:lineRule="auto"/>
        <w:jc w:val="left"/>
        <w:rPr>
          <w:rFonts w:ascii="Times New Roman" w:hAnsi="Times New Roman" w:eastAsiaTheme="minorEastAsia"/>
          <w:sz w:val="24"/>
          <w:szCs w:val="24"/>
        </w:rPr>
      </w:pPr>
      <w:bookmarkStart w:id="7" w:name="_Toc35393622"/>
      <w:bookmarkStart w:id="8" w:name="_Toc28359003"/>
      <w:bookmarkStart w:id="9" w:name="_Toc28359080"/>
      <w:bookmarkStart w:id="10" w:name="_Toc35393791"/>
      <w:r>
        <w:rPr>
          <w:rFonts w:ascii="Times New Roman" w:hAnsi="Times New Roman" w:eastAsiaTheme="minorEastAsia"/>
          <w:sz w:val="24"/>
          <w:szCs w:val="24"/>
        </w:rPr>
        <w:t>二、申请人的资格要求（须同时满足）</w:t>
      </w:r>
      <w:bookmarkEnd w:id="7"/>
      <w:bookmarkEnd w:id="8"/>
      <w:bookmarkEnd w:id="9"/>
      <w:bookmarkEnd w:id="10"/>
    </w:p>
    <w:p w14:paraId="3DE37648">
      <w:pPr>
        <w:spacing w:line="360" w:lineRule="auto"/>
        <w:ind w:firstLine="480" w:firstLineChars="200"/>
        <w:rPr>
          <w:rFonts w:eastAsiaTheme="minorEastAsia"/>
          <w:sz w:val="24"/>
        </w:rPr>
      </w:pPr>
      <w:r>
        <w:rPr>
          <w:rFonts w:eastAsiaTheme="minorEastAsia"/>
          <w:sz w:val="24"/>
        </w:rPr>
        <w:t>1.满足《中华人民共和国政府采购法》第二十二条规定；</w:t>
      </w:r>
    </w:p>
    <w:p w14:paraId="5A3D75B5">
      <w:pPr>
        <w:spacing w:line="360" w:lineRule="auto"/>
        <w:ind w:firstLine="480" w:firstLineChars="200"/>
        <w:rPr>
          <w:rFonts w:eastAsiaTheme="minorEastAsia"/>
          <w:sz w:val="24"/>
        </w:rPr>
      </w:pPr>
      <w:bookmarkStart w:id="11" w:name="_Toc28359004"/>
      <w:bookmarkStart w:id="12" w:name="_Toc28359081"/>
      <w:r>
        <w:rPr>
          <w:rFonts w:eastAsiaTheme="minorEastAsia"/>
          <w:sz w:val="24"/>
        </w:rPr>
        <w:t>2.落实政府采购政策需满足的资格要求：</w:t>
      </w:r>
    </w:p>
    <w:p w14:paraId="02D97A86">
      <w:pPr>
        <w:spacing w:line="360" w:lineRule="auto"/>
        <w:ind w:firstLine="480" w:firstLineChars="200"/>
        <w:rPr>
          <w:rFonts w:eastAsiaTheme="minorEastAsia"/>
          <w:sz w:val="24"/>
        </w:rPr>
      </w:pPr>
      <w:r>
        <w:rPr>
          <w:rFonts w:eastAsiaTheme="minorEastAsia"/>
          <w:sz w:val="24"/>
        </w:rPr>
        <w:t>2.1 中小企业政策</w:t>
      </w:r>
    </w:p>
    <w:p w14:paraId="6C3E0B04">
      <w:pPr>
        <w:spacing w:line="360" w:lineRule="auto"/>
        <w:ind w:firstLine="420" w:firstLineChars="200"/>
        <w:rPr>
          <w:rFonts w:eastAsiaTheme="minorEastAsia"/>
          <w:sz w:val="24"/>
        </w:rPr>
      </w:pPr>
      <w:r>
        <w:rPr>
          <w:rFonts w:eastAsiaTheme="minorEastAsia"/>
        </w:rPr>
        <w:t>□</w:t>
      </w:r>
      <w:r>
        <w:rPr>
          <w:rFonts w:eastAsiaTheme="minorEastAsia"/>
          <w:sz w:val="24"/>
        </w:rPr>
        <w:t>本项目不专门面向中小企业预留采购份额。</w:t>
      </w:r>
    </w:p>
    <w:p w14:paraId="23399C55">
      <w:pPr>
        <w:spacing w:line="360" w:lineRule="auto"/>
        <w:ind w:firstLine="480" w:firstLineChars="200"/>
        <w:rPr>
          <w:rFonts w:eastAsiaTheme="minorEastAsia"/>
          <w:sz w:val="24"/>
          <w:highlight w:val="none"/>
        </w:rPr>
      </w:pPr>
      <w:r>
        <w:rPr>
          <w:rFonts w:ascii="微软雅黑" w:hAnsi="微软雅黑" w:eastAsia="微软雅黑" w:cs="微软雅黑"/>
          <w:color w:val="404040"/>
          <w:sz w:val="24"/>
          <w:highlight w:val="none"/>
          <w:shd w:val="clear" w:color="auto" w:fill="FFFFFF"/>
        </w:rPr>
        <w:t>■</w:t>
      </w:r>
      <w:r>
        <w:rPr>
          <w:rFonts w:eastAsiaTheme="minorEastAsia"/>
          <w:sz w:val="24"/>
          <w:highlight w:val="none"/>
        </w:rPr>
        <w:t xml:space="preserve">本项目专门面向  </w:t>
      </w:r>
      <w:r>
        <w:rPr>
          <w:rFonts w:eastAsiaTheme="minorEastAsia"/>
          <w:highlight w:val="none"/>
        </w:rPr>
        <w:t>□</w:t>
      </w:r>
      <w:r>
        <w:rPr>
          <w:rFonts w:eastAsiaTheme="minorEastAsia"/>
          <w:sz w:val="24"/>
          <w:highlight w:val="none"/>
        </w:rPr>
        <w:t xml:space="preserve">中小 </w:t>
      </w:r>
      <w:r>
        <w:rPr>
          <w:rFonts w:ascii="微软雅黑" w:hAnsi="微软雅黑" w:eastAsia="微软雅黑" w:cs="微软雅黑"/>
          <w:color w:val="404040"/>
          <w:sz w:val="24"/>
          <w:highlight w:val="none"/>
          <w:shd w:val="clear" w:color="auto" w:fill="FFFFFF"/>
        </w:rPr>
        <w:t>■</w:t>
      </w:r>
      <w:r>
        <w:rPr>
          <w:rFonts w:eastAsiaTheme="minorEastAsia"/>
          <w:sz w:val="24"/>
          <w:highlight w:val="none"/>
        </w:rPr>
        <w:t>小微企业  采购。即：提供的货物全部由符合政策要求的中小/小微企业制造、服务全部由符合政策要求的中小/小微企业承接。</w:t>
      </w:r>
    </w:p>
    <w:p w14:paraId="742F2771">
      <w:pPr>
        <w:spacing w:line="360" w:lineRule="auto"/>
        <w:ind w:firstLine="420" w:firstLineChars="200"/>
        <w:rPr>
          <w:rFonts w:eastAsiaTheme="minorEastAsia"/>
          <w:sz w:val="24"/>
        </w:rPr>
      </w:pPr>
      <w:r>
        <w:rPr>
          <w:rFonts w:eastAsiaTheme="minorEastAsia"/>
        </w:rPr>
        <w:t>□</w:t>
      </w:r>
      <w:r>
        <w:rPr>
          <w:rFonts w:eastAsiaTheme="minorEastAsia"/>
          <w:sz w:val="24"/>
        </w:rPr>
        <w:t>本项目预留部分采购项目预算专门面向中小企业采购。对于预留份额，提供的货物由符合政策要求的中小企业制造、服务由符合政策要求的中小企业承接。预留份额通过以下措施进行：___</w:t>
      </w:r>
      <w:r>
        <w:rPr>
          <w:rFonts w:hint="eastAsia" w:eastAsiaTheme="minorEastAsia"/>
          <w:sz w:val="24"/>
        </w:rPr>
        <w:t>/</w:t>
      </w:r>
      <w:r>
        <w:rPr>
          <w:rFonts w:eastAsiaTheme="minorEastAsia"/>
          <w:sz w:val="24"/>
        </w:rPr>
        <w:t>________。</w:t>
      </w:r>
    </w:p>
    <w:p w14:paraId="50090D97">
      <w:pPr>
        <w:spacing w:line="360" w:lineRule="auto"/>
        <w:ind w:firstLine="480" w:firstLineChars="200"/>
        <w:rPr>
          <w:rFonts w:eastAsiaTheme="minorEastAsia"/>
          <w:sz w:val="24"/>
        </w:rPr>
      </w:pPr>
      <w:r>
        <w:rPr>
          <w:rFonts w:eastAsiaTheme="minorEastAsia"/>
          <w:sz w:val="24"/>
        </w:rPr>
        <w:t>2.2 其它落实政府采购政策的资格要求（如有）：______</w:t>
      </w:r>
      <w:r>
        <w:rPr>
          <w:rFonts w:hint="eastAsia" w:eastAsiaTheme="minorEastAsia"/>
          <w:sz w:val="24"/>
        </w:rPr>
        <w:t>/</w:t>
      </w:r>
      <w:r>
        <w:rPr>
          <w:rFonts w:eastAsiaTheme="minorEastAsia"/>
          <w:sz w:val="24"/>
        </w:rPr>
        <w:t>____。</w:t>
      </w:r>
    </w:p>
    <w:p w14:paraId="065B374B">
      <w:pPr>
        <w:spacing w:line="360" w:lineRule="auto"/>
        <w:ind w:firstLine="480" w:firstLineChars="200"/>
        <w:rPr>
          <w:rFonts w:eastAsiaTheme="minorEastAsia"/>
          <w:i/>
          <w:iCs/>
          <w:sz w:val="24"/>
          <w:u w:val="single"/>
        </w:rPr>
      </w:pPr>
      <w:r>
        <w:rPr>
          <w:rFonts w:eastAsiaTheme="minorEastAsia"/>
          <w:sz w:val="24"/>
        </w:rPr>
        <w:t>3.本项目的特定资格要求：</w:t>
      </w:r>
    </w:p>
    <w:p w14:paraId="7464FF20">
      <w:pPr>
        <w:tabs>
          <w:tab w:val="left" w:pos="900"/>
          <w:tab w:val="left" w:pos="1134"/>
          <w:tab w:val="left" w:pos="1589"/>
          <w:tab w:val="left" w:pos="5521"/>
        </w:tabs>
        <w:snapToGrid w:val="0"/>
        <w:spacing w:line="360" w:lineRule="auto"/>
        <w:ind w:firstLine="480" w:firstLineChars="200"/>
        <w:rPr>
          <w:rFonts w:eastAsiaTheme="minorEastAsia"/>
          <w:sz w:val="24"/>
        </w:rPr>
      </w:pPr>
      <w:r>
        <w:rPr>
          <w:rFonts w:eastAsiaTheme="minorEastAsia"/>
          <w:sz w:val="24"/>
        </w:rPr>
        <w:t>3.1本项目是否属于政府购买服务：</w:t>
      </w:r>
    </w:p>
    <w:p w14:paraId="619C6862">
      <w:pPr>
        <w:tabs>
          <w:tab w:val="left" w:pos="900"/>
          <w:tab w:val="left" w:pos="1134"/>
          <w:tab w:val="left" w:pos="1589"/>
          <w:tab w:val="left" w:pos="5521"/>
        </w:tabs>
        <w:snapToGrid w:val="0"/>
        <w:spacing w:line="360" w:lineRule="auto"/>
        <w:ind w:left="991" w:leftChars="472" w:firstLine="2"/>
        <w:rPr>
          <w:rFonts w:eastAsiaTheme="minorEastAsia"/>
          <w:sz w:val="24"/>
        </w:rPr>
      </w:pPr>
      <w:r>
        <w:rPr>
          <w:rFonts w:ascii="微软雅黑" w:hAnsi="微软雅黑" w:eastAsia="微软雅黑" w:cs="微软雅黑"/>
          <w:color w:val="404040"/>
          <w:sz w:val="24"/>
          <w:shd w:val="clear" w:color="auto" w:fill="FFFFFF"/>
        </w:rPr>
        <w:t>■</w:t>
      </w:r>
      <w:r>
        <w:rPr>
          <w:rFonts w:eastAsiaTheme="minorEastAsia"/>
          <w:sz w:val="24"/>
        </w:rPr>
        <w:t>否</w:t>
      </w:r>
    </w:p>
    <w:p w14:paraId="485D57E2">
      <w:pPr>
        <w:tabs>
          <w:tab w:val="left" w:pos="900"/>
          <w:tab w:val="left" w:pos="1134"/>
          <w:tab w:val="left" w:pos="1589"/>
          <w:tab w:val="left" w:pos="5521"/>
        </w:tabs>
        <w:snapToGrid w:val="0"/>
        <w:spacing w:line="360" w:lineRule="auto"/>
        <w:ind w:left="991" w:leftChars="472" w:firstLine="2"/>
        <w:rPr>
          <w:rFonts w:eastAsiaTheme="minorEastAsia"/>
          <w:sz w:val="24"/>
        </w:rPr>
      </w:pPr>
      <w:r>
        <w:rPr>
          <w:rFonts w:eastAsiaTheme="minorEastAsia"/>
        </w:rPr>
        <w:t>□</w:t>
      </w:r>
      <w:r>
        <w:rPr>
          <w:rFonts w:eastAsiaTheme="minorEastAsia"/>
          <w:sz w:val="24"/>
        </w:rPr>
        <w:t>是，公益一类事业单位、使用事业编制且由财政拨款保障的群团组织，不得作为承接主体；</w:t>
      </w:r>
    </w:p>
    <w:p w14:paraId="4001629A">
      <w:pPr>
        <w:tabs>
          <w:tab w:val="left" w:pos="900"/>
          <w:tab w:val="left" w:pos="1134"/>
          <w:tab w:val="left" w:pos="1589"/>
          <w:tab w:val="left" w:pos="5521"/>
        </w:tabs>
        <w:snapToGrid w:val="0"/>
        <w:spacing w:line="360" w:lineRule="auto"/>
        <w:ind w:firstLine="480" w:firstLineChars="200"/>
        <w:rPr>
          <w:rFonts w:eastAsiaTheme="minorEastAsia"/>
          <w:sz w:val="24"/>
          <w:u w:val="single"/>
        </w:rPr>
      </w:pPr>
      <w:r>
        <w:rPr>
          <w:rFonts w:eastAsiaTheme="minorEastAsia"/>
          <w:sz w:val="24"/>
        </w:rPr>
        <w:t>3.2其他特定资格要求：</w:t>
      </w:r>
    </w:p>
    <w:p w14:paraId="10307E32">
      <w:pPr>
        <w:spacing w:line="360" w:lineRule="auto"/>
        <w:ind w:firstLine="480" w:firstLineChars="200"/>
        <w:rPr>
          <w:rFonts w:eastAsiaTheme="minorEastAsia"/>
          <w:sz w:val="24"/>
        </w:rPr>
      </w:pPr>
      <w:r>
        <w:rPr>
          <w:rFonts w:hint="eastAsia" w:eastAsiaTheme="minorEastAsia"/>
          <w:sz w:val="24"/>
        </w:rPr>
        <w:t>3.2.1供应商应具有建筑工程施工总承包资质叁级</w:t>
      </w:r>
      <w:r>
        <w:rPr>
          <w:rFonts w:hint="eastAsia" w:eastAsiaTheme="minorEastAsia"/>
          <w:sz w:val="24"/>
          <w:lang w:val="en-US" w:eastAsia="zh-CN"/>
        </w:rPr>
        <w:t>[新]及</w:t>
      </w:r>
      <w:r>
        <w:rPr>
          <w:rFonts w:hint="eastAsia" w:eastAsiaTheme="minorEastAsia"/>
          <w:sz w:val="24"/>
        </w:rPr>
        <w:t>以上资质</w:t>
      </w:r>
      <w:r>
        <w:rPr>
          <w:rFonts w:hint="eastAsia" w:eastAsiaTheme="minorEastAsia"/>
          <w:sz w:val="24"/>
          <w:lang w:eastAsia="zh-CN"/>
        </w:rPr>
        <w:t>（</w:t>
      </w:r>
      <w:r>
        <w:rPr>
          <w:rFonts w:hint="eastAsia" w:eastAsiaTheme="minorEastAsia"/>
          <w:sz w:val="24"/>
          <w:lang w:val="en-US" w:eastAsia="zh-CN"/>
        </w:rPr>
        <w:t>在有效期内</w:t>
      </w:r>
      <w:r>
        <w:rPr>
          <w:rFonts w:hint="eastAsia" w:eastAsiaTheme="minorEastAsia"/>
          <w:sz w:val="24"/>
          <w:lang w:eastAsia="zh-CN"/>
        </w:rPr>
        <w:t>）</w:t>
      </w:r>
      <w:r>
        <w:rPr>
          <w:rFonts w:hint="eastAsia" w:eastAsiaTheme="minorEastAsia"/>
          <w:sz w:val="24"/>
        </w:rPr>
        <w:t>；</w:t>
      </w:r>
    </w:p>
    <w:p w14:paraId="2F660C3F">
      <w:pPr>
        <w:spacing w:line="360" w:lineRule="auto"/>
        <w:ind w:firstLine="480" w:firstLineChars="200"/>
        <w:rPr>
          <w:rFonts w:eastAsiaTheme="minorEastAsia"/>
          <w:sz w:val="24"/>
        </w:rPr>
      </w:pPr>
      <w:r>
        <w:rPr>
          <w:rFonts w:hint="eastAsia" w:eastAsiaTheme="minorEastAsia"/>
          <w:sz w:val="24"/>
        </w:rPr>
        <w:t>3.2.2供应商拟派项目经理须具备本单位注册建筑工程二级及以上注册建造师执业资格，具备有效的安全生产考核合格证书（B本），且在确定成交人时不得担任其他在施建设工程项目的项目经理；</w:t>
      </w:r>
    </w:p>
    <w:p w14:paraId="78F09CAF">
      <w:pPr>
        <w:spacing w:line="360" w:lineRule="auto"/>
        <w:ind w:firstLine="480" w:firstLineChars="200"/>
        <w:rPr>
          <w:rFonts w:eastAsiaTheme="minorEastAsia"/>
          <w:sz w:val="24"/>
        </w:rPr>
      </w:pPr>
      <w:r>
        <w:rPr>
          <w:rFonts w:hint="eastAsia" w:eastAsiaTheme="minorEastAsia"/>
          <w:sz w:val="24"/>
        </w:rPr>
        <w:t>3.2.3供应商须具有安全生产许可证且在有效期内；</w:t>
      </w:r>
    </w:p>
    <w:p w14:paraId="41B7D092">
      <w:pPr>
        <w:spacing w:line="360" w:lineRule="auto"/>
        <w:ind w:firstLine="480" w:firstLineChars="200"/>
        <w:rPr>
          <w:rFonts w:eastAsiaTheme="minorEastAsia"/>
          <w:sz w:val="24"/>
        </w:rPr>
      </w:pPr>
      <w:r>
        <w:rPr>
          <w:rFonts w:hint="eastAsia" w:eastAsiaTheme="minorEastAsia"/>
          <w:sz w:val="24"/>
        </w:rPr>
        <w:t>3.2.4单位负责人为同一人或者存在直接控股、管理关系的不同供应商，不得同时参加本项目；为本项目提供整体设计、规范编制或者项目管理、监理、检测等服务的供应商，不得再参加本项目的投标；</w:t>
      </w:r>
    </w:p>
    <w:p w14:paraId="43C95990">
      <w:pPr>
        <w:spacing w:line="360" w:lineRule="auto"/>
        <w:ind w:firstLine="480" w:firstLineChars="200"/>
        <w:rPr>
          <w:rFonts w:eastAsiaTheme="minorEastAsia"/>
          <w:sz w:val="24"/>
        </w:rPr>
      </w:pPr>
      <w:r>
        <w:rPr>
          <w:rFonts w:hint="eastAsia" w:eastAsiaTheme="minorEastAsia"/>
          <w:sz w:val="24"/>
        </w:rPr>
        <w:t>3.2.5根据财库〔2016〕125号《财政部关于在政府采购活动中查询及使用信用记录有关问题的通知》的要求，通过“信用中国”网站（www.creditchina.gov.cn）、中国政府采购网（www.ccgp.gov.cn）查询相关主体信用记录，截止时间点为投标截止时间当天。对列入失信被执行人、重大税收违法失信主体、政府采购严重违法失信行为记录名单的供应商，拒绝其参与政府采购活动。(无须供应商提供，由采购人或采购代理机构查询。)</w:t>
      </w:r>
    </w:p>
    <w:bookmarkEnd w:id="11"/>
    <w:bookmarkEnd w:id="12"/>
    <w:p w14:paraId="1E7DD211">
      <w:pPr>
        <w:pStyle w:val="3"/>
        <w:widowControl/>
        <w:spacing w:before="0" w:line="360" w:lineRule="auto"/>
        <w:jc w:val="left"/>
        <w:rPr>
          <w:rFonts w:ascii="Times New Roman" w:hAnsi="Times New Roman" w:eastAsiaTheme="minorEastAsia"/>
          <w:sz w:val="24"/>
          <w:szCs w:val="24"/>
        </w:rPr>
      </w:pPr>
      <w:bookmarkStart w:id="13" w:name="_Toc35393623"/>
      <w:bookmarkStart w:id="14" w:name="_Toc35393792"/>
      <w:r>
        <w:rPr>
          <w:rFonts w:ascii="Times New Roman" w:hAnsi="Times New Roman" w:eastAsiaTheme="minorEastAsia"/>
          <w:sz w:val="24"/>
          <w:szCs w:val="24"/>
        </w:rPr>
        <w:t>三、获取采购文件</w:t>
      </w:r>
      <w:bookmarkEnd w:id="13"/>
      <w:bookmarkEnd w:id="14"/>
    </w:p>
    <w:p w14:paraId="5BF0871A">
      <w:pPr>
        <w:adjustRightInd w:val="0"/>
        <w:snapToGrid w:val="0"/>
        <w:spacing w:line="360" w:lineRule="auto"/>
        <w:ind w:firstLine="480" w:firstLineChars="200"/>
        <w:rPr>
          <w:rFonts w:eastAsiaTheme="minorEastAsia"/>
          <w:sz w:val="24"/>
          <w:lang w:bidi="ar"/>
        </w:rPr>
      </w:pPr>
      <w:r>
        <w:rPr>
          <w:rFonts w:eastAsiaTheme="minorEastAsia"/>
          <w:sz w:val="24"/>
          <w:lang w:bidi="ar"/>
        </w:rPr>
        <w:t>1.时间：</w:t>
      </w:r>
      <w:r>
        <w:rPr>
          <w:rFonts w:hint="eastAsia" w:eastAsiaTheme="minorEastAsia"/>
          <w:sz w:val="24"/>
        </w:rPr>
        <w:t>2026</w:t>
      </w:r>
      <w:r>
        <w:rPr>
          <w:rFonts w:eastAsiaTheme="minorEastAsia"/>
          <w:sz w:val="24"/>
          <w:lang w:bidi="ar"/>
        </w:rPr>
        <w:t>年</w:t>
      </w:r>
      <w:r>
        <w:rPr>
          <w:rFonts w:hint="eastAsia" w:eastAsiaTheme="minorEastAsia"/>
          <w:sz w:val="24"/>
        </w:rPr>
        <w:t xml:space="preserve"> </w:t>
      </w:r>
      <w:r>
        <w:rPr>
          <w:rFonts w:hint="eastAsia" w:eastAsiaTheme="minorEastAsia"/>
          <w:sz w:val="24"/>
          <w:lang w:val="en-US" w:eastAsia="zh-CN"/>
        </w:rPr>
        <w:t>9</w:t>
      </w:r>
      <w:r>
        <w:rPr>
          <w:rFonts w:hint="eastAsia" w:eastAsiaTheme="minorEastAsia"/>
          <w:sz w:val="24"/>
        </w:rPr>
        <w:t xml:space="preserve"> </w:t>
      </w:r>
      <w:r>
        <w:rPr>
          <w:rFonts w:eastAsiaTheme="minorEastAsia"/>
          <w:sz w:val="24"/>
          <w:lang w:bidi="ar"/>
        </w:rPr>
        <w:t>月</w:t>
      </w:r>
      <w:r>
        <w:rPr>
          <w:rFonts w:hint="eastAsia" w:eastAsiaTheme="minorEastAsia"/>
          <w:sz w:val="24"/>
        </w:rPr>
        <w:t xml:space="preserve"> </w:t>
      </w:r>
      <w:r>
        <w:rPr>
          <w:rFonts w:hint="eastAsia" w:eastAsiaTheme="minorEastAsia"/>
          <w:sz w:val="24"/>
          <w:lang w:val="en-US" w:eastAsia="zh-CN"/>
        </w:rPr>
        <w:t>23</w:t>
      </w:r>
      <w:r>
        <w:rPr>
          <w:rFonts w:hint="eastAsia" w:eastAsiaTheme="minorEastAsia"/>
          <w:sz w:val="24"/>
        </w:rPr>
        <w:t xml:space="preserve"> </w:t>
      </w:r>
      <w:r>
        <w:rPr>
          <w:rFonts w:eastAsiaTheme="minorEastAsia"/>
          <w:sz w:val="24"/>
          <w:lang w:bidi="ar"/>
        </w:rPr>
        <w:t>日至</w:t>
      </w:r>
      <w:r>
        <w:rPr>
          <w:rFonts w:hint="eastAsia" w:eastAsiaTheme="minorEastAsia"/>
          <w:sz w:val="24"/>
        </w:rPr>
        <w:t>2026</w:t>
      </w:r>
      <w:r>
        <w:rPr>
          <w:rFonts w:eastAsiaTheme="minorEastAsia"/>
          <w:sz w:val="24"/>
          <w:lang w:bidi="ar"/>
        </w:rPr>
        <w:t>年</w:t>
      </w:r>
      <w:r>
        <w:rPr>
          <w:rFonts w:hint="eastAsia" w:eastAsiaTheme="minorEastAsia"/>
          <w:sz w:val="24"/>
        </w:rPr>
        <w:t xml:space="preserve"> </w:t>
      </w:r>
      <w:r>
        <w:rPr>
          <w:rFonts w:hint="eastAsia" w:eastAsiaTheme="minorEastAsia"/>
          <w:sz w:val="24"/>
          <w:lang w:val="en-US" w:eastAsia="zh-CN"/>
        </w:rPr>
        <w:t>9</w:t>
      </w:r>
      <w:r>
        <w:rPr>
          <w:rFonts w:hint="eastAsia" w:eastAsiaTheme="minorEastAsia"/>
          <w:sz w:val="24"/>
        </w:rPr>
        <w:t xml:space="preserve"> </w:t>
      </w:r>
      <w:r>
        <w:rPr>
          <w:rFonts w:eastAsiaTheme="minorEastAsia"/>
          <w:sz w:val="24"/>
          <w:lang w:bidi="ar"/>
        </w:rPr>
        <w:t>月</w:t>
      </w:r>
      <w:r>
        <w:rPr>
          <w:rFonts w:hint="eastAsia" w:eastAsiaTheme="minorEastAsia"/>
          <w:sz w:val="24"/>
        </w:rPr>
        <w:t xml:space="preserve"> </w:t>
      </w:r>
      <w:r>
        <w:rPr>
          <w:rFonts w:hint="eastAsia" w:eastAsiaTheme="minorEastAsia"/>
          <w:sz w:val="24"/>
          <w:lang w:val="en-US" w:eastAsia="zh-CN"/>
        </w:rPr>
        <w:t>30</w:t>
      </w:r>
      <w:r>
        <w:rPr>
          <w:rFonts w:hint="eastAsia" w:eastAsiaTheme="minorEastAsia"/>
          <w:sz w:val="24"/>
        </w:rPr>
        <w:t xml:space="preserve"> </w:t>
      </w:r>
      <w:r>
        <w:rPr>
          <w:rFonts w:eastAsiaTheme="minorEastAsia"/>
          <w:sz w:val="24"/>
          <w:lang w:bidi="ar"/>
        </w:rPr>
        <w:t>日，每天上午</w:t>
      </w:r>
      <w:r>
        <w:rPr>
          <w:rFonts w:hint="eastAsia" w:eastAsiaTheme="minorEastAsia"/>
          <w:sz w:val="24"/>
          <w:u w:val="single"/>
          <w:lang w:bidi="ar"/>
        </w:rPr>
        <w:t>9:00</w:t>
      </w:r>
      <w:r>
        <w:rPr>
          <w:rFonts w:eastAsiaTheme="minorEastAsia"/>
          <w:sz w:val="24"/>
          <w:u w:val="none"/>
          <w:lang w:bidi="ar"/>
        </w:rPr>
        <w:t>至</w:t>
      </w:r>
      <w:r>
        <w:rPr>
          <w:rFonts w:hint="eastAsia" w:eastAsiaTheme="minorEastAsia"/>
          <w:sz w:val="24"/>
          <w:u w:val="single"/>
        </w:rPr>
        <w:t>17:00</w:t>
      </w:r>
      <w:r>
        <w:rPr>
          <w:rFonts w:eastAsiaTheme="minorEastAsia"/>
          <w:sz w:val="24"/>
          <w:lang w:bidi="ar"/>
        </w:rPr>
        <w:t>（北京时间，法定节假日除外）。</w:t>
      </w:r>
    </w:p>
    <w:p w14:paraId="357BE1BD">
      <w:pPr>
        <w:adjustRightInd w:val="0"/>
        <w:snapToGrid w:val="0"/>
        <w:spacing w:line="360" w:lineRule="auto"/>
        <w:ind w:firstLine="480" w:firstLineChars="200"/>
        <w:rPr>
          <w:rFonts w:eastAsiaTheme="minorEastAsia"/>
          <w:sz w:val="24"/>
        </w:rPr>
      </w:pPr>
      <w:r>
        <w:rPr>
          <w:rFonts w:eastAsiaTheme="minorEastAsia"/>
          <w:sz w:val="24"/>
          <w:lang w:bidi="ar"/>
        </w:rPr>
        <w:t>2.地点：北京市政府采购电子交易平台</w:t>
      </w:r>
    </w:p>
    <w:p w14:paraId="6C8FDBB6">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3.方式：供应商使用CA数字证书</w:t>
      </w:r>
      <w:r>
        <w:rPr>
          <w:sz w:val="24"/>
          <w:lang w:bidi="ar"/>
        </w:rPr>
        <w:t>或电子营业执照</w:t>
      </w:r>
      <w:r>
        <w:rPr>
          <w:rFonts w:eastAsiaTheme="minorEastAsia"/>
          <w:sz w:val="24"/>
          <w:lang w:bidi="ar"/>
        </w:rPr>
        <w:t>登录北京市政府采购电子交易平台（http://zbcg-bjzc.zhongcy.com/bjczj-portal-site/index.html#/home）获取电子版竞争性磋商文件。</w:t>
      </w:r>
    </w:p>
    <w:p w14:paraId="65ECBCF7">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4.售价：0元。</w:t>
      </w:r>
    </w:p>
    <w:p w14:paraId="461A46A4">
      <w:pPr>
        <w:pStyle w:val="3"/>
        <w:widowControl/>
        <w:spacing w:before="0" w:line="360" w:lineRule="auto"/>
        <w:jc w:val="left"/>
        <w:rPr>
          <w:rFonts w:ascii="Times New Roman" w:hAnsi="Times New Roman" w:eastAsiaTheme="minorEastAsia"/>
          <w:sz w:val="24"/>
          <w:szCs w:val="24"/>
        </w:rPr>
      </w:pPr>
      <w:bookmarkStart w:id="15" w:name="_Toc35393793"/>
      <w:bookmarkStart w:id="16" w:name="_Toc28359082"/>
      <w:bookmarkStart w:id="17" w:name="_Toc35393624"/>
      <w:bookmarkStart w:id="18" w:name="_Toc28359005"/>
      <w:r>
        <w:rPr>
          <w:rFonts w:ascii="Times New Roman" w:hAnsi="Times New Roman" w:eastAsiaTheme="minorEastAsia"/>
          <w:sz w:val="24"/>
          <w:szCs w:val="24"/>
        </w:rPr>
        <w:t>四、</w:t>
      </w:r>
      <w:bookmarkEnd w:id="15"/>
      <w:bookmarkEnd w:id="16"/>
      <w:bookmarkEnd w:id="17"/>
      <w:bookmarkEnd w:id="18"/>
      <w:r>
        <w:rPr>
          <w:rFonts w:ascii="Times New Roman" w:hAnsi="Times New Roman" w:eastAsiaTheme="minorEastAsia"/>
          <w:sz w:val="24"/>
          <w:szCs w:val="24"/>
        </w:rPr>
        <w:t>响应文件提交</w:t>
      </w:r>
    </w:p>
    <w:p w14:paraId="7914E588">
      <w:pPr>
        <w:spacing w:line="360" w:lineRule="auto"/>
        <w:ind w:firstLine="480" w:firstLineChars="200"/>
        <w:rPr>
          <w:rFonts w:eastAsiaTheme="minorEastAsia"/>
          <w:bCs/>
          <w:sz w:val="24"/>
          <w:u w:val="single"/>
        </w:rPr>
      </w:pPr>
      <w:r>
        <w:rPr>
          <w:rFonts w:eastAsiaTheme="minorEastAsia"/>
          <w:sz w:val="24"/>
          <w:lang w:bidi="ar"/>
        </w:rPr>
        <w:t>截止时间：</w:t>
      </w:r>
      <w:r>
        <w:rPr>
          <w:rFonts w:hint="eastAsia" w:eastAsiaTheme="minorEastAsia"/>
          <w:sz w:val="24"/>
        </w:rPr>
        <w:t>2026</w:t>
      </w:r>
      <w:r>
        <w:rPr>
          <w:rFonts w:eastAsiaTheme="minorEastAsia"/>
          <w:sz w:val="24"/>
          <w:lang w:bidi="ar"/>
        </w:rPr>
        <w:t>年</w:t>
      </w:r>
      <w:r>
        <w:rPr>
          <w:rFonts w:hint="eastAsia" w:eastAsiaTheme="minorEastAsia"/>
          <w:sz w:val="24"/>
          <w:lang w:bidi="ar"/>
        </w:rPr>
        <w:t xml:space="preserve"> </w:t>
      </w:r>
      <w:r>
        <w:rPr>
          <w:rFonts w:hint="eastAsia" w:eastAsiaTheme="minorEastAsia"/>
          <w:sz w:val="24"/>
          <w:lang w:val="en-US" w:eastAsia="zh-CN" w:bidi="ar"/>
        </w:rPr>
        <w:t>10</w:t>
      </w:r>
      <w:r>
        <w:rPr>
          <w:rFonts w:hint="eastAsia" w:eastAsiaTheme="minorEastAsia"/>
          <w:sz w:val="24"/>
          <w:lang w:bidi="ar"/>
        </w:rPr>
        <w:t xml:space="preserve"> </w:t>
      </w:r>
      <w:r>
        <w:rPr>
          <w:rFonts w:eastAsiaTheme="minorEastAsia"/>
          <w:sz w:val="24"/>
          <w:lang w:bidi="ar"/>
        </w:rPr>
        <w:t>月</w:t>
      </w:r>
      <w:r>
        <w:rPr>
          <w:rFonts w:hint="eastAsia" w:eastAsiaTheme="minorEastAsia"/>
          <w:sz w:val="24"/>
          <w:lang w:bidi="ar"/>
        </w:rPr>
        <w:t xml:space="preserve"> </w:t>
      </w:r>
      <w:r>
        <w:rPr>
          <w:rFonts w:hint="eastAsia" w:eastAsiaTheme="minorEastAsia"/>
          <w:sz w:val="24"/>
          <w:lang w:val="en-US" w:eastAsia="zh-CN" w:bidi="ar"/>
        </w:rPr>
        <w:t>10</w:t>
      </w:r>
      <w:r>
        <w:rPr>
          <w:rFonts w:hint="eastAsia" w:eastAsiaTheme="minorEastAsia"/>
          <w:sz w:val="24"/>
          <w:lang w:bidi="ar"/>
        </w:rPr>
        <w:t xml:space="preserve"> </w:t>
      </w:r>
      <w:r>
        <w:rPr>
          <w:rFonts w:eastAsiaTheme="minorEastAsia"/>
          <w:sz w:val="24"/>
          <w:lang w:bidi="ar"/>
        </w:rPr>
        <w:t>日</w:t>
      </w:r>
      <w:r>
        <w:rPr>
          <w:rFonts w:hint="eastAsia" w:eastAsiaTheme="minorEastAsia"/>
          <w:sz w:val="24"/>
        </w:rPr>
        <w:t>9</w:t>
      </w:r>
      <w:r>
        <w:rPr>
          <w:rFonts w:eastAsiaTheme="minorEastAsia"/>
          <w:sz w:val="24"/>
          <w:lang w:bidi="ar"/>
        </w:rPr>
        <w:t>点</w:t>
      </w:r>
      <w:r>
        <w:rPr>
          <w:rFonts w:hint="eastAsia" w:eastAsiaTheme="minorEastAsia"/>
          <w:sz w:val="24"/>
        </w:rPr>
        <w:t>00</w:t>
      </w:r>
      <w:r>
        <w:rPr>
          <w:rFonts w:eastAsiaTheme="minorEastAsia"/>
          <w:sz w:val="24"/>
          <w:lang w:bidi="ar"/>
        </w:rPr>
        <w:t>分</w:t>
      </w:r>
      <w:r>
        <w:rPr>
          <w:rFonts w:eastAsiaTheme="minorEastAsia"/>
          <w:bCs/>
          <w:sz w:val="24"/>
          <w:lang w:bidi="ar"/>
        </w:rPr>
        <w:t>（北京时间）</w:t>
      </w:r>
      <w:r>
        <w:rPr>
          <w:rFonts w:eastAsiaTheme="minorEastAsia"/>
          <w:iCs/>
          <w:sz w:val="24"/>
          <w:lang w:bidi="ar"/>
        </w:rPr>
        <w:t>。</w:t>
      </w:r>
    </w:p>
    <w:p w14:paraId="31B67816">
      <w:pPr>
        <w:spacing w:line="360" w:lineRule="auto"/>
        <w:ind w:firstLine="480" w:firstLineChars="200"/>
        <w:rPr>
          <w:rFonts w:eastAsiaTheme="minorEastAsia"/>
          <w:sz w:val="24"/>
          <w:lang w:val="zh-TW" w:bidi="ar"/>
        </w:rPr>
      </w:pPr>
      <w:r>
        <w:rPr>
          <w:rFonts w:eastAsiaTheme="minorEastAsia"/>
          <w:sz w:val="24"/>
          <w:lang w:bidi="ar"/>
        </w:rPr>
        <w:t>地点：</w:t>
      </w:r>
      <w:r>
        <w:rPr>
          <w:rFonts w:hint="eastAsia" w:eastAsiaTheme="minorEastAsia"/>
          <w:sz w:val="24"/>
          <w:u w:val="single"/>
        </w:rPr>
        <w:t>北京市政府采购电子交易平台</w:t>
      </w:r>
      <w:r>
        <w:rPr>
          <w:rFonts w:eastAsiaTheme="minorEastAsia"/>
          <w:sz w:val="24"/>
          <w:u w:val="single"/>
          <w:lang w:val="zh-TW" w:bidi="ar"/>
        </w:rPr>
        <w:t>。</w:t>
      </w:r>
    </w:p>
    <w:p w14:paraId="4029AA33">
      <w:pPr>
        <w:spacing w:line="360" w:lineRule="auto"/>
        <w:ind w:firstLine="480" w:firstLineChars="200"/>
        <w:rPr>
          <w:rFonts w:eastAsiaTheme="minorEastAsia"/>
          <w:sz w:val="24"/>
          <w:lang w:val="zh-TW" w:bidi="ar"/>
        </w:rPr>
      </w:pPr>
    </w:p>
    <w:p w14:paraId="197347F0">
      <w:pPr>
        <w:pStyle w:val="3"/>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五、开启</w:t>
      </w:r>
    </w:p>
    <w:p w14:paraId="769B7AC1">
      <w:pPr>
        <w:spacing w:line="360" w:lineRule="auto"/>
        <w:ind w:firstLine="480" w:firstLineChars="200"/>
        <w:rPr>
          <w:rFonts w:eastAsiaTheme="minorEastAsia"/>
          <w:bCs/>
          <w:sz w:val="24"/>
          <w:u w:val="single"/>
        </w:rPr>
      </w:pPr>
      <w:r>
        <w:rPr>
          <w:rFonts w:eastAsiaTheme="minorEastAsia"/>
          <w:sz w:val="24"/>
          <w:lang w:bidi="ar"/>
        </w:rPr>
        <w:t>时间：</w:t>
      </w:r>
      <w:r>
        <w:rPr>
          <w:rFonts w:hint="eastAsia" w:eastAsiaTheme="minorEastAsia"/>
          <w:sz w:val="24"/>
        </w:rPr>
        <w:t>2026</w:t>
      </w:r>
      <w:r>
        <w:rPr>
          <w:rFonts w:eastAsiaTheme="minorEastAsia"/>
          <w:sz w:val="24"/>
          <w:lang w:bidi="ar"/>
        </w:rPr>
        <w:t>年</w:t>
      </w:r>
      <w:r>
        <w:rPr>
          <w:rFonts w:hint="eastAsia" w:eastAsiaTheme="minorEastAsia"/>
          <w:sz w:val="24"/>
          <w:lang w:bidi="ar"/>
        </w:rPr>
        <w:t xml:space="preserve"> </w:t>
      </w:r>
      <w:r>
        <w:rPr>
          <w:rFonts w:hint="eastAsia" w:eastAsiaTheme="minorEastAsia"/>
          <w:sz w:val="24"/>
          <w:lang w:val="en-US" w:eastAsia="zh-CN" w:bidi="ar"/>
        </w:rPr>
        <w:t>10</w:t>
      </w:r>
      <w:r>
        <w:rPr>
          <w:rFonts w:hint="eastAsia" w:eastAsiaTheme="minorEastAsia"/>
          <w:sz w:val="24"/>
          <w:lang w:bidi="ar"/>
        </w:rPr>
        <w:t xml:space="preserve"> </w:t>
      </w:r>
      <w:r>
        <w:rPr>
          <w:rFonts w:eastAsiaTheme="minorEastAsia"/>
          <w:sz w:val="24"/>
          <w:lang w:bidi="ar"/>
        </w:rPr>
        <w:t>月</w:t>
      </w:r>
      <w:r>
        <w:rPr>
          <w:rFonts w:hint="eastAsia" w:eastAsiaTheme="minorEastAsia"/>
          <w:sz w:val="24"/>
          <w:lang w:bidi="ar"/>
        </w:rPr>
        <w:t xml:space="preserve"> </w:t>
      </w:r>
      <w:r>
        <w:rPr>
          <w:rFonts w:hint="eastAsia" w:eastAsiaTheme="minorEastAsia"/>
          <w:sz w:val="24"/>
          <w:lang w:val="en-US" w:eastAsia="zh-CN" w:bidi="ar"/>
        </w:rPr>
        <w:t>10</w:t>
      </w:r>
      <w:r>
        <w:rPr>
          <w:rFonts w:hint="eastAsia" w:eastAsiaTheme="minorEastAsia"/>
          <w:sz w:val="24"/>
          <w:lang w:bidi="ar"/>
        </w:rPr>
        <w:t xml:space="preserve"> </w:t>
      </w:r>
      <w:r>
        <w:rPr>
          <w:rFonts w:eastAsiaTheme="minorEastAsia"/>
          <w:sz w:val="24"/>
          <w:lang w:bidi="ar"/>
        </w:rPr>
        <w:t>日</w:t>
      </w:r>
      <w:r>
        <w:rPr>
          <w:rFonts w:hint="eastAsia" w:eastAsiaTheme="minorEastAsia"/>
          <w:sz w:val="24"/>
        </w:rPr>
        <w:t>9</w:t>
      </w:r>
      <w:r>
        <w:rPr>
          <w:rFonts w:eastAsiaTheme="minorEastAsia"/>
          <w:sz w:val="24"/>
          <w:lang w:bidi="ar"/>
        </w:rPr>
        <w:t>点</w:t>
      </w:r>
      <w:r>
        <w:rPr>
          <w:rFonts w:hint="eastAsia" w:eastAsiaTheme="minorEastAsia"/>
          <w:sz w:val="24"/>
        </w:rPr>
        <w:t>00</w:t>
      </w:r>
      <w:r>
        <w:rPr>
          <w:rFonts w:eastAsiaTheme="minorEastAsia"/>
          <w:sz w:val="24"/>
          <w:lang w:bidi="ar"/>
        </w:rPr>
        <w:t>分</w:t>
      </w:r>
      <w:r>
        <w:rPr>
          <w:rFonts w:eastAsiaTheme="minorEastAsia"/>
          <w:bCs/>
          <w:sz w:val="24"/>
          <w:lang w:bidi="ar"/>
        </w:rPr>
        <w:t>（北京时间）</w:t>
      </w:r>
      <w:r>
        <w:rPr>
          <w:rFonts w:eastAsiaTheme="minorEastAsia"/>
          <w:iCs/>
          <w:sz w:val="24"/>
          <w:lang w:bidi="ar"/>
        </w:rPr>
        <w:t>。</w:t>
      </w:r>
    </w:p>
    <w:p w14:paraId="45C143A3">
      <w:pPr>
        <w:spacing w:line="360" w:lineRule="auto"/>
        <w:ind w:firstLine="480" w:firstLineChars="200"/>
        <w:rPr>
          <w:rFonts w:eastAsiaTheme="minorEastAsia"/>
          <w:bCs/>
          <w:sz w:val="24"/>
          <w:u w:val="single"/>
        </w:rPr>
      </w:pPr>
      <w:r>
        <w:rPr>
          <w:rFonts w:eastAsiaTheme="minorEastAsia"/>
          <w:sz w:val="24"/>
          <w:lang w:bidi="ar"/>
        </w:rPr>
        <w:t>地点：</w:t>
      </w:r>
      <w:r>
        <w:rPr>
          <w:rFonts w:hint="eastAsia" w:eastAsiaTheme="minorEastAsia"/>
          <w:sz w:val="24"/>
          <w:u w:val="single"/>
        </w:rPr>
        <w:t>北京市政府采购电子交易平台</w:t>
      </w:r>
      <w:r>
        <w:rPr>
          <w:rFonts w:eastAsiaTheme="minorEastAsia"/>
          <w:sz w:val="24"/>
          <w:u w:val="single"/>
          <w:lang w:val="zh-TW" w:bidi="ar"/>
        </w:rPr>
        <w:t>。</w:t>
      </w:r>
    </w:p>
    <w:p w14:paraId="224C9211">
      <w:pPr>
        <w:pStyle w:val="3"/>
        <w:spacing w:before="0" w:line="360" w:lineRule="auto"/>
        <w:jc w:val="left"/>
        <w:rPr>
          <w:rFonts w:ascii="Times New Roman" w:hAnsi="Times New Roman" w:eastAsiaTheme="minorEastAsia"/>
          <w:sz w:val="24"/>
          <w:szCs w:val="24"/>
        </w:rPr>
      </w:pPr>
      <w:bookmarkStart w:id="19" w:name="_Toc35393794"/>
      <w:bookmarkStart w:id="20" w:name="_Toc28359084"/>
      <w:bookmarkStart w:id="21" w:name="_Toc35393625"/>
      <w:bookmarkStart w:id="22" w:name="_Toc28359007"/>
      <w:r>
        <w:rPr>
          <w:rFonts w:ascii="Times New Roman" w:hAnsi="Times New Roman" w:eastAsiaTheme="minorEastAsia"/>
          <w:sz w:val="24"/>
          <w:szCs w:val="24"/>
        </w:rPr>
        <w:t>六、公告期限</w:t>
      </w:r>
      <w:bookmarkEnd w:id="19"/>
      <w:bookmarkEnd w:id="20"/>
      <w:bookmarkEnd w:id="21"/>
      <w:bookmarkEnd w:id="22"/>
    </w:p>
    <w:p w14:paraId="6E8C6573">
      <w:pPr>
        <w:spacing w:line="360" w:lineRule="auto"/>
        <w:ind w:firstLine="480" w:firstLineChars="200"/>
        <w:rPr>
          <w:rFonts w:eastAsiaTheme="minorEastAsia"/>
          <w:kern w:val="0"/>
          <w:sz w:val="24"/>
        </w:rPr>
      </w:pPr>
      <w:r>
        <w:rPr>
          <w:rFonts w:eastAsiaTheme="minorEastAsia"/>
          <w:kern w:val="0"/>
          <w:sz w:val="24"/>
        </w:rPr>
        <w:t>自本公告发布之日起</w:t>
      </w:r>
      <w:r>
        <w:rPr>
          <w:rFonts w:hint="eastAsia" w:eastAsiaTheme="minorEastAsia"/>
          <w:kern w:val="0"/>
          <w:sz w:val="24"/>
        </w:rPr>
        <w:t>5</w:t>
      </w:r>
      <w:r>
        <w:rPr>
          <w:rFonts w:eastAsiaTheme="minorEastAsia"/>
          <w:kern w:val="0"/>
          <w:sz w:val="24"/>
        </w:rPr>
        <w:t>个工作日。</w:t>
      </w:r>
    </w:p>
    <w:p w14:paraId="1B1CCD5D">
      <w:pPr>
        <w:pStyle w:val="3"/>
        <w:spacing w:before="0" w:line="360" w:lineRule="auto"/>
        <w:jc w:val="left"/>
        <w:rPr>
          <w:rFonts w:ascii="Times New Roman" w:hAnsi="Times New Roman" w:eastAsiaTheme="minorEastAsia"/>
          <w:sz w:val="24"/>
          <w:szCs w:val="24"/>
        </w:rPr>
      </w:pPr>
      <w:bookmarkStart w:id="23" w:name="_Toc35393626"/>
      <w:bookmarkStart w:id="24" w:name="_Toc35393795"/>
      <w:r>
        <w:rPr>
          <w:rFonts w:ascii="Times New Roman" w:hAnsi="Times New Roman" w:eastAsiaTheme="minorEastAsia"/>
          <w:sz w:val="24"/>
          <w:szCs w:val="24"/>
        </w:rPr>
        <w:t>七、其他补充事宜</w:t>
      </w:r>
      <w:bookmarkEnd w:id="23"/>
      <w:bookmarkEnd w:id="24"/>
    </w:p>
    <w:p w14:paraId="3AFF2182">
      <w:pPr>
        <w:spacing w:line="360" w:lineRule="auto"/>
        <w:ind w:firstLine="480" w:firstLineChars="200"/>
        <w:rPr>
          <w:rFonts w:eastAsiaTheme="minorEastAsia"/>
          <w:sz w:val="24"/>
        </w:rPr>
      </w:pPr>
      <w:bookmarkStart w:id="1601" w:name="_GoBack"/>
      <w:r>
        <w:rPr>
          <w:rFonts w:eastAsiaTheme="minorEastAsia"/>
          <w:sz w:val="24"/>
        </w:rPr>
        <w:t>1.本项目需要落实的政府采购政策：</w:t>
      </w:r>
    </w:p>
    <w:p w14:paraId="68B53EF5">
      <w:pPr>
        <w:spacing w:line="360" w:lineRule="auto"/>
        <w:ind w:firstLine="480" w:firstLineChars="200"/>
        <w:rPr>
          <w:rFonts w:eastAsiaTheme="minorEastAsia"/>
          <w:sz w:val="24"/>
        </w:rPr>
      </w:pPr>
      <w:r>
        <w:rPr>
          <w:rFonts w:hint="eastAsia" w:eastAsiaTheme="minorEastAsia"/>
          <w:sz w:val="24"/>
        </w:rPr>
        <w:t>(1)《政府采购促进中小企业发展管理办法》（财库〔2020〕46 号）；</w:t>
      </w:r>
    </w:p>
    <w:p w14:paraId="0C3D28D4">
      <w:pPr>
        <w:spacing w:line="360" w:lineRule="auto"/>
        <w:ind w:firstLine="480" w:firstLineChars="200"/>
        <w:rPr>
          <w:rFonts w:eastAsiaTheme="minorEastAsia"/>
          <w:sz w:val="24"/>
        </w:rPr>
      </w:pPr>
      <w:r>
        <w:rPr>
          <w:rFonts w:hint="eastAsia" w:eastAsiaTheme="minorEastAsia"/>
          <w:sz w:val="24"/>
        </w:rPr>
        <w:t>(2)《关于进一步加大政府采购支持中小企业力度的通知》（财库〔2022〕19 号）；</w:t>
      </w:r>
    </w:p>
    <w:p w14:paraId="21540F1B">
      <w:pPr>
        <w:spacing w:line="360" w:lineRule="auto"/>
        <w:ind w:firstLine="480" w:firstLineChars="200"/>
        <w:rPr>
          <w:rFonts w:eastAsiaTheme="minorEastAsia"/>
          <w:sz w:val="24"/>
        </w:rPr>
      </w:pPr>
      <w:r>
        <w:rPr>
          <w:rFonts w:hint="eastAsia" w:eastAsiaTheme="minorEastAsia"/>
          <w:sz w:val="24"/>
        </w:rPr>
        <w:t>(3)《财政部 司法部关于政府采购支持监狱企业发展有关问题的通知》（财库〔2014〕68 号）；</w:t>
      </w:r>
    </w:p>
    <w:p w14:paraId="30D43A3A">
      <w:pPr>
        <w:spacing w:line="360" w:lineRule="auto"/>
        <w:ind w:firstLine="480" w:firstLineChars="200"/>
        <w:rPr>
          <w:rFonts w:eastAsiaTheme="minorEastAsia"/>
          <w:sz w:val="24"/>
        </w:rPr>
      </w:pPr>
      <w:r>
        <w:rPr>
          <w:rFonts w:hint="eastAsia" w:eastAsiaTheme="minorEastAsia"/>
          <w:sz w:val="24"/>
        </w:rPr>
        <w:t>(4)《关于促进残疾人就业政府采购政策的通知》（财库〔2017〕141 号）；</w:t>
      </w:r>
    </w:p>
    <w:p w14:paraId="58CA9E7B">
      <w:pPr>
        <w:spacing w:line="360" w:lineRule="auto"/>
        <w:ind w:firstLine="480" w:firstLineChars="200"/>
        <w:rPr>
          <w:rFonts w:eastAsiaTheme="minorEastAsia"/>
          <w:sz w:val="24"/>
        </w:rPr>
      </w:pPr>
      <w:r>
        <w:rPr>
          <w:rFonts w:hint="eastAsia" w:eastAsiaTheme="minorEastAsia"/>
          <w:sz w:val="24"/>
        </w:rPr>
        <w:t>(5)《国务院办公厅关于建立政府强制采购节能产品制度的通知》（国办发〔2007〕51 号）；</w:t>
      </w:r>
    </w:p>
    <w:p w14:paraId="702EC599">
      <w:pPr>
        <w:spacing w:line="360" w:lineRule="auto"/>
        <w:ind w:firstLine="480" w:firstLineChars="200"/>
        <w:rPr>
          <w:rFonts w:eastAsiaTheme="minorEastAsia"/>
          <w:sz w:val="24"/>
        </w:rPr>
      </w:pPr>
      <w:r>
        <w:rPr>
          <w:rFonts w:hint="eastAsia" w:eastAsiaTheme="minorEastAsia"/>
          <w:sz w:val="24"/>
        </w:rPr>
        <w:t>(6)《关于调整优化节能产品、环境标志产品政府采购执行机制的通知》（财库〔2019〕9 号）；</w:t>
      </w:r>
    </w:p>
    <w:p w14:paraId="4D5F7485">
      <w:pPr>
        <w:spacing w:line="360" w:lineRule="auto"/>
        <w:ind w:firstLine="480" w:firstLineChars="200"/>
        <w:rPr>
          <w:rFonts w:eastAsiaTheme="minorEastAsia"/>
          <w:sz w:val="24"/>
        </w:rPr>
      </w:pPr>
      <w:r>
        <w:rPr>
          <w:rFonts w:hint="eastAsia" w:eastAsiaTheme="minorEastAsia"/>
          <w:sz w:val="24"/>
        </w:rPr>
        <w:t>(7)《关于印发环境标志产品政府采购品目清单的通知》（财库〔2019〕18 号）；</w:t>
      </w:r>
    </w:p>
    <w:p w14:paraId="6205E88F">
      <w:pPr>
        <w:spacing w:line="360" w:lineRule="auto"/>
        <w:ind w:firstLine="480" w:firstLineChars="200"/>
        <w:rPr>
          <w:rFonts w:eastAsiaTheme="minorEastAsia"/>
          <w:sz w:val="24"/>
        </w:rPr>
      </w:pPr>
      <w:r>
        <w:rPr>
          <w:rFonts w:hint="eastAsia" w:eastAsiaTheme="minorEastAsia"/>
          <w:sz w:val="24"/>
        </w:rPr>
        <w:t>(8)《关于印发节能产品政府采购品目清单的通知》（财库〔2019〕19 号）；</w:t>
      </w:r>
    </w:p>
    <w:p w14:paraId="17B7926A">
      <w:pPr>
        <w:spacing w:line="360" w:lineRule="auto"/>
        <w:ind w:firstLine="480" w:firstLineChars="200"/>
        <w:rPr>
          <w:rFonts w:eastAsiaTheme="minorEastAsia"/>
          <w:sz w:val="24"/>
        </w:rPr>
      </w:pPr>
      <w:r>
        <w:rPr>
          <w:rFonts w:hint="eastAsia" w:eastAsiaTheme="minorEastAsia"/>
          <w:sz w:val="24"/>
        </w:rPr>
        <w:t>(9)《关于印发中小企业划型标准规定的通知》（工信部联企业〔2011〕300 号）；</w:t>
      </w:r>
    </w:p>
    <w:p w14:paraId="7878A586">
      <w:pPr>
        <w:spacing w:line="360" w:lineRule="auto"/>
        <w:ind w:firstLine="480" w:firstLineChars="200"/>
        <w:rPr>
          <w:rFonts w:eastAsiaTheme="minorEastAsia"/>
          <w:sz w:val="24"/>
        </w:rPr>
      </w:pPr>
      <w:r>
        <w:rPr>
          <w:rFonts w:hint="eastAsia" w:eastAsiaTheme="minorEastAsia"/>
          <w:sz w:val="24"/>
        </w:rPr>
        <w:t>(10)《北京市财政局关于进一步优化政府采购营商环境的通知》（京财采购〔2021〕741 号）；</w:t>
      </w:r>
    </w:p>
    <w:p w14:paraId="47730EA6">
      <w:pPr>
        <w:spacing w:line="360" w:lineRule="auto"/>
        <w:ind w:firstLine="480" w:firstLineChars="200"/>
        <w:rPr>
          <w:rFonts w:eastAsiaTheme="minorEastAsia"/>
          <w:sz w:val="24"/>
        </w:rPr>
      </w:pPr>
      <w:r>
        <w:rPr>
          <w:rFonts w:hint="eastAsia" w:eastAsiaTheme="minorEastAsia"/>
          <w:sz w:val="24"/>
        </w:rPr>
        <w:t>(11)《关于推动解决政府采购异常低价问题的通知》（财库〔2026〕2 号）；</w:t>
      </w:r>
    </w:p>
    <w:p w14:paraId="2405D1A5">
      <w:pPr>
        <w:spacing w:line="360" w:lineRule="auto"/>
        <w:ind w:firstLine="480" w:firstLineChars="200"/>
        <w:rPr>
          <w:rFonts w:eastAsiaTheme="minorEastAsia"/>
          <w:sz w:val="24"/>
        </w:rPr>
      </w:pPr>
    </w:p>
    <w:p w14:paraId="0E486A88">
      <w:pPr>
        <w:spacing w:line="360" w:lineRule="auto"/>
        <w:ind w:firstLine="480" w:firstLineChars="200"/>
        <w:rPr>
          <w:rFonts w:eastAsiaTheme="minorEastAsia"/>
          <w:sz w:val="24"/>
        </w:rPr>
      </w:pPr>
      <w:r>
        <w:rPr>
          <w:rFonts w:hint="eastAsia" w:eastAsiaTheme="minorEastAsia"/>
          <w:sz w:val="24"/>
        </w:rPr>
        <w:t>(12)《北京市财政局关于落实好政府采购支持中小企业发展的通知》（京财采购〔2022〕1143 号）；</w:t>
      </w:r>
    </w:p>
    <w:p w14:paraId="0B2B90BE">
      <w:pPr>
        <w:spacing w:line="360" w:lineRule="auto"/>
        <w:ind w:firstLine="480" w:firstLineChars="200"/>
        <w:rPr>
          <w:rFonts w:eastAsiaTheme="minorEastAsia"/>
          <w:sz w:val="24"/>
        </w:rPr>
      </w:pPr>
      <w:r>
        <w:rPr>
          <w:rFonts w:hint="eastAsia" w:eastAsiaTheme="minorEastAsia"/>
          <w:sz w:val="24"/>
        </w:rPr>
        <w:t>(13)国务院办公厅关于在政府采购中实施本国产品标准及相关政策的通知》（国办发〔2025〕34号）和《关于贯彻落实&lt;国务院办公厅关于在政府采购中实施本国产品标准及相关政策的通知&gt;的意见》（财库〔2025〕30号）；</w:t>
      </w:r>
    </w:p>
    <w:p w14:paraId="215C7861">
      <w:pPr>
        <w:spacing w:line="360" w:lineRule="auto"/>
        <w:ind w:firstLine="480" w:firstLineChars="200"/>
        <w:rPr>
          <w:rFonts w:eastAsiaTheme="minorEastAsia"/>
          <w:sz w:val="24"/>
        </w:rPr>
      </w:pPr>
      <w:r>
        <w:rPr>
          <w:rFonts w:hint="eastAsia" w:eastAsiaTheme="minorEastAsia"/>
          <w:sz w:val="24"/>
        </w:rPr>
        <w:t>(14)《财政部农业农村部国家乡村振兴局关于运用政府采购政策支持乡村产业振兴的通知》（财库〔2021〕19 号）；</w:t>
      </w:r>
    </w:p>
    <w:p w14:paraId="7382F348">
      <w:pPr>
        <w:spacing w:line="360" w:lineRule="auto"/>
        <w:ind w:firstLine="480" w:firstLineChars="200"/>
        <w:rPr>
          <w:rFonts w:eastAsiaTheme="minorEastAsia"/>
          <w:sz w:val="24"/>
        </w:rPr>
      </w:pPr>
      <w:r>
        <w:rPr>
          <w:rFonts w:eastAsiaTheme="minorEastAsia"/>
          <w:sz w:val="24"/>
        </w:rPr>
        <w:t>2.</w:t>
      </w:r>
      <w:r>
        <w:rPr>
          <w:rFonts w:hint="eastAsia" w:eastAsiaTheme="minorEastAsia"/>
          <w:sz w:val="24"/>
        </w:rPr>
        <w:t>本次招标公告在《北京市政府采购网》《中国政府采购网》上发布。凡对本次项目提出询问，请与我公司联系。</w:t>
      </w:r>
    </w:p>
    <w:p w14:paraId="01BC0D64">
      <w:pPr>
        <w:widowControl/>
        <w:adjustRightInd w:val="0"/>
        <w:snapToGrid w:val="0"/>
        <w:spacing w:line="360" w:lineRule="auto"/>
        <w:ind w:firstLine="480" w:firstLineChars="200"/>
        <w:jc w:val="left"/>
        <w:rPr>
          <w:rFonts w:eastAsiaTheme="minorEastAsia"/>
          <w:bCs/>
          <w:sz w:val="24"/>
          <w:lang w:bidi="ar"/>
        </w:rPr>
      </w:pPr>
      <w:r>
        <w:rPr>
          <w:rFonts w:eastAsiaTheme="minorEastAsia"/>
          <w:sz w:val="24"/>
          <w:lang w:bidi="ar"/>
        </w:rPr>
        <w:t>3.本项目采用全流程电子化采购方式，请供应商认真学习北京市政府采购电子交易平台发布的相关操作手册</w:t>
      </w:r>
      <w:r>
        <w:rPr>
          <w:sz w:val="24"/>
          <w:lang w:bidi="ar"/>
        </w:rPr>
        <w:t>（供应商可在交易平台下载相关手册）</w:t>
      </w:r>
      <w:r>
        <w:rPr>
          <w:rFonts w:eastAsiaTheme="minorEastAsia"/>
          <w:sz w:val="24"/>
          <w:lang w:bidi="ar"/>
        </w:rPr>
        <w:t>，办理CA数字证书</w:t>
      </w:r>
      <w:r>
        <w:rPr>
          <w:sz w:val="24"/>
          <w:lang w:bidi="ar"/>
        </w:rPr>
        <w:t>或电子营业执照</w:t>
      </w:r>
      <w:r>
        <w:rPr>
          <w:rFonts w:eastAsiaTheme="minorEastAsia"/>
          <w:sz w:val="24"/>
          <w:lang w:bidi="ar"/>
        </w:rPr>
        <w:t>、进行北京市政府采购电子交易平台注册绑定，并认真核实</w:t>
      </w:r>
      <w:r>
        <w:rPr>
          <w:rFonts w:eastAsiaTheme="minorEastAsia"/>
          <w:bCs/>
          <w:sz w:val="24"/>
          <w:lang w:bidi="ar"/>
        </w:rPr>
        <w:t>CA数字证书</w:t>
      </w:r>
      <w:r>
        <w:rPr>
          <w:sz w:val="24"/>
          <w:lang w:bidi="ar"/>
        </w:rPr>
        <w:t>或电子营业执照</w:t>
      </w:r>
      <w:r>
        <w:rPr>
          <w:rFonts w:eastAsiaTheme="minorEastAsia"/>
          <w:bCs/>
          <w:sz w:val="24"/>
          <w:lang w:bidi="ar"/>
        </w:rPr>
        <w:t>情况确认是否符合本项目电子化采购流程要求。</w:t>
      </w:r>
    </w:p>
    <w:p w14:paraId="265A6F1A">
      <w:pPr>
        <w:adjustRightInd w:val="0"/>
        <w:snapToGrid w:val="0"/>
        <w:spacing w:line="360" w:lineRule="auto"/>
        <w:ind w:firstLine="480" w:firstLineChars="200"/>
        <w:rPr>
          <w:rFonts w:eastAsiaTheme="minorEastAsia"/>
          <w:sz w:val="24"/>
        </w:rPr>
      </w:pPr>
      <w:r>
        <w:rPr>
          <w:rFonts w:eastAsiaTheme="minorEastAsia"/>
          <w:sz w:val="24"/>
          <w:lang w:bidi="ar"/>
        </w:rPr>
        <w:t>CA数字证书服务热线 010-58511086</w:t>
      </w:r>
    </w:p>
    <w:p w14:paraId="7664EDA5">
      <w:pPr>
        <w:adjustRightInd w:val="0"/>
        <w:snapToGrid w:val="0"/>
        <w:spacing w:line="360" w:lineRule="auto"/>
        <w:ind w:firstLine="480" w:firstLineChars="200"/>
        <w:rPr>
          <w:sz w:val="24"/>
        </w:rPr>
      </w:pPr>
      <w:r>
        <w:rPr>
          <w:sz w:val="24"/>
          <w:lang w:bidi="ar"/>
        </w:rPr>
        <w:t>电子营业执照服务热线 400-699-7000</w:t>
      </w:r>
    </w:p>
    <w:p w14:paraId="18FDC270">
      <w:pPr>
        <w:adjustRightInd w:val="0"/>
        <w:snapToGrid w:val="0"/>
        <w:spacing w:line="360" w:lineRule="auto"/>
        <w:ind w:firstLine="480" w:firstLineChars="200"/>
        <w:rPr>
          <w:rFonts w:eastAsiaTheme="minorEastAsia"/>
          <w:sz w:val="24"/>
        </w:rPr>
      </w:pPr>
      <w:r>
        <w:rPr>
          <w:rFonts w:eastAsiaTheme="minorEastAsia"/>
          <w:sz w:val="24"/>
          <w:lang w:bidi="ar"/>
        </w:rPr>
        <w:t xml:space="preserve">技术支持服务热线    010-86483801    </w:t>
      </w:r>
    </w:p>
    <w:p w14:paraId="5A1900F4">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3.1办理CA数字证书</w:t>
      </w:r>
      <w:r>
        <w:rPr>
          <w:sz w:val="24"/>
          <w:lang w:bidi="ar"/>
        </w:rPr>
        <w:t>或电子营业执照</w:t>
      </w:r>
    </w:p>
    <w:p w14:paraId="0C46684F">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供应商登录北京市政府采购电子交易平台查阅 “用户指南”—“操作指南”—“市场主体CA办理操作流程指引”</w:t>
      </w:r>
      <w:r>
        <w:rPr>
          <w:sz w:val="24"/>
          <w:lang w:bidi="ar"/>
        </w:rPr>
        <w:t>/“电子营业执照使用指南”</w:t>
      </w:r>
      <w:r>
        <w:rPr>
          <w:rFonts w:eastAsiaTheme="minorEastAsia"/>
          <w:sz w:val="24"/>
          <w:lang w:bidi="ar"/>
        </w:rPr>
        <w:t>，按照程序要求办理。</w:t>
      </w:r>
    </w:p>
    <w:p w14:paraId="041C661C">
      <w:pPr>
        <w:adjustRightInd w:val="0"/>
        <w:snapToGrid w:val="0"/>
        <w:spacing w:line="360" w:lineRule="auto"/>
        <w:ind w:firstLine="480" w:firstLineChars="200"/>
        <w:rPr>
          <w:rFonts w:eastAsiaTheme="minorEastAsia"/>
          <w:sz w:val="24"/>
          <w:lang w:bidi="ar"/>
        </w:rPr>
      </w:pPr>
      <w:r>
        <w:rPr>
          <w:rFonts w:eastAsiaTheme="minorEastAsia"/>
          <w:sz w:val="24"/>
          <w:lang w:bidi="ar"/>
        </w:rPr>
        <w:t>3.2注册</w:t>
      </w:r>
    </w:p>
    <w:p w14:paraId="5085F79E">
      <w:pPr>
        <w:adjustRightInd w:val="0"/>
        <w:snapToGrid w:val="0"/>
        <w:spacing w:line="360" w:lineRule="auto"/>
        <w:ind w:firstLine="480" w:firstLineChars="200"/>
        <w:rPr>
          <w:rFonts w:eastAsiaTheme="minorEastAsia"/>
          <w:sz w:val="24"/>
        </w:rPr>
      </w:pPr>
      <w:r>
        <w:rPr>
          <w:rFonts w:eastAsiaTheme="minorEastAsia"/>
          <w:sz w:val="24"/>
          <w:lang w:bidi="ar"/>
        </w:rPr>
        <w:t>供应商登录北京市政府采购电子交易平台“用户指南”—“操作指南”—“市场主体注册入库操作流程指引”进行自助注册绑定。</w:t>
      </w:r>
    </w:p>
    <w:p w14:paraId="3E79521F">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3.3驱动、客户端下载</w:t>
      </w:r>
    </w:p>
    <w:p w14:paraId="4F50546A">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供应商登录北京市政府采购电子交易平台“用户指南”—“工具下载”—“招标采购系统文件驱动安装包”下载相关驱动。</w:t>
      </w:r>
    </w:p>
    <w:p w14:paraId="57C34896">
      <w:pPr>
        <w:adjustRightInd w:val="0"/>
        <w:snapToGrid w:val="0"/>
        <w:spacing w:line="360" w:lineRule="auto"/>
        <w:ind w:firstLine="480" w:firstLineChars="200"/>
        <w:rPr>
          <w:rFonts w:eastAsiaTheme="minorEastAsia"/>
          <w:sz w:val="24"/>
          <w:lang w:bidi="ar"/>
        </w:rPr>
      </w:pPr>
      <w:r>
        <w:rPr>
          <w:rFonts w:eastAsiaTheme="minorEastAsia"/>
          <w:sz w:val="24"/>
          <w:lang w:bidi="ar"/>
        </w:rPr>
        <w:t>供应商登录北京市政府采购电子交易平台“用户指南”—“工具下载”—“投标文件编制工具”下载相关客户端。</w:t>
      </w:r>
    </w:p>
    <w:p w14:paraId="79C499C6">
      <w:pPr>
        <w:adjustRightInd w:val="0"/>
        <w:snapToGrid w:val="0"/>
        <w:spacing w:line="360" w:lineRule="auto"/>
        <w:ind w:firstLine="480" w:firstLineChars="200"/>
        <w:rPr>
          <w:rFonts w:eastAsiaTheme="minorEastAsia"/>
          <w:sz w:val="24"/>
          <w:lang w:bidi="ar"/>
        </w:rPr>
      </w:pPr>
      <w:r>
        <w:rPr>
          <w:rFonts w:eastAsiaTheme="minorEastAsia"/>
          <w:sz w:val="24"/>
          <w:lang w:bidi="ar"/>
        </w:rPr>
        <w:t>3.4 获取电子竞争性磋商文件</w:t>
      </w:r>
    </w:p>
    <w:p w14:paraId="064C47BB">
      <w:pPr>
        <w:adjustRightInd w:val="0"/>
        <w:snapToGrid w:val="0"/>
        <w:spacing w:line="360" w:lineRule="auto"/>
        <w:ind w:firstLine="480" w:firstLineChars="200"/>
        <w:rPr>
          <w:rFonts w:eastAsiaTheme="minorEastAsia"/>
          <w:sz w:val="24"/>
          <w:lang w:bidi="ar"/>
        </w:rPr>
      </w:pPr>
      <w:r>
        <w:rPr>
          <w:rFonts w:eastAsiaTheme="minorEastAsia"/>
          <w:sz w:val="24"/>
          <w:lang w:bidi="ar"/>
        </w:rPr>
        <w:t>供应商使用CA数字证书</w:t>
      </w:r>
      <w:r>
        <w:rPr>
          <w:sz w:val="24"/>
          <w:lang w:bidi="ar"/>
        </w:rPr>
        <w:t>或电子营业执照</w:t>
      </w:r>
      <w:r>
        <w:rPr>
          <w:rFonts w:eastAsiaTheme="minorEastAsia"/>
          <w:sz w:val="24"/>
          <w:lang w:bidi="ar"/>
        </w:rPr>
        <w:t>登录北京市政府采购电子交易平台获取电子竞争性磋商文件。</w:t>
      </w:r>
    </w:p>
    <w:p w14:paraId="37687BB8">
      <w:pPr>
        <w:adjustRightInd w:val="0"/>
        <w:snapToGrid w:val="0"/>
        <w:spacing w:line="360" w:lineRule="auto"/>
        <w:ind w:firstLine="480" w:firstLineChars="200"/>
        <w:rPr>
          <w:rFonts w:eastAsiaTheme="minorEastAsia"/>
          <w:sz w:val="24"/>
          <w:lang w:bidi="ar"/>
        </w:rPr>
      </w:pPr>
      <w:r>
        <w:rPr>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3E5F10D2">
      <w:pPr>
        <w:adjustRightInd w:val="0"/>
        <w:snapToGrid w:val="0"/>
        <w:spacing w:line="360" w:lineRule="auto"/>
        <w:ind w:firstLine="480" w:firstLineChars="200"/>
        <w:rPr>
          <w:rFonts w:eastAsiaTheme="minorEastAsia"/>
          <w:sz w:val="24"/>
          <w:lang w:bidi="ar"/>
        </w:rPr>
      </w:pPr>
      <w:r>
        <w:rPr>
          <w:rFonts w:eastAsiaTheme="minorEastAsia"/>
          <w:sz w:val="24"/>
          <w:lang w:bidi="ar"/>
        </w:rPr>
        <w:t>3.5编制电子响应文件</w:t>
      </w:r>
    </w:p>
    <w:p w14:paraId="60150CFF">
      <w:pPr>
        <w:adjustRightInd w:val="0"/>
        <w:snapToGrid w:val="0"/>
        <w:spacing w:line="360" w:lineRule="auto"/>
        <w:ind w:firstLine="480" w:firstLineChars="200"/>
        <w:rPr>
          <w:rFonts w:eastAsiaTheme="minorEastAsia"/>
          <w:sz w:val="24"/>
          <w:lang w:bidi="ar"/>
        </w:rPr>
      </w:pPr>
      <w:r>
        <w:rPr>
          <w:rFonts w:eastAsiaTheme="minorEastAsia"/>
          <w:sz w:val="24"/>
          <w:lang w:bidi="ar"/>
        </w:rPr>
        <w:t>供应商应使用电子投标客户端编制电子响应文件并进行线上响应，供应商电子响应文件需要加密并加盖电子签章</w:t>
      </w:r>
      <w:r>
        <w:rPr>
          <w:rFonts w:eastAsiaTheme="minorEastAsia"/>
          <w:bCs/>
          <w:sz w:val="24"/>
          <w:lang w:bidi="ar"/>
        </w:rPr>
        <w:t>，如无法按照要求在电子响应文件中加盖电子签章和加密，请及时通过技术支持服务热线联系技术人员</w:t>
      </w:r>
      <w:r>
        <w:rPr>
          <w:rFonts w:eastAsiaTheme="minorEastAsia"/>
          <w:sz w:val="24"/>
          <w:lang w:bidi="ar"/>
        </w:rPr>
        <w:t>。</w:t>
      </w:r>
    </w:p>
    <w:p w14:paraId="22A08222">
      <w:pPr>
        <w:widowControl/>
        <w:spacing w:line="360" w:lineRule="auto"/>
        <w:ind w:firstLine="480" w:firstLineChars="200"/>
        <w:jc w:val="left"/>
        <w:rPr>
          <w:rFonts w:eastAsiaTheme="minorEastAsia"/>
          <w:sz w:val="24"/>
          <w:lang w:val="zh-TW" w:bidi="ar"/>
        </w:rPr>
      </w:pPr>
      <w:r>
        <w:rPr>
          <w:rFonts w:eastAsiaTheme="minorEastAsia"/>
          <w:sz w:val="24"/>
          <w:lang w:val="zh-TW" w:eastAsia="zh-TW" w:bidi="ar"/>
        </w:rPr>
        <w:t>3.6</w:t>
      </w:r>
      <w:r>
        <w:rPr>
          <w:rFonts w:eastAsiaTheme="minorEastAsia"/>
          <w:sz w:val="24"/>
          <w:lang w:val="zh-TW" w:bidi="ar"/>
        </w:rPr>
        <w:t>提交电子响应文件</w:t>
      </w:r>
    </w:p>
    <w:p w14:paraId="02AD109F">
      <w:pPr>
        <w:widowControl/>
        <w:spacing w:line="360" w:lineRule="auto"/>
        <w:ind w:firstLine="480" w:firstLineChars="200"/>
        <w:jc w:val="left"/>
        <w:rPr>
          <w:rFonts w:eastAsiaTheme="minorEastAsia"/>
          <w:sz w:val="24"/>
          <w:lang w:bidi="ar"/>
        </w:rPr>
      </w:pPr>
      <w:r>
        <w:rPr>
          <w:rFonts w:eastAsiaTheme="minorEastAsia"/>
          <w:sz w:val="24"/>
          <w:lang w:bidi="ar"/>
        </w:rPr>
        <w:t>供应商应于</w:t>
      </w:r>
      <w:r>
        <w:rPr>
          <w:rFonts w:eastAsiaTheme="minorEastAsia"/>
          <w:sz w:val="24"/>
        </w:rPr>
        <w:t>响应文件提交</w:t>
      </w:r>
      <w:r>
        <w:rPr>
          <w:rFonts w:eastAsiaTheme="minorEastAsia"/>
          <w:sz w:val="24"/>
          <w:lang w:bidi="ar"/>
        </w:rPr>
        <w:t>截止时间前在</w:t>
      </w:r>
      <w:r>
        <w:rPr>
          <w:sz w:val="24"/>
          <w:lang w:bidi="ar"/>
        </w:rPr>
        <w:t>北京市政府采购电子交易平台</w:t>
      </w:r>
      <w:r>
        <w:rPr>
          <w:rFonts w:eastAsiaTheme="minorEastAsia"/>
          <w:sz w:val="24"/>
          <w:lang w:bidi="ar"/>
        </w:rPr>
        <w:t>提交电子响应文件，上传电子响应文件过程中请保持与互联网的连接畅通。</w:t>
      </w:r>
    </w:p>
    <w:p w14:paraId="44635511">
      <w:pPr>
        <w:spacing w:line="360" w:lineRule="auto"/>
        <w:ind w:firstLine="480" w:firstLineChars="200"/>
        <w:rPr>
          <w:rFonts w:eastAsiaTheme="minorEastAsia"/>
          <w:sz w:val="24"/>
          <w:lang w:eastAsia="zh-TW"/>
        </w:rPr>
      </w:pPr>
      <w:r>
        <w:rPr>
          <w:rFonts w:eastAsiaTheme="minorEastAsia"/>
          <w:sz w:val="24"/>
          <w:lang w:val="zh-TW" w:bidi="ar"/>
        </w:rPr>
        <w:t>3.</w:t>
      </w:r>
      <w:r>
        <w:rPr>
          <w:rFonts w:eastAsiaTheme="minorEastAsia"/>
          <w:sz w:val="24"/>
          <w:lang w:val="zh-TW" w:eastAsia="zh-TW" w:bidi="ar"/>
        </w:rPr>
        <w:t xml:space="preserve">7 </w:t>
      </w:r>
      <w:r>
        <w:rPr>
          <w:rFonts w:eastAsiaTheme="minorEastAsia"/>
          <w:sz w:val="24"/>
          <w:lang w:val="zh-TW" w:bidi="ar"/>
        </w:rPr>
        <w:t>开启响应文件</w:t>
      </w:r>
    </w:p>
    <w:p w14:paraId="31C33496">
      <w:pPr>
        <w:spacing w:line="360" w:lineRule="auto"/>
        <w:ind w:firstLine="480" w:firstLineChars="200"/>
        <w:rPr>
          <w:rFonts w:eastAsiaTheme="minorEastAsia"/>
          <w:sz w:val="24"/>
        </w:rPr>
      </w:pPr>
      <w:r>
        <w:rPr>
          <w:rFonts w:eastAsiaTheme="minorEastAsia"/>
          <w:sz w:val="24"/>
        </w:rPr>
        <w:t>供应商于</w:t>
      </w:r>
      <w:r>
        <w:rPr>
          <w:rFonts w:eastAsiaTheme="minorEastAsia"/>
          <w:sz w:val="24"/>
          <w:lang w:val="zh-TW" w:bidi="ar"/>
        </w:rPr>
        <w:t>磋商文件规定的开启时间、在开启地点使用</w:t>
      </w:r>
      <w:r>
        <w:rPr>
          <w:rFonts w:eastAsiaTheme="minorEastAsia"/>
          <w:sz w:val="24"/>
          <w:lang w:bidi="ar"/>
        </w:rPr>
        <w:t>CA数字证书</w:t>
      </w:r>
      <w:r>
        <w:rPr>
          <w:sz w:val="24"/>
          <w:lang w:bidi="ar"/>
        </w:rPr>
        <w:t>或电子营业执照</w:t>
      </w:r>
      <w:r>
        <w:rPr>
          <w:rFonts w:eastAsiaTheme="minorEastAsia"/>
          <w:sz w:val="24"/>
          <w:lang w:val="zh-TW" w:bidi="ar"/>
        </w:rPr>
        <w:t>登录</w:t>
      </w:r>
      <w:r>
        <w:rPr>
          <w:rFonts w:eastAsiaTheme="minorEastAsia"/>
          <w:sz w:val="24"/>
          <w:lang w:bidi="ar"/>
        </w:rPr>
        <w:t>北京市政府采购电子交易平台解密并开启响应文件。如因供应商问题，解密不成功，则</w:t>
      </w:r>
      <w:r>
        <w:rPr>
          <w:rFonts w:eastAsiaTheme="minorEastAsia"/>
          <w:b/>
          <w:sz w:val="24"/>
          <w:lang w:bidi="ar"/>
        </w:rPr>
        <w:t>响应无效</w:t>
      </w:r>
      <w:r>
        <w:rPr>
          <w:rFonts w:eastAsiaTheme="minorEastAsia"/>
          <w:sz w:val="24"/>
          <w:lang w:bidi="ar"/>
        </w:rPr>
        <w:t>。</w:t>
      </w:r>
    </w:p>
    <w:bookmarkEnd w:id="1601"/>
    <w:p w14:paraId="28C52CF2">
      <w:pPr>
        <w:pStyle w:val="3"/>
        <w:spacing w:before="0" w:line="360" w:lineRule="auto"/>
        <w:jc w:val="left"/>
        <w:rPr>
          <w:rFonts w:ascii="Times New Roman" w:hAnsi="Times New Roman" w:eastAsiaTheme="minorEastAsia"/>
          <w:sz w:val="24"/>
          <w:szCs w:val="24"/>
        </w:rPr>
      </w:pPr>
      <w:bookmarkStart w:id="25" w:name="_Toc28359085"/>
      <w:bookmarkStart w:id="26" w:name="_Toc35393627"/>
      <w:bookmarkStart w:id="27" w:name="_Toc35393796"/>
      <w:bookmarkStart w:id="28" w:name="_Toc28359008"/>
      <w:r>
        <w:rPr>
          <w:rFonts w:ascii="Times New Roman" w:hAnsi="Times New Roman" w:eastAsiaTheme="minorEastAsia"/>
          <w:sz w:val="24"/>
          <w:szCs w:val="24"/>
        </w:rPr>
        <w:t>八、对本次采购提出询问，请按以下方式联系。</w:t>
      </w:r>
      <w:bookmarkEnd w:id="25"/>
      <w:bookmarkEnd w:id="26"/>
      <w:bookmarkEnd w:id="27"/>
      <w:bookmarkEnd w:id="28"/>
    </w:p>
    <w:p w14:paraId="2F59FA36">
      <w:pPr>
        <w:widowControl/>
        <w:spacing w:line="360" w:lineRule="auto"/>
        <w:jc w:val="left"/>
        <w:rPr>
          <w:rFonts w:eastAsiaTheme="minorEastAsia"/>
          <w:b/>
          <w:sz w:val="24"/>
        </w:rPr>
      </w:pPr>
      <w:r>
        <w:rPr>
          <w:rFonts w:eastAsiaTheme="minorEastAsia"/>
          <w:sz w:val="24"/>
        </w:rPr>
        <w:t>　　　</w:t>
      </w:r>
      <w:r>
        <w:rPr>
          <w:rFonts w:eastAsiaTheme="minorEastAsia"/>
          <w:b/>
          <w:sz w:val="24"/>
        </w:rPr>
        <w:t>1.采购人信息</w:t>
      </w:r>
    </w:p>
    <w:p w14:paraId="29E0A93C">
      <w:pPr>
        <w:spacing w:line="360" w:lineRule="auto"/>
        <w:ind w:left="1079" w:leftChars="371" w:hanging="300" w:hangingChars="125"/>
        <w:jc w:val="left"/>
        <w:rPr>
          <w:rFonts w:eastAsiaTheme="minorEastAsia"/>
          <w:sz w:val="24"/>
        </w:rPr>
      </w:pPr>
      <w:bookmarkStart w:id="29" w:name="_Toc28359009"/>
      <w:bookmarkStart w:id="30" w:name="_Toc28359086"/>
      <w:r>
        <w:rPr>
          <w:rFonts w:eastAsiaTheme="minorEastAsia"/>
          <w:sz w:val="24"/>
        </w:rPr>
        <w:t>名    称：</w:t>
      </w:r>
      <w:r>
        <w:rPr>
          <w:rFonts w:hint="eastAsia" w:eastAsiaTheme="minorEastAsia"/>
          <w:sz w:val="24"/>
        </w:rPr>
        <w:t>北京市门头沟区王平镇人民政府</w:t>
      </w:r>
      <w:r>
        <w:rPr>
          <w:rFonts w:eastAsiaTheme="minorEastAsia"/>
          <w:sz w:val="24"/>
        </w:rPr>
        <w:t xml:space="preserve"> </w:t>
      </w:r>
    </w:p>
    <w:p w14:paraId="2AC91E71">
      <w:pPr>
        <w:spacing w:line="360" w:lineRule="auto"/>
        <w:ind w:left="1079" w:leftChars="371" w:hanging="300" w:hangingChars="125"/>
        <w:jc w:val="left"/>
        <w:rPr>
          <w:rFonts w:eastAsiaTheme="minorEastAsia"/>
          <w:sz w:val="24"/>
        </w:rPr>
      </w:pPr>
      <w:r>
        <w:rPr>
          <w:rFonts w:eastAsiaTheme="minorEastAsia"/>
          <w:sz w:val="24"/>
        </w:rPr>
        <w:t>地    址：</w:t>
      </w:r>
      <w:r>
        <w:rPr>
          <w:rFonts w:hint="eastAsia" w:eastAsiaTheme="minorEastAsia"/>
          <w:sz w:val="24"/>
        </w:rPr>
        <w:t>北京市门头沟区王平地区王平大街东路18号</w:t>
      </w:r>
    </w:p>
    <w:p w14:paraId="00A19F02">
      <w:pPr>
        <w:spacing w:line="360" w:lineRule="auto"/>
        <w:ind w:left="1079" w:leftChars="371" w:hanging="300" w:hangingChars="125"/>
        <w:jc w:val="left"/>
        <w:rPr>
          <w:rFonts w:eastAsiaTheme="minorEastAsia"/>
          <w:sz w:val="24"/>
          <w:u w:val="single"/>
        </w:rPr>
      </w:pPr>
      <w:r>
        <w:rPr>
          <w:rFonts w:eastAsiaTheme="minorEastAsia"/>
          <w:sz w:val="24"/>
        </w:rPr>
        <w:t>联系方式：</w:t>
      </w:r>
      <w:r>
        <w:rPr>
          <w:rFonts w:hint="eastAsia" w:eastAsiaTheme="minorEastAsia"/>
          <w:sz w:val="24"/>
          <w:lang w:val="en-US" w:eastAsia="zh-CN"/>
        </w:rPr>
        <w:t>褚丽洁</w:t>
      </w:r>
      <w:r>
        <w:rPr>
          <w:rFonts w:hint="eastAsia" w:eastAsiaTheme="minorEastAsia"/>
          <w:sz w:val="24"/>
        </w:rPr>
        <w:t>，61857565</w:t>
      </w:r>
    </w:p>
    <w:p w14:paraId="535DCDEB">
      <w:pPr>
        <w:spacing w:line="360" w:lineRule="auto"/>
        <w:ind w:left="1078" w:leftChars="371" w:hanging="299" w:hangingChars="124"/>
        <w:jc w:val="left"/>
        <w:rPr>
          <w:rFonts w:eastAsiaTheme="minorEastAsia"/>
          <w:b/>
          <w:sz w:val="24"/>
        </w:rPr>
      </w:pPr>
      <w:r>
        <w:rPr>
          <w:rFonts w:eastAsiaTheme="minorEastAsia"/>
          <w:b/>
          <w:sz w:val="24"/>
        </w:rPr>
        <w:t>2.采购代理机构信息</w:t>
      </w:r>
      <w:bookmarkEnd w:id="29"/>
      <w:bookmarkEnd w:id="30"/>
    </w:p>
    <w:p w14:paraId="50B18112">
      <w:pPr>
        <w:spacing w:line="360" w:lineRule="auto"/>
        <w:ind w:left="1076" w:leftChars="371" w:hanging="297" w:hangingChars="124"/>
        <w:jc w:val="left"/>
        <w:rPr>
          <w:rFonts w:eastAsiaTheme="minorEastAsia"/>
          <w:sz w:val="24"/>
        </w:rPr>
      </w:pPr>
      <w:bookmarkStart w:id="31" w:name="_Toc28359010"/>
      <w:bookmarkStart w:id="32" w:name="_Toc28359087"/>
      <w:r>
        <w:rPr>
          <w:rFonts w:eastAsiaTheme="minorEastAsia"/>
          <w:sz w:val="24"/>
        </w:rPr>
        <w:t>名    称：</w:t>
      </w:r>
      <w:r>
        <w:rPr>
          <w:rFonts w:hint="eastAsia" w:eastAsiaTheme="minorEastAsia"/>
          <w:sz w:val="24"/>
        </w:rPr>
        <w:t>北京门城永平工程管理有限公司</w:t>
      </w:r>
    </w:p>
    <w:p w14:paraId="44B16688">
      <w:pPr>
        <w:spacing w:line="360" w:lineRule="auto"/>
        <w:ind w:left="1076" w:leftChars="371" w:hanging="297" w:hangingChars="124"/>
        <w:jc w:val="left"/>
        <w:rPr>
          <w:rFonts w:eastAsiaTheme="minorEastAsia"/>
          <w:sz w:val="24"/>
        </w:rPr>
      </w:pPr>
      <w:r>
        <w:rPr>
          <w:rFonts w:eastAsiaTheme="minorEastAsia"/>
          <w:sz w:val="24"/>
        </w:rPr>
        <w:t>地    址：</w:t>
      </w:r>
      <w:r>
        <w:rPr>
          <w:rFonts w:hint="eastAsia" w:eastAsiaTheme="minorEastAsia"/>
          <w:sz w:val="24"/>
        </w:rPr>
        <w:t>北京市门头沟区永定镇栗园庄东路2号院1号楼7层招标代理部</w:t>
      </w:r>
    </w:p>
    <w:p w14:paraId="64B744D3">
      <w:pPr>
        <w:spacing w:line="360" w:lineRule="auto"/>
        <w:ind w:left="1076" w:leftChars="371" w:hanging="297" w:hangingChars="124"/>
        <w:jc w:val="left"/>
        <w:rPr>
          <w:rFonts w:eastAsiaTheme="minorEastAsia"/>
          <w:sz w:val="24"/>
          <w:u w:val="single"/>
        </w:rPr>
      </w:pPr>
      <w:r>
        <w:rPr>
          <w:rFonts w:eastAsiaTheme="minorEastAsia"/>
          <w:sz w:val="24"/>
        </w:rPr>
        <w:t>联系方式：</w:t>
      </w:r>
      <w:r>
        <w:rPr>
          <w:rFonts w:hint="eastAsia" w:eastAsiaTheme="minorEastAsia"/>
          <w:sz w:val="24"/>
        </w:rPr>
        <w:t>韩菁，60863865-8707</w:t>
      </w:r>
    </w:p>
    <w:p w14:paraId="65D82F30">
      <w:pPr>
        <w:spacing w:line="360" w:lineRule="auto"/>
        <w:ind w:left="1078" w:leftChars="371" w:hanging="299" w:hangingChars="124"/>
        <w:rPr>
          <w:rFonts w:eastAsiaTheme="minorEastAsia"/>
          <w:b/>
          <w:sz w:val="24"/>
          <w:u w:val="single"/>
        </w:rPr>
      </w:pPr>
      <w:r>
        <w:rPr>
          <w:rFonts w:eastAsiaTheme="minorEastAsia"/>
          <w:b/>
          <w:sz w:val="24"/>
        </w:rPr>
        <w:t>3.项目联系方式</w:t>
      </w:r>
      <w:bookmarkEnd w:id="31"/>
      <w:bookmarkEnd w:id="32"/>
    </w:p>
    <w:p w14:paraId="31972ACA">
      <w:pPr>
        <w:pStyle w:val="23"/>
        <w:spacing w:line="360" w:lineRule="auto"/>
        <w:ind w:left="1076" w:leftChars="371" w:hanging="297" w:hangingChars="124"/>
        <w:rPr>
          <w:rFonts w:hint="default" w:ascii="Times New Roman" w:hAnsi="Times New Roman" w:eastAsiaTheme="minorEastAsia"/>
          <w:sz w:val="24"/>
          <w:u w:val="single"/>
          <w:lang w:bidi="ar"/>
        </w:rPr>
      </w:pPr>
      <w:r>
        <w:rPr>
          <w:rFonts w:hint="default" w:ascii="Times New Roman" w:hAnsi="Times New Roman" w:eastAsiaTheme="minorEastAsia"/>
          <w:sz w:val="24"/>
          <w:szCs w:val="24"/>
        </w:rPr>
        <w:t>项目联系人：</w:t>
      </w:r>
      <w:r>
        <w:rPr>
          <w:rFonts w:ascii="Times New Roman" w:hAnsi="Times New Roman" w:eastAsiaTheme="minorEastAsia"/>
          <w:sz w:val="24"/>
          <w:szCs w:val="24"/>
        </w:rPr>
        <w:t>韩菁</w:t>
      </w:r>
    </w:p>
    <w:p w14:paraId="0F5165DF">
      <w:pPr>
        <w:pStyle w:val="23"/>
        <w:spacing w:line="360" w:lineRule="auto"/>
        <w:ind w:left="1076" w:leftChars="371" w:hanging="297" w:hangingChars="124"/>
        <w:rPr>
          <w:rFonts w:hint="default" w:ascii="Times New Roman" w:hAnsi="Times New Roman" w:eastAsiaTheme="minorEastAsia"/>
          <w:sz w:val="24"/>
          <w:szCs w:val="24"/>
        </w:rPr>
      </w:pPr>
      <w:r>
        <w:rPr>
          <w:rFonts w:hint="default" w:ascii="Times New Roman" w:hAnsi="Times New Roman" w:eastAsiaTheme="minorEastAsia"/>
          <w:sz w:val="24"/>
        </w:rPr>
        <w:t>电      话：60863865-8707</w:t>
      </w:r>
    </w:p>
    <w:p w14:paraId="40BDD15C">
      <w:pPr>
        <w:spacing w:line="360" w:lineRule="auto"/>
        <w:ind w:firstLine="5880" w:firstLineChars="2450"/>
        <w:jc w:val="right"/>
        <w:rPr>
          <w:rFonts w:eastAsiaTheme="minorEastAsia"/>
          <w:sz w:val="24"/>
        </w:rPr>
      </w:pPr>
    </w:p>
    <w:p w14:paraId="4D159CD9">
      <w:pPr>
        <w:spacing w:line="360" w:lineRule="auto"/>
        <w:jc w:val="center"/>
        <w:outlineLvl w:val="0"/>
        <w:rPr>
          <w:rFonts w:eastAsiaTheme="minorEastAsia"/>
          <w:b/>
          <w:sz w:val="32"/>
          <w:szCs w:val="32"/>
        </w:rPr>
      </w:pPr>
      <w:r>
        <w:rPr>
          <w:rFonts w:eastAsiaTheme="minorEastAsia"/>
          <w:sz w:val="24"/>
        </w:rPr>
        <w:br w:type="page"/>
      </w:r>
      <w:bookmarkStart w:id="33" w:name="_Toc97371942"/>
      <w:bookmarkStart w:id="34" w:name="_Toc127161488"/>
      <w:bookmarkStart w:id="35" w:name="_Toc264969275"/>
      <w:bookmarkStart w:id="36" w:name="_Toc305158928"/>
      <w:bookmarkStart w:id="37" w:name="_Toc127151777"/>
      <w:bookmarkStart w:id="38" w:name="_Toc226965856"/>
      <w:bookmarkStart w:id="39" w:name="_Toc265228423"/>
      <w:bookmarkStart w:id="40" w:name="_Toc150774783"/>
      <w:bookmarkStart w:id="41" w:name="_Toc305158854"/>
      <w:bookmarkStart w:id="42" w:name="_Toc195842950"/>
      <w:bookmarkStart w:id="43" w:name="_Toc353873938"/>
      <w:bookmarkStart w:id="44" w:name="_Toc512937850"/>
      <w:bookmarkStart w:id="45" w:name="_Toc353825548"/>
      <w:r>
        <w:rPr>
          <w:rFonts w:eastAsiaTheme="minorEastAsia"/>
          <w:b/>
          <w:sz w:val="36"/>
          <w:szCs w:val="36"/>
        </w:rPr>
        <w:t>第二章   供应商须知</w:t>
      </w:r>
      <w:bookmarkEnd w:id="33"/>
      <w:bookmarkEnd w:id="34"/>
      <w:bookmarkEnd w:id="35"/>
      <w:bookmarkEnd w:id="36"/>
      <w:bookmarkEnd w:id="37"/>
      <w:bookmarkEnd w:id="38"/>
      <w:bookmarkEnd w:id="39"/>
      <w:bookmarkEnd w:id="40"/>
      <w:bookmarkEnd w:id="41"/>
      <w:bookmarkEnd w:id="42"/>
      <w:bookmarkEnd w:id="43"/>
      <w:bookmarkEnd w:id="44"/>
      <w:bookmarkEnd w:id="45"/>
    </w:p>
    <w:p w14:paraId="512F1649">
      <w:pPr>
        <w:pStyle w:val="3"/>
        <w:tabs>
          <w:tab w:val="center" w:pos="4592"/>
          <w:tab w:val="left" w:pos="7860"/>
        </w:tabs>
        <w:spacing w:before="0" w:line="360" w:lineRule="auto"/>
        <w:rPr>
          <w:rFonts w:eastAsiaTheme="minorEastAsia"/>
          <w:sz w:val="28"/>
          <w:szCs w:val="28"/>
        </w:rPr>
      </w:pPr>
      <w:bookmarkStart w:id="46" w:name="_Toc164608788"/>
      <w:bookmarkStart w:id="47" w:name="_Toc520356144"/>
      <w:bookmarkStart w:id="48" w:name="_Toc127151519"/>
      <w:bookmarkStart w:id="49" w:name="_Toc164229214"/>
      <w:bookmarkStart w:id="50" w:name="_Toc151190146"/>
      <w:bookmarkStart w:id="51" w:name="_Toc150509270"/>
      <w:bookmarkStart w:id="52" w:name="_Toc195842884"/>
      <w:bookmarkStart w:id="53" w:name="_Toc164608633"/>
      <w:bookmarkStart w:id="54" w:name="_Toc151193907"/>
      <w:bookmarkStart w:id="55" w:name="_Toc142311021"/>
      <w:bookmarkStart w:id="56" w:name="_Toc226337215"/>
      <w:bookmarkStart w:id="57" w:name="_Toc226965792"/>
      <w:bookmarkStart w:id="58" w:name="_Toc164351613"/>
      <w:bookmarkStart w:id="59" w:name="_Toc151193761"/>
      <w:bookmarkStart w:id="60" w:name="_Toc127161433"/>
      <w:bookmarkStart w:id="61" w:name="_Toc150774724"/>
      <w:bookmarkStart w:id="62" w:name="_Toc151193833"/>
      <w:bookmarkStart w:id="63" w:name="_Toc164229360"/>
      <w:bookmarkStart w:id="64" w:name="_Toc127151720"/>
      <w:bookmarkStart w:id="65" w:name="_Toc150774619"/>
      <w:bookmarkStart w:id="66" w:name="_Toc149720812"/>
      <w:bookmarkStart w:id="67" w:name="_Toc150480757"/>
      <w:bookmarkStart w:id="68" w:name="_Toc151193689"/>
      <w:bookmarkStart w:id="69" w:name="_Toc226965709"/>
      <w:bookmarkStart w:id="70" w:name="_Toc226309763"/>
      <w:bookmarkStart w:id="71" w:name="_Toc151193617"/>
      <w:r>
        <w:rPr>
          <w:rFonts w:ascii="Times New Roman" w:hAnsi="Times New Roman" w:eastAsiaTheme="minorEastAsia"/>
          <w:sz w:val="28"/>
        </w:rPr>
        <w:t>供应商须知资料表</w:t>
      </w:r>
    </w:p>
    <w:p w14:paraId="1676C61D">
      <w:pPr>
        <w:spacing w:line="360" w:lineRule="auto"/>
        <w:ind w:firstLine="480"/>
        <w:rPr>
          <w:rFonts w:eastAsiaTheme="minorEastAsia"/>
          <w:sz w:val="24"/>
        </w:rPr>
      </w:pPr>
      <w:r>
        <w:rPr>
          <w:rFonts w:eastAsiaTheme="minorEastAsia"/>
          <w:sz w:val="24"/>
        </w:rPr>
        <w:t>本表是对供应商须知的具体补充和修改，如有矛盾，均以本资料表为准。</w:t>
      </w:r>
    </w:p>
    <w:tbl>
      <w:tblPr>
        <w:tblStyle w:val="43"/>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14:paraId="5491A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659B06F9">
            <w:pPr>
              <w:jc w:val="center"/>
              <w:rPr>
                <w:rFonts w:eastAsiaTheme="minorEastAsia"/>
                <w:b/>
                <w:bCs/>
                <w:sz w:val="24"/>
              </w:rPr>
            </w:pPr>
            <w:r>
              <w:rPr>
                <w:rFonts w:eastAsiaTheme="minorEastAsia"/>
                <w:b/>
                <w:sz w:val="24"/>
              </w:rPr>
              <w:t>条款号</w:t>
            </w:r>
          </w:p>
        </w:tc>
        <w:tc>
          <w:tcPr>
            <w:tcW w:w="1701" w:type="dxa"/>
            <w:vAlign w:val="center"/>
          </w:tcPr>
          <w:p w14:paraId="07676064">
            <w:pPr>
              <w:jc w:val="center"/>
              <w:rPr>
                <w:rFonts w:eastAsiaTheme="minorEastAsia"/>
                <w:b/>
                <w:bCs/>
                <w:sz w:val="24"/>
              </w:rPr>
            </w:pPr>
            <w:r>
              <w:rPr>
                <w:rFonts w:eastAsiaTheme="minorEastAsia"/>
                <w:b/>
                <w:bCs/>
                <w:sz w:val="24"/>
              </w:rPr>
              <w:t>条目</w:t>
            </w:r>
          </w:p>
        </w:tc>
        <w:tc>
          <w:tcPr>
            <w:tcW w:w="7253" w:type="dxa"/>
            <w:vAlign w:val="center"/>
          </w:tcPr>
          <w:p w14:paraId="23E99F51">
            <w:pPr>
              <w:jc w:val="center"/>
              <w:rPr>
                <w:rFonts w:eastAsiaTheme="minorEastAsia"/>
                <w:b/>
                <w:bCs/>
                <w:sz w:val="24"/>
              </w:rPr>
            </w:pPr>
            <w:r>
              <w:rPr>
                <w:rFonts w:eastAsiaTheme="minorEastAsia"/>
                <w:b/>
                <w:bCs/>
                <w:sz w:val="24"/>
              </w:rPr>
              <w:t>内容</w:t>
            </w:r>
          </w:p>
        </w:tc>
      </w:tr>
      <w:tr w14:paraId="1C2D8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3032AFB">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2.2</w:t>
            </w:r>
          </w:p>
        </w:tc>
        <w:tc>
          <w:tcPr>
            <w:tcW w:w="1701" w:type="dxa"/>
            <w:vAlign w:val="center"/>
          </w:tcPr>
          <w:p w14:paraId="5B94D498">
            <w:pPr>
              <w:jc w:val="center"/>
              <w:rPr>
                <w:rFonts w:eastAsiaTheme="minorEastAsia"/>
                <w:sz w:val="24"/>
              </w:rPr>
            </w:pPr>
            <w:r>
              <w:rPr>
                <w:rFonts w:eastAsiaTheme="minorEastAsia"/>
                <w:sz w:val="24"/>
              </w:rPr>
              <w:t>项目属性</w:t>
            </w:r>
          </w:p>
        </w:tc>
        <w:tc>
          <w:tcPr>
            <w:tcW w:w="7253" w:type="dxa"/>
            <w:vAlign w:val="center"/>
          </w:tcPr>
          <w:p w14:paraId="77ACBD55">
            <w:pPr>
              <w:jc w:val="left"/>
              <w:rPr>
                <w:rFonts w:eastAsiaTheme="minorEastAsia"/>
                <w:sz w:val="24"/>
              </w:rPr>
            </w:pPr>
            <w:r>
              <w:rPr>
                <w:rFonts w:eastAsiaTheme="minorEastAsia"/>
                <w:sz w:val="24"/>
              </w:rPr>
              <w:t>项目属性：</w:t>
            </w:r>
          </w:p>
          <w:p w14:paraId="38E85838">
            <w:pPr>
              <w:jc w:val="left"/>
              <w:rPr>
                <w:rFonts w:eastAsiaTheme="minorEastAsia"/>
                <w:sz w:val="24"/>
              </w:rPr>
            </w:pPr>
            <w:r>
              <w:rPr>
                <w:rFonts w:eastAsiaTheme="minorEastAsia"/>
              </w:rPr>
              <w:t>□</w:t>
            </w:r>
            <w:r>
              <w:rPr>
                <w:rFonts w:eastAsiaTheme="minorEastAsia"/>
                <w:sz w:val="24"/>
              </w:rPr>
              <w:t>服务</w:t>
            </w:r>
          </w:p>
          <w:p w14:paraId="448D3D60">
            <w:pPr>
              <w:jc w:val="left"/>
              <w:rPr>
                <w:rFonts w:eastAsiaTheme="minorEastAsia"/>
                <w:sz w:val="24"/>
              </w:rPr>
            </w:pPr>
            <w:r>
              <w:rPr>
                <w:rFonts w:eastAsiaTheme="minorEastAsia"/>
              </w:rPr>
              <w:t>□</w:t>
            </w:r>
            <w:r>
              <w:rPr>
                <w:rFonts w:eastAsiaTheme="minorEastAsia"/>
                <w:sz w:val="24"/>
              </w:rPr>
              <w:t>货物</w:t>
            </w:r>
          </w:p>
          <w:p w14:paraId="79786E54">
            <w:pPr>
              <w:jc w:val="left"/>
              <w:rPr>
                <w:rFonts w:eastAsiaTheme="minorEastAsia"/>
                <w:sz w:val="24"/>
              </w:rPr>
            </w:pPr>
            <w:r>
              <w:rPr>
                <w:rFonts w:ascii="微软雅黑" w:hAnsi="微软雅黑" w:eastAsia="微软雅黑" w:cs="微软雅黑"/>
                <w:color w:val="404040"/>
                <w:sz w:val="24"/>
                <w:shd w:val="clear" w:color="auto" w:fill="FFFFFF"/>
              </w:rPr>
              <w:t>■</w:t>
            </w:r>
            <w:r>
              <w:rPr>
                <w:sz w:val="24"/>
              </w:rPr>
              <w:t>工程</w:t>
            </w:r>
          </w:p>
        </w:tc>
      </w:tr>
      <w:tr w14:paraId="2324E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89F1610">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2.3</w:t>
            </w:r>
          </w:p>
        </w:tc>
        <w:tc>
          <w:tcPr>
            <w:tcW w:w="1701" w:type="dxa"/>
            <w:vAlign w:val="center"/>
          </w:tcPr>
          <w:p w14:paraId="2A1E175D">
            <w:pPr>
              <w:jc w:val="center"/>
              <w:rPr>
                <w:rFonts w:eastAsiaTheme="minorEastAsia"/>
                <w:sz w:val="24"/>
              </w:rPr>
            </w:pPr>
            <w:r>
              <w:rPr>
                <w:rFonts w:eastAsiaTheme="minorEastAsia"/>
                <w:sz w:val="24"/>
              </w:rPr>
              <w:t>科研仪器设备</w:t>
            </w:r>
          </w:p>
        </w:tc>
        <w:tc>
          <w:tcPr>
            <w:tcW w:w="7253" w:type="dxa"/>
            <w:vAlign w:val="center"/>
          </w:tcPr>
          <w:p w14:paraId="5F73236C">
            <w:pPr>
              <w:jc w:val="left"/>
              <w:rPr>
                <w:rFonts w:eastAsiaTheme="minorEastAsia"/>
                <w:sz w:val="24"/>
              </w:rPr>
            </w:pPr>
            <w:r>
              <w:rPr>
                <w:rFonts w:eastAsiaTheme="minorEastAsia"/>
                <w:sz w:val="24"/>
              </w:rPr>
              <w:t>是否属于科研仪器设备采购项目：</w:t>
            </w:r>
          </w:p>
          <w:p w14:paraId="5F22E1DD">
            <w:pPr>
              <w:jc w:val="left"/>
              <w:rPr>
                <w:rFonts w:eastAsiaTheme="minorEastAsia"/>
                <w:sz w:val="24"/>
              </w:rPr>
            </w:pPr>
            <w:r>
              <w:rPr>
                <w:rFonts w:eastAsiaTheme="minorEastAsia"/>
              </w:rPr>
              <w:t>□</w:t>
            </w:r>
            <w:r>
              <w:rPr>
                <w:rFonts w:eastAsiaTheme="minorEastAsia"/>
                <w:sz w:val="24"/>
              </w:rPr>
              <w:t>是</w:t>
            </w:r>
          </w:p>
          <w:p w14:paraId="583FD03F">
            <w:pPr>
              <w:jc w:val="left"/>
              <w:rPr>
                <w:rFonts w:eastAsiaTheme="minorEastAsia"/>
                <w:sz w:val="24"/>
              </w:rPr>
            </w:pPr>
            <w:r>
              <w:rPr>
                <w:rFonts w:ascii="微软雅黑" w:hAnsi="微软雅黑" w:eastAsia="微软雅黑" w:cs="微软雅黑"/>
                <w:color w:val="404040"/>
                <w:sz w:val="24"/>
                <w:shd w:val="clear" w:color="auto" w:fill="FFFFFF"/>
              </w:rPr>
              <w:t>■</w:t>
            </w:r>
            <w:r>
              <w:rPr>
                <w:rFonts w:eastAsiaTheme="minorEastAsia"/>
                <w:sz w:val="24"/>
              </w:rPr>
              <w:t>否</w:t>
            </w:r>
          </w:p>
        </w:tc>
      </w:tr>
      <w:tr w14:paraId="14396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5B041F6B">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3.1</w:t>
            </w:r>
          </w:p>
        </w:tc>
        <w:tc>
          <w:tcPr>
            <w:tcW w:w="1701" w:type="dxa"/>
            <w:vAlign w:val="center"/>
          </w:tcPr>
          <w:p w14:paraId="48362EA0">
            <w:pPr>
              <w:jc w:val="center"/>
              <w:rPr>
                <w:rFonts w:eastAsiaTheme="minorEastAsia"/>
                <w:sz w:val="24"/>
              </w:rPr>
            </w:pPr>
            <w:r>
              <w:rPr>
                <w:rFonts w:eastAsiaTheme="minorEastAsia"/>
                <w:sz w:val="24"/>
              </w:rPr>
              <w:t>现场考察</w:t>
            </w:r>
          </w:p>
        </w:tc>
        <w:tc>
          <w:tcPr>
            <w:tcW w:w="7253" w:type="dxa"/>
            <w:vAlign w:val="center"/>
          </w:tcPr>
          <w:p w14:paraId="61A79966">
            <w:pPr>
              <w:jc w:val="left"/>
              <w:rPr>
                <w:rFonts w:eastAsiaTheme="minorEastAsia"/>
                <w:sz w:val="24"/>
              </w:rPr>
            </w:pPr>
            <w:r>
              <w:rPr>
                <w:rFonts w:ascii="微软雅黑" w:hAnsi="微软雅黑" w:eastAsia="微软雅黑" w:cs="微软雅黑"/>
                <w:color w:val="404040"/>
                <w:sz w:val="24"/>
                <w:shd w:val="clear" w:color="auto" w:fill="FFFFFF"/>
              </w:rPr>
              <w:t>■</w:t>
            </w:r>
            <w:r>
              <w:rPr>
                <w:rFonts w:eastAsiaTheme="minorEastAsia"/>
                <w:sz w:val="24"/>
              </w:rPr>
              <w:t>不组织</w:t>
            </w:r>
          </w:p>
          <w:p w14:paraId="75B4BFC2">
            <w:pPr>
              <w:jc w:val="left"/>
              <w:rPr>
                <w:rFonts w:eastAsiaTheme="minorEastAsia"/>
                <w:bCs/>
                <w:sz w:val="24"/>
              </w:rPr>
            </w:pPr>
            <w:r>
              <w:rPr>
                <w:rFonts w:eastAsiaTheme="minorEastAsia"/>
              </w:rPr>
              <w:t>□</w:t>
            </w:r>
            <w:r>
              <w:rPr>
                <w:rFonts w:eastAsiaTheme="minorEastAsia"/>
                <w:sz w:val="24"/>
              </w:rPr>
              <w:t>组织，考察时间：___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14:paraId="322D7049">
            <w:pPr>
              <w:pStyle w:val="23"/>
              <w:adjustRightInd w:val="0"/>
              <w:snapToGrid w:val="0"/>
              <w:rPr>
                <w:rFonts w:hint="default" w:ascii="Times New Roman" w:hAnsi="Times New Roman" w:eastAsiaTheme="minorEastAsia"/>
                <w:sz w:val="24"/>
              </w:rPr>
            </w:pPr>
            <w:r>
              <w:rPr>
                <w:rFonts w:hint="default" w:ascii="Times New Roman" w:hAnsi="Times New Roman" w:eastAsiaTheme="minorEastAsia"/>
                <w:sz w:val="24"/>
              </w:rPr>
              <w:t>考察地点：___________。</w:t>
            </w:r>
          </w:p>
        </w:tc>
      </w:tr>
      <w:tr w14:paraId="043A5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7A6E803B">
            <w:pPr>
              <w:pStyle w:val="23"/>
              <w:adjustRightInd w:val="0"/>
              <w:snapToGrid w:val="0"/>
              <w:jc w:val="center"/>
              <w:rPr>
                <w:rFonts w:hint="default" w:ascii="Times New Roman" w:hAnsi="Times New Roman" w:eastAsiaTheme="minorEastAsia"/>
                <w:sz w:val="24"/>
                <w:szCs w:val="24"/>
              </w:rPr>
            </w:pPr>
          </w:p>
        </w:tc>
        <w:tc>
          <w:tcPr>
            <w:tcW w:w="1701" w:type="dxa"/>
            <w:vAlign w:val="center"/>
          </w:tcPr>
          <w:p w14:paraId="7C3A5349">
            <w:pPr>
              <w:jc w:val="center"/>
              <w:rPr>
                <w:rFonts w:eastAsiaTheme="minorEastAsia"/>
                <w:sz w:val="24"/>
              </w:rPr>
            </w:pPr>
            <w:r>
              <w:rPr>
                <w:rFonts w:eastAsiaTheme="minorEastAsia"/>
                <w:sz w:val="24"/>
              </w:rPr>
              <w:t>磋商前答疑会</w:t>
            </w:r>
          </w:p>
        </w:tc>
        <w:tc>
          <w:tcPr>
            <w:tcW w:w="7253" w:type="dxa"/>
            <w:vAlign w:val="center"/>
          </w:tcPr>
          <w:p w14:paraId="649A2176">
            <w:pPr>
              <w:jc w:val="left"/>
              <w:rPr>
                <w:rFonts w:eastAsiaTheme="minorEastAsia"/>
                <w:sz w:val="24"/>
              </w:rPr>
            </w:pPr>
            <w:r>
              <w:rPr>
                <w:rFonts w:ascii="微软雅黑" w:hAnsi="微软雅黑" w:eastAsia="微软雅黑" w:cs="微软雅黑"/>
                <w:color w:val="404040"/>
                <w:sz w:val="24"/>
                <w:shd w:val="clear" w:color="auto" w:fill="FFFFFF"/>
              </w:rPr>
              <w:t>■</w:t>
            </w:r>
            <w:r>
              <w:rPr>
                <w:rFonts w:eastAsiaTheme="minorEastAsia"/>
                <w:sz w:val="24"/>
              </w:rPr>
              <w:t>不召开</w:t>
            </w:r>
          </w:p>
          <w:p w14:paraId="08029525">
            <w:pPr>
              <w:jc w:val="left"/>
              <w:rPr>
                <w:rFonts w:eastAsiaTheme="minorEastAsia"/>
                <w:sz w:val="24"/>
              </w:rPr>
            </w:pPr>
            <w:r>
              <w:rPr>
                <w:rFonts w:eastAsiaTheme="minorEastAsia"/>
              </w:rPr>
              <w:t>□</w:t>
            </w:r>
            <w:r>
              <w:rPr>
                <w:rFonts w:eastAsiaTheme="minorEastAsia"/>
                <w:sz w:val="24"/>
              </w:rPr>
              <w:t>召开，召开时间：___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14:paraId="662067C8">
            <w:pPr>
              <w:jc w:val="left"/>
              <w:rPr>
                <w:rFonts w:eastAsiaTheme="minorEastAsia"/>
                <w:sz w:val="24"/>
              </w:rPr>
            </w:pPr>
            <w:r>
              <w:rPr>
                <w:rFonts w:eastAsiaTheme="minorEastAsia"/>
                <w:sz w:val="24"/>
              </w:rPr>
              <w:t>召开地点：___________。</w:t>
            </w:r>
          </w:p>
        </w:tc>
      </w:tr>
      <w:tr w14:paraId="3D959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4E46C9E8">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4.3.5</w:t>
            </w:r>
          </w:p>
        </w:tc>
        <w:tc>
          <w:tcPr>
            <w:tcW w:w="1701" w:type="dxa"/>
            <w:vAlign w:val="center"/>
          </w:tcPr>
          <w:p w14:paraId="0CBC987C">
            <w:pPr>
              <w:jc w:val="center"/>
              <w:rPr>
                <w:rFonts w:eastAsiaTheme="minorEastAsia"/>
                <w:sz w:val="24"/>
              </w:rPr>
            </w:pPr>
            <w:r>
              <w:rPr>
                <w:rFonts w:eastAsiaTheme="minorEastAsia"/>
                <w:sz w:val="24"/>
              </w:rPr>
              <w:t>标的所属行业</w:t>
            </w:r>
          </w:p>
        </w:tc>
        <w:tc>
          <w:tcPr>
            <w:tcW w:w="7253" w:type="dxa"/>
            <w:vAlign w:val="center"/>
          </w:tcPr>
          <w:p w14:paraId="3A32804C">
            <w:pPr>
              <w:jc w:val="left"/>
              <w:rPr>
                <w:rFonts w:eastAsiaTheme="minorEastAsia"/>
                <w:sz w:val="24"/>
              </w:rPr>
            </w:pPr>
            <w:r>
              <w:rPr>
                <w:rFonts w:eastAsiaTheme="minorEastAsia"/>
                <w:sz w:val="24"/>
              </w:rPr>
              <w:t>本项目采购标的对应的中小企业划分标准所属行业：</w:t>
            </w:r>
          </w:p>
          <w:tbl>
            <w:tblPr>
              <w:tblStyle w:val="43"/>
              <w:tblW w:w="464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3195"/>
              <w:gridCol w:w="2607"/>
            </w:tblGrid>
            <w:tr w14:paraId="45229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0" w:type="pct"/>
                  <w:tcBorders>
                    <w:top w:val="single" w:color="auto" w:sz="4" w:space="0"/>
                    <w:left w:val="single" w:color="auto" w:sz="4" w:space="0"/>
                    <w:bottom w:val="single" w:color="auto" w:sz="4" w:space="0"/>
                    <w:right w:val="single" w:color="auto" w:sz="4" w:space="0"/>
                  </w:tcBorders>
                  <w:vAlign w:val="center"/>
                </w:tcPr>
                <w:p w14:paraId="3E70C6BD">
                  <w:pPr>
                    <w:jc w:val="center"/>
                    <w:rPr>
                      <w:rFonts w:eastAsiaTheme="minorEastAsia"/>
                      <w:bCs/>
                      <w:sz w:val="24"/>
                    </w:rPr>
                  </w:pPr>
                  <w:r>
                    <w:rPr>
                      <w:rFonts w:eastAsiaTheme="minorEastAsia"/>
                      <w:bCs/>
                      <w:sz w:val="24"/>
                    </w:rPr>
                    <w:t>包号</w:t>
                  </w:r>
                </w:p>
              </w:tc>
              <w:tc>
                <w:tcPr>
                  <w:tcW w:w="2444" w:type="pct"/>
                  <w:tcBorders>
                    <w:top w:val="single" w:color="auto" w:sz="4" w:space="0"/>
                    <w:left w:val="single" w:color="auto" w:sz="4" w:space="0"/>
                    <w:bottom w:val="single" w:color="auto" w:sz="4" w:space="0"/>
                    <w:right w:val="single" w:color="auto" w:sz="4" w:space="0"/>
                  </w:tcBorders>
                  <w:vAlign w:val="center"/>
                </w:tcPr>
                <w:p w14:paraId="0785266B">
                  <w:pPr>
                    <w:jc w:val="center"/>
                    <w:rPr>
                      <w:rFonts w:eastAsiaTheme="minorEastAsia"/>
                      <w:bCs/>
                      <w:sz w:val="24"/>
                    </w:rPr>
                  </w:pPr>
                  <w:r>
                    <w:rPr>
                      <w:rFonts w:eastAsiaTheme="minorEastAsia"/>
                      <w:bCs/>
                      <w:sz w:val="24"/>
                    </w:rPr>
                    <w:t>标的名称</w:t>
                  </w:r>
                </w:p>
              </w:tc>
              <w:tc>
                <w:tcPr>
                  <w:tcW w:w="1994" w:type="pct"/>
                  <w:tcBorders>
                    <w:top w:val="single" w:color="auto" w:sz="4" w:space="0"/>
                    <w:left w:val="single" w:color="auto" w:sz="4" w:space="0"/>
                    <w:bottom w:val="single" w:color="auto" w:sz="4" w:space="0"/>
                    <w:right w:val="single" w:color="auto" w:sz="4" w:space="0"/>
                  </w:tcBorders>
                  <w:vAlign w:val="center"/>
                </w:tcPr>
                <w:p w14:paraId="1A1F7D9D">
                  <w:pPr>
                    <w:jc w:val="center"/>
                    <w:rPr>
                      <w:rFonts w:eastAsiaTheme="minorEastAsia"/>
                      <w:sz w:val="24"/>
                    </w:rPr>
                  </w:pPr>
                  <w:r>
                    <w:rPr>
                      <w:rFonts w:eastAsiaTheme="minorEastAsia"/>
                      <w:sz w:val="24"/>
                    </w:rPr>
                    <w:t>中小企业划分标准所属行业</w:t>
                  </w:r>
                </w:p>
              </w:tc>
            </w:tr>
            <w:tr w14:paraId="43BDF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0" w:type="pct"/>
                  <w:tcBorders>
                    <w:top w:val="single" w:color="auto" w:sz="4" w:space="0"/>
                    <w:left w:val="single" w:color="auto" w:sz="4" w:space="0"/>
                    <w:bottom w:val="single" w:color="auto" w:sz="4" w:space="0"/>
                    <w:right w:val="single" w:color="auto" w:sz="4" w:space="0"/>
                  </w:tcBorders>
                  <w:vAlign w:val="center"/>
                </w:tcPr>
                <w:p w14:paraId="5C609057">
                  <w:pPr>
                    <w:jc w:val="center"/>
                    <w:rPr>
                      <w:rFonts w:eastAsiaTheme="minorEastAsia"/>
                      <w:bCs/>
                      <w:sz w:val="24"/>
                    </w:rPr>
                  </w:pPr>
                  <w:r>
                    <w:rPr>
                      <w:rFonts w:hint="eastAsia" w:eastAsiaTheme="minorEastAsia"/>
                      <w:bCs/>
                      <w:sz w:val="24"/>
                    </w:rPr>
                    <w:t>1</w:t>
                  </w:r>
                </w:p>
              </w:tc>
              <w:tc>
                <w:tcPr>
                  <w:tcW w:w="2444" w:type="pct"/>
                  <w:tcBorders>
                    <w:top w:val="single" w:color="auto" w:sz="4" w:space="0"/>
                    <w:left w:val="single" w:color="auto" w:sz="4" w:space="0"/>
                    <w:bottom w:val="single" w:color="auto" w:sz="4" w:space="0"/>
                    <w:right w:val="single" w:color="auto" w:sz="4" w:space="0"/>
                  </w:tcBorders>
                  <w:vAlign w:val="center"/>
                </w:tcPr>
                <w:p w14:paraId="7F8E34DD">
                  <w:pPr>
                    <w:jc w:val="center"/>
                    <w:rPr>
                      <w:rFonts w:hint="eastAsia" w:eastAsiaTheme="minorEastAsia"/>
                      <w:bCs/>
                      <w:sz w:val="24"/>
                      <w:lang w:eastAsia="zh-CN"/>
                    </w:rPr>
                  </w:pPr>
                  <w:r>
                    <w:rPr>
                      <w:rFonts w:hint="eastAsia" w:eastAsiaTheme="minorEastAsia"/>
                      <w:bCs/>
                      <w:sz w:val="24"/>
                    </w:rPr>
                    <w:t>门头沟区京西古道片区乡村振兴示范村创建项目（二期）-</w:t>
                  </w:r>
                  <w:r>
                    <w:rPr>
                      <w:rFonts w:hint="eastAsia" w:eastAsiaTheme="minorEastAsia"/>
                      <w:bCs/>
                      <w:sz w:val="24"/>
                      <w:lang w:eastAsia="zh-CN"/>
                    </w:rPr>
                    <w:t>王平镇西马各庄片区文旅服务新空间工程</w:t>
                  </w:r>
                </w:p>
              </w:tc>
              <w:tc>
                <w:tcPr>
                  <w:tcW w:w="1994" w:type="pct"/>
                  <w:tcBorders>
                    <w:top w:val="single" w:color="auto" w:sz="4" w:space="0"/>
                    <w:left w:val="single" w:color="auto" w:sz="4" w:space="0"/>
                    <w:bottom w:val="single" w:color="auto" w:sz="4" w:space="0"/>
                    <w:right w:val="single" w:color="auto" w:sz="4" w:space="0"/>
                  </w:tcBorders>
                  <w:vAlign w:val="center"/>
                </w:tcPr>
                <w:p w14:paraId="0D8F0BA2">
                  <w:pPr>
                    <w:jc w:val="center"/>
                    <w:rPr>
                      <w:rFonts w:eastAsiaTheme="minorEastAsia"/>
                      <w:bCs/>
                      <w:sz w:val="24"/>
                    </w:rPr>
                  </w:pPr>
                  <w:r>
                    <w:rPr>
                      <w:rFonts w:hint="eastAsia" w:eastAsiaTheme="minorEastAsia"/>
                      <w:bCs/>
                      <w:sz w:val="24"/>
                    </w:rPr>
                    <w:t>建筑业</w:t>
                  </w:r>
                </w:p>
              </w:tc>
            </w:tr>
          </w:tbl>
          <w:p w14:paraId="69C8208C">
            <w:pPr>
              <w:jc w:val="left"/>
              <w:rPr>
                <w:rFonts w:eastAsiaTheme="minorEastAsia"/>
                <w:sz w:val="24"/>
              </w:rPr>
            </w:pPr>
          </w:p>
        </w:tc>
      </w:tr>
      <w:tr w14:paraId="33A81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8" w:type="dxa"/>
            <w:vAlign w:val="center"/>
          </w:tcPr>
          <w:p w14:paraId="2E2894F8">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10.2</w:t>
            </w:r>
          </w:p>
        </w:tc>
        <w:tc>
          <w:tcPr>
            <w:tcW w:w="1701" w:type="dxa"/>
            <w:vAlign w:val="center"/>
          </w:tcPr>
          <w:p w14:paraId="65E7C8AE">
            <w:pPr>
              <w:jc w:val="center"/>
              <w:rPr>
                <w:rFonts w:eastAsiaTheme="minorEastAsia"/>
                <w:sz w:val="24"/>
              </w:rPr>
            </w:pPr>
            <w:r>
              <w:rPr>
                <w:rFonts w:eastAsiaTheme="minorEastAsia"/>
                <w:sz w:val="24"/>
              </w:rPr>
              <w:t>报价</w:t>
            </w:r>
          </w:p>
        </w:tc>
        <w:tc>
          <w:tcPr>
            <w:tcW w:w="7253" w:type="dxa"/>
            <w:vAlign w:val="center"/>
          </w:tcPr>
          <w:p w14:paraId="080AAC35">
            <w:pPr>
              <w:jc w:val="left"/>
              <w:rPr>
                <w:rFonts w:eastAsiaTheme="minorEastAsia"/>
                <w:sz w:val="24"/>
              </w:rPr>
            </w:pPr>
            <w:r>
              <w:rPr>
                <w:rFonts w:eastAsiaTheme="minorEastAsia"/>
                <w:sz w:val="24"/>
              </w:rPr>
              <w:t>报价的特殊规定：</w:t>
            </w:r>
          </w:p>
          <w:p w14:paraId="1C7D1D6F">
            <w:pPr>
              <w:jc w:val="left"/>
              <w:rPr>
                <w:rFonts w:eastAsiaTheme="minorEastAsia"/>
                <w:sz w:val="24"/>
              </w:rPr>
            </w:pPr>
            <w:r>
              <w:rPr>
                <w:rFonts w:ascii="微软雅黑" w:hAnsi="微软雅黑" w:eastAsia="微软雅黑" w:cs="微软雅黑"/>
                <w:color w:val="404040"/>
                <w:sz w:val="24"/>
                <w:shd w:val="clear" w:color="auto" w:fill="FFFFFF"/>
              </w:rPr>
              <w:t>■</w:t>
            </w:r>
            <w:r>
              <w:rPr>
                <w:rFonts w:eastAsiaTheme="minorEastAsia"/>
                <w:sz w:val="24"/>
              </w:rPr>
              <w:t>无</w:t>
            </w:r>
          </w:p>
          <w:p w14:paraId="06DEFD4D">
            <w:pPr>
              <w:jc w:val="left"/>
              <w:rPr>
                <w:rFonts w:eastAsiaTheme="minorEastAsia"/>
                <w:sz w:val="24"/>
              </w:rPr>
            </w:pPr>
            <w:r>
              <w:rPr>
                <w:rFonts w:eastAsiaTheme="minorEastAsia"/>
              </w:rPr>
              <w:t>□</w:t>
            </w:r>
            <w:r>
              <w:rPr>
                <w:rFonts w:eastAsiaTheme="minorEastAsia"/>
                <w:sz w:val="24"/>
              </w:rPr>
              <w:t>有，具体情形：___________。</w:t>
            </w:r>
          </w:p>
        </w:tc>
      </w:tr>
      <w:tr w14:paraId="50283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3342E54">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11.1</w:t>
            </w:r>
          </w:p>
        </w:tc>
        <w:tc>
          <w:tcPr>
            <w:tcW w:w="1701" w:type="dxa"/>
            <w:vMerge w:val="restart"/>
            <w:vAlign w:val="center"/>
          </w:tcPr>
          <w:p w14:paraId="13E24022">
            <w:pPr>
              <w:jc w:val="center"/>
              <w:rPr>
                <w:rFonts w:eastAsiaTheme="minorEastAsia"/>
                <w:sz w:val="24"/>
              </w:rPr>
            </w:pPr>
            <w:r>
              <w:rPr>
                <w:rFonts w:eastAsiaTheme="minorEastAsia"/>
                <w:sz w:val="24"/>
              </w:rPr>
              <w:t>磋商保证金</w:t>
            </w:r>
          </w:p>
        </w:tc>
        <w:tc>
          <w:tcPr>
            <w:tcW w:w="7253" w:type="dxa"/>
            <w:vAlign w:val="center"/>
          </w:tcPr>
          <w:p w14:paraId="69C3163D">
            <w:pPr>
              <w:pStyle w:val="23"/>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磋商保证金金额：</w:t>
            </w:r>
          </w:p>
          <w:p w14:paraId="7C3923B5">
            <w:pPr>
              <w:pStyle w:val="23"/>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01包：</w:t>
            </w:r>
            <w:r>
              <w:rPr>
                <w:rFonts w:hint="default" w:ascii="Times New Roman" w:hAnsi="Times New Roman" w:eastAsiaTheme="minorEastAsia"/>
                <w:sz w:val="24"/>
              </w:rPr>
              <w:t>_____</w:t>
            </w:r>
            <w:r>
              <w:rPr>
                <w:rFonts w:ascii="Times New Roman" w:hAnsi="Times New Roman" w:eastAsiaTheme="minorEastAsia"/>
                <w:sz w:val="24"/>
              </w:rPr>
              <w:t>/</w:t>
            </w:r>
            <w:r>
              <w:rPr>
                <w:rFonts w:hint="default" w:ascii="Times New Roman" w:hAnsi="Times New Roman" w:eastAsiaTheme="minorEastAsia"/>
                <w:sz w:val="24"/>
              </w:rPr>
              <w:t>______</w:t>
            </w:r>
            <w:r>
              <w:rPr>
                <w:rFonts w:hint="default" w:ascii="Times New Roman" w:hAnsi="Times New Roman" w:eastAsiaTheme="minorEastAsia"/>
                <w:sz w:val="24"/>
                <w:szCs w:val="24"/>
              </w:rPr>
              <w:t>；</w:t>
            </w:r>
          </w:p>
          <w:p w14:paraId="371BD921">
            <w:pPr>
              <w:pStyle w:val="23"/>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 包：</w:t>
            </w:r>
            <w:r>
              <w:rPr>
                <w:rFonts w:hint="default" w:ascii="Times New Roman" w:hAnsi="Times New Roman" w:eastAsiaTheme="minorEastAsia"/>
                <w:sz w:val="24"/>
              </w:rPr>
              <w:t>_____</w:t>
            </w:r>
            <w:r>
              <w:rPr>
                <w:rFonts w:ascii="Times New Roman" w:hAnsi="Times New Roman" w:eastAsiaTheme="minorEastAsia"/>
                <w:sz w:val="24"/>
              </w:rPr>
              <w:t>/</w:t>
            </w:r>
            <w:r>
              <w:rPr>
                <w:rFonts w:hint="default" w:ascii="Times New Roman" w:hAnsi="Times New Roman" w:eastAsiaTheme="minorEastAsia"/>
                <w:sz w:val="24"/>
              </w:rPr>
              <w:t>______</w:t>
            </w:r>
            <w:r>
              <w:rPr>
                <w:rFonts w:hint="default" w:ascii="Times New Roman" w:hAnsi="Times New Roman" w:eastAsiaTheme="minorEastAsia"/>
                <w:sz w:val="24"/>
                <w:szCs w:val="24"/>
              </w:rPr>
              <w:t>。</w:t>
            </w:r>
          </w:p>
          <w:p w14:paraId="4265A2ED">
            <w:pPr>
              <w:jc w:val="left"/>
              <w:rPr>
                <w:rFonts w:eastAsiaTheme="minorEastAsia"/>
                <w:sz w:val="24"/>
              </w:rPr>
            </w:pPr>
            <w:r>
              <w:rPr>
                <w:rFonts w:eastAsiaTheme="minorEastAsia"/>
                <w:sz w:val="24"/>
              </w:rPr>
              <w:t>磋商保证金收受人信息：____</w:t>
            </w:r>
            <w:r>
              <w:rPr>
                <w:rFonts w:hint="eastAsia" w:eastAsiaTheme="minorEastAsia"/>
                <w:sz w:val="24"/>
              </w:rPr>
              <w:t>/</w:t>
            </w:r>
            <w:r>
              <w:rPr>
                <w:rFonts w:eastAsiaTheme="minorEastAsia"/>
                <w:sz w:val="24"/>
              </w:rPr>
              <w:t>_______。</w:t>
            </w:r>
          </w:p>
        </w:tc>
      </w:tr>
      <w:tr w14:paraId="3C9EB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13BEC44">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11.</w:t>
            </w:r>
            <w:r>
              <w:rPr>
                <w:rFonts w:ascii="Times New Roman" w:hAnsi="Times New Roman" w:eastAsiaTheme="minorEastAsia"/>
                <w:sz w:val="24"/>
                <w:szCs w:val="24"/>
              </w:rPr>
              <w:t>8</w:t>
            </w:r>
            <w:r>
              <w:rPr>
                <w:rFonts w:hint="default" w:ascii="Times New Roman" w:hAnsi="Times New Roman" w:eastAsiaTheme="minorEastAsia"/>
                <w:sz w:val="24"/>
                <w:szCs w:val="24"/>
              </w:rPr>
              <w:t>.5</w:t>
            </w:r>
          </w:p>
        </w:tc>
        <w:tc>
          <w:tcPr>
            <w:tcW w:w="1701" w:type="dxa"/>
            <w:vMerge w:val="continue"/>
            <w:vAlign w:val="center"/>
          </w:tcPr>
          <w:p w14:paraId="62E3C56B">
            <w:pPr>
              <w:jc w:val="center"/>
              <w:rPr>
                <w:rFonts w:eastAsiaTheme="minorEastAsia"/>
                <w:sz w:val="24"/>
              </w:rPr>
            </w:pPr>
          </w:p>
        </w:tc>
        <w:tc>
          <w:tcPr>
            <w:tcW w:w="7253" w:type="dxa"/>
            <w:vAlign w:val="center"/>
          </w:tcPr>
          <w:p w14:paraId="5719761B">
            <w:pPr>
              <w:jc w:val="left"/>
              <w:rPr>
                <w:rFonts w:eastAsiaTheme="minorEastAsia"/>
                <w:sz w:val="24"/>
              </w:rPr>
            </w:pPr>
            <w:r>
              <w:rPr>
                <w:rFonts w:eastAsiaTheme="minorEastAsia"/>
                <w:sz w:val="24"/>
              </w:rPr>
              <w:t>磋商保证金不予退还的其他情形：</w:t>
            </w:r>
          </w:p>
          <w:p w14:paraId="06D4DAA8">
            <w:pPr>
              <w:jc w:val="left"/>
              <w:rPr>
                <w:rFonts w:eastAsiaTheme="minorEastAsia"/>
                <w:sz w:val="24"/>
              </w:rPr>
            </w:pPr>
            <w:r>
              <w:rPr>
                <w:rFonts w:ascii="微软雅黑" w:hAnsi="微软雅黑" w:eastAsia="微软雅黑" w:cs="微软雅黑"/>
                <w:color w:val="404040"/>
                <w:sz w:val="24"/>
                <w:shd w:val="clear" w:color="auto" w:fill="FFFFFF"/>
              </w:rPr>
              <w:t>■</w:t>
            </w:r>
            <w:r>
              <w:rPr>
                <w:rFonts w:eastAsiaTheme="minorEastAsia"/>
                <w:sz w:val="24"/>
              </w:rPr>
              <w:t>无</w:t>
            </w:r>
          </w:p>
          <w:p w14:paraId="2ED50146">
            <w:pPr>
              <w:pStyle w:val="23"/>
              <w:adjustRightInd w:val="0"/>
              <w:snapToGrid w:val="0"/>
              <w:rPr>
                <w:rFonts w:hint="default" w:ascii="Times New Roman" w:hAnsi="Times New Roman" w:eastAsiaTheme="minorEastAsia"/>
                <w:sz w:val="24"/>
                <w:szCs w:val="24"/>
              </w:rPr>
            </w:pPr>
            <w:r>
              <w:rPr>
                <w:rFonts w:hint="default" w:ascii="Times New Roman" w:hAnsi="Times New Roman" w:eastAsiaTheme="minorEastAsia"/>
              </w:rPr>
              <w:t>□</w:t>
            </w:r>
            <w:r>
              <w:rPr>
                <w:rFonts w:hint="default" w:ascii="Times New Roman" w:hAnsi="Times New Roman" w:eastAsiaTheme="minorEastAsia"/>
                <w:sz w:val="24"/>
              </w:rPr>
              <w:t>有，具体情形：_____</w:t>
            </w:r>
            <w:r>
              <w:rPr>
                <w:rFonts w:ascii="Times New Roman" w:hAnsi="Times New Roman" w:eastAsiaTheme="minorEastAsia"/>
                <w:sz w:val="24"/>
              </w:rPr>
              <w:t>/</w:t>
            </w:r>
            <w:r>
              <w:rPr>
                <w:rFonts w:hint="default" w:ascii="Times New Roman" w:hAnsi="Times New Roman" w:eastAsiaTheme="minorEastAsia"/>
                <w:sz w:val="24"/>
              </w:rPr>
              <w:t>______。</w:t>
            </w:r>
          </w:p>
        </w:tc>
      </w:tr>
      <w:tr w14:paraId="3CB17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F84EC18">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12.1</w:t>
            </w:r>
          </w:p>
        </w:tc>
        <w:tc>
          <w:tcPr>
            <w:tcW w:w="1701" w:type="dxa"/>
            <w:vAlign w:val="center"/>
          </w:tcPr>
          <w:p w14:paraId="19621981">
            <w:pPr>
              <w:jc w:val="center"/>
              <w:rPr>
                <w:rFonts w:eastAsiaTheme="minorEastAsia"/>
                <w:sz w:val="24"/>
              </w:rPr>
            </w:pPr>
            <w:r>
              <w:rPr>
                <w:rFonts w:eastAsiaTheme="minorEastAsia"/>
                <w:sz w:val="24"/>
              </w:rPr>
              <w:t>响应有效期</w:t>
            </w:r>
          </w:p>
        </w:tc>
        <w:tc>
          <w:tcPr>
            <w:tcW w:w="7253" w:type="dxa"/>
            <w:vAlign w:val="center"/>
          </w:tcPr>
          <w:p w14:paraId="637939F6">
            <w:pPr>
              <w:jc w:val="left"/>
              <w:rPr>
                <w:rFonts w:eastAsiaTheme="minorEastAsia"/>
                <w:sz w:val="24"/>
              </w:rPr>
            </w:pPr>
            <w:r>
              <w:rPr>
                <w:rFonts w:eastAsiaTheme="minorEastAsia"/>
                <w:sz w:val="24"/>
              </w:rPr>
              <w:t>自响应文件提交截止之日起算___</w:t>
            </w:r>
            <w:r>
              <w:rPr>
                <w:rFonts w:hint="eastAsia" w:eastAsiaTheme="minorEastAsia"/>
                <w:sz w:val="24"/>
              </w:rPr>
              <w:t>90</w:t>
            </w:r>
            <w:r>
              <w:rPr>
                <w:rFonts w:eastAsiaTheme="minorEastAsia"/>
                <w:sz w:val="24"/>
              </w:rPr>
              <w:t>___日历天。</w:t>
            </w:r>
          </w:p>
        </w:tc>
      </w:tr>
      <w:tr w14:paraId="76C79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E90D36A">
            <w:pPr>
              <w:pStyle w:val="23"/>
              <w:adjustRightInd w:val="0"/>
              <w:snapToGrid w:val="0"/>
              <w:jc w:val="center"/>
              <w:rPr>
                <w:rFonts w:hint="default" w:ascii="Times New Roman" w:hAnsi="Times New Roman" w:eastAsiaTheme="minorEastAsia"/>
                <w:sz w:val="24"/>
                <w:szCs w:val="24"/>
              </w:rPr>
            </w:pPr>
            <w:r>
              <w:rPr>
                <w:rFonts w:ascii="Times New Roman" w:hAnsi="Times New Roman" w:eastAsiaTheme="minorEastAsia"/>
                <w:sz w:val="24"/>
                <w:szCs w:val="24"/>
              </w:rPr>
              <w:t>17.2</w:t>
            </w:r>
          </w:p>
        </w:tc>
        <w:tc>
          <w:tcPr>
            <w:tcW w:w="1701" w:type="dxa"/>
            <w:vAlign w:val="center"/>
          </w:tcPr>
          <w:p w14:paraId="150B73C2">
            <w:pPr>
              <w:jc w:val="center"/>
              <w:rPr>
                <w:rFonts w:eastAsiaTheme="minorEastAsia"/>
                <w:sz w:val="24"/>
              </w:rPr>
            </w:pPr>
            <w:r>
              <w:rPr>
                <w:rFonts w:hint="eastAsia" w:eastAsiaTheme="minorEastAsia"/>
                <w:sz w:val="24"/>
              </w:rPr>
              <w:t>解密时间</w:t>
            </w:r>
          </w:p>
        </w:tc>
        <w:tc>
          <w:tcPr>
            <w:tcW w:w="7253" w:type="dxa"/>
            <w:vAlign w:val="center"/>
          </w:tcPr>
          <w:p w14:paraId="7364A2D4">
            <w:pPr>
              <w:jc w:val="left"/>
              <w:rPr>
                <w:rFonts w:eastAsiaTheme="minorEastAsia"/>
                <w:sz w:val="24"/>
              </w:rPr>
            </w:pPr>
            <w:r>
              <w:rPr>
                <w:rFonts w:hint="eastAsia" w:ascii="宋体" w:hAnsi="宋体"/>
                <w:sz w:val="24"/>
              </w:rPr>
              <w:t>解密时间：</w:t>
            </w:r>
            <w:r>
              <w:rPr>
                <w:rFonts w:hint="eastAsia" w:ascii="宋体" w:hAnsi="宋体"/>
                <w:sz w:val="24"/>
                <w:u w:val="single"/>
              </w:rPr>
              <w:t xml:space="preserve">  30 </w:t>
            </w:r>
            <w:r>
              <w:rPr>
                <w:rFonts w:hint="eastAsia" w:ascii="宋体" w:hAnsi="宋体"/>
                <w:sz w:val="24"/>
              </w:rPr>
              <w:t>分钟</w:t>
            </w:r>
            <w:r>
              <w:rPr>
                <w:rFonts w:hint="eastAsia" w:ascii="宋体" w:hAnsi="宋体"/>
                <w:i/>
                <w:iCs/>
                <w:color w:val="FF0000"/>
                <w:sz w:val="24"/>
              </w:rPr>
              <w:t>（建议不少于10分钟）</w:t>
            </w:r>
          </w:p>
        </w:tc>
      </w:tr>
      <w:tr w14:paraId="6C8F2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23424AC">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20.1</w:t>
            </w:r>
          </w:p>
        </w:tc>
        <w:tc>
          <w:tcPr>
            <w:tcW w:w="1701" w:type="dxa"/>
            <w:vAlign w:val="center"/>
          </w:tcPr>
          <w:p w14:paraId="056FD765">
            <w:pPr>
              <w:jc w:val="center"/>
              <w:rPr>
                <w:rFonts w:eastAsiaTheme="minorEastAsia"/>
                <w:sz w:val="24"/>
              </w:rPr>
            </w:pPr>
            <w:r>
              <w:rPr>
                <w:sz w:val="24"/>
              </w:rPr>
              <w:t>确定成交供应商</w:t>
            </w:r>
          </w:p>
        </w:tc>
        <w:tc>
          <w:tcPr>
            <w:tcW w:w="7253" w:type="dxa"/>
            <w:vAlign w:val="center"/>
          </w:tcPr>
          <w:p w14:paraId="2EA6E94D">
            <w:pPr>
              <w:pStyle w:val="23"/>
              <w:adjustRightInd w:val="0"/>
              <w:snapToGrid w:val="0"/>
              <w:rPr>
                <w:rFonts w:hint="default" w:ascii="Times New Roman" w:hAnsi="Times New Roman" w:eastAsiaTheme="minorEastAsia"/>
                <w:sz w:val="24"/>
              </w:rPr>
            </w:pPr>
            <w:r>
              <w:rPr>
                <w:rFonts w:hint="default" w:ascii="Times New Roman" w:hAnsi="Times New Roman" w:eastAsiaTheme="minorEastAsia"/>
                <w:sz w:val="24"/>
              </w:rPr>
              <w:t>采购人是否</w:t>
            </w:r>
            <w:r>
              <w:rPr>
                <w:rFonts w:hint="default" w:ascii="Times New Roman" w:hAnsi="Times New Roman" w:eastAsiaTheme="minorEastAsia"/>
                <w:color w:val="000000"/>
                <w:sz w:val="24"/>
              </w:rPr>
              <w:t>授权磋商小组直接确定成交供应商</w:t>
            </w:r>
            <w:r>
              <w:rPr>
                <w:rFonts w:hint="default" w:ascii="Times New Roman" w:hAnsi="Times New Roman" w:eastAsiaTheme="minorEastAsia"/>
                <w:sz w:val="24"/>
              </w:rPr>
              <w:t>：</w:t>
            </w:r>
          </w:p>
          <w:p w14:paraId="5450FDDF">
            <w:pPr>
              <w:pStyle w:val="23"/>
              <w:adjustRightInd w:val="0"/>
              <w:snapToGrid w:val="0"/>
              <w:rPr>
                <w:rFonts w:hint="default" w:ascii="Times New Roman" w:hAnsi="Times New Roman" w:eastAsiaTheme="minorEastAsia"/>
                <w:sz w:val="24"/>
              </w:rPr>
            </w:pPr>
            <w:r>
              <w:rPr>
                <w:rFonts w:ascii="微软雅黑" w:hAnsi="微软雅黑" w:eastAsia="微软雅黑" w:cs="微软雅黑"/>
                <w:color w:val="404040"/>
                <w:sz w:val="24"/>
                <w:szCs w:val="24"/>
                <w:shd w:val="clear" w:color="auto" w:fill="FFFFFF"/>
              </w:rPr>
              <w:t>■</w:t>
            </w:r>
            <w:r>
              <w:rPr>
                <w:rFonts w:hint="default" w:ascii="Times New Roman" w:hAnsi="Times New Roman" w:eastAsiaTheme="minorEastAsia"/>
                <w:sz w:val="24"/>
              </w:rPr>
              <w:t>否</w:t>
            </w:r>
          </w:p>
          <w:p w14:paraId="4228381E">
            <w:pPr>
              <w:jc w:val="left"/>
              <w:rPr>
                <w:rFonts w:eastAsiaTheme="minorEastAsia"/>
                <w:sz w:val="24"/>
              </w:rPr>
            </w:pPr>
            <w:r>
              <w:rPr>
                <w:rFonts w:eastAsiaTheme="minorEastAsia"/>
              </w:rPr>
              <w:t>□</w:t>
            </w:r>
            <w:r>
              <w:rPr>
                <w:rFonts w:eastAsiaTheme="minorEastAsia"/>
                <w:sz w:val="24"/>
              </w:rPr>
              <w:t>是</w:t>
            </w:r>
          </w:p>
          <w:p w14:paraId="1BFDA427">
            <w:pPr>
              <w:jc w:val="left"/>
              <w:rPr>
                <w:rFonts w:eastAsiaTheme="minorEastAsia"/>
                <w:sz w:val="24"/>
                <w:u w:val="single"/>
              </w:rPr>
            </w:pPr>
            <w:r>
              <w:rPr>
                <w:rFonts w:eastAsiaTheme="minorEastAsia"/>
                <w:sz w:val="24"/>
              </w:rPr>
              <w:t>成交候选人并列的，按照以下方式确定成交供应商：</w:t>
            </w:r>
            <w:r>
              <w:rPr>
                <w:rFonts w:hint="eastAsia" w:eastAsiaTheme="minorEastAsia"/>
                <w:sz w:val="24"/>
              </w:rPr>
              <w:t>得分相同的，以</w:t>
            </w:r>
            <w:r>
              <w:rPr>
                <w:rFonts w:hint="eastAsia" w:eastAsiaTheme="minorEastAsia"/>
                <w:sz w:val="24"/>
                <w:u w:val="single"/>
              </w:rPr>
              <w:t xml:space="preserve">  技术方案  </w:t>
            </w:r>
            <w:r>
              <w:rPr>
                <w:rFonts w:hint="eastAsia" w:eastAsiaTheme="minorEastAsia"/>
                <w:sz w:val="24"/>
              </w:rPr>
              <w:t>得分高者为中标人</w:t>
            </w:r>
            <w:r>
              <w:rPr>
                <w:rFonts w:eastAsiaTheme="minorEastAsia"/>
                <w:sz w:val="24"/>
              </w:rPr>
              <w:t>。</w:t>
            </w:r>
          </w:p>
        </w:tc>
      </w:tr>
      <w:tr w14:paraId="43097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B4D5CA3">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23.5</w:t>
            </w:r>
          </w:p>
        </w:tc>
        <w:tc>
          <w:tcPr>
            <w:tcW w:w="1701" w:type="dxa"/>
            <w:vAlign w:val="center"/>
          </w:tcPr>
          <w:p w14:paraId="71E7B54D">
            <w:pPr>
              <w:jc w:val="center"/>
              <w:rPr>
                <w:rFonts w:eastAsiaTheme="minorEastAsia"/>
                <w:sz w:val="24"/>
              </w:rPr>
            </w:pPr>
            <w:r>
              <w:rPr>
                <w:rFonts w:eastAsiaTheme="minorEastAsia"/>
                <w:sz w:val="24"/>
              </w:rPr>
              <w:t>分包</w:t>
            </w:r>
          </w:p>
        </w:tc>
        <w:tc>
          <w:tcPr>
            <w:tcW w:w="7253" w:type="dxa"/>
            <w:vAlign w:val="center"/>
          </w:tcPr>
          <w:p w14:paraId="61232DE0">
            <w:pPr>
              <w:jc w:val="left"/>
              <w:rPr>
                <w:rFonts w:eastAsiaTheme="minorEastAsia"/>
                <w:sz w:val="24"/>
              </w:rPr>
            </w:pPr>
            <w:r>
              <w:rPr>
                <w:rFonts w:eastAsiaTheme="minorEastAsia"/>
                <w:sz w:val="24"/>
              </w:rPr>
              <w:t xml:space="preserve">本项目是否允许分包： </w:t>
            </w:r>
          </w:p>
          <w:p w14:paraId="1DA3E197">
            <w:pPr>
              <w:jc w:val="left"/>
              <w:rPr>
                <w:rFonts w:eastAsiaTheme="minorEastAsia"/>
                <w:sz w:val="24"/>
              </w:rPr>
            </w:pPr>
            <w:r>
              <w:rPr>
                <w:rFonts w:ascii="微软雅黑" w:hAnsi="微软雅黑" w:eastAsia="微软雅黑" w:cs="微软雅黑"/>
                <w:color w:val="404040"/>
                <w:sz w:val="24"/>
                <w:shd w:val="clear" w:color="auto" w:fill="FFFFFF"/>
              </w:rPr>
              <w:t>■</w:t>
            </w:r>
            <w:r>
              <w:rPr>
                <w:rFonts w:eastAsiaTheme="minorEastAsia"/>
                <w:sz w:val="24"/>
              </w:rPr>
              <w:t>不允许</w:t>
            </w:r>
          </w:p>
          <w:p w14:paraId="331210F5">
            <w:pPr>
              <w:jc w:val="left"/>
              <w:rPr>
                <w:rFonts w:eastAsiaTheme="minorEastAsia"/>
                <w:sz w:val="24"/>
              </w:rPr>
            </w:pPr>
            <w:r>
              <w:rPr>
                <w:rFonts w:eastAsiaTheme="minorEastAsia"/>
              </w:rPr>
              <w:t>□</w:t>
            </w:r>
            <w:r>
              <w:rPr>
                <w:rFonts w:eastAsiaTheme="minorEastAsia"/>
                <w:sz w:val="24"/>
              </w:rPr>
              <w:t>允许，具体要求：_______。</w:t>
            </w:r>
          </w:p>
          <w:p w14:paraId="57215C32">
            <w:pPr>
              <w:jc w:val="left"/>
              <w:rPr>
                <w:rFonts w:eastAsiaTheme="minorEastAsia"/>
                <w:sz w:val="24"/>
              </w:rPr>
            </w:pPr>
            <w:r>
              <w:rPr>
                <w:rFonts w:eastAsiaTheme="minorEastAsia"/>
                <w:sz w:val="24"/>
              </w:rPr>
              <w:t>（1）可以分包履行的具体内容：_______；</w:t>
            </w:r>
          </w:p>
          <w:p w14:paraId="35DAD829">
            <w:pPr>
              <w:jc w:val="left"/>
              <w:rPr>
                <w:rFonts w:eastAsiaTheme="minorEastAsia"/>
                <w:sz w:val="24"/>
              </w:rPr>
            </w:pPr>
            <w:r>
              <w:rPr>
                <w:rFonts w:eastAsiaTheme="minorEastAsia"/>
                <w:sz w:val="24"/>
              </w:rPr>
              <w:t>（2）允许分包的金额或者比例：_______；</w:t>
            </w:r>
          </w:p>
          <w:p w14:paraId="27A36940">
            <w:pPr>
              <w:jc w:val="left"/>
              <w:rPr>
                <w:rFonts w:eastAsiaTheme="minorEastAsia"/>
                <w:sz w:val="24"/>
                <w:u w:val="single"/>
              </w:rPr>
            </w:pPr>
            <w:r>
              <w:rPr>
                <w:rFonts w:eastAsiaTheme="minorEastAsia"/>
                <w:sz w:val="24"/>
              </w:rPr>
              <w:t>（3）其他要求：_______。</w:t>
            </w:r>
          </w:p>
        </w:tc>
      </w:tr>
      <w:tr w14:paraId="22C3E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C971E2A">
            <w:pPr>
              <w:pStyle w:val="23"/>
              <w:adjustRightInd w:val="0"/>
              <w:snapToGrid w:val="0"/>
              <w:jc w:val="center"/>
              <w:rPr>
                <w:rFonts w:hint="default" w:ascii="Times New Roman" w:hAnsi="Times New Roman" w:eastAsiaTheme="minorEastAsia"/>
                <w:sz w:val="24"/>
                <w:szCs w:val="24"/>
              </w:rPr>
            </w:pPr>
            <w:r>
              <w:rPr>
                <w:rFonts w:ascii="Times New Roman" w:hAnsi="Times New Roman"/>
                <w:sz w:val="24"/>
                <w:szCs w:val="24"/>
              </w:rPr>
              <w:t>2</w:t>
            </w:r>
            <w:r>
              <w:rPr>
                <w:rFonts w:hint="default" w:ascii="Times New Roman" w:hAnsi="Times New Roman"/>
                <w:sz w:val="24"/>
                <w:szCs w:val="24"/>
              </w:rPr>
              <w:t>3</w:t>
            </w:r>
            <w:r>
              <w:rPr>
                <w:rFonts w:ascii="Times New Roman" w:hAnsi="Times New Roman"/>
                <w:sz w:val="24"/>
                <w:szCs w:val="24"/>
              </w:rPr>
              <w:t>.6</w:t>
            </w:r>
          </w:p>
        </w:tc>
        <w:tc>
          <w:tcPr>
            <w:tcW w:w="1701" w:type="dxa"/>
            <w:vAlign w:val="center"/>
          </w:tcPr>
          <w:p w14:paraId="2C6D08C7">
            <w:pPr>
              <w:jc w:val="center"/>
              <w:rPr>
                <w:rFonts w:eastAsiaTheme="minorEastAsia"/>
                <w:sz w:val="24"/>
              </w:rPr>
            </w:pPr>
            <w:r>
              <w:rPr>
                <w:rFonts w:hint="eastAsia"/>
                <w:sz w:val="24"/>
              </w:rPr>
              <w:t>政采贷</w:t>
            </w:r>
          </w:p>
        </w:tc>
        <w:tc>
          <w:tcPr>
            <w:tcW w:w="7253" w:type="dxa"/>
            <w:vAlign w:val="center"/>
          </w:tcPr>
          <w:p w14:paraId="6DF673C3">
            <w:pPr>
              <w:jc w:val="left"/>
              <w:rPr>
                <w:rFonts w:eastAsiaTheme="minorEastAsia"/>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6A8FC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05744F4">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24.1.1</w:t>
            </w:r>
          </w:p>
        </w:tc>
        <w:tc>
          <w:tcPr>
            <w:tcW w:w="1701" w:type="dxa"/>
            <w:vAlign w:val="center"/>
          </w:tcPr>
          <w:p w14:paraId="3EFD1869">
            <w:pPr>
              <w:jc w:val="center"/>
              <w:rPr>
                <w:rFonts w:eastAsiaTheme="minorEastAsia"/>
                <w:sz w:val="24"/>
              </w:rPr>
            </w:pPr>
            <w:r>
              <w:rPr>
                <w:rFonts w:eastAsiaTheme="minorEastAsia"/>
                <w:sz w:val="24"/>
              </w:rPr>
              <w:t>询问</w:t>
            </w:r>
          </w:p>
        </w:tc>
        <w:tc>
          <w:tcPr>
            <w:tcW w:w="7253" w:type="dxa"/>
            <w:vAlign w:val="center"/>
          </w:tcPr>
          <w:p w14:paraId="0E9E50D6">
            <w:pPr>
              <w:jc w:val="left"/>
              <w:rPr>
                <w:rFonts w:eastAsiaTheme="minorEastAsia"/>
                <w:sz w:val="24"/>
              </w:rPr>
            </w:pPr>
            <w:r>
              <w:rPr>
                <w:rFonts w:eastAsiaTheme="minorEastAsia"/>
                <w:sz w:val="24"/>
              </w:rPr>
              <w:t>询问</w:t>
            </w:r>
            <w:r>
              <w:rPr>
                <w:rFonts w:hint="eastAsia" w:eastAsiaTheme="minorEastAsia"/>
                <w:sz w:val="24"/>
              </w:rPr>
              <w:t>提出</w:t>
            </w:r>
            <w:r>
              <w:rPr>
                <w:rFonts w:eastAsiaTheme="minorEastAsia"/>
                <w:sz w:val="24"/>
              </w:rPr>
              <w:t>形式：</w:t>
            </w:r>
            <w:r>
              <w:rPr>
                <w:rFonts w:hint="eastAsia" w:eastAsiaTheme="minorEastAsia"/>
                <w:sz w:val="24"/>
                <w:u w:val="single"/>
              </w:rPr>
              <w:t>电话、邮件或书面</w:t>
            </w:r>
            <w:r>
              <w:rPr>
                <w:rFonts w:eastAsiaTheme="minorEastAsia"/>
                <w:sz w:val="24"/>
              </w:rPr>
              <w:t>。</w:t>
            </w:r>
          </w:p>
        </w:tc>
      </w:tr>
      <w:tr w14:paraId="6FCC8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92A8B95">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24.3</w:t>
            </w:r>
          </w:p>
        </w:tc>
        <w:tc>
          <w:tcPr>
            <w:tcW w:w="1701" w:type="dxa"/>
            <w:vAlign w:val="center"/>
          </w:tcPr>
          <w:p w14:paraId="6039893A">
            <w:pPr>
              <w:jc w:val="center"/>
              <w:rPr>
                <w:rFonts w:eastAsiaTheme="minorEastAsia"/>
                <w:sz w:val="24"/>
              </w:rPr>
            </w:pPr>
            <w:r>
              <w:rPr>
                <w:rFonts w:eastAsiaTheme="minorEastAsia"/>
                <w:sz w:val="24"/>
              </w:rPr>
              <w:t>联系方式</w:t>
            </w:r>
          </w:p>
        </w:tc>
        <w:tc>
          <w:tcPr>
            <w:tcW w:w="7253" w:type="dxa"/>
            <w:vAlign w:val="center"/>
          </w:tcPr>
          <w:p w14:paraId="1A525575">
            <w:pPr>
              <w:jc w:val="left"/>
              <w:rPr>
                <w:rFonts w:eastAsiaTheme="minorEastAsia"/>
                <w:sz w:val="24"/>
              </w:rPr>
            </w:pPr>
            <w:r>
              <w:rPr>
                <w:rFonts w:eastAsiaTheme="minorEastAsia"/>
                <w:sz w:val="24"/>
              </w:rPr>
              <w:t>接收询问和质疑的联系方式</w:t>
            </w:r>
          </w:p>
          <w:p w14:paraId="63A525BF">
            <w:pPr>
              <w:jc w:val="left"/>
              <w:rPr>
                <w:sz w:val="24"/>
              </w:rPr>
            </w:pPr>
            <w:r>
              <w:rPr>
                <w:sz w:val="24"/>
              </w:rPr>
              <w:t>联系部门：</w:t>
            </w:r>
            <w:r>
              <w:rPr>
                <w:rFonts w:hint="eastAsia"/>
                <w:sz w:val="24"/>
                <w:u w:val="single"/>
              </w:rPr>
              <w:t>招标代理部</w:t>
            </w:r>
            <w:r>
              <w:rPr>
                <w:sz w:val="24"/>
              </w:rPr>
              <w:t>；</w:t>
            </w:r>
          </w:p>
          <w:p w14:paraId="51A5EBB9">
            <w:pPr>
              <w:jc w:val="left"/>
              <w:rPr>
                <w:sz w:val="24"/>
              </w:rPr>
            </w:pPr>
            <w:r>
              <w:rPr>
                <w:sz w:val="24"/>
              </w:rPr>
              <w:t>联系电话：</w:t>
            </w:r>
            <w:r>
              <w:rPr>
                <w:rFonts w:hint="eastAsia"/>
                <w:sz w:val="24"/>
                <w:u w:val="single"/>
              </w:rPr>
              <w:t>60863865-8707</w:t>
            </w:r>
            <w:r>
              <w:rPr>
                <w:sz w:val="24"/>
              </w:rPr>
              <w:t>；</w:t>
            </w:r>
          </w:p>
          <w:p w14:paraId="65510227">
            <w:pPr>
              <w:jc w:val="left"/>
              <w:rPr>
                <w:rFonts w:eastAsiaTheme="minorEastAsia"/>
                <w:sz w:val="24"/>
              </w:rPr>
            </w:pPr>
            <w:r>
              <w:rPr>
                <w:sz w:val="24"/>
              </w:rPr>
              <w:t>通讯地址：</w:t>
            </w:r>
            <w:r>
              <w:rPr>
                <w:rFonts w:hint="eastAsia" w:ascii="宋体" w:hAnsi="宋体" w:cs="宋体"/>
                <w:snapToGrid w:val="0"/>
                <w:kern w:val="0"/>
                <w:sz w:val="24"/>
                <w:u w:val="single"/>
              </w:rPr>
              <w:t>北京市门头沟区栗园庄东路2号院1号楼707室</w:t>
            </w:r>
            <w:r>
              <w:rPr>
                <w:sz w:val="24"/>
              </w:rPr>
              <w:t>。</w:t>
            </w:r>
          </w:p>
        </w:tc>
      </w:tr>
      <w:tr w14:paraId="51076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0" w:hRule="atLeast"/>
          <w:jc w:val="center"/>
        </w:trPr>
        <w:tc>
          <w:tcPr>
            <w:tcW w:w="988" w:type="dxa"/>
            <w:vAlign w:val="center"/>
          </w:tcPr>
          <w:p w14:paraId="152C62CB">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25</w:t>
            </w:r>
          </w:p>
        </w:tc>
        <w:tc>
          <w:tcPr>
            <w:tcW w:w="1701" w:type="dxa"/>
            <w:vAlign w:val="center"/>
          </w:tcPr>
          <w:p w14:paraId="62D6B16D">
            <w:pPr>
              <w:jc w:val="center"/>
              <w:rPr>
                <w:rFonts w:eastAsiaTheme="minorEastAsia"/>
                <w:sz w:val="24"/>
              </w:rPr>
            </w:pPr>
            <w:r>
              <w:rPr>
                <w:rFonts w:eastAsiaTheme="minorEastAsia"/>
                <w:sz w:val="24"/>
              </w:rPr>
              <w:t>代理费</w:t>
            </w:r>
          </w:p>
        </w:tc>
        <w:tc>
          <w:tcPr>
            <w:tcW w:w="7253" w:type="dxa"/>
            <w:vAlign w:val="center"/>
          </w:tcPr>
          <w:p w14:paraId="61619ED4">
            <w:pPr>
              <w:jc w:val="left"/>
              <w:rPr>
                <w:rFonts w:eastAsiaTheme="minorEastAsia"/>
                <w:sz w:val="24"/>
              </w:rPr>
            </w:pPr>
            <w:r>
              <w:rPr>
                <w:rFonts w:eastAsiaTheme="minorEastAsia"/>
                <w:sz w:val="24"/>
              </w:rPr>
              <w:t>收费对象：</w:t>
            </w:r>
          </w:p>
          <w:p w14:paraId="79170AFF">
            <w:pPr>
              <w:jc w:val="left"/>
              <w:rPr>
                <w:rFonts w:eastAsiaTheme="minorEastAsia"/>
                <w:sz w:val="24"/>
              </w:rPr>
            </w:pPr>
            <w:r>
              <w:rPr>
                <w:rFonts w:eastAsiaTheme="minorEastAsia"/>
              </w:rPr>
              <w:t>□</w:t>
            </w:r>
            <w:r>
              <w:rPr>
                <w:rFonts w:eastAsiaTheme="minorEastAsia"/>
                <w:sz w:val="24"/>
              </w:rPr>
              <w:t>采购人</w:t>
            </w:r>
          </w:p>
          <w:p w14:paraId="040DCCA1">
            <w:pPr>
              <w:jc w:val="left"/>
              <w:rPr>
                <w:rFonts w:eastAsiaTheme="minorEastAsia"/>
                <w:sz w:val="24"/>
              </w:rPr>
            </w:pPr>
            <w:r>
              <w:rPr>
                <w:rFonts w:ascii="微软雅黑" w:hAnsi="微软雅黑" w:eastAsia="微软雅黑" w:cs="微软雅黑"/>
                <w:color w:val="404040"/>
                <w:sz w:val="24"/>
                <w:shd w:val="clear" w:color="auto" w:fill="FFFFFF"/>
              </w:rPr>
              <w:t>■</w:t>
            </w:r>
            <w:r>
              <w:rPr>
                <w:rFonts w:eastAsiaTheme="minorEastAsia"/>
                <w:sz w:val="24"/>
              </w:rPr>
              <w:t>成交供应商</w:t>
            </w:r>
          </w:p>
          <w:p w14:paraId="206FF6DC">
            <w:pPr>
              <w:jc w:val="left"/>
              <w:rPr>
                <w:rFonts w:eastAsiaTheme="minorEastAsia"/>
                <w:sz w:val="24"/>
                <w:u w:val="single"/>
              </w:rPr>
            </w:pPr>
            <w:r>
              <w:rPr>
                <w:rFonts w:eastAsiaTheme="minorEastAsia"/>
                <w:sz w:val="24"/>
              </w:rPr>
              <w:t>收费标准：</w:t>
            </w:r>
            <w:r>
              <w:rPr>
                <w:rFonts w:hint="eastAsia" w:eastAsiaTheme="minorEastAsia"/>
                <w:sz w:val="24"/>
              </w:rPr>
              <w:t>依据相关规定及市场价格计取，招标代理服务费用按中标金额差额定率累进法计算</w:t>
            </w:r>
            <w:r>
              <w:rPr>
                <w:rFonts w:eastAsiaTheme="minorEastAsia"/>
                <w:sz w:val="24"/>
              </w:rPr>
              <w:t>；</w:t>
            </w:r>
          </w:p>
          <w:p w14:paraId="025E1C82">
            <w:pPr>
              <w:jc w:val="left"/>
              <w:rPr>
                <w:rFonts w:eastAsiaTheme="minorEastAsia"/>
                <w:sz w:val="24"/>
              </w:rPr>
            </w:pPr>
            <w:r>
              <w:rPr>
                <w:rFonts w:eastAsiaTheme="minorEastAsia"/>
                <w:sz w:val="24"/>
              </w:rPr>
              <w:t>缴纳时间：</w:t>
            </w:r>
            <w:r>
              <w:rPr>
                <w:rFonts w:hint="eastAsia" w:eastAsiaTheme="minorEastAsia"/>
                <w:sz w:val="24"/>
              </w:rPr>
              <w:t>招标完成之后一次性缴纳</w:t>
            </w:r>
            <w:r>
              <w:rPr>
                <w:rFonts w:eastAsiaTheme="minorEastAsia"/>
                <w:sz w:val="24"/>
              </w:rPr>
              <w:t>。</w:t>
            </w:r>
          </w:p>
          <w:tbl>
            <w:tblPr>
              <w:tblStyle w:val="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39"/>
              <w:gridCol w:w="3040"/>
            </w:tblGrid>
            <w:tr w14:paraId="29711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2" w:hRule="atLeast"/>
              </w:trPr>
              <w:tc>
                <w:tcPr>
                  <w:tcW w:w="3039" w:type="dxa"/>
                </w:tcPr>
                <w:p w14:paraId="6F785EBF">
                  <w:pPr>
                    <w:pStyle w:val="17"/>
                    <w:jc w:val="center"/>
                    <w:rPr>
                      <w:rFonts w:hint="eastAsia"/>
                    </w:rPr>
                  </w:pPr>
                  <w:r>
                    <w:rPr>
                      <w:rFonts w:hint="eastAsia"/>
                    </w:rPr>
                    <w:t>中标金额（万元）</w:t>
                  </w:r>
                </w:p>
              </w:tc>
              <w:tc>
                <w:tcPr>
                  <w:tcW w:w="3040" w:type="dxa"/>
                </w:tcPr>
                <w:p w14:paraId="77D7B614">
                  <w:pPr>
                    <w:pStyle w:val="17"/>
                    <w:jc w:val="center"/>
                    <w:rPr>
                      <w:rFonts w:hint="eastAsia"/>
                    </w:rPr>
                  </w:pPr>
                  <w:r>
                    <w:rPr>
                      <w:rFonts w:hint="eastAsia"/>
                    </w:rPr>
                    <w:t>工程招标</w:t>
                  </w:r>
                </w:p>
              </w:tc>
            </w:tr>
            <w:tr w14:paraId="78652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3039" w:type="dxa"/>
                </w:tcPr>
                <w:p w14:paraId="724DE44E">
                  <w:pPr>
                    <w:pStyle w:val="17"/>
                    <w:jc w:val="center"/>
                    <w:rPr>
                      <w:rFonts w:hint="eastAsia"/>
                    </w:rPr>
                  </w:pPr>
                  <w:r>
                    <w:rPr>
                      <w:rFonts w:hint="eastAsia"/>
                    </w:rPr>
                    <w:t>100以下</w:t>
                  </w:r>
                </w:p>
              </w:tc>
              <w:tc>
                <w:tcPr>
                  <w:tcW w:w="3040" w:type="dxa"/>
                </w:tcPr>
                <w:p w14:paraId="313C7BC6">
                  <w:pPr>
                    <w:pStyle w:val="17"/>
                    <w:jc w:val="center"/>
                    <w:rPr>
                      <w:rFonts w:hint="eastAsia"/>
                    </w:rPr>
                  </w:pPr>
                  <w:r>
                    <w:rPr>
                      <w:rFonts w:hint="eastAsia"/>
                    </w:rPr>
                    <w:t>1.0%</w:t>
                  </w:r>
                </w:p>
              </w:tc>
            </w:tr>
            <w:tr w14:paraId="716BF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39" w:type="dxa"/>
                </w:tcPr>
                <w:p w14:paraId="5AFFD9C2">
                  <w:pPr>
                    <w:pStyle w:val="17"/>
                    <w:jc w:val="center"/>
                    <w:rPr>
                      <w:rFonts w:hint="eastAsia"/>
                    </w:rPr>
                  </w:pPr>
                  <w:r>
                    <w:rPr>
                      <w:rFonts w:hint="eastAsia"/>
                    </w:rPr>
                    <w:t>100-500</w:t>
                  </w:r>
                </w:p>
              </w:tc>
              <w:tc>
                <w:tcPr>
                  <w:tcW w:w="3040" w:type="dxa"/>
                </w:tcPr>
                <w:p w14:paraId="2451CE81">
                  <w:pPr>
                    <w:pStyle w:val="17"/>
                    <w:jc w:val="center"/>
                    <w:rPr>
                      <w:rFonts w:hint="eastAsia"/>
                    </w:rPr>
                  </w:pPr>
                  <w:r>
                    <w:rPr>
                      <w:rFonts w:hint="eastAsia"/>
                    </w:rPr>
                    <w:t>0.7%</w:t>
                  </w:r>
                </w:p>
              </w:tc>
            </w:tr>
          </w:tbl>
          <w:p w14:paraId="5695EF3A">
            <w:pPr>
              <w:pStyle w:val="17"/>
              <w:rPr>
                <w:rFonts w:hint="eastAsia"/>
              </w:rPr>
            </w:pPr>
          </w:p>
        </w:tc>
      </w:tr>
    </w:tbl>
    <w:p w14:paraId="2511A9A5">
      <w:pPr>
        <w:tabs>
          <w:tab w:val="left" w:pos="5580"/>
        </w:tabs>
        <w:adjustRightInd w:val="0"/>
        <w:spacing w:line="360" w:lineRule="auto"/>
        <w:jc w:val="distribute"/>
        <w:rPr>
          <w:rFonts w:eastAsiaTheme="minorEastAsia"/>
          <w:sz w:val="24"/>
        </w:rPr>
        <w:sectPr>
          <w:footerReference r:id="rId10" w:type="first"/>
          <w:footerReference r:id="rId9" w:type="default"/>
          <w:pgSz w:w="11907" w:h="16840"/>
          <w:pgMar w:top="1418" w:right="1134" w:bottom="1418" w:left="1701" w:header="851" w:footer="851" w:gutter="0"/>
          <w:pgNumType w:fmt="decimal" w:start="1"/>
          <w:cols w:space="720" w:num="1"/>
          <w:titlePg/>
          <w:docGrid w:linePitch="462" w:charSpace="0"/>
        </w:sectPr>
      </w:pPr>
    </w:p>
    <w:p w14:paraId="31A5D26B">
      <w:pPr>
        <w:spacing w:before="240" w:beforeLines="100" w:after="240" w:afterLines="100"/>
        <w:jc w:val="center"/>
        <w:rPr>
          <w:rFonts w:eastAsiaTheme="minorEastAsia"/>
          <w:b/>
          <w:sz w:val="28"/>
          <w:szCs w:val="28"/>
        </w:rPr>
      </w:pPr>
      <w:r>
        <w:rPr>
          <w:rFonts w:eastAsiaTheme="minorEastAsia"/>
          <w:b/>
          <w:sz w:val="28"/>
          <w:szCs w:val="28"/>
        </w:rPr>
        <w:t>供应商须知</w:t>
      </w:r>
    </w:p>
    <w:p w14:paraId="4186248B">
      <w:pPr>
        <w:pStyle w:val="3"/>
        <w:tabs>
          <w:tab w:val="center" w:pos="4592"/>
          <w:tab w:val="left" w:pos="7860"/>
        </w:tabs>
        <w:spacing w:before="0" w:line="360" w:lineRule="auto"/>
        <w:jc w:val="left"/>
        <w:rPr>
          <w:rFonts w:ascii="Times New Roman" w:hAnsi="Times New Roman" w:eastAsiaTheme="minorEastAsia"/>
          <w:sz w:val="28"/>
        </w:rPr>
      </w:pPr>
      <w:bookmarkStart w:id="72" w:name="_Toc520356143"/>
      <w:bookmarkStart w:id="73" w:name="_Toc127151518"/>
      <w:r>
        <w:rPr>
          <w:rFonts w:ascii="Times New Roman" w:hAnsi="Times New Roman" w:eastAsiaTheme="minorEastAsia"/>
          <w:sz w:val="28"/>
        </w:rPr>
        <w:tab/>
      </w:r>
      <w:bookmarkStart w:id="74" w:name="_Toc151193906"/>
      <w:bookmarkStart w:id="75" w:name="_Toc150774618"/>
      <w:bookmarkStart w:id="76" w:name="_Toc150480756"/>
      <w:bookmarkStart w:id="77" w:name="_Toc151193760"/>
      <w:bookmarkStart w:id="78" w:name="_Toc226965791"/>
      <w:bookmarkStart w:id="79" w:name="_Toc305158860"/>
      <w:bookmarkStart w:id="80" w:name="_Toc150774723"/>
      <w:bookmarkStart w:id="81" w:name="_Toc151193616"/>
      <w:bookmarkStart w:id="82" w:name="_Toc264969208"/>
      <w:bookmarkStart w:id="83" w:name="_Toc151190145"/>
      <w:bookmarkStart w:id="84" w:name="_Toc151193688"/>
      <w:bookmarkStart w:id="85" w:name="_Toc226965708"/>
      <w:bookmarkStart w:id="86" w:name="_Toc151193832"/>
      <w:bookmarkStart w:id="87" w:name="_Toc305158786"/>
      <w:bookmarkStart w:id="88" w:name="_Toc150509269"/>
      <w:bookmarkStart w:id="89" w:name="_Toc142311020"/>
      <w:bookmarkStart w:id="90" w:name="_Toc226309762"/>
      <w:bookmarkStart w:id="91" w:name="_Toc226337214"/>
      <w:bookmarkStart w:id="92" w:name="_Toc265228356"/>
      <w:bookmarkStart w:id="93" w:name="_Toc195842883"/>
      <w:r>
        <w:rPr>
          <w:rFonts w:ascii="Times New Roman" w:hAnsi="Times New Roman" w:eastAsiaTheme="minorEastAsia"/>
          <w:sz w:val="28"/>
        </w:rPr>
        <w:t>一   说  明</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Fonts w:ascii="Times New Roman" w:hAnsi="Times New Roman" w:eastAsiaTheme="minorEastAsia"/>
          <w:sz w:val="28"/>
        </w:rPr>
        <w:tab/>
      </w:r>
    </w:p>
    <w:p w14:paraId="5234C1E2">
      <w:pPr>
        <w:numPr>
          <w:ilvl w:val="0"/>
          <w:numId w:val="8"/>
        </w:numPr>
        <w:tabs>
          <w:tab w:val="left" w:pos="360"/>
          <w:tab w:val="clear" w:pos="900"/>
        </w:tabs>
        <w:snapToGrid w:val="0"/>
        <w:spacing w:line="360" w:lineRule="auto"/>
        <w:ind w:left="357" w:hanging="357"/>
        <w:outlineLvl w:val="1"/>
        <w:rPr>
          <w:rFonts w:eastAsiaTheme="minorEastAsia"/>
          <w:sz w:val="24"/>
        </w:rPr>
      </w:pPr>
      <w:bookmarkStart w:id="94" w:name="_Toc265228357"/>
      <w:bookmarkStart w:id="95" w:name="_Toc305158787"/>
      <w:bookmarkStart w:id="96" w:name="_Toc264969209"/>
      <w:bookmarkStart w:id="97" w:name="_Toc305158861"/>
      <w:r>
        <w:rPr>
          <w:rFonts w:eastAsiaTheme="minorEastAsia"/>
          <w:sz w:val="24"/>
        </w:rPr>
        <w:t>采购人、采购代理机构、供应商</w:t>
      </w:r>
      <w:bookmarkEnd w:id="94"/>
      <w:bookmarkEnd w:id="95"/>
      <w:bookmarkEnd w:id="96"/>
      <w:bookmarkEnd w:id="97"/>
      <w:r>
        <w:rPr>
          <w:rFonts w:eastAsiaTheme="minorEastAsia"/>
          <w:sz w:val="24"/>
        </w:rPr>
        <w:t>、联合体</w:t>
      </w:r>
    </w:p>
    <w:p w14:paraId="4CFEEFB1">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采购人、采购代理机构：指依法进行政府采购的国家机关、事业单位、团体组织，及其委托的采购代理机构。本项目采购人、采购代理机构见第一章《采购邀请》。</w:t>
      </w:r>
    </w:p>
    <w:p w14:paraId="6B3E250D">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供应商（也称“申请人”）：指向采购人提供货物、工程或者服务的法人、其他组织或者自然人。</w:t>
      </w:r>
    </w:p>
    <w:p w14:paraId="4A205610">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联合体：指两个以上的自然人、法人或者其他组织组成一个联合体，以一个供应商的身份共同参加政府采购。</w:t>
      </w:r>
    </w:p>
    <w:p w14:paraId="559284D8">
      <w:pPr>
        <w:numPr>
          <w:ilvl w:val="0"/>
          <w:numId w:val="8"/>
        </w:numPr>
        <w:tabs>
          <w:tab w:val="left" w:pos="360"/>
          <w:tab w:val="clear" w:pos="900"/>
        </w:tabs>
        <w:snapToGrid w:val="0"/>
        <w:spacing w:line="360" w:lineRule="auto"/>
        <w:ind w:left="357" w:hanging="357"/>
        <w:outlineLvl w:val="1"/>
        <w:rPr>
          <w:rFonts w:eastAsiaTheme="minorEastAsia"/>
          <w:sz w:val="24"/>
        </w:rPr>
      </w:pPr>
      <w:bookmarkStart w:id="98" w:name="_Toc151193762"/>
      <w:bookmarkStart w:id="99" w:name="_Toc164351614"/>
      <w:bookmarkStart w:id="100" w:name="_Toc164229215"/>
      <w:bookmarkStart w:id="101" w:name="_Toc151190147"/>
      <w:bookmarkStart w:id="102" w:name="_Toc164608789"/>
      <w:bookmarkStart w:id="103" w:name="_Toc149720813"/>
      <w:bookmarkStart w:id="104" w:name="_Toc265228358"/>
      <w:bookmarkStart w:id="105" w:name="_Toc151193834"/>
      <w:bookmarkStart w:id="106" w:name="_Toc150509271"/>
      <w:bookmarkStart w:id="107" w:name="_Toc151193618"/>
      <w:bookmarkStart w:id="108" w:name="_Toc226309764"/>
      <w:bookmarkStart w:id="109" w:name="_Toc305158788"/>
      <w:bookmarkStart w:id="110" w:name="_Toc150774620"/>
      <w:bookmarkStart w:id="111" w:name="_Toc150774725"/>
      <w:bookmarkStart w:id="112" w:name="_Toc142311022"/>
      <w:bookmarkStart w:id="113" w:name="_Toc164608634"/>
      <w:bookmarkStart w:id="114" w:name="_Toc127161434"/>
      <w:bookmarkStart w:id="115" w:name="_Toc151193690"/>
      <w:bookmarkStart w:id="116" w:name="_Toc150480758"/>
      <w:bookmarkStart w:id="117" w:name="_Toc226965793"/>
      <w:bookmarkStart w:id="118" w:name="_Toc305158862"/>
      <w:bookmarkStart w:id="119" w:name="_Toc226965710"/>
      <w:bookmarkStart w:id="120" w:name="_Toc195842885"/>
      <w:bookmarkStart w:id="121" w:name="_Toc127151721"/>
      <w:bookmarkStart w:id="122" w:name="_Toc226337216"/>
      <w:bookmarkStart w:id="123" w:name="_Toc127151520"/>
      <w:bookmarkStart w:id="124" w:name="_Toc151193908"/>
      <w:bookmarkStart w:id="125" w:name="_Toc164229361"/>
      <w:bookmarkStart w:id="126" w:name="_Toc264969210"/>
      <w:r>
        <w:rPr>
          <w:rFonts w:eastAsiaTheme="minorEastAsia"/>
          <w:sz w:val="24"/>
        </w:rPr>
        <w:t>资金来源</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Fonts w:eastAsiaTheme="minorEastAsia"/>
          <w:sz w:val="24"/>
        </w:rPr>
        <w:t>、项目属性、科研仪器设备采购</w:t>
      </w:r>
    </w:p>
    <w:p w14:paraId="70FF34EC">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资金来源为财政性资金和/或本项目采购中无法与财政性资金分割的非财政性资金。</w:t>
      </w:r>
    </w:p>
    <w:p w14:paraId="099E3581">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项目属性见《供应商须知资料表》。</w:t>
      </w:r>
    </w:p>
    <w:p w14:paraId="15773B6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是否属于科研仪器设备采购见《供应商须知资料表》。</w:t>
      </w:r>
    </w:p>
    <w:p w14:paraId="1A2EB856">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现场考察、磋商前答疑会</w:t>
      </w:r>
    </w:p>
    <w:p w14:paraId="0D626D86">
      <w:pPr>
        <w:numPr>
          <w:ilvl w:val="1"/>
          <w:numId w:val="8"/>
        </w:numPr>
        <w:tabs>
          <w:tab w:val="left" w:pos="1080"/>
          <w:tab w:val="left" w:pos="2014"/>
        </w:tabs>
        <w:snapToGrid w:val="0"/>
        <w:spacing w:line="360" w:lineRule="auto"/>
        <w:ind w:left="1080" w:hanging="720"/>
        <w:rPr>
          <w:rFonts w:eastAsiaTheme="minorEastAsia"/>
          <w:sz w:val="28"/>
        </w:rPr>
      </w:pPr>
      <w:r>
        <w:rPr>
          <w:rFonts w:eastAsiaTheme="minorEastAsia"/>
          <w:sz w:val="24"/>
        </w:rPr>
        <w:t>若《供应商须知资料表》中规定了组织现场考察、召开磋商前答疑会，则供应商应按要求在规定的时间和地点参加。</w:t>
      </w:r>
      <w:bookmarkStart w:id="127" w:name="_Toc151193692"/>
      <w:bookmarkStart w:id="128" w:name="_Toc151193764"/>
      <w:bookmarkStart w:id="129" w:name="_Toc264969212"/>
      <w:bookmarkStart w:id="130" w:name="_Toc150774622"/>
      <w:bookmarkStart w:id="131" w:name="_Toc151190149"/>
      <w:bookmarkStart w:id="132" w:name="_Toc226965712"/>
      <w:bookmarkStart w:id="133" w:name="_Toc226965795"/>
      <w:bookmarkStart w:id="134" w:name="_Toc195842887"/>
      <w:bookmarkStart w:id="135" w:name="_Toc265228360"/>
      <w:bookmarkStart w:id="136" w:name="_Toc226309766"/>
      <w:bookmarkStart w:id="137" w:name="_Toc151193836"/>
      <w:bookmarkStart w:id="138" w:name="_Toc520356146"/>
      <w:bookmarkStart w:id="139" w:name="_Toc142311024"/>
      <w:bookmarkStart w:id="140" w:name="_Toc150774727"/>
      <w:bookmarkStart w:id="141" w:name="_Toc150480760"/>
      <w:bookmarkStart w:id="142" w:name="_Toc150509273"/>
      <w:bookmarkStart w:id="143" w:name="_Toc305158864"/>
      <w:bookmarkStart w:id="144" w:name="_Toc151193620"/>
      <w:bookmarkStart w:id="145" w:name="_Toc127151522"/>
      <w:bookmarkStart w:id="146" w:name="_Toc305158790"/>
      <w:bookmarkStart w:id="147" w:name="_Toc226337218"/>
      <w:bookmarkStart w:id="148" w:name="_Toc151193910"/>
    </w:p>
    <w:p w14:paraId="14105C96">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由于未参加现场考察或磋商前答疑会而导致对项目实际情况不了解，影响响应文件编制、报价准确性、综合因素响应不全面等问题的，由供应商自行承担不利评审后果。</w:t>
      </w:r>
    </w:p>
    <w:p w14:paraId="52BCB517">
      <w:pPr>
        <w:numPr>
          <w:ilvl w:val="0"/>
          <w:numId w:val="8"/>
        </w:numPr>
        <w:tabs>
          <w:tab w:val="left" w:pos="360"/>
          <w:tab w:val="clear" w:pos="900"/>
        </w:tabs>
        <w:snapToGrid w:val="0"/>
        <w:spacing w:line="360" w:lineRule="auto"/>
        <w:ind w:left="357" w:hanging="357"/>
        <w:outlineLvl w:val="1"/>
        <w:rPr>
          <w:rFonts w:eastAsiaTheme="minorEastAsia"/>
          <w:sz w:val="24"/>
        </w:rPr>
      </w:pPr>
      <w:r>
        <w:rPr>
          <w:rFonts w:eastAsiaTheme="minorEastAsia"/>
          <w:sz w:val="24"/>
        </w:rPr>
        <w:t>政府采购政策（包括但不限于下列具体政策要求）</w:t>
      </w:r>
    </w:p>
    <w:p w14:paraId="2C7C21F3">
      <w:pPr>
        <w:numPr>
          <w:ilvl w:val="1"/>
          <w:numId w:val="8"/>
        </w:numPr>
        <w:tabs>
          <w:tab w:val="left" w:pos="1080"/>
          <w:tab w:val="left" w:pos="2014"/>
        </w:tabs>
        <w:snapToGrid w:val="0"/>
        <w:spacing w:line="360" w:lineRule="auto"/>
        <w:ind w:left="1080" w:hanging="720"/>
        <w:rPr>
          <w:rFonts w:eastAsiaTheme="minorEastAsia"/>
          <w:sz w:val="24"/>
        </w:rPr>
      </w:pPr>
      <w:r>
        <w:rPr>
          <w:sz w:val="24"/>
        </w:rPr>
        <w:t>采购本国货物、工程和服务</w:t>
      </w:r>
    </w:p>
    <w:p w14:paraId="312F4504">
      <w:pPr>
        <w:numPr>
          <w:ilvl w:val="2"/>
          <w:numId w:val="8"/>
        </w:numPr>
        <w:tabs>
          <w:tab w:val="left" w:pos="2014"/>
        </w:tabs>
        <w:snapToGrid w:val="0"/>
        <w:spacing w:line="360" w:lineRule="auto"/>
        <w:rPr>
          <w:rFonts w:eastAsiaTheme="minorEastAsia"/>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7D7766D8">
      <w:pPr>
        <w:numPr>
          <w:ilvl w:val="2"/>
          <w:numId w:val="8"/>
        </w:numPr>
        <w:tabs>
          <w:tab w:val="left" w:pos="2014"/>
        </w:tabs>
        <w:snapToGrid w:val="0"/>
        <w:spacing w:line="360" w:lineRule="auto"/>
        <w:rPr>
          <w:rFonts w:eastAsiaTheme="minorEastAsia"/>
          <w:sz w:val="24"/>
        </w:rPr>
      </w:pPr>
      <w:r>
        <w:rPr>
          <w:sz w:val="24"/>
        </w:rPr>
        <w:t>本项目如接受非本国货物、工程、服务参与</w:t>
      </w:r>
      <w:r>
        <w:rPr>
          <w:rFonts w:hint="eastAsia"/>
          <w:sz w:val="24"/>
        </w:rPr>
        <w:t>响应</w:t>
      </w:r>
      <w:r>
        <w:rPr>
          <w:sz w:val="24"/>
        </w:rPr>
        <w:t>，则具体要求见第四章《采购需求》。</w:t>
      </w:r>
    </w:p>
    <w:p w14:paraId="68B155BE">
      <w:pPr>
        <w:numPr>
          <w:ilvl w:val="2"/>
          <w:numId w:val="8"/>
        </w:numPr>
        <w:tabs>
          <w:tab w:val="left" w:pos="2014"/>
        </w:tabs>
        <w:snapToGrid w:val="0"/>
        <w:spacing w:line="360" w:lineRule="auto"/>
        <w:rPr>
          <w:rFonts w:eastAsiaTheme="minorEastAsia"/>
          <w:sz w:val="24"/>
        </w:rPr>
      </w:pPr>
      <w:r>
        <w:rPr>
          <w:rFonts w:eastAsia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76333BCD">
      <w:pPr>
        <w:numPr>
          <w:ilvl w:val="1"/>
          <w:numId w:val="8"/>
        </w:numPr>
        <w:tabs>
          <w:tab w:val="left" w:pos="1080"/>
        </w:tabs>
        <w:snapToGrid w:val="0"/>
        <w:spacing w:line="360" w:lineRule="auto"/>
        <w:rPr>
          <w:sz w:val="24"/>
        </w:rPr>
      </w:pPr>
      <w:r>
        <w:rPr>
          <w:rFonts w:hint="eastAsia"/>
          <w:sz w:val="24"/>
        </w:rPr>
        <w:t>本国产品</w:t>
      </w:r>
    </w:p>
    <w:p w14:paraId="268A2940">
      <w:pPr>
        <w:tabs>
          <w:tab w:val="left" w:pos="1080"/>
          <w:tab w:val="left" w:pos="2014"/>
        </w:tabs>
        <w:snapToGrid w:val="0"/>
        <w:spacing w:line="360" w:lineRule="auto"/>
        <w:ind w:left="1080"/>
        <w:rPr>
          <w:sz w:val="24"/>
        </w:rPr>
      </w:pPr>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标准。</w:t>
      </w:r>
    </w:p>
    <w:p w14:paraId="1D5D46CE">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中小企业、监狱企业及残疾人福利性单位</w:t>
      </w:r>
    </w:p>
    <w:p w14:paraId="1E721C6A">
      <w:pPr>
        <w:numPr>
          <w:ilvl w:val="2"/>
          <w:numId w:val="8"/>
        </w:numPr>
        <w:snapToGrid w:val="0"/>
        <w:spacing w:line="360" w:lineRule="auto"/>
        <w:rPr>
          <w:rFonts w:eastAsiaTheme="minorEastAsia"/>
          <w:sz w:val="24"/>
        </w:rPr>
      </w:pPr>
      <w:r>
        <w:rPr>
          <w:rFonts w:eastAsiaTheme="minorEastAsia"/>
          <w:sz w:val="24"/>
        </w:rPr>
        <w:t>中小企业定义：</w:t>
      </w:r>
    </w:p>
    <w:p w14:paraId="1AB8BE3D">
      <w:pPr>
        <w:numPr>
          <w:ilvl w:val="3"/>
          <w:numId w:val="0"/>
        </w:numPr>
        <w:tabs>
          <w:tab w:val="left" w:pos="1589"/>
          <w:tab w:val="left" w:pos="1988"/>
          <w:tab w:val="left" w:pos="2035"/>
          <w:tab w:val="left" w:pos="2977"/>
        </w:tabs>
        <w:snapToGrid w:val="0"/>
        <w:spacing w:line="360" w:lineRule="auto"/>
        <w:ind w:left="2885" w:hanging="9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4.3.1.1</w:t>
      </w:r>
      <w:r>
        <w:rPr>
          <w:rFonts w:eastAsiaTheme="minorEastAsia"/>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eastAsiaTheme="minorEastAsia"/>
          <w:color w:val="000000" w:themeColor="text1"/>
          <w:sz w:val="24"/>
          <w14:textFill>
            <w14:solidFill>
              <w14:schemeClr w14:val="tx1"/>
            </w14:solidFill>
          </w14:textFill>
        </w:rPr>
        <w:t>判定</w:t>
      </w:r>
      <w:r>
        <w:rPr>
          <w:rFonts w:eastAsiaTheme="minorEastAsia"/>
          <w:color w:val="000000" w:themeColor="text1"/>
          <w:sz w:val="24"/>
          <w14:textFill>
            <w14:solidFill>
              <w14:schemeClr w14:val="tx1"/>
            </w14:solidFill>
          </w14:textFill>
        </w:rPr>
        <w:t>依据《中华人民共和国中小企业促进法》、</w:t>
      </w:r>
      <w:r>
        <w:rPr>
          <w:color w:val="000000" w:themeColor="text1"/>
          <w:sz w:val="24"/>
          <w14:textFill>
            <w14:solidFill>
              <w14:schemeClr w14:val="tx1"/>
            </w14:solidFill>
          </w14:textFill>
        </w:rPr>
        <w:t>《关于进一步加大政府采购支持中小企业力度的通知》（财库〔2022〕19号）、</w:t>
      </w:r>
      <w:r>
        <w:rPr>
          <w:rFonts w:eastAsiaTheme="minorEastAsia"/>
          <w:color w:val="000000" w:themeColor="text1"/>
          <w:sz w:val="24"/>
          <w14:textFill>
            <w14:solidFill>
              <w14:schemeClr w14:val="tx1"/>
            </w14:solidFill>
          </w14:textFill>
        </w:rPr>
        <w:t>《政府采购促进中小企业发展管理办法》（财库〔2020〕46号）、《关于印发中小企业划型标准规定的通知》（工信部联企业〔2011〕300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rFonts w:eastAsiaTheme="minorEastAsia"/>
          <w:color w:val="000000" w:themeColor="text1"/>
          <w:sz w:val="24"/>
          <w14:textFill>
            <w14:solidFill>
              <w14:schemeClr w14:val="tx1"/>
            </w14:solidFill>
          </w14:textFill>
        </w:rPr>
        <w:t>。</w:t>
      </w:r>
    </w:p>
    <w:p w14:paraId="3C66F8B0">
      <w:pPr>
        <w:numPr>
          <w:ilvl w:val="3"/>
          <w:numId w:val="0"/>
        </w:numPr>
        <w:tabs>
          <w:tab w:val="left" w:pos="1980"/>
          <w:tab w:val="left" w:pos="2035"/>
          <w:tab w:val="left" w:pos="2885"/>
          <w:tab w:val="left" w:pos="2977"/>
        </w:tabs>
        <w:snapToGrid w:val="0"/>
        <w:spacing w:line="360" w:lineRule="auto"/>
        <w:ind w:left="2885" w:hanging="9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4.3.1.2</w:t>
      </w:r>
      <w:r>
        <w:rPr>
          <w:rFonts w:eastAsiaTheme="minorEastAsia"/>
          <w:sz w:val="24"/>
        </w:rPr>
        <w:t>供应商提供的货物、工程或者服务符合下列情形的，享受中小企业扶持政策：</w:t>
      </w:r>
    </w:p>
    <w:p w14:paraId="555F3933">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（1）在货物采购项目中，货物由中小企业制造，即货物由中小企业生产且使用该中小企业商号或者注册商标；</w:t>
      </w:r>
    </w:p>
    <w:p w14:paraId="41223B62">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（2）在工程采购项目中，工程由中小企业承建，即工程施工单位为中小企业；</w:t>
      </w:r>
    </w:p>
    <w:p w14:paraId="594D00FB">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7A2B89FA">
      <w:pPr>
        <w:numPr>
          <w:ilvl w:val="3"/>
          <w:numId w:val="0"/>
        </w:numPr>
        <w:tabs>
          <w:tab w:val="left" w:pos="1980"/>
          <w:tab w:val="left" w:pos="2035"/>
          <w:tab w:val="left" w:pos="2885"/>
          <w:tab w:val="left" w:pos="2977"/>
        </w:tabs>
        <w:snapToGrid w:val="0"/>
        <w:spacing w:line="360" w:lineRule="auto"/>
        <w:ind w:left="2885" w:hanging="900"/>
        <w:rPr>
          <w:rFonts w:eastAsiaTheme="minorEastAsia"/>
          <w:sz w:val="24"/>
        </w:rPr>
      </w:pPr>
      <w:r>
        <w:rPr>
          <w:rFonts w:hint="eastAsia" w:eastAsiaTheme="minorEastAsia"/>
          <w:sz w:val="24"/>
        </w:rPr>
        <w:t>4.3.1.3</w:t>
      </w:r>
      <w:r>
        <w:rPr>
          <w:rFonts w:eastAsiaTheme="minorEastAsia"/>
          <w:sz w:val="24"/>
        </w:rPr>
        <w:t>在货物采购项目中，供应商提供的货物既有中小企业制造货物，也有大型企业制造货物的，不享受中小企业扶持政策。</w:t>
      </w:r>
    </w:p>
    <w:p w14:paraId="73593221">
      <w:pPr>
        <w:numPr>
          <w:ilvl w:val="3"/>
          <w:numId w:val="0"/>
        </w:numPr>
        <w:tabs>
          <w:tab w:val="left" w:pos="1980"/>
          <w:tab w:val="left" w:pos="2035"/>
          <w:tab w:val="left" w:pos="2885"/>
          <w:tab w:val="left" w:pos="2977"/>
        </w:tabs>
        <w:snapToGrid w:val="0"/>
        <w:spacing w:line="360" w:lineRule="auto"/>
        <w:ind w:left="2885" w:hanging="900"/>
        <w:rPr>
          <w:rFonts w:eastAsiaTheme="minorEastAsia"/>
          <w:sz w:val="24"/>
        </w:rPr>
      </w:pPr>
      <w:r>
        <w:rPr>
          <w:rFonts w:hint="eastAsia" w:eastAsiaTheme="minorEastAsia"/>
          <w:sz w:val="24"/>
        </w:rPr>
        <w:t>4.3.1.4</w:t>
      </w:r>
      <w:r>
        <w:rPr>
          <w:rFonts w:eastAsiaTheme="minorEastAsia"/>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3FE514FF">
      <w:pPr>
        <w:numPr>
          <w:ilvl w:val="2"/>
          <w:numId w:val="8"/>
        </w:numPr>
        <w:snapToGrid w:val="0"/>
        <w:spacing w:line="360" w:lineRule="auto"/>
        <w:rPr>
          <w:rFonts w:eastAsiaTheme="minorEastAsia"/>
          <w:sz w:val="24"/>
        </w:rPr>
      </w:pPr>
      <w:r>
        <w:rPr>
          <w:sz w:val="24"/>
        </w:rPr>
        <w:t>在政府采购活动中，监狱企业视同小型、微型企业，享受预留份额、评审中价格扣除等政府采购促进中小企业发展的政府采购政策。</w:t>
      </w:r>
      <w:r>
        <w:rPr>
          <w:rFonts w:eastAsiaTheme="minorEastAsia"/>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26361F6">
      <w:pPr>
        <w:numPr>
          <w:ilvl w:val="2"/>
          <w:numId w:val="8"/>
        </w:numPr>
        <w:snapToGrid w:val="0"/>
        <w:spacing w:line="360" w:lineRule="auto"/>
        <w:rPr>
          <w:rFonts w:eastAsiaTheme="minorEastAsia"/>
          <w:sz w:val="24"/>
        </w:rPr>
      </w:pPr>
      <w:r>
        <w:rPr>
          <w:sz w:val="24"/>
        </w:rPr>
        <w:t>在政府采购活动中，残疾人福利性单位视同小型、微型企业，享受预留份额、评审中价格扣除等促进中小企业发展的政府采购政策。</w:t>
      </w:r>
      <w:r>
        <w:rPr>
          <w:rFonts w:eastAsiaTheme="minorEastAsia"/>
          <w:sz w:val="24"/>
        </w:rPr>
        <w:t>残疾人福利性单位定义：享受政府采购支持政策的残疾人福利性单位应当同时满足以下条件：</w:t>
      </w:r>
    </w:p>
    <w:p w14:paraId="49B206B7">
      <w:pPr>
        <w:pStyle w:val="73"/>
        <w:numPr>
          <w:ilvl w:val="2"/>
          <w:numId w:val="0"/>
        </w:numPr>
        <w:tabs>
          <w:tab w:val="left" w:pos="2035"/>
          <w:tab w:val="left" w:pos="2977"/>
        </w:tabs>
        <w:snapToGrid w:val="0"/>
        <w:spacing w:line="360" w:lineRule="auto"/>
        <w:ind w:left="1980" w:hanging="900"/>
        <w:rPr>
          <w:rFonts w:ascii="Times New Roman" w:hAnsi="Times New Roman" w:eastAsiaTheme="minorEastAsia"/>
          <w:vanish/>
          <w:color w:val="000000" w:themeColor="text1"/>
          <w:sz w:val="24"/>
          <w:szCs w:val="24"/>
          <w14:textFill>
            <w14:solidFill>
              <w14:schemeClr w14:val="tx1"/>
            </w14:solidFill>
          </w14:textFill>
        </w:rPr>
      </w:pPr>
      <w:r>
        <w:rPr>
          <w:rFonts w:hint="eastAsia" w:ascii="Times New Roman" w:hAnsi="Times New Roman" w:eastAsiaTheme="minorEastAsia"/>
          <w:vanish/>
          <w:color w:val="000000" w:themeColor="text1"/>
          <w:sz w:val="24"/>
          <w:szCs w:val="24"/>
          <w14:textFill>
            <w14:solidFill>
              <w14:schemeClr w14:val="tx1"/>
            </w14:solidFill>
          </w14:textFill>
        </w:rPr>
        <w:t>4.3.2</w:t>
      </w:r>
    </w:p>
    <w:p w14:paraId="4DB866FB">
      <w:pPr>
        <w:pStyle w:val="73"/>
        <w:numPr>
          <w:ilvl w:val="2"/>
          <w:numId w:val="0"/>
        </w:numPr>
        <w:tabs>
          <w:tab w:val="left" w:pos="2035"/>
          <w:tab w:val="left" w:pos="2977"/>
        </w:tabs>
        <w:snapToGrid w:val="0"/>
        <w:spacing w:line="360" w:lineRule="auto"/>
        <w:ind w:left="1980" w:hanging="900"/>
        <w:rPr>
          <w:rFonts w:ascii="Times New Roman" w:hAnsi="Times New Roman" w:eastAsiaTheme="minorEastAsia"/>
          <w:vanish/>
          <w:color w:val="000000" w:themeColor="text1"/>
          <w:sz w:val="24"/>
          <w:szCs w:val="24"/>
          <w14:textFill>
            <w14:solidFill>
              <w14:schemeClr w14:val="tx1"/>
            </w14:solidFill>
          </w14:textFill>
        </w:rPr>
      </w:pPr>
      <w:r>
        <w:rPr>
          <w:rFonts w:hint="eastAsia" w:ascii="Times New Roman" w:hAnsi="Times New Roman" w:eastAsiaTheme="minorEastAsia"/>
          <w:vanish/>
          <w:color w:val="000000" w:themeColor="text1"/>
          <w:sz w:val="24"/>
          <w:szCs w:val="24"/>
          <w14:textFill>
            <w14:solidFill>
              <w14:schemeClr w14:val="tx1"/>
            </w14:solidFill>
          </w14:textFill>
        </w:rPr>
        <w:t>4.3.3</w:t>
      </w:r>
    </w:p>
    <w:p w14:paraId="3653967B">
      <w:pPr>
        <w:numPr>
          <w:ilvl w:val="3"/>
          <w:numId w:val="0"/>
        </w:numPr>
        <w:tabs>
          <w:tab w:val="left" w:pos="1980"/>
          <w:tab w:val="left" w:pos="2035"/>
          <w:tab w:val="left" w:pos="2885"/>
          <w:tab w:val="left" w:pos="2977"/>
        </w:tabs>
        <w:snapToGrid w:val="0"/>
        <w:spacing w:line="360" w:lineRule="auto"/>
        <w:ind w:left="2885" w:hanging="9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4.3.3.1</w:t>
      </w:r>
      <w:r>
        <w:rPr>
          <w:rFonts w:eastAsiaTheme="minorEastAsia"/>
          <w:color w:val="000000" w:themeColor="text1"/>
          <w:sz w:val="24"/>
          <w14:textFill>
            <w14:solidFill>
              <w14:schemeClr w14:val="tx1"/>
            </w14:solidFill>
          </w14:textFill>
        </w:rPr>
        <w:t>安置的残疾人占本单位在职职工人数的比例不低于25%（含25%），并且安置的残疾人人数不少于10 人（含10 人）；</w:t>
      </w:r>
    </w:p>
    <w:p w14:paraId="3FC0CAB8">
      <w:pPr>
        <w:numPr>
          <w:ilvl w:val="3"/>
          <w:numId w:val="0"/>
        </w:numPr>
        <w:tabs>
          <w:tab w:val="left" w:pos="1980"/>
          <w:tab w:val="left" w:pos="2035"/>
          <w:tab w:val="left" w:pos="2885"/>
          <w:tab w:val="left" w:pos="2977"/>
        </w:tabs>
        <w:snapToGrid w:val="0"/>
        <w:spacing w:line="360" w:lineRule="auto"/>
        <w:ind w:left="2885" w:hanging="9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4.3.3.2</w:t>
      </w:r>
      <w:r>
        <w:rPr>
          <w:rFonts w:eastAsiaTheme="minorEastAsia"/>
          <w:sz w:val="24"/>
        </w:rPr>
        <w:t>依法与安置的每位残疾人签订了一年以上（含一年）的劳动合同或服务协议；</w:t>
      </w:r>
    </w:p>
    <w:p w14:paraId="622DCD1C">
      <w:pPr>
        <w:numPr>
          <w:ilvl w:val="3"/>
          <w:numId w:val="0"/>
        </w:numPr>
        <w:tabs>
          <w:tab w:val="left" w:pos="1980"/>
          <w:tab w:val="left" w:pos="2035"/>
          <w:tab w:val="left" w:pos="2885"/>
          <w:tab w:val="left" w:pos="2977"/>
        </w:tabs>
        <w:snapToGrid w:val="0"/>
        <w:spacing w:line="360" w:lineRule="auto"/>
        <w:ind w:left="2885" w:hanging="9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4.3.3.3</w:t>
      </w:r>
      <w:r>
        <w:rPr>
          <w:rFonts w:eastAsiaTheme="minorEastAsia"/>
          <w:sz w:val="24"/>
        </w:rPr>
        <w:t>为安置的每位残疾人按月足额缴纳了基本养老保险、基本医疗保险、失业保险、工伤保险和生育保险等社会保险费；</w:t>
      </w:r>
    </w:p>
    <w:p w14:paraId="122283F7">
      <w:pPr>
        <w:numPr>
          <w:ilvl w:val="3"/>
          <w:numId w:val="0"/>
        </w:numPr>
        <w:tabs>
          <w:tab w:val="left" w:pos="1980"/>
          <w:tab w:val="left" w:pos="2035"/>
          <w:tab w:val="left" w:pos="2885"/>
          <w:tab w:val="left" w:pos="2977"/>
        </w:tabs>
        <w:snapToGrid w:val="0"/>
        <w:spacing w:line="360" w:lineRule="auto"/>
        <w:ind w:left="2885" w:hanging="9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4.3.3.4</w:t>
      </w:r>
      <w:r>
        <w:rPr>
          <w:rFonts w:eastAsiaTheme="minorEastAsia"/>
          <w:sz w:val="24"/>
        </w:rPr>
        <w:t>通过银行等金融机构向安置的每位残疾人，按月支付了不低于单位所在区县适用的经省级人民政府批准的月最低工资标准的工资；</w:t>
      </w:r>
    </w:p>
    <w:p w14:paraId="512D5792">
      <w:pPr>
        <w:numPr>
          <w:ilvl w:val="3"/>
          <w:numId w:val="0"/>
        </w:numPr>
        <w:tabs>
          <w:tab w:val="left" w:pos="1980"/>
          <w:tab w:val="left" w:pos="2035"/>
          <w:tab w:val="left" w:pos="2885"/>
          <w:tab w:val="left" w:pos="2977"/>
        </w:tabs>
        <w:snapToGrid w:val="0"/>
        <w:spacing w:line="360" w:lineRule="auto"/>
        <w:ind w:left="2885" w:hanging="9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4.3.3.5</w:t>
      </w:r>
      <w:r>
        <w:rPr>
          <w:rFonts w:eastAsiaTheme="minorEastAsia"/>
          <w:sz w:val="24"/>
        </w:rPr>
        <w:t>提供本单位制造的货物、承担的工程或者服务（以下简称产品），或者提供其他残疾人福利性单位制造的货物（不包括使用非残疾人福利性单位注册商标的货物）；</w:t>
      </w:r>
    </w:p>
    <w:p w14:paraId="538568C2">
      <w:pPr>
        <w:numPr>
          <w:ilvl w:val="3"/>
          <w:numId w:val="0"/>
        </w:numPr>
        <w:tabs>
          <w:tab w:val="left" w:pos="1980"/>
          <w:tab w:val="left" w:pos="2035"/>
          <w:tab w:val="left" w:pos="2885"/>
          <w:tab w:val="left" w:pos="2977"/>
        </w:tabs>
        <w:snapToGrid w:val="0"/>
        <w:spacing w:line="360" w:lineRule="auto"/>
        <w:ind w:left="2885" w:hanging="9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4.3.3.6</w:t>
      </w:r>
      <w:r>
        <w:rPr>
          <w:rFonts w:eastAsiaTheme="minor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4010C9D2">
      <w:pPr>
        <w:numPr>
          <w:ilvl w:val="2"/>
          <w:numId w:val="8"/>
        </w:numPr>
        <w:snapToGrid w:val="0"/>
        <w:spacing w:line="360" w:lineRule="auto"/>
        <w:rPr>
          <w:rFonts w:eastAsiaTheme="minorEastAsia"/>
          <w:sz w:val="24"/>
        </w:rPr>
      </w:pPr>
      <w:r>
        <w:rPr>
          <w:rFonts w:eastAsiaTheme="minorEastAsia"/>
          <w:sz w:val="24"/>
        </w:rPr>
        <w:t>本项目是否专门面向中小企业预留采购份额见第一章《采购邀请》。</w:t>
      </w:r>
    </w:p>
    <w:p w14:paraId="5F1B53FB">
      <w:pPr>
        <w:numPr>
          <w:ilvl w:val="2"/>
          <w:numId w:val="8"/>
        </w:numPr>
        <w:snapToGrid w:val="0"/>
        <w:spacing w:line="360" w:lineRule="auto"/>
        <w:rPr>
          <w:rFonts w:eastAsiaTheme="minorEastAsia"/>
          <w:sz w:val="24"/>
        </w:rPr>
      </w:pPr>
      <w:r>
        <w:rPr>
          <w:rFonts w:eastAsiaTheme="minorEastAsia"/>
          <w:sz w:val="24"/>
        </w:rPr>
        <w:t>采购标的对应的中小企业划分标准所属行业见《供应商须知资料表》。</w:t>
      </w:r>
    </w:p>
    <w:p w14:paraId="3671A418">
      <w:pPr>
        <w:numPr>
          <w:ilvl w:val="2"/>
          <w:numId w:val="8"/>
        </w:numPr>
        <w:snapToGrid w:val="0"/>
        <w:spacing w:line="360" w:lineRule="auto"/>
        <w:rPr>
          <w:rFonts w:eastAsiaTheme="minorEastAsia"/>
          <w:sz w:val="24"/>
        </w:rPr>
      </w:pPr>
      <w:r>
        <w:rPr>
          <w:rFonts w:eastAsiaTheme="minorEastAsia"/>
          <w:sz w:val="24"/>
        </w:rPr>
        <w:t>小微企业价格评审优惠的政策调整：见第三章《评审方法和评审标准》。</w:t>
      </w:r>
    </w:p>
    <w:p w14:paraId="40B0F36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政府采购节能产品、环境标志产品</w:t>
      </w:r>
    </w:p>
    <w:p w14:paraId="5F758EBA">
      <w:pPr>
        <w:numPr>
          <w:ilvl w:val="2"/>
          <w:numId w:val="8"/>
        </w:numPr>
        <w:snapToGrid w:val="0"/>
        <w:spacing w:line="360" w:lineRule="auto"/>
        <w:rPr>
          <w:rFonts w:eastAsiaTheme="minorEastAsia"/>
          <w:sz w:val="24"/>
        </w:rPr>
      </w:pPr>
      <w:r>
        <w:rPr>
          <w:rFonts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3BF16224">
      <w:pPr>
        <w:numPr>
          <w:ilvl w:val="2"/>
          <w:numId w:val="8"/>
        </w:numPr>
        <w:snapToGrid w:val="0"/>
        <w:spacing w:line="360" w:lineRule="auto"/>
        <w:rPr>
          <w:rFonts w:eastAsiaTheme="minorEastAsia"/>
          <w:sz w:val="24"/>
        </w:rPr>
      </w:pPr>
      <w:r>
        <w:rPr>
          <w:rFonts w:eastAsia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64EE07C">
      <w:pPr>
        <w:numPr>
          <w:ilvl w:val="2"/>
          <w:numId w:val="8"/>
        </w:numPr>
        <w:snapToGrid w:val="0"/>
        <w:spacing w:line="360" w:lineRule="auto"/>
        <w:rPr>
          <w:rFonts w:eastAsiaTheme="minorEastAsia"/>
          <w:sz w:val="24"/>
        </w:rPr>
      </w:pPr>
      <w:r>
        <w:rPr>
          <w:rFonts w:eastAsiaTheme="minorEastAsia"/>
          <w:sz w:val="24"/>
        </w:rPr>
        <w:t>如本项目采购产品属于实施政府强制采购品目清单范围的节能产品，则供应商所报产品必须获得国家确定的认证机构出具的、处于有效期之内的节能产品认证证书，</w:t>
      </w:r>
      <w:r>
        <w:rPr>
          <w:rFonts w:eastAsiaTheme="minorEastAsia"/>
          <w:kern w:val="0"/>
          <w:sz w:val="24"/>
        </w:rPr>
        <w:t>否则</w:t>
      </w:r>
      <w:r>
        <w:rPr>
          <w:rFonts w:eastAsiaTheme="minorEastAsia"/>
          <w:b/>
          <w:kern w:val="0"/>
          <w:sz w:val="24"/>
        </w:rPr>
        <w:t>响应无效</w:t>
      </w:r>
      <w:r>
        <w:rPr>
          <w:rFonts w:eastAsiaTheme="minorEastAsia"/>
          <w:sz w:val="24"/>
        </w:rPr>
        <w:t>；</w:t>
      </w:r>
    </w:p>
    <w:p w14:paraId="0B06D3FC">
      <w:pPr>
        <w:numPr>
          <w:ilvl w:val="2"/>
          <w:numId w:val="8"/>
        </w:numPr>
        <w:snapToGrid w:val="0"/>
        <w:spacing w:line="360" w:lineRule="auto"/>
        <w:rPr>
          <w:rFonts w:eastAsiaTheme="minorEastAsia"/>
          <w:sz w:val="24"/>
        </w:rPr>
      </w:pPr>
      <w:r>
        <w:rPr>
          <w:rFonts w:eastAsiaTheme="minorEastAsia"/>
          <w:sz w:val="24"/>
        </w:rPr>
        <w:t>非政府强制采购的节能产品或环境标志产品，依据品目清单和认证证书实施政府优先采购。优先采购的具体规定见第三章《评审方法和评审标准》（如涉及）。</w:t>
      </w:r>
    </w:p>
    <w:p w14:paraId="1FFF235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正版软件</w:t>
      </w:r>
    </w:p>
    <w:p w14:paraId="19FBB4AC">
      <w:pPr>
        <w:numPr>
          <w:ilvl w:val="2"/>
          <w:numId w:val="8"/>
        </w:numPr>
        <w:snapToGrid w:val="0"/>
        <w:spacing w:line="360" w:lineRule="auto"/>
        <w:rPr>
          <w:rFonts w:eastAsiaTheme="minorEastAsia"/>
          <w:sz w:val="24"/>
        </w:rPr>
      </w:pPr>
      <w:r>
        <w:rPr>
          <w:rFonts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684EEBD2">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网络安全专用产品</w:t>
      </w:r>
    </w:p>
    <w:p w14:paraId="36B9C01D">
      <w:pPr>
        <w:numPr>
          <w:ilvl w:val="2"/>
          <w:numId w:val="8"/>
        </w:numPr>
        <w:tabs>
          <w:tab w:val="left" w:pos="900"/>
          <w:tab w:val="left" w:pos="2014"/>
        </w:tabs>
        <w:snapToGrid w:val="0"/>
        <w:spacing w:line="360" w:lineRule="auto"/>
        <w:rPr>
          <w:rFonts w:eastAsiaTheme="minorEastAsia"/>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0F0BF6CC">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推广使用低挥发性有机化合物（VOCs）</w:t>
      </w:r>
    </w:p>
    <w:p w14:paraId="5907B6EA">
      <w:pPr>
        <w:numPr>
          <w:ilvl w:val="2"/>
          <w:numId w:val="8"/>
        </w:numPr>
        <w:snapToGrid w:val="0"/>
        <w:spacing w:line="360" w:lineRule="auto"/>
        <w:rPr>
          <w:rFonts w:eastAsiaTheme="minorEastAsia"/>
          <w:sz w:val="24"/>
        </w:rPr>
      </w:pPr>
      <w:r>
        <w:rPr>
          <w:rFonts w:eastAsia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eastAsiaTheme="minorEastAsia"/>
          <w:kern w:val="0"/>
          <w:sz w:val="24"/>
        </w:rPr>
        <w:t>否则</w:t>
      </w:r>
      <w:r>
        <w:rPr>
          <w:rFonts w:eastAsiaTheme="minorEastAsia"/>
          <w:b/>
          <w:kern w:val="0"/>
          <w:sz w:val="24"/>
        </w:rPr>
        <w:t>响应无效</w:t>
      </w:r>
      <w:r>
        <w:rPr>
          <w:rFonts w:eastAsiaTheme="minorEastAsia"/>
          <w:sz w:val="24"/>
        </w:rPr>
        <w:t>；属于推荐性标准的，优先采购，具体见第三章《评审方法和评审标准》。</w:t>
      </w:r>
    </w:p>
    <w:p w14:paraId="180121CD">
      <w:pPr>
        <w:numPr>
          <w:ilvl w:val="1"/>
          <w:numId w:val="8"/>
        </w:numPr>
        <w:tabs>
          <w:tab w:val="left" w:pos="1080"/>
        </w:tabs>
        <w:snapToGrid w:val="0"/>
        <w:spacing w:line="360" w:lineRule="auto"/>
        <w:rPr>
          <w:sz w:val="24"/>
        </w:rPr>
      </w:pPr>
      <w:r>
        <w:rPr>
          <w:sz w:val="24"/>
        </w:rPr>
        <w:t>采购需求标准</w:t>
      </w:r>
    </w:p>
    <w:p w14:paraId="7E7A736F">
      <w:pPr>
        <w:numPr>
          <w:ilvl w:val="2"/>
          <w:numId w:val="8"/>
        </w:numPr>
        <w:snapToGrid w:val="0"/>
        <w:spacing w:line="360" w:lineRule="auto"/>
        <w:rPr>
          <w:sz w:val="24"/>
        </w:rPr>
      </w:pPr>
      <w:r>
        <w:rPr>
          <w:sz w:val="24"/>
        </w:rPr>
        <w:t>商品包装、快递包装政府采购需求标准（试行）</w:t>
      </w:r>
    </w:p>
    <w:p w14:paraId="3AAB71D8">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5E3B4382">
      <w:pPr>
        <w:numPr>
          <w:ilvl w:val="2"/>
          <w:numId w:val="8"/>
        </w:numPr>
        <w:tabs>
          <w:tab w:val="left" w:pos="2014"/>
        </w:tabs>
        <w:snapToGrid w:val="0"/>
        <w:spacing w:line="360" w:lineRule="auto"/>
        <w:rPr>
          <w:sz w:val="24"/>
        </w:rPr>
      </w:pPr>
      <w:r>
        <w:rPr>
          <w:rFonts w:hint="eastAsia"/>
          <w:sz w:val="24"/>
        </w:rPr>
        <w:t>其他</w:t>
      </w:r>
      <w:r>
        <w:rPr>
          <w:sz w:val="24"/>
        </w:rPr>
        <w:t>政府采购需求标准</w:t>
      </w:r>
      <w:r>
        <w:rPr>
          <w:rFonts w:hint="eastAsia"/>
          <w:sz w:val="24"/>
        </w:rPr>
        <w:t xml:space="preserve"> </w:t>
      </w:r>
    </w:p>
    <w:p w14:paraId="2299BC7A">
      <w:pPr>
        <w:tabs>
          <w:tab w:val="left" w:pos="900"/>
          <w:tab w:val="left" w:pos="1980"/>
        </w:tabs>
        <w:snapToGrid w:val="0"/>
        <w:spacing w:line="360" w:lineRule="auto"/>
        <w:ind w:left="1980"/>
        <w:rPr>
          <w:rFonts w:eastAsiaTheme="minorEastAsia"/>
          <w:sz w:val="24"/>
        </w:rPr>
      </w:pPr>
      <w:r>
        <w:rPr>
          <w:rFonts w:hint="eastAsia"/>
          <w:sz w:val="24"/>
        </w:rPr>
        <w:t>为贯彻落实《深化政府采购制度改革方案》有关要求，推动政府采购需求标准建设，</w:t>
      </w:r>
      <w:bookmarkStart w:id="149" w:name="_Hlk168431650"/>
      <w:r>
        <w:rPr>
          <w:rFonts w:hint="eastAsia"/>
          <w:sz w:val="24"/>
        </w:rPr>
        <w:t>财政部门会同有关部门制定发布的</w:t>
      </w:r>
      <w:bookmarkEnd w:id="149"/>
      <w:r>
        <w:rPr>
          <w:rFonts w:hint="eastAsia"/>
          <w:sz w:val="24"/>
        </w:rPr>
        <w:t>其他政府采购需求标准，</w:t>
      </w:r>
      <w:r>
        <w:rPr>
          <w:sz w:val="24"/>
        </w:rPr>
        <w:t>本项目如涉及，则具体要求见第四章《采购需求》。</w:t>
      </w:r>
    </w:p>
    <w:p w14:paraId="7EE05D86">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响应费用</w:t>
      </w:r>
    </w:p>
    <w:p w14:paraId="0070C94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供应商应自行承担所有与准备和参加磋商有关的费用，无论磋商的结果如何，采购人或采购代理机构在任何情况下均无承担这些费用的义务和责任。</w:t>
      </w:r>
    </w:p>
    <w:p w14:paraId="01E67C58">
      <w:pPr>
        <w:tabs>
          <w:tab w:val="left" w:pos="1080"/>
        </w:tabs>
        <w:snapToGrid w:val="0"/>
        <w:spacing w:line="360" w:lineRule="auto"/>
        <w:ind w:left="1080"/>
        <w:rPr>
          <w:rFonts w:eastAsiaTheme="minorEastAsia"/>
          <w:sz w:val="28"/>
        </w:rPr>
      </w:pPr>
      <w:bookmarkStart w:id="150" w:name="_1.8_计量单位"/>
      <w:bookmarkEnd w:id="150"/>
    </w:p>
    <w:p w14:paraId="023CDD64">
      <w:pPr>
        <w:pStyle w:val="3"/>
        <w:spacing w:before="0" w:line="360" w:lineRule="auto"/>
        <w:rPr>
          <w:rFonts w:ascii="Times New Roman" w:hAnsi="Times New Roman" w:eastAsiaTheme="minorEastAsia"/>
          <w:sz w:val="28"/>
        </w:rPr>
      </w:pPr>
      <w:r>
        <w:rPr>
          <w:rFonts w:ascii="Times New Roman" w:hAnsi="Times New Roman" w:eastAsiaTheme="minorEastAsia"/>
          <w:sz w:val="28"/>
        </w:rPr>
        <w:t>二   竞争性磋商文件</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14:paraId="740604C0">
      <w:pPr>
        <w:numPr>
          <w:ilvl w:val="0"/>
          <w:numId w:val="8"/>
        </w:numPr>
        <w:tabs>
          <w:tab w:val="left" w:pos="360"/>
        </w:tabs>
        <w:snapToGrid w:val="0"/>
        <w:spacing w:line="360" w:lineRule="auto"/>
        <w:ind w:left="357" w:hanging="357"/>
        <w:outlineLvl w:val="1"/>
        <w:rPr>
          <w:rFonts w:eastAsiaTheme="minorEastAsia"/>
          <w:sz w:val="24"/>
        </w:rPr>
      </w:pPr>
      <w:bookmarkStart w:id="151" w:name="_Toc265228361"/>
      <w:bookmarkStart w:id="152" w:name="_Toc164608637"/>
      <w:bookmarkStart w:id="153" w:name="_Toc226337219"/>
      <w:bookmarkStart w:id="154" w:name="_Toc264969213"/>
      <w:bookmarkStart w:id="155" w:name="_Toc142311025"/>
      <w:bookmarkStart w:id="156" w:name="_Toc151193837"/>
      <w:bookmarkStart w:id="157" w:name="_Toc151193693"/>
      <w:bookmarkStart w:id="158" w:name="_Toc305158865"/>
      <w:bookmarkStart w:id="159" w:name="_Toc127161437"/>
      <w:bookmarkStart w:id="160" w:name="_Toc195842888"/>
      <w:bookmarkStart w:id="161" w:name="_Toc164351617"/>
      <w:bookmarkStart w:id="162" w:name="_Toc150480761"/>
      <w:bookmarkStart w:id="163" w:name="_Toc164229364"/>
      <w:bookmarkStart w:id="164" w:name="_Toc150509274"/>
      <w:bookmarkStart w:id="165" w:name="_Toc151193621"/>
      <w:bookmarkStart w:id="166" w:name="_Toc151193765"/>
      <w:bookmarkStart w:id="167" w:name="_Toc164229218"/>
      <w:bookmarkStart w:id="168" w:name="_Toc150774728"/>
      <w:bookmarkStart w:id="169" w:name="_Toc151190150"/>
      <w:bookmarkStart w:id="170" w:name="_Toc226965713"/>
      <w:bookmarkStart w:id="171" w:name="_Toc127151523"/>
      <w:bookmarkStart w:id="172" w:name="_Toc164608792"/>
      <w:bookmarkStart w:id="173" w:name="_Toc150774623"/>
      <w:bookmarkStart w:id="174" w:name="_Toc520356147"/>
      <w:bookmarkStart w:id="175" w:name="_Toc149720816"/>
      <w:bookmarkStart w:id="176" w:name="_Toc151193911"/>
      <w:bookmarkStart w:id="177" w:name="_Toc226965796"/>
      <w:bookmarkStart w:id="178" w:name="_Toc305158791"/>
      <w:bookmarkStart w:id="179" w:name="_Toc226309767"/>
      <w:bookmarkStart w:id="180" w:name="_Toc127151724"/>
      <w:r>
        <w:rPr>
          <w:rFonts w:eastAsiaTheme="minorEastAsia"/>
          <w:sz w:val="24"/>
        </w:rPr>
        <w:t>竞争性磋商文件构</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Fonts w:eastAsiaTheme="minorEastAsia"/>
          <w:sz w:val="24"/>
        </w:rPr>
        <w:t>成</w:t>
      </w:r>
    </w:p>
    <w:p w14:paraId="25F12CE3">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竞争性磋商文件包括以下部分：</w:t>
      </w:r>
    </w:p>
    <w:p w14:paraId="3053DA01">
      <w:pPr>
        <w:numPr>
          <w:ilvl w:val="0"/>
          <w:numId w:val="9"/>
        </w:numPr>
        <w:tabs>
          <w:tab w:val="left" w:pos="1980"/>
          <w:tab w:val="left" w:pos="2520"/>
        </w:tabs>
        <w:snapToGrid w:val="0"/>
        <w:spacing w:line="360" w:lineRule="auto"/>
        <w:ind w:left="1440" w:firstLine="5"/>
        <w:rPr>
          <w:rFonts w:eastAsiaTheme="minorEastAsia"/>
          <w:sz w:val="24"/>
        </w:rPr>
      </w:pPr>
      <w:r>
        <w:rPr>
          <w:rFonts w:eastAsiaTheme="minorEastAsia"/>
          <w:sz w:val="24"/>
        </w:rPr>
        <w:t>采购邀请</w:t>
      </w:r>
    </w:p>
    <w:p w14:paraId="1BDF3487">
      <w:pPr>
        <w:numPr>
          <w:ilvl w:val="0"/>
          <w:numId w:val="9"/>
        </w:numPr>
        <w:tabs>
          <w:tab w:val="left" w:pos="1980"/>
          <w:tab w:val="left" w:pos="2520"/>
        </w:tabs>
        <w:snapToGrid w:val="0"/>
        <w:spacing w:line="360" w:lineRule="auto"/>
        <w:ind w:left="1440" w:firstLine="5"/>
        <w:rPr>
          <w:rFonts w:eastAsiaTheme="minorEastAsia"/>
          <w:sz w:val="24"/>
        </w:rPr>
      </w:pPr>
      <w:r>
        <w:rPr>
          <w:rFonts w:eastAsiaTheme="minorEastAsia"/>
          <w:sz w:val="24"/>
        </w:rPr>
        <w:t>供应商须知</w:t>
      </w:r>
    </w:p>
    <w:p w14:paraId="5CEEE28D">
      <w:pPr>
        <w:numPr>
          <w:ilvl w:val="0"/>
          <w:numId w:val="9"/>
        </w:numPr>
        <w:tabs>
          <w:tab w:val="left" w:pos="1980"/>
          <w:tab w:val="left" w:pos="2520"/>
        </w:tabs>
        <w:snapToGrid w:val="0"/>
        <w:spacing w:line="360" w:lineRule="auto"/>
        <w:ind w:left="1440" w:firstLine="5"/>
        <w:rPr>
          <w:rFonts w:eastAsiaTheme="minorEastAsia"/>
          <w:sz w:val="24"/>
        </w:rPr>
      </w:pPr>
      <w:r>
        <w:rPr>
          <w:rFonts w:eastAsiaTheme="minorEastAsia"/>
          <w:sz w:val="24"/>
        </w:rPr>
        <w:t>评审方法和评审标准</w:t>
      </w:r>
    </w:p>
    <w:p w14:paraId="53762E50">
      <w:pPr>
        <w:numPr>
          <w:ilvl w:val="0"/>
          <w:numId w:val="9"/>
        </w:numPr>
        <w:tabs>
          <w:tab w:val="left" w:pos="1980"/>
          <w:tab w:val="left" w:pos="2520"/>
        </w:tabs>
        <w:snapToGrid w:val="0"/>
        <w:spacing w:line="360" w:lineRule="auto"/>
        <w:ind w:left="1440" w:firstLine="5"/>
        <w:rPr>
          <w:rFonts w:eastAsiaTheme="minorEastAsia"/>
          <w:sz w:val="24"/>
        </w:rPr>
      </w:pPr>
      <w:r>
        <w:rPr>
          <w:rFonts w:eastAsiaTheme="minorEastAsia"/>
          <w:sz w:val="24"/>
        </w:rPr>
        <w:t>采购需求</w:t>
      </w:r>
    </w:p>
    <w:p w14:paraId="77DB8CE6">
      <w:pPr>
        <w:numPr>
          <w:ilvl w:val="0"/>
          <w:numId w:val="9"/>
        </w:numPr>
        <w:tabs>
          <w:tab w:val="left" w:pos="1980"/>
          <w:tab w:val="left" w:pos="2520"/>
        </w:tabs>
        <w:snapToGrid w:val="0"/>
        <w:spacing w:line="360" w:lineRule="auto"/>
        <w:ind w:left="1440" w:firstLine="5"/>
        <w:rPr>
          <w:rFonts w:eastAsiaTheme="minorEastAsia"/>
          <w:sz w:val="24"/>
        </w:rPr>
      </w:pPr>
      <w:r>
        <w:rPr>
          <w:rFonts w:eastAsiaTheme="minorEastAsia"/>
          <w:sz w:val="24"/>
        </w:rPr>
        <w:t>合同草案条款</w:t>
      </w:r>
    </w:p>
    <w:p w14:paraId="3CB94B97">
      <w:pPr>
        <w:numPr>
          <w:ilvl w:val="0"/>
          <w:numId w:val="9"/>
        </w:numPr>
        <w:tabs>
          <w:tab w:val="left" w:pos="1980"/>
          <w:tab w:val="left" w:pos="2520"/>
        </w:tabs>
        <w:snapToGrid w:val="0"/>
        <w:spacing w:line="360" w:lineRule="auto"/>
        <w:ind w:left="1440" w:firstLine="5"/>
        <w:rPr>
          <w:rFonts w:eastAsiaTheme="minorEastAsia"/>
          <w:sz w:val="24"/>
        </w:rPr>
      </w:pPr>
      <w:r>
        <w:rPr>
          <w:rFonts w:eastAsiaTheme="minorEastAsia"/>
          <w:sz w:val="24"/>
        </w:rPr>
        <w:t>响应文件格式</w:t>
      </w:r>
    </w:p>
    <w:p w14:paraId="2B95B965">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供应商应认真阅读竞争性磋商文件的全部内容。供应商应按照竞争性磋商文件要求提交响应文件并保证所提供的全部资料的真实性，并对竞争性磋商文件做出实质性响应，否则</w:t>
      </w:r>
      <w:r>
        <w:rPr>
          <w:rFonts w:eastAsiaTheme="minorEastAsia"/>
          <w:b/>
          <w:sz w:val="24"/>
        </w:rPr>
        <w:t>响应无效</w:t>
      </w:r>
      <w:r>
        <w:rPr>
          <w:rFonts w:eastAsiaTheme="minorEastAsia"/>
          <w:sz w:val="24"/>
        </w:rPr>
        <w:t>。</w:t>
      </w:r>
    </w:p>
    <w:p w14:paraId="29F633DB">
      <w:pPr>
        <w:numPr>
          <w:ilvl w:val="0"/>
          <w:numId w:val="8"/>
        </w:numPr>
        <w:tabs>
          <w:tab w:val="left" w:pos="1080"/>
          <w:tab w:val="left" w:pos="2014"/>
        </w:tabs>
        <w:snapToGrid w:val="0"/>
        <w:spacing w:line="360" w:lineRule="auto"/>
        <w:ind w:left="357" w:hanging="357"/>
        <w:outlineLvl w:val="1"/>
        <w:rPr>
          <w:rFonts w:eastAsiaTheme="minorEastAsia"/>
          <w:sz w:val="24"/>
        </w:rPr>
      </w:pPr>
      <w:r>
        <w:rPr>
          <w:rFonts w:eastAsiaTheme="minorEastAsia"/>
          <w:sz w:val="24"/>
        </w:rPr>
        <w:t>对竞争性磋商文件的澄清或修改</w:t>
      </w:r>
    </w:p>
    <w:p w14:paraId="65301C11">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01B1AB45">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上述书面通知，按照获取竞争性磋商文件的潜在供应商提供的联系方式发出，因提供的信息有误导致通知延迟或无法通知的，采购人或采购代理机构不承担责任。</w:t>
      </w:r>
    </w:p>
    <w:p w14:paraId="1804298B">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澄清或者修改的内容为竞争性磋商文件的组成部分，并对所有获取竞争性磋商文件的潜在供应商具有约束力。澄清或者修改的内容可能影响响应文件编制的，将在提交首次响应文件截止之日3个工作日前，</w:t>
      </w:r>
      <w:r>
        <w:rPr>
          <w:kern w:val="0"/>
          <w:sz w:val="24"/>
        </w:rPr>
        <w:t>以书面形式通知所有获取磋商文件的供应商</w:t>
      </w:r>
      <w:r>
        <w:rPr>
          <w:rFonts w:eastAsiaTheme="minorEastAsia"/>
          <w:sz w:val="24"/>
        </w:rPr>
        <w:t>；不足上述时间的，将顺延提交</w:t>
      </w:r>
      <w:r>
        <w:rPr>
          <w:rFonts w:hint="eastAsia" w:eastAsiaTheme="minorEastAsia"/>
          <w:sz w:val="24"/>
        </w:rPr>
        <w:t>首次</w:t>
      </w:r>
      <w:r>
        <w:rPr>
          <w:rFonts w:eastAsiaTheme="minorEastAsia"/>
          <w:sz w:val="24"/>
        </w:rPr>
        <w:t>响应文件截止时间。</w:t>
      </w:r>
    </w:p>
    <w:p w14:paraId="72BA8B2B">
      <w:pPr>
        <w:tabs>
          <w:tab w:val="left" w:pos="1080"/>
          <w:tab w:val="left" w:pos="1561"/>
        </w:tabs>
        <w:snapToGrid w:val="0"/>
        <w:spacing w:line="360" w:lineRule="auto"/>
        <w:ind w:left="1080"/>
        <w:rPr>
          <w:rFonts w:eastAsiaTheme="minorEastAsia"/>
          <w:sz w:val="28"/>
        </w:rPr>
      </w:pPr>
      <w:bookmarkStart w:id="181" w:name="_Toc516367020"/>
      <w:bookmarkStart w:id="182" w:name="_Toc127151526"/>
      <w:bookmarkStart w:id="183" w:name="_Toc151193768"/>
      <w:bookmarkStart w:id="184" w:name="_Toc226965799"/>
      <w:bookmarkStart w:id="185" w:name="_Toc151193624"/>
      <w:bookmarkStart w:id="186" w:name="_Toc150774731"/>
      <w:bookmarkStart w:id="187" w:name="_Toc151190153"/>
      <w:bookmarkStart w:id="188" w:name="_Toc150774626"/>
      <w:bookmarkStart w:id="189" w:name="_Toc195842891"/>
      <w:bookmarkStart w:id="190" w:name="_Toc151193914"/>
      <w:bookmarkStart w:id="191" w:name="_Toc226965716"/>
      <w:bookmarkStart w:id="192" w:name="_Toc151193840"/>
      <w:bookmarkStart w:id="193" w:name="_Toc305158868"/>
      <w:bookmarkStart w:id="194" w:name="_Toc226337222"/>
      <w:bookmarkStart w:id="195" w:name="_Toc226309770"/>
      <w:bookmarkStart w:id="196" w:name="_Toc150509277"/>
      <w:bookmarkStart w:id="197" w:name="_Toc265228364"/>
      <w:bookmarkStart w:id="198" w:name="_Toc264969216"/>
      <w:bookmarkStart w:id="199" w:name="_Toc150480764"/>
      <w:bookmarkStart w:id="200" w:name="_Toc520356150"/>
      <w:bookmarkStart w:id="201" w:name="_Toc305158794"/>
      <w:bookmarkStart w:id="202" w:name="_Toc151193696"/>
      <w:bookmarkStart w:id="203" w:name="_Toc142311028"/>
    </w:p>
    <w:p w14:paraId="7979E103">
      <w:pPr>
        <w:pStyle w:val="3"/>
        <w:spacing w:before="0" w:line="360" w:lineRule="auto"/>
        <w:rPr>
          <w:rFonts w:ascii="Times New Roman" w:hAnsi="Times New Roman" w:eastAsiaTheme="minorEastAsia"/>
          <w:sz w:val="28"/>
        </w:rPr>
      </w:pPr>
      <w:r>
        <w:rPr>
          <w:rFonts w:ascii="Times New Roman" w:hAnsi="Times New Roman" w:eastAsiaTheme="minorEastAsia"/>
          <w:sz w:val="28"/>
        </w:rPr>
        <w:t>三   响应文件</w:t>
      </w:r>
      <w:bookmarkEnd w:id="181"/>
      <w:r>
        <w:rPr>
          <w:rFonts w:ascii="Times New Roman" w:hAnsi="Times New Roman" w:eastAsiaTheme="minorEastAsia"/>
          <w:sz w:val="28"/>
        </w:rPr>
        <w:t>的编制</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53BA1B9C">
      <w:pPr>
        <w:numPr>
          <w:ilvl w:val="0"/>
          <w:numId w:val="8"/>
        </w:numPr>
        <w:tabs>
          <w:tab w:val="left" w:pos="360"/>
        </w:tabs>
        <w:snapToGrid w:val="0"/>
        <w:spacing w:line="360" w:lineRule="auto"/>
        <w:ind w:left="357" w:hanging="357"/>
        <w:outlineLvl w:val="1"/>
        <w:rPr>
          <w:rFonts w:eastAsiaTheme="minorEastAsia"/>
          <w:sz w:val="24"/>
        </w:rPr>
      </w:pPr>
      <w:bookmarkStart w:id="204" w:name="_Toc516367021"/>
      <w:bookmarkStart w:id="205" w:name="_Toc164608641"/>
      <w:bookmarkStart w:id="206" w:name="_Toc150509278"/>
      <w:bookmarkStart w:id="207" w:name="_Toc151193841"/>
      <w:bookmarkStart w:id="208" w:name="_Toc195842892"/>
      <w:bookmarkStart w:id="209" w:name="_Toc150480765"/>
      <w:bookmarkStart w:id="210" w:name="_Toc151190154"/>
      <w:bookmarkStart w:id="211" w:name="_Toc226965800"/>
      <w:bookmarkStart w:id="212" w:name="_Toc164229222"/>
      <w:bookmarkStart w:id="213" w:name="_Toc150774627"/>
      <w:bookmarkStart w:id="214" w:name="_Toc142311029"/>
      <w:bookmarkStart w:id="215" w:name="_Toc226965717"/>
      <w:bookmarkStart w:id="216" w:name="_Toc226337223"/>
      <w:bookmarkStart w:id="217" w:name="_Toc149720820"/>
      <w:bookmarkStart w:id="218" w:name="_Toc265228365"/>
      <w:bookmarkStart w:id="219" w:name="_Toc305158869"/>
      <w:bookmarkStart w:id="220" w:name="_Toc164351621"/>
      <w:bookmarkStart w:id="221" w:name="_Toc127151527"/>
      <w:bookmarkStart w:id="222" w:name="_Toc127161441"/>
      <w:bookmarkStart w:id="223" w:name="_Toc305158795"/>
      <w:bookmarkStart w:id="224" w:name="_Toc151193625"/>
      <w:bookmarkStart w:id="225" w:name="_Toc151193769"/>
      <w:bookmarkStart w:id="226" w:name="_Toc151193697"/>
      <w:bookmarkStart w:id="227" w:name="_Toc127151728"/>
      <w:bookmarkStart w:id="228" w:name="_Toc226309771"/>
      <w:bookmarkStart w:id="229" w:name="_Toc164229368"/>
      <w:bookmarkStart w:id="230" w:name="_Toc151193915"/>
      <w:bookmarkStart w:id="231" w:name="_Toc520356151"/>
      <w:bookmarkStart w:id="232" w:name="_Toc264969217"/>
      <w:bookmarkStart w:id="233" w:name="_Toc150774732"/>
      <w:bookmarkStart w:id="234" w:name="_Toc164608796"/>
      <w:r>
        <w:rPr>
          <w:rFonts w:eastAsiaTheme="minorEastAsia"/>
          <w:sz w:val="24"/>
        </w:rPr>
        <w:t>响应范围、竞争性磋商文件中计量单位的使用</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Fonts w:eastAsiaTheme="minorEastAsia"/>
          <w:sz w:val="24"/>
        </w:rPr>
        <w:t>及磋商语言</w:t>
      </w:r>
    </w:p>
    <w:p w14:paraId="25C222B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Theme="minorEastAsia"/>
          <w:b/>
          <w:sz w:val="24"/>
        </w:rPr>
        <w:t>无效响应</w:t>
      </w:r>
      <w:r>
        <w:rPr>
          <w:rFonts w:eastAsiaTheme="minorEastAsia"/>
          <w:sz w:val="24"/>
        </w:rPr>
        <w:t>。</w:t>
      </w:r>
    </w:p>
    <w:p w14:paraId="23B98CCF">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除竞争性磋商文件有特殊要求外，本项目磋商所使用的计量单位，应采用中华人民共和国法定计量单位。</w:t>
      </w:r>
    </w:p>
    <w:p w14:paraId="205BB6FF">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79880749">
      <w:pPr>
        <w:numPr>
          <w:ilvl w:val="0"/>
          <w:numId w:val="8"/>
        </w:numPr>
        <w:tabs>
          <w:tab w:val="left" w:pos="360"/>
        </w:tabs>
        <w:snapToGrid w:val="0"/>
        <w:spacing w:line="360" w:lineRule="auto"/>
        <w:ind w:left="357" w:hanging="357"/>
        <w:outlineLvl w:val="1"/>
        <w:rPr>
          <w:rFonts w:eastAsiaTheme="minorEastAsia"/>
          <w:sz w:val="24"/>
        </w:rPr>
      </w:pPr>
      <w:bookmarkStart w:id="235" w:name="_Ref467306676"/>
      <w:bookmarkStart w:id="236" w:name="_Ref467306195"/>
      <w:bookmarkStart w:id="237" w:name="_Toc516367022"/>
      <w:bookmarkStart w:id="238" w:name="_Toc127151729"/>
      <w:bookmarkStart w:id="239" w:name="_Toc264969218"/>
      <w:bookmarkStart w:id="240" w:name="_Toc150774628"/>
      <w:bookmarkStart w:id="241" w:name="_Toc226965718"/>
      <w:bookmarkStart w:id="242" w:name="_Toc149720821"/>
      <w:bookmarkStart w:id="243" w:name="_Toc127151528"/>
      <w:bookmarkStart w:id="244" w:name="_Toc164229223"/>
      <w:bookmarkStart w:id="245" w:name="_Toc151193770"/>
      <w:bookmarkStart w:id="246" w:name="_Toc164608797"/>
      <w:bookmarkStart w:id="247" w:name="_Toc150774733"/>
      <w:bookmarkStart w:id="248" w:name="_Toc151193916"/>
      <w:bookmarkStart w:id="249" w:name="_Toc142311030"/>
      <w:bookmarkStart w:id="250" w:name="_Toc150509279"/>
      <w:bookmarkStart w:id="251" w:name="_Toc127161442"/>
      <w:bookmarkStart w:id="252" w:name="_Toc151193626"/>
      <w:bookmarkStart w:id="253" w:name="_Toc226309772"/>
      <w:bookmarkStart w:id="254" w:name="_Toc520356152"/>
      <w:bookmarkStart w:id="255" w:name="_Toc164351622"/>
      <w:bookmarkStart w:id="256" w:name="_Toc164608642"/>
      <w:bookmarkStart w:id="257" w:name="_Toc195842893"/>
      <w:bookmarkStart w:id="258" w:name="_Toc164229369"/>
      <w:bookmarkStart w:id="259" w:name="_Toc226337224"/>
      <w:bookmarkStart w:id="260" w:name="_Toc305158796"/>
      <w:bookmarkStart w:id="261" w:name="_Toc265228366"/>
      <w:bookmarkStart w:id="262" w:name="_Toc226965801"/>
      <w:bookmarkStart w:id="263" w:name="_Toc150480766"/>
      <w:bookmarkStart w:id="264" w:name="_Toc305158870"/>
      <w:bookmarkStart w:id="265" w:name="_Toc151193842"/>
      <w:bookmarkStart w:id="266" w:name="_Toc151190155"/>
      <w:bookmarkStart w:id="267" w:name="_Toc151193698"/>
      <w:r>
        <w:rPr>
          <w:rFonts w:eastAsiaTheme="minorEastAsia"/>
          <w:sz w:val="24"/>
        </w:rPr>
        <w:t>响应文件</w:t>
      </w:r>
      <w:bookmarkEnd w:id="235"/>
      <w:bookmarkEnd w:id="236"/>
      <w:bookmarkEnd w:id="237"/>
      <w:r>
        <w:rPr>
          <w:rFonts w:eastAsiaTheme="minorEastAsia"/>
          <w:sz w:val="24"/>
        </w:rPr>
        <w:t>构成</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728C73A0">
      <w:pPr>
        <w:numPr>
          <w:ilvl w:val="1"/>
          <w:numId w:val="8"/>
        </w:numPr>
        <w:tabs>
          <w:tab w:val="left" w:pos="1080"/>
          <w:tab w:val="left" w:pos="2014"/>
        </w:tabs>
        <w:snapToGrid w:val="0"/>
        <w:spacing w:line="360" w:lineRule="auto"/>
        <w:ind w:left="1077" w:hanging="720"/>
        <w:rPr>
          <w:rFonts w:eastAsiaTheme="minorEastAsia"/>
          <w:sz w:val="24"/>
        </w:rPr>
      </w:pPr>
      <w:bookmarkStart w:id="268" w:name="_Ref467052588"/>
      <w:r>
        <w:rPr>
          <w:rFonts w:eastAsiaTheme="minorEastAsia"/>
          <w:sz w:val="24"/>
        </w:rPr>
        <w:t>供应商应当按照竞争性磋商文件的要求编制响应文件，</w:t>
      </w:r>
      <w:r>
        <w:rPr>
          <w:rFonts w:eastAsiaTheme="minorEastAsia"/>
          <w:kern w:val="0"/>
          <w:sz w:val="24"/>
        </w:rPr>
        <w:t>并对其提交的响应文件的真实性、合法性承担法律责任</w:t>
      </w:r>
      <w:r>
        <w:rPr>
          <w:rFonts w:eastAsiaTheme="minorEastAsia"/>
          <w:sz w:val="24"/>
        </w:rPr>
        <w:t>。响应文件的部分格式要求，见第六章《响应文件格式》。</w:t>
      </w:r>
    </w:p>
    <w:p w14:paraId="113CC7ED">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kern w:val="0"/>
          <w:sz w:val="24"/>
        </w:rPr>
        <w:t>对于竞争性磋商文件中标记了“实质性格式”文件的，</w:t>
      </w:r>
      <w:r>
        <w:rPr>
          <w:rFonts w:eastAsiaTheme="minorEastAsia"/>
          <w:sz w:val="24"/>
        </w:rPr>
        <w:t>供应商不得改变格式中给定的文字所表达的含义，不得删减格式中的实质性内容，不得自行添加与格式中给定的文字内容相矛盾的内容，不得对应当填写的空格不填写或不实质性响应，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14:paraId="63CE79E1">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第三章《评审方法和评审标准》中涉及的证明文件。</w:t>
      </w:r>
    </w:p>
    <w:p w14:paraId="0326A21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7C249DF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供应商认为应附的其他材料。</w:t>
      </w:r>
      <w:bookmarkEnd w:id="268"/>
    </w:p>
    <w:p w14:paraId="23CD48F4">
      <w:pPr>
        <w:numPr>
          <w:ilvl w:val="0"/>
          <w:numId w:val="8"/>
        </w:numPr>
        <w:tabs>
          <w:tab w:val="left" w:pos="360"/>
        </w:tabs>
        <w:snapToGrid w:val="0"/>
        <w:spacing w:line="360" w:lineRule="auto"/>
        <w:ind w:left="357" w:hanging="357"/>
        <w:outlineLvl w:val="1"/>
        <w:rPr>
          <w:rFonts w:eastAsiaTheme="minorEastAsia"/>
          <w:sz w:val="24"/>
        </w:rPr>
      </w:pPr>
      <w:bookmarkStart w:id="269" w:name="_Toc151190157"/>
      <w:bookmarkStart w:id="270" w:name="_Toc150509281"/>
      <w:bookmarkStart w:id="271" w:name="_Toc127151731"/>
      <w:bookmarkStart w:id="272" w:name="_Toc151193844"/>
      <w:bookmarkStart w:id="273" w:name="_Toc149720823"/>
      <w:bookmarkStart w:id="274" w:name="_Toc150774630"/>
      <w:bookmarkStart w:id="275" w:name="_Toc151193700"/>
      <w:bookmarkStart w:id="276" w:name="_Toc151193918"/>
      <w:bookmarkStart w:id="277" w:name="_Toc150774735"/>
      <w:bookmarkStart w:id="278" w:name="_Toc164229225"/>
      <w:bookmarkStart w:id="279" w:name="_Toc164229371"/>
      <w:bookmarkStart w:id="280" w:name="_Toc195842895"/>
      <w:bookmarkStart w:id="281" w:name="_Toc164608644"/>
      <w:bookmarkStart w:id="282" w:name="_Toc150480768"/>
      <w:bookmarkStart w:id="283" w:name="_Toc164351624"/>
      <w:bookmarkStart w:id="284" w:name="_Toc127161444"/>
      <w:bookmarkStart w:id="285" w:name="_Toc164608799"/>
      <w:bookmarkStart w:id="286" w:name="_Toc151193772"/>
      <w:bookmarkStart w:id="287" w:name="_Toc151193628"/>
      <w:bookmarkStart w:id="288" w:name="_Toc127151530"/>
      <w:bookmarkStart w:id="289" w:name="_Toc142311032"/>
      <w:bookmarkStart w:id="290" w:name="_Toc520356155"/>
      <w:r>
        <w:rPr>
          <w:rFonts w:eastAsiaTheme="minorEastAsia"/>
          <w:sz w:val="24"/>
        </w:rPr>
        <w:t>报价</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15748DFD">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所有响应均以人民币</w:t>
      </w:r>
      <w:r>
        <w:rPr>
          <w:rFonts w:hint="eastAsia" w:eastAsiaTheme="minorEastAsia"/>
          <w:sz w:val="24"/>
        </w:rPr>
        <w:t>为计价货币</w:t>
      </w:r>
      <w:r>
        <w:rPr>
          <w:rFonts w:eastAsiaTheme="minorEastAsia"/>
          <w:sz w:val="24"/>
        </w:rPr>
        <w:t>。</w:t>
      </w:r>
    </w:p>
    <w:p w14:paraId="3377D21E">
      <w:pPr>
        <w:numPr>
          <w:ilvl w:val="1"/>
          <w:numId w:val="8"/>
        </w:numPr>
        <w:tabs>
          <w:tab w:val="left" w:pos="1080"/>
        </w:tabs>
        <w:snapToGrid w:val="0"/>
        <w:spacing w:line="360" w:lineRule="auto"/>
        <w:rPr>
          <w:rFonts w:eastAsiaTheme="minorEastAsia"/>
          <w:sz w:val="24"/>
        </w:rPr>
      </w:pPr>
      <w:r>
        <w:rPr>
          <w:rFonts w:eastAsiaTheme="minorEastAsia"/>
          <w:sz w:val="24"/>
        </w:rPr>
        <w:t>供应商的报价应包括为完成本项目所发生的一切费用和税费，采购人将不再支付报价以外的任何费用。供应商的报价应包括但不限于下列内容，《供应商须知资料表》中有特殊规定的，从其规定。</w:t>
      </w:r>
    </w:p>
    <w:p w14:paraId="16C48D03">
      <w:pPr>
        <w:numPr>
          <w:ilvl w:val="2"/>
          <w:numId w:val="8"/>
        </w:numPr>
        <w:snapToGrid w:val="0"/>
        <w:spacing w:line="360" w:lineRule="auto"/>
        <w:rPr>
          <w:rFonts w:eastAsiaTheme="minorEastAsia"/>
          <w:sz w:val="24"/>
        </w:rPr>
      </w:pPr>
      <w:r>
        <w:rPr>
          <w:rFonts w:eastAsiaTheme="minorEastAsia"/>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0D6263D7">
      <w:pPr>
        <w:numPr>
          <w:ilvl w:val="2"/>
          <w:numId w:val="8"/>
        </w:numPr>
        <w:snapToGrid w:val="0"/>
        <w:spacing w:line="360" w:lineRule="auto"/>
        <w:rPr>
          <w:rFonts w:eastAsiaTheme="minorEastAsia"/>
          <w:sz w:val="24"/>
        </w:rPr>
      </w:pPr>
      <w:r>
        <w:rPr>
          <w:rFonts w:eastAsiaTheme="minorEastAsia"/>
          <w:sz w:val="24"/>
        </w:rPr>
        <w:t>按照竞争性磋商文件要求完成本项目的全部相关费用。</w:t>
      </w:r>
    </w:p>
    <w:p w14:paraId="129CE7FB">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采购人不得向供应商索要或者接受其给予的赠品、回扣或者与采购无关的其他商品、服务。</w:t>
      </w:r>
    </w:p>
    <w:p w14:paraId="287C367E">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供应商不能提供任何有选择性或可调整的最后报价（</w:t>
      </w:r>
      <w:r>
        <w:rPr>
          <w:rFonts w:eastAsiaTheme="minorEastAsia"/>
          <w:color w:val="000000"/>
          <w:kern w:val="0"/>
          <w:sz w:val="24"/>
        </w:rPr>
        <w:t>竞争性磋商文件</w:t>
      </w:r>
      <w:r>
        <w:rPr>
          <w:rFonts w:eastAsiaTheme="minorEastAsia"/>
          <w:sz w:val="24"/>
        </w:rPr>
        <w:t>另有规定的除外），否则其</w:t>
      </w:r>
      <w:r>
        <w:rPr>
          <w:rFonts w:eastAsiaTheme="minorEastAsia"/>
          <w:b/>
          <w:sz w:val="24"/>
        </w:rPr>
        <w:t>响应无效</w:t>
      </w:r>
      <w:r>
        <w:rPr>
          <w:rFonts w:eastAsiaTheme="minorEastAsia"/>
          <w:sz w:val="24"/>
        </w:rPr>
        <w:t>。</w:t>
      </w:r>
    </w:p>
    <w:p w14:paraId="40433CFD">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磋商保证金</w:t>
      </w:r>
    </w:p>
    <w:p w14:paraId="6E879F1B">
      <w:pPr>
        <w:numPr>
          <w:ilvl w:val="1"/>
          <w:numId w:val="8"/>
        </w:numPr>
        <w:tabs>
          <w:tab w:val="left" w:pos="1080"/>
          <w:tab w:val="left" w:pos="2014"/>
        </w:tabs>
        <w:snapToGrid w:val="0"/>
        <w:spacing w:line="360" w:lineRule="auto"/>
        <w:ind w:left="1077" w:hanging="720"/>
        <w:rPr>
          <w:rFonts w:eastAsiaTheme="minorEastAsia"/>
          <w:sz w:val="24"/>
        </w:rPr>
      </w:pPr>
      <w:bookmarkStart w:id="291" w:name="_Ref467306302"/>
      <w:r>
        <w:rPr>
          <w:rFonts w:eastAsiaTheme="minorEastAsia"/>
          <w:sz w:val="24"/>
        </w:rPr>
        <w:t>供应商应按《供应商须知资料表》中规定的金额及要求交纳磋商保证金</w:t>
      </w:r>
      <w:bookmarkEnd w:id="291"/>
      <w:r>
        <w:rPr>
          <w:rFonts w:eastAsiaTheme="minorEastAsia"/>
          <w:sz w:val="24"/>
        </w:rPr>
        <w:t>。</w:t>
      </w:r>
      <w:r>
        <w:rPr>
          <w:rFonts w:hint="eastAsia" w:eastAsiaTheme="minorEastAsia"/>
          <w:sz w:val="24"/>
        </w:rPr>
        <w:t>供应商自愿超额缴纳磋商保证金的，响应文件不做无效处理。</w:t>
      </w:r>
    </w:p>
    <w:p w14:paraId="63EFCF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交纳磋商保证金可采用的形式：政府采购法律法规接受的支票、汇票、本票、网上银行支付或者金融机构、担保机构出具的保函等非现金形式。</w:t>
      </w:r>
    </w:p>
    <w:p w14:paraId="0207F64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磋商保证金到账（保函提交）截止时间同首次响应文件提交截止时间。以支票、汇票、本票、</w:t>
      </w:r>
      <w:r>
        <w:rPr>
          <w:sz w:val="24"/>
        </w:rPr>
        <w:t>网上银行支付</w:t>
      </w:r>
      <w:r>
        <w:rPr>
          <w:rFonts w:eastAsiaTheme="minorEastAsia"/>
          <w:sz w:val="24"/>
        </w:rPr>
        <w:t>等形式提交磋商保证金的，应在首次响应文件提交截止时间前到账；</w:t>
      </w:r>
      <w:r>
        <w:rPr>
          <w:sz w:val="24"/>
        </w:rPr>
        <w:t>以金融机构、担保机构出具的</w:t>
      </w:r>
      <w:r>
        <w:rPr>
          <w:rFonts w:hint="eastAsia"/>
          <w:sz w:val="24"/>
        </w:rPr>
        <w:t>纸质</w:t>
      </w:r>
      <w:r>
        <w:rPr>
          <w:sz w:val="24"/>
        </w:rPr>
        <w:t>保函等形式提交磋商保证金的，应在</w:t>
      </w:r>
      <w:r>
        <w:rPr>
          <w:rFonts w:eastAsiaTheme="minorEastAsia"/>
          <w:sz w:val="24"/>
        </w:rPr>
        <w:t>首次响应文件提交</w:t>
      </w:r>
      <w:r>
        <w:rPr>
          <w:sz w:val="24"/>
        </w:rPr>
        <w:t>截止时间前</w:t>
      </w:r>
      <w:r>
        <w:rPr>
          <w:rFonts w:eastAsiaTheme="minorEastAsia"/>
          <w:sz w:val="24"/>
        </w:rPr>
        <w:t>将原件提交至采购代理机构；</w:t>
      </w:r>
      <w:bookmarkStart w:id="292" w:name="_Hlk164959831"/>
      <w:r>
        <w:rPr>
          <w:rFonts w:hint="eastAsia"/>
          <w:sz w:val="24"/>
        </w:rPr>
        <w:t>以电子保函形式提交磋商保证金的，应在</w:t>
      </w:r>
      <w:r>
        <w:rPr>
          <w:sz w:val="24"/>
        </w:rPr>
        <w:t>首次响应文件提交截止时间前</w:t>
      </w:r>
      <w:r>
        <w:rPr>
          <w:rFonts w:hint="eastAsia"/>
          <w:sz w:val="24"/>
        </w:rPr>
        <w:t>通过</w:t>
      </w:r>
      <w:r>
        <w:rPr>
          <w:sz w:val="24"/>
          <w:lang w:bidi="ar"/>
        </w:rPr>
        <w:t>北京市政府采购电子交易平台</w:t>
      </w:r>
      <w:r>
        <w:rPr>
          <w:rFonts w:hint="eastAsia"/>
          <w:sz w:val="24"/>
          <w:lang w:bidi="ar"/>
        </w:rPr>
        <w:t>完成电子保函在线办理。</w:t>
      </w:r>
      <w:bookmarkEnd w:id="292"/>
      <w:r>
        <w:rPr>
          <w:rFonts w:hint="eastAsia"/>
          <w:sz w:val="24"/>
        </w:rPr>
        <w:t>未按上述要求缴纳保证金的</w:t>
      </w:r>
      <w:r>
        <w:rPr>
          <w:rFonts w:eastAsiaTheme="minorEastAsia"/>
          <w:sz w:val="24"/>
        </w:rPr>
        <w:t>，其</w:t>
      </w:r>
      <w:r>
        <w:rPr>
          <w:rFonts w:eastAsiaTheme="minorEastAsia"/>
          <w:b/>
          <w:sz w:val="24"/>
        </w:rPr>
        <w:t>响应无效</w:t>
      </w:r>
      <w:r>
        <w:rPr>
          <w:rFonts w:eastAsiaTheme="minorEastAsia"/>
          <w:sz w:val="24"/>
        </w:rPr>
        <w:t>。</w:t>
      </w:r>
    </w:p>
    <w:p w14:paraId="068023CB">
      <w:pPr>
        <w:numPr>
          <w:ilvl w:val="1"/>
          <w:numId w:val="8"/>
        </w:numPr>
        <w:tabs>
          <w:tab w:val="left" w:pos="1080"/>
          <w:tab w:val="left" w:pos="2014"/>
        </w:tabs>
        <w:snapToGrid w:val="0"/>
        <w:spacing w:line="360" w:lineRule="auto"/>
        <w:ind w:left="1077" w:hanging="720"/>
        <w:rPr>
          <w:sz w:val="24"/>
        </w:rPr>
      </w:pPr>
      <w:bookmarkStart w:id="293" w:name="_Hlk168432698"/>
      <w:r>
        <w:rPr>
          <w:rFonts w:hint="eastAsia"/>
          <w:sz w:val="24"/>
        </w:rPr>
        <w:t>供应商</w:t>
      </w:r>
      <w:r>
        <w:rPr>
          <w:color w:val="000000"/>
          <w:sz w:val="24"/>
        </w:rPr>
        <w:t>除</w:t>
      </w:r>
      <w:r>
        <w:rPr>
          <w:rFonts w:hint="eastAsia"/>
          <w:color w:val="000000"/>
          <w:sz w:val="24"/>
        </w:rPr>
        <w:t>需在响应</w:t>
      </w:r>
      <w:r>
        <w:rPr>
          <w:color w:val="000000"/>
          <w:sz w:val="24"/>
        </w:rPr>
        <w:t>文件中</w:t>
      </w:r>
      <w:r>
        <w:rPr>
          <w:rFonts w:hint="eastAsia"/>
          <w:color w:val="000000"/>
          <w:sz w:val="24"/>
        </w:rPr>
        <w:t>提供“</w:t>
      </w:r>
      <w:r>
        <w:rPr>
          <w:rFonts w:hint="eastAsia"/>
          <w:color w:val="000000"/>
          <w:sz w:val="24"/>
          <w:szCs w:val="20"/>
        </w:rPr>
        <w:t>磋商</w:t>
      </w:r>
      <w:r>
        <w:rPr>
          <w:color w:val="000000"/>
          <w:sz w:val="24"/>
          <w:szCs w:val="20"/>
        </w:rPr>
        <w:t>保证金凭证/交款单据电子件</w:t>
      </w:r>
      <w:r>
        <w:rPr>
          <w:rFonts w:hint="eastAsia"/>
          <w:color w:val="000000"/>
          <w:sz w:val="24"/>
        </w:rPr>
        <w:t>”</w:t>
      </w:r>
      <w:r>
        <w:rPr>
          <w:color w:val="000000"/>
          <w:sz w:val="24"/>
        </w:rPr>
        <w:t>，</w:t>
      </w:r>
      <w:r>
        <w:rPr>
          <w:rFonts w:hint="eastAsia"/>
          <w:sz w:val="24"/>
        </w:rPr>
        <w:t>还需在</w:t>
      </w:r>
      <w:r>
        <w:rPr>
          <w:sz w:val="24"/>
        </w:rPr>
        <w:t>首次响应文件提交截止时间</w:t>
      </w:r>
      <w:r>
        <w:rPr>
          <w:rFonts w:hint="eastAsia"/>
          <w:sz w:val="24"/>
        </w:rPr>
        <w:t>前，通过电子交易平台上传“</w:t>
      </w:r>
      <w:r>
        <w:rPr>
          <w:rFonts w:hint="eastAsia"/>
          <w:color w:val="000000"/>
          <w:sz w:val="24"/>
          <w:szCs w:val="20"/>
        </w:rPr>
        <w:t>磋商</w:t>
      </w:r>
      <w:r>
        <w:rPr>
          <w:color w:val="000000"/>
          <w:sz w:val="24"/>
          <w:szCs w:val="20"/>
        </w:rPr>
        <w:t>保证金凭证/交款单据电子件</w:t>
      </w:r>
      <w:r>
        <w:rPr>
          <w:rFonts w:hint="eastAsia"/>
          <w:sz w:val="24"/>
        </w:rPr>
        <w:t>”。</w:t>
      </w:r>
    </w:p>
    <w:bookmarkEnd w:id="293"/>
    <w:p w14:paraId="7CE9CAFB">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磋商保证金有效期同响应有效期。</w:t>
      </w:r>
    </w:p>
    <w:p w14:paraId="301D04C6">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供应商为联合体的，可以由联合体中的一方或者多方共同交纳磋商保证金，其交纳的保证金对联合体各方均具有约束力。</w:t>
      </w:r>
    </w:p>
    <w:p w14:paraId="644CE56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7508EF69">
      <w:pPr>
        <w:numPr>
          <w:ilvl w:val="2"/>
          <w:numId w:val="8"/>
        </w:numPr>
        <w:snapToGrid w:val="0"/>
        <w:spacing w:line="360" w:lineRule="auto"/>
        <w:rPr>
          <w:rFonts w:eastAsiaTheme="minorEastAsia"/>
          <w:sz w:val="24"/>
        </w:rPr>
      </w:pPr>
      <w:r>
        <w:rPr>
          <w:rFonts w:eastAsiaTheme="minorEastAsia"/>
          <w:snapToGrid w:val="0"/>
          <w:kern w:val="0"/>
          <w:sz w:val="24"/>
        </w:rPr>
        <w:t>已提交响应文件的供应商，在提交最后报价之前，可以根据磋商情况退出磋商。采购人、采购代理机构将退还退出磋商的供应商的磋商保证金；</w:t>
      </w:r>
    </w:p>
    <w:p w14:paraId="72D59749">
      <w:pPr>
        <w:numPr>
          <w:ilvl w:val="2"/>
          <w:numId w:val="8"/>
        </w:numPr>
        <w:snapToGrid w:val="0"/>
        <w:spacing w:line="360" w:lineRule="auto"/>
        <w:rPr>
          <w:rFonts w:eastAsiaTheme="minorEastAsia"/>
          <w:sz w:val="24"/>
        </w:rPr>
      </w:pPr>
      <w:r>
        <w:rPr>
          <w:rFonts w:eastAsiaTheme="minorEastAsia"/>
          <w:sz w:val="24"/>
        </w:rPr>
        <w:t>成交供应商的磋商保证金，在采购合同签订后5个工作日内退还成交供应商；</w:t>
      </w:r>
    </w:p>
    <w:p w14:paraId="0719CD60">
      <w:pPr>
        <w:numPr>
          <w:ilvl w:val="2"/>
          <w:numId w:val="8"/>
        </w:numPr>
        <w:snapToGrid w:val="0"/>
        <w:spacing w:line="360" w:lineRule="auto"/>
        <w:rPr>
          <w:rFonts w:eastAsiaTheme="minorEastAsia"/>
          <w:sz w:val="24"/>
        </w:rPr>
      </w:pPr>
      <w:r>
        <w:rPr>
          <w:rFonts w:eastAsiaTheme="minorEastAsia"/>
          <w:sz w:val="24"/>
        </w:rPr>
        <w:t>未成交供应商的磋商保证金，在成交通知书发出后5个工作日内退还。</w:t>
      </w:r>
    </w:p>
    <w:p w14:paraId="03E8871D">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有下列情形之一的，采购人或采购代理机构不予退还磋商保证金：</w:t>
      </w:r>
    </w:p>
    <w:p w14:paraId="0A940F99">
      <w:pPr>
        <w:numPr>
          <w:ilvl w:val="2"/>
          <w:numId w:val="8"/>
        </w:numPr>
        <w:snapToGrid w:val="0"/>
        <w:spacing w:line="360" w:lineRule="auto"/>
        <w:rPr>
          <w:rFonts w:eastAsiaTheme="minorEastAsia"/>
          <w:sz w:val="24"/>
        </w:rPr>
      </w:pPr>
      <w:r>
        <w:rPr>
          <w:rFonts w:eastAsiaTheme="minorEastAsia"/>
          <w:sz w:val="24"/>
        </w:rPr>
        <w:t>供应商在响应文件提交截止时间后撤回响应文件的；</w:t>
      </w:r>
    </w:p>
    <w:p w14:paraId="6D270C90">
      <w:pPr>
        <w:numPr>
          <w:ilvl w:val="2"/>
          <w:numId w:val="8"/>
        </w:numPr>
        <w:snapToGrid w:val="0"/>
        <w:spacing w:line="360" w:lineRule="auto"/>
        <w:rPr>
          <w:rFonts w:eastAsiaTheme="minorEastAsia"/>
          <w:sz w:val="24"/>
        </w:rPr>
      </w:pPr>
      <w:r>
        <w:rPr>
          <w:rFonts w:eastAsiaTheme="minorEastAsia"/>
          <w:sz w:val="24"/>
        </w:rPr>
        <w:t>供应商在响应文件中提供虚假材料的；</w:t>
      </w:r>
    </w:p>
    <w:p w14:paraId="0E19E20F">
      <w:pPr>
        <w:numPr>
          <w:ilvl w:val="2"/>
          <w:numId w:val="8"/>
        </w:numPr>
        <w:snapToGrid w:val="0"/>
        <w:spacing w:line="360" w:lineRule="auto"/>
        <w:rPr>
          <w:rFonts w:eastAsiaTheme="minorEastAsia"/>
          <w:sz w:val="24"/>
        </w:rPr>
      </w:pPr>
      <w:r>
        <w:rPr>
          <w:rFonts w:eastAsiaTheme="minorEastAsia"/>
          <w:sz w:val="24"/>
        </w:rPr>
        <w:t>除因不可抗力或磋商文件认可的情形以外，成交供应商不与采购人签订合同的；</w:t>
      </w:r>
    </w:p>
    <w:p w14:paraId="120202BD">
      <w:pPr>
        <w:numPr>
          <w:ilvl w:val="2"/>
          <w:numId w:val="8"/>
        </w:numPr>
        <w:snapToGrid w:val="0"/>
        <w:spacing w:line="360" w:lineRule="auto"/>
        <w:rPr>
          <w:rFonts w:eastAsiaTheme="minorEastAsia"/>
          <w:sz w:val="24"/>
        </w:rPr>
      </w:pPr>
      <w:r>
        <w:rPr>
          <w:rFonts w:eastAsiaTheme="minorEastAsia"/>
          <w:sz w:val="24"/>
        </w:rPr>
        <w:t>供应商与采购人、其他供应商或者采购代理机构恶意串通的；</w:t>
      </w:r>
    </w:p>
    <w:p w14:paraId="722FC35B">
      <w:pPr>
        <w:numPr>
          <w:ilvl w:val="2"/>
          <w:numId w:val="8"/>
        </w:numPr>
        <w:snapToGrid w:val="0"/>
        <w:spacing w:line="360" w:lineRule="auto"/>
        <w:rPr>
          <w:rFonts w:eastAsiaTheme="minorEastAsia"/>
          <w:sz w:val="24"/>
        </w:rPr>
      </w:pPr>
      <w:r>
        <w:rPr>
          <w:rFonts w:eastAsiaTheme="minorEastAsia"/>
          <w:sz w:val="24"/>
        </w:rPr>
        <w:t>《供应商须知资料表》规定的其他情形。</w:t>
      </w:r>
    </w:p>
    <w:p w14:paraId="2D666AD4">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响应有效期</w:t>
      </w:r>
    </w:p>
    <w:p w14:paraId="4D1D08B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响应文件应在本竞争性磋商文件《供应商须知资料表》中规定的响应有效期内保持有效，响应有效期少于竞争性磋商文件规定期限的，其</w:t>
      </w:r>
      <w:r>
        <w:rPr>
          <w:rFonts w:eastAsiaTheme="minorEastAsia"/>
          <w:b/>
          <w:sz w:val="24"/>
        </w:rPr>
        <w:t>响应无效</w:t>
      </w:r>
      <w:r>
        <w:rPr>
          <w:rFonts w:eastAsiaTheme="minorEastAsia"/>
          <w:sz w:val="24"/>
        </w:rPr>
        <w:t>。</w:t>
      </w:r>
    </w:p>
    <w:p w14:paraId="6DE4ACDF">
      <w:pPr>
        <w:numPr>
          <w:ilvl w:val="0"/>
          <w:numId w:val="8"/>
        </w:numPr>
        <w:tabs>
          <w:tab w:val="left" w:pos="360"/>
        </w:tabs>
        <w:snapToGrid w:val="0"/>
        <w:spacing w:line="360" w:lineRule="auto"/>
        <w:ind w:left="357" w:hanging="357"/>
        <w:outlineLvl w:val="1"/>
        <w:rPr>
          <w:rFonts w:eastAsiaTheme="minorEastAsia"/>
          <w:sz w:val="24"/>
        </w:rPr>
      </w:pPr>
      <w:bookmarkStart w:id="294" w:name="_Toc151193847"/>
      <w:bookmarkStart w:id="295" w:name="_Toc164229228"/>
      <w:bookmarkStart w:id="296" w:name="_Toc150480771"/>
      <w:bookmarkStart w:id="297" w:name="_Toc151190160"/>
      <w:bookmarkStart w:id="298" w:name="_Toc164351627"/>
      <w:bookmarkStart w:id="299" w:name="_Toc164229374"/>
      <w:bookmarkStart w:id="300" w:name="_Toc264969223"/>
      <w:bookmarkStart w:id="301" w:name="_Toc265228371"/>
      <w:bookmarkStart w:id="302" w:name="_Toc127151533"/>
      <w:bookmarkStart w:id="303" w:name="_Toc226965806"/>
      <w:bookmarkStart w:id="304" w:name="_Toc164608802"/>
      <w:bookmarkStart w:id="305" w:name="_Toc226337229"/>
      <w:bookmarkStart w:id="306" w:name="_Toc226965723"/>
      <w:bookmarkStart w:id="307" w:name="_Toc226309777"/>
      <w:bookmarkStart w:id="308" w:name="_Toc151193921"/>
      <w:bookmarkStart w:id="309" w:name="_Toc164608647"/>
      <w:bookmarkStart w:id="310" w:name="_Toc305158875"/>
      <w:bookmarkStart w:id="311" w:name="_Toc151193775"/>
      <w:bookmarkStart w:id="312" w:name="_Toc127151734"/>
      <w:bookmarkStart w:id="313" w:name="_Toc151193631"/>
      <w:bookmarkStart w:id="314" w:name="_Toc305158801"/>
      <w:bookmarkStart w:id="315" w:name="_Toc150509284"/>
      <w:bookmarkStart w:id="316" w:name="_Toc127161447"/>
      <w:bookmarkStart w:id="317" w:name="_Toc520356158"/>
      <w:bookmarkStart w:id="318" w:name="_Toc151193703"/>
      <w:bookmarkStart w:id="319" w:name="_Toc150774738"/>
      <w:bookmarkStart w:id="320" w:name="_Toc142311035"/>
      <w:bookmarkStart w:id="321" w:name="_Toc149720826"/>
      <w:bookmarkStart w:id="322" w:name="_Toc150774633"/>
      <w:bookmarkStart w:id="323" w:name="_Toc195842898"/>
      <w:r>
        <w:rPr>
          <w:rFonts w:eastAsiaTheme="minorEastAsia"/>
          <w:sz w:val="24"/>
        </w:rPr>
        <w:t>响应文件的签署</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Fonts w:eastAsiaTheme="minorEastAsia"/>
          <w:sz w:val="24"/>
        </w:rPr>
        <w:t>、盖章</w:t>
      </w:r>
    </w:p>
    <w:p w14:paraId="78C8D707">
      <w:pPr>
        <w:numPr>
          <w:ilvl w:val="1"/>
          <w:numId w:val="8"/>
        </w:numPr>
        <w:tabs>
          <w:tab w:val="left" w:pos="1080"/>
        </w:tabs>
        <w:snapToGrid w:val="0"/>
        <w:spacing w:line="360" w:lineRule="auto"/>
        <w:rPr>
          <w:rFonts w:eastAsiaTheme="minorEastAsia"/>
          <w:sz w:val="24"/>
        </w:rPr>
      </w:pPr>
      <w:bookmarkStart w:id="324" w:name="_Toc151193848"/>
      <w:bookmarkStart w:id="325" w:name="_Toc226337230"/>
      <w:bookmarkStart w:id="326" w:name="_Toc150774739"/>
      <w:bookmarkStart w:id="327" w:name="_Toc151193632"/>
      <w:bookmarkStart w:id="328" w:name="_Toc264969224"/>
      <w:bookmarkStart w:id="329" w:name="_Toc151193922"/>
      <w:bookmarkStart w:id="330" w:name="_Toc142311036"/>
      <w:bookmarkStart w:id="331" w:name="_Toc226965724"/>
      <w:bookmarkStart w:id="332" w:name="_Toc195842899"/>
      <w:bookmarkStart w:id="333" w:name="_Toc305158876"/>
      <w:bookmarkStart w:id="334" w:name="_Toc151190161"/>
      <w:bookmarkStart w:id="335" w:name="_Toc520356159"/>
      <w:bookmarkStart w:id="336" w:name="_Toc127151534"/>
      <w:bookmarkStart w:id="337" w:name="_Toc305158802"/>
      <w:bookmarkStart w:id="338" w:name="_Toc151193776"/>
      <w:bookmarkStart w:id="339" w:name="_Toc150509285"/>
      <w:bookmarkStart w:id="340" w:name="_Toc150480772"/>
      <w:bookmarkStart w:id="341" w:name="_Toc265228372"/>
      <w:bookmarkStart w:id="342" w:name="_Toc150774634"/>
      <w:bookmarkStart w:id="343" w:name="_Toc151193704"/>
      <w:bookmarkStart w:id="344" w:name="_Toc226309778"/>
      <w:bookmarkStart w:id="345" w:name="_Toc226965807"/>
      <w:r>
        <w:rPr>
          <w:rFonts w:eastAsiaTheme="minorEastAsia"/>
          <w:sz w:val="24"/>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4BEE16A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竞争性磋商文件要求盖章的内容，一般通过投标文件编制工具加盖电子签章。</w:t>
      </w:r>
    </w:p>
    <w:p w14:paraId="07E839A0">
      <w:pPr>
        <w:tabs>
          <w:tab w:val="left" w:pos="900"/>
          <w:tab w:val="left" w:pos="1080"/>
        </w:tabs>
        <w:snapToGrid w:val="0"/>
        <w:spacing w:line="360" w:lineRule="auto"/>
        <w:ind w:left="357"/>
        <w:rPr>
          <w:rFonts w:eastAsiaTheme="minorEastAsia"/>
        </w:rPr>
      </w:pPr>
    </w:p>
    <w:p w14:paraId="72F755A3">
      <w:pPr>
        <w:pStyle w:val="3"/>
        <w:spacing w:before="0" w:line="360" w:lineRule="auto"/>
        <w:rPr>
          <w:rFonts w:ascii="Times New Roman" w:hAnsi="Times New Roman" w:eastAsiaTheme="minorEastAsia"/>
          <w:sz w:val="28"/>
        </w:rPr>
      </w:pPr>
      <w:r>
        <w:rPr>
          <w:rFonts w:ascii="Times New Roman" w:hAnsi="Times New Roman" w:eastAsiaTheme="minorEastAsia"/>
          <w:sz w:val="28"/>
        </w:rPr>
        <w:t>四   响应文件的提交</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14:paraId="159D35FE">
      <w:pPr>
        <w:numPr>
          <w:ilvl w:val="0"/>
          <w:numId w:val="8"/>
        </w:numPr>
        <w:tabs>
          <w:tab w:val="left" w:pos="360"/>
        </w:tabs>
        <w:snapToGrid w:val="0"/>
        <w:spacing w:line="360" w:lineRule="auto"/>
        <w:ind w:left="357" w:hanging="357"/>
        <w:outlineLvl w:val="1"/>
        <w:rPr>
          <w:rFonts w:eastAsiaTheme="minorEastAsia"/>
          <w:sz w:val="24"/>
        </w:rPr>
      </w:pPr>
      <w:bookmarkStart w:id="346" w:name="_Toc150774635"/>
      <w:bookmarkStart w:id="347" w:name="_Toc127161449"/>
      <w:bookmarkStart w:id="348" w:name="_Toc226965808"/>
      <w:bookmarkStart w:id="349" w:name="_Toc151190162"/>
      <w:bookmarkStart w:id="350" w:name="_Toc151193705"/>
      <w:bookmarkStart w:id="351" w:name="_Toc264969225"/>
      <w:bookmarkStart w:id="352" w:name="_Toc226965725"/>
      <w:bookmarkStart w:id="353" w:name="_Toc164608804"/>
      <w:bookmarkStart w:id="354" w:name="_Toc226309779"/>
      <w:bookmarkStart w:id="355" w:name="_Toc164229376"/>
      <w:bookmarkStart w:id="356" w:name="_Toc150480773"/>
      <w:bookmarkStart w:id="357" w:name="_Toc151193633"/>
      <w:bookmarkStart w:id="358" w:name="_Toc164229230"/>
      <w:bookmarkStart w:id="359" w:name="_Toc305158877"/>
      <w:bookmarkStart w:id="360" w:name="_Toc142311037"/>
      <w:bookmarkStart w:id="361" w:name="_Toc127151736"/>
      <w:bookmarkStart w:id="362" w:name="_Toc520356160"/>
      <w:bookmarkStart w:id="363" w:name="_Toc150509286"/>
      <w:bookmarkStart w:id="364" w:name="_Toc150774740"/>
      <w:bookmarkStart w:id="365" w:name="_Toc151193849"/>
      <w:bookmarkStart w:id="366" w:name="_Toc305158803"/>
      <w:bookmarkStart w:id="367" w:name="_Toc127151535"/>
      <w:bookmarkStart w:id="368" w:name="_Toc164351629"/>
      <w:bookmarkStart w:id="369" w:name="_Toc265228373"/>
      <w:bookmarkStart w:id="370" w:name="_Toc149720828"/>
      <w:bookmarkStart w:id="371" w:name="_Toc195842900"/>
      <w:bookmarkStart w:id="372" w:name="_Toc226337231"/>
      <w:bookmarkStart w:id="373" w:name="_Toc151193777"/>
      <w:bookmarkStart w:id="374" w:name="_Toc164608649"/>
      <w:bookmarkStart w:id="375" w:name="_Toc151193923"/>
      <w:r>
        <w:rPr>
          <w:rFonts w:eastAsiaTheme="minorEastAsia"/>
          <w:sz w:val="24"/>
        </w:rPr>
        <w:t>响应文件的</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Fonts w:eastAsiaTheme="minorEastAsia"/>
          <w:sz w:val="24"/>
        </w:rPr>
        <w:t>提交</w:t>
      </w:r>
    </w:p>
    <w:p w14:paraId="4B2D1AC7">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本项目使用北京市政府采购电子交易平台。供应商根据竞争性磋商文件及电子交易平台供应商操作手册要求编制、生成并提交电子响应文件。</w:t>
      </w:r>
    </w:p>
    <w:p w14:paraId="1C692567">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采购人及采购代理机构拒绝接受通过电子交易平台以外任何形式提交的</w:t>
      </w:r>
      <w:r>
        <w:rPr>
          <w:rFonts w:hint="eastAsia" w:eastAsiaTheme="minorEastAsia"/>
          <w:sz w:val="24"/>
        </w:rPr>
        <w:t>首次</w:t>
      </w:r>
      <w:r>
        <w:rPr>
          <w:rFonts w:eastAsiaTheme="minorEastAsia"/>
          <w:sz w:val="24"/>
        </w:rPr>
        <w:t>响应文件，磋商保证金除外。</w:t>
      </w:r>
    </w:p>
    <w:p w14:paraId="08CCA37C">
      <w:pPr>
        <w:numPr>
          <w:ilvl w:val="0"/>
          <w:numId w:val="8"/>
        </w:numPr>
        <w:tabs>
          <w:tab w:val="left" w:pos="360"/>
        </w:tabs>
        <w:snapToGrid w:val="0"/>
        <w:spacing w:line="360" w:lineRule="auto"/>
        <w:ind w:left="357" w:hanging="357"/>
        <w:outlineLvl w:val="1"/>
        <w:rPr>
          <w:rFonts w:eastAsiaTheme="minorEastAsia"/>
          <w:sz w:val="24"/>
        </w:rPr>
      </w:pPr>
      <w:bookmarkStart w:id="376" w:name="_Toc151193778"/>
      <w:bookmarkStart w:id="377" w:name="_Toc164229231"/>
      <w:bookmarkStart w:id="378" w:name="_Toc264969226"/>
      <w:bookmarkStart w:id="379" w:name="_Toc226965726"/>
      <w:bookmarkStart w:id="380" w:name="_Toc164608650"/>
      <w:bookmarkStart w:id="381" w:name="_Toc142311038"/>
      <w:bookmarkStart w:id="382" w:name="_Toc150480774"/>
      <w:bookmarkStart w:id="383" w:name="_Toc151193634"/>
      <w:bookmarkStart w:id="384" w:name="_Toc164229377"/>
      <w:bookmarkStart w:id="385" w:name="_Toc226309780"/>
      <w:bookmarkStart w:id="386" w:name="_Toc151190163"/>
      <w:bookmarkStart w:id="387" w:name="_Toc305158804"/>
      <w:bookmarkStart w:id="388" w:name="_Toc151193924"/>
      <w:bookmarkStart w:id="389" w:name="_Toc127161450"/>
      <w:bookmarkStart w:id="390" w:name="_Toc150509287"/>
      <w:bookmarkStart w:id="391" w:name="_Toc520356161"/>
      <w:bookmarkStart w:id="392" w:name="_Toc164351630"/>
      <w:bookmarkStart w:id="393" w:name="_Toc151193706"/>
      <w:bookmarkStart w:id="394" w:name="_Toc226337232"/>
      <w:bookmarkStart w:id="395" w:name="_Toc150774636"/>
      <w:bookmarkStart w:id="396" w:name="_Toc164608805"/>
      <w:bookmarkStart w:id="397" w:name="_Toc149720829"/>
      <w:bookmarkStart w:id="398" w:name="_Toc265228374"/>
      <w:bookmarkStart w:id="399" w:name="_Toc150774741"/>
      <w:bookmarkStart w:id="400" w:name="_Toc305158878"/>
      <w:bookmarkStart w:id="401" w:name="_Toc226965809"/>
      <w:bookmarkStart w:id="402" w:name="_Toc127151737"/>
      <w:bookmarkStart w:id="403" w:name="_Toc151193850"/>
      <w:bookmarkStart w:id="404" w:name="_Toc195842901"/>
      <w:bookmarkStart w:id="405" w:name="_Toc127151536"/>
      <w:r>
        <w:rPr>
          <w:rFonts w:eastAsiaTheme="minorEastAsia"/>
          <w:sz w:val="24"/>
        </w:rPr>
        <w:t>响应文件提交截止</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Fonts w:eastAsiaTheme="minorEastAsia"/>
          <w:sz w:val="24"/>
        </w:rPr>
        <w:t>时间</w:t>
      </w:r>
    </w:p>
    <w:p w14:paraId="2DA86EF7">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供应商应在竞争性磋商文件要求响应文件提交截止时间前，将电子响应文件提交至电子交易平台。</w:t>
      </w:r>
    </w:p>
    <w:p w14:paraId="31B5C5EF">
      <w:pPr>
        <w:numPr>
          <w:ilvl w:val="0"/>
          <w:numId w:val="8"/>
        </w:numPr>
        <w:tabs>
          <w:tab w:val="left" w:pos="360"/>
        </w:tabs>
        <w:snapToGrid w:val="0"/>
        <w:spacing w:line="360" w:lineRule="auto"/>
        <w:ind w:left="357" w:hanging="357"/>
        <w:outlineLvl w:val="1"/>
        <w:rPr>
          <w:rFonts w:eastAsiaTheme="minorEastAsia"/>
          <w:sz w:val="24"/>
        </w:rPr>
      </w:pPr>
      <w:bookmarkStart w:id="406" w:name="_Toc151193779"/>
      <w:bookmarkStart w:id="407" w:name="_Toc150774742"/>
      <w:bookmarkStart w:id="408" w:name="_Toc195842902"/>
      <w:bookmarkStart w:id="409" w:name="_Toc305158805"/>
      <w:bookmarkStart w:id="410" w:name="_Toc150774637"/>
      <w:bookmarkStart w:id="411" w:name="_Toc142311039"/>
      <w:bookmarkStart w:id="412" w:name="_Toc127151738"/>
      <w:bookmarkStart w:id="413" w:name="_Toc151190164"/>
      <w:bookmarkStart w:id="414" w:name="_Toc164608651"/>
      <w:bookmarkStart w:id="415" w:name="_Toc164351631"/>
      <w:bookmarkStart w:id="416" w:name="_Toc265228375"/>
      <w:bookmarkStart w:id="417" w:name="_Toc520356162"/>
      <w:bookmarkStart w:id="418" w:name="_Toc226337233"/>
      <w:bookmarkStart w:id="419" w:name="_Toc151193851"/>
      <w:bookmarkStart w:id="420" w:name="_Toc305158879"/>
      <w:bookmarkStart w:id="421" w:name="_Toc150509288"/>
      <w:bookmarkStart w:id="422" w:name="_Toc151193635"/>
      <w:bookmarkStart w:id="423" w:name="_Toc127151537"/>
      <w:bookmarkStart w:id="424" w:name="_Toc151193707"/>
      <w:bookmarkStart w:id="425" w:name="_Toc226309781"/>
      <w:bookmarkStart w:id="426" w:name="_Toc226965810"/>
      <w:bookmarkStart w:id="427" w:name="_Toc164608806"/>
      <w:bookmarkStart w:id="428" w:name="_Toc150480775"/>
      <w:bookmarkStart w:id="429" w:name="_Toc164229232"/>
      <w:bookmarkStart w:id="430" w:name="_Toc264969227"/>
      <w:bookmarkStart w:id="431" w:name="_Toc149720830"/>
      <w:bookmarkStart w:id="432" w:name="_Toc151193925"/>
      <w:bookmarkStart w:id="433" w:name="_Toc127161451"/>
      <w:bookmarkStart w:id="434" w:name="_Toc226965727"/>
      <w:bookmarkStart w:id="435" w:name="_Toc164229378"/>
      <w:r>
        <w:rPr>
          <w:rFonts w:eastAsiaTheme="minorEastAsia"/>
          <w:sz w:val="24"/>
        </w:rPr>
        <w:t>响应文件的修改与撤回</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14:paraId="2577314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响应文件提交截止时间前，供应商可以通过电子交易平台对所提交的响应文件进行补充、修改或者撤回。</w:t>
      </w:r>
      <w:r>
        <w:rPr>
          <w:rFonts w:eastAsiaTheme="minorEastAsia"/>
          <w:color w:val="000000"/>
          <w:sz w:val="24"/>
        </w:rPr>
        <w:t>磋商保证金的补充、修改或者撤回</w:t>
      </w:r>
      <w:r>
        <w:rPr>
          <w:sz w:val="24"/>
        </w:rPr>
        <w:t>无需通过电子交易平台，但应就其补充、修改或者撤回通知采购人或采购代理机构</w:t>
      </w:r>
      <w:r>
        <w:rPr>
          <w:rFonts w:eastAsiaTheme="minorEastAsia"/>
          <w:color w:val="000000"/>
          <w:sz w:val="24"/>
        </w:rPr>
        <w:t>。</w:t>
      </w:r>
    </w:p>
    <w:p w14:paraId="68A92C67">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供应商对响应文件的补充、修改的内容应当按照竞争性磋商文件要求签署、盖章，作为响应文件的组成部分。</w:t>
      </w:r>
      <w:r>
        <w:rPr>
          <w:rFonts w:eastAsiaTheme="minorEastAsia"/>
          <w:kern w:val="0"/>
          <w:sz w:val="24"/>
        </w:rPr>
        <w:t>补充、修改的内容与响应文件不一致的，以补充、修改的内容为准。</w:t>
      </w:r>
    </w:p>
    <w:p w14:paraId="3D19688C">
      <w:pPr>
        <w:tabs>
          <w:tab w:val="left" w:pos="900"/>
          <w:tab w:val="left" w:pos="1080"/>
          <w:tab w:val="left" w:pos="1589"/>
        </w:tabs>
        <w:snapToGrid w:val="0"/>
        <w:spacing w:line="360" w:lineRule="auto"/>
        <w:ind w:left="357"/>
        <w:rPr>
          <w:rFonts w:eastAsiaTheme="minorEastAsia"/>
          <w:sz w:val="24"/>
        </w:rPr>
      </w:pPr>
    </w:p>
    <w:p w14:paraId="12CCA9BD">
      <w:pPr>
        <w:pStyle w:val="3"/>
        <w:spacing w:before="0" w:line="360" w:lineRule="auto"/>
        <w:rPr>
          <w:rFonts w:ascii="Times New Roman" w:hAnsi="Times New Roman" w:eastAsiaTheme="minorEastAsia"/>
          <w:sz w:val="28"/>
        </w:rPr>
      </w:pPr>
      <w:bookmarkStart w:id="436" w:name="_Toc150774638"/>
      <w:bookmarkStart w:id="437" w:name="_Toc226309782"/>
      <w:bookmarkStart w:id="438" w:name="_Toc265228376"/>
      <w:bookmarkStart w:id="439" w:name="_Toc150774743"/>
      <w:bookmarkStart w:id="440" w:name="_Toc195842903"/>
      <w:bookmarkStart w:id="441" w:name="_Toc151193926"/>
      <w:bookmarkStart w:id="442" w:name="_Toc127151538"/>
      <w:bookmarkStart w:id="443" w:name="_Toc150480776"/>
      <w:bookmarkStart w:id="444" w:name="_Toc151190165"/>
      <w:bookmarkStart w:id="445" w:name="_Toc151193780"/>
      <w:bookmarkStart w:id="446" w:name="_Toc142311040"/>
      <w:bookmarkStart w:id="447" w:name="_Toc151193852"/>
      <w:bookmarkStart w:id="448" w:name="_Toc151193708"/>
      <w:bookmarkStart w:id="449" w:name="_Toc150509289"/>
      <w:bookmarkStart w:id="450" w:name="_Toc226965728"/>
      <w:bookmarkStart w:id="451" w:name="_Toc305158806"/>
      <w:bookmarkStart w:id="452" w:name="_Toc305158880"/>
      <w:bookmarkStart w:id="453" w:name="_Toc151193636"/>
      <w:bookmarkStart w:id="454" w:name="_Toc264969228"/>
      <w:bookmarkStart w:id="455" w:name="_Toc226337234"/>
      <w:bookmarkStart w:id="456" w:name="_Toc226965811"/>
      <w:bookmarkStart w:id="457" w:name="_Toc520356163"/>
      <w:r>
        <w:rPr>
          <w:rFonts w:ascii="Times New Roman" w:hAnsi="Times New Roman" w:eastAsiaTheme="minorEastAsia"/>
          <w:sz w:val="28"/>
        </w:rPr>
        <w:t xml:space="preserve">五   </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Fonts w:ascii="Times New Roman" w:hAnsi="Times New Roman" w:eastAsiaTheme="minorEastAsia"/>
          <w:sz w:val="28"/>
        </w:rPr>
        <w:t>评审</w:t>
      </w:r>
    </w:p>
    <w:p w14:paraId="50987A32">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响应文件的解密与开启</w:t>
      </w:r>
    </w:p>
    <w:p w14:paraId="0494B56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采购人或采购代理机构将按竞争性磋商文件的规定，在响应文件提交截止时间的同一时间和竞争性磋商文件预先确定的地点开启响应文件。</w:t>
      </w:r>
    </w:p>
    <w:p w14:paraId="57FFA66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本项目解密使用北京市政府采购电子交易平台。供应商应在《供应商须知资料表》规定的时间内对响应文件进行解密，因非系统原因导致的解密失败，视为</w:t>
      </w:r>
      <w:r>
        <w:rPr>
          <w:rFonts w:eastAsiaTheme="minorEastAsia"/>
          <w:b/>
          <w:sz w:val="24"/>
        </w:rPr>
        <w:t>无效响应</w:t>
      </w:r>
      <w:r>
        <w:rPr>
          <w:rFonts w:eastAsiaTheme="minorEastAsia"/>
          <w:sz w:val="24"/>
        </w:rPr>
        <w:t>。</w:t>
      </w:r>
    </w:p>
    <w:p w14:paraId="059EA40B">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3207F471">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供应商不足3家的，不予解密。</w:t>
      </w:r>
    </w:p>
    <w:p w14:paraId="76396099">
      <w:pPr>
        <w:numPr>
          <w:ilvl w:val="1"/>
          <w:numId w:val="8"/>
        </w:numPr>
        <w:tabs>
          <w:tab w:val="left" w:pos="1080"/>
          <w:tab w:val="left" w:pos="2014"/>
        </w:tabs>
        <w:snapToGrid w:val="0"/>
        <w:spacing w:line="360" w:lineRule="auto"/>
        <w:ind w:left="1077" w:hanging="720"/>
        <w:rPr>
          <w:rFonts w:eastAsiaTheme="minorEastAsia"/>
          <w:sz w:val="24"/>
        </w:rPr>
      </w:pPr>
      <w:bookmarkStart w:id="458" w:name="_Toc520356165"/>
      <w:r>
        <w:rPr>
          <w:rFonts w:eastAsiaTheme="minorEastAsia"/>
          <w:sz w:val="24"/>
        </w:rPr>
        <w:t>本项目不公开报价。</w:t>
      </w:r>
    </w:p>
    <w:bookmarkEnd w:id="458"/>
    <w:p w14:paraId="123BCDB6">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磋商小组</w:t>
      </w:r>
    </w:p>
    <w:p w14:paraId="1B4F89F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磋商小组根据政府采购有关规定和本次采购项目的特点进行组建，并负责具体评审</w:t>
      </w:r>
      <w:r>
        <w:rPr>
          <w:rFonts w:hint="eastAsia" w:eastAsiaTheme="minorEastAsia"/>
          <w:sz w:val="24"/>
        </w:rPr>
        <w:t>与磋商</w:t>
      </w:r>
      <w:r>
        <w:rPr>
          <w:rFonts w:eastAsiaTheme="minorEastAsia"/>
          <w:sz w:val="24"/>
        </w:rPr>
        <w:t>事务，独立履行职责。</w:t>
      </w:r>
      <w:bookmarkStart w:id="459" w:name="_Toc520356166"/>
    </w:p>
    <w:p w14:paraId="556CDA8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59"/>
      <w:bookmarkStart w:id="460" w:name="_Toc520356169"/>
    </w:p>
    <w:p w14:paraId="4C08CC1B">
      <w:pPr>
        <w:numPr>
          <w:ilvl w:val="0"/>
          <w:numId w:val="8"/>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088AF7D6">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见第三章《评审方法和评审标准》。</w:t>
      </w:r>
    </w:p>
    <w:p w14:paraId="56527FEB">
      <w:pPr>
        <w:tabs>
          <w:tab w:val="left" w:pos="360"/>
          <w:tab w:val="left" w:pos="1080"/>
        </w:tabs>
        <w:snapToGrid w:val="0"/>
        <w:spacing w:line="360" w:lineRule="auto"/>
        <w:ind w:left="1080"/>
        <w:rPr>
          <w:rFonts w:eastAsiaTheme="minorEastAsia"/>
          <w:sz w:val="24"/>
        </w:rPr>
      </w:pPr>
    </w:p>
    <w:p w14:paraId="36023689">
      <w:pPr>
        <w:pStyle w:val="3"/>
        <w:spacing w:before="0" w:line="360" w:lineRule="auto"/>
        <w:rPr>
          <w:rFonts w:ascii="Times New Roman" w:hAnsi="Times New Roman" w:eastAsiaTheme="minorEastAsia"/>
          <w:sz w:val="28"/>
        </w:rPr>
      </w:pPr>
      <w:bookmarkStart w:id="461" w:name="_Toc151193933"/>
      <w:bookmarkStart w:id="462" w:name="_Toc195842910"/>
      <w:bookmarkStart w:id="463" w:name="_Toc150480783"/>
      <w:bookmarkStart w:id="464" w:name="_Toc264969235"/>
      <w:bookmarkStart w:id="465" w:name="_Toc226965735"/>
      <w:bookmarkStart w:id="466" w:name="_Toc150509296"/>
      <w:bookmarkStart w:id="467" w:name="_Toc305158813"/>
      <w:bookmarkStart w:id="468" w:name="_Toc226309789"/>
      <w:bookmarkStart w:id="469" w:name="_Toc127151545"/>
      <w:bookmarkStart w:id="470" w:name="_Toc226337241"/>
      <w:bookmarkStart w:id="471" w:name="_Toc150774645"/>
      <w:bookmarkStart w:id="472" w:name="_Toc151193643"/>
      <w:bookmarkStart w:id="473" w:name="_Toc151193715"/>
      <w:bookmarkStart w:id="474" w:name="_Toc150774750"/>
      <w:bookmarkStart w:id="475" w:name="_Toc151193859"/>
      <w:bookmarkStart w:id="476" w:name="_Toc151190172"/>
      <w:bookmarkStart w:id="477" w:name="_Toc305158887"/>
      <w:bookmarkStart w:id="478" w:name="_Toc142311047"/>
      <w:bookmarkStart w:id="479" w:name="_Toc226965818"/>
      <w:bookmarkStart w:id="480" w:name="_Toc265228383"/>
      <w:bookmarkStart w:id="481" w:name="_Toc151193787"/>
      <w:r>
        <w:rPr>
          <w:rFonts w:ascii="Times New Roman" w:hAnsi="Times New Roman" w:eastAsiaTheme="minorEastAsia"/>
          <w:sz w:val="28"/>
        </w:rPr>
        <w:t xml:space="preserve">六   </w:t>
      </w:r>
      <w:bookmarkEnd w:id="460"/>
      <w:r>
        <w:rPr>
          <w:rFonts w:ascii="Times New Roman" w:hAnsi="Times New Roman" w:eastAsiaTheme="minorEastAsia"/>
          <w:sz w:val="28"/>
        </w:rPr>
        <w:t>确定</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Fonts w:ascii="Times New Roman" w:hAnsi="Times New Roman" w:eastAsiaTheme="minorEastAsia"/>
          <w:sz w:val="28"/>
        </w:rPr>
        <w:t>成交</w:t>
      </w:r>
    </w:p>
    <w:p w14:paraId="0DF2E949">
      <w:pPr>
        <w:numPr>
          <w:ilvl w:val="0"/>
          <w:numId w:val="8"/>
        </w:numPr>
        <w:tabs>
          <w:tab w:val="left" w:pos="360"/>
        </w:tabs>
        <w:snapToGrid w:val="0"/>
        <w:spacing w:line="360" w:lineRule="auto"/>
        <w:ind w:left="357" w:hanging="357"/>
        <w:outlineLvl w:val="1"/>
        <w:rPr>
          <w:rFonts w:eastAsiaTheme="minorEastAsia"/>
          <w:sz w:val="24"/>
        </w:rPr>
      </w:pPr>
      <w:bookmarkStart w:id="482" w:name="_Toc226337243"/>
      <w:bookmarkStart w:id="483" w:name="_Toc127151748"/>
      <w:bookmarkStart w:id="484" w:name="_Toc151190174"/>
      <w:bookmarkStart w:id="485" w:name="_Toc264969237"/>
      <w:bookmarkStart w:id="486" w:name="_Toc164351641"/>
      <w:bookmarkStart w:id="487" w:name="_Toc305158815"/>
      <w:bookmarkStart w:id="488" w:name="_Toc164229388"/>
      <w:bookmarkStart w:id="489" w:name="_Toc226965820"/>
      <w:bookmarkStart w:id="490" w:name="_Toc150774752"/>
      <w:bookmarkStart w:id="491" w:name="_Toc305158889"/>
      <w:bookmarkStart w:id="492" w:name="_Toc150774647"/>
      <w:bookmarkStart w:id="493" w:name="_Toc150509298"/>
      <w:bookmarkStart w:id="494" w:name="_Toc265228385"/>
      <w:bookmarkStart w:id="495" w:name="_Toc151193645"/>
      <w:bookmarkStart w:id="496" w:name="_Toc151193861"/>
      <w:bookmarkStart w:id="497" w:name="_Toc151193717"/>
      <w:bookmarkStart w:id="498" w:name="_Toc127151547"/>
      <w:bookmarkStart w:id="499" w:name="_Toc195842912"/>
      <w:bookmarkStart w:id="500" w:name="_Toc150480785"/>
      <w:bookmarkStart w:id="501" w:name="_Toc226965737"/>
      <w:bookmarkStart w:id="502" w:name="_Toc127161461"/>
      <w:bookmarkStart w:id="503" w:name="_Toc142311049"/>
      <w:bookmarkStart w:id="504" w:name="_Toc151193789"/>
      <w:bookmarkStart w:id="505" w:name="_Toc164608661"/>
      <w:bookmarkStart w:id="506" w:name="_Toc226309791"/>
      <w:bookmarkStart w:id="507" w:name="_Toc151193935"/>
      <w:bookmarkStart w:id="508" w:name="_Toc149720840"/>
      <w:bookmarkStart w:id="509" w:name="_Toc164229242"/>
      <w:bookmarkStart w:id="510" w:name="_Toc164608816"/>
      <w:r>
        <w:rPr>
          <w:rFonts w:eastAsiaTheme="minorEastAsia"/>
          <w:sz w:val="24"/>
        </w:rPr>
        <w:t>确定成交供应商</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14:paraId="3AEC3BE2">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13C226F2">
      <w:pPr>
        <w:numPr>
          <w:ilvl w:val="0"/>
          <w:numId w:val="8"/>
        </w:numPr>
        <w:tabs>
          <w:tab w:val="left" w:pos="360"/>
        </w:tabs>
        <w:snapToGrid w:val="0"/>
        <w:spacing w:line="360" w:lineRule="auto"/>
        <w:ind w:left="357" w:hanging="357"/>
        <w:outlineLvl w:val="1"/>
        <w:rPr>
          <w:rFonts w:eastAsiaTheme="minorEastAsia"/>
          <w:sz w:val="24"/>
        </w:rPr>
      </w:pPr>
      <w:bookmarkStart w:id="511" w:name="_Toc305158817"/>
      <w:bookmarkStart w:id="512" w:name="_Toc305158891"/>
      <w:bookmarkStart w:id="513" w:name="_Toc164608818"/>
      <w:bookmarkStart w:id="514" w:name="_Toc195842914"/>
      <w:bookmarkStart w:id="515" w:name="_Toc265228387"/>
      <w:bookmarkStart w:id="516" w:name="_Toc142311051"/>
      <w:bookmarkStart w:id="517" w:name="_Toc150509300"/>
      <w:bookmarkStart w:id="518" w:name="_Toc226965739"/>
      <w:bookmarkStart w:id="519" w:name="_Toc127151750"/>
      <w:bookmarkStart w:id="520" w:name="_Toc164608663"/>
      <w:bookmarkStart w:id="521" w:name="_Toc151193937"/>
      <w:bookmarkStart w:id="522" w:name="_Toc127161463"/>
      <w:bookmarkStart w:id="523" w:name="_Toc164351643"/>
      <w:bookmarkStart w:id="524" w:name="_Toc226965822"/>
      <w:bookmarkStart w:id="525" w:name="_Toc151193719"/>
      <w:bookmarkStart w:id="526" w:name="_Toc164229244"/>
      <w:bookmarkStart w:id="527" w:name="_Toc226337245"/>
      <w:bookmarkStart w:id="528" w:name="_Toc151193863"/>
      <w:bookmarkStart w:id="529" w:name="_Toc151193791"/>
      <w:bookmarkStart w:id="530" w:name="_Toc151193647"/>
      <w:bookmarkStart w:id="531" w:name="_Toc150480787"/>
      <w:bookmarkStart w:id="532" w:name="_Toc150774649"/>
      <w:bookmarkStart w:id="533" w:name="_Toc149720842"/>
      <w:bookmarkStart w:id="534" w:name="_Toc164229390"/>
      <w:bookmarkStart w:id="535" w:name="_Toc127151549"/>
      <w:bookmarkStart w:id="536" w:name="_Toc264969239"/>
      <w:bookmarkStart w:id="537" w:name="_Toc151190176"/>
      <w:bookmarkStart w:id="538" w:name="_Toc150774754"/>
      <w:bookmarkStart w:id="539" w:name="_Toc226309793"/>
      <w:bookmarkStart w:id="540" w:name="_Toc520356176"/>
      <w:bookmarkStart w:id="541" w:name="_Ref467307090"/>
      <w:bookmarkStart w:id="542" w:name="_Ref467306425"/>
      <w:r>
        <w:rPr>
          <w:rFonts w:eastAsiaTheme="minorEastAsia"/>
          <w:sz w:val="24"/>
        </w:rPr>
        <w:t>成交公告与成交通知书</w:t>
      </w:r>
      <w:bookmarkEnd w:id="511"/>
      <w:bookmarkEnd w:id="512"/>
    </w:p>
    <w:p w14:paraId="1A5CBD3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w:t>
      </w:r>
      <w:r>
        <w:rPr>
          <w:rFonts w:eastAsiaTheme="minorEastAsia"/>
          <w:kern w:val="0"/>
          <w:sz w:val="24"/>
        </w:rPr>
        <w:t>在成交供应商确定后2个工作日内，在</w:t>
      </w:r>
      <w:r>
        <w:rPr>
          <w:rFonts w:eastAsiaTheme="minorEastAsia"/>
          <w:sz w:val="24"/>
        </w:rPr>
        <w:t>北京市政府采购网</w:t>
      </w:r>
      <w:r>
        <w:rPr>
          <w:rFonts w:eastAsiaTheme="minorEastAsia"/>
          <w:kern w:val="0"/>
          <w:sz w:val="24"/>
        </w:rPr>
        <w:t>公告成交结果，同时向成交供应商发出成交通知书，</w:t>
      </w:r>
      <w:r>
        <w:rPr>
          <w:rFonts w:eastAsiaTheme="minorEastAsia"/>
          <w:sz w:val="24"/>
        </w:rPr>
        <w:t>成交公告期限为1个工作日。</w:t>
      </w:r>
    </w:p>
    <w:p w14:paraId="72D40D1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成交通知书对采购人和成交供应商均具有法律效力。成交通知书发出后，采购人改变成交结果的，或者成交供应商放弃成交项目的，应当依法承担法律责任。</w:t>
      </w:r>
    </w:p>
    <w:p w14:paraId="4C07464F">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终止</w:t>
      </w:r>
    </w:p>
    <w:p w14:paraId="4E21107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出现下列情形之一的，采购人或采购代理机构将终止竞争性磋商采购活动，发布项目终止公告并说明原因，重新开展采购活动：</w:t>
      </w:r>
    </w:p>
    <w:p w14:paraId="6580FE1E">
      <w:pPr>
        <w:numPr>
          <w:ilvl w:val="2"/>
          <w:numId w:val="8"/>
        </w:numPr>
        <w:snapToGrid w:val="0"/>
        <w:spacing w:line="360" w:lineRule="auto"/>
        <w:rPr>
          <w:rFonts w:eastAsiaTheme="minorEastAsia"/>
          <w:sz w:val="24"/>
        </w:rPr>
      </w:pPr>
      <w:r>
        <w:rPr>
          <w:rFonts w:eastAsiaTheme="minorEastAsia"/>
          <w:sz w:val="24"/>
        </w:rPr>
        <w:t>因情况变化，不再符合规定的竞争性磋商采购方式适用情形的；</w:t>
      </w:r>
    </w:p>
    <w:p w14:paraId="20A1A5C8">
      <w:pPr>
        <w:numPr>
          <w:ilvl w:val="2"/>
          <w:numId w:val="8"/>
        </w:numPr>
        <w:snapToGrid w:val="0"/>
        <w:spacing w:line="360" w:lineRule="auto"/>
        <w:rPr>
          <w:rFonts w:eastAsiaTheme="minorEastAsia"/>
          <w:sz w:val="24"/>
        </w:rPr>
      </w:pPr>
      <w:r>
        <w:rPr>
          <w:rFonts w:eastAsiaTheme="minorEastAsia"/>
          <w:sz w:val="24"/>
        </w:rPr>
        <w:t>出现影响采购公正的违法、违规行为的；</w:t>
      </w:r>
    </w:p>
    <w:p w14:paraId="7461BE2C">
      <w:pPr>
        <w:numPr>
          <w:ilvl w:val="2"/>
          <w:numId w:val="8"/>
        </w:numPr>
        <w:snapToGrid w:val="0"/>
        <w:spacing w:line="360" w:lineRule="auto"/>
        <w:rPr>
          <w:rFonts w:eastAsiaTheme="minorEastAsia"/>
          <w:sz w:val="24"/>
        </w:rPr>
      </w:pPr>
      <w:r>
        <w:rPr>
          <w:rFonts w:eastAsiaTheme="minorEastAsia"/>
          <w:snapToGrid w:val="0"/>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14:paraId="64C999FD">
      <w:pPr>
        <w:numPr>
          <w:ilvl w:val="0"/>
          <w:numId w:val="8"/>
        </w:numPr>
        <w:tabs>
          <w:tab w:val="left" w:pos="360"/>
        </w:tabs>
        <w:snapToGrid w:val="0"/>
        <w:spacing w:line="360" w:lineRule="auto"/>
        <w:ind w:left="357" w:hanging="357"/>
        <w:outlineLvl w:val="1"/>
        <w:rPr>
          <w:rFonts w:eastAsiaTheme="minorEastAsia"/>
          <w:sz w:val="24"/>
        </w:rPr>
      </w:pPr>
      <w:bookmarkStart w:id="543" w:name="_Toc226965740"/>
      <w:bookmarkStart w:id="544" w:name="_Toc164229391"/>
      <w:bookmarkStart w:id="545" w:name="_Toc151193720"/>
      <w:bookmarkStart w:id="546" w:name="_Toc264969240"/>
      <w:bookmarkStart w:id="547" w:name="_Toc151190177"/>
      <w:bookmarkStart w:id="548" w:name="_Toc151193864"/>
      <w:bookmarkStart w:id="549" w:name="_Toc226309794"/>
      <w:bookmarkStart w:id="550" w:name="_Toc142311052"/>
      <w:bookmarkStart w:id="551" w:name="_Toc151193792"/>
      <w:bookmarkStart w:id="552" w:name="_Toc164608819"/>
      <w:bookmarkStart w:id="553" w:name="_Toc226965823"/>
      <w:bookmarkStart w:id="554" w:name="_Toc520356175"/>
      <w:bookmarkStart w:id="555" w:name="_Toc127161464"/>
      <w:bookmarkStart w:id="556" w:name="_Ref467306978"/>
      <w:bookmarkStart w:id="557" w:name="_Toc127151751"/>
      <w:bookmarkStart w:id="558" w:name="_Toc151193648"/>
      <w:bookmarkStart w:id="559" w:name="_Toc150480788"/>
      <w:bookmarkStart w:id="560" w:name="_Toc150774650"/>
      <w:bookmarkStart w:id="561" w:name="_Ref467306377"/>
      <w:bookmarkStart w:id="562" w:name="_Toc149720843"/>
      <w:bookmarkStart w:id="563" w:name="_Toc226337246"/>
      <w:bookmarkStart w:id="564" w:name="_Toc164351644"/>
      <w:bookmarkStart w:id="565" w:name="_Toc195842915"/>
      <w:bookmarkStart w:id="566" w:name="_Ref467307062"/>
      <w:bookmarkStart w:id="567" w:name="_Toc150509301"/>
      <w:bookmarkStart w:id="568" w:name="_Toc305158892"/>
      <w:bookmarkStart w:id="569" w:name="_Toc164229245"/>
      <w:bookmarkStart w:id="570" w:name="_Toc127151550"/>
      <w:bookmarkStart w:id="571" w:name="_Toc164608664"/>
      <w:bookmarkStart w:id="572" w:name="_Toc265228388"/>
      <w:bookmarkStart w:id="573" w:name="_Toc305158818"/>
      <w:bookmarkStart w:id="574" w:name="_Toc150774755"/>
      <w:bookmarkStart w:id="575" w:name="_Ref467307204"/>
      <w:bookmarkStart w:id="576" w:name="_Toc151193938"/>
      <w:r>
        <w:rPr>
          <w:rFonts w:eastAsiaTheme="minorEastAsia"/>
          <w:sz w:val="24"/>
        </w:rPr>
        <w:t>签订合同</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14:paraId="2525706E">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采购人与成交供应商应当在成交通知书发出之日起30日内，按照磋商文件确定的合同文本以及采购标的、规格型号、采购金额、采购数量、技术和服务要求等事项签订政府采购合同。</w:t>
      </w:r>
    </w:p>
    <w:p w14:paraId="2856E68E">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28D7B11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联合体成交的，联合体各方应当共同与采购人签订合同，就</w:t>
      </w:r>
      <w:r>
        <w:rPr>
          <w:sz w:val="24"/>
        </w:rPr>
        <w:t>采购合同约定的事项</w:t>
      </w:r>
      <w:r>
        <w:rPr>
          <w:rFonts w:eastAsiaTheme="minorEastAsia"/>
          <w:sz w:val="24"/>
        </w:rPr>
        <w:t>向采购人承担连带责任。</w:t>
      </w:r>
    </w:p>
    <w:p w14:paraId="75B0F76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政府采购合同不能转包。</w:t>
      </w:r>
    </w:p>
    <w:p w14:paraId="2110DC0D">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Theme="minorEastAsia"/>
          <w:b/>
          <w:sz w:val="24"/>
        </w:rPr>
        <w:t>否则响应无效</w:t>
      </w:r>
      <w:r>
        <w:rPr>
          <w:rFonts w:eastAsiaTheme="minorEastAsia"/>
          <w:sz w:val="24"/>
        </w:rPr>
        <w:t>。成交供应商就采购项目和分包项目向采购人负责，分包供应商就分包项目承担责任。</w:t>
      </w:r>
    </w:p>
    <w:p w14:paraId="1ED6B544">
      <w:pPr>
        <w:numPr>
          <w:ilvl w:val="1"/>
          <w:numId w:val="8"/>
        </w:numPr>
        <w:tabs>
          <w:tab w:val="left" w:pos="1080"/>
          <w:tab w:val="left" w:pos="2014"/>
        </w:tabs>
        <w:snapToGrid w:val="0"/>
        <w:spacing w:line="360" w:lineRule="auto"/>
        <w:ind w:left="1077" w:hanging="720"/>
        <w:rPr>
          <w:sz w:val="24"/>
        </w:rPr>
      </w:pPr>
      <w:r>
        <w:rPr>
          <w:rFonts w:hint="eastAsia" w:ascii="宋体" w:hAnsi="宋体"/>
          <w:sz w:val="24"/>
        </w:rPr>
        <w:t>“政采贷”融资指引：详见</w:t>
      </w:r>
      <w:r>
        <w:rPr>
          <w:rFonts w:eastAsiaTheme="minorEastAsia"/>
          <w:sz w:val="24"/>
        </w:rPr>
        <w:t>《</w:t>
      </w:r>
      <w:r>
        <w:rPr>
          <w:rFonts w:hint="eastAsia" w:eastAsiaTheme="minorEastAsia"/>
          <w:sz w:val="24"/>
        </w:rPr>
        <w:t>供应商</w:t>
      </w:r>
      <w:r>
        <w:rPr>
          <w:rFonts w:eastAsiaTheme="minorEastAsia"/>
          <w:sz w:val="24"/>
        </w:rPr>
        <w:t>须知资料表》</w:t>
      </w:r>
      <w:r>
        <w:rPr>
          <w:rFonts w:hint="eastAsia" w:eastAsiaTheme="minorEastAsia"/>
          <w:sz w:val="24"/>
        </w:rPr>
        <w:t>。</w:t>
      </w:r>
    </w:p>
    <w:bookmarkEnd w:id="540"/>
    <w:bookmarkEnd w:id="541"/>
    <w:bookmarkEnd w:id="542"/>
    <w:p w14:paraId="2DF4C3AD">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询问与质疑</w:t>
      </w:r>
    </w:p>
    <w:p w14:paraId="220392C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询问</w:t>
      </w:r>
    </w:p>
    <w:p w14:paraId="7E218D7D">
      <w:pPr>
        <w:numPr>
          <w:ilvl w:val="2"/>
          <w:numId w:val="8"/>
        </w:numPr>
        <w:snapToGrid w:val="0"/>
        <w:spacing w:line="360" w:lineRule="auto"/>
        <w:rPr>
          <w:rFonts w:eastAsiaTheme="minorEastAsia"/>
          <w:sz w:val="24"/>
        </w:rPr>
      </w:pPr>
      <w:bookmarkStart w:id="577" w:name="_Hlk179293422"/>
      <w:r>
        <w:rPr>
          <w:rFonts w:eastAsiaTheme="minorEastAsia"/>
          <w:sz w:val="24"/>
        </w:rPr>
        <w:t>供应商</w:t>
      </w:r>
      <w:r>
        <w:rPr>
          <w:sz w:val="24"/>
        </w:rPr>
        <w:t>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w:t>
      </w:r>
      <w:r>
        <w:rPr>
          <w:rFonts w:hint="eastAsia"/>
          <w:sz w:val="24"/>
        </w:rPr>
        <w:t>供应商</w:t>
      </w:r>
      <w:r>
        <w:rPr>
          <w:sz w:val="24"/>
        </w:rPr>
        <w:t>须知资料表》。</w:t>
      </w:r>
      <w:bookmarkEnd w:id="577"/>
    </w:p>
    <w:p w14:paraId="683DE806">
      <w:pPr>
        <w:numPr>
          <w:ilvl w:val="2"/>
          <w:numId w:val="8"/>
        </w:numPr>
        <w:snapToGrid w:val="0"/>
        <w:spacing w:line="360" w:lineRule="auto"/>
        <w:rPr>
          <w:rFonts w:eastAsiaTheme="minorEastAsia"/>
          <w:sz w:val="24"/>
        </w:rPr>
      </w:pPr>
      <w:r>
        <w:rPr>
          <w:rFonts w:eastAsiaTheme="minorEastAsia"/>
          <w:sz w:val="24"/>
        </w:rPr>
        <w:t>采购人或采购代理机构对供应商依法提出的询问，在3个工作日内作出答复，但答复的内容不得涉及商业秘密。</w:t>
      </w:r>
    </w:p>
    <w:p w14:paraId="29FB128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质疑</w:t>
      </w:r>
    </w:p>
    <w:p w14:paraId="2001E763">
      <w:pPr>
        <w:numPr>
          <w:ilvl w:val="2"/>
          <w:numId w:val="8"/>
        </w:numPr>
        <w:snapToGrid w:val="0"/>
        <w:spacing w:line="360" w:lineRule="auto"/>
        <w:rPr>
          <w:rFonts w:eastAsiaTheme="minorEastAsia"/>
          <w:sz w:val="24"/>
        </w:rPr>
      </w:pPr>
      <w:r>
        <w:rPr>
          <w:rFonts w:eastAsiaTheme="minorEastAsia"/>
          <w:sz w:val="24"/>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0416727F">
      <w:pPr>
        <w:numPr>
          <w:ilvl w:val="2"/>
          <w:numId w:val="8"/>
        </w:numPr>
        <w:snapToGrid w:val="0"/>
        <w:spacing w:line="360" w:lineRule="auto"/>
        <w:rPr>
          <w:rFonts w:eastAsiaTheme="minorEastAsia"/>
          <w:sz w:val="24"/>
        </w:rPr>
      </w:pPr>
      <w:r>
        <w:rPr>
          <w:rFonts w:eastAsiaTheme="minorEastAsia"/>
          <w:sz w:val="24"/>
        </w:rPr>
        <w:t>质疑函须使用财政部制定的范本文件。供应商为自然人的，质疑函应当由本人签字；供应商为法人或者其他组织的，质疑函应当由法定代表人、主要负责人，或者其授权代表签字或者盖章，并加盖公章。</w:t>
      </w:r>
    </w:p>
    <w:p w14:paraId="6C332815">
      <w:pPr>
        <w:numPr>
          <w:ilvl w:val="2"/>
          <w:numId w:val="8"/>
        </w:numPr>
        <w:snapToGrid w:val="0"/>
        <w:spacing w:line="360" w:lineRule="auto"/>
        <w:rPr>
          <w:rFonts w:eastAsiaTheme="minorEastAsia"/>
          <w:sz w:val="24"/>
        </w:rPr>
      </w:pPr>
      <w:r>
        <w:rPr>
          <w:rFonts w:eastAsiaTheme="minorEastAsia"/>
          <w:sz w:val="24"/>
        </w:rPr>
        <w:t>供应商</w:t>
      </w:r>
      <w:r>
        <w:rPr>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0195A572">
      <w:pPr>
        <w:numPr>
          <w:ilvl w:val="2"/>
          <w:numId w:val="8"/>
        </w:numPr>
        <w:snapToGrid w:val="0"/>
        <w:spacing w:line="360" w:lineRule="auto"/>
        <w:rPr>
          <w:rFonts w:eastAsiaTheme="minorEastAsia"/>
          <w:sz w:val="24"/>
        </w:rPr>
      </w:pPr>
      <w:r>
        <w:rPr>
          <w:rFonts w:eastAsiaTheme="minorEastAsia"/>
          <w:sz w:val="24"/>
        </w:rPr>
        <w:t>供应商应在法定质疑期内一次性提出针对同一采购程序环节的质疑，法定质疑期内针对同一采购程序环节再次提出的质疑，采购人、采购代理机构有权不予答复。</w:t>
      </w:r>
    </w:p>
    <w:p w14:paraId="64F8A49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接收询问和质疑的联系部门、联系电话和通讯地址见《供应商须知资料表》。</w:t>
      </w:r>
    </w:p>
    <w:p w14:paraId="31CFD63B">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代理费</w:t>
      </w:r>
    </w:p>
    <w:p w14:paraId="0D5A676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收费对象、收费标准及缴纳时间见《供应商须知资料表》。由成交供应商支付的，成交供应商须一次性向采购代理机构缴纳代理费，报价应包含代理费用。</w:t>
      </w:r>
    </w:p>
    <w:p w14:paraId="603DCFAE">
      <w:pPr>
        <w:tabs>
          <w:tab w:val="left" w:pos="360"/>
          <w:tab w:val="left" w:pos="1080"/>
        </w:tabs>
        <w:snapToGrid w:val="0"/>
        <w:spacing w:line="360" w:lineRule="auto"/>
        <w:ind w:left="360"/>
        <w:rPr>
          <w:rFonts w:eastAsiaTheme="minorEastAsia"/>
          <w:sz w:val="24"/>
        </w:rPr>
      </w:pPr>
    </w:p>
    <w:p w14:paraId="3E552A51">
      <w:pPr>
        <w:spacing w:line="360" w:lineRule="auto"/>
        <w:jc w:val="center"/>
        <w:outlineLvl w:val="0"/>
        <w:rPr>
          <w:rFonts w:eastAsiaTheme="minorEastAsia"/>
          <w:b/>
          <w:sz w:val="36"/>
          <w:szCs w:val="36"/>
        </w:rPr>
      </w:pPr>
      <w:bookmarkStart w:id="578" w:name="_Toc142311056"/>
      <w:bookmarkStart w:id="579" w:name="_Toc226965827"/>
      <w:bookmarkStart w:id="580" w:name="_Toc353873664"/>
      <w:bookmarkStart w:id="581" w:name="_Toc305158896"/>
      <w:bookmarkStart w:id="582" w:name="_Toc127151554"/>
      <w:bookmarkStart w:id="583" w:name="_Toc305158822"/>
      <w:bookmarkStart w:id="584" w:name="_Toc150480792"/>
      <w:bookmarkStart w:id="585" w:name="_Toc265228392"/>
      <w:bookmarkStart w:id="586" w:name="_Toc226337250"/>
      <w:bookmarkStart w:id="587" w:name="_Toc264969244"/>
      <w:bookmarkStart w:id="588" w:name="_Toc353825544"/>
      <w:bookmarkStart w:id="589" w:name="_Toc353873934"/>
      <w:bookmarkStart w:id="590" w:name="_Toc150774759"/>
      <w:r>
        <w:rPr>
          <w:rFonts w:eastAsiaTheme="minorEastAsia"/>
          <w:sz w:val="24"/>
        </w:rPr>
        <w:br w:type="page"/>
      </w:r>
      <w:bookmarkStart w:id="591" w:name="_Toc97371943"/>
      <w:r>
        <w:rPr>
          <w:rFonts w:eastAsiaTheme="minorEastAsia"/>
          <w:b/>
          <w:sz w:val="36"/>
          <w:szCs w:val="36"/>
        </w:rPr>
        <w:t xml:space="preserve">第三章   </w:t>
      </w:r>
      <w:bookmarkEnd w:id="578"/>
      <w:bookmarkEnd w:id="579"/>
      <w:bookmarkEnd w:id="580"/>
      <w:bookmarkEnd w:id="581"/>
      <w:bookmarkEnd w:id="582"/>
      <w:bookmarkEnd w:id="583"/>
      <w:bookmarkEnd w:id="584"/>
      <w:bookmarkEnd w:id="585"/>
      <w:bookmarkEnd w:id="586"/>
      <w:bookmarkEnd w:id="587"/>
      <w:bookmarkEnd w:id="588"/>
      <w:bookmarkEnd w:id="589"/>
      <w:bookmarkEnd w:id="590"/>
      <w:r>
        <w:rPr>
          <w:rFonts w:eastAsiaTheme="minorEastAsia"/>
          <w:b/>
          <w:sz w:val="36"/>
          <w:szCs w:val="36"/>
        </w:rPr>
        <w:t>评审方法和评审标准</w:t>
      </w:r>
      <w:bookmarkEnd w:id="591"/>
      <w:bookmarkStart w:id="592" w:name="_Toc487900382"/>
    </w:p>
    <w:p w14:paraId="644532AD">
      <w:pPr>
        <w:pStyle w:val="3"/>
        <w:spacing w:before="0" w:line="360" w:lineRule="auto"/>
        <w:rPr>
          <w:rFonts w:ascii="Times New Roman" w:hAnsi="Times New Roman" w:eastAsiaTheme="minorEastAsia"/>
          <w:sz w:val="24"/>
          <w:szCs w:val="24"/>
        </w:rPr>
      </w:pPr>
      <w:r>
        <w:rPr>
          <w:rFonts w:ascii="Times New Roman" w:hAnsi="Times New Roman" w:eastAsiaTheme="minorEastAsia"/>
          <w:sz w:val="24"/>
          <w:szCs w:val="24"/>
        </w:rPr>
        <w:t>一、</w:t>
      </w:r>
      <w:r>
        <w:rPr>
          <w:rFonts w:hint="eastAsia" w:ascii="Times New Roman" w:hAnsi="Times New Roman" w:eastAsiaTheme="minorEastAsia"/>
          <w:sz w:val="24"/>
          <w:szCs w:val="24"/>
        </w:rPr>
        <w:t>评审程序和方法</w:t>
      </w:r>
    </w:p>
    <w:p w14:paraId="4DB5FB1A">
      <w:pPr>
        <w:tabs>
          <w:tab w:val="left" w:pos="1080"/>
        </w:tabs>
        <w:snapToGrid w:val="0"/>
        <w:jc w:val="left"/>
        <w:rPr>
          <w:rFonts w:eastAsiaTheme="minorEastAsia"/>
          <w:b/>
          <w:sz w:val="24"/>
        </w:rPr>
      </w:pPr>
      <w:r>
        <w:rPr>
          <w:rFonts w:eastAsiaTheme="minorEastAsia"/>
          <w:b/>
          <w:sz w:val="24"/>
        </w:rPr>
        <w:tab/>
      </w:r>
    </w:p>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592"/>
    <w:p w14:paraId="596EEFA2">
      <w:pPr>
        <w:numPr>
          <w:ilvl w:val="0"/>
          <w:numId w:val="10"/>
        </w:numPr>
        <w:tabs>
          <w:tab w:val="left" w:pos="360"/>
        </w:tabs>
        <w:snapToGrid w:val="0"/>
        <w:spacing w:line="360" w:lineRule="auto"/>
        <w:outlineLvl w:val="1"/>
        <w:rPr>
          <w:rFonts w:eastAsiaTheme="minorEastAsia"/>
          <w:sz w:val="24"/>
        </w:rPr>
      </w:pPr>
      <w:bookmarkStart w:id="593" w:name="_Toc151190168"/>
      <w:bookmarkStart w:id="594" w:name="_Toc164608810"/>
      <w:bookmarkStart w:id="595" w:name="_Toc151193711"/>
      <w:bookmarkStart w:id="596" w:name="_Toc127151541"/>
      <w:bookmarkStart w:id="597" w:name="_Toc264969231"/>
      <w:bookmarkStart w:id="598" w:name="_Toc164608655"/>
      <w:bookmarkStart w:id="599" w:name="_Toc226309785"/>
      <w:bookmarkStart w:id="600" w:name="_Toc265228379"/>
      <w:bookmarkStart w:id="601" w:name="_Toc150774641"/>
      <w:bookmarkStart w:id="602" w:name="_Toc164351635"/>
      <w:bookmarkStart w:id="603" w:name="_Toc142311043"/>
      <w:bookmarkStart w:id="604" w:name="_Toc127151742"/>
      <w:bookmarkStart w:id="605" w:name="_Toc150480779"/>
      <w:bookmarkStart w:id="606" w:name="_Toc226965731"/>
      <w:bookmarkStart w:id="607" w:name="_Toc305158809"/>
      <w:bookmarkStart w:id="608" w:name="_Toc127161455"/>
      <w:bookmarkStart w:id="609" w:name="_Toc226337237"/>
      <w:bookmarkStart w:id="610" w:name="_Toc151193855"/>
      <w:bookmarkStart w:id="611" w:name="_Toc164229382"/>
      <w:bookmarkStart w:id="612" w:name="_Toc164229236"/>
      <w:bookmarkStart w:id="613" w:name="_Toc195842906"/>
      <w:bookmarkStart w:id="614" w:name="_Toc151193929"/>
      <w:bookmarkStart w:id="615" w:name="_Toc149720834"/>
      <w:bookmarkStart w:id="616" w:name="_Toc151193783"/>
      <w:bookmarkStart w:id="617" w:name="_Toc305158883"/>
      <w:bookmarkStart w:id="618" w:name="_Toc226965814"/>
      <w:bookmarkStart w:id="619" w:name="_Toc150774746"/>
      <w:bookmarkStart w:id="620" w:name="_Toc150509292"/>
      <w:bookmarkStart w:id="621" w:name="_Toc151193639"/>
      <w:bookmarkStart w:id="622" w:name="_Toc353825551"/>
      <w:bookmarkStart w:id="623" w:name="_Toc353873941"/>
      <w:bookmarkStart w:id="624" w:name="_Toc150480793"/>
      <w:bookmarkStart w:id="625" w:name="_Toc226337251"/>
      <w:bookmarkStart w:id="626" w:name="_Toc264969245"/>
      <w:bookmarkStart w:id="627" w:name="_Toc265228393"/>
      <w:bookmarkStart w:id="628" w:name="_Toc353873935"/>
      <w:bookmarkStart w:id="629" w:name="_Toc353825545"/>
      <w:bookmarkStart w:id="630" w:name="_Toc142311057"/>
      <w:bookmarkStart w:id="631" w:name="_Toc150774760"/>
      <w:bookmarkStart w:id="632" w:name="_Toc195842920"/>
      <w:bookmarkStart w:id="633" w:name="_Toc127151555"/>
      <w:bookmarkStart w:id="634" w:name="_Toc226965828"/>
      <w:bookmarkStart w:id="635" w:name="_Toc305158897"/>
      <w:bookmarkStart w:id="636" w:name="_Toc353873665"/>
      <w:bookmarkStart w:id="637" w:name="_Toc305158823"/>
      <w:r>
        <w:rPr>
          <w:rFonts w:eastAsiaTheme="minorEastAsia"/>
          <w:sz w:val="24"/>
        </w:rPr>
        <w:t>响应文件的</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rFonts w:eastAsiaTheme="minorEastAsia"/>
          <w:sz w:val="24"/>
        </w:rPr>
        <w:t>资格审查和符合性审查</w:t>
      </w:r>
    </w:p>
    <w:p w14:paraId="0FEBF5DE">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eastAsiaTheme="minorEastAsia"/>
          <w:b/>
          <w:sz w:val="24"/>
        </w:rPr>
        <w:t>无效响应</w:t>
      </w:r>
      <w:r>
        <w:rPr>
          <w:rFonts w:hint="eastAsia" w:eastAsiaTheme="minorEastAsia"/>
          <w:sz w:val="24"/>
        </w:rPr>
        <w:t>处理</w:t>
      </w:r>
      <w:r>
        <w:rPr>
          <w:rFonts w:eastAsiaTheme="minorEastAsia"/>
          <w:sz w:val="24"/>
        </w:rPr>
        <w:t>，磋商小组应当告知提交响应文件的供应商。</w:t>
      </w:r>
    </w:p>
    <w:p w14:paraId="6A43FB38">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《资格审查要求》中对格式有要求的，除竞争性磋商文件另有规定外，均为“实质性格式”文件。</w:t>
      </w:r>
    </w:p>
    <w:p w14:paraId="4D098EAD">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《资格审查要求》见下表：</w:t>
      </w:r>
    </w:p>
    <w:p w14:paraId="02B35BF1">
      <w:pPr>
        <w:tabs>
          <w:tab w:val="left" w:pos="900"/>
          <w:tab w:val="left" w:pos="1080"/>
        </w:tabs>
        <w:snapToGrid w:val="0"/>
        <w:spacing w:line="360" w:lineRule="auto"/>
        <w:ind w:left="1077" w:firstLine="2650" w:firstLineChars="1100"/>
        <w:rPr>
          <w:rFonts w:eastAsiaTheme="minorEastAsia"/>
          <w:b/>
          <w:sz w:val="24"/>
        </w:rPr>
      </w:pPr>
      <w:r>
        <w:rPr>
          <w:rFonts w:eastAsiaTheme="minorEastAsia"/>
          <w:b/>
          <w:sz w:val="24"/>
        </w:rPr>
        <w:t>资格审查要求</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31"/>
        <w:gridCol w:w="1711"/>
        <w:gridCol w:w="4710"/>
        <w:gridCol w:w="1874"/>
      </w:tblGrid>
      <w:tr w14:paraId="2F8C63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35DADEE7">
            <w:pPr>
              <w:tabs>
                <w:tab w:val="left" w:pos="1080"/>
              </w:tabs>
              <w:snapToGrid w:val="0"/>
              <w:jc w:val="center"/>
              <w:rPr>
                <w:rFonts w:eastAsiaTheme="minorEastAsia"/>
                <w:b/>
                <w:sz w:val="24"/>
              </w:rPr>
            </w:pPr>
            <w:bookmarkStart w:id="638" w:name="_Hlt487972895"/>
            <w:bookmarkEnd w:id="638"/>
            <w:r>
              <w:rPr>
                <w:rFonts w:eastAsiaTheme="minorEastAsia"/>
                <w:b/>
                <w:sz w:val="24"/>
              </w:rPr>
              <w:t>序号</w:t>
            </w:r>
          </w:p>
        </w:tc>
        <w:tc>
          <w:tcPr>
            <w:tcW w:w="937" w:type="pct"/>
            <w:vAlign w:val="center"/>
          </w:tcPr>
          <w:p w14:paraId="28A62029">
            <w:pPr>
              <w:tabs>
                <w:tab w:val="left" w:pos="1080"/>
              </w:tabs>
              <w:snapToGrid w:val="0"/>
              <w:jc w:val="center"/>
              <w:rPr>
                <w:rFonts w:eastAsiaTheme="minorEastAsia"/>
                <w:b/>
                <w:sz w:val="24"/>
              </w:rPr>
            </w:pPr>
            <w:r>
              <w:rPr>
                <w:rFonts w:eastAsiaTheme="minorEastAsia"/>
                <w:b/>
                <w:sz w:val="24"/>
              </w:rPr>
              <w:t>检查因素</w:t>
            </w:r>
          </w:p>
        </w:tc>
        <w:tc>
          <w:tcPr>
            <w:tcW w:w="2579" w:type="pct"/>
            <w:vAlign w:val="center"/>
          </w:tcPr>
          <w:p w14:paraId="082C8004">
            <w:pPr>
              <w:tabs>
                <w:tab w:val="left" w:pos="1080"/>
              </w:tabs>
              <w:snapToGrid w:val="0"/>
              <w:jc w:val="center"/>
              <w:rPr>
                <w:rFonts w:eastAsiaTheme="minorEastAsia"/>
                <w:b/>
                <w:sz w:val="24"/>
              </w:rPr>
            </w:pPr>
            <w:r>
              <w:rPr>
                <w:rFonts w:eastAsiaTheme="minorEastAsia"/>
                <w:b/>
                <w:sz w:val="24"/>
              </w:rPr>
              <w:t>检查内容</w:t>
            </w:r>
          </w:p>
        </w:tc>
        <w:tc>
          <w:tcPr>
            <w:tcW w:w="1027" w:type="pct"/>
            <w:vAlign w:val="center"/>
          </w:tcPr>
          <w:p w14:paraId="2E37D8FE">
            <w:pPr>
              <w:tabs>
                <w:tab w:val="left" w:pos="1080"/>
              </w:tabs>
              <w:snapToGrid w:val="0"/>
              <w:jc w:val="center"/>
              <w:rPr>
                <w:rFonts w:eastAsiaTheme="minorEastAsia"/>
                <w:b/>
                <w:sz w:val="24"/>
              </w:rPr>
            </w:pPr>
            <w:r>
              <w:rPr>
                <w:rFonts w:eastAsiaTheme="minorEastAsia"/>
                <w:b/>
                <w:sz w:val="24"/>
              </w:rPr>
              <w:t>格式要求</w:t>
            </w:r>
          </w:p>
        </w:tc>
      </w:tr>
      <w:tr w14:paraId="0D7A44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7CAC223">
            <w:pPr>
              <w:tabs>
                <w:tab w:val="left" w:pos="1080"/>
              </w:tabs>
              <w:snapToGrid w:val="0"/>
              <w:jc w:val="center"/>
              <w:rPr>
                <w:rFonts w:eastAsiaTheme="minorEastAsia"/>
                <w:sz w:val="24"/>
              </w:rPr>
            </w:pPr>
            <w:r>
              <w:rPr>
                <w:rFonts w:eastAsiaTheme="minorEastAsia"/>
                <w:sz w:val="24"/>
              </w:rPr>
              <w:t>1</w:t>
            </w:r>
          </w:p>
        </w:tc>
        <w:tc>
          <w:tcPr>
            <w:tcW w:w="937" w:type="pct"/>
            <w:vAlign w:val="center"/>
          </w:tcPr>
          <w:p w14:paraId="78869CE4">
            <w:pPr>
              <w:tabs>
                <w:tab w:val="left" w:pos="1080"/>
              </w:tabs>
              <w:snapToGrid w:val="0"/>
              <w:jc w:val="left"/>
              <w:rPr>
                <w:rFonts w:eastAsiaTheme="minorEastAsia"/>
                <w:sz w:val="24"/>
              </w:rPr>
            </w:pPr>
            <w:r>
              <w:rPr>
                <w:rFonts w:eastAsiaTheme="minorEastAsia"/>
                <w:sz w:val="24"/>
              </w:rPr>
              <w:t>满足《中华人民共和国政府采购法》第二十二条规定</w:t>
            </w:r>
          </w:p>
        </w:tc>
        <w:tc>
          <w:tcPr>
            <w:tcW w:w="2579" w:type="pct"/>
            <w:vAlign w:val="center"/>
          </w:tcPr>
          <w:p w14:paraId="5F3DD169">
            <w:pPr>
              <w:tabs>
                <w:tab w:val="left" w:pos="1080"/>
              </w:tabs>
              <w:snapToGrid w:val="0"/>
              <w:jc w:val="left"/>
              <w:rPr>
                <w:rFonts w:eastAsiaTheme="minorEastAsia"/>
                <w:sz w:val="24"/>
              </w:rPr>
            </w:pPr>
            <w:r>
              <w:rPr>
                <w:rFonts w:eastAsiaTheme="minorEastAsia"/>
                <w:sz w:val="24"/>
              </w:rPr>
              <w:t>具体规定见第一章《采购邀请》</w:t>
            </w:r>
          </w:p>
        </w:tc>
        <w:tc>
          <w:tcPr>
            <w:tcW w:w="1027" w:type="pct"/>
            <w:vAlign w:val="center"/>
          </w:tcPr>
          <w:p w14:paraId="61978947">
            <w:pPr>
              <w:tabs>
                <w:tab w:val="left" w:pos="1080"/>
              </w:tabs>
              <w:snapToGrid w:val="0"/>
              <w:jc w:val="left"/>
              <w:rPr>
                <w:rFonts w:eastAsiaTheme="minorEastAsia"/>
                <w:sz w:val="24"/>
              </w:rPr>
            </w:pPr>
          </w:p>
        </w:tc>
      </w:tr>
      <w:tr w14:paraId="185067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69D2F8D">
            <w:pPr>
              <w:tabs>
                <w:tab w:val="left" w:pos="1080"/>
              </w:tabs>
              <w:snapToGrid w:val="0"/>
              <w:jc w:val="center"/>
              <w:rPr>
                <w:rFonts w:eastAsiaTheme="minorEastAsia"/>
                <w:sz w:val="24"/>
              </w:rPr>
            </w:pPr>
            <w:r>
              <w:rPr>
                <w:rFonts w:eastAsiaTheme="minorEastAsia"/>
                <w:sz w:val="24"/>
              </w:rPr>
              <w:t>1-1</w:t>
            </w:r>
          </w:p>
        </w:tc>
        <w:tc>
          <w:tcPr>
            <w:tcW w:w="937" w:type="pct"/>
            <w:vAlign w:val="center"/>
          </w:tcPr>
          <w:p w14:paraId="7735FB8D">
            <w:pPr>
              <w:tabs>
                <w:tab w:val="left" w:pos="1080"/>
              </w:tabs>
              <w:snapToGrid w:val="0"/>
              <w:jc w:val="left"/>
              <w:rPr>
                <w:rFonts w:eastAsiaTheme="minorEastAsia"/>
                <w:sz w:val="24"/>
              </w:rPr>
            </w:pPr>
            <w:r>
              <w:rPr>
                <w:rFonts w:eastAsiaTheme="minorEastAsia"/>
                <w:sz w:val="24"/>
              </w:rPr>
              <w:t>营业执照等证明文件</w:t>
            </w:r>
          </w:p>
        </w:tc>
        <w:tc>
          <w:tcPr>
            <w:tcW w:w="2579" w:type="pct"/>
            <w:vAlign w:val="center"/>
          </w:tcPr>
          <w:p w14:paraId="6D004D6D">
            <w:pPr>
              <w:tabs>
                <w:tab w:val="left" w:pos="1080"/>
              </w:tabs>
              <w:snapToGrid w:val="0"/>
              <w:jc w:val="left"/>
              <w:rPr>
                <w:rFonts w:eastAsiaTheme="minorEastAsia"/>
                <w:sz w:val="24"/>
              </w:rPr>
            </w:pPr>
            <w:r>
              <w:rPr>
                <w:rFonts w:eastAsiaTheme="minorEastAsia"/>
                <w:sz w:val="24"/>
              </w:rPr>
              <w:t>供应商为企业（包括合伙企业）的，应提供有效的“营业执照”；</w:t>
            </w:r>
          </w:p>
          <w:p w14:paraId="3FA73C85">
            <w:pPr>
              <w:tabs>
                <w:tab w:val="left" w:pos="1080"/>
              </w:tabs>
              <w:snapToGrid w:val="0"/>
              <w:jc w:val="left"/>
              <w:rPr>
                <w:rFonts w:eastAsiaTheme="minorEastAsia"/>
                <w:sz w:val="24"/>
              </w:rPr>
            </w:pPr>
            <w:r>
              <w:rPr>
                <w:rFonts w:eastAsiaTheme="minorEastAsia"/>
                <w:sz w:val="24"/>
              </w:rPr>
              <w:t>供应商为事业单位的，应提供有效的“事业单位法人证书”；</w:t>
            </w:r>
          </w:p>
          <w:p w14:paraId="0DC97FC7">
            <w:pPr>
              <w:tabs>
                <w:tab w:val="left" w:pos="1080"/>
              </w:tabs>
              <w:snapToGrid w:val="0"/>
              <w:jc w:val="left"/>
              <w:rPr>
                <w:rFonts w:eastAsiaTheme="minorEastAsia"/>
                <w:sz w:val="24"/>
              </w:rPr>
            </w:pPr>
            <w:r>
              <w:rPr>
                <w:rFonts w:eastAsiaTheme="minorEastAsia"/>
                <w:sz w:val="24"/>
              </w:rPr>
              <w:t>供应商</w:t>
            </w:r>
            <w:r>
              <w:rPr>
                <w:sz w:val="24"/>
              </w:rPr>
              <w:t>是非企业机构的，应提供有效的“执业许可证”、“登记证书”等证明文件</w:t>
            </w:r>
            <w:r>
              <w:rPr>
                <w:rFonts w:eastAsiaTheme="minorEastAsia"/>
                <w:sz w:val="24"/>
              </w:rPr>
              <w:t>；</w:t>
            </w:r>
          </w:p>
          <w:p w14:paraId="0637B762">
            <w:pPr>
              <w:tabs>
                <w:tab w:val="left" w:pos="1080"/>
              </w:tabs>
              <w:snapToGrid w:val="0"/>
              <w:jc w:val="left"/>
              <w:rPr>
                <w:rFonts w:eastAsiaTheme="minorEastAsia"/>
                <w:sz w:val="24"/>
              </w:rPr>
            </w:pPr>
            <w:r>
              <w:rPr>
                <w:rFonts w:eastAsiaTheme="minorEastAsia"/>
                <w:sz w:val="24"/>
              </w:rPr>
              <w:t>供应商是个体工商户的，应提供有效的“个体工商户营业执照”；</w:t>
            </w:r>
          </w:p>
          <w:p w14:paraId="2282E606">
            <w:pPr>
              <w:tabs>
                <w:tab w:val="left" w:pos="1080"/>
              </w:tabs>
              <w:snapToGrid w:val="0"/>
              <w:jc w:val="left"/>
              <w:rPr>
                <w:rFonts w:eastAsiaTheme="minorEastAsia"/>
                <w:sz w:val="24"/>
              </w:rPr>
            </w:pPr>
            <w:r>
              <w:rPr>
                <w:rFonts w:eastAsiaTheme="minorEastAsia"/>
                <w:sz w:val="24"/>
              </w:rPr>
              <w:t>供应商是自然人的，应提供有效的自然人身份证明。</w:t>
            </w:r>
          </w:p>
          <w:p w14:paraId="12BF293B">
            <w:pPr>
              <w:tabs>
                <w:tab w:val="left" w:pos="1080"/>
              </w:tabs>
              <w:snapToGrid w:val="0"/>
              <w:jc w:val="left"/>
              <w:rPr>
                <w:rFonts w:eastAsiaTheme="minorEastAsia"/>
                <w:color w:val="000000"/>
                <w:sz w:val="24"/>
              </w:rPr>
            </w:pPr>
            <w:r>
              <w:rPr>
                <w:color w:val="000000"/>
                <w:sz w:val="24"/>
              </w:rPr>
              <w:t>分支机构参加响应的，应提供该分支机构或其所属法人</w:t>
            </w:r>
            <w:r>
              <w:rPr>
                <w:rFonts w:hint="eastAsia"/>
                <w:color w:val="000000"/>
                <w:sz w:val="24"/>
              </w:rPr>
              <w:t>/</w:t>
            </w:r>
            <w:r>
              <w:rPr>
                <w:color w:val="000000"/>
                <w:sz w:val="24"/>
              </w:rPr>
              <w:t>其他组织的相应证明文件；同时还应提供其所属法人/其他组织出具的授权其参与本项目的授权书（格式自拟，须加</w:t>
            </w:r>
            <w:r>
              <w:rPr>
                <w:sz w:val="24"/>
              </w:rPr>
              <w:t>盖其所属法人/其他组织的公章）；对于</w:t>
            </w:r>
            <w:r>
              <w:rPr>
                <w:iCs/>
                <w:sz w:val="24"/>
              </w:rPr>
              <w:t>银行、保险、石油石化、电力、电信等行业的分支机构，可以提供上述</w:t>
            </w:r>
            <w:r>
              <w:rPr>
                <w:sz w:val="24"/>
              </w:rPr>
              <w:t>授权，也</w:t>
            </w:r>
            <w:r>
              <w:rPr>
                <w:color w:val="000000"/>
                <w:sz w:val="24"/>
              </w:rPr>
              <w:t>可以提供其所属法人/其他组织的有关文件或制度等能够证明授权其独立开展业务的证明材料。</w:t>
            </w:r>
          </w:p>
        </w:tc>
        <w:tc>
          <w:tcPr>
            <w:tcW w:w="1027" w:type="pct"/>
            <w:vAlign w:val="center"/>
          </w:tcPr>
          <w:p w14:paraId="4A9D86FD">
            <w:pPr>
              <w:tabs>
                <w:tab w:val="left" w:pos="1080"/>
              </w:tabs>
              <w:snapToGrid w:val="0"/>
              <w:jc w:val="left"/>
              <w:rPr>
                <w:rFonts w:eastAsiaTheme="minorEastAsia"/>
                <w:sz w:val="24"/>
              </w:rPr>
            </w:pPr>
            <w:r>
              <w:rPr>
                <w:rFonts w:eastAsiaTheme="minorEastAsia"/>
                <w:sz w:val="24"/>
              </w:rPr>
              <w:t>提供证明文件的电子件或电子证照</w:t>
            </w:r>
          </w:p>
        </w:tc>
      </w:tr>
      <w:tr w14:paraId="452755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F9ED623">
            <w:pPr>
              <w:tabs>
                <w:tab w:val="left" w:pos="1080"/>
              </w:tabs>
              <w:snapToGrid w:val="0"/>
              <w:jc w:val="center"/>
              <w:rPr>
                <w:rFonts w:eastAsiaTheme="minorEastAsia"/>
                <w:sz w:val="24"/>
              </w:rPr>
            </w:pPr>
            <w:r>
              <w:rPr>
                <w:rFonts w:eastAsiaTheme="minorEastAsia"/>
                <w:sz w:val="24"/>
              </w:rPr>
              <w:t>1-2</w:t>
            </w:r>
          </w:p>
        </w:tc>
        <w:tc>
          <w:tcPr>
            <w:tcW w:w="937" w:type="pct"/>
            <w:vAlign w:val="center"/>
          </w:tcPr>
          <w:p w14:paraId="6B89F19A">
            <w:pPr>
              <w:tabs>
                <w:tab w:val="left" w:pos="1080"/>
              </w:tabs>
              <w:snapToGrid w:val="0"/>
              <w:jc w:val="left"/>
              <w:rPr>
                <w:rFonts w:eastAsiaTheme="minorEastAsia"/>
                <w:sz w:val="24"/>
              </w:rPr>
            </w:pPr>
            <w:r>
              <w:rPr>
                <w:rFonts w:eastAsiaTheme="minorEastAsia"/>
                <w:sz w:val="24"/>
              </w:rPr>
              <w:t>供应商资格声明书</w:t>
            </w:r>
          </w:p>
        </w:tc>
        <w:tc>
          <w:tcPr>
            <w:tcW w:w="2579" w:type="pct"/>
            <w:vAlign w:val="center"/>
          </w:tcPr>
          <w:p w14:paraId="26068893">
            <w:pPr>
              <w:tabs>
                <w:tab w:val="left" w:pos="1080"/>
              </w:tabs>
              <w:snapToGrid w:val="0"/>
              <w:jc w:val="left"/>
              <w:rPr>
                <w:rFonts w:eastAsiaTheme="minorEastAsia"/>
                <w:sz w:val="24"/>
              </w:rPr>
            </w:pPr>
            <w:r>
              <w:rPr>
                <w:rFonts w:eastAsiaTheme="minorEastAsia"/>
                <w:sz w:val="24"/>
              </w:rPr>
              <w:t>提供了符合竞争性磋商文件要求的《供应商资格声明书》。</w:t>
            </w:r>
          </w:p>
        </w:tc>
        <w:tc>
          <w:tcPr>
            <w:tcW w:w="1027" w:type="pct"/>
            <w:vAlign w:val="center"/>
          </w:tcPr>
          <w:p w14:paraId="63B22AF8">
            <w:pPr>
              <w:tabs>
                <w:tab w:val="left" w:pos="1080"/>
              </w:tabs>
              <w:snapToGrid w:val="0"/>
              <w:jc w:val="left"/>
              <w:rPr>
                <w:rFonts w:eastAsiaTheme="minorEastAsia"/>
                <w:sz w:val="24"/>
              </w:rPr>
            </w:pPr>
            <w:r>
              <w:rPr>
                <w:rFonts w:eastAsiaTheme="minorEastAsia"/>
                <w:sz w:val="24"/>
              </w:rPr>
              <w:t>格式见《响应文件格式》</w:t>
            </w:r>
          </w:p>
        </w:tc>
      </w:tr>
      <w:tr w14:paraId="02F437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105B8BB">
            <w:pPr>
              <w:tabs>
                <w:tab w:val="left" w:pos="1080"/>
              </w:tabs>
              <w:snapToGrid w:val="0"/>
              <w:jc w:val="center"/>
              <w:rPr>
                <w:rFonts w:eastAsiaTheme="minorEastAsia"/>
                <w:sz w:val="24"/>
              </w:rPr>
            </w:pPr>
            <w:r>
              <w:rPr>
                <w:rFonts w:eastAsiaTheme="minorEastAsia"/>
                <w:sz w:val="24"/>
              </w:rPr>
              <w:t>1-3</w:t>
            </w:r>
          </w:p>
        </w:tc>
        <w:tc>
          <w:tcPr>
            <w:tcW w:w="937" w:type="pct"/>
            <w:vAlign w:val="center"/>
          </w:tcPr>
          <w:p w14:paraId="238C87E5">
            <w:pPr>
              <w:tabs>
                <w:tab w:val="left" w:pos="1080"/>
              </w:tabs>
              <w:snapToGrid w:val="0"/>
              <w:rPr>
                <w:rFonts w:eastAsiaTheme="minorEastAsia"/>
                <w:sz w:val="24"/>
              </w:rPr>
            </w:pPr>
            <w:r>
              <w:rPr>
                <w:rFonts w:eastAsiaTheme="minorEastAsia"/>
                <w:sz w:val="24"/>
              </w:rPr>
              <w:t>供应商信用记录</w:t>
            </w:r>
          </w:p>
        </w:tc>
        <w:tc>
          <w:tcPr>
            <w:tcW w:w="2579" w:type="pct"/>
            <w:vAlign w:val="center"/>
          </w:tcPr>
          <w:p w14:paraId="61462B3D">
            <w:pPr>
              <w:tabs>
                <w:tab w:val="left" w:pos="1080"/>
              </w:tabs>
              <w:snapToGrid w:val="0"/>
              <w:rPr>
                <w:rFonts w:eastAsiaTheme="minorEastAsia"/>
                <w:sz w:val="24"/>
              </w:rPr>
            </w:pPr>
            <w:r>
              <w:rPr>
                <w:rFonts w:eastAsiaTheme="minorEastAsia"/>
                <w:sz w:val="24"/>
              </w:rPr>
              <w:t>查询渠道：信用中国网站和中国政府采购网（</w:t>
            </w:r>
            <w:r>
              <w:rPr>
                <w:rFonts w:eastAsiaTheme="minorEastAsia"/>
              </w:rPr>
              <w:t>www.creditchina.gov.cn</w:t>
            </w:r>
            <w:r>
              <w:rPr>
                <w:rFonts w:eastAsiaTheme="minorEastAsia"/>
                <w:sz w:val="24"/>
              </w:rPr>
              <w:t>、</w:t>
            </w:r>
            <w:r>
              <w:rPr>
                <w:rFonts w:eastAsiaTheme="minorEastAsia"/>
              </w:rPr>
              <w:t>www.ccgp.gov.cn</w:t>
            </w:r>
            <w:r>
              <w:rPr>
                <w:rFonts w:eastAsiaTheme="minorEastAsia"/>
                <w:sz w:val="24"/>
              </w:rPr>
              <w:t>）；</w:t>
            </w:r>
          </w:p>
          <w:p w14:paraId="5BF5B533">
            <w:pPr>
              <w:tabs>
                <w:tab w:val="left" w:pos="900"/>
                <w:tab w:val="left" w:pos="1980"/>
              </w:tabs>
              <w:snapToGrid w:val="0"/>
              <w:rPr>
                <w:rFonts w:eastAsiaTheme="minorEastAsia"/>
                <w:sz w:val="24"/>
              </w:rPr>
            </w:pPr>
            <w:r>
              <w:rPr>
                <w:rFonts w:eastAsiaTheme="minorEastAsia"/>
                <w:sz w:val="24"/>
              </w:rPr>
              <w:t>截止时点：</w:t>
            </w:r>
            <w:r>
              <w:rPr>
                <w:rFonts w:eastAsiaTheme="minorEastAsia"/>
                <w:color w:val="000000"/>
                <w:kern w:val="0"/>
                <w:sz w:val="24"/>
                <w:szCs w:val="20"/>
              </w:rPr>
              <w:t>首次响应文件提交截止时间以后</w:t>
            </w:r>
            <w:r>
              <w:rPr>
                <w:rFonts w:eastAsiaTheme="minorEastAsia"/>
                <w:sz w:val="24"/>
              </w:rPr>
              <w:t>、资格审查阶段采购人或采购代理机构的实际查询时间；</w:t>
            </w:r>
          </w:p>
          <w:p w14:paraId="7C3550E5">
            <w:pPr>
              <w:tabs>
                <w:tab w:val="left" w:pos="900"/>
                <w:tab w:val="left" w:pos="1980"/>
              </w:tabs>
              <w:snapToGrid w:val="0"/>
              <w:rPr>
                <w:rFonts w:eastAsiaTheme="minorEastAsia"/>
                <w:sz w:val="24"/>
              </w:rPr>
            </w:pPr>
            <w:r>
              <w:rPr>
                <w:rFonts w:eastAsiaTheme="minorEastAsia"/>
                <w:sz w:val="24"/>
              </w:rPr>
              <w:t>信用信息查询记录和证据留存具体方式：查询结果网页打印页作为查询记录和证据，与其他竞争性磋商文件一并保存；</w:t>
            </w:r>
          </w:p>
          <w:p w14:paraId="246D6C8F">
            <w:pPr>
              <w:tabs>
                <w:tab w:val="left" w:pos="1080"/>
              </w:tabs>
              <w:snapToGrid w:val="0"/>
              <w:rPr>
                <w:rFonts w:eastAsiaTheme="minorEastAsia"/>
                <w:sz w:val="24"/>
              </w:rPr>
            </w:pPr>
            <w:r>
              <w:rPr>
                <w:rFonts w:eastAsiaTheme="minorEastAsia"/>
                <w:sz w:val="24"/>
              </w:rPr>
              <w:t>信用信息的使用原则：经认定的被列入失信被执行人、重大税收违法案件当事人名单、政府采购严重违法失信行为记录名单的供应商，其</w:t>
            </w:r>
            <w:r>
              <w:rPr>
                <w:rFonts w:eastAsiaTheme="minorEastAsia"/>
                <w:b/>
                <w:sz w:val="24"/>
              </w:rPr>
              <w:t>响应无效</w:t>
            </w:r>
            <w:r>
              <w:rPr>
                <w:rFonts w:eastAsiaTheme="minorEastAsia"/>
                <w:sz w:val="24"/>
              </w:rPr>
              <w:t>。联合体形式磋商的，联合体成员存在不良信用记录，视同联合体存在不良信用记录。</w:t>
            </w:r>
          </w:p>
        </w:tc>
        <w:tc>
          <w:tcPr>
            <w:tcW w:w="1027" w:type="pct"/>
            <w:vAlign w:val="center"/>
          </w:tcPr>
          <w:p w14:paraId="14EA7E19">
            <w:pPr>
              <w:tabs>
                <w:tab w:val="left" w:pos="1080"/>
              </w:tabs>
              <w:snapToGrid w:val="0"/>
              <w:rPr>
                <w:rFonts w:eastAsiaTheme="minorEastAsia"/>
                <w:sz w:val="24"/>
              </w:rPr>
            </w:pPr>
            <w:r>
              <w:rPr>
                <w:rFonts w:eastAsiaTheme="minorEastAsia"/>
                <w:sz w:val="24"/>
              </w:rPr>
              <w:t>无须供应商提供，由采购人或采购代理机构查询。</w:t>
            </w:r>
          </w:p>
        </w:tc>
      </w:tr>
      <w:tr w14:paraId="544E61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E10B8C8">
            <w:pPr>
              <w:tabs>
                <w:tab w:val="left" w:pos="1080"/>
              </w:tabs>
              <w:snapToGrid w:val="0"/>
              <w:jc w:val="center"/>
              <w:rPr>
                <w:rFonts w:eastAsiaTheme="minorEastAsia"/>
                <w:sz w:val="24"/>
              </w:rPr>
            </w:pPr>
            <w:r>
              <w:rPr>
                <w:sz w:val="24"/>
              </w:rPr>
              <w:t>1-4</w:t>
            </w:r>
          </w:p>
        </w:tc>
        <w:tc>
          <w:tcPr>
            <w:tcW w:w="937" w:type="pct"/>
            <w:vAlign w:val="center"/>
          </w:tcPr>
          <w:p w14:paraId="128DCF24">
            <w:pPr>
              <w:tabs>
                <w:tab w:val="left" w:pos="1080"/>
              </w:tabs>
              <w:snapToGrid w:val="0"/>
              <w:rPr>
                <w:rFonts w:eastAsiaTheme="minorEastAsia"/>
                <w:sz w:val="24"/>
              </w:rPr>
            </w:pPr>
            <w:r>
              <w:rPr>
                <w:sz w:val="24"/>
              </w:rPr>
              <w:t>法律、行政法规规定的其他条件</w:t>
            </w:r>
          </w:p>
        </w:tc>
        <w:tc>
          <w:tcPr>
            <w:tcW w:w="2579" w:type="pct"/>
            <w:vAlign w:val="center"/>
          </w:tcPr>
          <w:p w14:paraId="655053A5">
            <w:pPr>
              <w:tabs>
                <w:tab w:val="left" w:pos="1080"/>
              </w:tabs>
              <w:snapToGrid w:val="0"/>
              <w:rPr>
                <w:rFonts w:eastAsiaTheme="minorEastAsia"/>
                <w:sz w:val="24"/>
              </w:rPr>
            </w:pPr>
            <w:r>
              <w:rPr>
                <w:sz w:val="24"/>
              </w:rPr>
              <w:t>法律、行政法规规定的其他条件</w:t>
            </w:r>
          </w:p>
        </w:tc>
        <w:tc>
          <w:tcPr>
            <w:tcW w:w="1027" w:type="pct"/>
            <w:vAlign w:val="center"/>
          </w:tcPr>
          <w:p w14:paraId="55A5CA4A">
            <w:pPr>
              <w:tabs>
                <w:tab w:val="left" w:pos="1080"/>
              </w:tabs>
              <w:snapToGrid w:val="0"/>
              <w:jc w:val="center"/>
              <w:rPr>
                <w:rFonts w:eastAsiaTheme="minorEastAsia"/>
                <w:sz w:val="24"/>
              </w:rPr>
            </w:pPr>
            <w:r>
              <w:rPr>
                <w:sz w:val="24"/>
              </w:rPr>
              <w:t>/</w:t>
            </w:r>
          </w:p>
        </w:tc>
      </w:tr>
      <w:tr w14:paraId="2079E5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E017B45">
            <w:pPr>
              <w:tabs>
                <w:tab w:val="left" w:pos="1080"/>
              </w:tabs>
              <w:snapToGrid w:val="0"/>
              <w:jc w:val="center"/>
              <w:rPr>
                <w:rFonts w:eastAsiaTheme="minorEastAsia"/>
                <w:sz w:val="24"/>
              </w:rPr>
            </w:pPr>
            <w:r>
              <w:rPr>
                <w:rFonts w:eastAsiaTheme="minorEastAsia"/>
                <w:sz w:val="24"/>
              </w:rPr>
              <w:t>2</w:t>
            </w:r>
          </w:p>
        </w:tc>
        <w:tc>
          <w:tcPr>
            <w:tcW w:w="937" w:type="pct"/>
            <w:vAlign w:val="center"/>
          </w:tcPr>
          <w:p w14:paraId="79E2FB7A">
            <w:pPr>
              <w:tabs>
                <w:tab w:val="left" w:pos="1080"/>
              </w:tabs>
              <w:snapToGrid w:val="0"/>
              <w:jc w:val="left"/>
              <w:rPr>
                <w:rFonts w:eastAsiaTheme="minorEastAsia"/>
                <w:sz w:val="24"/>
              </w:rPr>
            </w:pPr>
            <w:r>
              <w:rPr>
                <w:rFonts w:eastAsiaTheme="minorEastAsia"/>
                <w:sz w:val="24"/>
              </w:rPr>
              <w:t>落实政府采购政策需满足的资格要求</w:t>
            </w:r>
          </w:p>
        </w:tc>
        <w:tc>
          <w:tcPr>
            <w:tcW w:w="2579" w:type="pct"/>
            <w:vAlign w:val="center"/>
          </w:tcPr>
          <w:p w14:paraId="13D6695D">
            <w:pPr>
              <w:tabs>
                <w:tab w:val="left" w:pos="1080"/>
              </w:tabs>
              <w:snapToGrid w:val="0"/>
              <w:jc w:val="left"/>
              <w:rPr>
                <w:rFonts w:eastAsiaTheme="minorEastAsia"/>
                <w:sz w:val="24"/>
              </w:rPr>
            </w:pPr>
            <w:r>
              <w:rPr>
                <w:rFonts w:eastAsiaTheme="minorEastAsia"/>
                <w:sz w:val="24"/>
              </w:rPr>
              <w:t>具体要求见第一章《采购邀请》</w:t>
            </w:r>
          </w:p>
        </w:tc>
        <w:tc>
          <w:tcPr>
            <w:tcW w:w="1027" w:type="pct"/>
            <w:vAlign w:val="center"/>
          </w:tcPr>
          <w:p w14:paraId="2394D9F2">
            <w:pPr>
              <w:tabs>
                <w:tab w:val="left" w:pos="1080"/>
              </w:tabs>
              <w:snapToGrid w:val="0"/>
              <w:jc w:val="left"/>
              <w:rPr>
                <w:rFonts w:eastAsiaTheme="minorEastAsia"/>
                <w:sz w:val="24"/>
              </w:rPr>
            </w:pPr>
          </w:p>
        </w:tc>
      </w:tr>
      <w:tr w14:paraId="6E014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F65DEAC">
            <w:pPr>
              <w:tabs>
                <w:tab w:val="left" w:pos="1080"/>
              </w:tabs>
              <w:snapToGrid w:val="0"/>
              <w:jc w:val="center"/>
              <w:rPr>
                <w:rFonts w:eastAsiaTheme="minorEastAsia"/>
                <w:sz w:val="24"/>
              </w:rPr>
            </w:pPr>
            <w:r>
              <w:rPr>
                <w:rFonts w:eastAsiaTheme="minorEastAsia"/>
                <w:sz w:val="24"/>
              </w:rPr>
              <w:t>2-1</w:t>
            </w:r>
          </w:p>
        </w:tc>
        <w:tc>
          <w:tcPr>
            <w:tcW w:w="937" w:type="pct"/>
            <w:vAlign w:val="center"/>
          </w:tcPr>
          <w:p w14:paraId="021C6CC4">
            <w:pPr>
              <w:tabs>
                <w:tab w:val="left" w:pos="1080"/>
              </w:tabs>
              <w:snapToGrid w:val="0"/>
              <w:jc w:val="left"/>
              <w:rPr>
                <w:rFonts w:eastAsiaTheme="minorEastAsia"/>
                <w:sz w:val="24"/>
              </w:rPr>
            </w:pPr>
            <w:r>
              <w:rPr>
                <w:rFonts w:eastAsiaTheme="minorEastAsia"/>
                <w:sz w:val="24"/>
              </w:rPr>
              <w:t>中小企业政策</w:t>
            </w:r>
            <w:r>
              <w:rPr>
                <w:rFonts w:hint="eastAsia" w:eastAsiaTheme="minorEastAsia"/>
                <w:sz w:val="24"/>
              </w:rPr>
              <w:t>证明文件</w:t>
            </w:r>
          </w:p>
        </w:tc>
        <w:tc>
          <w:tcPr>
            <w:tcW w:w="2579" w:type="pct"/>
            <w:vAlign w:val="center"/>
          </w:tcPr>
          <w:p w14:paraId="17854D7C">
            <w:pPr>
              <w:tabs>
                <w:tab w:val="left" w:pos="1080"/>
              </w:tabs>
              <w:snapToGrid w:val="0"/>
              <w:jc w:val="left"/>
              <w:rPr>
                <w:rFonts w:eastAsiaTheme="minorEastAsia"/>
                <w:sz w:val="24"/>
              </w:rPr>
            </w:pPr>
            <w:r>
              <w:rPr>
                <w:rFonts w:eastAsiaTheme="minorEastAsia"/>
                <w:sz w:val="24"/>
              </w:rPr>
              <w:t>具体要求见第一章《采购邀请》</w:t>
            </w:r>
          </w:p>
        </w:tc>
        <w:tc>
          <w:tcPr>
            <w:tcW w:w="1027" w:type="pct"/>
            <w:vAlign w:val="center"/>
          </w:tcPr>
          <w:p w14:paraId="6FFA3CF4">
            <w:pPr>
              <w:tabs>
                <w:tab w:val="left" w:pos="1080"/>
              </w:tabs>
              <w:snapToGrid w:val="0"/>
              <w:jc w:val="left"/>
              <w:rPr>
                <w:rFonts w:eastAsiaTheme="minorEastAsia"/>
                <w:sz w:val="24"/>
              </w:rPr>
            </w:pPr>
          </w:p>
        </w:tc>
      </w:tr>
      <w:tr w14:paraId="015CF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1572A0D">
            <w:pPr>
              <w:tabs>
                <w:tab w:val="left" w:pos="1080"/>
              </w:tabs>
              <w:snapToGrid w:val="0"/>
              <w:jc w:val="center"/>
              <w:rPr>
                <w:rFonts w:eastAsiaTheme="minorEastAsia"/>
                <w:sz w:val="24"/>
              </w:rPr>
            </w:pPr>
            <w:r>
              <w:rPr>
                <w:rFonts w:eastAsiaTheme="minorEastAsia"/>
                <w:sz w:val="24"/>
              </w:rPr>
              <w:t>2-1-1</w:t>
            </w:r>
          </w:p>
        </w:tc>
        <w:tc>
          <w:tcPr>
            <w:tcW w:w="937" w:type="pct"/>
            <w:vAlign w:val="center"/>
          </w:tcPr>
          <w:p w14:paraId="47F5135B">
            <w:pPr>
              <w:tabs>
                <w:tab w:val="left" w:pos="1080"/>
              </w:tabs>
              <w:snapToGrid w:val="0"/>
              <w:jc w:val="left"/>
              <w:rPr>
                <w:rFonts w:eastAsiaTheme="minorEastAsia"/>
                <w:sz w:val="24"/>
              </w:rPr>
            </w:pPr>
            <w:r>
              <w:rPr>
                <w:rFonts w:eastAsiaTheme="minorEastAsia"/>
                <w:sz w:val="24"/>
              </w:rPr>
              <w:t>中小企业证明文件</w:t>
            </w:r>
          </w:p>
        </w:tc>
        <w:tc>
          <w:tcPr>
            <w:tcW w:w="2579" w:type="pct"/>
            <w:vAlign w:val="center"/>
          </w:tcPr>
          <w:p w14:paraId="1FF473B6">
            <w:pPr>
              <w:tabs>
                <w:tab w:val="left" w:pos="1080"/>
              </w:tabs>
              <w:snapToGrid w:val="0"/>
              <w:jc w:val="left"/>
              <w:rPr>
                <w:rFonts w:eastAsiaTheme="minorEastAsia"/>
                <w:sz w:val="24"/>
              </w:rPr>
            </w:pPr>
            <w:r>
              <w:rPr>
                <w:rFonts w:eastAsiaTheme="minorEastAsia"/>
                <w:sz w:val="24"/>
              </w:rPr>
              <w:t xml:space="preserve">当本项目（包）涉及预留份额专门面向中小企业采购，提供如下资料： </w:t>
            </w:r>
          </w:p>
          <w:p w14:paraId="0007C4F1">
            <w:pPr>
              <w:tabs>
                <w:tab w:val="left" w:pos="1080"/>
              </w:tabs>
              <w:snapToGrid w:val="0"/>
              <w:jc w:val="left"/>
              <w:rPr>
                <w:rFonts w:eastAsiaTheme="minorEastAsia"/>
                <w:sz w:val="24"/>
              </w:rPr>
            </w:pPr>
            <w:r>
              <w:rPr>
                <w:rFonts w:eastAsiaTheme="minorEastAsia"/>
                <w:sz w:val="24"/>
              </w:rPr>
              <w:t>1、供应商单独响应的，应提供</w:t>
            </w:r>
            <w:r>
              <w:rPr>
                <w:sz w:val="24"/>
              </w:rPr>
              <w:t>《中小企业声明函》或《残疾人福利性单位声明函》或由省级以上监狱管理局、戒毒管理局（含新疆生产建设兵团）出具的属于监狱企业的证明文件</w:t>
            </w:r>
            <w:r>
              <w:rPr>
                <w:rFonts w:eastAsiaTheme="minorEastAsia"/>
                <w:sz w:val="24"/>
              </w:rPr>
              <w:t>。</w:t>
            </w:r>
          </w:p>
          <w:p w14:paraId="451B1164">
            <w:pPr>
              <w:tabs>
                <w:tab w:val="left" w:pos="1080"/>
              </w:tabs>
              <w:snapToGrid w:val="0"/>
              <w:jc w:val="left"/>
              <w:rPr>
                <w:rFonts w:eastAsiaTheme="minorEastAsia"/>
                <w:sz w:val="24"/>
              </w:rPr>
            </w:pPr>
            <w:r>
              <w:rPr>
                <w:rFonts w:eastAsiaTheme="minorEastAsia"/>
                <w:sz w:val="24"/>
              </w:rPr>
              <w:t>2、如磋商文件要求以联合体形式参加或者要求合同分包的，且供应商为联合体或拟进行合同分包的，则联合体中的中小企业、签订分包意向协议的中小企业具体情况须在《中小企业声明函》</w:t>
            </w:r>
            <w:r>
              <w:rPr>
                <w:sz w:val="24"/>
              </w:rPr>
              <w:t>或《残疾人福利性单位声明函》或由省级以上监狱管理局、戒毒管理局（含新疆生产建设兵团）出具的属于监狱企业的证明文件中如实填报，且满足采购文件关于预留份额的要求</w:t>
            </w:r>
            <w:r>
              <w:rPr>
                <w:rFonts w:eastAsiaTheme="minorEastAsia"/>
                <w:sz w:val="24"/>
              </w:rPr>
              <w:t>。</w:t>
            </w:r>
          </w:p>
        </w:tc>
        <w:tc>
          <w:tcPr>
            <w:tcW w:w="1027" w:type="pct"/>
            <w:vAlign w:val="center"/>
          </w:tcPr>
          <w:p w14:paraId="3A76F9E1">
            <w:pPr>
              <w:tabs>
                <w:tab w:val="left" w:pos="1080"/>
              </w:tabs>
              <w:snapToGrid w:val="0"/>
              <w:jc w:val="left"/>
              <w:rPr>
                <w:rFonts w:eastAsiaTheme="minorEastAsia"/>
                <w:sz w:val="24"/>
              </w:rPr>
            </w:pPr>
            <w:r>
              <w:rPr>
                <w:rFonts w:eastAsiaTheme="minorEastAsia"/>
                <w:sz w:val="24"/>
              </w:rPr>
              <w:t>格式见《响应文件格式》</w:t>
            </w:r>
          </w:p>
        </w:tc>
      </w:tr>
      <w:tr w14:paraId="40180E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6A1A6A7">
            <w:pPr>
              <w:tabs>
                <w:tab w:val="left" w:pos="1080"/>
              </w:tabs>
              <w:snapToGrid w:val="0"/>
              <w:jc w:val="center"/>
              <w:rPr>
                <w:rFonts w:eastAsiaTheme="minorEastAsia"/>
                <w:sz w:val="24"/>
              </w:rPr>
            </w:pPr>
            <w:r>
              <w:rPr>
                <w:rFonts w:eastAsiaTheme="minorEastAsia"/>
                <w:sz w:val="24"/>
              </w:rPr>
              <w:t>2-2</w:t>
            </w:r>
          </w:p>
        </w:tc>
        <w:tc>
          <w:tcPr>
            <w:tcW w:w="937" w:type="pct"/>
            <w:vAlign w:val="center"/>
          </w:tcPr>
          <w:p w14:paraId="62835266">
            <w:pPr>
              <w:tabs>
                <w:tab w:val="left" w:pos="1080"/>
              </w:tabs>
              <w:snapToGrid w:val="0"/>
              <w:jc w:val="left"/>
              <w:rPr>
                <w:rFonts w:eastAsiaTheme="minorEastAsia"/>
                <w:sz w:val="24"/>
              </w:rPr>
            </w:pPr>
            <w:r>
              <w:rPr>
                <w:rFonts w:eastAsiaTheme="minorEastAsia"/>
                <w:sz w:val="24"/>
              </w:rPr>
              <w:t>其它落实政府采购政策的资格要求</w:t>
            </w:r>
          </w:p>
        </w:tc>
        <w:tc>
          <w:tcPr>
            <w:tcW w:w="2579" w:type="pct"/>
            <w:vAlign w:val="center"/>
          </w:tcPr>
          <w:p w14:paraId="62FCF06A">
            <w:pPr>
              <w:tabs>
                <w:tab w:val="left" w:pos="1080"/>
              </w:tabs>
              <w:snapToGrid w:val="0"/>
              <w:jc w:val="left"/>
              <w:rPr>
                <w:rFonts w:eastAsiaTheme="minorEastAsia"/>
                <w:sz w:val="24"/>
              </w:rPr>
            </w:pPr>
            <w:r>
              <w:rPr>
                <w:rFonts w:eastAsiaTheme="minorEastAsia"/>
                <w:sz w:val="24"/>
              </w:rPr>
              <w:t>如有，见第一章《采购邀请》</w:t>
            </w:r>
          </w:p>
        </w:tc>
        <w:tc>
          <w:tcPr>
            <w:tcW w:w="1027" w:type="pct"/>
            <w:vAlign w:val="center"/>
          </w:tcPr>
          <w:p w14:paraId="1C9FF8CA">
            <w:pPr>
              <w:tabs>
                <w:tab w:val="left" w:pos="1080"/>
              </w:tabs>
              <w:snapToGrid w:val="0"/>
              <w:jc w:val="left"/>
              <w:rPr>
                <w:rFonts w:eastAsiaTheme="minorEastAsia"/>
                <w:sz w:val="24"/>
              </w:rPr>
            </w:pPr>
            <w:r>
              <w:rPr>
                <w:rFonts w:eastAsiaTheme="minorEastAsia"/>
                <w:sz w:val="24"/>
              </w:rPr>
              <w:t>提供证明文件的电子件或电子证照</w:t>
            </w:r>
          </w:p>
        </w:tc>
      </w:tr>
      <w:tr w14:paraId="49BABA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5F27D9A">
            <w:pPr>
              <w:tabs>
                <w:tab w:val="left" w:pos="1080"/>
              </w:tabs>
              <w:snapToGrid w:val="0"/>
              <w:jc w:val="center"/>
              <w:rPr>
                <w:rFonts w:eastAsiaTheme="minorEastAsia"/>
                <w:sz w:val="24"/>
              </w:rPr>
            </w:pPr>
            <w:r>
              <w:rPr>
                <w:rFonts w:eastAsiaTheme="minorEastAsia"/>
                <w:sz w:val="24"/>
              </w:rPr>
              <w:t>3</w:t>
            </w:r>
          </w:p>
        </w:tc>
        <w:tc>
          <w:tcPr>
            <w:tcW w:w="937" w:type="pct"/>
            <w:vAlign w:val="center"/>
          </w:tcPr>
          <w:p w14:paraId="72C962FF">
            <w:pPr>
              <w:tabs>
                <w:tab w:val="left" w:pos="1080"/>
              </w:tabs>
              <w:snapToGrid w:val="0"/>
              <w:jc w:val="left"/>
              <w:rPr>
                <w:rFonts w:eastAsiaTheme="minorEastAsia"/>
                <w:sz w:val="24"/>
              </w:rPr>
            </w:pPr>
            <w:r>
              <w:rPr>
                <w:rFonts w:eastAsiaTheme="minorEastAsia"/>
                <w:sz w:val="24"/>
              </w:rPr>
              <w:t>本项目的特定资格要求</w:t>
            </w:r>
          </w:p>
        </w:tc>
        <w:tc>
          <w:tcPr>
            <w:tcW w:w="2579" w:type="pct"/>
            <w:vAlign w:val="center"/>
          </w:tcPr>
          <w:p w14:paraId="32E7B9C3">
            <w:pPr>
              <w:tabs>
                <w:tab w:val="left" w:pos="1080"/>
              </w:tabs>
              <w:snapToGrid w:val="0"/>
              <w:jc w:val="left"/>
              <w:rPr>
                <w:rFonts w:eastAsiaTheme="minorEastAsia"/>
                <w:sz w:val="24"/>
              </w:rPr>
            </w:pPr>
            <w:r>
              <w:rPr>
                <w:rFonts w:eastAsiaTheme="minorEastAsia"/>
                <w:sz w:val="24"/>
              </w:rPr>
              <w:t>如有，见第一章《采购邀请》</w:t>
            </w:r>
          </w:p>
        </w:tc>
        <w:tc>
          <w:tcPr>
            <w:tcW w:w="1027" w:type="pct"/>
            <w:vAlign w:val="center"/>
          </w:tcPr>
          <w:p w14:paraId="7ECE41AE">
            <w:pPr>
              <w:tabs>
                <w:tab w:val="left" w:pos="1080"/>
              </w:tabs>
              <w:snapToGrid w:val="0"/>
              <w:jc w:val="left"/>
              <w:rPr>
                <w:rFonts w:eastAsiaTheme="minorEastAsia"/>
                <w:sz w:val="24"/>
              </w:rPr>
            </w:pPr>
          </w:p>
        </w:tc>
      </w:tr>
      <w:tr w14:paraId="24610A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B873364">
            <w:pPr>
              <w:tabs>
                <w:tab w:val="left" w:pos="1080"/>
              </w:tabs>
              <w:snapToGrid w:val="0"/>
              <w:jc w:val="center"/>
              <w:rPr>
                <w:rFonts w:eastAsiaTheme="minorEastAsia"/>
                <w:sz w:val="24"/>
              </w:rPr>
            </w:pPr>
            <w:r>
              <w:rPr>
                <w:sz w:val="24"/>
              </w:rPr>
              <w:t>3-2</w:t>
            </w:r>
          </w:p>
        </w:tc>
        <w:tc>
          <w:tcPr>
            <w:tcW w:w="937" w:type="pct"/>
            <w:vAlign w:val="center"/>
          </w:tcPr>
          <w:p w14:paraId="2CCB4185">
            <w:pPr>
              <w:tabs>
                <w:tab w:val="left" w:pos="1080"/>
              </w:tabs>
              <w:snapToGrid w:val="0"/>
              <w:rPr>
                <w:sz w:val="24"/>
              </w:rPr>
            </w:pPr>
            <w:r>
              <w:rPr>
                <w:sz w:val="24"/>
              </w:rPr>
              <w:t>政府购买服务承接主体的要求</w:t>
            </w:r>
          </w:p>
        </w:tc>
        <w:tc>
          <w:tcPr>
            <w:tcW w:w="2579" w:type="pct"/>
            <w:vAlign w:val="center"/>
          </w:tcPr>
          <w:p w14:paraId="0C9D5C05">
            <w:pPr>
              <w:tabs>
                <w:tab w:val="left" w:pos="1080"/>
              </w:tabs>
              <w:snapToGrid w:val="0"/>
              <w:rPr>
                <w:rFonts w:eastAsiaTheme="minorEastAsia"/>
                <w:sz w:val="24"/>
              </w:rPr>
            </w:pPr>
            <w:r>
              <w:rPr>
                <w:sz w:val="24"/>
              </w:rPr>
              <w:t>如本项目属于政府购买服务，供应商不属于公益一类事业单位、使用事业编制且由财政拨款保障的群团组织。</w:t>
            </w:r>
          </w:p>
        </w:tc>
        <w:tc>
          <w:tcPr>
            <w:tcW w:w="1027" w:type="pct"/>
            <w:vAlign w:val="center"/>
          </w:tcPr>
          <w:p w14:paraId="0BDFD0FC">
            <w:pPr>
              <w:tabs>
                <w:tab w:val="left" w:pos="1080"/>
              </w:tabs>
              <w:snapToGrid w:val="0"/>
              <w:rPr>
                <w:sz w:val="24"/>
              </w:rPr>
            </w:pPr>
            <w:r>
              <w:rPr>
                <w:sz w:val="24"/>
              </w:rPr>
              <w:t>格式见《响应文件格式》</w:t>
            </w:r>
            <w:r>
              <w:rPr>
                <w:rFonts w:hint="eastAsia"/>
                <w:sz w:val="24"/>
              </w:rPr>
              <w:t>“</w:t>
            </w:r>
            <w:r>
              <w:rPr>
                <w:sz w:val="24"/>
              </w:rPr>
              <w:t xml:space="preserve">1-2 </w:t>
            </w:r>
            <w:r>
              <w:rPr>
                <w:rFonts w:hint="eastAsia"/>
                <w:sz w:val="24"/>
              </w:rPr>
              <w:t>供应商资格声明书”填写完整并</w:t>
            </w:r>
            <w:r>
              <w:rPr>
                <w:rFonts w:hint="eastAsia" w:eastAsiaTheme="minorEastAsia"/>
                <w:sz w:val="24"/>
              </w:rPr>
              <w:t>加盖公章</w:t>
            </w:r>
          </w:p>
        </w:tc>
      </w:tr>
      <w:tr w14:paraId="11039F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9E13CA5">
            <w:pPr>
              <w:tabs>
                <w:tab w:val="left" w:pos="1080"/>
              </w:tabs>
              <w:snapToGrid w:val="0"/>
              <w:jc w:val="center"/>
              <w:rPr>
                <w:rFonts w:eastAsiaTheme="minorEastAsia"/>
                <w:sz w:val="24"/>
              </w:rPr>
            </w:pPr>
            <w:r>
              <w:rPr>
                <w:rFonts w:eastAsiaTheme="minorEastAsia"/>
                <w:sz w:val="24"/>
              </w:rPr>
              <w:t>3-3</w:t>
            </w:r>
          </w:p>
        </w:tc>
        <w:tc>
          <w:tcPr>
            <w:tcW w:w="937" w:type="pct"/>
            <w:vAlign w:val="center"/>
          </w:tcPr>
          <w:p w14:paraId="10E05957">
            <w:pPr>
              <w:tabs>
                <w:tab w:val="left" w:pos="1080"/>
              </w:tabs>
              <w:snapToGrid w:val="0"/>
              <w:rPr>
                <w:rFonts w:eastAsiaTheme="minorEastAsia"/>
                <w:sz w:val="24"/>
              </w:rPr>
            </w:pPr>
            <w:r>
              <w:rPr>
                <w:rFonts w:eastAsiaTheme="minorEastAsia"/>
                <w:sz w:val="24"/>
              </w:rPr>
              <w:t>其他特定资格要求</w:t>
            </w:r>
          </w:p>
        </w:tc>
        <w:tc>
          <w:tcPr>
            <w:tcW w:w="2579" w:type="pct"/>
            <w:vAlign w:val="center"/>
          </w:tcPr>
          <w:p w14:paraId="09D01874">
            <w:pPr>
              <w:tabs>
                <w:tab w:val="left" w:pos="1080"/>
              </w:tabs>
              <w:snapToGrid w:val="0"/>
              <w:rPr>
                <w:rFonts w:eastAsiaTheme="minorEastAsia"/>
                <w:sz w:val="24"/>
              </w:rPr>
            </w:pPr>
            <w:r>
              <w:rPr>
                <w:rFonts w:eastAsiaTheme="minorEastAsia"/>
                <w:color w:val="000000"/>
                <w:sz w:val="24"/>
              </w:rPr>
              <w:t>如有，见</w:t>
            </w:r>
            <w:r>
              <w:rPr>
                <w:rFonts w:eastAsiaTheme="minorEastAsia"/>
                <w:sz w:val="24"/>
              </w:rPr>
              <w:t>第一章《采购邀请》</w:t>
            </w:r>
          </w:p>
          <w:p w14:paraId="0F46D650">
            <w:pPr>
              <w:tabs>
                <w:tab w:val="left" w:pos="1080"/>
              </w:tabs>
              <w:snapToGrid w:val="0"/>
              <w:rPr>
                <w:rFonts w:eastAsiaTheme="minorEastAsia"/>
                <w:sz w:val="24"/>
              </w:rPr>
            </w:pPr>
            <w:r>
              <w:rPr>
                <w:rFonts w:hint="eastAsia"/>
                <w:sz w:val="24"/>
              </w:rPr>
              <w:t>注：如</w:t>
            </w:r>
            <w:r>
              <w:rPr>
                <w:sz w:val="24"/>
              </w:rPr>
              <w:t>联合体中有同类资质的供应商按照联合体分工承担相同工作的，</w:t>
            </w:r>
            <w:r>
              <w:rPr>
                <w:rFonts w:hint="eastAsia"/>
                <w:sz w:val="24"/>
              </w:rPr>
              <w:t>均</w:t>
            </w:r>
            <w:r>
              <w:rPr>
                <w:sz w:val="24"/>
              </w:rPr>
              <w:t>应当</w:t>
            </w:r>
            <w:r>
              <w:rPr>
                <w:rFonts w:hint="eastAsia"/>
                <w:sz w:val="24"/>
              </w:rPr>
              <w:t>提供资质证书电子件或电子证照。</w:t>
            </w:r>
          </w:p>
        </w:tc>
        <w:tc>
          <w:tcPr>
            <w:tcW w:w="1027" w:type="pct"/>
            <w:vAlign w:val="center"/>
          </w:tcPr>
          <w:p w14:paraId="2B986912">
            <w:pPr>
              <w:tabs>
                <w:tab w:val="left" w:pos="1080"/>
              </w:tabs>
              <w:snapToGrid w:val="0"/>
              <w:rPr>
                <w:rFonts w:eastAsiaTheme="minorEastAsia"/>
                <w:sz w:val="24"/>
              </w:rPr>
            </w:pPr>
            <w:r>
              <w:rPr>
                <w:rFonts w:eastAsiaTheme="minorEastAsia"/>
                <w:sz w:val="24"/>
              </w:rPr>
              <w:t>提供证明文件的电子件或电子证照</w:t>
            </w:r>
          </w:p>
        </w:tc>
      </w:tr>
      <w:tr w14:paraId="6F1585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3010735">
            <w:pPr>
              <w:tabs>
                <w:tab w:val="left" w:pos="1080"/>
              </w:tabs>
              <w:snapToGrid w:val="0"/>
              <w:jc w:val="center"/>
              <w:rPr>
                <w:rFonts w:hint="eastAsia" w:eastAsiaTheme="minorEastAsia"/>
                <w:sz w:val="24"/>
                <w:lang w:eastAsia="zh-CN"/>
              </w:rPr>
            </w:pPr>
            <w:r>
              <w:rPr>
                <w:rFonts w:hint="eastAsia" w:eastAsiaTheme="minorEastAsia"/>
                <w:sz w:val="24"/>
                <w:lang w:val="en-US" w:eastAsia="zh-CN"/>
              </w:rPr>
              <w:t>4</w:t>
            </w:r>
          </w:p>
        </w:tc>
        <w:tc>
          <w:tcPr>
            <w:tcW w:w="937" w:type="pct"/>
            <w:vAlign w:val="center"/>
          </w:tcPr>
          <w:p w14:paraId="697E557E">
            <w:pPr>
              <w:tabs>
                <w:tab w:val="left" w:pos="1080"/>
              </w:tabs>
              <w:snapToGrid w:val="0"/>
              <w:rPr>
                <w:rFonts w:eastAsiaTheme="minorEastAsia"/>
                <w:color w:val="000000"/>
                <w:kern w:val="0"/>
                <w:sz w:val="24"/>
              </w:rPr>
            </w:pPr>
            <w:r>
              <w:rPr>
                <w:rFonts w:hint="eastAsia" w:eastAsiaTheme="minorEastAsia"/>
                <w:color w:val="000000"/>
                <w:kern w:val="0"/>
                <w:sz w:val="24"/>
              </w:rPr>
              <w:t>获取磋商文件</w:t>
            </w:r>
          </w:p>
        </w:tc>
        <w:tc>
          <w:tcPr>
            <w:tcW w:w="2579" w:type="pct"/>
            <w:vAlign w:val="center"/>
          </w:tcPr>
          <w:p w14:paraId="2EA2A96D">
            <w:pPr>
              <w:tabs>
                <w:tab w:val="left" w:pos="1080"/>
              </w:tabs>
              <w:snapToGrid w:val="0"/>
              <w:rPr>
                <w:color w:val="000000"/>
                <w:kern w:val="0"/>
                <w:sz w:val="24"/>
              </w:rPr>
            </w:pPr>
            <w:r>
              <w:rPr>
                <w:rFonts w:hint="eastAsia"/>
                <w:color w:val="000000"/>
                <w:kern w:val="0"/>
                <w:sz w:val="24"/>
              </w:rPr>
              <w:t>在规定期限内通过北京市政府采购电子交易平台获取所参与包的磋商文件。</w:t>
            </w:r>
          </w:p>
          <w:p w14:paraId="314A8E98">
            <w:pPr>
              <w:tabs>
                <w:tab w:val="left" w:pos="1080"/>
              </w:tabs>
              <w:snapToGrid w:val="0"/>
              <w:rPr>
                <w:rFonts w:eastAsiaTheme="minorEastAsia"/>
                <w:color w:val="000000"/>
                <w:kern w:val="0"/>
                <w:sz w:val="24"/>
              </w:rPr>
            </w:pPr>
            <w:r>
              <w:rPr>
                <w:rFonts w:hint="eastAsia"/>
                <w:color w:val="000000"/>
                <w:kern w:val="0"/>
                <w:sz w:val="24"/>
              </w:rPr>
              <w:t>注：如本项目接受联合体，且供应商为联合体时，联合体中任一成员获取文件即视为满足要求。</w:t>
            </w:r>
          </w:p>
        </w:tc>
        <w:tc>
          <w:tcPr>
            <w:tcW w:w="1027" w:type="pct"/>
            <w:vAlign w:val="center"/>
          </w:tcPr>
          <w:p w14:paraId="144D2873">
            <w:pPr>
              <w:tabs>
                <w:tab w:val="left" w:pos="1080"/>
              </w:tabs>
              <w:snapToGrid w:val="0"/>
              <w:rPr>
                <w:rFonts w:eastAsiaTheme="minorEastAsia"/>
                <w:sz w:val="24"/>
              </w:rPr>
            </w:pPr>
            <w:r>
              <w:rPr>
                <w:rFonts w:hint="eastAsia" w:eastAsiaTheme="minorEastAsia"/>
                <w:sz w:val="24"/>
              </w:rPr>
              <w:t>提供证明截图并加盖公章</w:t>
            </w:r>
          </w:p>
        </w:tc>
      </w:tr>
    </w:tbl>
    <w:p w14:paraId="27A931F9">
      <w:pPr>
        <w:rPr>
          <w:rFonts w:eastAsiaTheme="minorEastAsia"/>
          <w:sz w:val="24"/>
        </w:rPr>
      </w:pPr>
      <w:r>
        <w:rPr>
          <w:rFonts w:eastAsiaTheme="minorEastAsia"/>
          <w:sz w:val="24"/>
        </w:rPr>
        <w:br w:type="page"/>
      </w:r>
    </w:p>
    <w:p w14:paraId="20EEEF81">
      <w:pPr>
        <w:pStyle w:val="17"/>
        <w:rPr>
          <w:rFonts w:hint="eastAsia"/>
        </w:rPr>
      </w:pPr>
    </w:p>
    <w:p w14:paraId="0966FDBC">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《符合性审查要求》见下表：</w:t>
      </w:r>
    </w:p>
    <w:p w14:paraId="4F20CEEB">
      <w:pPr>
        <w:widowControl/>
        <w:spacing w:line="360" w:lineRule="auto"/>
        <w:jc w:val="center"/>
        <w:rPr>
          <w:rFonts w:eastAsiaTheme="minorEastAsia"/>
          <w:b/>
          <w:color w:val="000000"/>
          <w:kern w:val="0"/>
          <w:sz w:val="24"/>
        </w:rPr>
      </w:pPr>
      <w:r>
        <w:rPr>
          <w:rFonts w:eastAsiaTheme="minorEastAsia"/>
          <w:b/>
          <w:color w:val="000000"/>
          <w:kern w:val="0"/>
          <w:sz w:val="24"/>
        </w:rPr>
        <w:t>符合性审查要求</w:t>
      </w:r>
    </w:p>
    <w:tbl>
      <w:tblPr>
        <w:tblStyle w:val="43"/>
        <w:tblW w:w="508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1664"/>
        <w:gridCol w:w="5380"/>
        <w:gridCol w:w="1523"/>
      </w:tblGrid>
      <w:tr w14:paraId="1F7CA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87" w:type="pct"/>
            <w:shd w:val="clear" w:color="000000" w:fill="FFFFFF"/>
            <w:vAlign w:val="center"/>
          </w:tcPr>
          <w:p w14:paraId="38AEDAFF">
            <w:pPr>
              <w:widowControl/>
              <w:jc w:val="center"/>
              <w:rPr>
                <w:rFonts w:eastAsiaTheme="minorEastAsia"/>
                <w:b/>
                <w:color w:val="000000"/>
                <w:kern w:val="0"/>
                <w:sz w:val="24"/>
              </w:rPr>
            </w:pPr>
            <w:r>
              <w:rPr>
                <w:rFonts w:eastAsiaTheme="minorEastAsia"/>
                <w:b/>
                <w:color w:val="000000"/>
                <w:kern w:val="0"/>
                <w:sz w:val="24"/>
              </w:rPr>
              <w:t>序号</w:t>
            </w:r>
          </w:p>
        </w:tc>
        <w:tc>
          <w:tcPr>
            <w:tcW w:w="895" w:type="pct"/>
            <w:shd w:val="clear" w:color="000000" w:fill="FFFFFF"/>
            <w:vAlign w:val="center"/>
          </w:tcPr>
          <w:p w14:paraId="2714495F">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因素</w:t>
            </w:r>
          </w:p>
        </w:tc>
        <w:tc>
          <w:tcPr>
            <w:tcW w:w="2895" w:type="pct"/>
            <w:shd w:val="clear" w:color="000000" w:fill="FFFFFF"/>
            <w:vAlign w:val="center"/>
          </w:tcPr>
          <w:p w14:paraId="504F8818">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内容</w:t>
            </w:r>
          </w:p>
        </w:tc>
        <w:tc>
          <w:tcPr>
            <w:tcW w:w="820" w:type="pct"/>
            <w:shd w:val="clear" w:color="000000" w:fill="FFFFFF"/>
            <w:vAlign w:val="center"/>
          </w:tcPr>
          <w:p w14:paraId="1624DE9B">
            <w:pPr>
              <w:widowControl/>
              <w:jc w:val="center"/>
              <w:rPr>
                <w:rFonts w:eastAsiaTheme="minorEastAsia"/>
                <w:b/>
                <w:color w:val="000000"/>
                <w:kern w:val="0"/>
                <w:sz w:val="24"/>
              </w:rPr>
            </w:pPr>
            <w:r>
              <w:rPr>
                <w:rFonts w:eastAsiaTheme="minorEastAsia"/>
                <w:b/>
                <w:color w:val="000000"/>
                <w:kern w:val="0"/>
                <w:sz w:val="24"/>
              </w:rPr>
              <w:t>是否允许澄清、说明或者更正</w:t>
            </w:r>
          </w:p>
        </w:tc>
      </w:tr>
      <w:tr w14:paraId="3DAC1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87" w:type="pct"/>
            <w:shd w:val="clear" w:color="000000" w:fill="FFFFFF"/>
            <w:vAlign w:val="center"/>
          </w:tcPr>
          <w:p w14:paraId="0CAB1040">
            <w:pPr>
              <w:widowControl/>
              <w:jc w:val="center"/>
              <w:rPr>
                <w:rFonts w:eastAsiaTheme="minorEastAsia"/>
                <w:color w:val="000000"/>
                <w:kern w:val="0"/>
                <w:sz w:val="24"/>
              </w:rPr>
            </w:pPr>
            <w:r>
              <w:rPr>
                <w:rFonts w:hint="eastAsia" w:eastAsiaTheme="minorEastAsia"/>
                <w:color w:val="000000"/>
                <w:kern w:val="0"/>
                <w:sz w:val="24"/>
              </w:rPr>
              <w:t>1</w:t>
            </w:r>
          </w:p>
        </w:tc>
        <w:tc>
          <w:tcPr>
            <w:tcW w:w="895" w:type="pct"/>
            <w:shd w:val="clear" w:color="000000" w:fill="FFFFFF"/>
            <w:vAlign w:val="center"/>
          </w:tcPr>
          <w:p w14:paraId="199B2358">
            <w:pPr>
              <w:widowControl/>
              <w:jc w:val="center"/>
              <w:rPr>
                <w:rFonts w:eastAsiaTheme="minorEastAsia"/>
                <w:color w:val="000000"/>
                <w:kern w:val="0"/>
                <w:sz w:val="24"/>
              </w:rPr>
            </w:pPr>
            <w:r>
              <w:rPr>
                <w:rFonts w:hint="eastAsia" w:eastAsiaTheme="minorEastAsia"/>
                <w:color w:val="000000"/>
                <w:kern w:val="0"/>
                <w:sz w:val="24"/>
              </w:rPr>
              <w:t xml:space="preserve">授权委托书 </w:t>
            </w:r>
          </w:p>
        </w:tc>
        <w:tc>
          <w:tcPr>
            <w:tcW w:w="2895" w:type="pct"/>
            <w:shd w:val="clear" w:color="000000" w:fill="FFFFFF"/>
            <w:vAlign w:val="center"/>
          </w:tcPr>
          <w:p w14:paraId="6FA7B45E">
            <w:pPr>
              <w:widowControl/>
              <w:jc w:val="left"/>
              <w:rPr>
                <w:rFonts w:eastAsiaTheme="minorEastAsia"/>
                <w:color w:val="000000"/>
                <w:kern w:val="0"/>
                <w:sz w:val="24"/>
              </w:rPr>
            </w:pPr>
            <w:r>
              <w:rPr>
                <w:rFonts w:hint="eastAsia" w:eastAsiaTheme="minorEastAsia"/>
                <w:color w:val="000000"/>
                <w:kern w:val="0"/>
                <w:sz w:val="24"/>
              </w:rPr>
              <w:t>按磋商文件要求提供授权委托书；</w:t>
            </w:r>
          </w:p>
        </w:tc>
        <w:tc>
          <w:tcPr>
            <w:tcW w:w="820" w:type="pct"/>
            <w:shd w:val="clear" w:color="000000" w:fill="FFFFFF"/>
            <w:vAlign w:val="center"/>
          </w:tcPr>
          <w:p w14:paraId="0FBF6C58">
            <w:pPr>
              <w:widowControl/>
              <w:jc w:val="center"/>
              <w:rPr>
                <w:rFonts w:eastAsiaTheme="minorEastAsia"/>
                <w:color w:val="000000"/>
                <w:kern w:val="0"/>
                <w:sz w:val="24"/>
              </w:rPr>
            </w:pPr>
            <w:r>
              <w:rPr>
                <w:rFonts w:hint="eastAsia" w:eastAsiaTheme="minorEastAsia"/>
                <w:color w:val="000000"/>
                <w:kern w:val="0"/>
                <w:sz w:val="24"/>
              </w:rPr>
              <w:t>否</w:t>
            </w:r>
          </w:p>
        </w:tc>
      </w:tr>
      <w:tr w14:paraId="2988B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87" w:type="pct"/>
            <w:shd w:val="clear" w:color="000000" w:fill="FFFFFF"/>
            <w:vAlign w:val="center"/>
          </w:tcPr>
          <w:p w14:paraId="0E36B5FD">
            <w:pPr>
              <w:widowControl/>
              <w:jc w:val="center"/>
              <w:rPr>
                <w:rFonts w:eastAsiaTheme="minorEastAsia"/>
                <w:color w:val="000000"/>
                <w:kern w:val="0"/>
                <w:sz w:val="24"/>
              </w:rPr>
            </w:pPr>
            <w:r>
              <w:rPr>
                <w:rFonts w:hint="eastAsia" w:eastAsiaTheme="minorEastAsia"/>
                <w:color w:val="000000"/>
                <w:kern w:val="0"/>
                <w:sz w:val="24"/>
              </w:rPr>
              <w:t>2</w:t>
            </w:r>
          </w:p>
        </w:tc>
        <w:tc>
          <w:tcPr>
            <w:tcW w:w="895" w:type="pct"/>
            <w:shd w:val="clear" w:color="000000" w:fill="FFFFFF"/>
            <w:vAlign w:val="center"/>
          </w:tcPr>
          <w:p w14:paraId="63F05970">
            <w:pPr>
              <w:widowControl/>
              <w:jc w:val="center"/>
              <w:rPr>
                <w:rFonts w:eastAsiaTheme="minorEastAsia"/>
                <w:color w:val="000000"/>
                <w:kern w:val="0"/>
                <w:sz w:val="24"/>
              </w:rPr>
            </w:pPr>
            <w:r>
              <w:rPr>
                <w:rFonts w:hint="eastAsia" w:eastAsiaTheme="minorEastAsia"/>
                <w:color w:val="000000"/>
                <w:kern w:val="0"/>
                <w:sz w:val="24"/>
              </w:rPr>
              <w:t>响应完整性</w:t>
            </w:r>
          </w:p>
        </w:tc>
        <w:tc>
          <w:tcPr>
            <w:tcW w:w="2895" w:type="pct"/>
            <w:shd w:val="clear" w:color="000000" w:fill="FFFFFF"/>
            <w:vAlign w:val="center"/>
          </w:tcPr>
          <w:p w14:paraId="16A4162D">
            <w:pPr>
              <w:widowControl/>
              <w:jc w:val="left"/>
              <w:rPr>
                <w:rFonts w:eastAsiaTheme="minorEastAsia"/>
                <w:color w:val="000000"/>
                <w:kern w:val="0"/>
                <w:sz w:val="24"/>
              </w:rPr>
            </w:pPr>
            <w:r>
              <w:rPr>
                <w:rFonts w:hint="eastAsia" w:eastAsiaTheme="minorEastAsia"/>
                <w:color w:val="000000"/>
                <w:kern w:val="0"/>
                <w:sz w:val="24"/>
              </w:rPr>
              <w:t>未将一个采购包中的内容拆开响应；</w:t>
            </w:r>
          </w:p>
        </w:tc>
        <w:tc>
          <w:tcPr>
            <w:tcW w:w="820" w:type="pct"/>
            <w:shd w:val="clear" w:color="000000" w:fill="FFFFFF"/>
            <w:vAlign w:val="center"/>
          </w:tcPr>
          <w:p w14:paraId="2FF372D2">
            <w:pPr>
              <w:widowControl/>
              <w:jc w:val="center"/>
              <w:rPr>
                <w:rFonts w:eastAsiaTheme="minorEastAsia"/>
                <w:color w:val="000000"/>
                <w:kern w:val="0"/>
                <w:sz w:val="24"/>
              </w:rPr>
            </w:pPr>
            <w:r>
              <w:rPr>
                <w:rFonts w:hint="eastAsia" w:eastAsiaTheme="minorEastAsia"/>
                <w:color w:val="000000"/>
                <w:kern w:val="0"/>
                <w:sz w:val="24"/>
              </w:rPr>
              <w:t>否</w:t>
            </w:r>
          </w:p>
        </w:tc>
      </w:tr>
      <w:tr w14:paraId="1D516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87" w:type="pct"/>
            <w:shd w:val="clear" w:color="000000" w:fill="FFFFFF"/>
            <w:vAlign w:val="center"/>
          </w:tcPr>
          <w:p w14:paraId="7DF3AC2A">
            <w:pPr>
              <w:widowControl/>
              <w:jc w:val="center"/>
              <w:rPr>
                <w:rFonts w:eastAsiaTheme="minorEastAsia"/>
                <w:color w:val="000000"/>
                <w:kern w:val="0"/>
                <w:sz w:val="24"/>
              </w:rPr>
            </w:pPr>
            <w:r>
              <w:rPr>
                <w:rFonts w:hint="eastAsia" w:eastAsiaTheme="minorEastAsia"/>
                <w:color w:val="000000"/>
                <w:kern w:val="0"/>
                <w:sz w:val="24"/>
              </w:rPr>
              <w:t>3</w:t>
            </w:r>
          </w:p>
        </w:tc>
        <w:tc>
          <w:tcPr>
            <w:tcW w:w="895" w:type="pct"/>
            <w:shd w:val="clear" w:color="000000" w:fill="FFFFFF"/>
            <w:vAlign w:val="center"/>
          </w:tcPr>
          <w:p w14:paraId="0820CAD6">
            <w:pPr>
              <w:widowControl/>
              <w:jc w:val="center"/>
              <w:rPr>
                <w:rFonts w:eastAsiaTheme="minorEastAsia"/>
                <w:color w:val="000000"/>
                <w:kern w:val="0"/>
                <w:sz w:val="24"/>
              </w:rPr>
            </w:pPr>
            <w:r>
              <w:rPr>
                <w:rFonts w:hint="eastAsia" w:eastAsiaTheme="minorEastAsia"/>
                <w:color w:val="000000"/>
                <w:kern w:val="0"/>
                <w:sz w:val="24"/>
              </w:rPr>
              <w:t>响应报价</w:t>
            </w:r>
          </w:p>
        </w:tc>
        <w:tc>
          <w:tcPr>
            <w:tcW w:w="2895" w:type="pct"/>
            <w:shd w:val="clear" w:color="000000" w:fill="FFFFFF"/>
            <w:vAlign w:val="center"/>
          </w:tcPr>
          <w:p w14:paraId="6D1225B8">
            <w:pPr>
              <w:widowControl/>
              <w:jc w:val="left"/>
              <w:rPr>
                <w:rFonts w:eastAsiaTheme="minorEastAsia"/>
                <w:color w:val="000000"/>
                <w:kern w:val="0"/>
                <w:sz w:val="24"/>
              </w:rPr>
            </w:pPr>
            <w:r>
              <w:rPr>
                <w:rFonts w:hint="eastAsia" w:eastAsiaTheme="minorEastAsia"/>
                <w:color w:val="000000"/>
                <w:kern w:val="0"/>
                <w:sz w:val="24"/>
              </w:rPr>
              <w:t>响应报价未超过磋商文件中规定的项目/采购包预算金额或者项目/采购包最高限价；</w:t>
            </w:r>
          </w:p>
        </w:tc>
        <w:tc>
          <w:tcPr>
            <w:tcW w:w="820" w:type="pct"/>
            <w:shd w:val="clear" w:color="000000" w:fill="FFFFFF"/>
            <w:vAlign w:val="center"/>
          </w:tcPr>
          <w:p w14:paraId="6C3DE39A">
            <w:pPr>
              <w:widowControl/>
              <w:jc w:val="center"/>
              <w:rPr>
                <w:rFonts w:eastAsiaTheme="minorEastAsia"/>
                <w:color w:val="000000"/>
                <w:kern w:val="0"/>
                <w:sz w:val="24"/>
              </w:rPr>
            </w:pPr>
            <w:r>
              <w:rPr>
                <w:rFonts w:hint="eastAsia" w:eastAsiaTheme="minorEastAsia"/>
                <w:color w:val="000000"/>
                <w:kern w:val="0"/>
                <w:sz w:val="24"/>
              </w:rPr>
              <w:t>否</w:t>
            </w:r>
          </w:p>
        </w:tc>
      </w:tr>
      <w:tr w14:paraId="34BB8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87" w:type="pct"/>
            <w:shd w:val="clear" w:color="000000" w:fill="FFFFFF"/>
            <w:vAlign w:val="center"/>
          </w:tcPr>
          <w:p w14:paraId="57633B74">
            <w:pPr>
              <w:widowControl/>
              <w:jc w:val="center"/>
              <w:rPr>
                <w:rFonts w:eastAsiaTheme="minorEastAsia"/>
                <w:color w:val="000000"/>
                <w:kern w:val="0"/>
                <w:sz w:val="24"/>
              </w:rPr>
            </w:pPr>
            <w:r>
              <w:rPr>
                <w:rFonts w:hint="eastAsia" w:eastAsiaTheme="minorEastAsia"/>
                <w:color w:val="000000"/>
                <w:kern w:val="0"/>
                <w:sz w:val="24"/>
              </w:rPr>
              <w:t>4</w:t>
            </w:r>
          </w:p>
        </w:tc>
        <w:tc>
          <w:tcPr>
            <w:tcW w:w="895" w:type="pct"/>
            <w:shd w:val="clear" w:color="000000" w:fill="FFFFFF"/>
            <w:vAlign w:val="center"/>
          </w:tcPr>
          <w:p w14:paraId="14ECBBB1">
            <w:pPr>
              <w:widowControl/>
              <w:jc w:val="center"/>
              <w:rPr>
                <w:rFonts w:eastAsiaTheme="minorEastAsia"/>
                <w:color w:val="000000"/>
                <w:kern w:val="0"/>
                <w:sz w:val="24"/>
              </w:rPr>
            </w:pPr>
            <w:r>
              <w:rPr>
                <w:rFonts w:hint="eastAsia" w:eastAsiaTheme="minorEastAsia"/>
                <w:color w:val="000000"/>
                <w:kern w:val="0"/>
                <w:sz w:val="24"/>
              </w:rPr>
              <w:t>报价唯一性</w:t>
            </w:r>
          </w:p>
        </w:tc>
        <w:tc>
          <w:tcPr>
            <w:tcW w:w="2895" w:type="pct"/>
            <w:shd w:val="clear" w:color="000000" w:fill="FFFFFF"/>
            <w:vAlign w:val="center"/>
          </w:tcPr>
          <w:p w14:paraId="58E93404">
            <w:pPr>
              <w:widowControl/>
              <w:jc w:val="left"/>
              <w:rPr>
                <w:rFonts w:eastAsiaTheme="minorEastAsia"/>
                <w:color w:val="000000"/>
                <w:kern w:val="0"/>
                <w:sz w:val="24"/>
              </w:rPr>
            </w:pPr>
            <w:r>
              <w:rPr>
                <w:rFonts w:hint="eastAsia" w:eastAsiaTheme="minorEastAsia"/>
                <w:color w:val="000000"/>
                <w:kern w:val="0"/>
                <w:sz w:val="24"/>
              </w:rPr>
              <w:t>响应文件未出现可选择性或可调整的报价（磋商文件另有规定的除外）；</w:t>
            </w:r>
          </w:p>
        </w:tc>
        <w:tc>
          <w:tcPr>
            <w:tcW w:w="820" w:type="pct"/>
            <w:shd w:val="clear" w:color="000000" w:fill="FFFFFF"/>
            <w:vAlign w:val="center"/>
          </w:tcPr>
          <w:p w14:paraId="057D5892">
            <w:pPr>
              <w:widowControl/>
              <w:jc w:val="center"/>
              <w:rPr>
                <w:rFonts w:eastAsiaTheme="minorEastAsia"/>
                <w:color w:val="000000"/>
                <w:kern w:val="0"/>
                <w:sz w:val="24"/>
              </w:rPr>
            </w:pPr>
            <w:r>
              <w:rPr>
                <w:rFonts w:hint="eastAsia" w:eastAsiaTheme="minorEastAsia"/>
                <w:color w:val="000000"/>
                <w:kern w:val="0"/>
                <w:sz w:val="24"/>
              </w:rPr>
              <w:t>否</w:t>
            </w:r>
          </w:p>
        </w:tc>
      </w:tr>
      <w:tr w14:paraId="56554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87" w:type="pct"/>
            <w:shd w:val="clear" w:color="000000" w:fill="FFFFFF"/>
            <w:vAlign w:val="center"/>
          </w:tcPr>
          <w:p w14:paraId="19527DE8">
            <w:pPr>
              <w:widowControl/>
              <w:jc w:val="center"/>
              <w:rPr>
                <w:rFonts w:eastAsiaTheme="minorEastAsia"/>
                <w:color w:val="000000"/>
                <w:kern w:val="0"/>
                <w:sz w:val="24"/>
              </w:rPr>
            </w:pPr>
            <w:r>
              <w:rPr>
                <w:rFonts w:hint="eastAsia" w:eastAsiaTheme="minorEastAsia"/>
                <w:color w:val="000000"/>
                <w:kern w:val="0"/>
                <w:sz w:val="24"/>
              </w:rPr>
              <w:t>5</w:t>
            </w:r>
          </w:p>
        </w:tc>
        <w:tc>
          <w:tcPr>
            <w:tcW w:w="895" w:type="pct"/>
            <w:shd w:val="clear" w:color="000000" w:fill="FFFFFF"/>
            <w:vAlign w:val="center"/>
          </w:tcPr>
          <w:p w14:paraId="0CB4DB84">
            <w:pPr>
              <w:widowControl/>
              <w:jc w:val="center"/>
              <w:rPr>
                <w:rFonts w:eastAsiaTheme="minorEastAsia"/>
                <w:color w:val="000000"/>
                <w:kern w:val="0"/>
                <w:sz w:val="24"/>
              </w:rPr>
            </w:pPr>
            <w:r>
              <w:rPr>
                <w:rFonts w:hint="eastAsia" w:eastAsiaTheme="minorEastAsia"/>
                <w:color w:val="000000"/>
                <w:kern w:val="0"/>
                <w:sz w:val="24"/>
              </w:rPr>
              <w:t>响应有效期</w:t>
            </w:r>
          </w:p>
        </w:tc>
        <w:tc>
          <w:tcPr>
            <w:tcW w:w="2895" w:type="pct"/>
            <w:shd w:val="clear" w:color="000000" w:fill="FFFFFF"/>
            <w:vAlign w:val="center"/>
          </w:tcPr>
          <w:p w14:paraId="11560D34">
            <w:pPr>
              <w:widowControl/>
              <w:jc w:val="left"/>
              <w:rPr>
                <w:rFonts w:eastAsiaTheme="minorEastAsia"/>
                <w:color w:val="000000"/>
                <w:kern w:val="0"/>
                <w:sz w:val="24"/>
              </w:rPr>
            </w:pPr>
            <w:r>
              <w:rPr>
                <w:rFonts w:hint="eastAsia" w:eastAsiaTheme="minorEastAsia"/>
                <w:color w:val="000000"/>
                <w:kern w:val="0"/>
                <w:sz w:val="24"/>
              </w:rPr>
              <w:t>响应文件中承诺的响应有效期满足磋商文件中载明的响应有效期的；</w:t>
            </w:r>
          </w:p>
        </w:tc>
        <w:tc>
          <w:tcPr>
            <w:tcW w:w="820" w:type="pct"/>
            <w:shd w:val="clear" w:color="000000" w:fill="FFFFFF"/>
            <w:vAlign w:val="center"/>
          </w:tcPr>
          <w:p w14:paraId="2D454AD9">
            <w:pPr>
              <w:widowControl/>
              <w:jc w:val="center"/>
              <w:rPr>
                <w:rFonts w:eastAsiaTheme="minorEastAsia"/>
                <w:color w:val="000000"/>
                <w:kern w:val="0"/>
                <w:sz w:val="24"/>
              </w:rPr>
            </w:pPr>
            <w:r>
              <w:rPr>
                <w:rFonts w:hint="eastAsia" w:eastAsiaTheme="minorEastAsia"/>
                <w:color w:val="000000"/>
                <w:kern w:val="0"/>
                <w:sz w:val="24"/>
              </w:rPr>
              <w:t>否</w:t>
            </w:r>
          </w:p>
        </w:tc>
      </w:tr>
      <w:tr w14:paraId="017AF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87" w:type="pct"/>
            <w:shd w:val="clear" w:color="000000" w:fill="FFFFFF"/>
            <w:vAlign w:val="center"/>
          </w:tcPr>
          <w:p w14:paraId="1FB2F741">
            <w:pPr>
              <w:widowControl/>
              <w:jc w:val="center"/>
              <w:rPr>
                <w:rFonts w:eastAsiaTheme="minorEastAsia"/>
                <w:color w:val="000000"/>
                <w:kern w:val="0"/>
                <w:sz w:val="24"/>
              </w:rPr>
            </w:pPr>
            <w:r>
              <w:rPr>
                <w:rFonts w:hint="eastAsia" w:eastAsiaTheme="minorEastAsia"/>
                <w:color w:val="000000"/>
                <w:kern w:val="0"/>
                <w:sz w:val="24"/>
              </w:rPr>
              <w:t>6</w:t>
            </w:r>
          </w:p>
        </w:tc>
        <w:tc>
          <w:tcPr>
            <w:tcW w:w="895" w:type="pct"/>
            <w:shd w:val="clear" w:color="000000" w:fill="FFFFFF"/>
            <w:vAlign w:val="center"/>
          </w:tcPr>
          <w:p w14:paraId="2FC43528">
            <w:pPr>
              <w:widowControl/>
              <w:jc w:val="center"/>
              <w:rPr>
                <w:rFonts w:eastAsiaTheme="minorEastAsia"/>
                <w:color w:val="000000"/>
                <w:kern w:val="0"/>
                <w:sz w:val="24"/>
              </w:rPr>
            </w:pPr>
            <w:r>
              <w:rPr>
                <w:rFonts w:hint="eastAsia" w:eastAsiaTheme="minorEastAsia"/>
                <w:color w:val="000000"/>
                <w:kern w:val="0"/>
                <w:sz w:val="24"/>
              </w:rPr>
              <w:t xml:space="preserve">签署、盖章 </w:t>
            </w:r>
          </w:p>
        </w:tc>
        <w:tc>
          <w:tcPr>
            <w:tcW w:w="2895" w:type="pct"/>
            <w:shd w:val="clear" w:color="000000" w:fill="FFFFFF"/>
            <w:vAlign w:val="center"/>
          </w:tcPr>
          <w:p w14:paraId="15381062">
            <w:pPr>
              <w:widowControl/>
              <w:jc w:val="left"/>
              <w:rPr>
                <w:rFonts w:eastAsiaTheme="minorEastAsia"/>
                <w:color w:val="000000"/>
                <w:kern w:val="0"/>
                <w:sz w:val="24"/>
              </w:rPr>
            </w:pPr>
            <w:r>
              <w:rPr>
                <w:rFonts w:hint="eastAsia" w:eastAsiaTheme="minorEastAsia"/>
                <w:color w:val="000000"/>
                <w:kern w:val="0"/>
                <w:sz w:val="24"/>
              </w:rPr>
              <w:t>按照磋商文件要求签署、盖章的；</w:t>
            </w:r>
          </w:p>
        </w:tc>
        <w:tc>
          <w:tcPr>
            <w:tcW w:w="820" w:type="pct"/>
            <w:shd w:val="clear" w:color="000000" w:fill="FFFFFF"/>
            <w:vAlign w:val="center"/>
          </w:tcPr>
          <w:p w14:paraId="22D932B4">
            <w:pPr>
              <w:widowControl/>
              <w:jc w:val="center"/>
              <w:rPr>
                <w:rFonts w:eastAsiaTheme="minorEastAsia"/>
                <w:color w:val="000000"/>
                <w:kern w:val="0"/>
                <w:sz w:val="24"/>
              </w:rPr>
            </w:pPr>
            <w:r>
              <w:rPr>
                <w:rFonts w:hint="eastAsia" w:eastAsiaTheme="minorEastAsia"/>
                <w:color w:val="000000"/>
                <w:kern w:val="0"/>
                <w:sz w:val="24"/>
              </w:rPr>
              <w:t>否</w:t>
            </w:r>
          </w:p>
        </w:tc>
      </w:tr>
      <w:tr w14:paraId="069AC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87" w:type="pct"/>
            <w:shd w:val="clear" w:color="000000" w:fill="FFFFFF"/>
            <w:vAlign w:val="center"/>
          </w:tcPr>
          <w:p w14:paraId="659F5A1F">
            <w:pPr>
              <w:widowControl/>
              <w:jc w:val="center"/>
              <w:rPr>
                <w:rFonts w:eastAsiaTheme="minorEastAsia"/>
                <w:color w:val="000000"/>
                <w:kern w:val="0"/>
                <w:sz w:val="24"/>
              </w:rPr>
            </w:pPr>
            <w:r>
              <w:rPr>
                <w:rFonts w:hint="eastAsia" w:eastAsiaTheme="minorEastAsia"/>
                <w:color w:val="000000"/>
                <w:kern w:val="0"/>
                <w:sz w:val="24"/>
              </w:rPr>
              <w:t>7</w:t>
            </w:r>
          </w:p>
        </w:tc>
        <w:tc>
          <w:tcPr>
            <w:tcW w:w="895" w:type="pct"/>
            <w:shd w:val="clear" w:color="000000" w:fill="FFFFFF"/>
            <w:vAlign w:val="center"/>
          </w:tcPr>
          <w:p w14:paraId="2D5149FB">
            <w:pPr>
              <w:widowControl/>
              <w:jc w:val="center"/>
              <w:rPr>
                <w:rFonts w:eastAsiaTheme="minorEastAsia"/>
                <w:color w:val="000000"/>
                <w:kern w:val="0"/>
                <w:sz w:val="24"/>
              </w:rPr>
            </w:pPr>
            <w:r>
              <w:rPr>
                <w:rFonts w:hint="eastAsia" w:eastAsiaTheme="minorEastAsia"/>
                <w:color w:val="000000"/>
                <w:kern w:val="0"/>
                <w:sz w:val="24"/>
              </w:rPr>
              <w:t xml:space="preserve">实质性格式 </w:t>
            </w:r>
          </w:p>
        </w:tc>
        <w:tc>
          <w:tcPr>
            <w:tcW w:w="2895" w:type="pct"/>
            <w:shd w:val="clear" w:color="000000" w:fill="FFFFFF"/>
            <w:vAlign w:val="center"/>
          </w:tcPr>
          <w:p w14:paraId="228FE4A6">
            <w:pPr>
              <w:widowControl/>
              <w:jc w:val="left"/>
              <w:rPr>
                <w:rFonts w:eastAsiaTheme="minorEastAsia"/>
                <w:color w:val="000000"/>
                <w:kern w:val="0"/>
                <w:sz w:val="24"/>
              </w:rPr>
            </w:pPr>
            <w:r>
              <w:rPr>
                <w:rFonts w:hint="eastAsia" w:eastAsiaTheme="minorEastAsia"/>
                <w:color w:val="000000"/>
                <w:kern w:val="0"/>
                <w:sz w:val="24"/>
              </w:rPr>
              <w:t>标记为“实质性格式”的文件均按磋商文件要求提供；</w:t>
            </w:r>
          </w:p>
        </w:tc>
        <w:tc>
          <w:tcPr>
            <w:tcW w:w="820" w:type="pct"/>
            <w:shd w:val="clear" w:color="000000" w:fill="FFFFFF"/>
            <w:vAlign w:val="center"/>
          </w:tcPr>
          <w:p w14:paraId="05436C35">
            <w:pPr>
              <w:widowControl/>
              <w:jc w:val="center"/>
              <w:rPr>
                <w:rFonts w:eastAsiaTheme="minorEastAsia"/>
                <w:color w:val="000000"/>
                <w:kern w:val="0"/>
                <w:sz w:val="24"/>
              </w:rPr>
            </w:pPr>
            <w:r>
              <w:rPr>
                <w:rFonts w:hint="eastAsia" w:eastAsiaTheme="minorEastAsia"/>
                <w:color w:val="000000"/>
                <w:kern w:val="0"/>
                <w:sz w:val="24"/>
              </w:rPr>
              <w:t>否</w:t>
            </w:r>
          </w:p>
        </w:tc>
      </w:tr>
      <w:tr w14:paraId="0AB15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87" w:type="pct"/>
            <w:shd w:val="clear" w:color="000000" w:fill="FFFFFF"/>
            <w:vAlign w:val="center"/>
          </w:tcPr>
          <w:p w14:paraId="7BD21873">
            <w:pPr>
              <w:widowControl/>
              <w:jc w:val="center"/>
              <w:rPr>
                <w:rFonts w:eastAsiaTheme="minorEastAsia"/>
                <w:color w:val="000000"/>
                <w:kern w:val="0"/>
                <w:sz w:val="24"/>
              </w:rPr>
            </w:pPr>
            <w:r>
              <w:rPr>
                <w:rFonts w:hint="eastAsia" w:eastAsiaTheme="minorEastAsia"/>
                <w:color w:val="000000"/>
                <w:kern w:val="0"/>
                <w:sz w:val="24"/>
              </w:rPr>
              <w:t>8</w:t>
            </w:r>
          </w:p>
        </w:tc>
        <w:tc>
          <w:tcPr>
            <w:tcW w:w="895" w:type="pct"/>
            <w:shd w:val="clear" w:color="000000" w:fill="FFFFFF"/>
            <w:vAlign w:val="center"/>
          </w:tcPr>
          <w:p w14:paraId="4600FE78">
            <w:pPr>
              <w:widowControl/>
              <w:jc w:val="center"/>
              <w:rPr>
                <w:rFonts w:eastAsiaTheme="minorEastAsia"/>
                <w:color w:val="000000"/>
                <w:kern w:val="0"/>
                <w:sz w:val="24"/>
              </w:rPr>
            </w:pPr>
            <w:r>
              <w:rPr>
                <w:rFonts w:hint="eastAsia" w:eastAsiaTheme="minorEastAsia"/>
                <w:color w:val="000000"/>
                <w:kern w:val="0"/>
                <w:sz w:val="24"/>
              </w:rPr>
              <w:t>★号技术参数响应（如有）</w:t>
            </w:r>
          </w:p>
        </w:tc>
        <w:tc>
          <w:tcPr>
            <w:tcW w:w="2895" w:type="pct"/>
            <w:shd w:val="clear" w:color="000000" w:fill="FFFFFF"/>
            <w:vAlign w:val="center"/>
          </w:tcPr>
          <w:p w14:paraId="2F2F23D3">
            <w:pPr>
              <w:widowControl/>
              <w:jc w:val="left"/>
              <w:rPr>
                <w:rFonts w:eastAsiaTheme="minorEastAsia"/>
                <w:color w:val="000000"/>
                <w:kern w:val="0"/>
                <w:sz w:val="24"/>
              </w:rPr>
            </w:pPr>
            <w:r>
              <w:rPr>
                <w:rFonts w:hint="eastAsia" w:eastAsiaTheme="minorEastAsia"/>
                <w:color w:val="000000"/>
                <w:kern w:val="0"/>
                <w:sz w:val="24"/>
              </w:rPr>
              <w:t>响应文件满足磋商文件《采购需求》中★号技术参数要求；</w:t>
            </w:r>
          </w:p>
        </w:tc>
        <w:tc>
          <w:tcPr>
            <w:tcW w:w="820" w:type="pct"/>
            <w:shd w:val="clear" w:color="000000" w:fill="FFFFFF"/>
            <w:vAlign w:val="center"/>
          </w:tcPr>
          <w:p w14:paraId="3E7E3483">
            <w:pPr>
              <w:widowControl/>
              <w:jc w:val="center"/>
              <w:rPr>
                <w:rFonts w:eastAsiaTheme="minorEastAsia"/>
                <w:color w:val="000000"/>
                <w:kern w:val="0"/>
                <w:sz w:val="24"/>
              </w:rPr>
            </w:pPr>
            <w:r>
              <w:rPr>
                <w:rFonts w:hint="eastAsia" w:eastAsiaTheme="minorEastAsia"/>
                <w:color w:val="000000"/>
                <w:kern w:val="0"/>
                <w:sz w:val="24"/>
              </w:rPr>
              <w:t>否</w:t>
            </w:r>
          </w:p>
        </w:tc>
      </w:tr>
      <w:tr w14:paraId="17A05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87" w:type="pct"/>
            <w:shd w:val="clear" w:color="000000" w:fill="FFFFFF"/>
            <w:vAlign w:val="center"/>
          </w:tcPr>
          <w:p w14:paraId="5167937A">
            <w:pPr>
              <w:widowControl/>
              <w:jc w:val="center"/>
              <w:rPr>
                <w:rFonts w:eastAsiaTheme="minorEastAsia"/>
                <w:color w:val="000000"/>
                <w:kern w:val="0"/>
                <w:sz w:val="24"/>
              </w:rPr>
            </w:pPr>
            <w:r>
              <w:rPr>
                <w:rFonts w:hint="eastAsia" w:eastAsiaTheme="minorEastAsia"/>
                <w:color w:val="000000"/>
                <w:kern w:val="0"/>
                <w:sz w:val="24"/>
              </w:rPr>
              <w:t>9</w:t>
            </w:r>
          </w:p>
        </w:tc>
        <w:tc>
          <w:tcPr>
            <w:tcW w:w="895" w:type="pct"/>
            <w:shd w:val="clear" w:color="000000" w:fill="FFFFFF"/>
            <w:vAlign w:val="center"/>
          </w:tcPr>
          <w:p w14:paraId="0D9196A6">
            <w:pPr>
              <w:widowControl/>
              <w:jc w:val="center"/>
              <w:rPr>
                <w:rFonts w:eastAsiaTheme="minorEastAsia"/>
                <w:color w:val="000000"/>
                <w:kern w:val="0"/>
                <w:sz w:val="24"/>
              </w:rPr>
            </w:pPr>
            <w:r>
              <w:rPr>
                <w:rFonts w:hint="eastAsia" w:eastAsiaTheme="minorEastAsia"/>
                <w:color w:val="000000"/>
                <w:kern w:val="0"/>
                <w:sz w:val="24"/>
              </w:rPr>
              <w:t>报价合理性</w:t>
            </w:r>
          </w:p>
        </w:tc>
        <w:tc>
          <w:tcPr>
            <w:tcW w:w="2895" w:type="pct"/>
            <w:shd w:val="clear" w:color="000000" w:fill="FFFFFF"/>
            <w:vAlign w:val="center"/>
          </w:tcPr>
          <w:p w14:paraId="254D244A">
            <w:pPr>
              <w:widowControl/>
              <w:jc w:val="left"/>
              <w:rPr>
                <w:rFonts w:eastAsiaTheme="minorEastAsia"/>
                <w:color w:val="000000"/>
                <w:kern w:val="0"/>
                <w:sz w:val="24"/>
              </w:rPr>
            </w:pPr>
            <w:r>
              <w:rPr>
                <w:rFonts w:hint="eastAsia" w:eastAsiaTheme="minorEastAsia"/>
                <w:color w:val="000000"/>
                <w:kern w:val="0"/>
                <w:sz w:val="24"/>
              </w:rPr>
              <w:t>报价合理，或供应商的报价明显低于其他通过符合性审查供应商的报价，有可能影响产品质量或者不能诚信履约的，能够应评标委员会要求在规定时间内证明其报价合理性的；</w:t>
            </w:r>
          </w:p>
        </w:tc>
        <w:tc>
          <w:tcPr>
            <w:tcW w:w="820" w:type="pct"/>
            <w:shd w:val="clear" w:color="000000" w:fill="FFFFFF"/>
            <w:vAlign w:val="center"/>
          </w:tcPr>
          <w:p w14:paraId="1B75F763">
            <w:pPr>
              <w:widowControl/>
              <w:jc w:val="center"/>
              <w:rPr>
                <w:rFonts w:eastAsiaTheme="minorEastAsia"/>
                <w:color w:val="000000"/>
                <w:kern w:val="0"/>
                <w:sz w:val="24"/>
              </w:rPr>
            </w:pPr>
            <w:r>
              <w:rPr>
                <w:rFonts w:hint="eastAsia" w:eastAsiaTheme="minorEastAsia"/>
                <w:color w:val="000000"/>
                <w:kern w:val="0"/>
                <w:sz w:val="24"/>
              </w:rPr>
              <w:t>否</w:t>
            </w:r>
          </w:p>
        </w:tc>
      </w:tr>
      <w:tr w14:paraId="666C0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87" w:type="pct"/>
            <w:shd w:val="clear" w:color="000000" w:fill="FFFFFF"/>
            <w:vAlign w:val="center"/>
          </w:tcPr>
          <w:p w14:paraId="7D0C3696">
            <w:pPr>
              <w:widowControl/>
              <w:jc w:val="center"/>
              <w:rPr>
                <w:rFonts w:eastAsiaTheme="minorEastAsia"/>
                <w:color w:val="000000"/>
                <w:kern w:val="0"/>
                <w:sz w:val="24"/>
              </w:rPr>
            </w:pPr>
            <w:r>
              <w:rPr>
                <w:rFonts w:hint="eastAsia" w:eastAsiaTheme="minorEastAsia"/>
                <w:color w:val="000000"/>
                <w:kern w:val="0"/>
                <w:sz w:val="24"/>
              </w:rPr>
              <w:t>10</w:t>
            </w:r>
          </w:p>
        </w:tc>
        <w:tc>
          <w:tcPr>
            <w:tcW w:w="895" w:type="pct"/>
            <w:shd w:val="clear" w:color="000000" w:fill="FFFFFF"/>
            <w:vAlign w:val="center"/>
          </w:tcPr>
          <w:p w14:paraId="5897171F">
            <w:pPr>
              <w:widowControl/>
              <w:jc w:val="center"/>
              <w:rPr>
                <w:rFonts w:eastAsiaTheme="minorEastAsia"/>
                <w:color w:val="000000"/>
                <w:kern w:val="0"/>
                <w:sz w:val="24"/>
              </w:rPr>
            </w:pPr>
            <w:r>
              <w:rPr>
                <w:rFonts w:hint="eastAsia" w:eastAsiaTheme="minorEastAsia"/>
                <w:color w:val="000000"/>
                <w:kern w:val="0"/>
                <w:sz w:val="24"/>
              </w:rPr>
              <w:t>公平竞争</w:t>
            </w:r>
          </w:p>
        </w:tc>
        <w:tc>
          <w:tcPr>
            <w:tcW w:w="2895" w:type="pct"/>
            <w:shd w:val="clear" w:color="000000" w:fill="FFFFFF"/>
            <w:vAlign w:val="center"/>
          </w:tcPr>
          <w:p w14:paraId="375ED934">
            <w:pPr>
              <w:widowControl/>
              <w:jc w:val="left"/>
              <w:rPr>
                <w:rFonts w:eastAsiaTheme="minorEastAsia"/>
                <w:color w:val="000000"/>
                <w:kern w:val="0"/>
                <w:sz w:val="24"/>
              </w:rPr>
            </w:pPr>
            <w:r>
              <w:rPr>
                <w:rFonts w:hint="eastAsia" w:eastAsiaTheme="minorEastAsia"/>
                <w:color w:val="000000"/>
                <w:kern w:val="0"/>
                <w:sz w:val="24"/>
              </w:rPr>
              <w:t>供应商遵循公平竞争的原则，不存在恶意串通，妨碍其他供应商的竞争行为，不存在损害采购人或者其他供应商的合法权益情形的；</w:t>
            </w:r>
          </w:p>
        </w:tc>
        <w:tc>
          <w:tcPr>
            <w:tcW w:w="820" w:type="pct"/>
            <w:shd w:val="clear" w:color="000000" w:fill="FFFFFF"/>
            <w:vAlign w:val="center"/>
          </w:tcPr>
          <w:p w14:paraId="4CBF6AAB">
            <w:pPr>
              <w:widowControl/>
              <w:jc w:val="center"/>
              <w:rPr>
                <w:rFonts w:eastAsiaTheme="minorEastAsia"/>
                <w:color w:val="000000"/>
                <w:kern w:val="0"/>
                <w:sz w:val="24"/>
              </w:rPr>
            </w:pPr>
            <w:r>
              <w:rPr>
                <w:rFonts w:hint="eastAsia" w:eastAsiaTheme="minorEastAsia"/>
                <w:color w:val="000000"/>
                <w:kern w:val="0"/>
                <w:sz w:val="24"/>
              </w:rPr>
              <w:t>否</w:t>
            </w:r>
          </w:p>
        </w:tc>
      </w:tr>
      <w:tr w14:paraId="5C4FB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87" w:type="pct"/>
            <w:shd w:val="clear" w:color="000000" w:fill="FFFFFF"/>
            <w:vAlign w:val="center"/>
          </w:tcPr>
          <w:p w14:paraId="59460BAC">
            <w:pPr>
              <w:widowControl/>
              <w:jc w:val="center"/>
              <w:rPr>
                <w:rFonts w:eastAsiaTheme="minorEastAsia"/>
                <w:color w:val="000000"/>
                <w:kern w:val="0"/>
                <w:sz w:val="24"/>
              </w:rPr>
            </w:pPr>
            <w:r>
              <w:rPr>
                <w:rFonts w:hint="eastAsia" w:eastAsiaTheme="minorEastAsia"/>
                <w:color w:val="000000"/>
                <w:kern w:val="0"/>
                <w:sz w:val="24"/>
              </w:rPr>
              <w:t>11</w:t>
            </w:r>
          </w:p>
        </w:tc>
        <w:tc>
          <w:tcPr>
            <w:tcW w:w="895" w:type="pct"/>
            <w:shd w:val="clear" w:color="000000" w:fill="FFFFFF"/>
            <w:vAlign w:val="center"/>
          </w:tcPr>
          <w:p w14:paraId="6F3ABB7E">
            <w:pPr>
              <w:widowControl/>
              <w:jc w:val="center"/>
              <w:rPr>
                <w:rFonts w:eastAsiaTheme="minorEastAsia"/>
                <w:color w:val="000000"/>
                <w:kern w:val="0"/>
                <w:sz w:val="24"/>
              </w:rPr>
            </w:pPr>
            <w:r>
              <w:rPr>
                <w:rFonts w:hint="eastAsia" w:eastAsiaTheme="minorEastAsia"/>
                <w:color w:val="000000"/>
                <w:kern w:val="0"/>
                <w:sz w:val="24"/>
              </w:rPr>
              <w:t>串通投标</w:t>
            </w:r>
          </w:p>
        </w:tc>
        <w:tc>
          <w:tcPr>
            <w:tcW w:w="2895" w:type="pct"/>
            <w:shd w:val="clear" w:color="000000" w:fill="FFFFFF"/>
            <w:vAlign w:val="center"/>
          </w:tcPr>
          <w:p w14:paraId="3B37D433">
            <w:pPr>
              <w:widowControl/>
              <w:jc w:val="left"/>
              <w:rPr>
                <w:rFonts w:eastAsiaTheme="minorEastAsia"/>
                <w:color w:val="000000"/>
                <w:kern w:val="0"/>
                <w:sz w:val="24"/>
              </w:rPr>
            </w:pPr>
            <w:r>
              <w:rPr>
                <w:rFonts w:hint="eastAsia" w:eastAsiaTheme="minorEastAsia"/>
                <w:color w:val="000000"/>
                <w:kern w:val="0"/>
                <w:sz w:val="24"/>
              </w:rPr>
              <w:t>不存在以下视为供应商串通投标的情形：（一）不同供应商的响应文件由同一单位或者个人编制；（二）不同供应商委托同一单位或者个人办理投标事宜；（三）不同供应商的响应文件载明的项目管理成员或者联系人员为同一人；（四）不同供应商的响应文件异常一致或者响应报价呈规律性差异；（五）不同供应商的响应文件相互混装；（六）不同供应商的磋商保证金从同一单位或者个人的账户转出；</w:t>
            </w:r>
          </w:p>
        </w:tc>
        <w:tc>
          <w:tcPr>
            <w:tcW w:w="820" w:type="pct"/>
            <w:shd w:val="clear" w:color="000000" w:fill="FFFFFF"/>
            <w:vAlign w:val="center"/>
          </w:tcPr>
          <w:p w14:paraId="67D47314">
            <w:pPr>
              <w:widowControl/>
              <w:jc w:val="center"/>
              <w:rPr>
                <w:rFonts w:eastAsiaTheme="minorEastAsia"/>
                <w:color w:val="000000"/>
                <w:kern w:val="0"/>
                <w:sz w:val="24"/>
              </w:rPr>
            </w:pPr>
            <w:r>
              <w:rPr>
                <w:rFonts w:hint="eastAsia" w:eastAsiaTheme="minorEastAsia"/>
                <w:color w:val="000000"/>
                <w:kern w:val="0"/>
                <w:sz w:val="24"/>
              </w:rPr>
              <w:t>否</w:t>
            </w:r>
          </w:p>
        </w:tc>
      </w:tr>
      <w:tr w14:paraId="07CD0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87" w:type="pct"/>
            <w:shd w:val="clear" w:color="000000" w:fill="FFFFFF"/>
            <w:vAlign w:val="center"/>
          </w:tcPr>
          <w:p w14:paraId="79F3ECFB">
            <w:pPr>
              <w:widowControl/>
              <w:jc w:val="center"/>
              <w:rPr>
                <w:rFonts w:eastAsiaTheme="minorEastAsia"/>
                <w:color w:val="000000"/>
                <w:kern w:val="0"/>
                <w:sz w:val="24"/>
              </w:rPr>
            </w:pPr>
            <w:r>
              <w:rPr>
                <w:rFonts w:hint="eastAsia" w:eastAsiaTheme="minorEastAsia"/>
                <w:color w:val="000000"/>
                <w:kern w:val="0"/>
                <w:sz w:val="24"/>
              </w:rPr>
              <w:t>12</w:t>
            </w:r>
          </w:p>
        </w:tc>
        <w:tc>
          <w:tcPr>
            <w:tcW w:w="895" w:type="pct"/>
            <w:shd w:val="clear" w:color="000000" w:fill="FFFFFF"/>
            <w:vAlign w:val="center"/>
          </w:tcPr>
          <w:p w14:paraId="1DD74E13">
            <w:pPr>
              <w:widowControl/>
              <w:jc w:val="center"/>
              <w:rPr>
                <w:rFonts w:eastAsiaTheme="minorEastAsia"/>
                <w:color w:val="000000"/>
                <w:kern w:val="0"/>
                <w:sz w:val="24"/>
              </w:rPr>
            </w:pPr>
            <w:r>
              <w:rPr>
                <w:rFonts w:hint="eastAsia" w:eastAsiaTheme="minorEastAsia"/>
                <w:color w:val="000000"/>
                <w:kern w:val="0"/>
                <w:sz w:val="24"/>
              </w:rPr>
              <w:t xml:space="preserve">附加条件 </w:t>
            </w:r>
          </w:p>
        </w:tc>
        <w:tc>
          <w:tcPr>
            <w:tcW w:w="2895" w:type="pct"/>
            <w:shd w:val="clear" w:color="000000" w:fill="FFFFFF"/>
            <w:vAlign w:val="center"/>
          </w:tcPr>
          <w:p w14:paraId="67DAF02A">
            <w:pPr>
              <w:widowControl/>
              <w:jc w:val="left"/>
              <w:rPr>
                <w:rFonts w:eastAsiaTheme="minorEastAsia"/>
                <w:color w:val="000000"/>
                <w:kern w:val="0"/>
                <w:sz w:val="24"/>
              </w:rPr>
            </w:pPr>
            <w:r>
              <w:rPr>
                <w:rFonts w:hint="eastAsia" w:eastAsiaTheme="minorEastAsia"/>
                <w:color w:val="000000"/>
                <w:kern w:val="0"/>
                <w:sz w:val="24"/>
              </w:rPr>
              <w:t>响应文件未含有采购人不能接受的附加条件的；</w:t>
            </w:r>
          </w:p>
        </w:tc>
        <w:tc>
          <w:tcPr>
            <w:tcW w:w="820" w:type="pct"/>
            <w:shd w:val="clear" w:color="000000" w:fill="FFFFFF"/>
            <w:vAlign w:val="center"/>
          </w:tcPr>
          <w:p w14:paraId="553C5D1D">
            <w:pPr>
              <w:widowControl/>
              <w:jc w:val="center"/>
              <w:rPr>
                <w:rFonts w:eastAsiaTheme="minorEastAsia"/>
                <w:color w:val="000000"/>
                <w:kern w:val="0"/>
                <w:sz w:val="24"/>
              </w:rPr>
            </w:pPr>
            <w:r>
              <w:rPr>
                <w:rFonts w:hint="eastAsia" w:eastAsiaTheme="minorEastAsia"/>
                <w:color w:val="000000"/>
                <w:kern w:val="0"/>
                <w:sz w:val="24"/>
              </w:rPr>
              <w:t>否</w:t>
            </w:r>
          </w:p>
        </w:tc>
      </w:tr>
      <w:tr w14:paraId="1784F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387" w:type="pct"/>
            <w:shd w:val="clear" w:color="000000" w:fill="FFFFFF"/>
            <w:vAlign w:val="center"/>
          </w:tcPr>
          <w:p w14:paraId="5F1C14CD">
            <w:pPr>
              <w:widowControl/>
              <w:jc w:val="center"/>
              <w:rPr>
                <w:rFonts w:eastAsiaTheme="minorEastAsia"/>
                <w:color w:val="000000"/>
                <w:kern w:val="0"/>
                <w:sz w:val="24"/>
              </w:rPr>
            </w:pPr>
            <w:r>
              <w:rPr>
                <w:rFonts w:hint="eastAsia" w:eastAsiaTheme="minorEastAsia"/>
                <w:color w:val="000000"/>
                <w:kern w:val="0"/>
                <w:sz w:val="24"/>
              </w:rPr>
              <w:t>13</w:t>
            </w:r>
          </w:p>
        </w:tc>
        <w:tc>
          <w:tcPr>
            <w:tcW w:w="895" w:type="pct"/>
            <w:shd w:val="clear" w:color="000000" w:fill="FFFFFF"/>
            <w:vAlign w:val="center"/>
          </w:tcPr>
          <w:p w14:paraId="5356F2C9">
            <w:pPr>
              <w:widowControl/>
              <w:jc w:val="center"/>
              <w:rPr>
                <w:rFonts w:eastAsiaTheme="minorEastAsia"/>
                <w:color w:val="000000"/>
                <w:kern w:val="0"/>
                <w:sz w:val="24"/>
              </w:rPr>
            </w:pPr>
            <w:r>
              <w:rPr>
                <w:rFonts w:hint="eastAsia" w:eastAsiaTheme="minorEastAsia"/>
                <w:color w:val="000000"/>
                <w:kern w:val="0"/>
                <w:sz w:val="24"/>
              </w:rPr>
              <w:t>其他无效情形</w:t>
            </w:r>
          </w:p>
        </w:tc>
        <w:tc>
          <w:tcPr>
            <w:tcW w:w="2895" w:type="pct"/>
            <w:shd w:val="clear" w:color="000000" w:fill="FFFFFF"/>
            <w:vAlign w:val="center"/>
          </w:tcPr>
          <w:p w14:paraId="49ACDB97">
            <w:pPr>
              <w:widowControl/>
              <w:jc w:val="left"/>
              <w:rPr>
                <w:rFonts w:eastAsiaTheme="minorEastAsia"/>
                <w:color w:val="000000"/>
                <w:kern w:val="0"/>
                <w:sz w:val="24"/>
              </w:rPr>
            </w:pPr>
            <w:r>
              <w:rPr>
                <w:rFonts w:hint="eastAsia" w:eastAsiaTheme="minorEastAsia"/>
                <w:color w:val="000000"/>
                <w:kern w:val="0"/>
                <w:sz w:val="24"/>
              </w:rPr>
              <w:t>供应商、响应文件不存在不符合法律、法规和磋商文件规定的其他无效情形。</w:t>
            </w:r>
          </w:p>
        </w:tc>
        <w:tc>
          <w:tcPr>
            <w:tcW w:w="820" w:type="pct"/>
            <w:shd w:val="clear" w:color="000000" w:fill="FFFFFF"/>
            <w:vAlign w:val="center"/>
          </w:tcPr>
          <w:p w14:paraId="07711024">
            <w:pPr>
              <w:widowControl/>
              <w:jc w:val="center"/>
              <w:rPr>
                <w:rFonts w:eastAsiaTheme="minorEastAsia"/>
                <w:color w:val="000000"/>
                <w:kern w:val="0"/>
                <w:sz w:val="24"/>
              </w:rPr>
            </w:pPr>
            <w:r>
              <w:rPr>
                <w:rFonts w:hint="eastAsia" w:eastAsiaTheme="minorEastAsia"/>
                <w:color w:val="000000"/>
                <w:kern w:val="0"/>
                <w:sz w:val="24"/>
              </w:rPr>
              <w:t>否</w:t>
            </w:r>
          </w:p>
        </w:tc>
      </w:tr>
    </w:tbl>
    <w:p w14:paraId="6333263A">
      <w:pPr>
        <w:widowControl/>
        <w:jc w:val="center"/>
        <w:rPr>
          <w:rFonts w:eastAsiaTheme="minorEastAsia"/>
          <w:color w:val="000000"/>
          <w:kern w:val="0"/>
          <w:sz w:val="24"/>
        </w:rPr>
      </w:pPr>
    </w:p>
    <w:p w14:paraId="3C4E6D84">
      <w:pPr>
        <w:numPr>
          <w:ilvl w:val="0"/>
          <w:numId w:val="10"/>
        </w:numPr>
        <w:tabs>
          <w:tab w:val="left" w:pos="360"/>
        </w:tabs>
        <w:snapToGrid w:val="0"/>
        <w:spacing w:line="360" w:lineRule="auto"/>
        <w:outlineLvl w:val="1"/>
        <w:rPr>
          <w:rFonts w:eastAsiaTheme="minorEastAsia"/>
          <w:sz w:val="24"/>
        </w:rPr>
      </w:pPr>
      <w:r>
        <w:rPr>
          <w:rFonts w:eastAsiaTheme="minorEastAsia"/>
          <w:sz w:val="24"/>
        </w:rPr>
        <w:t>磋商、响应文件有关事项的澄清、说明或者更正和最后报价</w:t>
      </w:r>
    </w:p>
    <w:p w14:paraId="27CC30C1">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磋商小组所有成员将集中与单一供应商分别进行磋商，并给予所有参加磋商的供应商平等的磋商机会。</w:t>
      </w:r>
    </w:p>
    <w:p w14:paraId="5F7720BF">
      <w:pPr>
        <w:numPr>
          <w:ilvl w:val="1"/>
          <w:numId w:val="10"/>
        </w:numPr>
        <w:tabs>
          <w:tab w:val="left" w:pos="1080"/>
          <w:tab w:val="left" w:pos="1872"/>
        </w:tabs>
        <w:snapToGrid w:val="0"/>
        <w:spacing w:line="360" w:lineRule="auto"/>
        <w:ind w:left="1077" w:hanging="720"/>
        <w:rPr>
          <w:rFonts w:eastAsiaTheme="minorEastAsia"/>
          <w:sz w:val="24"/>
        </w:rPr>
      </w:pPr>
      <w:r>
        <w:rPr>
          <w:rFonts w:hint="eastAsia" w:eastAsiaTheme="minorEastAsia"/>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783027E9">
      <w:pPr>
        <w:numPr>
          <w:ilvl w:val="1"/>
          <w:numId w:val="10"/>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对磋商文件作出的实质性变动是磋商文件的有效组成部分，磋商小组应当及时以书面形式同时通知所有参加磋商的供应商。</w:t>
      </w:r>
    </w:p>
    <w:p w14:paraId="6A77FE64">
      <w:pPr>
        <w:numPr>
          <w:ilvl w:val="1"/>
          <w:numId w:val="10"/>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供应商应当按照磋商文件的变动情况和磋商小组的要求重新提交响应文件，并由其法定代表人（</w:t>
      </w:r>
      <w:r>
        <w:rPr>
          <w:rFonts w:hint="eastAsia"/>
          <w:color w:val="000000"/>
          <w:sz w:val="24"/>
          <w:szCs w:val="20"/>
        </w:rPr>
        <w:t>若供应商为事业单位或其他组织或分支机构，可为单位负责人</w:t>
      </w:r>
      <w:r>
        <w:rPr>
          <w:rFonts w:hint="eastAsia" w:eastAsiaTheme="minorEastAsia"/>
          <w:kern w:val="0"/>
          <w:sz w:val="24"/>
        </w:rPr>
        <w:t>）或授权代表签字或者加盖公章。由授权代表签字的，应当附授权委托书。供应商为自然人的，应当由本人签字并附身份证明。</w:t>
      </w:r>
    </w:p>
    <w:p w14:paraId="18674023">
      <w:pPr>
        <w:numPr>
          <w:ilvl w:val="1"/>
          <w:numId w:val="10"/>
        </w:numPr>
        <w:tabs>
          <w:tab w:val="left" w:pos="1080"/>
          <w:tab w:val="left" w:pos="1872"/>
        </w:tabs>
        <w:snapToGrid w:val="0"/>
        <w:spacing w:line="360" w:lineRule="auto"/>
        <w:ind w:left="1077" w:hanging="720"/>
        <w:rPr>
          <w:rFonts w:eastAsiaTheme="minorEastAsia"/>
          <w:sz w:val="24"/>
        </w:rPr>
      </w:pPr>
      <w:r>
        <w:rPr>
          <w:rFonts w:hint="eastAsia" w:eastAsiaTheme="minorEastAsia"/>
          <w:sz w:val="24"/>
        </w:rPr>
        <w:t>响应文件的澄清、说明或者更正：</w:t>
      </w:r>
    </w:p>
    <w:p w14:paraId="4C143137">
      <w:pPr>
        <w:numPr>
          <w:ilvl w:val="2"/>
          <w:numId w:val="10"/>
        </w:numPr>
        <w:snapToGrid w:val="0"/>
        <w:spacing w:line="360" w:lineRule="auto"/>
        <w:rPr>
          <w:rFonts w:eastAsiaTheme="minorEastAsia"/>
          <w:sz w:val="24"/>
        </w:rPr>
      </w:pPr>
      <w:r>
        <w:rPr>
          <w:rFonts w:eastAsiaTheme="minorEastAsia"/>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14:paraId="3DB0F528">
      <w:pPr>
        <w:numPr>
          <w:ilvl w:val="2"/>
          <w:numId w:val="10"/>
        </w:numPr>
        <w:snapToGrid w:val="0"/>
        <w:spacing w:line="360" w:lineRule="auto"/>
        <w:rPr>
          <w:rFonts w:eastAsiaTheme="minorEastAsia"/>
          <w:sz w:val="24"/>
        </w:rPr>
      </w:pPr>
      <w:r>
        <w:rPr>
          <w:rFonts w:eastAsiaTheme="minorEastAsia"/>
          <w:sz w:val="24"/>
        </w:rPr>
        <w:t>磋商小组对响应文件进行审查，如发现供应商提交的响应文件存在不满足《符合性审查要求》的内容，如属于表中“不允许”澄清、说明或者更正的内容，则供应商响应文件按</w:t>
      </w:r>
      <w:r>
        <w:rPr>
          <w:rFonts w:eastAsiaTheme="minorEastAsia"/>
          <w:b/>
          <w:sz w:val="24"/>
        </w:rPr>
        <w:t>无效处理</w:t>
      </w:r>
      <w:r>
        <w:rPr>
          <w:rFonts w:eastAsiaTheme="minorEastAsia"/>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eastAsiaTheme="minorEastAsia"/>
          <w:b/>
          <w:sz w:val="24"/>
        </w:rPr>
        <w:t>无效处理</w:t>
      </w:r>
      <w:r>
        <w:rPr>
          <w:rFonts w:eastAsiaTheme="minorEastAsia"/>
          <w:sz w:val="24"/>
        </w:rPr>
        <w:t>。</w:t>
      </w:r>
    </w:p>
    <w:p w14:paraId="48B9C1C5">
      <w:pPr>
        <w:numPr>
          <w:ilvl w:val="2"/>
          <w:numId w:val="10"/>
        </w:numPr>
        <w:snapToGrid w:val="0"/>
        <w:spacing w:line="360" w:lineRule="auto"/>
        <w:rPr>
          <w:rFonts w:eastAsiaTheme="minorEastAsia"/>
          <w:sz w:val="24"/>
        </w:rPr>
      </w:pPr>
      <w:r>
        <w:rPr>
          <w:rFonts w:eastAsiaTheme="minorEastAsia"/>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eastAsiaTheme="minorEastAsia"/>
          <w:kern w:val="0"/>
          <w:sz w:val="24"/>
        </w:rPr>
        <w:t>（</w:t>
      </w:r>
      <w:r>
        <w:rPr>
          <w:color w:val="000000"/>
          <w:sz w:val="24"/>
          <w:szCs w:val="20"/>
        </w:rPr>
        <w:t>若</w:t>
      </w:r>
      <w:r>
        <w:rPr>
          <w:rFonts w:hint="eastAsia"/>
          <w:color w:val="000000"/>
          <w:sz w:val="24"/>
          <w:szCs w:val="20"/>
        </w:rPr>
        <w:t>供应商</w:t>
      </w:r>
      <w:r>
        <w:rPr>
          <w:color w:val="000000"/>
          <w:sz w:val="24"/>
          <w:szCs w:val="20"/>
        </w:rPr>
        <w:t>为事业单位或其他组织或分支机构，可为单位负责人</w:t>
      </w:r>
      <w:r>
        <w:rPr>
          <w:rFonts w:eastAsiaTheme="minorEastAsia"/>
          <w:kern w:val="0"/>
          <w:sz w:val="24"/>
        </w:rPr>
        <w:t>）</w:t>
      </w:r>
      <w:r>
        <w:rPr>
          <w:rFonts w:eastAsiaTheme="minorEastAsia"/>
          <w:sz w:val="24"/>
        </w:rPr>
        <w:t>或其授权代表签字或者加盖公章。由授权代表签字的，应当附授权委托书。供应商为自然人的，应当由本人签字并附身份证明。澄清、说明或者更正文件将作为响应文件内容的一部分。</w:t>
      </w:r>
    </w:p>
    <w:p w14:paraId="194B6BED">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磋商结束后，磋商小组将要求所有实质性响应的供应商在规定时间内提交最后报价。最后报价时间为磋商小组指定的时间，具体时间根据磋商进度另行通知。</w:t>
      </w:r>
    </w:p>
    <w:p w14:paraId="7D780FE7">
      <w:pPr>
        <w:numPr>
          <w:ilvl w:val="1"/>
          <w:numId w:val="10"/>
        </w:numPr>
        <w:tabs>
          <w:tab w:val="left" w:pos="1080"/>
          <w:tab w:val="left" w:pos="1872"/>
        </w:tabs>
        <w:snapToGrid w:val="0"/>
        <w:spacing w:line="360" w:lineRule="auto"/>
        <w:ind w:left="1077" w:hanging="720"/>
        <w:rPr>
          <w:rFonts w:eastAsiaTheme="minorEastAsia"/>
          <w:snapToGrid w:val="0"/>
          <w:sz w:val="24"/>
        </w:rPr>
      </w:pPr>
      <w:bookmarkStart w:id="639" w:name="_Hlk220085436"/>
      <w:r>
        <w:rPr>
          <w:rFonts w:hint="eastAsia" w:eastAsiaTheme="minorEastAsia"/>
          <w:snapToGrid w:val="0"/>
          <w:sz w:val="24"/>
        </w:rPr>
        <w:t>异常低价处理</w:t>
      </w:r>
    </w:p>
    <w:p w14:paraId="02070297">
      <w:pPr>
        <w:numPr>
          <w:ilvl w:val="2"/>
          <w:numId w:val="10"/>
        </w:numPr>
        <w:snapToGrid w:val="0"/>
        <w:spacing w:line="360" w:lineRule="auto"/>
        <w:rPr>
          <w:rFonts w:eastAsiaTheme="minorEastAsia"/>
          <w:sz w:val="24"/>
        </w:rPr>
      </w:pPr>
      <w:r>
        <w:rPr>
          <w:rFonts w:hint="eastAsia" w:eastAsiaTheme="minorEastAsia"/>
          <w:sz w:val="24"/>
        </w:rPr>
        <w:t>政府采购评审中出现下列情形之一的，评审委员会应当启动异常低价投标（响应）审查程序：</w:t>
      </w:r>
    </w:p>
    <w:p w14:paraId="61FAFD19">
      <w:pPr>
        <w:snapToGrid w:val="0"/>
        <w:spacing w:line="360" w:lineRule="auto"/>
        <w:ind w:left="1980"/>
        <w:rPr>
          <w:rFonts w:eastAsiaTheme="minorEastAsia"/>
          <w:sz w:val="24"/>
        </w:rPr>
      </w:pPr>
      <w:r>
        <w:rPr>
          <w:rFonts w:hint="eastAsia" w:eastAsiaTheme="minorEastAsia"/>
          <w:sz w:val="24"/>
        </w:rPr>
        <w:t>（</w:t>
      </w:r>
      <w:r>
        <w:rPr>
          <w:rFonts w:eastAsiaTheme="minorEastAsia"/>
          <w:sz w:val="24"/>
        </w:rPr>
        <w:t>1</w:t>
      </w:r>
      <w:r>
        <w:rPr>
          <w:rFonts w:hint="eastAsia" w:eastAsiaTheme="minorEastAsia"/>
          <w:sz w:val="24"/>
        </w:rPr>
        <w:t>）政府采购评审中出现下列情形之一的，评审委员会应当启动异常低价投标（响应）审查程序：（1）投标（响应）报价低于全部通过符合性审查供应商投标（响应）报价平均值 50%的，即投标（响应）报价&lt;全部通过符合性审查供应商投标（响应）报价平均值×50%；（2）投标（响应）报价低于通过符合性审查且报价次低供应商投标（响应）报价 50%的，即投标（响应）报价&lt;通过符合性审查且报价次低供应商投标（响应）报价×50%；(3）投标（响应）报价低于采购项目最高限价 45%的，即投标（响应）报价&lt;采购项目最高限价×45%；（5）其他评审委员会认为供应商报价过低，有可能影响产品质量或者不能诚信履约的情形。（</w:t>
      </w:r>
      <w:r>
        <w:rPr>
          <w:rFonts w:hint="eastAsia" w:eastAsiaTheme="minorEastAsia"/>
          <w:b/>
          <w:bCs/>
          <w:sz w:val="24"/>
        </w:rPr>
        <w:t>参考文件：关于推动解决政府采购异常低价问题的通知 财库〔2026〕2 号</w:t>
      </w:r>
      <w:r>
        <w:rPr>
          <w:rFonts w:hint="eastAsia" w:eastAsiaTheme="minorEastAsia"/>
          <w:sz w:val="24"/>
        </w:rPr>
        <w:t>）</w:t>
      </w:r>
    </w:p>
    <w:p w14:paraId="74CC824C">
      <w:pPr>
        <w:numPr>
          <w:ilvl w:val="2"/>
          <w:numId w:val="10"/>
        </w:numPr>
        <w:snapToGrid w:val="0"/>
        <w:spacing w:line="360" w:lineRule="auto"/>
        <w:rPr>
          <w:rFonts w:eastAsiaTheme="minorEastAsia"/>
          <w:sz w:val="24"/>
        </w:rPr>
      </w:pPr>
      <w:r>
        <w:rPr>
          <w:rFonts w:hint="eastAsia" w:eastAsiaTheme="minorEastAsia"/>
          <w:sz w:val="24"/>
        </w:rPr>
        <w:t>评审委员会启动异常低价投标（响应）审查后，属于前述第（</w:t>
      </w:r>
      <w:r>
        <w:rPr>
          <w:rFonts w:eastAsiaTheme="minorEastAsia"/>
          <w:sz w:val="24"/>
        </w:rPr>
        <w:t>1</w:t>
      </w:r>
      <w:r>
        <w:rPr>
          <w:rFonts w:hint="eastAsia" w:eastAsiaTheme="minorEastAsia"/>
          <w:sz w:val="24"/>
        </w:rPr>
        <w:t>）项至第（</w:t>
      </w:r>
      <w:r>
        <w:rPr>
          <w:rFonts w:eastAsiaTheme="minorEastAsia"/>
          <w:sz w:val="24"/>
        </w:rPr>
        <w:t>4</w:t>
      </w:r>
      <w:r>
        <w:rPr>
          <w:rFonts w:hint="eastAsia" w:eastAsiaTheme="minor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Theme="minorEastAsia"/>
          <w:sz w:val="24"/>
        </w:rPr>
        <w:t>30</w:t>
      </w:r>
      <w:r>
        <w:rPr>
          <w:rFonts w:hint="eastAsia" w:eastAsiaTheme="minorEastAsia"/>
          <w:sz w:val="24"/>
        </w:rPr>
        <w:t>分钟。其中，属于第（</w:t>
      </w:r>
      <w:r>
        <w:rPr>
          <w:rFonts w:eastAsiaTheme="minorEastAsia"/>
          <w:sz w:val="24"/>
        </w:rPr>
        <w:t>3</w:t>
      </w:r>
      <w:r>
        <w:rPr>
          <w:rFonts w:hint="eastAsia" w:eastAsiaTheme="minorEastAsia"/>
          <w:sz w:val="24"/>
        </w:rPr>
        <w:t>）项情形，供应商已随投标（响应）文件一并提交相关书面说明及必要的证明材料的，在评审现场可不再重复提交。</w:t>
      </w:r>
    </w:p>
    <w:p w14:paraId="64AF82C3">
      <w:pPr>
        <w:numPr>
          <w:ilvl w:val="2"/>
          <w:numId w:val="10"/>
        </w:numPr>
        <w:snapToGrid w:val="0"/>
        <w:spacing w:line="360" w:lineRule="auto"/>
        <w:rPr>
          <w:rFonts w:eastAsiaTheme="minorEastAsia"/>
          <w:sz w:val="24"/>
        </w:rPr>
      </w:pPr>
      <w:r>
        <w:rPr>
          <w:rFonts w:hint="eastAsia" w:eastAsia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C385512">
      <w:pPr>
        <w:numPr>
          <w:ilvl w:val="2"/>
          <w:numId w:val="10"/>
        </w:numPr>
        <w:snapToGrid w:val="0"/>
        <w:spacing w:line="360" w:lineRule="auto"/>
        <w:rPr>
          <w:rFonts w:eastAsiaTheme="minorEastAsia"/>
          <w:sz w:val="24"/>
        </w:rPr>
      </w:pPr>
      <w:bookmarkStart w:id="640" w:name="_Hlk190337965"/>
      <w:r>
        <w:rPr>
          <w:rFonts w:hint="eastAsia" w:eastAsiaTheme="minorEastAsia"/>
          <w:sz w:val="24"/>
        </w:rPr>
        <w:t>上述投标（响应）报价指按照本章</w:t>
      </w:r>
      <w:r>
        <w:rPr>
          <w:rFonts w:eastAsiaTheme="minorEastAsia"/>
          <w:sz w:val="24"/>
        </w:rPr>
        <w:t>3.2</w:t>
      </w:r>
      <w:r>
        <w:rPr>
          <w:rFonts w:hint="eastAsia" w:eastAsiaTheme="minorEastAsia"/>
          <w:sz w:val="24"/>
        </w:rPr>
        <w:t>修正后的报价</w:t>
      </w:r>
      <w:bookmarkEnd w:id="640"/>
      <w:r>
        <w:rPr>
          <w:rFonts w:hint="eastAsia" w:eastAsiaTheme="minorEastAsia"/>
          <w:sz w:val="24"/>
        </w:rPr>
        <w:t>。</w:t>
      </w:r>
      <w:bookmarkEnd w:id="639"/>
    </w:p>
    <w:p w14:paraId="58247266">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napToGrid w:val="0"/>
          <w:sz w:val="24"/>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eastAsiaTheme="minorEastAsia"/>
          <w:sz w:val="24"/>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09458B40">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最后报价是供应商响应文件的有效组成部分。</w:t>
      </w:r>
    </w:p>
    <w:p w14:paraId="4BFBC1B5">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已提交响应文件的供应商，在提交最后报价之前，可以根据磋商情况退出磋商。</w:t>
      </w:r>
    </w:p>
    <w:p w14:paraId="14432415">
      <w:pPr>
        <w:numPr>
          <w:ilvl w:val="0"/>
          <w:numId w:val="10"/>
        </w:numPr>
        <w:tabs>
          <w:tab w:val="left" w:pos="360"/>
        </w:tabs>
        <w:snapToGrid w:val="0"/>
        <w:spacing w:line="360" w:lineRule="auto"/>
        <w:outlineLvl w:val="1"/>
        <w:rPr>
          <w:rFonts w:eastAsiaTheme="minorEastAsia"/>
          <w:sz w:val="24"/>
        </w:rPr>
      </w:pPr>
      <w:r>
        <w:rPr>
          <w:rFonts w:eastAsiaTheme="minorEastAsia"/>
          <w:sz w:val="24"/>
        </w:rPr>
        <w:t>最后报价的算术修正及政策调整</w:t>
      </w:r>
    </w:p>
    <w:p w14:paraId="6ECBFF9C">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最后报价须包含竞争性磋商文件全部内容，</w:t>
      </w:r>
      <w:r>
        <w:rPr>
          <w:sz w:val="24"/>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Pr>
          <w:b/>
          <w:sz w:val="24"/>
        </w:rPr>
        <w:t>响应无效</w:t>
      </w:r>
      <w:r>
        <w:rPr>
          <w:sz w:val="24"/>
        </w:rPr>
        <w:t>。</w:t>
      </w:r>
    </w:p>
    <w:p w14:paraId="2319F68A">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最后报价出现前后不一致的，按照下列规定修正：</w:t>
      </w:r>
    </w:p>
    <w:p w14:paraId="3613D125">
      <w:pPr>
        <w:numPr>
          <w:ilvl w:val="2"/>
          <w:numId w:val="10"/>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竞争性磋商文件对于报价修正是否另有规定：</w:t>
      </w:r>
    </w:p>
    <w:p w14:paraId="314B3715">
      <w:pPr>
        <w:tabs>
          <w:tab w:val="left" w:pos="1080"/>
          <w:tab w:val="left" w:pos="1589"/>
          <w:tab w:val="left" w:pos="2035"/>
          <w:tab w:val="left" w:pos="2114"/>
        </w:tabs>
        <w:snapToGrid w:val="0"/>
        <w:spacing w:line="360" w:lineRule="auto"/>
        <w:ind w:left="2035"/>
        <w:rPr>
          <w:rFonts w:eastAsiaTheme="minorEastAsia"/>
          <w:sz w:val="24"/>
          <w:u w:val="single"/>
        </w:rPr>
      </w:pPr>
      <w:r>
        <w:rPr>
          <w:rFonts w:eastAsiaTheme="minorEastAsia"/>
          <w:sz w:val="24"/>
        </w:rPr>
        <w:t>□有，具体规定为：___________</w:t>
      </w:r>
    </w:p>
    <w:p w14:paraId="2D8CF4C6">
      <w:p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□无，按下述3.2.2-3.2.5项规定修正。</w:t>
      </w:r>
    </w:p>
    <w:p w14:paraId="13972919">
      <w:pPr>
        <w:numPr>
          <w:ilvl w:val="2"/>
          <w:numId w:val="10"/>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大写金额和小写金额不一致的，以大写金额为准；</w:t>
      </w:r>
    </w:p>
    <w:p w14:paraId="29105D67">
      <w:pPr>
        <w:numPr>
          <w:ilvl w:val="2"/>
          <w:numId w:val="10"/>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单价金额小数点或者百分比有明显错位的，以总价为准，并修改单价；</w:t>
      </w:r>
    </w:p>
    <w:p w14:paraId="73DC1088">
      <w:pPr>
        <w:numPr>
          <w:ilvl w:val="2"/>
          <w:numId w:val="10"/>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总价金额与按单价汇总金额不一致的，以单价金额计算结果为准。</w:t>
      </w:r>
    </w:p>
    <w:p w14:paraId="5C73229F">
      <w:pPr>
        <w:numPr>
          <w:ilvl w:val="2"/>
          <w:numId w:val="10"/>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同时出现两种以上不一致的，按照前款规定的顺序修正。</w:t>
      </w:r>
    </w:p>
    <w:p w14:paraId="48041949">
      <w:pPr>
        <w:numPr>
          <w:ilvl w:val="2"/>
          <w:numId w:val="10"/>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修正后的报价经供应商书面确认后产生约束力，供应商不确认的，</w:t>
      </w:r>
      <w:r>
        <w:rPr>
          <w:rFonts w:eastAsiaTheme="minorEastAsia"/>
          <w:b/>
          <w:sz w:val="24"/>
        </w:rPr>
        <w:t>其响应无效</w:t>
      </w:r>
      <w:r>
        <w:rPr>
          <w:rFonts w:eastAsiaTheme="minorEastAsia"/>
          <w:sz w:val="24"/>
        </w:rPr>
        <w:t>。</w:t>
      </w:r>
    </w:p>
    <w:p w14:paraId="604AD218">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落实政府采购政策的价格调整：只有符合第二章《供应商须知》4.3条规定情形的，可以享受中小企业扶持政策，用扣除后的价格参加评审；否则，评审时价格不予扣除。</w:t>
      </w:r>
    </w:p>
    <w:p w14:paraId="316AD4FC">
      <w:pPr>
        <w:numPr>
          <w:ilvl w:val="2"/>
          <w:numId w:val="10"/>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对于未预留份额专门面向中小企业采购的采购项目，以及预留份额项目中的非预留部分采购包，对小微企业报价给予___</w:t>
      </w:r>
      <w:r>
        <w:rPr>
          <w:rFonts w:hint="eastAsia" w:eastAsiaTheme="minorEastAsia"/>
          <w:sz w:val="24"/>
        </w:rPr>
        <w:t>/</w:t>
      </w:r>
      <w:r>
        <w:rPr>
          <w:rFonts w:eastAsiaTheme="minorEastAsia"/>
          <w:sz w:val="24"/>
        </w:rPr>
        <w:t>___%的扣除，用扣除后的价格参加评审。</w:t>
      </w:r>
    </w:p>
    <w:p w14:paraId="6A79A175">
      <w:pPr>
        <w:numPr>
          <w:ilvl w:val="2"/>
          <w:numId w:val="10"/>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30%以上的联合体或者大中型企业的报价给予___</w:t>
      </w:r>
      <w:r>
        <w:rPr>
          <w:rFonts w:hint="eastAsia" w:eastAsiaTheme="minorEastAsia"/>
          <w:sz w:val="24"/>
        </w:rPr>
        <w:t>/</w:t>
      </w:r>
      <w:r>
        <w:rPr>
          <w:rFonts w:eastAsiaTheme="minorEastAsia"/>
          <w:sz w:val="24"/>
        </w:rPr>
        <w:t>___%的扣除，用扣除后的价格参加评审。</w:t>
      </w:r>
    </w:p>
    <w:p w14:paraId="57340482">
      <w:pPr>
        <w:numPr>
          <w:ilvl w:val="2"/>
          <w:numId w:val="10"/>
        </w:numPr>
        <w:tabs>
          <w:tab w:val="left" w:pos="1080"/>
          <w:tab w:val="left" w:pos="1589"/>
          <w:tab w:val="left" w:pos="2035"/>
        </w:tabs>
        <w:snapToGrid w:val="0"/>
        <w:spacing w:line="360" w:lineRule="auto"/>
        <w:ind w:left="2035"/>
        <w:rPr>
          <w:rFonts w:eastAsiaTheme="minorEastAsia"/>
          <w:sz w:val="24"/>
        </w:rPr>
      </w:pPr>
      <w:r>
        <w:rPr>
          <w:rFonts w:eastAsiaTheme="minorEastAsia"/>
          <w:sz w:val="24"/>
        </w:rPr>
        <w:t>组成联合体或者接受分包的小微企业与联合体内其他企业、分包企业之间存在直接控股、管理关系的，不享受价格扣除优惠政策。</w:t>
      </w:r>
    </w:p>
    <w:p w14:paraId="019DC480">
      <w:pPr>
        <w:numPr>
          <w:ilvl w:val="2"/>
          <w:numId w:val="10"/>
        </w:numPr>
        <w:tabs>
          <w:tab w:val="left" w:pos="1080"/>
          <w:tab w:val="left" w:pos="1589"/>
          <w:tab w:val="left" w:pos="2035"/>
        </w:tabs>
        <w:snapToGrid w:val="0"/>
        <w:spacing w:line="360" w:lineRule="auto"/>
        <w:ind w:left="2035"/>
        <w:rPr>
          <w:rFonts w:eastAsiaTheme="minorEastAsia"/>
          <w:sz w:val="24"/>
        </w:rPr>
      </w:pPr>
      <w:r>
        <w:rPr>
          <w:rFonts w:eastAsiaTheme="minorEastAsia"/>
          <w:sz w:val="24"/>
        </w:rPr>
        <w:t>价格扣除比例对小型企业和微型企业同等对待，不作区分。</w:t>
      </w:r>
    </w:p>
    <w:p w14:paraId="1C880ABD">
      <w:pPr>
        <w:numPr>
          <w:ilvl w:val="2"/>
          <w:numId w:val="10"/>
        </w:numPr>
        <w:tabs>
          <w:tab w:val="left" w:pos="1080"/>
          <w:tab w:val="left" w:pos="1589"/>
          <w:tab w:val="left" w:pos="2035"/>
        </w:tabs>
        <w:snapToGrid w:val="0"/>
        <w:spacing w:line="360" w:lineRule="auto"/>
        <w:ind w:left="2035"/>
        <w:rPr>
          <w:rFonts w:eastAsiaTheme="minorEastAsia"/>
          <w:sz w:val="24"/>
        </w:rPr>
      </w:pPr>
      <w:r>
        <w:rPr>
          <w:rFonts w:eastAsiaTheme="minorEastAsia"/>
          <w:color w:val="000000" w:themeColor="text1"/>
          <w:sz w:val="24"/>
          <w14:textFill>
            <w14:solidFill>
              <w14:schemeClr w14:val="tx1"/>
            </w14:solidFill>
          </w14:textFill>
        </w:rPr>
        <w:t>中小企业参加政府采购活动，应当按照竞争性磋商文件给定的格式出具《中小企业声明函》，否则不得享受相关中小企业扶持政策。</w:t>
      </w:r>
    </w:p>
    <w:p w14:paraId="2A10BCE5">
      <w:pPr>
        <w:numPr>
          <w:ilvl w:val="2"/>
          <w:numId w:val="10"/>
        </w:numPr>
        <w:tabs>
          <w:tab w:val="left" w:pos="1080"/>
          <w:tab w:val="left" w:pos="1589"/>
          <w:tab w:val="left" w:pos="2035"/>
        </w:tabs>
        <w:snapToGrid w:val="0"/>
        <w:spacing w:line="360" w:lineRule="auto"/>
        <w:ind w:left="2035"/>
        <w:rPr>
          <w:rFonts w:eastAsiaTheme="minorEastAsia"/>
          <w:sz w:val="24"/>
        </w:rPr>
      </w:pPr>
      <w:r>
        <w:rPr>
          <w:rFonts w:eastAsiaTheme="minorEastAsia"/>
          <w:sz w:val="24"/>
        </w:rPr>
        <w:t>监狱企业提供了由省级以上监狱管理局、戒毒管理局（含新疆生产建设兵团）出具的属于监狱企业的证明文件的，视同小微企业。</w:t>
      </w:r>
    </w:p>
    <w:p w14:paraId="5F2B6010">
      <w:pPr>
        <w:numPr>
          <w:ilvl w:val="2"/>
          <w:numId w:val="10"/>
        </w:numPr>
        <w:tabs>
          <w:tab w:val="left" w:pos="1080"/>
          <w:tab w:val="left" w:pos="1589"/>
          <w:tab w:val="left" w:pos="2035"/>
        </w:tabs>
        <w:snapToGrid w:val="0"/>
        <w:spacing w:line="360" w:lineRule="auto"/>
        <w:ind w:left="2035"/>
        <w:rPr>
          <w:rFonts w:eastAsiaTheme="minorEastAsia"/>
          <w:sz w:val="24"/>
        </w:rPr>
      </w:pPr>
      <w:r>
        <w:rPr>
          <w:rFonts w:eastAsiaTheme="minorEastAsia"/>
          <w:sz w:val="24"/>
        </w:rPr>
        <w:t>残疾人福利性单位按竞争性磋商文件要求提供了《残疾人福利性单位声明函》的，视同小微企业。</w:t>
      </w:r>
    </w:p>
    <w:p w14:paraId="1E113738">
      <w:pPr>
        <w:numPr>
          <w:ilvl w:val="2"/>
          <w:numId w:val="10"/>
        </w:numPr>
        <w:tabs>
          <w:tab w:val="left" w:pos="1080"/>
          <w:tab w:val="left" w:pos="1589"/>
          <w:tab w:val="left" w:pos="2014"/>
        </w:tabs>
        <w:snapToGrid w:val="0"/>
        <w:spacing w:line="360" w:lineRule="auto"/>
        <w:ind w:left="2035"/>
        <w:rPr>
          <w:rFonts w:eastAsiaTheme="minorEastAsia"/>
          <w:sz w:val="24"/>
        </w:rPr>
      </w:pPr>
      <w:r>
        <w:rPr>
          <w:rFonts w:eastAsiaTheme="minorEastAsia"/>
          <w:sz w:val="24"/>
        </w:rPr>
        <w:t>若供应商同时属于小型或微型企业、监狱企业、残疾人福利性单位中的两种及以上，将不重复享受小微企业价格扣减的优惠政策。</w:t>
      </w:r>
    </w:p>
    <w:p w14:paraId="158022A2">
      <w:pPr>
        <w:numPr>
          <w:ilvl w:val="1"/>
          <w:numId w:val="10"/>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w:t>
      </w:r>
      <w:r>
        <w:rPr>
          <w:rFonts w:hint="eastAsia"/>
          <w:sz w:val="24"/>
        </w:rPr>
        <w:t>供应商</w:t>
      </w:r>
      <w:r>
        <w:rPr>
          <w:sz w:val="24"/>
        </w:rPr>
        <w:t>须知》4.2条规定情形的，可以享受</w:t>
      </w:r>
      <w:r>
        <w:rPr>
          <w:rFonts w:hint="eastAsia"/>
          <w:sz w:val="24"/>
        </w:rPr>
        <w:t>本国产品支持</w:t>
      </w:r>
      <w:r>
        <w:rPr>
          <w:sz w:val="24"/>
        </w:rPr>
        <w:t>政策，用扣除后的价格参加评审；否则，评</w:t>
      </w:r>
      <w:r>
        <w:rPr>
          <w:rFonts w:hint="eastAsia"/>
          <w:sz w:val="24"/>
        </w:rPr>
        <w:t>审</w:t>
      </w:r>
      <w:r>
        <w:rPr>
          <w:sz w:val="24"/>
        </w:rPr>
        <w:t>时价格不予扣除。</w:t>
      </w:r>
    </w:p>
    <w:p w14:paraId="6FBD58AC">
      <w:pPr>
        <w:numPr>
          <w:ilvl w:val="2"/>
          <w:numId w:val="10"/>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4DFFA4B0">
      <w:pPr>
        <w:numPr>
          <w:ilvl w:val="2"/>
          <w:numId w:val="10"/>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35DC47C">
      <w:pPr>
        <w:numPr>
          <w:ilvl w:val="2"/>
          <w:numId w:val="10"/>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w:t>
      </w:r>
      <w:r>
        <w:rPr>
          <w:rFonts w:hint="eastAsia"/>
          <w:sz w:val="24"/>
        </w:rPr>
        <w:t>采购</w:t>
      </w:r>
      <w:r>
        <w:rPr>
          <w:sz w:val="24"/>
        </w:rPr>
        <w:t>文件给定的格式出具《</w:t>
      </w:r>
      <w:r>
        <w:rPr>
          <w:rFonts w:hint="eastAsia"/>
          <w:sz w:val="24"/>
        </w:rPr>
        <w:t>关于符合本国产品标准的声明函》或提供财政部会同有关部门规定的有关证明文件，否则视为非本国产品。</w:t>
      </w:r>
    </w:p>
    <w:p w14:paraId="1F47AD01">
      <w:pPr>
        <w:numPr>
          <w:ilvl w:val="0"/>
          <w:numId w:val="10"/>
        </w:numPr>
        <w:tabs>
          <w:tab w:val="left" w:pos="360"/>
        </w:tabs>
        <w:snapToGrid w:val="0"/>
        <w:spacing w:line="360" w:lineRule="auto"/>
        <w:outlineLvl w:val="1"/>
        <w:rPr>
          <w:rFonts w:eastAsiaTheme="minorEastAsia"/>
          <w:sz w:val="24"/>
        </w:rPr>
      </w:pPr>
      <w:r>
        <w:rPr>
          <w:rFonts w:eastAsiaTheme="minorEastAsia"/>
          <w:sz w:val="24"/>
        </w:rPr>
        <w:t>磋商环节及提交最后报价后如出现以下情况的，供应商的</w:t>
      </w:r>
      <w:r>
        <w:rPr>
          <w:rFonts w:eastAsiaTheme="minorEastAsia"/>
          <w:b/>
          <w:sz w:val="24"/>
        </w:rPr>
        <w:t>响应文件无效</w:t>
      </w:r>
      <w:r>
        <w:rPr>
          <w:rFonts w:eastAsiaTheme="minorEastAsia"/>
          <w:sz w:val="24"/>
        </w:rPr>
        <w:t>：</w:t>
      </w:r>
    </w:p>
    <w:p w14:paraId="1BC4BEAE">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供应商对实质性变动不予确认的；</w:t>
      </w:r>
    </w:p>
    <w:p w14:paraId="65D3DF58">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不满足磋商文件</w:t>
      </w:r>
      <w:r>
        <w:rPr>
          <w:rFonts w:ascii="Segoe UI Symbol" w:hAnsi="Segoe UI Symbol" w:cs="Segoe UI Symbol" w:eastAsiaTheme="minorEastAsia"/>
          <w:sz w:val="24"/>
        </w:rPr>
        <w:t>★</w:t>
      </w:r>
      <w:r>
        <w:rPr>
          <w:rFonts w:eastAsiaTheme="minorEastAsia"/>
          <w:sz w:val="24"/>
        </w:rPr>
        <w:t>号条款或磋商文件技术指标超出磋商文件《采购需求》中主要技术参数允许偏差的最大范围的（如有）；</w:t>
      </w:r>
    </w:p>
    <w:p w14:paraId="0C2C0D69">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未按照磋商小组规定的时间、逾期提交最后报价的；</w:t>
      </w:r>
    </w:p>
    <w:p w14:paraId="110B31D7">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如供应商的最后报价超过竞争性磋商文件中规定的项目/采购包预算金额或者项目/采购包最高限价的；</w:t>
      </w:r>
    </w:p>
    <w:p w14:paraId="7583BD86">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响应文件中出现可选择性或可调整的报价的（竞争性磋商文件另有规定的除外）；</w:t>
      </w:r>
    </w:p>
    <w:p w14:paraId="5A0AB544">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最后报价出现前后不一致，供应商对修正后的报价不予确认的；</w:t>
      </w:r>
    </w:p>
    <w:p w14:paraId="67D8C7A5">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其他：______。</w:t>
      </w:r>
    </w:p>
    <w:bookmarkEnd w:id="622"/>
    <w:bookmarkEnd w:id="623"/>
    <w:p w14:paraId="026FEBE6">
      <w:pPr>
        <w:numPr>
          <w:ilvl w:val="0"/>
          <w:numId w:val="10"/>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1AB979B3">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14:paraId="587E82C6">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竞争性磋商文件中没有规定的评审标准不得作为评审依据。</w:t>
      </w:r>
    </w:p>
    <w:p w14:paraId="086BBFFF">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非政府强制采购的节能产品或环境标志产品，依据品目清单和认证证书实施政府优先采购。优先采购的具体规定（如涉及）____</w:t>
      </w:r>
      <w:r>
        <w:rPr>
          <w:rFonts w:hint="eastAsia" w:eastAsiaTheme="minorEastAsia"/>
          <w:sz w:val="24"/>
          <w:lang w:val="en-US" w:eastAsia="zh-CN"/>
        </w:rPr>
        <w:t>/</w:t>
      </w:r>
      <w:r>
        <w:rPr>
          <w:rFonts w:eastAsiaTheme="minorEastAsia"/>
          <w:sz w:val="24"/>
        </w:rPr>
        <w:t>__。</w:t>
      </w:r>
    </w:p>
    <w:p w14:paraId="28B159DA">
      <w:pPr>
        <w:numPr>
          <w:ilvl w:val="0"/>
          <w:numId w:val="10"/>
        </w:numPr>
        <w:tabs>
          <w:tab w:val="left" w:pos="360"/>
        </w:tabs>
        <w:snapToGrid w:val="0"/>
        <w:spacing w:line="360" w:lineRule="auto"/>
        <w:outlineLvl w:val="1"/>
        <w:rPr>
          <w:rFonts w:eastAsiaTheme="minorEastAsia"/>
          <w:sz w:val="24"/>
        </w:rPr>
      </w:pPr>
      <w:r>
        <w:rPr>
          <w:rFonts w:eastAsiaTheme="minorEastAsia"/>
          <w:sz w:val="24"/>
        </w:rPr>
        <w:t>确定</w:t>
      </w:r>
      <w:bookmarkStart w:id="641" w:name="_Toc264969236"/>
      <w:bookmarkStart w:id="642" w:name="_Toc150774646"/>
      <w:bookmarkStart w:id="643" w:name="_Toc151193716"/>
      <w:bookmarkStart w:id="644" w:name="_Toc151193788"/>
      <w:bookmarkStart w:id="645" w:name="_Toc305158888"/>
      <w:bookmarkStart w:id="646" w:name="_Toc226965819"/>
      <w:bookmarkStart w:id="647" w:name="_Toc164608660"/>
      <w:bookmarkStart w:id="648" w:name="_Toc164608815"/>
      <w:bookmarkStart w:id="649" w:name="_Toc151193934"/>
      <w:bookmarkStart w:id="650" w:name="_Toc164229387"/>
      <w:bookmarkStart w:id="651" w:name="_Toc226337242"/>
      <w:bookmarkStart w:id="652" w:name="_Toc149720839"/>
      <w:bookmarkStart w:id="653" w:name="_Toc150509297"/>
      <w:bookmarkStart w:id="654" w:name="_Toc127151747"/>
      <w:bookmarkStart w:id="655" w:name="_Toc151193860"/>
      <w:bookmarkStart w:id="656" w:name="_Toc150480784"/>
      <w:bookmarkStart w:id="657" w:name="_Toc305158814"/>
      <w:bookmarkStart w:id="658" w:name="_Toc151193644"/>
      <w:bookmarkStart w:id="659" w:name="_Toc164351640"/>
      <w:bookmarkStart w:id="660" w:name="_Toc195842911"/>
      <w:bookmarkStart w:id="661" w:name="_Toc520356170"/>
      <w:bookmarkStart w:id="662" w:name="_Toc226965736"/>
      <w:bookmarkStart w:id="663" w:name="_Toc265228384"/>
      <w:bookmarkStart w:id="664" w:name="_Toc127151546"/>
      <w:bookmarkStart w:id="665" w:name="_Toc142311048"/>
      <w:bookmarkStart w:id="666" w:name="_Toc150774751"/>
      <w:bookmarkStart w:id="667" w:name="_Toc164229241"/>
      <w:bookmarkStart w:id="668" w:name="_Ref467307010"/>
      <w:bookmarkStart w:id="669" w:name="_Toc226309790"/>
      <w:bookmarkStart w:id="670" w:name="_Toc151190173"/>
      <w:bookmarkStart w:id="671" w:name="_Toc127161460"/>
      <w:r>
        <w:rPr>
          <w:rFonts w:eastAsiaTheme="minorEastAsia"/>
          <w:sz w:val="24"/>
        </w:rPr>
        <w:t>成交候选人名单</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14:paraId="36D0CD39">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14:paraId="035DD30F">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kern w:val="0"/>
          <w:sz w:val="24"/>
          <w:szCs w:val="20"/>
        </w:rPr>
        <w:t>磋商小组根据上述供应商排序，依次推荐排序前</w:t>
      </w:r>
      <w:r>
        <w:rPr>
          <w:sz w:val="24"/>
        </w:rPr>
        <w:t>__</w:t>
      </w:r>
      <w:r>
        <w:rPr>
          <w:rFonts w:hint="eastAsia"/>
          <w:sz w:val="24"/>
          <w:lang w:val="en-US" w:eastAsia="zh-CN"/>
        </w:rPr>
        <w:t>3</w:t>
      </w:r>
      <w:r>
        <w:rPr>
          <w:sz w:val="24"/>
        </w:rPr>
        <w:t>__名</w:t>
      </w:r>
      <w:r>
        <w:rPr>
          <w:rFonts w:eastAsiaTheme="minorEastAsia"/>
          <w:kern w:val="0"/>
          <w:sz w:val="24"/>
          <w:szCs w:val="20"/>
        </w:rPr>
        <w:t>的供应商为</w:t>
      </w:r>
      <w:r>
        <w:rPr>
          <w:rFonts w:eastAsiaTheme="minorEastAsia"/>
          <w:snapToGrid w:val="0"/>
          <w:kern w:val="0"/>
          <w:sz w:val="24"/>
          <w:szCs w:val="21"/>
        </w:rPr>
        <w:t>成交候选供应商</w:t>
      </w:r>
      <w:r>
        <w:rPr>
          <w:rFonts w:eastAsiaTheme="minorEastAsia"/>
          <w:kern w:val="0"/>
          <w:sz w:val="24"/>
          <w:szCs w:val="20"/>
        </w:rPr>
        <w:t>（若在磋商文件允许的情形下提交最后报价的供应商为二家，则依次推荐二名供应商为成交候选供应商），并编写评审报告。</w:t>
      </w:r>
    </w:p>
    <w:p w14:paraId="4176A7A3">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磋商小组要对评分汇总情况进行复核，特别是对排名第一的、报价最低的、响应文件被认定为无效的情形进行重点复核。</w:t>
      </w:r>
    </w:p>
    <w:p w14:paraId="0009F31B">
      <w:pPr>
        <w:numPr>
          <w:ilvl w:val="0"/>
          <w:numId w:val="10"/>
        </w:numPr>
        <w:tabs>
          <w:tab w:val="left" w:pos="360"/>
        </w:tabs>
        <w:snapToGrid w:val="0"/>
        <w:spacing w:line="360" w:lineRule="auto"/>
        <w:outlineLvl w:val="1"/>
        <w:rPr>
          <w:rFonts w:eastAsiaTheme="minorEastAsia"/>
          <w:sz w:val="24"/>
        </w:rPr>
      </w:pPr>
      <w:r>
        <w:rPr>
          <w:rFonts w:eastAsiaTheme="minorEastAsia"/>
          <w:sz w:val="24"/>
        </w:rPr>
        <w:t>报告违法行为</w:t>
      </w:r>
    </w:p>
    <w:p w14:paraId="18C012F3">
      <w:pPr>
        <w:widowControl/>
        <w:numPr>
          <w:ilvl w:val="1"/>
          <w:numId w:val="10"/>
        </w:numPr>
        <w:tabs>
          <w:tab w:val="left" w:pos="1080"/>
          <w:tab w:val="left" w:pos="1872"/>
        </w:tabs>
        <w:snapToGrid w:val="0"/>
        <w:spacing w:line="360" w:lineRule="auto"/>
        <w:ind w:left="1077" w:hanging="720"/>
        <w:jc w:val="left"/>
        <w:rPr>
          <w:rFonts w:eastAsiaTheme="minorEastAsia"/>
          <w:b/>
          <w:sz w:val="24"/>
        </w:rPr>
      </w:pPr>
      <w:r>
        <w:rPr>
          <w:rFonts w:eastAsiaTheme="minorEastAsia"/>
          <w:sz w:val="24"/>
        </w:rPr>
        <w:t>磋商小组在评审过程中发现供应商有行贿、提供虚假材料或者串通等违法行为时，</w:t>
      </w:r>
      <w:r>
        <w:rPr>
          <w:rFonts w:hint="eastAsia"/>
          <w:sz w:val="24"/>
        </w:rPr>
        <w:t>应当及时向财政部门报告</w:t>
      </w:r>
      <w:r>
        <w:rPr>
          <w:rFonts w:eastAsiaTheme="minorEastAsia"/>
          <w:sz w:val="24"/>
        </w:rPr>
        <w:t>。</w:t>
      </w:r>
      <w:r>
        <w:rPr>
          <w:rFonts w:eastAsiaTheme="minorEastAsia"/>
          <w:b/>
          <w:sz w:val="24"/>
        </w:rPr>
        <w:br w:type="page"/>
      </w:r>
    </w:p>
    <w:p w14:paraId="1BA3BA57">
      <w:pPr>
        <w:pStyle w:val="3"/>
        <w:spacing w:before="0" w:line="360" w:lineRule="auto"/>
        <w:rPr>
          <w:rFonts w:ascii="Times New Roman" w:hAnsi="Times New Roman" w:eastAsiaTheme="minorEastAsia"/>
          <w:sz w:val="24"/>
          <w:szCs w:val="24"/>
        </w:rPr>
      </w:pPr>
      <w:r>
        <w:rPr>
          <w:rFonts w:ascii="Times New Roman" w:hAnsi="Times New Roman" w:eastAsiaTheme="minorEastAsia"/>
          <w:sz w:val="24"/>
          <w:szCs w:val="24"/>
        </w:rPr>
        <w:t>二、评审标准</w:t>
      </w:r>
    </w:p>
    <w:p w14:paraId="7330565D">
      <w:pPr>
        <w:tabs>
          <w:tab w:val="left" w:pos="360"/>
          <w:tab w:val="left" w:pos="900"/>
          <w:tab w:val="left" w:pos="1080"/>
          <w:tab w:val="left" w:pos="2014"/>
        </w:tabs>
        <w:snapToGrid w:val="0"/>
        <w:spacing w:line="360" w:lineRule="auto"/>
        <w:rPr>
          <w:rFonts w:eastAsiaTheme="minorEastAsia"/>
          <w:sz w:val="24"/>
        </w:rPr>
      </w:pPr>
    </w:p>
    <w:tbl>
      <w:tblPr>
        <w:tblStyle w:val="43"/>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
        <w:gridCol w:w="1462"/>
        <w:gridCol w:w="913"/>
        <w:gridCol w:w="5142"/>
        <w:gridCol w:w="1276"/>
      </w:tblGrid>
      <w:tr w14:paraId="7A7EE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206E35B5">
            <w:pPr>
              <w:ind w:firstLine="28"/>
              <w:jc w:val="center"/>
              <w:rPr>
                <w:rFonts w:eastAsiaTheme="minorEastAsia"/>
                <w:b/>
                <w:sz w:val="24"/>
              </w:rPr>
            </w:pPr>
            <w:r>
              <w:rPr>
                <w:rFonts w:eastAsiaTheme="minorEastAsia"/>
                <w:b/>
                <w:sz w:val="24"/>
              </w:rPr>
              <w:t>序号</w:t>
            </w:r>
          </w:p>
        </w:tc>
        <w:tc>
          <w:tcPr>
            <w:tcW w:w="1462" w:type="dxa"/>
            <w:vAlign w:val="center"/>
          </w:tcPr>
          <w:p w14:paraId="3F0F2769">
            <w:pPr>
              <w:ind w:firstLine="28"/>
              <w:jc w:val="center"/>
              <w:rPr>
                <w:rFonts w:eastAsiaTheme="minorEastAsia"/>
                <w:b/>
                <w:sz w:val="24"/>
              </w:rPr>
            </w:pPr>
            <w:r>
              <w:rPr>
                <w:rFonts w:eastAsiaTheme="minorEastAsia"/>
                <w:b/>
                <w:sz w:val="24"/>
              </w:rPr>
              <w:t>评分因素</w:t>
            </w:r>
          </w:p>
        </w:tc>
        <w:tc>
          <w:tcPr>
            <w:tcW w:w="913" w:type="dxa"/>
            <w:vAlign w:val="center"/>
          </w:tcPr>
          <w:p w14:paraId="4367CC00">
            <w:pPr>
              <w:ind w:firstLine="28"/>
              <w:jc w:val="center"/>
              <w:rPr>
                <w:rFonts w:eastAsiaTheme="minorEastAsia"/>
                <w:b/>
                <w:sz w:val="24"/>
              </w:rPr>
            </w:pPr>
            <w:r>
              <w:rPr>
                <w:rFonts w:eastAsiaTheme="minorEastAsia"/>
                <w:b/>
                <w:sz w:val="24"/>
              </w:rPr>
              <w:t>分值</w:t>
            </w:r>
          </w:p>
        </w:tc>
        <w:tc>
          <w:tcPr>
            <w:tcW w:w="5142" w:type="dxa"/>
            <w:vAlign w:val="center"/>
          </w:tcPr>
          <w:p w14:paraId="0009E236">
            <w:pPr>
              <w:ind w:firstLine="28"/>
              <w:jc w:val="center"/>
              <w:rPr>
                <w:rFonts w:eastAsiaTheme="minorEastAsia"/>
                <w:b/>
                <w:sz w:val="24"/>
              </w:rPr>
            </w:pPr>
            <w:r>
              <w:rPr>
                <w:rFonts w:eastAsiaTheme="minorEastAsia"/>
                <w:b/>
                <w:sz w:val="24"/>
              </w:rPr>
              <w:t>评分标准</w:t>
            </w:r>
          </w:p>
        </w:tc>
        <w:tc>
          <w:tcPr>
            <w:tcW w:w="1276" w:type="dxa"/>
            <w:vAlign w:val="center"/>
          </w:tcPr>
          <w:p w14:paraId="1637ECAA">
            <w:pPr>
              <w:pStyle w:val="246"/>
              <w:spacing w:before="0" w:after="0" w:line="240" w:lineRule="auto"/>
              <w:rPr>
                <w:rFonts w:eastAsiaTheme="minorEastAsia"/>
                <w:szCs w:val="24"/>
              </w:rPr>
            </w:pPr>
            <w:r>
              <w:rPr>
                <w:rFonts w:eastAsiaTheme="minorEastAsia"/>
                <w:szCs w:val="24"/>
              </w:rPr>
              <w:t>说明</w:t>
            </w:r>
          </w:p>
        </w:tc>
      </w:tr>
      <w:tr w14:paraId="53CDC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3" w:hRule="atLeast"/>
        </w:trPr>
        <w:tc>
          <w:tcPr>
            <w:tcW w:w="835" w:type="dxa"/>
            <w:vMerge w:val="restart"/>
            <w:vAlign w:val="center"/>
          </w:tcPr>
          <w:p w14:paraId="7289F954">
            <w:pPr>
              <w:ind w:firstLine="28"/>
              <w:jc w:val="center"/>
              <w:rPr>
                <w:rFonts w:eastAsiaTheme="minorEastAsia"/>
                <w:b/>
                <w:sz w:val="24"/>
              </w:rPr>
            </w:pPr>
            <w:r>
              <w:rPr>
                <w:rFonts w:hint="eastAsia" w:eastAsiaTheme="minorEastAsia"/>
                <w:b/>
                <w:sz w:val="24"/>
              </w:rPr>
              <w:t>商务部分</w:t>
            </w:r>
          </w:p>
        </w:tc>
        <w:tc>
          <w:tcPr>
            <w:tcW w:w="1462" w:type="dxa"/>
            <w:vAlign w:val="center"/>
          </w:tcPr>
          <w:p w14:paraId="322EFA09">
            <w:pPr>
              <w:widowControl/>
              <w:jc w:val="center"/>
              <w:rPr>
                <w:rFonts w:eastAsiaTheme="minorEastAsia"/>
                <w:sz w:val="24"/>
              </w:rPr>
            </w:pPr>
            <w:r>
              <w:rPr>
                <w:rFonts w:hint="eastAsia" w:ascii="宋体" w:hAnsi="宋体" w:cs="宋体"/>
                <w:color w:val="000000"/>
                <w:kern w:val="0"/>
                <w:sz w:val="24"/>
                <w:lang w:bidi="ar"/>
              </w:rPr>
              <w:t>业绩</w:t>
            </w:r>
          </w:p>
        </w:tc>
        <w:tc>
          <w:tcPr>
            <w:tcW w:w="913" w:type="dxa"/>
            <w:vAlign w:val="center"/>
          </w:tcPr>
          <w:p w14:paraId="4F3B021C">
            <w:pPr>
              <w:ind w:firstLine="28"/>
              <w:jc w:val="center"/>
              <w:rPr>
                <w:rFonts w:eastAsiaTheme="minorEastAsia"/>
                <w:b/>
                <w:sz w:val="24"/>
              </w:rPr>
            </w:pPr>
            <w:r>
              <w:rPr>
                <w:rFonts w:hint="eastAsia" w:ascii="宋体" w:hAnsi="宋体" w:cs="宋体"/>
                <w:color w:val="000000"/>
                <w:kern w:val="0"/>
                <w:sz w:val="24"/>
                <w:lang w:bidi="ar"/>
              </w:rPr>
              <w:t>2分</w:t>
            </w:r>
          </w:p>
        </w:tc>
        <w:tc>
          <w:tcPr>
            <w:tcW w:w="5142" w:type="dxa"/>
            <w:vAlign w:val="center"/>
          </w:tcPr>
          <w:p w14:paraId="25CCDA05">
            <w:pPr>
              <w:widowControl/>
              <w:jc w:val="left"/>
            </w:pPr>
            <w:r>
              <w:rPr>
                <w:rFonts w:hint="eastAsia" w:ascii="宋体" w:hAnsi="宋体" w:cs="宋体"/>
                <w:color w:val="000000"/>
                <w:kern w:val="0"/>
                <w:sz w:val="24"/>
                <w:lang w:bidi="ar"/>
              </w:rPr>
              <w:t xml:space="preserve">具有类似项目业绩，提供 </w:t>
            </w:r>
            <w:r>
              <w:rPr>
                <w:color w:val="000000"/>
                <w:kern w:val="0"/>
                <w:sz w:val="24"/>
                <w:lang w:bidi="ar"/>
              </w:rPr>
              <w:t xml:space="preserve">1 </w:t>
            </w:r>
            <w:r>
              <w:rPr>
                <w:rFonts w:hint="eastAsia" w:ascii="宋体" w:hAnsi="宋体" w:cs="宋体"/>
                <w:color w:val="000000"/>
                <w:kern w:val="0"/>
                <w:sz w:val="24"/>
                <w:lang w:bidi="ar"/>
              </w:rPr>
              <w:t xml:space="preserve">个得 </w:t>
            </w:r>
            <w:r>
              <w:rPr>
                <w:color w:val="000000"/>
                <w:kern w:val="0"/>
                <w:sz w:val="24"/>
                <w:lang w:bidi="ar"/>
              </w:rPr>
              <w:t xml:space="preserve">2 </w:t>
            </w:r>
            <w:r>
              <w:rPr>
                <w:rFonts w:hint="eastAsia" w:ascii="宋体" w:hAnsi="宋体" w:cs="宋体"/>
                <w:color w:val="000000"/>
                <w:kern w:val="0"/>
                <w:sz w:val="24"/>
                <w:lang w:bidi="ar"/>
              </w:rPr>
              <w:t xml:space="preserve">分，满分 </w:t>
            </w:r>
            <w:r>
              <w:rPr>
                <w:color w:val="000000"/>
                <w:kern w:val="0"/>
                <w:sz w:val="24"/>
                <w:lang w:bidi="ar"/>
              </w:rPr>
              <w:t xml:space="preserve">2 </w:t>
            </w:r>
            <w:r>
              <w:rPr>
                <w:rFonts w:hint="eastAsia" w:ascii="宋体" w:hAnsi="宋体" w:cs="宋体"/>
                <w:color w:val="000000"/>
                <w:kern w:val="0"/>
                <w:sz w:val="24"/>
                <w:lang w:bidi="ar"/>
              </w:rPr>
              <w:t xml:space="preserve">分。 </w:t>
            </w:r>
          </w:p>
          <w:p w14:paraId="3ED4B03B">
            <w:pPr>
              <w:widowControl/>
              <w:jc w:val="left"/>
            </w:pPr>
            <w:r>
              <w:rPr>
                <w:rFonts w:hint="eastAsia" w:ascii="宋体" w:hAnsi="宋体" w:cs="宋体"/>
                <w:color w:val="000000"/>
                <w:kern w:val="0"/>
                <w:sz w:val="24"/>
                <w:lang w:bidi="ar"/>
              </w:rPr>
              <w:t xml:space="preserve">类似业绩指近五年（2021 年 </w:t>
            </w:r>
            <w:r>
              <w:rPr>
                <w:rFonts w:hint="eastAsia" w:ascii="宋体" w:hAnsi="宋体" w:cs="宋体"/>
                <w:color w:val="000000"/>
                <w:kern w:val="0"/>
                <w:sz w:val="24"/>
                <w:lang w:val="en-US" w:eastAsia="zh-CN" w:bidi="ar"/>
              </w:rPr>
              <w:t>08</w:t>
            </w:r>
            <w:r>
              <w:rPr>
                <w:rFonts w:hint="eastAsia" w:ascii="宋体" w:hAnsi="宋体" w:cs="宋体"/>
                <w:color w:val="000000"/>
                <w:kern w:val="0"/>
                <w:sz w:val="24"/>
                <w:lang w:bidi="ar"/>
              </w:rPr>
              <w:t xml:space="preserve"> 月至今）承接过建设工程业绩。 </w:t>
            </w:r>
          </w:p>
          <w:p w14:paraId="0079AD0A">
            <w:pPr>
              <w:widowControl/>
              <w:jc w:val="left"/>
              <w:rPr>
                <w:rFonts w:eastAsiaTheme="minorEastAsia"/>
                <w:b/>
                <w:sz w:val="24"/>
              </w:rPr>
            </w:pPr>
            <w:r>
              <w:rPr>
                <w:rFonts w:hint="eastAsia" w:ascii="宋体" w:hAnsi="宋体" w:cs="宋体"/>
                <w:color w:val="000000"/>
                <w:kern w:val="0"/>
                <w:sz w:val="24"/>
                <w:lang w:bidi="ar"/>
              </w:rPr>
              <w:t>供应商应提供合同有效内容（至少包括合同首页、施工范围页、签字盖章页）的复印件。</w:t>
            </w:r>
          </w:p>
        </w:tc>
        <w:tc>
          <w:tcPr>
            <w:tcW w:w="1276" w:type="dxa"/>
            <w:vAlign w:val="center"/>
          </w:tcPr>
          <w:p w14:paraId="56F017CC">
            <w:pPr>
              <w:pStyle w:val="246"/>
              <w:spacing w:before="0" w:after="0" w:line="240" w:lineRule="auto"/>
              <w:rPr>
                <w:rFonts w:eastAsiaTheme="minorEastAsia"/>
                <w:szCs w:val="24"/>
              </w:rPr>
            </w:pPr>
            <w:r>
              <w:rPr>
                <w:rFonts w:hint="eastAsia" w:eastAsiaTheme="minorEastAsia"/>
                <w:szCs w:val="24"/>
              </w:rPr>
              <w:t>提供复印件加盖公章</w:t>
            </w:r>
          </w:p>
        </w:tc>
      </w:tr>
      <w:tr w14:paraId="08066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8" w:hRule="atLeast"/>
        </w:trPr>
        <w:tc>
          <w:tcPr>
            <w:tcW w:w="835" w:type="dxa"/>
            <w:vMerge w:val="continue"/>
            <w:vAlign w:val="center"/>
          </w:tcPr>
          <w:p w14:paraId="190B4D45">
            <w:pPr>
              <w:ind w:firstLine="28"/>
              <w:jc w:val="center"/>
              <w:rPr>
                <w:rFonts w:eastAsiaTheme="minorEastAsia"/>
                <w:sz w:val="24"/>
              </w:rPr>
            </w:pPr>
          </w:p>
        </w:tc>
        <w:tc>
          <w:tcPr>
            <w:tcW w:w="1462" w:type="dxa"/>
            <w:vAlign w:val="center"/>
          </w:tcPr>
          <w:p w14:paraId="61A003FD">
            <w:pPr>
              <w:widowControl/>
              <w:jc w:val="center"/>
            </w:pPr>
            <w:r>
              <w:rPr>
                <w:rFonts w:hint="eastAsia" w:ascii="宋体" w:hAnsi="宋体" w:cs="宋体"/>
                <w:color w:val="000000"/>
                <w:kern w:val="0"/>
                <w:sz w:val="24"/>
                <w:lang w:bidi="ar"/>
              </w:rPr>
              <w:t>拟投入主</w:t>
            </w:r>
          </w:p>
          <w:p w14:paraId="52C5FC64">
            <w:pPr>
              <w:widowControl/>
              <w:jc w:val="center"/>
              <w:rPr>
                <w:rFonts w:eastAsiaTheme="minorEastAsia"/>
                <w:sz w:val="24"/>
              </w:rPr>
            </w:pPr>
            <w:r>
              <w:rPr>
                <w:rFonts w:hint="eastAsia" w:ascii="宋体" w:hAnsi="宋体" w:cs="宋体"/>
                <w:color w:val="000000"/>
                <w:kern w:val="0"/>
                <w:sz w:val="24"/>
                <w:lang w:bidi="ar"/>
              </w:rPr>
              <w:t>要人员</w:t>
            </w:r>
          </w:p>
        </w:tc>
        <w:tc>
          <w:tcPr>
            <w:tcW w:w="913" w:type="dxa"/>
            <w:vAlign w:val="center"/>
          </w:tcPr>
          <w:p w14:paraId="10706F5C">
            <w:pPr>
              <w:ind w:firstLine="28"/>
              <w:jc w:val="center"/>
              <w:rPr>
                <w:rFonts w:eastAsiaTheme="minorEastAsia"/>
                <w:sz w:val="24"/>
              </w:rPr>
            </w:pPr>
            <w:r>
              <w:rPr>
                <w:rFonts w:hint="eastAsia" w:ascii="宋体" w:hAnsi="宋体" w:cs="宋体"/>
                <w:color w:val="000000"/>
                <w:kern w:val="0"/>
                <w:sz w:val="24"/>
                <w:lang w:bidi="ar"/>
              </w:rPr>
              <w:t>3分</w:t>
            </w:r>
          </w:p>
        </w:tc>
        <w:tc>
          <w:tcPr>
            <w:tcW w:w="5142" w:type="dxa"/>
            <w:vAlign w:val="center"/>
          </w:tcPr>
          <w:p w14:paraId="446CC688">
            <w:pPr>
              <w:widowControl/>
              <w:jc w:val="left"/>
            </w:pPr>
            <w:r>
              <w:rPr>
                <w:rFonts w:hint="eastAsia" w:ascii="宋体" w:hAnsi="宋体" w:cs="宋体"/>
                <w:color w:val="000000"/>
                <w:kern w:val="0"/>
                <w:sz w:val="24"/>
                <w:lang w:bidi="ar"/>
              </w:rPr>
              <w:t xml:space="preserve">人员配备合理，专业齐全得 3 分； </w:t>
            </w:r>
          </w:p>
          <w:p w14:paraId="1C092C65">
            <w:pPr>
              <w:widowControl/>
              <w:jc w:val="left"/>
            </w:pPr>
            <w:r>
              <w:rPr>
                <w:rFonts w:hint="eastAsia" w:ascii="宋体" w:hAnsi="宋体" w:cs="宋体"/>
                <w:color w:val="000000"/>
                <w:kern w:val="0"/>
                <w:sz w:val="24"/>
                <w:lang w:bidi="ar"/>
              </w:rPr>
              <w:t xml:space="preserve">人员配备情况一般，专业基本齐全得 2 分； </w:t>
            </w:r>
          </w:p>
          <w:p w14:paraId="26F8E221">
            <w:pPr>
              <w:widowControl/>
              <w:jc w:val="left"/>
              <w:rPr>
                <w:rFonts w:eastAsiaTheme="minorEastAsia"/>
                <w:b/>
                <w:sz w:val="24"/>
              </w:rPr>
            </w:pPr>
            <w:r>
              <w:rPr>
                <w:rFonts w:hint="eastAsia" w:ascii="宋体" w:hAnsi="宋体" w:cs="宋体"/>
                <w:color w:val="000000"/>
                <w:kern w:val="0"/>
                <w:sz w:val="24"/>
                <w:lang w:bidi="ar"/>
              </w:rPr>
              <w:t>人员配备欠缺，专业不够齐全得 1 分。</w:t>
            </w:r>
          </w:p>
        </w:tc>
        <w:tc>
          <w:tcPr>
            <w:tcW w:w="1276" w:type="dxa"/>
            <w:vAlign w:val="center"/>
          </w:tcPr>
          <w:p w14:paraId="3507D1BF">
            <w:pPr>
              <w:pStyle w:val="246"/>
              <w:spacing w:before="0" w:after="0" w:line="240" w:lineRule="auto"/>
              <w:rPr>
                <w:rFonts w:eastAsiaTheme="minorEastAsia"/>
                <w:szCs w:val="24"/>
              </w:rPr>
            </w:pPr>
          </w:p>
        </w:tc>
      </w:tr>
      <w:tr w14:paraId="44A32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835" w:type="dxa"/>
            <w:vMerge w:val="restart"/>
            <w:vAlign w:val="center"/>
          </w:tcPr>
          <w:p w14:paraId="792AA9A0">
            <w:pPr>
              <w:ind w:firstLine="28"/>
              <w:jc w:val="center"/>
              <w:rPr>
                <w:rFonts w:eastAsiaTheme="minorEastAsia"/>
                <w:b/>
                <w:sz w:val="24"/>
              </w:rPr>
            </w:pPr>
            <w:r>
              <w:rPr>
                <w:rFonts w:hint="eastAsia" w:eastAsiaTheme="minorEastAsia"/>
                <w:b/>
                <w:sz w:val="24"/>
              </w:rPr>
              <w:t>技术部分</w:t>
            </w:r>
          </w:p>
        </w:tc>
        <w:tc>
          <w:tcPr>
            <w:tcW w:w="1462" w:type="dxa"/>
            <w:vAlign w:val="center"/>
          </w:tcPr>
          <w:p w14:paraId="74BA6265">
            <w:pPr>
              <w:widowControl/>
              <w:snapToGrid w:val="0"/>
              <w:spacing w:line="340" w:lineRule="exact"/>
              <w:ind w:right="31" w:rightChars="15"/>
              <w:jc w:val="center"/>
              <w:rPr>
                <w:rFonts w:eastAsiaTheme="minorEastAsia"/>
                <w:sz w:val="24"/>
              </w:rPr>
            </w:pPr>
            <w:r>
              <w:rPr>
                <w:rFonts w:hint="eastAsia" w:ascii="宋体" w:hAnsi="宋体" w:cs="宋体"/>
                <w:bCs/>
                <w:sz w:val="24"/>
              </w:rPr>
              <w:t>施工方案与技术措施</w:t>
            </w:r>
          </w:p>
        </w:tc>
        <w:tc>
          <w:tcPr>
            <w:tcW w:w="913" w:type="dxa"/>
            <w:vAlign w:val="center"/>
          </w:tcPr>
          <w:p w14:paraId="2D5DC5E3">
            <w:pPr>
              <w:ind w:firstLine="28"/>
              <w:jc w:val="center"/>
              <w:rPr>
                <w:rFonts w:eastAsiaTheme="minorEastAsia"/>
                <w:sz w:val="24"/>
              </w:rPr>
            </w:pPr>
            <w:r>
              <w:rPr>
                <w:rFonts w:hint="eastAsia" w:eastAsiaTheme="minorEastAsia"/>
                <w:sz w:val="24"/>
              </w:rPr>
              <w:t>20分</w:t>
            </w:r>
          </w:p>
        </w:tc>
        <w:tc>
          <w:tcPr>
            <w:tcW w:w="5142" w:type="dxa"/>
            <w:vAlign w:val="center"/>
          </w:tcPr>
          <w:p w14:paraId="017D5F6C">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方案合理、可行、针对性强，技术措施可靠、有保障，得20分；</w:t>
            </w:r>
          </w:p>
          <w:p w14:paraId="41C2706D">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方案能满足项目要求，得15分；</w:t>
            </w:r>
          </w:p>
          <w:p w14:paraId="5B5FD64C">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方案欠缺，针对性欠缺，得10分；</w:t>
            </w:r>
          </w:p>
          <w:p w14:paraId="06ACF89B">
            <w:pPr>
              <w:widowControl/>
              <w:snapToGrid w:val="0"/>
              <w:spacing w:line="340" w:lineRule="exact"/>
              <w:ind w:right="31" w:rightChars="15"/>
              <w:jc w:val="left"/>
              <w:rPr>
                <w:rFonts w:eastAsiaTheme="minorEastAsia"/>
                <w:b/>
                <w:sz w:val="24"/>
              </w:rPr>
            </w:pPr>
            <w:r>
              <w:rPr>
                <w:rFonts w:hint="eastAsia" w:ascii="宋体" w:hAnsi="宋体" w:cs="宋体"/>
                <w:bCs/>
                <w:sz w:val="24"/>
              </w:rPr>
              <w:t>未提供得0分。</w:t>
            </w:r>
          </w:p>
        </w:tc>
        <w:tc>
          <w:tcPr>
            <w:tcW w:w="1276" w:type="dxa"/>
            <w:vAlign w:val="center"/>
          </w:tcPr>
          <w:p w14:paraId="34CA015D">
            <w:pPr>
              <w:pStyle w:val="246"/>
              <w:spacing w:before="0" w:after="0" w:line="240" w:lineRule="auto"/>
              <w:rPr>
                <w:rFonts w:eastAsiaTheme="minorEastAsia"/>
                <w:szCs w:val="24"/>
              </w:rPr>
            </w:pPr>
          </w:p>
        </w:tc>
      </w:tr>
      <w:tr w14:paraId="6320C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835" w:type="dxa"/>
            <w:vMerge w:val="continue"/>
            <w:vAlign w:val="center"/>
          </w:tcPr>
          <w:p w14:paraId="42751524">
            <w:pPr>
              <w:ind w:firstLine="28"/>
              <w:jc w:val="center"/>
              <w:rPr>
                <w:rFonts w:eastAsiaTheme="minorEastAsia"/>
                <w:b/>
                <w:sz w:val="24"/>
              </w:rPr>
            </w:pPr>
          </w:p>
        </w:tc>
        <w:tc>
          <w:tcPr>
            <w:tcW w:w="1462" w:type="dxa"/>
            <w:vAlign w:val="center"/>
          </w:tcPr>
          <w:p w14:paraId="20B8E491">
            <w:pPr>
              <w:widowControl/>
              <w:snapToGrid w:val="0"/>
              <w:spacing w:line="340" w:lineRule="exact"/>
              <w:ind w:right="31" w:rightChars="15"/>
              <w:jc w:val="center"/>
              <w:rPr>
                <w:rFonts w:eastAsiaTheme="minorEastAsia"/>
                <w:sz w:val="24"/>
              </w:rPr>
            </w:pPr>
            <w:r>
              <w:rPr>
                <w:rFonts w:hint="eastAsia" w:ascii="宋体" w:hAnsi="宋体" w:cs="宋体"/>
                <w:bCs/>
                <w:sz w:val="24"/>
              </w:rPr>
              <w:t>工程进度计划与保证措施</w:t>
            </w:r>
          </w:p>
        </w:tc>
        <w:tc>
          <w:tcPr>
            <w:tcW w:w="913" w:type="dxa"/>
            <w:vAlign w:val="center"/>
          </w:tcPr>
          <w:p w14:paraId="70254406">
            <w:pPr>
              <w:ind w:firstLine="28"/>
              <w:jc w:val="center"/>
              <w:rPr>
                <w:rFonts w:eastAsiaTheme="minorEastAsia"/>
                <w:sz w:val="24"/>
              </w:rPr>
            </w:pPr>
            <w:r>
              <w:rPr>
                <w:rFonts w:hint="eastAsia" w:eastAsiaTheme="minorEastAsia"/>
                <w:sz w:val="24"/>
              </w:rPr>
              <w:t>10分</w:t>
            </w:r>
          </w:p>
        </w:tc>
        <w:tc>
          <w:tcPr>
            <w:tcW w:w="5142" w:type="dxa"/>
            <w:vAlign w:val="center"/>
          </w:tcPr>
          <w:p w14:paraId="60AF809B">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计划合理，措施有力，有针对性，得10分；</w:t>
            </w:r>
          </w:p>
          <w:p w14:paraId="47E59FD6">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计划和措施能满足项目要求，得6分；</w:t>
            </w:r>
          </w:p>
          <w:p w14:paraId="4F31B34D">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计划和措施欠缺，针对性欠缺，得3分；</w:t>
            </w:r>
          </w:p>
          <w:p w14:paraId="40B873A7">
            <w:pPr>
              <w:widowControl/>
              <w:snapToGrid w:val="0"/>
              <w:spacing w:line="340" w:lineRule="exact"/>
              <w:ind w:right="31" w:rightChars="15"/>
              <w:jc w:val="left"/>
              <w:rPr>
                <w:rFonts w:eastAsiaTheme="minorEastAsia"/>
                <w:b/>
                <w:sz w:val="24"/>
              </w:rPr>
            </w:pPr>
            <w:r>
              <w:rPr>
                <w:rFonts w:hint="eastAsia" w:ascii="宋体" w:hAnsi="宋体" w:cs="宋体"/>
                <w:bCs/>
                <w:sz w:val="24"/>
              </w:rPr>
              <w:t>未提供得0分。</w:t>
            </w:r>
          </w:p>
        </w:tc>
        <w:tc>
          <w:tcPr>
            <w:tcW w:w="1276" w:type="dxa"/>
            <w:vAlign w:val="center"/>
          </w:tcPr>
          <w:p w14:paraId="7F39AFF8">
            <w:pPr>
              <w:pStyle w:val="246"/>
              <w:spacing w:before="0" w:after="0" w:line="240" w:lineRule="auto"/>
              <w:rPr>
                <w:rFonts w:eastAsiaTheme="minorEastAsia"/>
                <w:szCs w:val="24"/>
              </w:rPr>
            </w:pPr>
          </w:p>
        </w:tc>
      </w:tr>
      <w:tr w14:paraId="53B12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5" w:hRule="atLeast"/>
        </w:trPr>
        <w:tc>
          <w:tcPr>
            <w:tcW w:w="835" w:type="dxa"/>
            <w:vMerge w:val="continue"/>
            <w:vAlign w:val="center"/>
          </w:tcPr>
          <w:p w14:paraId="7BD6C9A9">
            <w:pPr>
              <w:ind w:firstLine="28"/>
              <w:jc w:val="center"/>
              <w:rPr>
                <w:rFonts w:eastAsiaTheme="minorEastAsia"/>
                <w:b/>
                <w:sz w:val="24"/>
              </w:rPr>
            </w:pPr>
          </w:p>
        </w:tc>
        <w:tc>
          <w:tcPr>
            <w:tcW w:w="1462" w:type="dxa"/>
            <w:vAlign w:val="center"/>
          </w:tcPr>
          <w:p w14:paraId="7A0357EB">
            <w:pPr>
              <w:widowControl/>
              <w:snapToGrid w:val="0"/>
              <w:spacing w:line="340" w:lineRule="exact"/>
              <w:ind w:right="31" w:rightChars="15"/>
              <w:jc w:val="center"/>
              <w:rPr>
                <w:rFonts w:eastAsiaTheme="minorEastAsia"/>
                <w:sz w:val="24"/>
              </w:rPr>
            </w:pPr>
            <w:r>
              <w:rPr>
                <w:rFonts w:hint="eastAsia" w:ascii="宋体" w:hAnsi="宋体" w:cs="宋体"/>
                <w:bCs/>
                <w:sz w:val="24"/>
              </w:rPr>
              <w:t>对本工程的重难点分析及对策</w:t>
            </w:r>
          </w:p>
        </w:tc>
        <w:tc>
          <w:tcPr>
            <w:tcW w:w="913" w:type="dxa"/>
            <w:vAlign w:val="center"/>
          </w:tcPr>
          <w:p w14:paraId="6D50D891">
            <w:pPr>
              <w:ind w:firstLine="28"/>
              <w:jc w:val="center"/>
              <w:rPr>
                <w:rFonts w:eastAsiaTheme="minorEastAsia"/>
                <w:sz w:val="24"/>
              </w:rPr>
            </w:pPr>
            <w:r>
              <w:rPr>
                <w:rFonts w:hint="eastAsia" w:eastAsiaTheme="minorEastAsia"/>
                <w:sz w:val="24"/>
              </w:rPr>
              <w:t>15分</w:t>
            </w:r>
          </w:p>
        </w:tc>
        <w:tc>
          <w:tcPr>
            <w:tcW w:w="5142" w:type="dxa"/>
            <w:vAlign w:val="center"/>
          </w:tcPr>
          <w:p w14:paraId="519118CD">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针对项目特点和具体情况重难点分析准确,对策有针对性，得15分；</w:t>
            </w:r>
          </w:p>
          <w:p w14:paraId="4671607E">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重难点分析满足项目要求，得6分；</w:t>
            </w:r>
          </w:p>
          <w:p w14:paraId="068F8A75">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重难点分析欠缺，针对性欠缺，得3分；</w:t>
            </w:r>
          </w:p>
          <w:p w14:paraId="4BBF6552">
            <w:pPr>
              <w:widowControl/>
              <w:snapToGrid w:val="0"/>
              <w:spacing w:line="340" w:lineRule="exact"/>
              <w:ind w:right="31" w:rightChars="15"/>
              <w:jc w:val="left"/>
              <w:rPr>
                <w:rFonts w:eastAsiaTheme="minorEastAsia"/>
                <w:b/>
                <w:sz w:val="24"/>
              </w:rPr>
            </w:pPr>
            <w:r>
              <w:rPr>
                <w:rFonts w:hint="eastAsia" w:ascii="宋体" w:hAnsi="宋体" w:cs="宋体"/>
                <w:bCs/>
                <w:sz w:val="24"/>
              </w:rPr>
              <w:t>未提供得0分。</w:t>
            </w:r>
          </w:p>
        </w:tc>
        <w:tc>
          <w:tcPr>
            <w:tcW w:w="1276" w:type="dxa"/>
            <w:vAlign w:val="center"/>
          </w:tcPr>
          <w:p w14:paraId="089EEB2F">
            <w:pPr>
              <w:pStyle w:val="246"/>
              <w:spacing w:before="0" w:after="0" w:line="240" w:lineRule="auto"/>
              <w:rPr>
                <w:rFonts w:eastAsiaTheme="minorEastAsia"/>
                <w:szCs w:val="24"/>
              </w:rPr>
            </w:pPr>
          </w:p>
        </w:tc>
      </w:tr>
      <w:tr w14:paraId="483EF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835" w:type="dxa"/>
            <w:vMerge w:val="continue"/>
            <w:vAlign w:val="center"/>
          </w:tcPr>
          <w:p w14:paraId="4F6DDD5F">
            <w:pPr>
              <w:ind w:firstLine="28"/>
              <w:jc w:val="center"/>
              <w:rPr>
                <w:rFonts w:eastAsiaTheme="minorEastAsia"/>
                <w:b/>
                <w:sz w:val="24"/>
              </w:rPr>
            </w:pPr>
          </w:p>
        </w:tc>
        <w:tc>
          <w:tcPr>
            <w:tcW w:w="1462" w:type="dxa"/>
            <w:vAlign w:val="center"/>
          </w:tcPr>
          <w:p w14:paraId="44D277C7">
            <w:pPr>
              <w:widowControl/>
              <w:snapToGrid w:val="0"/>
              <w:spacing w:line="340" w:lineRule="exact"/>
              <w:ind w:right="31" w:rightChars="15"/>
              <w:jc w:val="center"/>
              <w:rPr>
                <w:rFonts w:eastAsiaTheme="minorEastAsia"/>
                <w:sz w:val="24"/>
              </w:rPr>
            </w:pPr>
            <w:r>
              <w:rPr>
                <w:rFonts w:hint="eastAsia" w:ascii="宋体" w:hAnsi="宋体" w:cs="宋体"/>
                <w:bCs/>
                <w:sz w:val="24"/>
              </w:rPr>
              <w:t>现场组织管理机构和劳动力保障措施</w:t>
            </w:r>
          </w:p>
        </w:tc>
        <w:tc>
          <w:tcPr>
            <w:tcW w:w="913" w:type="dxa"/>
            <w:vAlign w:val="center"/>
          </w:tcPr>
          <w:p w14:paraId="5949E735">
            <w:pPr>
              <w:ind w:firstLine="28"/>
              <w:jc w:val="center"/>
              <w:rPr>
                <w:rFonts w:eastAsiaTheme="minorEastAsia"/>
                <w:sz w:val="24"/>
              </w:rPr>
            </w:pPr>
            <w:r>
              <w:rPr>
                <w:rFonts w:hint="eastAsia" w:eastAsiaTheme="minorEastAsia"/>
                <w:sz w:val="24"/>
              </w:rPr>
              <w:t>10分</w:t>
            </w:r>
          </w:p>
        </w:tc>
        <w:tc>
          <w:tcPr>
            <w:tcW w:w="5142" w:type="dxa"/>
            <w:vAlign w:val="center"/>
          </w:tcPr>
          <w:p w14:paraId="0337B4E6">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组织机构设置合理，劳动力计划可靠，施工队伍的选择有针对性，得10分；</w:t>
            </w:r>
          </w:p>
          <w:p w14:paraId="0B238A77">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组织机构设置，劳动力计划和施工队伍的选择能满足项目要求，得6分；</w:t>
            </w:r>
          </w:p>
          <w:p w14:paraId="6D839F78">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提供方案欠缺，针对性欠缺，得3分；</w:t>
            </w:r>
          </w:p>
          <w:p w14:paraId="6D899DD1">
            <w:pPr>
              <w:widowControl/>
              <w:snapToGrid w:val="0"/>
              <w:spacing w:line="340" w:lineRule="exact"/>
              <w:ind w:right="31" w:rightChars="15"/>
              <w:jc w:val="left"/>
              <w:rPr>
                <w:rFonts w:eastAsiaTheme="minorEastAsia"/>
                <w:b/>
                <w:sz w:val="24"/>
              </w:rPr>
            </w:pPr>
            <w:r>
              <w:rPr>
                <w:rFonts w:hint="eastAsia" w:ascii="宋体" w:hAnsi="宋体" w:cs="宋体"/>
                <w:bCs/>
                <w:sz w:val="24"/>
              </w:rPr>
              <w:t>未提供得0分。</w:t>
            </w:r>
          </w:p>
        </w:tc>
        <w:tc>
          <w:tcPr>
            <w:tcW w:w="1276" w:type="dxa"/>
            <w:vAlign w:val="center"/>
          </w:tcPr>
          <w:p w14:paraId="537846BF">
            <w:pPr>
              <w:pStyle w:val="246"/>
              <w:spacing w:before="0" w:after="0" w:line="240" w:lineRule="auto"/>
              <w:rPr>
                <w:rFonts w:eastAsiaTheme="minorEastAsia"/>
                <w:szCs w:val="24"/>
              </w:rPr>
            </w:pPr>
          </w:p>
        </w:tc>
      </w:tr>
      <w:tr w14:paraId="0E049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5" w:hRule="atLeast"/>
        </w:trPr>
        <w:tc>
          <w:tcPr>
            <w:tcW w:w="835" w:type="dxa"/>
            <w:vMerge w:val="continue"/>
            <w:vAlign w:val="center"/>
          </w:tcPr>
          <w:p w14:paraId="326CD465">
            <w:pPr>
              <w:ind w:firstLine="28"/>
              <w:jc w:val="center"/>
              <w:rPr>
                <w:rFonts w:eastAsiaTheme="minorEastAsia"/>
                <w:b/>
                <w:sz w:val="24"/>
              </w:rPr>
            </w:pPr>
          </w:p>
        </w:tc>
        <w:tc>
          <w:tcPr>
            <w:tcW w:w="1462" w:type="dxa"/>
            <w:vAlign w:val="center"/>
          </w:tcPr>
          <w:p w14:paraId="141CFDFC">
            <w:pPr>
              <w:ind w:firstLine="28"/>
              <w:jc w:val="center"/>
              <w:rPr>
                <w:rFonts w:eastAsiaTheme="minorEastAsia"/>
                <w:sz w:val="24"/>
              </w:rPr>
            </w:pPr>
            <w:r>
              <w:rPr>
                <w:rFonts w:hint="eastAsia" w:eastAsiaTheme="minorEastAsia"/>
                <w:sz w:val="24"/>
              </w:rPr>
              <w:t>质量安全保证体系及措施、安全防护、绿色文明施工措施</w:t>
            </w:r>
          </w:p>
        </w:tc>
        <w:tc>
          <w:tcPr>
            <w:tcW w:w="913" w:type="dxa"/>
            <w:vAlign w:val="center"/>
          </w:tcPr>
          <w:p w14:paraId="3748777A">
            <w:pPr>
              <w:ind w:firstLine="28"/>
              <w:jc w:val="center"/>
              <w:rPr>
                <w:rFonts w:eastAsiaTheme="minorEastAsia"/>
                <w:sz w:val="24"/>
              </w:rPr>
            </w:pPr>
            <w:r>
              <w:rPr>
                <w:rFonts w:hint="eastAsia" w:eastAsiaTheme="minorEastAsia"/>
                <w:sz w:val="24"/>
              </w:rPr>
              <w:t>10分</w:t>
            </w:r>
          </w:p>
        </w:tc>
        <w:tc>
          <w:tcPr>
            <w:tcW w:w="5142" w:type="dxa"/>
            <w:vAlign w:val="center"/>
          </w:tcPr>
          <w:p w14:paraId="721C4F5F">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保证体系及措施完整、措施有力，得10分；</w:t>
            </w:r>
          </w:p>
          <w:p w14:paraId="431DD75D">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保证体系及措施能满足项目要求，得6分；</w:t>
            </w:r>
          </w:p>
          <w:p w14:paraId="6ADBDB55">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保证体系及措施欠缺，针对性欠缺，得3分；</w:t>
            </w:r>
          </w:p>
          <w:p w14:paraId="0F7A2FD6">
            <w:pPr>
              <w:widowControl/>
              <w:snapToGrid w:val="0"/>
              <w:spacing w:line="340" w:lineRule="exact"/>
              <w:ind w:right="31" w:rightChars="15"/>
              <w:jc w:val="left"/>
              <w:rPr>
                <w:rFonts w:eastAsiaTheme="minorEastAsia"/>
                <w:b/>
                <w:sz w:val="24"/>
              </w:rPr>
            </w:pPr>
            <w:r>
              <w:rPr>
                <w:rFonts w:hint="eastAsia" w:ascii="宋体" w:hAnsi="宋体" w:cs="宋体"/>
                <w:bCs/>
                <w:sz w:val="24"/>
              </w:rPr>
              <w:t>未提供得0分。</w:t>
            </w:r>
          </w:p>
        </w:tc>
        <w:tc>
          <w:tcPr>
            <w:tcW w:w="1276" w:type="dxa"/>
            <w:vAlign w:val="center"/>
          </w:tcPr>
          <w:p w14:paraId="5D89E434">
            <w:pPr>
              <w:pStyle w:val="246"/>
              <w:spacing w:before="0" w:after="0" w:line="240" w:lineRule="auto"/>
              <w:rPr>
                <w:rFonts w:eastAsiaTheme="minorEastAsia"/>
                <w:szCs w:val="24"/>
              </w:rPr>
            </w:pPr>
          </w:p>
        </w:tc>
      </w:tr>
      <w:tr w14:paraId="1A3F7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617AD759">
            <w:pPr>
              <w:ind w:firstLine="28"/>
              <w:jc w:val="center"/>
              <w:rPr>
                <w:rFonts w:eastAsiaTheme="minorEastAsia"/>
                <w:b/>
                <w:sz w:val="24"/>
              </w:rPr>
            </w:pPr>
            <w:r>
              <w:rPr>
                <w:rFonts w:hint="eastAsia" w:eastAsiaTheme="minorEastAsia"/>
                <w:b/>
                <w:sz w:val="24"/>
              </w:rPr>
              <w:t>价格部分</w:t>
            </w:r>
          </w:p>
        </w:tc>
        <w:tc>
          <w:tcPr>
            <w:tcW w:w="1462" w:type="dxa"/>
            <w:vAlign w:val="center"/>
          </w:tcPr>
          <w:p w14:paraId="40A45523">
            <w:pPr>
              <w:ind w:firstLine="28"/>
              <w:jc w:val="center"/>
              <w:rPr>
                <w:rFonts w:eastAsiaTheme="minorEastAsia"/>
                <w:sz w:val="24"/>
              </w:rPr>
            </w:pPr>
            <w:r>
              <w:rPr>
                <w:rFonts w:eastAsiaTheme="minorEastAsia"/>
                <w:sz w:val="24"/>
              </w:rPr>
              <w:t>报价</w:t>
            </w:r>
          </w:p>
        </w:tc>
        <w:tc>
          <w:tcPr>
            <w:tcW w:w="913" w:type="dxa"/>
            <w:vAlign w:val="center"/>
          </w:tcPr>
          <w:p w14:paraId="7B62F774">
            <w:pPr>
              <w:ind w:firstLine="28"/>
              <w:jc w:val="center"/>
              <w:rPr>
                <w:rFonts w:eastAsiaTheme="minorEastAsia"/>
                <w:sz w:val="24"/>
              </w:rPr>
            </w:pPr>
            <w:r>
              <w:rPr>
                <w:rFonts w:hint="eastAsia" w:eastAsiaTheme="minorEastAsia"/>
                <w:sz w:val="24"/>
              </w:rPr>
              <w:t>30</w:t>
            </w:r>
          </w:p>
        </w:tc>
        <w:tc>
          <w:tcPr>
            <w:tcW w:w="5142" w:type="dxa"/>
            <w:vAlign w:val="center"/>
          </w:tcPr>
          <w:p w14:paraId="1EBC11E2">
            <w:pPr>
              <w:ind w:firstLine="28"/>
              <w:jc w:val="left"/>
              <w:rPr>
                <w:rFonts w:eastAsiaTheme="minorEastAsia"/>
                <w:sz w:val="24"/>
              </w:rPr>
            </w:pPr>
            <w:r>
              <w:rPr>
                <w:rFonts w:eastAsiaTheme="minorEastAsia"/>
                <w:sz w:val="24"/>
              </w:rPr>
              <w:t>满足磋商文件要求的最后报价最低的供应商的价格为磋商基准价，其价格分为满分。其他供应商的价格分统一按照下列公式计算：</w:t>
            </w:r>
          </w:p>
          <w:p w14:paraId="3006BE94">
            <w:pPr>
              <w:ind w:firstLine="28"/>
              <w:jc w:val="left"/>
              <w:rPr>
                <w:rFonts w:eastAsiaTheme="minorEastAsia"/>
                <w:sz w:val="24"/>
              </w:rPr>
            </w:pPr>
            <w:r>
              <w:rPr>
                <w:rFonts w:eastAsiaTheme="minorEastAsia"/>
                <w:sz w:val="24"/>
              </w:rPr>
              <w:t>磋商报价得分=（磋商基准价/最后报价）×分值</w:t>
            </w:r>
          </w:p>
        </w:tc>
        <w:tc>
          <w:tcPr>
            <w:tcW w:w="1276" w:type="dxa"/>
            <w:vAlign w:val="center"/>
          </w:tcPr>
          <w:p w14:paraId="0DCA0571">
            <w:pPr>
              <w:ind w:left="-38"/>
              <w:rPr>
                <w:rFonts w:eastAsiaTheme="minorEastAsia"/>
                <w:sz w:val="24"/>
              </w:rPr>
            </w:pPr>
            <w:r>
              <w:rPr>
                <w:rFonts w:eastAsiaTheme="minorEastAsia"/>
                <w:sz w:val="24"/>
              </w:rPr>
              <w:t>此处最后报价指经过报价修正，及因落实政府采购政策进行价格调整后的报价，详见第三章《评审方法和评审标准》</w:t>
            </w:r>
            <w:r>
              <w:rPr>
                <w:sz w:val="24"/>
              </w:rPr>
              <w:t>3.2</w:t>
            </w:r>
            <w:r>
              <w:rPr>
                <w:rFonts w:hint="eastAsia"/>
                <w:sz w:val="24"/>
              </w:rPr>
              <w:t>、</w:t>
            </w:r>
            <w:r>
              <w:rPr>
                <w:sz w:val="24"/>
              </w:rPr>
              <w:t>3.3</w:t>
            </w:r>
            <w:r>
              <w:rPr>
                <w:rFonts w:hint="eastAsia"/>
                <w:sz w:val="24"/>
              </w:rPr>
              <w:t>及</w:t>
            </w:r>
            <w:r>
              <w:rPr>
                <w:sz w:val="24"/>
              </w:rPr>
              <w:t>3.4</w:t>
            </w:r>
            <w:r>
              <w:rPr>
                <w:rFonts w:hint="eastAsia"/>
                <w:sz w:val="24"/>
              </w:rPr>
              <w:t>。</w:t>
            </w:r>
          </w:p>
        </w:tc>
      </w:tr>
      <w:tr w14:paraId="4A37E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7" w:type="dxa"/>
            <w:gridSpan w:val="2"/>
            <w:vAlign w:val="center"/>
          </w:tcPr>
          <w:p w14:paraId="0F2E947E">
            <w:pPr>
              <w:ind w:firstLine="28"/>
              <w:jc w:val="center"/>
              <w:rPr>
                <w:rFonts w:eastAsiaTheme="minorEastAsia"/>
                <w:sz w:val="24"/>
              </w:rPr>
            </w:pPr>
            <w:r>
              <w:rPr>
                <w:rFonts w:eastAsiaTheme="minorEastAsia"/>
                <w:sz w:val="24"/>
              </w:rPr>
              <w:t>合计</w:t>
            </w:r>
          </w:p>
        </w:tc>
        <w:tc>
          <w:tcPr>
            <w:tcW w:w="913" w:type="dxa"/>
            <w:vAlign w:val="center"/>
          </w:tcPr>
          <w:p w14:paraId="09037188">
            <w:pPr>
              <w:ind w:firstLine="28"/>
              <w:jc w:val="center"/>
              <w:rPr>
                <w:rFonts w:eastAsiaTheme="minorEastAsia"/>
                <w:sz w:val="24"/>
              </w:rPr>
            </w:pPr>
            <w:r>
              <w:rPr>
                <w:rFonts w:eastAsiaTheme="minorEastAsia"/>
                <w:sz w:val="24"/>
              </w:rPr>
              <w:t>100</w:t>
            </w:r>
          </w:p>
        </w:tc>
        <w:tc>
          <w:tcPr>
            <w:tcW w:w="6418" w:type="dxa"/>
            <w:gridSpan w:val="2"/>
            <w:vAlign w:val="center"/>
          </w:tcPr>
          <w:p w14:paraId="64271405">
            <w:pPr>
              <w:rPr>
                <w:rFonts w:eastAsiaTheme="minorEastAsia"/>
                <w:sz w:val="24"/>
              </w:rPr>
            </w:pPr>
          </w:p>
        </w:tc>
      </w:tr>
    </w:tbl>
    <w:p w14:paraId="5D4D7B8C">
      <w:pPr>
        <w:tabs>
          <w:tab w:val="left" w:pos="360"/>
          <w:tab w:val="left" w:pos="1080"/>
        </w:tabs>
        <w:snapToGrid w:val="0"/>
        <w:spacing w:line="360" w:lineRule="auto"/>
        <w:ind w:left="1080"/>
        <w:rPr>
          <w:rFonts w:eastAsiaTheme="minorEastAsia"/>
          <w:color w:val="000000"/>
          <w:sz w:val="24"/>
        </w:rPr>
      </w:pPr>
    </w:p>
    <w:p w14:paraId="00897F82">
      <w:pPr>
        <w:widowControl/>
        <w:jc w:val="left"/>
        <w:rPr>
          <w:rFonts w:eastAsiaTheme="minorEastAsia"/>
          <w:b/>
          <w:sz w:val="36"/>
          <w:szCs w:val="36"/>
        </w:rPr>
      </w:pPr>
    </w:p>
    <w:p w14:paraId="35ED42F1">
      <w:pPr>
        <w:spacing w:line="360" w:lineRule="auto"/>
        <w:jc w:val="center"/>
        <w:outlineLvl w:val="0"/>
        <w:rPr>
          <w:rFonts w:eastAsiaTheme="minorEastAsia"/>
          <w:b/>
          <w:sz w:val="36"/>
          <w:szCs w:val="36"/>
        </w:rPr>
      </w:pPr>
      <w:r>
        <w:rPr>
          <w:rFonts w:eastAsiaTheme="minorEastAsia"/>
          <w:b/>
          <w:sz w:val="36"/>
          <w:szCs w:val="36"/>
        </w:rPr>
        <w:br w:type="page"/>
      </w:r>
      <w:bookmarkStart w:id="672" w:name="_Toc97371945"/>
      <w:r>
        <w:rPr>
          <w:rFonts w:eastAsiaTheme="minorEastAsia"/>
          <w:b/>
          <w:sz w:val="36"/>
          <w:szCs w:val="36"/>
        </w:rPr>
        <w:t>第四章   采购需求</w:t>
      </w:r>
      <w:bookmarkEnd w:id="672"/>
    </w:p>
    <w:p w14:paraId="6A2DF18A">
      <w:pPr>
        <w:spacing w:line="360" w:lineRule="auto"/>
        <w:contextualSpacing/>
        <w:rPr>
          <w:rFonts w:eastAsiaTheme="minorEastAsia"/>
          <w:sz w:val="24"/>
        </w:rPr>
      </w:pPr>
      <w:bookmarkStart w:id="673" w:name="_Toc97371946"/>
    </w:p>
    <w:p w14:paraId="7F982634">
      <w:pPr>
        <w:pStyle w:val="73"/>
        <w:numPr>
          <w:ilvl w:val="0"/>
          <w:numId w:val="11"/>
        </w:numPr>
        <w:spacing w:line="360" w:lineRule="auto"/>
        <w:ind w:firstLineChars="0"/>
        <w:contextualSpacing/>
        <w:rPr>
          <w:rFonts w:ascii="Times New Roman" w:hAnsi="Times New Roman" w:eastAsiaTheme="minorEastAsia"/>
          <w:b/>
          <w:sz w:val="24"/>
          <w:szCs w:val="24"/>
        </w:rPr>
      </w:pPr>
      <w:r>
        <w:rPr>
          <w:rFonts w:ascii="Times New Roman" w:hAnsi="Times New Roman" w:eastAsiaTheme="minorEastAsia"/>
          <w:b/>
          <w:sz w:val="24"/>
          <w:szCs w:val="24"/>
        </w:rPr>
        <w:t>采购标的</w:t>
      </w:r>
    </w:p>
    <w:p w14:paraId="0AFE8863">
      <w:pPr>
        <w:spacing w:line="360" w:lineRule="auto"/>
        <w:contextualSpacing/>
        <w:rPr>
          <w:rFonts w:eastAsiaTheme="minorEastAsia"/>
          <w:bCs/>
          <w:sz w:val="24"/>
        </w:rPr>
      </w:pPr>
      <w:r>
        <w:rPr>
          <w:rFonts w:eastAsiaTheme="minorEastAsia"/>
          <w:bCs/>
          <w:sz w:val="24"/>
        </w:rPr>
        <w:t>1. 采购标的</w:t>
      </w:r>
    </w:p>
    <w:p w14:paraId="61C2FC3B">
      <w:pPr>
        <w:spacing w:line="360" w:lineRule="auto"/>
        <w:contextualSpacing/>
        <w:rPr>
          <w:rFonts w:eastAsiaTheme="minorEastAsia"/>
          <w:bCs/>
          <w:sz w:val="24"/>
        </w:rPr>
      </w:pPr>
      <w:r>
        <w:rPr>
          <w:rFonts w:hint="eastAsia" w:eastAsiaTheme="minorEastAsia"/>
          <w:bCs/>
          <w:sz w:val="24"/>
        </w:rPr>
        <w:t>门头沟区京西古道片区乡村振兴示范村创建项目（二期）-</w:t>
      </w:r>
      <w:r>
        <w:rPr>
          <w:rFonts w:hint="eastAsia" w:eastAsiaTheme="minorEastAsia"/>
          <w:bCs/>
          <w:sz w:val="24"/>
          <w:lang w:eastAsia="zh-CN"/>
        </w:rPr>
        <w:t>王平镇西马各庄片区文旅服务新空间工程</w:t>
      </w:r>
      <w:r>
        <w:rPr>
          <w:rFonts w:hint="eastAsia" w:eastAsiaTheme="minorEastAsia"/>
          <w:bCs/>
          <w:sz w:val="24"/>
        </w:rPr>
        <w:t>（详见工程量清单及图纸）</w:t>
      </w:r>
    </w:p>
    <w:p w14:paraId="10533B1A">
      <w:pPr>
        <w:pStyle w:val="73"/>
        <w:numPr>
          <w:ilvl w:val="0"/>
          <w:numId w:val="11"/>
        </w:numPr>
        <w:spacing w:line="360" w:lineRule="auto"/>
        <w:ind w:firstLineChars="0"/>
        <w:contextualSpacing/>
        <w:rPr>
          <w:rFonts w:ascii="Times New Roman" w:hAnsi="Times New Roman" w:eastAsiaTheme="minorEastAsia"/>
          <w:b/>
          <w:sz w:val="24"/>
          <w:szCs w:val="24"/>
        </w:rPr>
      </w:pPr>
      <w:r>
        <w:rPr>
          <w:rFonts w:ascii="Times New Roman" w:hAnsi="Times New Roman" w:eastAsiaTheme="minorEastAsia"/>
          <w:b/>
          <w:sz w:val="24"/>
          <w:szCs w:val="24"/>
        </w:rPr>
        <w:t>商务要求</w:t>
      </w:r>
    </w:p>
    <w:p w14:paraId="640F1BDA">
      <w:pPr>
        <w:spacing w:line="360" w:lineRule="auto"/>
        <w:contextualSpacing/>
        <w:rPr>
          <w:rFonts w:eastAsiaTheme="minorEastAsia"/>
          <w:i/>
          <w:sz w:val="24"/>
        </w:rPr>
      </w:pPr>
      <w:r>
        <w:rPr>
          <w:rFonts w:eastAsiaTheme="minorEastAsia"/>
          <w:sz w:val="24"/>
        </w:rPr>
        <w:t>1. 交付（实施）的时间（期限）和地点（范围）</w:t>
      </w:r>
    </w:p>
    <w:p w14:paraId="32AC5802">
      <w:pPr>
        <w:spacing w:line="360" w:lineRule="auto"/>
        <w:contextualSpacing/>
        <w:rPr>
          <w:iCs/>
        </w:rPr>
      </w:pPr>
      <w:r>
        <w:rPr>
          <w:rFonts w:hint="eastAsia" w:eastAsiaTheme="minorEastAsia"/>
          <w:iCs/>
          <w:sz w:val="24"/>
        </w:rPr>
        <w:t>工期：</w:t>
      </w:r>
      <w:r>
        <w:rPr>
          <w:rFonts w:hint="eastAsia" w:eastAsiaTheme="minorEastAsia"/>
          <w:iCs/>
          <w:sz w:val="24"/>
          <w:lang w:val="en-US" w:eastAsia="zh-CN"/>
        </w:rPr>
        <w:t>18</w:t>
      </w:r>
      <w:r>
        <w:rPr>
          <w:rFonts w:hint="eastAsia" w:eastAsiaTheme="minorEastAsia"/>
          <w:iCs/>
          <w:sz w:val="24"/>
        </w:rPr>
        <w:t>0日历天  项目地点：北京市门头沟区</w:t>
      </w:r>
    </w:p>
    <w:p w14:paraId="18B90817">
      <w:pPr>
        <w:spacing w:line="360" w:lineRule="auto"/>
        <w:contextualSpacing/>
        <w:rPr>
          <w:rFonts w:eastAsiaTheme="minorEastAsia"/>
          <w:sz w:val="24"/>
        </w:rPr>
      </w:pPr>
      <w:r>
        <w:rPr>
          <w:rFonts w:eastAsiaTheme="minorEastAsia"/>
          <w:sz w:val="24"/>
        </w:rPr>
        <w:t>2. 付款条件（进度和方式）</w:t>
      </w:r>
    </w:p>
    <w:p w14:paraId="0D781926">
      <w:pPr>
        <w:spacing w:line="360" w:lineRule="auto"/>
        <w:contextualSpacing/>
        <w:rPr>
          <w:rFonts w:eastAsiaTheme="minorEastAsia"/>
          <w:bCs/>
          <w:sz w:val="24"/>
        </w:rPr>
      </w:pPr>
      <w:r>
        <w:rPr>
          <w:rFonts w:hint="eastAsia" w:eastAsiaTheme="minorEastAsia"/>
          <w:bCs/>
          <w:sz w:val="24"/>
        </w:rPr>
        <w:t>见第五章合同条款</w:t>
      </w:r>
    </w:p>
    <w:p w14:paraId="53698286">
      <w:pPr>
        <w:pStyle w:val="73"/>
        <w:numPr>
          <w:ilvl w:val="0"/>
          <w:numId w:val="11"/>
        </w:numPr>
        <w:spacing w:line="360" w:lineRule="auto"/>
        <w:ind w:firstLineChars="0"/>
        <w:contextualSpacing/>
        <w:rPr>
          <w:rFonts w:ascii="Times New Roman" w:hAnsi="Times New Roman" w:eastAsiaTheme="minorEastAsia"/>
          <w:b/>
          <w:sz w:val="24"/>
          <w:szCs w:val="24"/>
        </w:rPr>
      </w:pPr>
      <w:r>
        <w:rPr>
          <w:rFonts w:ascii="Times New Roman" w:hAnsi="Times New Roman" w:eastAsiaTheme="minorEastAsia"/>
          <w:b/>
          <w:sz w:val="24"/>
          <w:szCs w:val="24"/>
        </w:rPr>
        <w:t>技术要求</w:t>
      </w:r>
    </w:p>
    <w:p w14:paraId="11C11F9B">
      <w:pPr>
        <w:pStyle w:val="73"/>
        <w:adjustRightInd w:val="0"/>
        <w:spacing w:line="360" w:lineRule="auto"/>
        <w:ind w:firstLine="0" w:firstLineChars="0"/>
        <w:contextualSpacing/>
        <w:jc w:val="left"/>
        <w:rPr>
          <w:rFonts w:eastAsiaTheme="minorEastAsia"/>
          <w:sz w:val="24"/>
        </w:rPr>
      </w:pPr>
      <w:r>
        <w:rPr>
          <w:rFonts w:hint="eastAsia" w:eastAsiaTheme="minorEastAsia"/>
          <w:sz w:val="24"/>
        </w:rPr>
        <w:t>1.最高投标限价明细：</w:t>
      </w:r>
    </w:p>
    <w:p w14:paraId="38E63761">
      <w:pPr>
        <w:pStyle w:val="73"/>
        <w:adjustRightInd w:val="0"/>
        <w:spacing w:line="360" w:lineRule="auto"/>
        <w:ind w:firstLine="480"/>
        <w:contextualSpacing/>
        <w:jc w:val="left"/>
        <w:rPr>
          <w:rFonts w:eastAsiaTheme="minorEastAsia"/>
          <w:sz w:val="24"/>
        </w:rPr>
      </w:pPr>
      <w:r>
        <w:rPr>
          <w:rFonts w:hint="eastAsia" w:eastAsiaTheme="minorEastAsia"/>
          <w:sz w:val="24"/>
        </w:rPr>
        <w:t>本工程最高投标限价为1164344.54元。</w:t>
      </w:r>
    </w:p>
    <w:p w14:paraId="72E7554F">
      <w:pPr>
        <w:pStyle w:val="73"/>
        <w:adjustRightInd w:val="0"/>
        <w:spacing w:line="360" w:lineRule="auto"/>
        <w:ind w:firstLine="424" w:firstLineChars="177"/>
        <w:contextualSpacing/>
        <w:jc w:val="left"/>
        <w:rPr>
          <w:rFonts w:eastAsiaTheme="minorEastAsia"/>
          <w:sz w:val="24"/>
        </w:rPr>
      </w:pPr>
      <w:r>
        <w:rPr>
          <w:rFonts w:hint="eastAsia" w:eastAsiaTheme="minorEastAsia"/>
          <w:sz w:val="24"/>
        </w:rPr>
        <w:t>其中：</w:t>
      </w:r>
    </w:p>
    <w:p w14:paraId="2FC0A612">
      <w:pPr>
        <w:pStyle w:val="73"/>
        <w:adjustRightInd w:val="0"/>
        <w:spacing w:line="360" w:lineRule="auto"/>
        <w:ind w:firstLine="424" w:firstLineChars="177"/>
        <w:contextualSpacing/>
        <w:jc w:val="left"/>
        <w:rPr>
          <w:rFonts w:eastAsiaTheme="minorEastAsia"/>
          <w:sz w:val="24"/>
        </w:rPr>
      </w:pPr>
      <w:r>
        <w:rPr>
          <w:rFonts w:hint="eastAsia" w:eastAsiaTheme="minorEastAsia"/>
          <w:sz w:val="24"/>
        </w:rPr>
        <w:t>1、分部分项工程合价为：954693.04 元；</w:t>
      </w:r>
    </w:p>
    <w:p w14:paraId="0CAFC973">
      <w:pPr>
        <w:pStyle w:val="73"/>
        <w:adjustRightInd w:val="0"/>
        <w:spacing w:line="360" w:lineRule="auto"/>
        <w:ind w:firstLine="424" w:firstLineChars="177"/>
        <w:contextualSpacing/>
        <w:jc w:val="left"/>
        <w:rPr>
          <w:rFonts w:eastAsiaTheme="minorEastAsia"/>
          <w:sz w:val="24"/>
        </w:rPr>
      </w:pPr>
      <w:r>
        <w:rPr>
          <w:rFonts w:hint="eastAsia" w:eastAsiaTheme="minorEastAsia"/>
          <w:sz w:val="24"/>
        </w:rPr>
        <w:t>2、措施项目合价为：113512.96 元；</w:t>
      </w:r>
    </w:p>
    <w:p w14:paraId="4ECFEA23">
      <w:pPr>
        <w:pStyle w:val="73"/>
        <w:adjustRightInd w:val="0"/>
        <w:spacing w:line="360" w:lineRule="auto"/>
        <w:ind w:firstLine="424" w:firstLineChars="177"/>
        <w:contextualSpacing/>
        <w:jc w:val="left"/>
        <w:rPr>
          <w:rFonts w:eastAsiaTheme="minorEastAsia"/>
          <w:sz w:val="24"/>
        </w:rPr>
      </w:pPr>
      <w:r>
        <w:rPr>
          <w:rFonts w:hint="eastAsia" w:eastAsiaTheme="minorEastAsia"/>
          <w:sz w:val="24"/>
        </w:rPr>
        <w:t>3、其他项目合价为： 0.00 元；</w:t>
      </w:r>
    </w:p>
    <w:p w14:paraId="195624BF">
      <w:pPr>
        <w:pStyle w:val="73"/>
        <w:adjustRightInd w:val="0"/>
        <w:spacing w:line="360" w:lineRule="auto"/>
        <w:ind w:firstLine="424" w:firstLineChars="177"/>
        <w:contextualSpacing/>
        <w:jc w:val="left"/>
        <w:rPr>
          <w:rFonts w:eastAsiaTheme="minorEastAsia"/>
          <w:sz w:val="24"/>
        </w:rPr>
      </w:pPr>
      <w:r>
        <w:rPr>
          <w:rFonts w:hint="eastAsia" w:eastAsiaTheme="minorEastAsia"/>
          <w:sz w:val="24"/>
        </w:rPr>
        <w:t>4、增值税的合价为： 96138.54</w:t>
      </w:r>
      <w:r>
        <w:rPr>
          <w:rFonts w:hint="eastAsia" w:eastAsiaTheme="minorEastAsia"/>
          <w:sz w:val="24"/>
          <w:lang w:val="en-US" w:eastAsia="zh-CN"/>
        </w:rPr>
        <w:t xml:space="preserve"> </w:t>
      </w:r>
      <w:r>
        <w:rPr>
          <w:rFonts w:hint="eastAsia" w:eastAsiaTheme="minorEastAsia"/>
          <w:sz w:val="24"/>
        </w:rPr>
        <w:t>元。</w:t>
      </w:r>
    </w:p>
    <w:p w14:paraId="18CC79AC">
      <w:pPr>
        <w:pStyle w:val="73"/>
        <w:adjustRightInd w:val="0"/>
        <w:spacing w:line="360" w:lineRule="auto"/>
        <w:ind w:firstLine="424" w:firstLineChars="177"/>
        <w:contextualSpacing/>
        <w:jc w:val="left"/>
        <w:rPr>
          <w:rFonts w:eastAsiaTheme="minorEastAsia"/>
          <w:sz w:val="24"/>
        </w:rPr>
      </w:pPr>
      <w:r>
        <w:rPr>
          <w:rFonts w:hint="eastAsia" w:eastAsiaTheme="minorEastAsia"/>
          <w:sz w:val="24"/>
        </w:rPr>
        <w:t>其他说明：</w:t>
      </w:r>
    </w:p>
    <w:p w14:paraId="77647D7E">
      <w:pPr>
        <w:pStyle w:val="73"/>
        <w:adjustRightInd w:val="0"/>
        <w:spacing w:line="360" w:lineRule="auto"/>
        <w:ind w:firstLine="424" w:firstLineChars="177"/>
        <w:contextualSpacing/>
        <w:jc w:val="left"/>
        <w:rPr>
          <w:rFonts w:eastAsiaTheme="minorEastAsia"/>
          <w:sz w:val="24"/>
        </w:rPr>
      </w:pPr>
      <w:r>
        <w:rPr>
          <w:rFonts w:hint="eastAsia" w:eastAsiaTheme="minorEastAsia"/>
          <w:sz w:val="24"/>
        </w:rPr>
        <w:t>1、专业工程暂估价（含税）合计金额：0.00 元；</w:t>
      </w:r>
    </w:p>
    <w:p w14:paraId="652F4BF3">
      <w:pPr>
        <w:pStyle w:val="73"/>
        <w:adjustRightInd w:val="0"/>
        <w:spacing w:line="360" w:lineRule="auto"/>
        <w:ind w:firstLine="424" w:firstLineChars="177"/>
        <w:contextualSpacing/>
        <w:jc w:val="left"/>
        <w:rPr>
          <w:rFonts w:eastAsiaTheme="minorEastAsia"/>
          <w:sz w:val="24"/>
        </w:rPr>
      </w:pPr>
      <w:r>
        <w:rPr>
          <w:rFonts w:hint="eastAsia" w:eastAsiaTheme="minorEastAsia"/>
          <w:sz w:val="24"/>
        </w:rPr>
        <w:t>2、材料暂估价(含税)合计金额：0.00 元；</w:t>
      </w:r>
    </w:p>
    <w:p w14:paraId="628188CF">
      <w:pPr>
        <w:pStyle w:val="73"/>
        <w:adjustRightInd w:val="0"/>
        <w:spacing w:line="360" w:lineRule="auto"/>
        <w:ind w:firstLine="424" w:firstLineChars="177"/>
        <w:contextualSpacing/>
        <w:jc w:val="left"/>
        <w:rPr>
          <w:rFonts w:eastAsiaTheme="minorEastAsia"/>
          <w:sz w:val="24"/>
        </w:rPr>
      </w:pPr>
      <w:r>
        <w:rPr>
          <w:rFonts w:hint="eastAsia" w:eastAsiaTheme="minorEastAsia"/>
          <w:sz w:val="24"/>
        </w:rPr>
        <w:t>3、暂列金额（不含计日工）（含税）合计金额： 0.00 元；</w:t>
      </w:r>
    </w:p>
    <w:p w14:paraId="1E6A5DBE">
      <w:pPr>
        <w:pStyle w:val="73"/>
        <w:adjustRightInd w:val="0"/>
        <w:spacing w:line="360" w:lineRule="auto"/>
        <w:ind w:firstLine="424" w:firstLineChars="177"/>
        <w:contextualSpacing/>
        <w:jc w:val="left"/>
        <w:rPr>
          <w:rFonts w:eastAsiaTheme="minorEastAsia"/>
          <w:sz w:val="24"/>
        </w:rPr>
      </w:pPr>
      <w:r>
        <w:rPr>
          <w:rFonts w:hint="eastAsia" w:eastAsiaTheme="minorEastAsia"/>
          <w:sz w:val="24"/>
        </w:rPr>
        <w:t>4、安全生产标准化措施费（含税）合计金额： 62854.17元；</w:t>
      </w:r>
    </w:p>
    <w:p w14:paraId="719B151E">
      <w:pPr>
        <w:pStyle w:val="73"/>
        <w:adjustRightInd w:val="0"/>
        <w:spacing w:line="360" w:lineRule="auto"/>
        <w:ind w:firstLine="424" w:firstLineChars="177"/>
        <w:contextualSpacing/>
        <w:jc w:val="left"/>
        <w:rPr>
          <w:rFonts w:eastAsiaTheme="minorEastAsia"/>
          <w:sz w:val="24"/>
        </w:rPr>
      </w:pPr>
      <w:r>
        <w:rPr>
          <w:rFonts w:hint="eastAsia" w:eastAsiaTheme="minorEastAsia"/>
          <w:sz w:val="24"/>
        </w:rPr>
        <w:t>5、赶工增加费（含税）合计金额（如有）： 0.00 元。</w:t>
      </w:r>
    </w:p>
    <w:p w14:paraId="65860A98">
      <w:pPr>
        <w:pStyle w:val="73"/>
        <w:adjustRightInd w:val="0"/>
        <w:spacing w:line="360" w:lineRule="auto"/>
        <w:ind w:firstLine="424" w:firstLineChars="177"/>
        <w:contextualSpacing/>
        <w:jc w:val="left"/>
        <w:rPr>
          <w:rFonts w:eastAsiaTheme="minorEastAsia"/>
          <w:sz w:val="24"/>
        </w:rPr>
      </w:pPr>
      <w:r>
        <w:rPr>
          <w:rFonts w:hint="eastAsia" w:eastAsiaTheme="minorEastAsia"/>
          <w:sz w:val="24"/>
        </w:rPr>
        <w:t>5.项目承包范围：</w:t>
      </w:r>
    </w:p>
    <w:p w14:paraId="62515C3B">
      <w:pPr>
        <w:pStyle w:val="73"/>
        <w:adjustRightInd w:val="0"/>
        <w:spacing w:line="360" w:lineRule="auto"/>
        <w:ind w:firstLine="424" w:firstLineChars="177"/>
        <w:contextualSpacing/>
        <w:jc w:val="left"/>
        <w:rPr>
          <w:rFonts w:eastAsiaTheme="minorEastAsia"/>
          <w:sz w:val="24"/>
        </w:rPr>
      </w:pPr>
      <w:r>
        <w:rPr>
          <w:rFonts w:hint="eastAsia" w:eastAsiaTheme="minorEastAsia"/>
          <w:sz w:val="24"/>
        </w:rPr>
        <w:t>1. 承包范围</w:t>
      </w:r>
    </w:p>
    <w:p w14:paraId="664C3CAA">
      <w:pPr>
        <w:pStyle w:val="73"/>
        <w:adjustRightInd w:val="0"/>
        <w:spacing w:line="360" w:lineRule="auto"/>
        <w:ind w:firstLine="424" w:firstLineChars="177"/>
        <w:contextualSpacing/>
        <w:jc w:val="left"/>
        <w:rPr>
          <w:rFonts w:eastAsiaTheme="minorEastAsia"/>
          <w:sz w:val="24"/>
        </w:rPr>
      </w:pPr>
      <w:r>
        <w:rPr>
          <w:rFonts w:hint="eastAsia" w:eastAsiaTheme="minorEastAsia"/>
          <w:sz w:val="24"/>
        </w:rPr>
        <w:t>1.1 承包人自行施工范围本工程承包人自行施工的工程范围：门头沟区京西古道片区乡村振兴示范村创建项目（二期）-</w:t>
      </w:r>
      <w:r>
        <w:rPr>
          <w:rFonts w:hint="eastAsia" w:eastAsiaTheme="minorEastAsia"/>
          <w:sz w:val="24"/>
          <w:lang w:eastAsia="zh-CN"/>
        </w:rPr>
        <w:t>王平镇西马各庄片区文旅服务新空间工程</w:t>
      </w:r>
      <w:r>
        <w:rPr>
          <w:rFonts w:hint="eastAsia" w:eastAsiaTheme="minorEastAsia"/>
          <w:sz w:val="24"/>
        </w:rPr>
        <w:t>等（详见工程量清单）</w:t>
      </w:r>
    </w:p>
    <w:p w14:paraId="15C041EB">
      <w:pPr>
        <w:pStyle w:val="73"/>
        <w:adjustRightInd w:val="0"/>
        <w:spacing w:line="360" w:lineRule="auto"/>
        <w:ind w:firstLine="424" w:firstLineChars="177"/>
        <w:contextualSpacing/>
        <w:jc w:val="left"/>
        <w:rPr>
          <w:rFonts w:eastAsiaTheme="minorEastAsia"/>
          <w:sz w:val="24"/>
        </w:rPr>
      </w:pPr>
      <w:r>
        <w:rPr>
          <w:rFonts w:hint="eastAsia" w:eastAsiaTheme="minorEastAsia"/>
          <w:sz w:val="24"/>
        </w:rPr>
        <w:t>1.2.工期:</w:t>
      </w:r>
      <w:r>
        <w:rPr>
          <w:rFonts w:hint="eastAsia" w:eastAsiaTheme="minorEastAsia"/>
          <w:sz w:val="24"/>
          <w:lang w:val="en-US" w:eastAsia="zh-CN"/>
        </w:rPr>
        <w:t>18</w:t>
      </w:r>
      <w:r>
        <w:rPr>
          <w:rFonts w:hint="eastAsia" w:eastAsiaTheme="minorEastAsia"/>
          <w:sz w:val="24"/>
        </w:rPr>
        <w:t>0日历天；</w:t>
      </w:r>
    </w:p>
    <w:p w14:paraId="0BAD8707">
      <w:pPr>
        <w:pStyle w:val="73"/>
        <w:adjustRightInd w:val="0"/>
        <w:spacing w:line="360" w:lineRule="auto"/>
        <w:ind w:firstLine="424" w:firstLineChars="177"/>
        <w:contextualSpacing/>
        <w:jc w:val="left"/>
        <w:rPr>
          <w:rFonts w:eastAsiaTheme="minorEastAsia"/>
          <w:sz w:val="24"/>
        </w:rPr>
      </w:pPr>
      <w:r>
        <w:rPr>
          <w:rFonts w:hint="eastAsia" w:eastAsiaTheme="minorEastAsia"/>
          <w:sz w:val="24"/>
        </w:rPr>
        <w:t>1.3.缺陷责任期：详见合同条款</w:t>
      </w:r>
    </w:p>
    <w:p w14:paraId="1B21C2EE">
      <w:pPr>
        <w:pStyle w:val="73"/>
        <w:adjustRightInd w:val="0"/>
        <w:spacing w:line="360" w:lineRule="auto"/>
        <w:ind w:firstLine="424" w:firstLineChars="177"/>
        <w:contextualSpacing/>
        <w:jc w:val="left"/>
        <w:rPr>
          <w:rFonts w:eastAsiaTheme="minorEastAsia"/>
          <w:sz w:val="24"/>
        </w:rPr>
      </w:pPr>
      <w:r>
        <w:rPr>
          <w:rFonts w:hint="eastAsia" w:eastAsiaTheme="minorEastAsia"/>
          <w:sz w:val="24"/>
        </w:rPr>
        <w:t>1.4质量标准：合格。</w:t>
      </w:r>
    </w:p>
    <w:p w14:paraId="793FDE74">
      <w:pPr>
        <w:pStyle w:val="73"/>
        <w:adjustRightInd w:val="0"/>
        <w:spacing w:line="360" w:lineRule="auto"/>
        <w:ind w:firstLine="424" w:firstLineChars="177"/>
        <w:contextualSpacing/>
        <w:jc w:val="left"/>
        <w:rPr>
          <w:rFonts w:ascii="Times New Roman" w:hAnsi="Times New Roman" w:eastAsiaTheme="minorEastAsia"/>
          <w:sz w:val="24"/>
          <w:szCs w:val="24"/>
        </w:rPr>
      </w:pPr>
      <w:r>
        <w:rPr>
          <w:rFonts w:hint="eastAsia" w:eastAsiaTheme="minorEastAsia"/>
          <w:sz w:val="24"/>
        </w:rPr>
        <w:t>1.5施工现场安全生产标准化管理目标等级：达标；</w:t>
      </w:r>
    </w:p>
    <w:p w14:paraId="2245F89C">
      <w:pPr>
        <w:spacing w:line="360" w:lineRule="auto"/>
        <w:contextualSpacing/>
        <w:rPr>
          <w:rFonts w:eastAsiaTheme="minorEastAsia"/>
          <w:i/>
          <w:iCs/>
          <w:sz w:val="24"/>
        </w:rPr>
      </w:pPr>
      <w:r>
        <w:rPr>
          <w:rFonts w:eastAsiaTheme="minorEastAsia"/>
          <w:sz w:val="24"/>
        </w:rPr>
        <w:t>3. 验收标准</w:t>
      </w:r>
    </w:p>
    <w:p w14:paraId="715F44DF">
      <w:pPr>
        <w:widowControl/>
        <w:spacing w:line="360" w:lineRule="auto"/>
        <w:ind w:firstLine="482"/>
        <w:contextualSpacing/>
        <w:rPr>
          <w:rFonts w:eastAsiaTheme="minorEastAsia"/>
          <w:b/>
          <w:sz w:val="24"/>
        </w:rPr>
      </w:pPr>
      <w:r>
        <w:rPr>
          <w:rFonts w:hint="eastAsia" w:eastAsiaTheme="minorEastAsia"/>
          <w:b/>
          <w:sz w:val="24"/>
        </w:rPr>
        <w:t>工程质量应该符合工程图纸及规范、标准的要求且不低于国家、地方现行施工规范、质量评定标准、验收规范、特殊专业有关规定、采购人要求。</w:t>
      </w:r>
    </w:p>
    <w:p w14:paraId="6EE214CC">
      <w:pPr>
        <w:spacing w:line="360" w:lineRule="auto"/>
        <w:contextualSpacing/>
        <w:rPr>
          <w:rFonts w:eastAsiaTheme="minorEastAsia"/>
          <w:sz w:val="24"/>
        </w:rPr>
      </w:pPr>
      <w:r>
        <w:rPr>
          <w:rFonts w:eastAsiaTheme="minorEastAsia"/>
          <w:sz w:val="24"/>
        </w:rPr>
        <w:t>4. 其他要求（如有）</w:t>
      </w:r>
    </w:p>
    <w:p w14:paraId="7244C4A0">
      <w:pPr>
        <w:widowControl/>
        <w:spacing w:line="360" w:lineRule="auto"/>
        <w:ind w:firstLine="482"/>
        <w:contextualSpacing/>
        <w:rPr>
          <w:rFonts w:eastAsiaTheme="minorEastAsia"/>
          <w:sz w:val="24"/>
        </w:rPr>
      </w:pPr>
      <w:r>
        <w:rPr>
          <w:rFonts w:hint="eastAsia" w:eastAsiaTheme="minorEastAsia"/>
          <w:b/>
          <w:sz w:val="24"/>
        </w:rPr>
        <w:t>需执行的国家相关标准、行业标准、地方标准或者其他标准、规范：以现行国家法律、行政法规、行业标准为准，现行法律、法规及相关规范、标准不一致时以较严格者执行。</w:t>
      </w:r>
    </w:p>
    <w:p w14:paraId="53382B54">
      <w:pPr>
        <w:spacing w:line="440" w:lineRule="exact"/>
        <w:rPr>
          <w:rFonts w:eastAsiaTheme="minorEastAsia"/>
          <w:b/>
          <w:sz w:val="24"/>
        </w:rPr>
      </w:pPr>
      <w:r>
        <w:rPr>
          <w:rFonts w:eastAsiaTheme="minorEastAsia"/>
          <w:b/>
          <w:sz w:val="24"/>
        </w:rPr>
        <w:t>5. 图纸（如有）</w:t>
      </w:r>
    </w:p>
    <w:p w14:paraId="2CE32370">
      <w:pPr>
        <w:spacing w:line="440" w:lineRule="exact"/>
        <w:rPr>
          <w:rFonts w:eastAsiaTheme="minorEastAsia"/>
          <w:bCs/>
          <w:sz w:val="24"/>
        </w:rPr>
      </w:pPr>
      <w:r>
        <w:rPr>
          <w:rFonts w:hint="eastAsia" w:eastAsiaTheme="minorEastAsia"/>
          <w:bCs/>
          <w:sz w:val="24"/>
        </w:rPr>
        <w:t>见另册</w:t>
      </w:r>
    </w:p>
    <w:p w14:paraId="20D34513">
      <w:pPr>
        <w:spacing w:line="440" w:lineRule="exact"/>
        <w:rPr>
          <w:rFonts w:eastAsiaTheme="minorEastAsia"/>
          <w:b/>
          <w:sz w:val="24"/>
        </w:rPr>
      </w:pPr>
      <w:r>
        <w:rPr>
          <w:rFonts w:eastAsiaTheme="minorEastAsia"/>
          <w:b/>
          <w:sz w:val="24"/>
        </w:rPr>
        <w:t>6. 工程量清单（如有）</w:t>
      </w:r>
    </w:p>
    <w:p w14:paraId="640DA505">
      <w:pPr>
        <w:spacing w:line="440" w:lineRule="exact"/>
        <w:rPr>
          <w:rFonts w:eastAsiaTheme="minorEastAsia"/>
          <w:bCs/>
          <w:sz w:val="24"/>
        </w:rPr>
      </w:pPr>
      <w:r>
        <w:rPr>
          <w:rFonts w:hint="eastAsia" w:eastAsiaTheme="minorEastAsia"/>
          <w:bCs/>
          <w:sz w:val="24"/>
        </w:rPr>
        <w:t>见另册</w:t>
      </w:r>
    </w:p>
    <w:p w14:paraId="7A8096B7">
      <w:pPr>
        <w:rPr>
          <w:rFonts w:eastAsiaTheme="minorEastAsia"/>
          <w:b/>
          <w:sz w:val="36"/>
          <w:szCs w:val="36"/>
        </w:rPr>
      </w:pPr>
      <w:r>
        <w:rPr>
          <w:rFonts w:eastAsiaTheme="minorEastAsia"/>
          <w:b/>
          <w:sz w:val="36"/>
          <w:szCs w:val="36"/>
        </w:rPr>
        <w:br w:type="page"/>
      </w:r>
    </w:p>
    <w:p w14:paraId="3222EBE2">
      <w:pPr>
        <w:spacing w:line="360" w:lineRule="auto"/>
        <w:jc w:val="center"/>
        <w:outlineLvl w:val="0"/>
        <w:rPr>
          <w:rFonts w:eastAsiaTheme="minorEastAsia"/>
          <w:b/>
          <w:sz w:val="36"/>
          <w:szCs w:val="36"/>
        </w:rPr>
      </w:pPr>
      <w:r>
        <w:rPr>
          <w:rFonts w:eastAsiaTheme="minorEastAsia"/>
          <w:b/>
          <w:sz w:val="36"/>
          <w:szCs w:val="36"/>
        </w:rPr>
        <w:t>第五章   合同草案条款</w:t>
      </w:r>
      <w:bookmarkEnd w:id="673"/>
    </w:p>
    <w:p w14:paraId="2333DB93">
      <w:r>
        <w:rPr>
          <w:rFonts w:hint="eastAsia" w:ascii="宋体" w:hAnsi="宋体" w:cs="宋体"/>
          <w:b/>
          <w:kern w:val="0"/>
          <w:sz w:val="24"/>
          <w:lang w:bidi="ar"/>
        </w:rPr>
        <w:t>（最终合同文本以甲乙双方根据招标文件及投标文件协商后签订，最终版合同以签订时版本为准）</w:t>
      </w:r>
    </w:p>
    <w:p w14:paraId="44CB8C03">
      <w:pPr>
        <w:keepNext/>
        <w:keepLines/>
        <w:autoSpaceDE w:val="0"/>
        <w:autoSpaceDN w:val="0"/>
        <w:adjustRightInd w:val="0"/>
        <w:spacing w:before="120" w:line="300" w:lineRule="auto"/>
        <w:jc w:val="center"/>
        <w:outlineLvl w:val="9"/>
        <w:rPr>
          <w:rFonts w:hint="eastAsia" w:eastAsia="宋体"/>
          <w:kern w:val="0"/>
          <w:sz w:val="40"/>
          <w:szCs w:val="40"/>
          <w:lang w:eastAsia="zh-CN"/>
        </w:rPr>
      </w:pPr>
      <w:r>
        <w:rPr>
          <w:rFonts w:hint="eastAsia"/>
          <w:kern w:val="0"/>
          <w:sz w:val="40"/>
          <w:szCs w:val="40"/>
        </w:rPr>
        <w:t>门头沟区京西古道片区乡村振兴示范村创建项目（二期）-</w:t>
      </w:r>
      <w:r>
        <w:rPr>
          <w:rFonts w:hint="eastAsia"/>
          <w:kern w:val="0"/>
          <w:sz w:val="40"/>
          <w:szCs w:val="40"/>
          <w:lang w:eastAsia="zh-CN"/>
        </w:rPr>
        <w:t>王平镇西马各庄片区文旅服务新空间工程</w:t>
      </w:r>
    </w:p>
    <w:p w14:paraId="5956CF1A">
      <w:pPr>
        <w:keepNext/>
        <w:keepLines/>
        <w:autoSpaceDE w:val="0"/>
        <w:autoSpaceDN w:val="0"/>
        <w:adjustRightInd w:val="0"/>
        <w:spacing w:before="120" w:line="300" w:lineRule="auto"/>
        <w:jc w:val="center"/>
        <w:outlineLvl w:val="9"/>
        <w:rPr>
          <w:color w:val="auto"/>
          <w:kern w:val="0"/>
          <w:sz w:val="40"/>
          <w:szCs w:val="40"/>
        </w:rPr>
      </w:pPr>
    </w:p>
    <w:p w14:paraId="6454BCDB">
      <w:pPr>
        <w:keepNext/>
        <w:keepLines/>
        <w:autoSpaceDE w:val="0"/>
        <w:autoSpaceDN w:val="0"/>
        <w:adjustRightInd w:val="0"/>
        <w:spacing w:before="120" w:line="300" w:lineRule="auto"/>
        <w:jc w:val="center"/>
        <w:outlineLvl w:val="9"/>
        <w:rPr>
          <w:color w:val="auto"/>
          <w:kern w:val="0"/>
          <w:sz w:val="40"/>
          <w:szCs w:val="40"/>
        </w:rPr>
      </w:pPr>
    </w:p>
    <w:p w14:paraId="7123BDAD">
      <w:pPr>
        <w:keepNext/>
        <w:keepLines/>
        <w:autoSpaceDE w:val="0"/>
        <w:autoSpaceDN w:val="0"/>
        <w:adjustRightInd w:val="0"/>
        <w:spacing w:before="120" w:line="300" w:lineRule="auto"/>
        <w:jc w:val="center"/>
        <w:outlineLvl w:val="9"/>
        <w:rPr>
          <w:color w:val="auto"/>
          <w:kern w:val="0"/>
          <w:sz w:val="40"/>
          <w:szCs w:val="40"/>
        </w:rPr>
      </w:pPr>
    </w:p>
    <w:p w14:paraId="0890A4A1">
      <w:pPr>
        <w:keepNext/>
        <w:keepLines/>
        <w:autoSpaceDE w:val="0"/>
        <w:autoSpaceDN w:val="0"/>
        <w:adjustRightInd w:val="0"/>
        <w:spacing w:before="120" w:line="300" w:lineRule="auto"/>
        <w:jc w:val="center"/>
        <w:outlineLvl w:val="9"/>
        <w:rPr>
          <w:color w:val="auto"/>
          <w:kern w:val="0"/>
          <w:sz w:val="40"/>
          <w:szCs w:val="40"/>
        </w:rPr>
      </w:pPr>
    </w:p>
    <w:p w14:paraId="6CA36EA3">
      <w:pPr>
        <w:keepNext/>
        <w:keepLines/>
        <w:autoSpaceDE w:val="0"/>
        <w:autoSpaceDN w:val="0"/>
        <w:adjustRightInd w:val="0"/>
        <w:spacing w:before="120" w:line="300" w:lineRule="auto"/>
        <w:jc w:val="center"/>
        <w:outlineLvl w:val="9"/>
        <w:rPr>
          <w:rFonts w:hint="eastAsia" w:ascii="Times New Roman" w:hAnsi="Times New Roman" w:eastAsia="宋体" w:cs="Times New Roman"/>
          <w:kern w:val="0"/>
          <w:sz w:val="40"/>
          <w:szCs w:val="40"/>
        </w:rPr>
      </w:pPr>
      <w:r>
        <w:rPr>
          <w:rFonts w:hint="eastAsia" w:ascii="Times New Roman" w:hAnsi="Times New Roman" w:eastAsia="宋体" w:cs="Times New Roman"/>
          <w:kern w:val="0"/>
          <w:sz w:val="40"/>
          <w:szCs w:val="40"/>
        </w:rPr>
        <w:t>施工合同</w:t>
      </w:r>
    </w:p>
    <w:p w14:paraId="0474D106">
      <w:pPr>
        <w:autoSpaceDE w:val="0"/>
        <w:autoSpaceDN w:val="0"/>
        <w:adjustRightInd w:val="0"/>
        <w:snapToGrid w:val="0"/>
        <w:spacing w:line="360" w:lineRule="auto"/>
        <w:outlineLvl w:val="9"/>
        <w:rPr>
          <w:color w:val="auto"/>
          <w:kern w:val="0"/>
          <w:sz w:val="40"/>
          <w:szCs w:val="40"/>
        </w:rPr>
      </w:pPr>
    </w:p>
    <w:p w14:paraId="1EB142C4">
      <w:pPr>
        <w:autoSpaceDE w:val="0"/>
        <w:autoSpaceDN w:val="0"/>
        <w:adjustRightInd w:val="0"/>
        <w:snapToGrid w:val="0"/>
        <w:spacing w:line="360" w:lineRule="auto"/>
        <w:rPr>
          <w:color w:val="auto"/>
          <w:kern w:val="0"/>
          <w:sz w:val="40"/>
          <w:szCs w:val="40"/>
        </w:rPr>
      </w:pPr>
    </w:p>
    <w:p w14:paraId="08F3379B">
      <w:pPr>
        <w:autoSpaceDE w:val="0"/>
        <w:autoSpaceDN w:val="0"/>
        <w:adjustRightInd w:val="0"/>
        <w:snapToGrid w:val="0"/>
        <w:spacing w:line="360" w:lineRule="auto"/>
        <w:jc w:val="center"/>
        <w:rPr>
          <w:color w:val="auto"/>
          <w:kern w:val="0"/>
          <w:sz w:val="40"/>
          <w:szCs w:val="40"/>
        </w:rPr>
      </w:pPr>
    </w:p>
    <w:p w14:paraId="1038A0FF">
      <w:pPr>
        <w:autoSpaceDE w:val="0"/>
        <w:autoSpaceDN w:val="0"/>
        <w:adjustRightInd w:val="0"/>
        <w:snapToGrid w:val="0"/>
        <w:spacing w:line="360" w:lineRule="auto"/>
        <w:jc w:val="center"/>
        <w:rPr>
          <w:color w:val="auto"/>
          <w:kern w:val="0"/>
          <w:sz w:val="40"/>
          <w:szCs w:val="40"/>
        </w:rPr>
      </w:pPr>
    </w:p>
    <w:p w14:paraId="12EDD362">
      <w:pPr>
        <w:autoSpaceDE w:val="0"/>
        <w:autoSpaceDN w:val="0"/>
        <w:adjustRightInd w:val="0"/>
        <w:snapToGrid w:val="0"/>
        <w:spacing w:line="360" w:lineRule="auto"/>
        <w:jc w:val="center"/>
        <w:rPr>
          <w:color w:val="auto"/>
          <w:kern w:val="0"/>
          <w:sz w:val="40"/>
          <w:szCs w:val="40"/>
        </w:rPr>
      </w:pPr>
    </w:p>
    <w:p w14:paraId="36A5FC84">
      <w:pPr>
        <w:autoSpaceDE w:val="0"/>
        <w:autoSpaceDN w:val="0"/>
        <w:adjustRightInd w:val="0"/>
        <w:snapToGrid w:val="0"/>
        <w:spacing w:line="360" w:lineRule="auto"/>
        <w:jc w:val="center"/>
        <w:rPr>
          <w:color w:val="auto"/>
          <w:kern w:val="0"/>
          <w:sz w:val="40"/>
          <w:szCs w:val="40"/>
        </w:rPr>
      </w:pPr>
    </w:p>
    <w:p w14:paraId="3B961D87">
      <w:pPr>
        <w:autoSpaceDE w:val="0"/>
        <w:autoSpaceDN w:val="0"/>
        <w:adjustRightInd w:val="0"/>
        <w:snapToGrid w:val="0"/>
        <w:spacing w:line="360" w:lineRule="auto"/>
        <w:ind w:left="1918" w:leftChars="304" w:hanging="1280" w:hangingChars="400"/>
        <w:rPr>
          <w:rFonts w:hint="eastAsia" w:eastAsia="宋体"/>
          <w:color w:val="auto"/>
          <w:kern w:val="0"/>
          <w:sz w:val="32"/>
          <w:szCs w:val="32"/>
          <w:u w:val="single"/>
          <w:lang w:eastAsia="zh-CN"/>
        </w:rPr>
      </w:pPr>
      <w:r>
        <w:rPr>
          <w:color w:val="auto"/>
          <w:kern w:val="0"/>
          <w:sz w:val="32"/>
          <w:szCs w:val="32"/>
        </w:rPr>
        <w:t>项目名称：</w:t>
      </w:r>
      <w:r>
        <w:rPr>
          <w:rFonts w:hint="eastAsia"/>
          <w:color w:val="auto"/>
          <w:kern w:val="0"/>
          <w:sz w:val="32"/>
          <w:szCs w:val="32"/>
          <w:u w:val="single"/>
          <w:lang w:eastAsia="zh-CN"/>
        </w:rPr>
        <w:t>门头沟区京西古道片区乡村振兴示范村创建项目（二期）-王平镇西马各庄片区文旅服务新空间工程</w:t>
      </w:r>
    </w:p>
    <w:p w14:paraId="4976E9FA">
      <w:pPr>
        <w:pStyle w:val="34"/>
        <w:rPr>
          <w:color w:val="auto"/>
          <w:sz w:val="18"/>
          <w:szCs w:val="18"/>
        </w:rPr>
      </w:pPr>
    </w:p>
    <w:p w14:paraId="1381C165">
      <w:pPr>
        <w:autoSpaceDE w:val="0"/>
        <w:autoSpaceDN w:val="0"/>
        <w:adjustRightInd w:val="0"/>
        <w:snapToGrid w:val="0"/>
        <w:spacing w:line="360" w:lineRule="auto"/>
        <w:ind w:firstLine="640" w:firstLineChars="200"/>
        <w:jc w:val="center"/>
        <w:rPr>
          <w:color w:val="auto"/>
          <w:kern w:val="0"/>
          <w:sz w:val="32"/>
          <w:szCs w:val="32"/>
          <w:u w:val="single"/>
        </w:rPr>
      </w:pPr>
      <w:r>
        <w:rPr>
          <w:color w:val="auto"/>
          <w:kern w:val="0"/>
          <w:sz w:val="32"/>
          <w:szCs w:val="32"/>
        </w:rPr>
        <w:t>项目地点：</w:t>
      </w:r>
      <w:r>
        <w:rPr>
          <w:rFonts w:hint="eastAsia"/>
          <w:color w:val="auto"/>
          <w:kern w:val="0"/>
          <w:sz w:val="32"/>
          <w:szCs w:val="32"/>
          <w:u w:val="single"/>
        </w:rPr>
        <w:t>北京市门头沟区</w:t>
      </w:r>
    </w:p>
    <w:p w14:paraId="69BBA401">
      <w:pPr>
        <w:pStyle w:val="34"/>
        <w:jc w:val="center"/>
        <w:rPr>
          <w:color w:val="auto"/>
          <w:sz w:val="18"/>
          <w:szCs w:val="18"/>
        </w:rPr>
      </w:pPr>
    </w:p>
    <w:p w14:paraId="0704B50F">
      <w:pPr>
        <w:autoSpaceDE w:val="0"/>
        <w:autoSpaceDN w:val="0"/>
        <w:adjustRightInd w:val="0"/>
        <w:snapToGrid w:val="0"/>
        <w:spacing w:line="360" w:lineRule="auto"/>
        <w:ind w:firstLine="640" w:firstLineChars="200"/>
        <w:jc w:val="center"/>
        <w:rPr>
          <w:color w:val="auto"/>
          <w:kern w:val="0"/>
          <w:sz w:val="32"/>
          <w:szCs w:val="32"/>
        </w:rPr>
      </w:pPr>
      <w:r>
        <w:rPr>
          <w:color w:val="auto"/>
          <w:kern w:val="0"/>
          <w:sz w:val="32"/>
          <w:szCs w:val="32"/>
        </w:rPr>
        <w:t>签订日期：</w:t>
      </w:r>
      <w:r>
        <w:rPr>
          <w:rFonts w:hint="eastAsia"/>
          <w:color w:val="auto"/>
          <w:kern w:val="0"/>
          <w:sz w:val="32"/>
          <w:szCs w:val="32"/>
        </w:rPr>
        <w:t xml:space="preserve"> 202</w:t>
      </w:r>
      <w:r>
        <w:rPr>
          <w:rFonts w:hint="eastAsia"/>
          <w:color w:val="auto"/>
          <w:kern w:val="0"/>
          <w:sz w:val="32"/>
          <w:szCs w:val="32"/>
          <w:lang w:val="en-US" w:eastAsia="zh-CN"/>
        </w:rPr>
        <w:t xml:space="preserve">6 </w:t>
      </w:r>
      <w:r>
        <w:rPr>
          <w:color w:val="auto"/>
          <w:kern w:val="0"/>
          <w:sz w:val="32"/>
          <w:szCs w:val="32"/>
        </w:rPr>
        <w:t>年  月   日</w:t>
      </w:r>
    </w:p>
    <w:p w14:paraId="3E4B1CFC">
      <w:pPr>
        <w:widowControl/>
        <w:jc w:val="left"/>
        <w:rPr>
          <w:color w:val="auto"/>
          <w:kern w:val="0"/>
          <w:sz w:val="24"/>
        </w:rPr>
      </w:pPr>
      <w:r>
        <w:rPr>
          <w:color w:val="auto"/>
          <w:kern w:val="0"/>
          <w:sz w:val="22"/>
          <w:szCs w:val="22"/>
        </w:rPr>
        <w:br w:type="page"/>
      </w:r>
    </w:p>
    <w:p w14:paraId="72BD2F17">
      <w:pPr>
        <w:autoSpaceDE w:val="0"/>
        <w:autoSpaceDN w:val="0"/>
        <w:adjustRightInd w:val="0"/>
        <w:snapToGrid w:val="0"/>
        <w:spacing w:before="25" w:after="25" w:line="360" w:lineRule="auto"/>
        <w:ind w:right="360"/>
        <w:jc w:val="center"/>
        <w:rPr>
          <w:rFonts w:hint="eastAsia" w:ascii="方正小标宋简体" w:hAnsi="宋体" w:eastAsia="方正小标宋简体"/>
          <w:color w:val="auto"/>
          <w:sz w:val="44"/>
          <w:szCs w:val="44"/>
        </w:rPr>
      </w:pPr>
      <w:r>
        <w:rPr>
          <w:rFonts w:hint="eastAsia" w:ascii="方正小标宋简体" w:hAnsi="宋体" w:eastAsia="方正小标宋简体"/>
          <w:color w:val="auto"/>
          <w:sz w:val="44"/>
          <w:szCs w:val="44"/>
        </w:rPr>
        <w:t>合同协议书</w:t>
      </w:r>
    </w:p>
    <w:p w14:paraId="58F08121">
      <w:pPr>
        <w:autoSpaceDE w:val="0"/>
        <w:autoSpaceDN w:val="0"/>
        <w:adjustRightInd w:val="0"/>
        <w:snapToGrid w:val="0"/>
        <w:spacing w:before="25" w:after="25" w:line="360" w:lineRule="auto"/>
        <w:ind w:right="360"/>
        <w:jc w:val="left"/>
        <w:rPr>
          <w:color w:val="auto"/>
          <w:szCs w:val="21"/>
        </w:rPr>
      </w:pPr>
      <w:r>
        <w:rPr>
          <w:rFonts w:hint="eastAsia" w:ascii="方正小标宋简体" w:hAnsi="宋体" w:eastAsia="方正小标宋简体"/>
          <w:color w:val="auto"/>
          <w:sz w:val="44"/>
          <w:szCs w:val="44"/>
          <w:lang w:val="en-US" w:eastAsia="zh-CN"/>
        </w:rPr>
        <w:t xml:space="preserve">   </w:t>
      </w:r>
      <w:r>
        <w:rPr>
          <w:rFonts w:hint="eastAsia"/>
          <w:color w:val="auto"/>
          <w:szCs w:val="21"/>
          <w:u w:val="single"/>
        </w:rPr>
        <w:t>北京市门头沟区王平镇人民政府</w:t>
      </w:r>
      <w:r>
        <w:rPr>
          <w:rFonts w:hint="eastAsia"/>
          <w:color w:val="auto"/>
          <w:szCs w:val="21"/>
        </w:rPr>
        <w:t>（发包人名称，以下简称</w:t>
      </w:r>
      <w:r>
        <w:rPr>
          <w:color w:val="auto"/>
          <w:szCs w:val="21"/>
        </w:rPr>
        <w:t>“</w:t>
      </w:r>
      <w:r>
        <w:rPr>
          <w:rFonts w:hint="eastAsia"/>
          <w:color w:val="auto"/>
          <w:szCs w:val="21"/>
        </w:rPr>
        <w:t>发包人</w:t>
      </w:r>
      <w:r>
        <w:rPr>
          <w:color w:val="auto"/>
          <w:szCs w:val="21"/>
        </w:rPr>
        <w:t>”</w:t>
      </w:r>
      <w:r>
        <w:rPr>
          <w:rFonts w:hint="eastAsia"/>
          <w:color w:val="auto"/>
          <w:szCs w:val="21"/>
        </w:rPr>
        <w:t>）为实施</w:t>
      </w:r>
      <w:r>
        <w:rPr>
          <w:rFonts w:hint="eastAsia"/>
          <w:color w:val="auto"/>
          <w:szCs w:val="21"/>
          <w:lang w:val="en-US" w:eastAsia="zh-CN"/>
        </w:rPr>
        <w:t xml:space="preserve">  </w:t>
      </w:r>
      <w:r>
        <w:rPr>
          <w:rFonts w:hint="eastAsia"/>
          <w:color w:val="auto"/>
          <w:szCs w:val="21"/>
          <w:u w:val="single"/>
          <w:lang w:eastAsia="zh-CN"/>
        </w:rPr>
        <w:t>门头沟区京西古道片区乡村振兴示范村创建项目（二期）-王平镇西马各庄片区文旅服务新空间工程</w:t>
      </w:r>
      <w:r>
        <w:rPr>
          <w:rFonts w:hint="eastAsia" w:ascii="宋体" w:hAnsi="宋体" w:cs="宋体"/>
          <w:color w:val="auto"/>
          <w:sz w:val="24"/>
          <w:u w:val="single"/>
        </w:rPr>
        <w:t xml:space="preserve">   </w:t>
      </w:r>
      <w:r>
        <w:rPr>
          <w:rFonts w:hint="eastAsia"/>
          <w:color w:val="auto"/>
          <w:szCs w:val="21"/>
          <w:u w:val="single"/>
        </w:rPr>
        <w:t>（</w:t>
      </w:r>
      <w:r>
        <w:rPr>
          <w:rFonts w:hint="eastAsia"/>
          <w:color w:val="auto"/>
          <w:szCs w:val="21"/>
        </w:rPr>
        <w:t>项目名称），已接受</w:t>
      </w:r>
      <w:r>
        <w:rPr>
          <w:rFonts w:hint="eastAsia"/>
          <w:color w:val="auto"/>
          <w:szCs w:val="21"/>
          <w:u w:val="single"/>
        </w:rPr>
        <w:t xml:space="preserve"> </w:t>
      </w:r>
      <w:r>
        <w:rPr>
          <w:rFonts w:hint="eastAsia"/>
          <w:color w:val="auto"/>
          <w:szCs w:val="21"/>
          <w:u w:val="single"/>
          <w:lang w:val="en-US" w:eastAsia="zh-CN"/>
        </w:rPr>
        <w:t xml:space="preserve">   </w:t>
      </w:r>
      <w:r>
        <w:rPr>
          <w:rFonts w:hint="eastAsia"/>
          <w:color w:val="auto"/>
          <w:szCs w:val="21"/>
        </w:rPr>
        <w:t>（承包人名称，以下简称</w:t>
      </w:r>
      <w:r>
        <w:rPr>
          <w:color w:val="auto"/>
          <w:szCs w:val="21"/>
        </w:rPr>
        <w:t>“</w:t>
      </w:r>
      <w:r>
        <w:rPr>
          <w:rFonts w:hint="eastAsia"/>
          <w:color w:val="auto"/>
          <w:szCs w:val="21"/>
        </w:rPr>
        <w:t>承包人</w:t>
      </w:r>
      <w:r>
        <w:rPr>
          <w:color w:val="auto"/>
          <w:szCs w:val="21"/>
        </w:rPr>
        <w:t>”</w:t>
      </w:r>
      <w:r>
        <w:rPr>
          <w:rFonts w:hint="eastAsia"/>
          <w:color w:val="auto"/>
          <w:szCs w:val="21"/>
        </w:rPr>
        <w:t>）对该项目的投标。发包人和承包人共同达成如下协议。</w:t>
      </w:r>
    </w:p>
    <w:p w14:paraId="271D9BC3">
      <w:pPr>
        <w:spacing w:line="440" w:lineRule="exact"/>
        <w:ind w:firstLine="359" w:firstLineChars="171"/>
        <w:rPr>
          <w:color w:val="auto"/>
          <w:szCs w:val="21"/>
        </w:rPr>
      </w:pPr>
      <w:bookmarkStart w:id="674" w:name="_Toc144974828"/>
      <w:bookmarkStart w:id="675" w:name="_Toc152042548"/>
      <w:r>
        <w:rPr>
          <w:color w:val="auto"/>
          <w:szCs w:val="21"/>
        </w:rPr>
        <w:t xml:space="preserve">1. </w:t>
      </w:r>
      <w:r>
        <w:rPr>
          <w:rFonts w:hint="eastAsia"/>
          <w:color w:val="auto"/>
          <w:szCs w:val="21"/>
        </w:rPr>
        <w:t>本协议书与下列文件一起构成合同文件：</w:t>
      </w:r>
      <w:bookmarkEnd w:id="674"/>
      <w:bookmarkEnd w:id="675"/>
    </w:p>
    <w:p w14:paraId="55B3082C">
      <w:pPr>
        <w:spacing w:line="440" w:lineRule="exact"/>
        <w:ind w:firstLine="718" w:firstLineChars="342"/>
        <w:rPr>
          <w:color w:val="auto"/>
          <w:szCs w:val="21"/>
        </w:rPr>
      </w:pPr>
      <w:r>
        <w:rPr>
          <w:rFonts w:hint="eastAsia"/>
          <w:color w:val="auto"/>
          <w:szCs w:val="21"/>
        </w:rPr>
        <w:t>（</w:t>
      </w:r>
      <w:r>
        <w:rPr>
          <w:color w:val="auto"/>
          <w:szCs w:val="21"/>
        </w:rPr>
        <w:t>1</w:t>
      </w:r>
      <w:r>
        <w:rPr>
          <w:rFonts w:hint="eastAsia"/>
          <w:color w:val="auto"/>
          <w:szCs w:val="21"/>
        </w:rPr>
        <w:t>）中标通知书；</w:t>
      </w:r>
    </w:p>
    <w:p w14:paraId="34F60A52">
      <w:pPr>
        <w:spacing w:line="440" w:lineRule="exact"/>
        <w:ind w:firstLine="718" w:firstLineChars="342"/>
        <w:rPr>
          <w:color w:val="auto"/>
          <w:szCs w:val="21"/>
        </w:rPr>
      </w:pPr>
      <w:r>
        <w:rPr>
          <w:rFonts w:hint="eastAsia"/>
          <w:color w:val="auto"/>
          <w:szCs w:val="21"/>
        </w:rPr>
        <w:t>（</w:t>
      </w:r>
      <w:r>
        <w:rPr>
          <w:color w:val="auto"/>
          <w:szCs w:val="21"/>
        </w:rPr>
        <w:t>2</w:t>
      </w:r>
      <w:r>
        <w:rPr>
          <w:rFonts w:hint="eastAsia"/>
          <w:color w:val="auto"/>
          <w:szCs w:val="21"/>
        </w:rPr>
        <w:t>）投标函及投标函附录；</w:t>
      </w:r>
    </w:p>
    <w:p w14:paraId="1FA82DC0">
      <w:pPr>
        <w:spacing w:line="440" w:lineRule="exact"/>
        <w:ind w:firstLine="718" w:firstLineChars="342"/>
        <w:rPr>
          <w:color w:val="auto"/>
          <w:szCs w:val="21"/>
        </w:rPr>
      </w:pPr>
      <w:r>
        <w:rPr>
          <w:rFonts w:hint="eastAsia"/>
          <w:color w:val="auto"/>
          <w:szCs w:val="21"/>
        </w:rPr>
        <w:t>（</w:t>
      </w:r>
      <w:r>
        <w:rPr>
          <w:color w:val="auto"/>
          <w:szCs w:val="21"/>
        </w:rPr>
        <w:t>3</w:t>
      </w:r>
      <w:r>
        <w:rPr>
          <w:rFonts w:hint="eastAsia"/>
          <w:color w:val="auto"/>
          <w:szCs w:val="21"/>
        </w:rPr>
        <w:t>）专用合同条款；</w:t>
      </w:r>
    </w:p>
    <w:p w14:paraId="05098E2B">
      <w:pPr>
        <w:spacing w:line="440" w:lineRule="exact"/>
        <w:ind w:firstLine="718" w:firstLineChars="342"/>
        <w:rPr>
          <w:color w:val="auto"/>
          <w:szCs w:val="21"/>
        </w:rPr>
      </w:pPr>
      <w:r>
        <w:rPr>
          <w:rFonts w:hint="eastAsia"/>
          <w:color w:val="auto"/>
          <w:szCs w:val="21"/>
        </w:rPr>
        <w:t>（</w:t>
      </w:r>
      <w:r>
        <w:rPr>
          <w:color w:val="auto"/>
          <w:szCs w:val="21"/>
        </w:rPr>
        <w:t>4</w:t>
      </w:r>
      <w:r>
        <w:rPr>
          <w:rFonts w:hint="eastAsia"/>
          <w:color w:val="auto"/>
          <w:szCs w:val="21"/>
        </w:rPr>
        <w:t>）通用合同条款；</w:t>
      </w:r>
    </w:p>
    <w:p w14:paraId="1FFCA7C5">
      <w:pPr>
        <w:spacing w:line="440" w:lineRule="exact"/>
        <w:ind w:firstLine="718" w:firstLineChars="342"/>
        <w:rPr>
          <w:color w:val="auto"/>
          <w:szCs w:val="21"/>
        </w:rPr>
      </w:pPr>
      <w:r>
        <w:rPr>
          <w:rFonts w:hint="eastAsia"/>
          <w:color w:val="auto"/>
          <w:szCs w:val="21"/>
        </w:rPr>
        <w:t>（</w:t>
      </w:r>
      <w:r>
        <w:rPr>
          <w:color w:val="auto"/>
          <w:szCs w:val="21"/>
        </w:rPr>
        <w:t>5</w:t>
      </w:r>
      <w:r>
        <w:rPr>
          <w:rFonts w:hint="eastAsia"/>
          <w:color w:val="auto"/>
          <w:szCs w:val="21"/>
        </w:rPr>
        <w:t>）技术标准和要求；</w:t>
      </w:r>
    </w:p>
    <w:p w14:paraId="557A3D3D">
      <w:pPr>
        <w:spacing w:line="440" w:lineRule="exact"/>
        <w:ind w:firstLine="718" w:firstLineChars="342"/>
        <w:rPr>
          <w:color w:val="auto"/>
          <w:szCs w:val="21"/>
        </w:rPr>
      </w:pPr>
      <w:r>
        <w:rPr>
          <w:rFonts w:hint="eastAsia"/>
          <w:color w:val="auto"/>
          <w:szCs w:val="21"/>
        </w:rPr>
        <w:t>（</w:t>
      </w:r>
      <w:r>
        <w:rPr>
          <w:color w:val="auto"/>
          <w:szCs w:val="21"/>
        </w:rPr>
        <w:t>6</w:t>
      </w:r>
      <w:r>
        <w:rPr>
          <w:rFonts w:hint="eastAsia"/>
          <w:color w:val="auto"/>
          <w:szCs w:val="21"/>
        </w:rPr>
        <w:t>）图纸；</w:t>
      </w:r>
    </w:p>
    <w:p w14:paraId="1A288A13">
      <w:pPr>
        <w:spacing w:line="440" w:lineRule="exact"/>
        <w:ind w:firstLine="718" w:firstLineChars="342"/>
        <w:rPr>
          <w:color w:val="auto"/>
          <w:szCs w:val="21"/>
        </w:rPr>
      </w:pPr>
      <w:r>
        <w:rPr>
          <w:rFonts w:hint="eastAsia"/>
          <w:color w:val="auto"/>
          <w:szCs w:val="21"/>
        </w:rPr>
        <w:t>（</w:t>
      </w:r>
      <w:r>
        <w:rPr>
          <w:color w:val="auto"/>
          <w:szCs w:val="21"/>
        </w:rPr>
        <w:t>7</w:t>
      </w:r>
      <w:r>
        <w:rPr>
          <w:rFonts w:hint="eastAsia"/>
          <w:color w:val="auto"/>
          <w:szCs w:val="21"/>
        </w:rPr>
        <w:t>）已标价工程量清单；</w:t>
      </w:r>
    </w:p>
    <w:p w14:paraId="7BDE7772">
      <w:pPr>
        <w:spacing w:line="440" w:lineRule="exact"/>
        <w:ind w:firstLine="718" w:firstLineChars="342"/>
        <w:rPr>
          <w:color w:val="auto"/>
          <w:szCs w:val="21"/>
        </w:rPr>
      </w:pPr>
      <w:r>
        <w:rPr>
          <w:rFonts w:hint="eastAsia"/>
          <w:color w:val="auto"/>
          <w:szCs w:val="21"/>
        </w:rPr>
        <w:t>（</w:t>
      </w:r>
      <w:r>
        <w:rPr>
          <w:color w:val="auto"/>
          <w:szCs w:val="21"/>
        </w:rPr>
        <w:t>8</w:t>
      </w:r>
      <w:r>
        <w:rPr>
          <w:rFonts w:hint="eastAsia"/>
          <w:color w:val="auto"/>
          <w:szCs w:val="21"/>
        </w:rPr>
        <w:t>）其他合同文件。</w:t>
      </w:r>
    </w:p>
    <w:p w14:paraId="2B28CB94">
      <w:pPr>
        <w:spacing w:line="440" w:lineRule="exact"/>
        <w:ind w:firstLine="359" w:firstLineChars="171"/>
        <w:rPr>
          <w:color w:val="auto"/>
          <w:szCs w:val="21"/>
        </w:rPr>
      </w:pPr>
      <w:bookmarkStart w:id="676" w:name="_Toc152042549"/>
      <w:bookmarkStart w:id="677" w:name="_Toc144974829"/>
      <w:r>
        <w:rPr>
          <w:color w:val="auto"/>
          <w:szCs w:val="21"/>
        </w:rPr>
        <w:t xml:space="preserve">2. </w:t>
      </w:r>
      <w:r>
        <w:rPr>
          <w:rFonts w:hint="eastAsia"/>
          <w:color w:val="auto"/>
          <w:szCs w:val="21"/>
        </w:rPr>
        <w:t>上述文件互相补充和解释，如有不明确或不一致之处，以合同约定次序在先者为准。</w:t>
      </w:r>
      <w:bookmarkEnd w:id="676"/>
      <w:bookmarkEnd w:id="677"/>
    </w:p>
    <w:p w14:paraId="4B53CE9D">
      <w:pPr>
        <w:spacing w:line="440" w:lineRule="exact"/>
        <w:ind w:firstLine="359" w:firstLineChars="171"/>
        <w:rPr>
          <w:color w:val="auto"/>
          <w:szCs w:val="21"/>
        </w:rPr>
      </w:pPr>
      <w:r>
        <w:rPr>
          <w:color w:val="auto"/>
          <w:szCs w:val="21"/>
        </w:rPr>
        <w:t xml:space="preserve">3. </w:t>
      </w:r>
      <w:r>
        <w:rPr>
          <w:rFonts w:hint="eastAsia"/>
          <w:color w:val="auto"/>
          <w:szCs w:val="21"/>
        </w:rPr>
        <w:t>签约合同价：</w:t>
      </w:r>
      <w:r>
        <w:rPr>
          <w:rFonts w:hint="eastAsia"/>
          <w:color w:val="auto"/>
          <w:szCs w:val="21"/>
          <w:u w:val="single"/>
          <w:lang w:val="en-US" w:eastAsia="zh-CN"/>
        </w:rPr>
        <w:t xml:space="preserve">      元</w:t>
      </w:r>
      <w:r>
        <w:rPr>
          <w:rFonts w:hint="eastAsia"/>
          <w:color w:val="auto"/>
          <w:szCs w:val="21"/>
          <w:u w:val="single"/>
        </w:rPr>
        <w:t>人民币（大写</w:t>
      </w:r>
      <w:r>
        <w:rPr>
          <w:rFonts w:hint="eastAsia"/>
          <w:color w:val="auto"/>
          <w:szCs w:val="21"/>
          <w:u w:val="single"/>
          <w:lang w:eastAsia="zh-CN"/>
        </w:rPr>
        <w:t>：</w:t>
      </w:r>
      <w:r>
        <w:rPr>
          <w:rFonts w:hint="eastAsia"/>
          <w:color w:val="auto"/>
          <w:szCs w:val="21"/>
          <w:u w:val="single"/>
          <w:lang w:val="en-US" w:eastAsia="zh-CN"/>
        </w:rPr>
        <w:t xml:space="preserve">            </w:t>
      </w:r>
      <w:r>
        <w:rPr>
          <w:rFonts w:hint="eastAsia"/>
          <w:color w:val="auto"/>
          <w:szCs w:val="21"/>
          <w:u w:val="single"/>
        </w:rPr>
        <w:t xml:space="preserve">   ）</w:t>
      </w:r>
      <w:r>
        <w:rPr>
          <w:rFonts w:hint="eastAsia"/>
          <w:color w:val="auto"/>
          <w:szCs w:val="21"/>
        </w:rPr>
        <w:t>。</w:t>
      </w:r>
      <w:r>
        <w:rPr>
          <w:rFonts w:hint="eastAsia"/>
          <w:color w:val="auto"/>
          <w:szCs w:val="21"/>
          <w:lang w:eastAsia="zh-CN"/>
        </w:rPr>
        <w:t>项目通过</w:t>
      </w:r>
      <w:r>
        <w:rPr>
          <w:rFonts w:hint="eastAsia"/>
          <w:color w:val="auto"/>
          <w:szCs w:val="21"/>
        </w:rPr>
        <w:t>结算评审</w:t>
      </w:r>
      <w:r>
        <w:rPr>
          <w:rFonts w:hint="eastAsia"/>
          <w:color w:val="auto"/>
          <w:szCs w:val="21"/>
          <w:lang w:eastAsia="zh-CN"/>
        </w:rPr>
        <w:t>后，若结算评审结果</w:t>
      </w:r>
      <w:r>
        <w:rPr>
          <w:rFonts w:hint="eastAsia"/>
          <w:color w:val="auto"/>
          <w:szCs w:val="21"/>
        </w:rPr>
        <w:t>高于</w:t>
      </w:r>
      <w:r>
        <w:rPr>
          <w:rFonts w:hint="eastAsia"/>
          <w:color w:val="auto"/>
          <w:szCs w:val="21"/>
          <w:lang w:eastAsia="zh-CN"/>
        </w:rPr>
        <w:t>合同</w:t>
      </w:r>
      <w:r>
        <w:rPr>
          <w:rFonts w:hint="eastAsia"/>
          <w:color w:val="auto"/>
          <w:szCs w:val="21"/>
        </w:rPr>
        <w:t>价</w:t>
      </w:r>
      <w:r>
        <w:rPr>
          <w:rFonts w:hint="eastAsia"/>
          <w:color w:val="auto"/>
          <w:szCs w:val="21"/>
          <w:lang w:eastAsia="zh-CN"/>
        </w:rPr>
        <w:t>则合同最终金额以合同</w:t>
      </w:r>
      <w:r>
        <w:rPr>
          <w:rFonts w:hint="eastAsia"/>
          <w:color w:val="auto"/>
          <w:szCs w:val="21"/>
        </w:rPr>
        <w:t>价为准，</w:t>
      </w:r>
      <w:r>
        <w:rPr>
          <w:rFonts w:hint="eastAsia"/>
          <w:color w:val="auto"/>
          <w:szCs w:val="21"/>
          <w:lang w:eastAsia="zh-CN"/>
        </w:rPr>
        <w:t>若结算评审结果</w:t>
      </w:r>
      <w:r>
        <w:rPr>
          <w:rFonts w:hint="eastAsia"/>
          <w:color w:val="auto"/>
          <w:szCs w:val="21"/>
        </w:rPr>
        <w:t>低于</w:t>
      </w:r>
      <w:r>
        <w:rPr>
          <w:rFonts w:hint="eastAsia"/>
          <w:color w:val="auto"/>
          <w:szCs w:val="21"/>
          <w:lang w:eastAsia="zh-CN"/>
        </w:rPr>
        <w:t>合同</w:t>
      </w:r>
      <w:r>
        <w:rPr>
          <w:rFonts w:hint="eastAsia"/>
          <w:color w:val="auto"/>
          <w:szCs w:val="21"/>
        </w:rPr>
        <w:t>价，</w:t>
      </w:r>
      <w:r>
        <w:rPr>
          <w:rFonts w:hint="eastAsia"/>
          <w:color w:val="auto"/>
          <w:szCs w:val="21"/>
          <w:lang w:eastAsia="zh-CN"/>
        </w:rPr>
        <w:t>则合同最终金额</w:t>
      </w:r>
      <w:r>
        <w:rPr>
          <w:rFonts w:hint="eastAsia"/>
          <w:color w:val="auto"/>
          <w:szCs w:val="21"/>
        </w:rPr>
        <w:t>以</w:t>
      </w:r>
      <w:r>
        <w:rPr>
          <w:rFonts w:hint="eastAsia"/>
          <w:color w:val="auto"/>
          <w:szCs w:val="21"/>
          <w:lang w:eastAsia="zh-CN"/>
        </w:rPr>
        <w:t>结算</w:t>
      </w:r>
      <w:r>
        <w:rPr>
          <w:rFonts w:hint="eastAsia"/>
          <w:color w:val="auto"/>
          <w:szCs w:val="21"/>
        </w:rPr>
        <w:t>评审结果为准</w:t>
      </w:r>
      <w:r>
        <w:rPr>
          <w:rFonts w:hint="eastAsia"/>
          <w:color w:val="auto"/>
          <w:szCs w:val="21"/>
          <w:lang w:eastAsia="zh-CN"/>
        </w:rPr>
        <w:t>。</w:t>
      </w:r>
    </w:p>
    <w:p w14:paraId="2C362161">
      <w:pPr>
        <w:spacing w:line="440" w:lineRule="exact"/>
        <w:ind w:firstLine="359" w:firstLineChars="171"/>
        <w:rPr>
          <w:color w:val="auto"/>
          <w:szCs w:val="21"/>
        </w:rPr>
      </w:pPr>
      <w:r>
        <w:rPr>
          <w:color w:val="auto"/>
          <w:szCs w:val="21"/>
        </w:rPr>
        <w:t xml:space="preserve">4. </w:t>
      </w:r>
      <w:r>
        <w:rPr>
          <w:rFonts w:hint="eastAsia"/>
          <w:color w:val="auto"/>
          <w:szCs w:val="21"/>
        </w:rPr>
        <w:t>合同形式：</w:t>
      </w:r>
      <w:r>
        <w:rPr>
          <w:rFonts w:hint="eastAsia"/>
          <w:color w:val="auto"/>
          <w:szCs w:val="21"/>
          <w:u w:val="single"/>
        </w:rPr>
        <w:t>固定综合单价</w:t>
      </w:r>
      <w:r>
        <w:rPr>
          <w:rFonts w:hint="eastAsia"/>
          <w:color w:val="auto"/>
          <w:szCs w:val="21"/>
        </w:rPr>
        <w:t>。</w:t>
      </w:r>
    </w:p>
    <w:p w14:paraId="30DBD738">
      <w:pPr>
        <w:spacing w:line="440" w:lineRule="exact"/>
        <w:ind w:firstLine="359" w:firstLineChars="171"/>
        <w:rPr>
          <w:color w:val="auto"/>
          <w:szCs w:val="21"/>
        </w:rPr>
      </w:pPr>
      <w:r>
        <w:rPr>
          <w:color w:val="auto"/>
          <w:szCs w:val="21"/>
        </w:rPr>
        <w:t xml:space="preserve">5. </w:t>
      </w:r>
      <w:r>
        <w:rPr>
          <w:rFonts w:hint="eastAsia"/>
          <w:color w:val="auto"/>
          <w:szCs w:val="21"/>
        </w:rPr>
        <w:t xml:space="preserve">计划开工日期： </w:t>
      </w:r>
      <w:r>
        <w:rPr>
          <w:rFonts w:hint="eastAsia"/>
          <w:color w:val="auto"/>
          <w:szCs w:val="21"/>
          <w:lang w:val="en-US" w:eastAsia="zh-CN"/>
        </w:rPr>
        <w:t xml:space="preserve"> </w:t>
      </w:r>
      <w:r>
        <w:rPr>
          <w:rFonts w:hint="eastAsia"/>
          <w:color w:val="auto"/>
          <w:szCs w:val="21"/>
        </w:rPr>
        <w:t xml:space="preserve"> 年  月  日；</w:t>
      </w:r>
    </w:p>
    <w:p w14:paraId="53D6E4DD">
      <w:pPr>
        <w:spacing w:line="440" w:lineRule="exact"/>
        <w:ind w:firstLine="630" w:firstLineChars="300"/>
        <w:rPr>
          <w:color w:val="auto"/>
          <w:szCs w:val="21"/>
        </w:rPr>
      </w:pPr>
      <w:r>
        <w:rPr>
          <w:rFonts w:hint="eastAsia"/>
          <w:color w:val="auto"/>
          <w:szCs w:val="21"/>
        </w:rPr>
        <w:t xml:space="preserve">计划竣工日期：  </w:t>
      </w:r>
      <w:r>
        <w:rPr>
          <w:rFonts w:hint="eastAsia"/>
          <w:color w:val="auto"/>
          <w:szCs w:val="21"/>
          <w:lang w:val="en-US" w:eastAsia="zh-CN"/>
        </w:rPr>
        <w:t xml:space="preserve"> </w:t>
      </w:r>
      <w:r>
        <w:rPr>
          <w:rFonts w:hint="eastAsia"/>
          <w:color w:val="auto"/>
          <w:szCs w:val="21"/>
        </w:rPr>
        <w:t>年  月  日；工期：</w:t>
      </w:r>
      <w:r>
        <w:rPr>
          <w:rFonts w:hint="eastAsia"/>
          <w:color w:val="auto"/>
          <w:szCs w:val="21"/>
          <w:u w:val="single"/>
          <w:lang w:val="en-US" w:eastAsia="zh-CN"/>
        </w:rPr>
        <w:t xml:space="preserve"> 180 </w:t>
      </w:r>
      <w:r>
        <w:rPr>
          <w:rFonts w:hint="eastAsia"/>
          <w:color w:val="auto"/>
          <w:szCs w:val="21"/>
        </w:rPr>
        <w:t>日历天。</w:t>
      </w:r>
    </w:p>
    <w:p w14:paraId="0EA6740E">
      <w:pPr>
        <w:spacing w:line="440" w:lineRule="exact"/>
        <w:ind w:firstLine="359" w:firstLineChars="171"/>
        <w:rPr>
          <w:color w:val="auto"/>
          <w:szCs w:val="21"/>
        </w:rPr>
      </w:pPr>
      <w:r>
        <w:rPr>
          <w:color w:val="auto"/>
          <w:szCs w:val="21"/>
        </w:rPr>
        <w:t xml:space="preserve">6. </w:t>
      </w:r>
      <w:r>
        <w:rPr>
          <w:rFonts w:hint="eastAsia"/>
          <w:color w:val="auto"/>
          <w:szCs w:val="21"/>
        </w:rPr>
        <w:t>承包人项目负责人：</w:t>
      </w:r>
      <w:r>
        <w:rPr>
          <w:rFonts w:hint="eastAsia"/>
          <w:color w:val="auto"/>
          <w:szCs w:val="21"/>
          <w:u w:val="single"/>
        </w:rPr>
        <w:t xml:space="preserve"> </w:t>
      </w:r>
      <w:r>
        <w:rPr>
          <w:rFonts w:hint="eastAsia"/>
          <w:color w:val="auto"/>
          <w:szCs w:val="21"/>
          <w:u w:val="single"/>
          <w:lang w:val="en-US" w:eastAsia="zh-CN"/>
        </w:rPr>
        <w:t xml:space="preserve">        </w:t>
      </w:r>
      <w:r>
        <w:rPr>
          <w:rFonts w:hint="eastAsia"/>
          <w:color w:val="auto"/>
          <w:szCs w:val="21"/>
          <w:u w:val="single"/>
        </w:rPr>
        <w:t xml:space="preserve">   </w:t>
      </w:r>
    </w:p>
    <w:p w14:paraId="5FF79F08">
      <w:pPr>
        <w:spacing w:line="440" w:lineRule="exact"/>
        <w:ind w:firstLine="359" w:firstLineChars="171"/>
        <w:rPr>
          <w:color w:val="auto"/>
          <w:szCs w:val="21"/>
        </w:rPr>
      </w:pPr>
      <w:r>
        <w:rPr>
          <w:color w:val="auto"/>
          <w:szCs w:val="21"/>
        </w:rPr>
        <w:t xml:space="preserve">7. </w:t>
      </w:r>
      <w:r>
        <w:rPr>
          <w:rFonts w:hint="eastAsia"/>
          <w:color w:val="auto"/>
          <w:szCs w:val="21"/>
        </w:rPr>
        <w:t>工程质量符合标准</w:t>
      </w:r>
      <w:r>
        <w:rPr>
          <w:rFonts w:hint="eastAsia"/>
          <w:color w:val="auto"/>
          <w:szCs w:val="21"/>
          <w:u w:val="single"/>
        </w:rPr>
        <w:t>合格</w:t>
      </w:r>
      <w:r>
        <w:rPr>
          <w:rFonts w:hint="eastAsia"/>
          <w:color w:val="auto"/>
          <w:szCs w:val="21"/>
        </w:rPr>
        <w:t>。</w:t>
      </w:r>
    </w:p>
    <w:p w14:paraId="109A794F">
      <w:pPr>
        <w:spacing w:line="440" w:lineRule="exact"/>
        <w:ind w:firstLine="359" w:firstLineChars="171"/>
        <w:rPr>
          <w:color w:val="auto"/>
          <w:szCs w:val="21"/>
        </w:rPr>
      </w:pPr>
      <w:r>
        <w:rPr>
          <w:color w:val="auto"/>
          <w:szCs w:val="21"/>
        </w:rPr>
        <w:t xml:space="preserve">8. </w:t>
      </w:r>
      <w:r>
        <w:rPr>
          <w:rFonts w:hint="eastAsia"/>
          <w:color w:val="auto"/>
          <w:szCs w:val="21"/>
        </w:rPr>
        <w:t>承包人承诺按合同约定承担工程的施工、竣工交付及缺陷修复。</w:t>
      </w:r>
    </w:p>
    <w:p w14:paraId="003178FB">
      <w:pPr>
        <w:spacing w:line="440" w:lineRule="exact"/>
        <w:ind w:firstLine="359" w:firstLineChars="171"/>
        <w:rPr>
          <w:color w:val="auto"/>
          <w:szCs w:val="21"/>
        </w:rPr>
      </w:pPr>
      <w:r>
        <w:rPr>
          <w:color w:val="auto"/>
          <w:szCs w:val="21"/>
        </w:rPr>
        <w:t xml:space="preserve">9. </w:t>
      </w:r>
      <w:r>
        <w:rPr>
          <w:rFonts w:hint="eastAsia"/>
          <w:color w:val="auto"/>
          <w:szCs w:val="21"/>
        </w:rPr>
        <w:t>发包人承诺按合同约定的条件、时间和方式向承包人支付合同价款。</w:t>
      </w:r>
    </w:p>
    <w:p w14:paraId="6A0B1FAE">
      <w:pPr>
        <w:spacing w:line="440" w:lineRule="exact"/>
        <w:ind w:firstLine="359" w:firstLineChars="171"/>
        <w:rPr>
          <w:color w:val="auto"/>
          <w:szCs w:val="21"/>
        </w:rPr>
      </w:pPr>
      <w:r>
        <w:rPr>
          <w:color w:val="auto"/>
          <w:szCs w:val="21"/>
        </w:rPr>
        <w:t>10.</w:t>
      </w:r>
      <w:r>
        <w:rPr>
          <w:rFonts w:hint="eastAsia"/>
          <w:color w:val="auto"/>
          <w:szCs w:val="21"/>
        </w:rPr>
        <w:t>本协议书一式</w:t>
      </w:r>
      <w:r>
        <w:rPr>
          <w:rFonts w:hint="eastAsia"/>
          <w:color w:val="auto"/>
          <w:szCs w:val="21"/>
          <w:u w:val="single"/>
        </w:rPr>
        <w:t xml:space="preserve">  6  </w:t>
      </w:r>
      <w:r>
        <w:rPr>
          <w:rFonts w:hint="eastAsia"/>
          <w:color w:val="auto"/>
          <w:szCs w:val="21"/>
        </w:rPr>
        <w:t>份，各执</w:t>
      </w:r>
      <w:r>
        <w:rPr>
          <w:rFonts w:hint="eastAsia"/>
          <w:color w:val="auto"/>
          <w:szCs w:val="21"/>
          <w:u w:val="single"/>
        </w:rPr>
        <w:t xml:space="preserve">  3 </w:t>
      </w:r>
      <w:r>
        <w:rPr>
          <w:rFonts w:hint="eastAsia"/>
          <w:color w:val="auto"/>
          <w:szCs w:val="21"/>
        </w:rPr>
        <w:t>份。</w:t>
      </w:r>
    </w:p>
    <w:p w14:paraId="1B3C31AD">
      <w:pPr>
        <w:spacing w:line="440" w:lineRule="exact"/>
        <w:ind w:firstLine="359" w:firstLineChars="171"/>
        <w:rPr>
          <w:color w:val="auto"/>
          <w:szCs w:val="21"/>
        </w:rPr>
      </w:pPr>
      <w:bookmarkStart w:id="678" w:name="_Toc144974830"/>
      <w:bookmarkStart w:id="679" w:name="_Toc152042550"/>
      <w:r>
        <w:rPr>
          <w:color w:val="auto"/>
          <w:szCs w:val="21"/>
        </w:rPr>
        <w:t xml:space="preserve">11. </w:t>
      </w:r>
      <w:r>
        <w:rPr>
          <w:rFonts w:hint="eastAsia"/>
          <w:color w:val="auto"/>
          <w:szCs w:val="21"/>
        </w:rPr>
        <w:t>合同未尽事宜，双方另行签订补充协议。补充协议是合同的组成部分。</w:t>
      </w:r>
      <w:bookmarkEnd w:id="678"/>
      <w:bookmarkEnd w:id="679"/>
    </w:p>
    <w:p w14:paraId="5ED3C573">
      <w:pPr>
        <w:pStyle w:val="28"/>
        <w:rPr>
          <w:color w:val="auto"/>
        </w:rPr>
      </w:pPr>
    </w:p>
    <w:p w14:paraId="244372B9">
      <w:pPr>
        <w:spacing w:line="440" w:lineRule="exact"/>
        <w:rPr>
          <w:rFonts w:hint="eastAsia"/>
          <w:color w:val="auto"/>
          <w:szCs w:val="21"/>
        </w:rPr>
      </w:pPr>
    </w:p>
    <w:p w14:paraId="0AC9570C">
      <w:pPr>
        <w:spacing w:line="440" w:lineRule="exact"/>
        <w:rPr>
          <w:rFonts w:hint="eastAsia"/>
          <w:color w:val="auto"/>
          <w:szCs w:val="21"/>
        </w:rPr>
      </w:pPr>
    </w:p>
    <w:p w14:paraId="2EDE2750">
      <w:pPr>
        <w:spacing w:line="440" w:lineRule="exact"/>
        <w:rPr>
          <w:rFonts w:hint="eastAsia"/>
          <w:color w:val="auto"/>
          <w:szCs w:val="21"/>
        </w:rPr>
      </w:pPr>
    </w:p>
    <w:p w14:paraId="7BCEDC1D">
      <w:pPr>
        <w:spacing w:line="440" w:lineRule="exact"/>
        <w:rPr>
          <w:rFonts w:hint="eastAsia"/>
          <w:color w:val="auto"/>
          <w:szCs w:val="21"/>
        </w:rPr>
      </w:pPr>
    </w:p>
    <w:p w14:paraId="4D9343DF">
      <w:pPr>
        <w:spacing w:line="440" w:lineRule="exact"/>
        <w:rPr>
          <w:color w:val="auto"/>
          <w:szCs w:val="21"/>
        </w:rPr>
      </w:pPr>
      <w:r>
        <w:rPr>
          <w:rFonts w:hint="eastAsia"/>
          <w:color w:val="auto"/>
          <w:szCs w:val="21"/>
        </w:rPr>
        <w:t>发包人：（盖单位章）                 承包人：（盖单位章）</w:t>
      </w:r>
    </w:p>
    <w:p w14:paraId="0671DE3F">
      <w:pPr>
        <w:pStyle w:val="28"/>
        <w:rPr>
          <w:color w:val="auto"/>
          <w:szCs w:val="21"/>
        </w:rPr>
      </w:pPr>
    </w:p>
    <w:p w14:paraId="07D0FD36">
      <w:pPr>
        <w:pStyle w:val="28"/>
        <w:rPr>
          <w:color w:val="auto"/>
          <w:szCs w:val="21"/>
        </w:rPr>
      </w:pPr>
    </w:p>
    <w:p w14:paraId="02BBE2A9">
      <w:pPr>
        <w:spacing w:line="440" w:lineRule="exact"/>
        <w:rPr>
          <w:color w:val="auto"/>
          <w:szCs w:val="21"/>
        </w:rPr>
      </w:pPr>
      <w:r>
        <w:rPr>
          <w:rFonts w:hint="eastAsia"/>
          <w:color w:val="auto"/>
          <w:szCs w:val="21"/>
        </w:rPr>
        <w:t>法定代表人或其委托代理人：（签字</w:t>
      </w:r>
      <w:r>
        <w:rPr>
          <w:rFonts w:hint="eastAsia"/>
          <w:color w:val="auto"/>
          <w:szCs w:val="21"/>
          <w:lang w:eastAsia="zh-CN"/>
        </w:rPr>
        <w:t>或盖章</w:t>
      </w:r>
      <w:r>
        <w:rPr>
          <w:rFonts w:hint="eastAsia"/>
          <w:color w:val="auto"/>
          <w:szCs w:val="21"/>
        </w:rPr>
        <w:t>）      法定代表人或其委托代理人：（签字</w:t>
      </w:r>
      <w:r>
        <w:rPr>
          <w:rFonts w:hint="eastAsia"/>
          <w:color w:val="auto"/>
          <w:szCs w:val="21"/>
          <w:lang w:eastAsia="zh-CN"/>
        </w:rPr>
        <w:t>或盖章</w:t>
      </w:r>
      <w:r>
        <w:rPr>
          <w:rFonts w:hint="eastAsia"/>
          <w:color w:val="auto"/>
          <w:szCs w:val="21"/>
        </w:rPr>
        <w:t>）</w:t>
      </w:r>
    </w:p>
    <w:p w14:paraId="7AF528F3">
      <w:pPr>
        <w:pStyle w:val="28"/>
        <w:rPr>
          <w:color w:val="auto"/>
        </w:rPr>
      </w:pPr>
    </w:p>
    <w:p w14:paraId="5D0F77DC">
      <w:pPr>
        <w:pStyle w:val="28"/>
        <w:rPr>
          <w:color w:val="auto"/>
        </w:rPr>
      </w:pPr>
    </w:p>
    <w:p w14:paraId="620CA5A0">
      <w:pPr>
        <w:spacing w:line="440" w:lineRule="exact"/>
        <w:ind w:firstLine="840" w:firstLineChars="400"/>
        <w:rPr>
          <w:color w:val="auto"/>
          <w:szCs w:val="21"/>
        </w:rPr>
      </w:pPr>
      <w:r>
        <w:rPr>
          <w:rFonts w:hint="eastAsia"/>
          <w:color w:val="auto"/>
          <w:szCs w:val="21"/>
        </w:rPr>
        <w:t>年  月   日                            年   月   日</w:t>
      </w:r>
    </w:p>
    <w:p w14:paraId="4CDFEF62">
      <w:pPr>
        <w:pStyle w:val="17"/>
        <w:spacing w:before="282" w:line="219" w:lineRule="auto"/>
        <w:jc w:val="center"/>
        <w:rPr>
          <w:color w:val="auto"/>
          <w:spacing w:val="8"/>
          <w:sz w:val="39"/>
          <w:szCs w:val="39"/>
        </w:rPr>
      </w:pPr>
    </w:p>
    <w:p w14:paraId="3D128B5F">
      <w:pPr>
        <w:pStyle w:val="17"/>
        <w:spacing w:before="282" w:line="219" w:lineRule="auto"/>
        <w:jc w:val="center"/>
        <w:rPr>
          <w:color w:val="auto"/>
          <w:spacing w:val="8"/>
          <w:sz w:val="39"/>
          <w:szCs w:val="39"/>
        </w:rPr>
      </w:pPr>
    </w:p>
    <w:p w14:paraId="0216AC67">
      <w:pPr>
        <w:pStyle w:val="17"/>
        <w:spacing w:before="282" w:line="219" w:lineRule="auto"/>
        <w:jc w:val="center"/>
        <w:rPr>
          <w:color w:val="auto"/>
          <w:spacing w:val="8"/>
          <w:sz w:val="39"/>
          <w:szCs w:val="39"/>
        </w:rPr>
      </w:pPr>
    </w:p>
    <w:p w14:paraId="75D93C1B">
      <w:pPr>
        <w:pStyle w:val="17"/>
        <w:spacing w:before="282" w:line="219" w:lineRule="auto"/>
        <w:jc w:val="center"/>
        <w:rPr>
          <w:color w:val="auto"/>
          <w:spacing w:val="8"/>
          <w:sz w:val="39"/>
          <w:szCs w:val="39"/>
        </w:rPr>
      </w:pPr>
    </w:p>
    <w:p w14:paraId="160BC692">
      <w:pPr>
        <w:pStyle w:val="17"/>
        <w:spacing w:before="282" w:line="219" w:lineRule="auto"/>
        <w:jc w:val="center"/>
        <w:rPr>
          <w:color w:val="auto"/>
          <w:spacing w:val="8"/>
          <w:sz w:val="39"/>
          <w:szCs w:val="39"/>
        </w:rPr>
      </w:pPr>
    </w:p>
    <w:p w14:paraId="70792DE4">
      <w:pPr>
        <w:pStyle w:val="17"/>
        <w:spacing w:before="282" w:line="219" w:lineRule="auto"/>
        <w:jc w:val="center"/>
        <w:rPr>
          <w:color w:val="auto"/>
          <w:spacing w:val="8"/>
          <w:sz w:val="39"/>
          <w:szCs w:val="39"/>
        </w:rPr>
      </w:pPr>
    </w:p>
    <w:p w14:paraId="0ACE110A">
      <w:pPr>
        <w:pStyle w:val="17"/>
        <w:spacing w:before="282" w:line="219" w:lineRule="auto"/>
        <w:jc w:val="center"/>
        <w:rPr>
          <w:color w:val="auto"/>
          <w:spacing w:val="8"/>
          <w:sz w:val="39"/>
          <w:szCs w:val="39"/>
        </w:rPr>
      </w:pPr>
    </w:p>
    <w:p w14:paraId="3EE00850">
      <w:pPr>
        <w:pStyle w:val="17"/>
        <w:spacing w:before="282" w:line="219" w:lineRule="auto"/>
        <w:jc w:val="center"/>
        <w:rPr>
          <w:color w:val="auto"/>
          <w:spacing w:val="8"/>
          <w:sz w:val="39"/>
          <w:szCs w:val="39"/>
        </w:rPr>
      </w:pPr>
    </w:p>
    <w:p w14:paraId="45F47503">
      <w:pPr>
        <w:pStyle w:val="17"/>
        <w:spacing w:before="282" w:line="219" w:lineRule="auto"/>
        <w:jc w:val="center"/>
        <w:rPr>
          <w:color w:val="auto"/>
          <w:spacing w:val="8"/>
          <w:sz w:val="39"/>
          <w:szCs w:val="39"/>
        </w:rPr>
      </w:pPr>
    </w:p>
    <w:p w14:paraId="119C97A5">
      <w:pPr>
        <w:pStyle w:val="17"/>
        <w:spacing w:before="282" w:line="219" w:lineRule="auto"/>
        <w:jc w:val="center"/>
        <w:rPr>
          <w:color w:val="auto"/>
          <w:spacing w:val="8"/>
          <w:sz w:val="39"/>
          <w:szCs w:val="39"/>
        </w:rPr>
      </w:pPr>
    </w:p>
    <w:p w14:paraId="61B2F3CD">
      <w:pPr>
        <w:pStyle w:val="17"/>
        <w:spacing w:before="282" w:line="219" w:lineRule="auto"/>
        <w:jc w:val="center"/>
        <w:rPr>
          <w:color w:val="auto"/>
          <w:spacing w:val="8"/>
          <w:sz w:val="39"/>
          <w:szCs w:val="39"/>
        </w:rPr>
      </w:pPr>
    </w:p>
    <w:p w14:paraId="214E8443">
      <w:pPr>
        <w:pStyle w:val="17"/>
        <w:spacing w:before="282" w:line="219" w:lineRule="auto"/>
        <w:jc w:val="center"/>
        <w:rPr>
          <w:color w:val="auto"/>
          <w:spacing w:val="8"/>
          <w:sz w:val="39"/>
          <w:szCs w:val="39"/>
        </w:rPr>
      </w:pPr>
    </w:p>
    <w:p w14:paraId="23AD7AFB">
      <w:pPr>
        <w:pStyle w:val="17"/>
        <w:spacing w:before="282" w:line="219" w:lineRule="auto"/>
        <w:jc w:val="center"/>
        <w:rPr>
          <w:color w:val="auto"/>
          <w:spacing w:val="8"/>
          <w:sz w:val="39"/>
          <w:szCs w:val="39"/>
        </w:rPr>
      </w:pPr>
    </w:p>
    <w:p w14:paraId="4A993150">
      <w:pPr>
        <w:pStyle w:val="17"/>
        <w:spacing w:before="282" w:line="219" w:lineRule="auto"/>
        <w:jc w:val="center"/>
        <w:rPr>
          <w:color w:val="auto"/>
          <w:spacing w:val="8"/>
          <w:sz w:val="39"/>
          <w:szCs w:val="39"/>
        </w:rPr>
      </w:pPr>
    </w:p>
    <w:p w14:paraId="50E1F4D6">
      <w:pPr>
        <w:pStyle w:val="17"/>
        <w:spacing w:before="282" w:line="219" w:lineRule="auto"/>
        <w:jc w:val="center"/>
        <w:rPr>
          <w:color w:val="auto"/>
          <w:spacing w:val="8"/>
          <w:sz w:val="39"/>
          <w:szCs w:val="39"/>
        </w:rPr>
      </w:pPr>
    </w:p>
    <w:p w14:paraId="2FAC43D1">
      <w:pPr>
        <w:pStyle w:val="17"/>
        <w:spacing w:before="282" w:line="219" w:lineRule="auto"/>
        <w:jc w:val="both"/>
        <w:rPr>
          <w:color w:val="auto"/>
          <w:spacing w:val="8"/>
          <w:sz w:val="39"/>
          <w:szCs w:val="39"/>
        </w:rPr>
      </w:pPr>
    </w:p>
    <w:p w14:paraId="45F87FD6">
      <w:pPr>
        <w:pStyle w:val="17"/>
        <w:spacing w:before="282" w:line="219" w:lineRule="auto"/>
        <w:jc w:val="center"/>
        <w:rPr>
          <w:color w:val="auto"/>
          <w:sz w:val="39"/>
          <w:szCs w:val="39"/>
        </w:rPr>
      </w:pPr>
      <w:r>
        <w:rPr>
          <w:color w:val="auto"/>
          <w:spacing w:val="8"/>
          <w:sz w:val="39"/>
          <w:szCs w:val="39"/>
        </w:rPr>
        <w:t>合同条款专用部分</w:t>
      </w:r>
    </w:p>
    <w:p w14:paraId="23236ACA">
      <w:pPr>
        <w:pStyle w:val="17"/>
        <w:spacing w:before="65" w:line="220" w:lineRule="auto"/>
        <w:rPr>
          <w:color w:val="auto"/>
          <w:sz w:val="21"/>
          <w:szCs w:val="21"/>
        </w:rPr>
      </w:pPr>
      <w:r>
        <w:rPr>
          <w:color w:val="auto"/>
          <w:spacing w:val="-3"/>
          <w:sz w:val="21"/>
          <w:szCs w:val="21"/>
        </w:rPr>
        <w:t>1.一 般约定</w:t>
      </w:r>
    </w:p>
    <w:p w14:paraId="560A3A4F">
      <w:pPr>
        <w:pStyle w:val="17"/>
        <w:spacing w:before="65" w:line="220" w:lineRule="auto"/>
        <w:rPr>
          <w:color w:val="auto"/>
          <w:sz w:val="21"/>
          <w:szCs w:val="21"/>
        </w:rPr>
      </w:pPr>
      <w:r>
        <w:rPr>
          <w:color w:val="auto"/>
          <w:spacing w:val="5"/>
          <w:sz w:val="21"/>
          <w:szCs w:val="21"/>
        </w:rPr>
        <w:t>1.1  词语定义</w:t>
      </w:r>
    </w:p>
    <w:p w14:paraId="4C3EBB11">
      <w:pPr>
        <w:pStyle w:val="17"/>
        <w:spacing w:before="65" w:line="220" w:lineRule="auto"/>
        <w:ind w:left="360"/>
        <w:rPr>
          <w:color w:val="auto"/>
          <w:sz w:val="21"/>
          <w:szCs w:val="21"/>
        </w:rPr>
      </w:pPr>
      <w:r>
        <w:rPr>
          <w:color w:val="auto"/>
          <w:spacing w:val="-9"/>
          <w:sz w:val="21"/>
          <w:szCs w:val="21"/>
        </w:rPr>
        <w:t>1.1.2合同当事人和人</w:t>
      </w:r>
    </w:p>
    <w:p w14:paraId="61715349">
      <w:pPr>
        <w:pStyle w:val="17"/>
        <w:spacing w:before="171" w:line="280" w:lineRule="auto"/>
        <w:ind w:left="509" w:right="1853"/>
        <w:rPr>
          <w:color w:val="auto"/>
          <w:spacing w:val="6"/>
          <w:sz w:val="21"/>
          <w:szCs w:val="21"/>
        </w:rPr>
      </w:pPr>
      <w:r>
        <w:rPr>
          <w:color w:val="auto"/>
        </w:rPr>
        <w:fldChar w:fldCharType="begin"/>
      </w:r>
      <w:r>
        <w:rPr>
          <w:color w:val="auto"/>
        </w:rPr>
        <w:instrText xml:space="preserve"> HYPERLINK "1.1.2.2" </w:instrText>
      </w:r>
      <w:r>
        <w:rPr>
          <w:color w:val="auto"/>
        </w:rPr>
        <w:fldChar w:fldCharType="separate"/>
      </w:r>
      <w:r>
        <w:rPr>
          <w:color w:val="auto"/>
          <w:spacing w:val="6"/>
          <w:sz w:val="21"/>
          <w:szCs w:val="21"/>
        </w:rPr>
        <w:t>1.1.2.2</w:t>
      </w:r>
      <w:r>
        <w:rPr>
          <w:color w:val="auto"/>
          <w:spacing w:val="6"/>
          <w:sz w:val="21"/>
          <w:szCs w:val="21"/>
        </w:rPr>
        <w:fldChar w:fldCharType="end"/>
      </w:r>
      <w:r>
        <w:rPr>
          <w:color w:val="auto"/>
          <w:spacing w:val="6"/>
          <w:sz w:val="21"/>
          <w:szCs w:val="21"/>
        </w:rPr>
        <w:t>发包人：</w:t>
      </w:r>
      <w:r>
        <w:rPr>
          <w:rFonts w:hint="eastAsia"/>
          <w:color w:val="auto"/>
          <w:spacing w:val="6"/>
          <w:sz w:val="21"/>
          <w:szCs w:val="21"/>
          <w:u w:val="single"/>
        </w:rPr>
        <w:t>北京市门头沟区王平镇人民政府</w:t>
      </w:r>
    </w:p>
    <w:p w14:paraId="40A50650">
      <w:pPr>
        <w:pStyle w:val="17"/>
        <w:spacing w:before="171" w:line="280" w:lineRule="auto"/>
        <w:ind w:left="509" w:right="1853"/>
        <w:rPr>
          <w:color w:val="auto"/>
          <w:sz w:val="21"/>
          <w:szCs w:val="21"/>
        </w:rPr>
      </w:pPr>
      <w:r>
        <w:rPr>
          <w:color w:val="auto"/>
        </w:rPr>
        <w:fldChar w:fldCharType="begin"/>
      </w:r>
      <w:r>
        <w:rPr>
          <w:color w:val="auto"/>
        </w:rPr>
        <w:instrText xml:space="preserve"> HYPERLINK "1.1.2.3" </w:instrText>
      </w:r>
      <w:r>
        <w:rPr>
          <w:color w:val="auto"/>
        </w:rPr>
        <w:fldChar w:fldCharType="separate"/>
      </w:r>
      <w:r>
        <w:rPr>
          <w:color w:val="auto"/>
          <w:spacing w:val="-9"/>
          <w:sz w:val="21"/>
          <w:szCs w:val="21"/>
        </w:rPr>
        <w:t>1.1.2.3</w:t>
      </w:r>
      <w:r>
        <w:rPr>
          <w:color w:val="auto"/>
          <w:spacing w:val="-9"/>
          <w:sz w:val="21"/>
          <w:szCs w:val="21"/>
        </w:rPr>
        <w:fldChar w:fldCharType="end"/>
      </w:r>
      <w:r>
        <w:rPr>
          <w:color w:val="auto"/>
          <w:spacing w:val="-9"/>
          <w:sz w:val="21"/>
          <w:szCs w:val="21"/>
        </w:rPr>
        <w:t>承包人：</w:t>
      </w:r>
      <w:r>
        <w:rPr>
          <w:rFonts w:hint="eastAsia"/>
          <w:color w:val="auto"/>
          <w:spacing w:val="-9"/>
          <w:sz w:val="21"/>
          <w:szCs w:val="21"/>
          <w:u w:val="single"/>
          <w:lang w:val="en-US" w:eastAsia="zh-CN"/>
        </w:rPr>
        <w:t xml:space="preserve">   </w:t>
      </w:r>
    </w:p>
    <w:p w14:paraId="2859B97E">
      <w:pPr>
        <w:pStyle w:val="17"/>
        <w:spacing w:before="145" w:line="222" w:lineRule="auto"/>
        <w:ind w:left="509"/>
        <w:rPr>
          <w:color w:val="auto"/>
          <w:sz w:val="21"/>
          <w:szCs w:val="21"/>
        </w:rPr>
      </w:pPr>
      <w:r>
        <w:rPr>
          <w:color w:val="auto"/>
        </w:rPr>
        <w:fldChar w:fldCharType="begin"/>
      </w:r>
      <w:r>
        <w:rPr>
          <w:color w:val="auto"/>
        </w:rPr>
        <w:instrText xml:space="preserve"> HYPERLINK "1.1.2.6" </w:instrText>
      </w:r>
      <w:r>
        <w:rPr>
          <w:color w:val="auto"/>
        </w:rPr>
        <w:fldChar w:fldCharType="separate"/>
      </w:r>
      <w:r>
        <w:rPr>
          <w:color w:val="auto"/>
          <w:spacing w:val="-13"/>
          <w:sz w:val="21"/>
          <w:szCs w:val="21"/>
        </w:rPr>
        <w:t>1.1.2.6</w:t>
      </w:r>
      <w:r>
        <w:rPr>
          <w:color w:val="auto"/>
          <w:spacing w:val="-13"/>
          <w:sz w:val="21"/>
          <w:szCs w:val="21"/>
        </w:rPr>
        <w:fldChar w:fldCharType="end"/>
      </w:r>
      <w:r>
        <w:rPr>
          <w:color w:val="auto"/>
          <w:spacing w:val="-13"/>
          <w:sz w:val="21"/>
          <w:szCs w:val="21"/>
        </w:rPr>
        <w:t>监理人：</w:t>
      </w:r>
    </w:p>
    <w:p w14:paraId="1CC23A8A">
      <w:pPr>
        <w:pStyle w:val="17"/>
        <w:spacing w:before="136" w:line="219" w:lineRule="auto"/>
        <w:ind w:left="509"/>
        <w:rPr>
          <w:color w:val="auto"/>
          <w:sz w:val="21"/>
          <w:szCs w:val="21"/>
        </w:rPr>
      </w:pPr>
      <w:r>
        <w:rPr>
          <w:color w:val="auto"/>
        </w:rPr>
        <w:fldChar w:fldCharType="begin"/>
      </w:r>
      <w:r>
        <w:rPr>
          <w:color w:val="auto"/>
        </w:rPr>
        <w:instrText xml:space="preserve"> HYPERLINK "1.1.2.8" </w:instrText>
      </w:r>
      <w:r>
        <w:rPr>
          <w:color w:val="auto"/>
        </w:rPr>
        <w:fldChar w:fldCharType="separate"/>
      </w:r>
      <w:r>
        <w:rPr>
          <w:color w:val="auto"/>
          <w:spacing w:val="-13"/>
          <w:sz w:val="21"/>
          <w:szCs w:val="21"/>
        </w:rPr>
        <w:t>1.1.2.8</w:t>
      </w:r>
      <w:r>
        <w:rPr>
          <w:color w:val="auto"/>
          <w:spacing w:val="-13"/>
          <w:sz w:val="21"/>
          <w:szCs w:val="21"/>
        </w:rPr>
        <w:fldChar w:fldCharType="end"/>
      </w:r>
      <w:r>
        <w:rPr>
          <w:color w:val="auto"/>
          <w:spacing w:val="-13"/>
          <w:sz w:val="21"/>
          <w:szCs w:val="21"/>
        </w:rPr>
        <w:t>发包人代表：</w:t>
      </w:r>
    </w:p>
    <w:p w14:paraId="51056E03">
      <w:pPr>
        <w:spacing w:line="360" w:lineRule="auto"/>
        <w:ind w:left="0" w:leftChars="0" w:firstLine="1229" w:firstLineChars="723"/>
        <w:jc w:val="left"/>
        <w:rPr>
          <w:rFonts w:hint="eastAsia" w:eastAsiaTheme="minorEastAsia"/>
          <w:sz w:val="24"/>
          <w:highlight w:val="yellow"/>
          <w:u w:val="single"/>
          <w:lang w:eastAsia="zh-CN"/>
        </w:rPr>
      </w:pPr>
      <w:r>
        <w:rPr>
          <w:color w:val="auto"/>
          <w:spacing w:val="-20"/>
          <w:sz w:val="21"/>
          <w:szCs w:val="21"/>
        </w:rPr>
        <w:t>姓    名：</w:t>
      </w:r>
      <w:r>
        <w:rPr>
          <w:rFonts w:hint="eastAsia"/>
          <w:color w:val="auto"/>
          <w:spacing w:val="-20"/>
          <w:sz w:val="21"/>
          <w:szCs w:val="21"/>
          <w:u w:val="single"/>
          <w:lang w:val="en-US" w:eastAsia="zh-CN"/>
        </w:rPr>
        <w:t>邱</w:t>
      </w:r>
      <w:r>
        <w:rPr>
          <w:rFonts w:hint="eastAsia"/>
          <w:color w:val="auto"/>
          <w:spacing w:val="-20"/>
          <w:sz w:val="21"/>
          <w:szCs w:val="21"/>
          <w:highlight w:val="none"/>
          <w:u w:val="single"/>
          <w:lang w:val="en-US" w:eastAsia="zh-CN"/>
        </w:rPr>
        <w:t>赟</w:t>
      </w:r>
      <w:r>
        <w:rPr>
          <w:rFonts w:hint="eastAsia" w:eastAsiaTheme="minorEastAsia"/>
          <w:sz w:val="24"/>
          <w:highlight w:val="none"/>
          <w:u w:val="single"/>
          <w:lang w:val="en-US" w:eastAsia="zh-CN"/>
        </w:rPr>
        <w:tab/>
      </w:r>
    </w:p>
    <w:p w14:paraId="21761B98">
      <w:pPr>
        <w:pStyle w:val="17"/>
        <w:tabs>
          <w:tab w:val="left" w:pos="6120"/>
        </w:tabs>
        <w:spacing w:before="0" w:line="360" w:lineRule="auto"/>
        <w:ind w:left="0" w:leftChars="0" w:right="2415" w:firstLine="1146" w:firstLineChars="623"/>
        <w:rPr>
          <w:color w:val="auto"/>
          <w:sz w:val="21"/>
          <w:szCs w:val="21"/>
        </w:rPr>
      </w:pPr>
      <w:r>
        <w:rPr>
          <w:color w:val="auto"/>
          <w:spacing w:val="-13"/>
          <w:sz w:val="21"/>
          <w:szCs w:val="21"/>
        </w:rPr>
        <w:t>职</w:t>
      </w:r>
      <w:r>
        <w:rPr>
          <w:rFonts w:hint="eastAsia"/>
          <w:color w:val="auto"/>
          <w:spacing w:val="-13"/>
          <w:sz w:val="21"/>
          <w:szCs w:val="21"/>
          <w:lang w:val="en-US" w:eastAsia="zh-CN"/>
        </w:rPr>
        <w:t xml:space="preserve"> </w:t>
      </w:r>
      <w:r>
        <w:rPr>
          <w:color w:val="auto"/>
          <w:spacing w:val="-13"/>
          <w:sz w:val="21"/>
          <w:szCs w:val="21"/>
        </w:rPr>
        <w:t>称：</w:t>
      </w:r>
      <w:r>
        <w:rPr>
          <w:color w:val="auto"/>
          <w:sz w:val="21"/>
          <w:szCs w:val="21"/>
          <w:u w:val="single"/>
        </w:rPr>
        <w:tab/>
      </w:r>
    </w:p>
    <w:p w14:paraId="646DA267">
      <w:pPr>
        <w:pStyle w:val="17"/>
        <w:tabs>
          <w:tab w:val="left" w:pos="6120"/>
        </w:tabs>
        <w:spacing w:before="0" w:line="360" w:lineRule="auto"/>
        <w:ind w:left="0" w:leftChars="0" w:right="2415" w:firstLine="1208" w:firstLineChars="623"/>
        <w:rPr>
          <w:color w:val="auto"/>
          <w:spacing w:val="-8"/>
          <w:sz w:val="21"/>
          <w:szCs w:val="21"/>
        </w:rPr>
      </w:pPr>
      <w:r>
        <w:rPr>
          <w:color w:val="auto"/>
          <w:spacing w:val="-8"/>
          <w:sz w:val="21"/>
          <w:szCs w:val="21"/>
        </w:rPr>
        <w:t>联系</w:t>
      </w:r>
    </w:p>
    <w:p w14:paraId="39B78581">
      <w:pPr>
        <w:pStyle w:val="17"/>
        <w:tabs>
          <w:tab w:val="left" w:pos="6120"/>
        </w:tabs>
        <w:spacing w:before="0" w:line="360" w:lineRule="auto"/>
        <w:ind w:left="0" w:leftChars="0" w:right="2415" w:firstLine="1208" w:firstLineChars="623"/>
        <w:rPr>
          <w:color w:val="auto"/>
          <w:sz w:val="21"/>
          <w:szCs w:val="21"/>
        </w:rPr>
      </w:pPr>
      <w:r>
        <w:rPr>
          <w:color w:val="auto"/>
          <w:spacing w:val="-8"/>
          <w:sz w:val="21"/>
          <w:szCs w:val="21"/>
        </w:rPr>
        <w:t>电话：</w:t>
      </w:r>
      <w:r>
        <w:rPr>
          <w:rFonts w:hint="eastAsia"/>
          <w:color w:val="auto"/>
          <w:spacing w:val="-8"/>
          <w:sz w:val="21"/>
          <w:szCs w:val="21"/>
          <w:u w:val="single"/>
          <w:lang w:val="en-US" w:eastAsia="zh-CN"/>
        </w:rPr>
        <w:t>61859412</w:t>
      </w:r>
      <w:r>
        <w:rPr>
          <w:color w:val="auto"/>
          <w:sz w:val="21"/>
          <w:szCs w:val="21"/>
          <w:u w:val="single"/>
        </w:rPr>
        <w:tab/>
      </w:r>
    </w:p>
    <w:p w14:paraId="7E5CB351">
      <w:pPr>
        <w:pStyle w:val="17"/>
        <w:tabs>
          <w:tab w:val="left" w:pos="6120"/>
        </w:tabs>
        <w:spacing w:before="0" w:line="360" w:lineRule="auto"/>
        <w:ind w:left="0" w:leftChars="0" w:right="2415" w:firstLine="1208" w:firstLineChars="623"/>
        <w:rPr>
          <w:color w:val="auto"/>
          <w:sz w:val="21"/>
          <w:szCs w:val="21"/>
        </w:rPr>
      </w:pPr>
      <w:r>
        <w:rPr>
          <w:color w:val="auto"/>
          <w:spacing w:val="-8"/>
          <w:sz w:val="21"/>
          <w:szCs w:val="21"/>
        </w:rPr>
        <w:t>电子信箱：</w:t>
      </w:r>
      <w:r>
        <w:rPr>
          <w:color w:val="auto"/>
          <w:sz w:val="21"/>
          <w:szCs w:val="21"/>
          <w:u w:val="single"/>
        </w:rPr>
        <w:tab/>
      </w:r>
    </w:p>
    <w:p w14:paraId="55E76DC2">
      <w:pPr>
        <w:pStyle w:val="17"/>
        <w:tabs>
          <w:tab w:val="left" w:pos="6120"/>
        </w:tabs>
        <w:spacing w:before="0" w:line="360" w:lineRule="auto"/>
        <w:ind w:left="0" w:leftChars="0" w:right="2415" w:firstLine="1208" w:firstLineChars="623"/>
        <w:rPr>
          <w:color w:val="auto"/>
          <w:spacing w:val="-8"/>
          <w:sz w:val="21"/>
          <w:szCs w:val="21"/>
        </w:rPr>
      </w:pPr>
      <w:r>
        <w:rPr>
          <w:color w:val="auto"/>
          <w:spacing w:val="-8"/>
          <w:sz w:val="21"/>
          <w:szCs w:val="21"/>
        </w:rPr>
        <w:t>通信地址：</w:t>
      </w:r>
    </w:p>
    <w:p w14:paraId="45112E63">
      <w:pPr>
        <w:pStyle w:val="17"/>
        <w:spacing w:before="6" w:line="220" w:lineRule="auto"/>
        <w:ind w:left="360"/>
        <w:rPr>
          <w:color w:val="auto"/>
          <w:sz w:val="21"/>
          <w:szCs w:val="21"/>
        </w:rPr>
      </w:pPr>
      <w:r>
        <w:rPr>
          <w:rFonts w:ascii="Times New Roman" w:hAnsi="Times New Roman" w:eastAsia="Times New Roman"/>
          <w:color w:val="auto"/>
          <w:spacing w:val="-9"/>
          <w:sz w:val="21"/>
          <w:szCs w:val="21"/>
        </w:rPr>
        <w:t>1.1.3</w:t>
      </w:r>
      <w:r>
        <w:rPr>
          <w:color w:val="auto"/>
          <w:spacing w:val="-9"/>
          <w:sz w:val="21"/>
          <w:szCs w:val="21"/>
        </w:rPr>
        <w:t>工程和设备</w:t>
      </w:r>
    </w:p>
    <w:p w14:paraId="10E6BB50">
      <w:pPr>
        <w:pStyle w:val="17"/>
        <w:spacing w:before="151" w:line="219" w:lineRule="auto"/>
        <w:ind w:left="509"/>
        <w:rPr>
          <w:color w:val="auto"/>
          <w:sz w:val="21"/>
          <w:szCs w:val="21"/>
        </w:rPr>
      </w:pPr>
      <w:r>
        <w:rPr>
          <w:color w:val="auto"/>
        </w:rPr>
        <w:fldChar w:fldCharType="begin"/>
      </w:r>
      <w:r>
        <w:rPr>
          <w:color w:val="auto"/>
        </w:rPr>
        <w:instrText xml:space="preserve"> HYPERLINK "1.1.3.2" </w:instrText>
      </w:r>
      <w:r>
        <w:rPr>
          <w:color w:val="auto"/>
        </w:rPr>
        <w:fldChar w:fldCharType="separate"/>
      </w:r>
      <w:r>
        <w:rPr>
          <w:color w:val="auto"/>
          <w:spacing w:val="6"/>
          <w:sz w:val="21"/>
          <w:szCs w:val="21"/>
        </w:rPr>
        <w:t>1.1.3.2</w:t>
      </w:r>
      <w:r>
        <w:rPr>
          <w:color w:val="auto"/>
          <w:spacing w:val="6"/>
          <w:sz w:val="21"/>
          <w:szCs w:val="21"/>
        </w:rPr>
        <w:fldChar w:fldCharType="end"/>
      </w:r>
      <w:r>
        <w:rPr>
          <w:color w:val="auto"/>
          <w:spacing w:val="6"/>
          <w:sz w:val="21"/>
          <w:szCs w:val="21"/>
        </w:rPr>
        <w:t>永久工程：</w:t>
      </w:r>
    </w:p>
    <w:p w14:paraId="622BCB6F">
      <w:pPr>
        <w:pStyle w:val="17"/>
        <w:spacing w:before="162" w:line="219" w:lineRule="auto"/>
        <w:ind w:left="509"/>
        <w:rPr>
          <w:color w:val="auto"/>
          <w:sz w:val="21"/>
          <w:szCs w:val="21"/>
        </w:rPr>
      </w:pPr>
      <w:r>
        <w:rPr>
          <w:color w:val="auto"/>
        </w:rPr>
        <w:fldChar w:fldCharType="begin"/>
      </w:r>
      <w:r>
        <w:rPr>
          <w:color w:val="auto"/>
        </w:rPr>
        <w:instrText xml:space="preserve"> HYPERLINK "1.1.3.3" </w:instrText>
      </w:r>
      <w:r>
        <w:rPr>
          <w:color w:val="auto"/>
        </w:rPr>
        <w:fldChar w:fldCharType="separate"/>
      </w:r>
      <w:r>
        <w:rPr>
          <w:color w:val="auto"/>
          <w:spacing w:val="3"/>
          <w:sz w:val="21"/>
          <w:szCs w:val="21"/>
        </w:rPr>
        <w:t>1.1.3.3</w:t>
      </w:r>
      <w:r>
        <w:rPr>
          <w:color w:val="auto"/>
          <w:spacing w:val="3"/>
          <w:sz w:val="21"/>
          <w:szCs w:val="21"/>
        </w:rPr>
        <w:fldChar w:fldCharType="end"/>
      </w:r>
      <w:r>
        <w:rPr>
          <w:color w:val="auto"/>
          <w:spacing w:val="3"/>
          <w:sz w:val="21"/>
          <w:szCs w:val="21"/>
        </w:rPr>
        <w:t>临时工程：</w:t>
      </w:r>
      <w:r>
        <w:rPr>
          <w:color w:val="auto"/>
          <w:spacing w:val="3"/>
          <w:sz w:val="21"/>
          <w:szCs w:val="21"/>
          <w:u w:val="single" w:color="000000"/>
        </w:rPr>
        <w:t>临时性道路、供水、供电、照</w:t>
      </w:r>
      <w:r>
        <w:rPr>
          <w:color w:val="auto"/>
          <w:spacing w:val="2"/>
          <w:sz w:val="21"/>
          <w:szCs w:val="21"/>
          <w:u w:val="single" w:color="000000"/>
        </w:rPr>
        <w:t>明、办公等</w:t>
      </w:r>
    </w:p>
    <w:p w14:paraId="13CE30E9">
      <w:pPr>
        <w:pStyle w:val="17"/>
        <w:spacing w:before="134" w:line="219" w:lineRule="auto"/>
        <w:ind w:left="509"/>
        <w:rPr>
          <w:color w:val="auto"/>
          <w:sz w:val="21"/>
          <w:szCs w:val="21"/>
        </w:rPr>
      </w:pPr>
      <w:r>
        <w:rPr>
          <w:color w:val="auto"/>
        </w:rPr>
        <w:fldChar w:fldCharType="begin"/>
      </w:r>
      <w:r>
        <w:rPr>
          <w:color w:val="auto"/>
        </w:rPr>
        <w:instrText xml:space="preserve"> HYPERLINK "1.1.3.10" </w:instrText>
      </w:r>
      <w:r>
        <w:rPr>
          <w:color w:val="auto"/>
        </w:rPr>
        <w:fldChar w:fldCharType="separate"/>
      </w:r>
      <w:r>
        <w:rPr>
          <w:color w:val="auto"/>
          <w:spacing w:val="-5"/>
          <w:sz w:val="21"/>
          <w:szCs w:val="21"/>
        </w:rPr>
        <w:t>1.1.3.10</w:t>
      </w:r>
      <w:r>
        <w:rPr>
          <w:color w:val="auto"/>
          <w:spacing w:val="-5"/>
          <w:sz w:val="21"/>
          <w:szCs w:val="21"/>
        </w:rPr>
        <w:fldChar w:fldCharType="end"/>
      </w:r>
      <w:r>
        <w:rPr>
          <w:color w:val="auto"/>
          <w:spacing w:val="-5"/>
          <w:sz w:val="21"/>
          <w:szCs w:val="21"/>
        </w:rPr>
        <w:t>永久占地：</w:t>
      </w:r>
      <w:r>
        <w:rPr>
          <w:color w:val="auto"/>
          <w:spacing w:val="-5"/>
          <w:sz w:val="21"/>
          <w:szCs w:val="21"/>
          <w:u w:val="single" w:color="000000"/>
        </w:rPr>
        <w:t>见施工图纸</w:t>
      </w:r>
    </w:p>
    <w:p w14:paraId="77AD6583">
      <w:pPr>
        <w:pStyle w:val="17"/>
        <w:spacing w:before="143" w:line="219" w:lineRule="auto"/>
        <w:ind w:left="509"/>
        <w:rPr>
          <w:color w:val="auto"/>
          <w:sz w:val="21"/>
          <w:szCs w:val="21"/>
        </w:rPr>
      </w:pPr>
      <w:r>
        <w:rPr>
          <w:color w:val="auto"/>
        </w:rPr>
        <w:fldChar w:fldCharType="begin"/>
      </w:r>
      <w:r>
        <w:rPr>
          <w:color w:val="auto"/>
        </w:rPr>
        <w:instrText xml:space="preserve"> HYPERLINK "1.1.3.11" </w:instrText>
      </w:r>
      <w:r>
        <w:rPr>
          <w:color w:val="auto"/>
        </w:rPr>
        <w:fldChar w:fldCharType="separate"/>
      </w:r>
      <w:r>
        <w:rPr>
          <w:color w:val="auto"/>
          <w:spacing w:val="-5"/>
          <w:sz w:val="21"/>
          <w:szCs w:val="21"/>
        </w:rPr>
        <w:t>1.1.3.11</w:t>
      </w:r>
      <w:r>
        <w:rPr>
          <w:color w:val="auto"/>
          <w:spacing w:val="-5"/>
          <w:sz w:val="21"/>
          <w:szCs w:val="21"/>
        </w:rPr>
        <w:fldChar w:fldCharType="end"/>
      </w:r>
      <w:r>
        <w:rPr>
          <w:color w:val="auto"/>
          <w:spacing w:val="-5"/>
          <w:sz w:val="21"/>
          <w:szCs w:val="21"/>
        </w:rPr>
        <w:t>临时占地：</w:t>
      </w:r>
      <w:r>
        <w:rPr>
          <w:color w:val="auto"/>
          <w:spacing w:val="-5"/>
          <w:sz w:val="21"/>
          <w:szCs w:val="21"/>
          <w:u w:val="single" w:color="000000"/>
        </w:rPr>
        <w:t>见施工图纸</w:t>
      </w:r>
    </w:p>
    <w:p w14:paraId="30017051">
      <w:pPr>
        <w:pStyle w:val="17"/>
        <w:spacing w:before="0" w:line="360" w:lineRule="auto"/>
        <w:ind w:left="360"/>
        <w:rPr>
          <w:color w:val="auto"/>
          <w:sz w:val="21"/>
          <w:szCs w:val="21"/>
        </w:rPr>
      </w:pPr>
      <w:r>
        <w:rPr>
          <w:color w:val="auto"/>
          <w:spacing w:val="-7"/>
          <w:sz w:val="21"/>
          <w:szCs w:val="21"/>
        </w:rPr>
        <w:t>1.1.4日期</w:t>
      </w:r>
    </w:p>
    <w:p w14:paraId="0F60050E">
      <w:pPr>
        <w:pStyle w:val="17"/>
        <w:spacing w:before="0" w:line="360" w:lineRule="auto"/>
        <w:ind w:left="509"/>
        <w:rPr>
          <w:color w:val="auto"/>
          <w:sz w:val="21"/>
          <w:szCs w:val="21"/>
        </w:rPr>
      </w:pPr>
      <w:r>
        <w:rPr>
          <w:color w:val="auto"/>
        </w:rPr>
        <w:fldChar w:fldCharType="begin"/>
      </w:r>
      <w:r>
        <w:rPr>
          <w:color w:val="auto"/>
        </w:rPr>
        <w:instrText xml:space="preserve"> HYPERLINK "1.1.4.5" </w:instrText>
      </w:r>
      <w:r>
        <w:rPr>
          <w:color w:val="auto"/>
        </w:rPr>
        <w:fldChar w:fldCharType="separate"/>
      </w:r>
      <w:r>
        <w:rPr>
          <w:color w:val="auto"/>
          <w:spacing w:val="-13"/>
          <w:sz w:val="21"/>
          <w:szCs w:val="21"/>
        </w:rPr>
        <w:t>1.1.4.5</w:t>
      </w:r>
      <w:r>
        <w:rPr>
          <w:color w:val="auto"/>
          <w:spacing w:val="-13"/>
          <w:sz w:val="21"/>
          <w:szCs w:val="21"/>
        </w:rPr>
        <w:fldChar w:fldCharType="end"/>
      </w:r>
      <w:r>
        <w:rPr>
          <w:color w:val="auto"/>
          <w:spacing w:val="-13"/>
          <w:sz w:val="21"/>
          <w:szCs w:val="21"/>
        </w:rPr>
        <w:t>缺陷责任期期限：</w:t>
      </w:r>
      <w:r>
        <w:rPr>
          <w:rFonts w:hint="eastAsia" w:asciiTheme="minorEastAsia" w:hAnsiTheme="minorEastAsia" w:eastAsiaTheme="minorEastAsia"/>
          <w:color w:val="auto"/>
          <w:spacing w:val="-13"/>
          <w:position w:val="-3"/>
          <w:sz w:val="21"/>
          <w:szCs w:val="21"/>
          <w:u w:val="single"/>
        </w:rPr>
        <w:t>12</w:t>
      </w:r>
      <w:r>
        <w:rPr>
          <w:rFonts w:ascii="Times New Roman" w:hAnsi="Times New Roman" w:eastAsia="Times New Roman"/>
          <w:color w:val="auto"/>
          <w:spacing w:val="-13"/>
          <w:position w:val="-3"/>
          <w:sz w:val="21"/>
          <w:szCs w:val="21"/>
          <w:u w:val="single"/>
        </w:rPr>
        <w:t xml:space="preserve"> </w:t>
      </w:r>
      <w:r>
        <w:rPr>
          <w:color w:val="auto"/>
          <w:spacing w:val="-13"/>
          <w:position w:val="-3"/>
          <w:sz w:val="21"/>
          <w:szCs w:val="21"/>
        </w:rPr>
        <w:t>月。</w:t>
      </w:r>
    </w:p>
    <w:p w14:paraId="41F20B40">
      <w:pPr>
        <w:pStyle w:val="17"/>
        <w:spacing w:before="0" w:line="360" w:lineRule="auto"/>
        <w:ind w:left="360"/>
        <w:rPr>
          <w:color w:val="auto"/>
          <w:sz w:val="21"/>
          <w:szCs w:val="21"/>
        </w:rPr>
      </w:pPr>
      <w:r>
        <w:rPr>
          <w:color w:val="auto"/>
          <w:spacing w:val="-10"/>
          <w:sz w:val="21"/>
          <w:szCs w:val="21"/>
        </w:rPr>
        <w:t>1.1.8其他需要补充的内容</w:t>
      </w:r>
    </w:p>
    <w:p w14:paraId="01266306">
      <w:pPr>
        <w:spacing w:line="360" w:lineRule="auto"/>
        <w:rPr>
          <w:color w:val="auto"/>
          <w:szCs w:val="21"/>
        </w:rPr>
      </w:pPr>
    </w:p>
    <w:p w14:paraId="1FC8E76B">
      <w:pPr>
        <w:pStyle w:val="17"/>
        <w:spacing w:before="0" w:line="360" w:lineRule="auto"/>
        <w:rPr>
          <w:color w:val="auto"/>
          <w:sz w:val="21"/>
          <w:szCs w:val="21"/>
        </w:rPr>
      </w:pPr>
      <w:r>
        <w:rPr>
          <w:color w:val="auto"/>
          <w:spacing w:val="6"/>
          <w:sz w:val="21"/>
          <w:szCs w:val="21"/>
        </w:rPr>
        <w:t>1.4合同文件的优先顺序</w:t>
      </w:r>
    </w:p>
    <w:p w14:paraId="013C6232">
      <w:pPr>
        <w:pStyle w:val="17"/>
        <w:spacing w:before="0" w:line="360" w:lineRule="auto"/>
        <w:ind w:left="430"/>
        <w:rPr>
          <w:color w:val="auto"/>
          <w:sz w:val="21"/>
          <w:szCs w:val="21"/>
        </w:rPr>
      </w:pPr>
      <w:r>
        <w:rPr>
          <w:color w:val="auto"/>
          <w:spacing w:val="-20"/>
          <w:sz w:val="21"/>
          <w:szCs w:val="21"/>
        </w:rPr>
        <w:t>合同文件的优先解释顺序如下：</w:t>
      </w:r>
    </w:p>
    <w:p w14:paraId="1D63229B">
      <w:pPr>
        <w:pStyle w:val="17"/>
        <w:spacing w:before="0" w:line="360" w:lineRule="auto"/>
        <w:ind w:left="509"/>
        <w:rPr>
          <w:color w:val="auto"/>
          <w:sz w:val="21"/>
          <w:szCs w:val="21"/>
        </w:rPr>
      </w:pPr>
      <w:r>
        <w:rPr>
          <w:color w:val="auto"/>
          <w:spacing w:val="-9"/>
          <w:sz w:val="21"/>
          <w:szCs w:val="21"/>
        </w:rPr>
        <w:t>(1)合同协议书；</w:t>
      </w:r>
    </w:p>
    <w:p w14:paraId="3DF2CBB0">
      <w:pPr>
        <w:pStyle w:val="17"/>
        <w:spacing w:before="0" w:line="360" w:lineRule="auto"/>
        <w:ind w:left="509"/>
        <w:rPr>
          <w:color w:val="auto"/>
          <w:sz w:val="21"/>
          <w:szCs w:val="21"/>
        </w:rPr>
      </w:pPr>
      <w:r>
        <w:rPr>
          <w:color w:val="auto"/>
          <w:spacing w:val="-9"/>
          <w:sz w:val="21"/>
          <w:szCs w:val="21"/>
        </w:rPr>
        <w:t>(2)中标通知书；</w:t>
      </w:r>
    </w:p>
    <w:p w14:paraId="3EAC7DD6">
      <w:pPr>
        <w:pStyle w:val="17"/>
        <w:spacing w:before="0" w:line="360" w:lineRule="auto"/>
        <w:ind w:left="509"/>
        <w:rPr>
          <w:color w:val="auto"/>
          <w:sz w:val="21"/>
          <w:szCs w:val="21"/>
        </w:rPr>
      </w:pPr>
      <w:r>
        <w:rPr>
          <w:color w:val="auto"/>
          <w:spacing w:val="-12"/>
          <w:sz w:val="21"/>
          <w:szCs w:val="21"/>
        </w:rPr>
        <w:t>(3)投标函及投标函附录；</w:t>
      </w:r>
    </w:p>
    <w:p w14:paraId="1EB1041A">
      <w:pPr>
        <w:pStyle w:val="17"/>
        <w:spacing w:before="0" w:line="360" w:lineRule="auto"/>
        <w:ind w:left="509"/>
        <w:rPr>
          <w:color w:val="auto"/>
          <w:sz w:val="21"/>
          <w:szCs w:val="21"/>
        </w:rPr>
      </w:pPr>
      <w:r>
        <w:rPr>
          <w:color w:val="auto"/>
          <w:spacing w:val="-11"/>
          <w:sz w:val="21"/>
          <w:szCs w:val="21"/>
        </w:rPr>
        <w:t>(4)合同条款专用部分；</w:t>
      </w:r>
    </w:p>
    <w:p w14:paraId="270BCDB0">
      <w:pPr>
        <w:pStyle w:val="17"/>
        <w:spacing w:before="0" w:line="360" w:lineRule="auto"/>
        <w:ind w:left="509"/>
        <w:rPr>
          <w:color w:val="auto"/>
          <w:sz w:val="21"/>
          <w:szCs w:val="21"/>
        </w:rPr>
      </w:pPr>
      <w:r>
        <w:rPr>
          <w:color w:val="auto"/>
          <w:spacing w:val="-11"/>
          <w:sz w:val="21"/>
          <w:szCs w:val="21"/>
        </w:rPr>
        <w:t>(5)合同条款通用部分；</w:t>
      </w:r>
    </w:p>
    <w:p w14:paraId="4337FBBB">
      <w:pPr>
        <w:pStyle w:val="17"/>
        <w:spacing w:before="0" w:line="360" w:lineRule="auto"/>
        <w:ind w:left="509"/>
        <w:rPr>
          <w:color w:val="auto"/>
          <w:sz w:val="21"/>
          <w:szCs w:val="21"/>
        </w:rPr>
      </w:pPr>
      <w:r>
        <w:rPr>
          <w:color w:val="auto"/>
          <w:spacing w:val="-5"/>
          <w:sz w:val="21"/>
          <w:szCs w:val="21"/>
        </w:rPr>
        <w:t>(</w:t>
      </w:r>
      <w:r>
        <w:rPr>
          <w:rFonts w:ascii="Times New Roman" w:hAnsi="Times New Roman" w:eastAsia="Times New Roman"/>
          <w:color w:val="auto"/>
          <w:spacing w:val="-5"/>
          <w:sz w:val="21"/>
          <w:szCs w:val="21"/>
        </w:rPr>
        <w:t>6)</w:t>
      </w:r>
      <w:r>
        <w:rPr>
          <w:color w:val="auto"/>
          <w:spacing w:val="-5"/>
          <w:sz w:val="21"/>
          <w:szCs w:val="21"/>
          <w:u w:val="single" w:color="000000"/>
        </w:rPr>
        <w:t>已标价工程量清单；</w:t>
      </w:r>
    </w:p>
    <w:p w14:paraId="57A38996">
      <w:pPr>
        <w:pStyle w:val="17"/>
        <w:spacing w:before="0" w:line="360" w:lineRule="auto"/>
        <w:ind w:left="509"/>
        <w:rPr>
          <w:color w:val="auto"/>
          <w:sz w:val="21"/>
          <w:szCs w:val="21"/>
        </w:rPr>
      </w:pPr>
      <w:r>
        <w:rPr>
          <w:color w:val="auto"/>
          <w:spacing w:val="-5"/>
          <w:sz w:val="21"/>
          <w:szCs w:val="21"/>
        </w:rPr>
        <w:t xml:space="preserve">(7) </w:t>
      </w:r>
      <w:r>
        <w:rPr>
          <w:color w:val="auto"/>
          <w:spacing w:val="-5"/>
          <w:sz w:val="21"/>
          <w:szCs w:val="21"/>
          <w:u w:val="single"/>
        </w:rPr>
        <w:t>技术标准和要求；</w:t>
      </w:r>
    </w:p>
    <w:p w14:paraId="2AB8ACCF">
      <w:pPr>
        <w:pStyle w:val="17"/>
        <w:spacing w:before="0" w:line="360" w:lineRule="auto"/>
        <w:ind w:left="509"/>
        <w:rPr>
          <w:color w:val="auto"/>
          <w:sz w:val="21"/>
          <w:szCs w:val="21"/>
        </w:rPr>
      </w:pPr>
      <w:r>
        <w:rPr>
          <w:color w:val="auto"/>
          <w:spacing w:val="-8"/>
          <w:sz w:val="21"/>
          <w:szCs w:val="21"/>
        </w:rPr>
        <w:t xml:space="preserve">(8) </w:t>
      </w:r>
      <w:r>
        <w:rPr>
          <w:color w:val="auto"/>
          <w:spacing w:val="-8"/>
          <w:sz w:val="21"/>
          <w:szCs w:val="21"/>
          <w:u w:val="single" w:color="000000"/>
        </w:rPr>
        <w:t>图纸；</w:t>
      </w:r>
    </w:p>
    <w:p w14:paraId="2A160765">
      <w:pPr>
        <w:pStyle w:val="17"/>
        <w:spacing w:before="0" w:line="360" w:lineRule="auto"/>
        <w:ind w:left="509"/>
        <w:rPr>
          <w:color w:val="auto"/>
          <w:sz w:val="21"/>
          <w:szCs w:val="21"/>
        </w:rPr>
      </w:pPr>
      <w:r>
        <w:rPr>
          <w:color w:val="auto"/>
          <w:spacing w:val="-5"/>
          <w:sz w:val="21"/>
          <w:szCs w:val="21"/>
        </w:rPr>
        <w:t>(9)</w:t>
      </w:r>
      <w:r>
        <w:rPr>
          <w:color w:val="auto"/>
          <w:spacing w:val="-5"/>
          <w:sz w:val="21"/>
          <w:szCs w:val="21"/>
          <w:u w:val="single" w:color="000000"/>
        </w:rPr>
        <w:t>其他合同文件。</w:t>
      </w:r>
    </w:p>
    <w:p w14:paraId="496C6982">
      <w:pPr>
        <w:pStyle w:val="17"/>
        <w:spacing w:before="39" w:line="325" w:lineRule="auto"/>
        <w:ind w:right="145" w:firstLine="529"/>
        <w:rPr>
          <w:color w:val="auto"/>
          <w:sz w:val="21"/>
          <w:szCs w:val="21"/>
        </w:rPr>
      </w:pPr>
      <w:r>
        <w:rPr>
          <w:color w:val="auto"/>
          <w:spacing w:val="-3"/>
          <w:sz w:val="21"/>
          <w:szCs w:val="21"/>
        </w:rPr>
        <w:t>(说明：(6)、(7)、(8)填空内容分别限于技术标准和要求、图纸、已标价工程量清单三者之</w:t>
      </w:r>
      <w:r>
        <w:rPr>
          <w:color w:val="auto"/>
          <w:spacing w:val="-14"/>
          <w:sz w:val="21"/>
          <w:szCs w:val="21"/>
        </w:rPr>
        <w:t>一。)</w:t>
      </w:r>
    </w:p>
    <w:p w14:paraId="12DC4054">
      <w:pPr>
        <w:spacing w:line="250" w:lineRule="auto"/>
        <w:rPr>
          <w:color w:val="auto"/>
          <w:szCs w:val="21"/>
        </w:rPr>
      </w:pPr>
    </w:p>
    <w:p w14:paraId="76DD249A">
      <w:pPr>
        <w:pStyle w:val="17"/>
        <w:spacing w:before="65" w:line="360" w:lineRule="auto"/>
        <w:rPr>
          <w:color w:val="auto"/>
          <w:sz w:val="21"/>
          <w:szCs w:val="21"/>
        </w:rPr>
      </w:pPr>
      <w:r>
        <w:rPr>
          <w:color w:val="auto"/>
          <w:spacing w:val="7"/>
          <w:sz w:val="21"/>
          <w:szCs w:val="21"/>
        </w:rPr>
        <w:t>1.5  合同协议书</w:t>
      </w:r>
    </w:p>
    <w:p w14:paraId="5D1A830B">
      <w:pPr>
        <w:pStyle w:val="17"/>
        <w:spacing w:before="65" w:line="360" w:lineRule="auto"/>
        <w:ind w:left="380"/>
        <w:rPr>
          <w:color w:val="auto"/>
          <w:sz w:val="21"/>
          <w:szCs w:val="21"/>
        </w:rPr>
      </w:pPr>
      <w:r>
        <w:rPr>
          <w:color w:val="auto"/>
          <w:spacing w:val="-2"/>
          <w:sz w:val="21"/>
          <w:szCs w:val="21"/>
        </w:rPr>
        <w:t>合同生效的条件：</w:t>
      </w:r>
      <w:r>
        <w:rPr>
          <w:color w:val="auto"/>
          <w:spacing w:val="-2"/>
          <w:sz w:val="21"/>
          <w:szCs w:val="21"/>
          <w:u w:val="single" w:color="000000"/>
        </w:rPr>
        <w:t>合同签字</w:t>
      </w:r>
      <w:r>
        <w:rPr>
          <w:rFonts w:hint="eastAsia"/>
          <w:color w:val="auto"/>
          <w:spacing w:val="-2"/>
          <w:sz w:val="21"/>
          <w:szCs w:val="21"/>
          <w:u w:val="single" w:color="000000"/>
        </w:rPr>
        <w:t>并</w:t>
      </w:r>
      <w:r>
        <w:rPr>
          <w:color w:val="auto"/>
          <w:spacing w:val="-2"/>
          <w:sz w:val="21"/>
          <w:szCs w:val="21"/>
          <w:u w:val="single" w:color="000000"/>
        </w:rPr>
        <w:t>盖章当日生效</w:t>
      </w:r>
    </w:p>
    <w:p w14:paraId="08023C95">
      <w:pPr>
        <w:spacing w:line="360" w:lineRule="auto"/>
        <w:rPr>
          <w:color w:val="auto"/>
          <w:szCs w:val="21"/>
        </w:rPr>
      </w:pPr>
    </w:p>
    <w:p w14:paraId="48EEF11F">
      <w:pPr>
        <w:pStyle w:val="17"/>
        <w:spacing w:before="65" w:line="360" w:lineRule="auto"/>
        <w:rPr>
          <w:color w:val="auto"/>
          <w:sz w:val="21"/>
          <w:szCs w:val="21"/>
        </w:rPr>
      </w:pPr>
      <w:r>
        <w:rPr>
          <w:color w:val="auto"/>
          <w:spacing w:val="6"/>
          <w:sz w:val="21"/>
          <w:szCs w:val="21"/>
        </w:rPr>
        <w:t>1.6图纸和承包人文件</w:t>
      </w:r>
    </w:p>
    <w:p w14:paraId="52521A24">
      <w:pPr>
        <w:pStyle w:val="17"/>
        <w:spacing w:before="0" w:line="360" w:lineRule="auto"/>
        <w:rPr>
          <w:color w:val="auto"/>
          <w:sz w:val="21"/>
          <w:szCs w:val="21"/>
        </w:rPr>
      </w:pPr>
      <w:r>
        <w:rPr>
          <w:color w:val="auto"/>
          <w:spacing w:val="-9"/>
          <w:sz w:val="21"/>
          <w:szCs w:val="21"/>
        </w:rPr>
        <w:t>1.6.1图纸的提供</w:t>
      </w:r>
    </w:p>
    <w:p w14:paraId="040D9B96">
      <w:pPr>
        <w:pStyle w:val="17"/>
        <w:spacing w:before="0" w:line="360" w:lineRule="auto"/>
        <w:ind w:firstLine="408" w:firstLineChars="200"/>
        <w:rPr>
          <w:color w:val="auto"/>
          <w:sz w:val="21"/>
          <w:szCs w:val="21"/>
        </w:rPr>
      </w:pPr>
      <w:r>
        <w:rPr>
          <w:color w:val="auto"/>
          <w:spacing w:val="-3"/>
          <w:sz w:val="21"/>
          <w:szCs w:val="21"/>
        </w:rPr>
        <w:t>(5)发包人提供图纸的期限：</w:t>
      </w:r>
      <w:r>
        <w:rPr>
          <w:color w:val="auto"/>
          <w:spacing w:val="-3"/>
          <w:sz w:val="21"/>
          <w:szCs w:val="21"/>
          <w:u w:val="single"/>
        </w:rPr>
        <w:t>不少于开工前14天</w:t>
      </w:r>
    </w:p>
    <w:p w14:paraId="65B23E64">
      <w:pPr>
        <w:pStyle w:val="17"/>
        <w:spacing w:before="0" w:line="360" w:lineRule="auto"/>
        <w:ind w:right="145" w:firstLine="529"/>
        <w:rPr>
          <w:color w:val="auto"/>
          <w:spacing w:val="-3"/>
          <w:sz w:val="21"/>
          <w:szCs w:val="21"/>
        </w:rPr>
      </w:pPr>
      <w:r>
        <w:rPr>
          <w:color w:val="auto"/>
          <w:spacing w:val="-3"/>
          <w:sz w:val="21"/>
          <w:szCs w:val="21"/>
        </w:rPr>
        <w:t>发包人提供图纸的数量：</w:t>
      </w:r>
      <w:r>
        <w:rPr>
          <w:color w:val="auto"/>
          <w:spacing w:val="-3"/>
          <w:sz w:val="21"/>
          <w:szCs w:val="21"/>
          <w:u w:val="single"/>
        </w:rPr>
        <w:t>提供1套</w:t>
      </w:r>
      <w:r>
        <w:rPr>
          <w:color w:val="auto"/>
          <w:spacing w:val="-3"/>
          <w:sz w:val="21"/>
          <w:szCs w:val="21"/>
        </w:rPr>
        <w:t>；如承包人需额外提供图纸，费用由承包人承担 其他约定：</w:t>
      </w:r>
      <w:r>
        <w:rPr>
          <w:color w:val="auto"/>
          <w:spacing w:val="-3"/>
          <w:sz w:val="21"/>
          <w:szCs w:val="21"/>
          <w:u w:val="single"/>
        </w:rPr>
        <w:t>/</w:t>
      </w:r>
    </w:p>
    <w:p w14:paraId="2BA14FBB">
      <w:pPr>
        <w:pStyle w:val="17"/>
        <w:spacing w:before="1" w:line="360" w:lineRule="auto"/>
        <w:ind w:left="380"/>
        <w:rPr>
          <w:color w:val="auto"/>
          <w:sz w:val="21"/>
          <w:szCs w:val="21"/>
        </w:rPr>
      </w:pPr>
      <w:r>
        <w:rPr>
          <w:color w:val="auto"/>
          <w:spacing w:val="-10"/>
          <w:sz w:val="21"/>
          <w:szCs w:val="21"/>
        </w:rPr>
        <w:t>1.6.2承包人提供的文件</w:t>
      </w:r>
    </w:p>
    <w:p w14:paraId="72734ABF">
      <w:pPr>
        <w:pStyle w:val="17"/>
        <w:spacing w:before="163" w:line="360" w:lineRule="auto"/>
        <w:ind w:left="380"/>
        <w:rPr>
          <w:color w:val="auto"/>
          <w:sz w:val="21"/>
          <w:szCs w:val="21"/>
        </w:rPr>
      </w:pPr>
      <w:r>
        <w:rPr>
          <w:color w:val="auto"/>
          <w:spacing w:val="-12"/>
          <w:sz w:val="21"/>
          <w:szCs w:val="21"/>
        </w:rPr>
        <w:t>(1)由承包人提供的文件范围：</w:t>
      </w:r>
    </w:p>
    <w:p w14:paraId="2D19810F">
      <w:pPr>
        <w:pStyle w:val="17"/>
        <w:spacing w:before="144" w:line="360" w:lineRule="auto"/>
        <w:ind w:left="460"/>
        <w:rPr>
          <w:color w:val="auto"/>
          <w:sz w:val="21"/>
          <w:szCs w:val="21"/>
        </w:rPr>
      </w:pPr>
      <w:r>
        <w:rPr>
          <w:rFonts w:hint="eastAsia"/>
          <w:color w:val="auto"/>
          <w:spacing w:val="9"/>
          <w:sz w:val="21"/>
          <w:szCs w:val="21"/>
          <w:u w:val="single" w:color="000000"/>
        </w:rPr>
        <w:t>按照工程技术规范的相关要求需要制作的必要的加工图、大样图、装配图、深化设计图等；危险性较大分部工程的专项施工方案；竣工图纸、结算材料、建筑文件等</w:t>
      </w:r>
    </w:p>
    <w:p w14:paraId="0838434F">
      <w:pPr>
        <w:pStyle w:val="17"/>
        <w:spacing w:before="0" w:line="360" w:lineRule="auto"/>
        <w:ind w:left="380"/>
        <w:rPr>
          <w:color w:val="auto"/>
          <w:sz w:val="21"/>
          <w:szCs w:val="21"/>
        </w:rPr>
      </w:pPr>
      <w:r>
        <w:rPr>
          <w:color w:val="auto"/>
          <w:spacing w:val="-20"/>
          <w:sz w:val="21"/>
          <w:szCs w:val="21"/>
        </w:rPr>
        <w:t>承包人提供文件的期限：</w:t>
      </w:r>
    </w:p>
    <w:p w14:paraId="163E1672">
      <w:pPr>
        <w:pStyle w:val="17"/>
        <w:spacing w:before="0" w:line="360" w:lineRule="auto"/>
        <w:ind w:left="460"/>
        <w:rPr>
          <w:color w:val="auto"/>
          <w:sz w:val="21"/>
          <w:szCs w:val="21"/>
        </w:rPr>
      </w:pPr>
      <w:r>
        <w:rPr>
          <w:rFonts w:hint="eastAsia"/>
          <w:color w:val="auto"/>
          <w:spacing w:val="13"/>
          <w:sz w:val="21"/>
          <w:szCs w:val="21"/>
          <w:u w:val="single" w:color="000000"/>
        </w:rPr>
        <w:t>工程开工后15日内提供除竣工图、结算材料外的全部文件，竣工图纸应该竣工验收前提供，结算材料应该工程申报结算前提供。</w:t>
      </w:r>
    </w:p>
    <w:p w14:paraId="49CD3849">
      <w:pPr>
        <w:pStyle w:val="17"/>
        <w:spacing w:before="0" w:line="360" w:lineRule="auto"/>
        <w:ind w:left="380"/>
        <w:rPr>
          <w:color w:val="auto"/>
          <w:sz w:val="21"/>
          <w:szCs w:val="21"/>
        </w:rPr>
      </w:pPr>
      <w:r>
        <w:rPr>
          <w:color w:val="auto"/>
          <w:spacing w:val="-20"/>
          <w:sz w:val="21"/>
          <w:szCs w:val="21"/>
        </w:rPr>
        <w:t>承包人提供文件的数量：</w:t>
      </w:r>
    </w:p>
    <w:p w14:paraId="7B96CF53">
      <w:pPr>
        <w:pStyle w:val="17"/>
        <w:spacing w:before="0" w:line="360" w:lineRule="auto"/>
        <w:ind w:left="460"/>
        <w:rPr>
          <w:color w:val="auto"/>
          <w:sz w:val="21"/>
          <w:szCs w:val="21"/>
        </w:rPr>
      </w:pPr>
      <w:r>
        <w:rPr>
          <w:rFonts w:hint="eastAsia"/>
          <w:color w:val="auto"/>
          <w:spacing w:val="-6"/>
          <w:sz w:val="21"/>
          <w:szCs w:val="21"/>
          <w:u w:val="single" w:color="000000"/>
        </w:rPr>
        <w:t>4</w:t>
      </w:r>
      <w:r>
        <w:rPr>
          <w:color w:val="auto"/>
          <w:spacing w:val="-6"/>
          <w:sz w:val="21"/>
          <w:szCs w:val="21"/>
          <w:u w:val="single" w:color="000000"/>
        </w:rPr>
        <w:t>套</w:t>
      </w:r>
    </w:p>
    <w:p w14:paraId="12F6D8A7">
      <w:pPr>
        <w:pStyle w:val="17"/>
        <w:spacing w:before="0" w:line="360" w:lineRule="auto"/>
        <w:ind w:left="380"/>
        <w:rPr>
          <w:color w:val="auto"/>
          <w:sz w:val="21"/>
          <w:szCs w:val="21"/>
        </w:rPr>
      </w:pPr>
      <w:r>
        <w:rPr>
          <w:color w:val="auto"/>
          <w:spacing w:val="-19"/>
          <w:sz w:val="21"/>
          <w:szCs w:val="21"/>
        </w:rPr>
        <w:t>监理人批复承包人提供文件的期限：</w:t>
      </w:r>
    </w:p>
    <w:p w14:paraId="0CFDD4EA">
      <w:pPr>
        <w:pStyle w:val="17"/>
        <w:spacing w:before="0" w:line="360" w:lineRule="auto"/>
        <w:ind w:left="460"/>
        <w:rPr>
          <w:color w:val="auto"/>
          <w:sz w:val="21"/>
          <w:szCs w:val="21"/>
        </w:rPr>
      </w:pPr>
      <w:r>
        <w:rPr>
          <w:color w:val="auto"/>
          <w:spacing w:val="9"/>
          <w:sz w:val="21"/>
          <w:szCs w:val="21"/>
          <w:u w:val="single" w:color="000000"/>
        </w:rPr>
        <w:t>收到承包人提供的文件后</w:t>
      </w:r>
      <w:r>
        <w:rPr>
          <w:rFonts w:hint="eastAsia"/>
          <w:color w:val="auto"/>
          <w:spacing w:val="9"/>
          <w:sz w:val="21"/>
          <w:szCs w:val="21"/>
          <w:u w:val="single" w:color="000000"/>
        </w:rPr>
        <w:t>7</w:t>
      </w:r>
      <w:r>
        <w:rPr>
          <w:color w:val="auto"/>
          <w:spacing w:val="9"/>
          <w:sz w:val="21"/>
          <w:szCs w:val="21"/>
          <w:u w:val="single" w:color="000000"/>
        </w:rPr>
        <w:t>天内</w:t>
      </w:r>
    </w:p>
    <w:p w14:paraId="63956650">
      <w:pPr>
        <w:pStyle w:val="17"/>
        <w:spacing w:before="0" w:line="360" w:lineRule="auto"/>
        <w:ind w:left="380"/>
        <w:rPr>
          <w:color w:val="auto"/>
          <w:sz w:val="21"/>
          <w:szCs w:val="21"/>
        </w:rPr>
      </w:pPr>
      <w:r>
        <w:rPr>
          <w:color w:val="auto"/>
          <w:spacing w:val="-20"/>
          <w:sz w:val="21"/>
          <w:szCs w:val="21"/>
        </w:rPr>
        <w:t>其他约定：</w:t>
      </w:r>
    </w:p>
    <w:p w14:paraId="6F0C5030">
      <w:pPr>
        <w:spacing w:line="360" w:lineRule="auto"/>
        <w:rPr>
          <w:color w:val="auto"/>
          <w:szCs w:val="21"/>
        </w:rPr>
      </w:pPr>
    </w:p>
    <w:p w14:paraId="6D23F128">
      <w:pPr>
        <w:pStyle w:val="17"/>
        <w:spacing w:before="0" w:line="360" w:lineRule="auto"/>
        <w:rPr>
          <w:color w:val="auto"/>
          <w:sz w:val="21"/>
          <w:szCs w:val="21"/>
        </w:rPr>
      </w:pPr>
      <w:r>
        <w:rPr>
          <w:color w:val="auto"/>
          <w:spacing w:val="-7"/>
          <w:sz w:val="21"/>
          <w:szCs w:val="21"/>
        </w:rPr>
        <w:t>1.7联络</w:t>
      </w:r>
    </w:p>
    <w:p w14:paraId="4719D109">
      <w:pPr>
        <w:pStyle w:val="17"/>
        <w:spacing w:before="0" w:line="360" w:lineRule="auto"/>
        <w:ind w:left="380"/>
        <w:rPr>
          <w:color w:val="auto"/>
          <w:sz w:val="21"/>
          <w:szCs w:val="21"/>
        </w:rPr>
      </w:pPr>
      <w:r>
        <w:rPr>
          <w:color w:val="auto"/>
          <w:spacing w:val="-12"/>
          <w:sz w:val="21"/>
          <w:szCs w:val="21"/>
        </w:rPr>
        <w:t>1.7.2联络来往函件的送达和接收</w:t>
      </w:r>
    </w:p>
    <w:p w14:paraId="04CE4C24">
      <w:pPr>
        <w:pStyle w:val="17"/>
        <w:spacing w:before="0" w:line="360" w:lineRule="auto"/>
        <w:ind w:right="145" w:firstLine="380"/>
        <w:rPr>
          <w:color w:val="auto"/>
          <w:spacing w:val="-13"/>
          <w:sz w:val="21"/>
          <w:szCs w:val="21"/>
        </w:rPr>
      </w:pPr>
      <w:r>
        <w:rPr>
          <w:color w:val="auto"/>
          <w:spacing w:val="-13"/>
          <w:sz w:val="21"/>
          <w:szCs w:val="21"/>
        </w:rPr>
        <w:t xml:space="preserve">(2)发包人指定的接收地点：发包人指定的接收人为： </w:t>
      </w:r>
    </w:p>
    <w:p w14:paraId="6E80ECE1">
      <w:pPr>
        <w:pStyle w:val="17"/>
        <w:spacing w:before="0" w:line="360" w:lineRule="auto"/>
        <w:ind w:right="145" w:firstLine="380"/>
        <w:rPr>
          <w:color w:val="auto"/>
          <w:spacing w:val="-13"/>
          <w:sz w:val="21"/>
          <w:szCs w:val="21"/>
        </w:rPr>
      </w:pPr>
      <w:r>
        <w:rPr>
          <w:color w:val="auto"/>
          <w:spacing w:val="-13"/>
          <w:sz w:val="21"/>
          <w:szCs w:val="21"/>
        </w:rPr>
        <w:t>(3)监理人指定的接收地点：监理人指定的接收人为：</w:t>
      </w:r>
    </w:p>
    <w:p w14:paraId="0D388CD1">
      <w:pPr>
        <w:pStyle w:val="17"/>
        <w:spacing w:before="0" w:line="360" w:lineRule="auto"/>
        <w:ind w:right="145" w:firstLine="380"/>
        <w:rPr>
          <w:color w:val="auto"/>
          <w:sz w:val="21"/>
          <w:szCs w:val="21"/>
        </w:rPr>
      </w:pPr>
      <w:r>
        <w:rPr>
          <w:color w:val="auto"/>
          <w:spacing w:val="-13"/>
          <w:sz w:val="21"/>
          <w:szCs w:val="21"/>
        </w:rPr>
        <w:t>(4)承包人指定的接收地点：</w:t>
      </w:r>
    </w:p>
    <w:p w14:paraId="595DD54C">
      <w:pPr>
        <w:spacing w:line="360" w:lineRule="auto"/>
        <w:rPr>
          <w:color w:val="auto"/>
          <w:szCs w:val="21"/>
        </w:rPr>
      </w:pPr>
    </w:p>
    <w:p w14:paraId="794BDA31">
      <w:pPr>
        <w:pStyle w:val="17"/>
        <w:spacing w:before="0" w:line="360" w:lineRule="auto"/>
        <w:rPr>
          <w:color w:val="auto"/>
          <w:sz w:val="21"/>
          <w:szCs w:val="21"/>
        </w:rPr>
      </w:pPr>
      <w:r>
        <w:rPr>
          <w:color w:val="auto"/>
          <w:spacing w:val="-9"/>
          <w:sz w:val="21"/>
          <w:szCs w:val="21"/>
        </w:rPr>
        <w:t>2.发包人义务</w:t>
      </w:r>
    </w:p>
    <w:p w14:paraId="18DBB8AC">
      <w:pPr>
        <w:pStyle w:val="17"/>
        <w:spacing w:before="0" w:line="360" w:lineRule="auto"/>
        <w:rPr>
          <w:color w:val="auto"/>
          <w:sz w:val="21"/>
          <w:szCs w:val="21"/>
        </w:rPr>
      </w:pPr>
      <w:r>
        <w:rPr>
          <w:color w:val="auto"/>
          <w:spacing w:val="7"/>
          <w:sz w:val="21"/>
          <w:szCs w:val="21"/>
        </w:rPr>
        <w:t>2.3  提供施工场地</w:t>
      </w:r>
    </w:p>
    <w:p w14:paraId="6AB9B1B9">
      <w:pPr>
        <w:pStyle w:val="17"/>
        <w:spacing w:before="0" w:line="360" w:lineRule="auto"/>
        <w:ind w:right="145" w:firstLine="380"/>
        <w:rPr>
          <w:color w:val="auto"/>
          <w:spacing w:val="-13"/>
          <w:sz w:val="21"/>
          <w:szCs w:val="21"/>
        </w:rPr>
      </w:pPr>
      <w:r>
        <w:rPr>
          <w:color w:val="auto"/>
          <w:spacing w:val="-13"/>
          <w:sz w:val="21"/>
          <w:szCs w:val="21"/>
        </w:rPr>
        <w:t>发包人移交施工场地的期限：发包人应当将具备施工条件的施工场地，在监理人发出开工通知中载 明的开工日期</w:t>
      </w:r>
      <w:r>
        <w:rPr>
          <w:color w:val="auto"/>
          <w:spacing w:val="-13"/>
          <w:sz w:val="21"/>
          <w:szCs w:val="21"/>
          <w:u w:val="single"/>
        </w:rPr>
        <w:t>7</w:t>
      </w:r>
      <w:r>
        <w:rPr>
          <w:color w:val="auto"/>
          <w:spacing w:val="-13"/>
          <w:sz w:val="21"/>
          <w:szCs w:val="21"/>
        </w:rPr>
        <w:t>天前移交给承包人。</w:t>
      </w:r>
    </w:p>
    <w:p w14:paraId="00C98A16">
      <w:pPr>
        <w:pStyle w:val="17"/>
        <w:spacing w:before="0" w:line="360" w:lineRule="auto"/>
        <w:rPr>
          <w:color w:val="auto"/>
          <w:sz w:val="21"/>
          <w:szCs w:val="21"/>
        </w:rPr>
      </w:pPr>
      <w:r>
        <w:rPr>
          <w:color w:val="auto"/>
          <w:spacing w:val="9"/>
          <w:sz w:val="21"/>
          <w:szCs w:val="21"/>
        </w:rPr>
        <w:t>2.8  向承包人提交支付担保</w:t>
      </w:r>
    </w:p>
    <w:p w14:paraId="1F211B2A">
      <w:pPr>
        <w:pStyle w:val="17"/>
        <w:spacing w:before="0" w:line="360" w:lineRule="auto"/>
        <w:ind w:left="479"/>
        <w:rPr>
          <w:color w:val="auto"/>
          <w:sz w:val="21"/>
          <w:szCs w:val="21"/>
          <w:u w:val="single"/>
        </w:rPr>
      </w:pPr>
      <w:r>
        <w:rPr>
          <w:color w:val="auto"/>
          <w:spacing w:val="-16"/>
          <w:sz w:val="21"/>
          <w:szCs w:val="21"/>
        </w:rPr>
        <w:t>(1)发包人向承包人提交支付担保的金额：</w:t>
      </w:r>
      <w:r>
        <w:rPr>
          <w:color w:val="auto"/>
          <w:spacing w:val="-16"/>
          <w:sz w:val="21"/>
          <w:szCs w:val="21"/>
          <w:u w:val="single"/>
        </w:rPr>
        <w:t>/</w:t>
      </w:r>
    </w:p>
    <w:p w14:paraId="73B7479A">
      <w:pPr>
        <w:spacing w:line="360" w:lineRule="auto"/>
        <w:rPr>
          <w:color w:val="auto"/>
          <w:szCs w:val="21"/>
        </w:rPr>
      </w:pPr>
    </w:p>
    <w:p w14:paraId="6B75AC5A">
      <w:pPr>
        <w:pStyle w:val="17"/>
        <w:spacing w:before="0" w:line="360" w:lineRule="auto"/>
        <w:rPr>
          <w:color w:val="auto"/>
          <w:sz w:val="21"/>
          <w:szCs w:val="21"/>
        </w:rPr>
      </w:pPr>
      <w:r>
        <w:rPr>
          <w:color w:val="auto"/>
          <w:spacing w:val="6"/>
          <w:sz w:val="21"/>
          <w:szCs w:val="21"/>
        </w:rPr>
        <w:t>2.13其他义务</w:t>
      </w:r>
    </w:p>
    <w:p w14:paraId="04F5F1DD">
      <w:pPr>
        <w:pStyle w:val="17"/>
        <w:spacing w:before="40" w:line="219" w:lineRule="auto"/>
        <w:ind w:left="479"/>
        <w:rPr>
          <w:color w:val="auto"/>
          <w:spacing w:val="-16"/>
          <w:sz w:val="21"/>
          <w:szCs w:val="21"/>
          <w:u w:val="single"/>
        </w:rPr>
      </w:pPr>
      <w:r>
        <w:rPr>
          <w:color w:val="auto"/>
          <w:spacing w:val="-16"/>
          <w:sz w:val="21"/>
          <w:szCs w:val="21"/>
        </w:rPr>
        <w:t>发包人应当履行的其他义务：</w:t>
      </w:r>
      <w:r>
        <w:rPr>
          <w:color w:val="auto"/>
          <w:spacing w:val="-16"/>
          <w:sz w:val="21"/>
          <w:szCs w:val="21"/>
          <w:u w:val="single"/>
        </w:rPr>
        <w:t xml:space="preserve"> /</w:t>
      </w:r>
    </w:p>
    <w:p w14:paraId="22AF42B8">
      <w:pPr>
        <w:pStyle w:val="17"/>
        <w:spacing w:before="0" w:line="360" w:lineRule="auto"/>
        <w:rPr>
          <w:color w:val="auto"/>
          <w:sz w:val="21"/>
          <w:szCs w:val="21"/>
        </w:rPr>
      </w:pPr>
      <w:r>
        <w:rPr>
          <w:color w:val="auto"/>
          <w:spacing w:val="-9"/>
          <w:sz w:val="21"/>
          <w:szCs w:val="21"/>
        </w:rPr>
        <w:t>3.监理人</w:t>
      </w:r>
    </w:p>
    <w:p w14:paraId="15FA66FD">
      <w:pPr>
        <w:pStyle w:val="17"/>
        <w:spacing w:before="0" w:line="360" w:lineRule="auto"/>
        <w:rPr>
          <w:color w:val="auto"/>
          <w:sz w:val="21"/>
          <w:szCs w:val="21"/>
        </w:rPr>
      </w:pPr>
      <w:r>
        <w:rPr>
          <w:color w:val="auto"/>
          <w:spacing w:val="7"/>
          <w:sz w:val="21"/>
          <w:szCs w:val="21"/>
        </w:rPr>
        <w:t>3.1  监理人的职责和权力</w:t>
      </w:r>
    </w:p>
    <w:p w14:paraId="0CB723CA">
      <w:pPr>
        <w:pStyle w:val="17"/>
        <w:spacing w:before="0" w:line="360" w:lineRule="auto"/>
        <w:ind w:left="380"/>
        <w:rPr>
          <w:color w:val="auto"/>
          <w:spacing w:val="8"/>
          <w:sz w:val="21"/>
          <w:szCs w:val="21"/>
          <w:u w:val="single" w:color="000000"/>
        </w:rPr>
      </w:pPr>
      <w:r>
        <w:rPr>
          <w:color w:val="auto"/>
          <w:spacing w:val="-13"/>
          <w:sz w:val="21"/>
          <w:szCs w:val="21"/>
        </w:rPr>
        <w:t>3.1.1发包人需批准明确行使的权力：</w:t>
      </w:r>
    </w:p>
    <w:p w14:paraId="2E74A61A">
      <w:pPr>
        <w:pStyle w:val="17"/>
        <w:spacing w:before="0" w:line="360" w:lineRule="auto"/>
        <w:ind w:left="380" w:leftChars="181" w:firstLine="452" w:firstLineChars="200"/>
        <w:rPr>
          <w:color w:val="auto"/>
          <w:spacing w:val="8"/>
          <w:sz w:val="21"/>
          <w:szCs w:val="21"/>
          <w:u w:val="single" w:color="000000"/>
        </w:rPr>
      </w:pPr>
      <w:r>
        <w:rPr>
          <w:rFonts w:hint="eastAsia"/>
          <w:color w:val="auto"/>
          <w:spacing w:val="8"/>
          <w:sz w:val="21"/>
          <w:szCs w:val="21"/>
          <w:u w:val="single" w:color="000000"/>
        </w:rPr>
        <w:t>凡涉及影响工程造价的调整、涉及施工工期延长、重大施工工艺调整、影响施工质量和进度、修改设计文件内容等变化，须经发包人书面审核批准。不管通用合同条款如何约定，监理人履行须经发包人批准行使的权利时，应当向承包人出示该权利已经取得发包人批准的文件或者其他合法有效的证明。</w:t>
      </w:r>
    </w:p>
    <w:p w14:paraId="7CEA785D">
      <w:pPr>
        <w:pStyle w:val="17"/>
        <w:spacing w:before="0" w:line="360" w:lineRule="auto"/>
        <w:ind w:left="380"/>
        <w:rPr>
          <w:color w:val="auto"/>
          <w:sz w:val="21"/>
          <w:szCs w:val="21"/>
        </w:rPr>
      </w:pPr>
      <w:r>
        <w:rPr>
          <w:color w:val="auto"/>
          <w:sz w:val="21"/>
          <w:szCs w:val="21"/>
        </w:rPr>
        <w:t xml:space="preserve"> </w:t>
      </w:r>
      <w:r>
        <w:rPr>
          <w:rFonts w:hint="eastAsia"/>
          <w:color w:val="auto"/>
          <w:sz w:val="21"/>
          <w:szCs w:val="21"/>
        </w:rPr>
        <w:t xml:space="preserve">    经发包人同意后签署开、停、复工令，且需经发包人书面授权后行使。</w:t>
      </w:r>
    </w:p>
    <w:p w14:paraId="5697303A">
      <w:pPr>
        <w:spacing w:line="415" w:lineRule="auto"/>
        <w:rPr>
          <w:color w:val="auto"/>
          <w:szCs w:val="21"/>
        </w:rPr>
      </w:pPr>
    </w:p>
    <w:p w14:paraId="686BF5BC">
      <w:pPr>
        <w:pStyle w:val="17"/>
        <w:spacing w:before="0" w:line="360" w:lineRule="auto"/>
        <w:rPr>
          <w:color w:val="auto"/>
          <w:sz w:val="21"/>
          <w:szCs w:val="21"/>
        </w:rPr>
      </w:pPr>
      <w:r>
        <w:rPr>
          <w:color w:val="auto"/>
          <w:spacing w:val="-8"/>
          <w:sz w:val="21"/>
          <w:szCs w:val="21"/>
        </w:rPr>
        <w:t>4.承包人</w:t>
      </w:r>
    </w:p>
    <w:p w14:paraId="218C7A85">
      <w:pPr>
        <w:pStyle w:val="17"/>
        <w:spacing w:before="0" w:line="360" w:lineRule="auto"/>
        <w:rPr>
          <w:color w:val="auto"/>
          <w:sz w:val="21"/>
          <w:szCs w:val="21"/>
        </w:rPr>
      </w:pPr>
      <w:r>
        <w:rPr>
          <w:color w:val="auto"/>
          <w:spacing w:val="9"/>
          <w:sz w:val="21"/>
          <w:szCs w:val="21"/>
        </w:rPr>
        <w:t>4.1承包人的一般义务</w:t>
      </w:r>
    </w:p>
    <w:p w14:paraId="4850A13E">
      <w:pPr>
        <w:pStyle w:val="17"/>
        <w:spacing w:before="0" w:line="360" w:lineRule="auto"/>
        <w:ind w:left="380"/>
        <w:rPr>
          <w:color w:val="auto"/>
          <w:sz w:val="21"/>
          <w:szCs w:val="21"/>
        </w:rPr>
      </w:pPr>
      <w:r>
        <w:rPr>
          <w:color w:val="auto"/>
          <w:spacing w:val="-10"/>
          <w:sz w:val="21"/>
          <w:szCs w:val="21"/>
        </w:rPr>
        <w:t>4.1.8为他人提供方便</w:t>
      </w:r>
    </w:p>
    <w:p w14:paraId="2ADFF54E">
      <w:pPr>
        <w:pStyle w:val="17"/>
        <w:spacing w:before="163" w:line="285" w:lineRule="auto"/>
        <w:ind w:right="163" w:firstLine="380"/>
        <w:rPr>
          <w:color w:val="auto"/>
          <w:sz w:val="21"/>
          <w:szCs w:val="21"/>
        </w:rPr>
      </w:pPr>
      <w:r>
        <w:rPr>
          <w:color w:val="auto"/>
          <w:spacing w:val="-11"/>
          <w:sz w:val="21"/>
          <w:szCs w:val="21"/>
        </w:rPr>
        <w:t>(1)承包人应当对在施工场地或者附近实施与合同工程有关的其他工作的独立承包</w:t>
      </w:r>
      <w:r>
        <w:rPr>
          <w:color w:val="auto"/>
          <w:spacing w:val="-12"/>
          <w:sz w:val="21"/>
          <w:szCs w:val="21"/>
        </w:rPr>
        <w:t>人履行管理、协</w:t>
      </w:r>
      <w:r>
        <w:rPr>
          <w:color w:val="auto"/>
          <w:spacing w:val="-19"/>
          <w:sz w:val="21"/>
          <w:szCs w:val="21"/>
        </w:rPr>
        <w:t>调、配合、照管和服务义务的具体工作内容和要求：</w:t>
      </w:r>
    </w:p>
    <w:p w14:paraId="5953EE1F">
      <w:pPr>
        <w:pStyle w:val="17"/>
        <w:spacing w:before="1" w:line="219" w:lineRule="auto"/>
        <w:ind w:firstLine="384" w:firstLineChars="200"/>
        <w:rPr>
          <w:color w:val="auto"/>
          <w:spacing w:val="-9"/>
          <w:sz w:val="21"/>
          <w:szCs w:val="21"/>
        </w:rPr>
      </w:pPr>
      <w:r>
        <w:rPr>
          <w:rFonts w:hint="eastAsia"/>
          <w:color w:val="auto"/>
          <w:spacing w:val="-9"/>
          <w:sz w:val="21"/>
          <w:szCs w:val="21"/>
        </w:rPr>
        <w:t>承包人对本工程现场的使用仅限于完成本工程施工的目的，不允许承包人将现场用于非本合同或与本合同不想管的工作。</w:t>
      </w:r>
    </w:p>
    <w:p w14:paraId="1C1E1B85">
      <w:pPr>
        <w:pStyle w:val="17"/>
        <w:spacing w:before="1" w:line="219" w:lineRule="auto"/>
        <w:ind w:firstLine="384" w:firstLineChars="200"/>
        <w:rPr>
          <w:color w:val="auto"/>
          <w:spacing w:val="-9"/>
          <w:sz w:val="21"/>
          <w:szCs w:val="21"/>
        </w:rPr>
      </w:pPr>
      <w:r>
        <w:rPr>
          <w:rFonts w:hint="eastAsia"/>
          <w:color w:val="auto"/>
          <w:spacing w:val="-9"/>
          <w:sz w:val="21"/>
          <w:szCs w:val="21"/>
        </w:rPr>
        <w:t>承包人需办理有关施工场地交通、环卫、和施工噪音管理等手续。</w:t>
      </w:r>
    </w:p>
    <w:p w14:paraId="2A157078">
      <w:pPr>
        <w:pStyle w:val="17"/>
        <w:spacing w:before="1" w:line="219" w:lineRule="auto"/>
        <w:ind w:firstLine="384" w:firstLineChars="200"/>
        <w:rPr>
          <w:color w:val="auto"/>
          <w:spacing w:val="-9"/>
          <w:sz w:val="21"/>
          <w:szCs w:val="21"/>
        </w:rPr>
      </w:pPr>
      <w:r>
        <w:rPr>
          <w:rFonts w:hint="eastAsia"/>
          <w:color w:val="auto"/>
          <w:spacing w:val="-9"/>
          <w:sz w:val="21"/>
          <w:szCs w:val="21"/>
        </w:rPr>
        <w:t>需要办理特别通行证时，由承包人负责办证，发包人协助。</w:t>
      </w:r>
    </w:p>
    <w:p w14:paraId="76D73532">
      <w:pPr>
        <w:pStyle w:val="17"/>
        <w:spacing w:before="1" w:line="219" w:lineRule="auto"/>
        <w:ind w:firstLine="384" w:firstLineChars="200"/>
        <w:rPr>
          <w:color w:val="auto"/>
          <w:spacing w:val="-9"/>
          <w:sz w:val="21"/>
          <w:szCs w:val="21"/>
        </w:rPr>
      </w:pPr>
      <w:r>
        <w:rPr>
          <w:rFonts w:hint="eastAsia"/>
          <w:color w:val="auto"/>
          <w:spacing w:val="-9"/>
          <w:sz w:val="21"/>
          <w:szCs w:val="21"/>
        </w:rPr>
        <w:t>除合同另有约定外，承包人应提供未按照合同完成工程所需的劳务、材料、施工设备、工程设备和其他物品，以及按合同约定的临时设施等。</w:t>
      </w:r>
    </w:p>
    <w:p w14:paraId="44E144ED">
      <w:pPr>
        <w:pStyle w:val="17"/>
        <w:spacing w:before="1" w:line="219" w:lineRule="auto"/>
        <w:ind w:left="380"/>
        <w:rPr>
          <w:color w:val="auto"/>
          <w:spacing w:val="-9"/>
          <w:sz w:val="21"/>
          <w:szCs w:val="21"/>
        </w:rPr>
      </w:pPr>
      <w:r>
        <w:rPr>
          <w:rFonts w:hint="eastAsia"/>
          <w:color w:val="auto"/>
          <w:spacing w:val="-9"/>
          <w:sz w:val="21"/>
          <w:szCs w:val="21"/>
        </w:rPr>
        <w:t>承包人应对所有现场作业、所有施工方法和全部工程的完备性、稳定性和安全性负责。</w:t>
      </w:r>
    </w:p>
    <w:p w14:paraId="1E04B952">
      <w:pPr>
        <w:pStyle w:val="17"/>
        <w:spacing w:before="1" w:line="219" w:lineRule="auto"/>
        <w:ind w:left="380"/>
        <w:rPr>
          <w:color w:val="auto"/>
          <w:spacing w:val="-9"/>
          <w:sz w:val="21"/>
          <w:szCs w:val="21"/>
        </w:rPr>
      </w:pPr>
      <w:r>
        <w:rPr>
          <w:rFonts w:hint="eastAsia"/>
          <w:color w:val="auto"/>
          <w:spacing w:val="-9"/>
          <w:sz w:val="21"/>
          <w:szCs w:val="21"/>
        </w:rPr>
        <w:t>承包人应按照法律规定和合同约定，负责施工场地及其周边环境与生态的保护工作。</w:t>
      </w:r>
    </w:p>
    <w:p w14:paraId="6D841DBC">
      <w:pPr>
        <w:pStyle w:val="17"/>
        <w:spacing w:before="1" w:line="219" w:lineRule="auto"/>
        <w:ind w:left="380"/>
        <w:rPr>
          <w:color w:val="auto"/>
          <w:spacing w:val="-9"/>
          <w:sz w:val="21"/>
          <w:szCs w:val="21"/>
        </w:rPr>
      </w:pPr>
      <w:r>
        <w:rPr>
          <w:rFonts w:hint="eastAsia"/>
          <w:color w:val="auto"/>
          <w:spacing w:val="-9"/>
          <w:sz w:val="21"/>
          <w:szCs w:val="21"/>
        </w:rPr>
        <w:t>上述工作所涉及的费用已包含在合同价款中。</w:t>
      </w:r>
    </w:p>
    <w:p w14:paraId="2D461696">
      <w:pPr>
        <w:pStyle w:val="17"/>
        <w:spacing w:before="1" w:line="219" w:lineRule="auto"/>
        <w:ind w:left="380"/>
        <w:rPr>
          <w:color w:val="auto"/>
          <w:sz w:val="21"/>
          <w:szCs w:val="21"/>
        </w:rPr>
      </w:pPr>
      <w:r>
        <w:rPr>
          <w:color w:val="auto"/>
          <w:spacing w:val="-9"/>
          <w:sz w:val="21"/>
          <w:szCs w:val="21"/>
        </w:rPr>
        <w:t>4.1.10承包人的设计工作</w:t>
      </w:r>
    </w:p>
    <w:p w14:paraId="53C56DF2">
      <w:pPr>
        <w:pStyle w:val="17"/>
        <w:spacing w:before="142" w:line="219" w:lineRule="auto"/>
        <w:ind w:left="380"/>
        <w:rPr>
          <w:color w:val="auto"/>
          <w:sz w:val="21"/>
          <w:szCs w:val="21"/>
          <w:u w:val="single"/>
        </w:rPr>
      </w:pPr>
      <w:r>
        <w:rPr>
          <w:color w:val="auto"/>
          <w:spacing w:val="-19"/>
          <w:sz w:val="21"/>
          <w:szCs w:val="21"/>
        </w:rPr>
        <w:t>承包人承担的施工图设计或与工程配套的设计工作内容：</w:t>
      </w:r>
      <w:r>
        <w:rPr>
          <w:rFonts w:hint="eastAsia"/>
          <w:color w:val="auto"/>
          <w:spacing w:val="-19"/>
          <w:sz w:val="21"/>
          <w:szCs w:val="21"/>
          <w:u w:val="single"/>
        </w:rPr>
        <w:t xml:space="preserve">         /                         </w:t>
      </w:r>
    </w:p>
    <w:p w14:paraId="73111508">
      <w:pPr>
        <w:spacing w:line="464" w:lineRule="auto"/>
        <w:rPr>
          <w:color w:val="auto"/>
          <w:szCs w:val="21"/>
        </w:rPr>
      </w:pPr>
    </w:p>
    <w:p w14:paraId="2B610F75">
      <w:pPr>
        <w:pStyle w:val="17"/>
        <w:spacing w:before="66" w:line="219" w:lineRule="auto"/>
        <w:ind w:left="380"/>
        <w:rPr>
          <w:color w:val="auto"/>
          <w:sz w:val="21"/>
          <w:szCs w:val="21"/>
        </w:rPr>
      </w:pPr>
      <w:r>
        <w:rPr>
          <w:color w:val="auto"/>
          <w:spacing w:val="-6"/>
          <w:sz w:val="21"/>
          <w:szCs w:val="21"/>
        </w:rPr>
        <w:t>4.1.12其他义务</w:t>
      </w:r>
    </w:p>
    <w:p w14:paraId="16192111">
      <w:pPr>
        <w:pStyle w:val="17"/>
        <w:spacing w:before="162" w:line="333" w:lineRule="auto"/>
        <w:ind w:right="156" w:firstLine="380"/>
        <w:rPr>
          <w:color w:val="auto"/>
          <w:sz w:val="21"/>
          <w:szCs w:val="21"/>
        </w:rPr>
      </w:pPr>
      <w:r>
        <w:rPr>
          <w:color w:val="auto"/>
          <w:spacing w:val="-11"/>
          <w:sz w:val="21"/>
          <w:szCs w:val="21"/>
        </w:rPr>
        <w:t>(1)安全文明施工费由承包人统一管理，承包人对工程安全文明施工负总责。</w:t>
      </w:r>
    </w:p>
    <w:p w14:paraId="4F3237A6">
      <w:pPr>
        <w:pStyle w:val="17"/>
        <w:spacing w:before="66" w:line="334" w:lineRule="auto"/>
        <w:ind w:right="163" w:firstLine="380"/>
        <w:rPr>
          <w:color w:val="auto"/>
          <w:sz w:val="21"/>
          <w:szCs w:val="21"/>
        </w:rPr>
      </w:pPr>
      <w:r>
        <w:rPr>
          <w:color w:val="auto"/>
          <w:spacing w:val="-4"/>
          <w:sz w:val="21"/>
          <w:szCs w:val="21"/>
        </w:rPr>
        <w:t>(2)对于超过一定规模的危大工程(如有),承包人应当组织</w:t>
      </w:r>
      <w:r>
        <w:rPr>
          <w:color w:val="auto"/>
          <w:spacing w:val="-5"/>
          <w:sz w:val="21"/>
          <w:szCs w:val="21"/>
        </w:rPr>
        <w:t>召开专家论证会对专项施工方案进行</w:t>
      </w:r>
      <w:r>
        <w:rPr>
          <w:color w:val="auto"/>
          <w:spacing w:val="-14"/>
          <w:sz w:val="21"/>
          <w:szCs w:val="21"/>
        </w:rPr>
        <w:t>论证，并根据专家论证意见对专项方案进行调整，发包人原因造成的专项方案调整，其费用变化由发包</w:t>
      </w:r>
      <w:r>
        <w:rPr>
          <w:color w:val="auto"/>
          <w:spacing w:val="-19"/>
          <w:sz w:val="21"/>
          <w:szCs w:val="21"/>
        </w:rPr>
        <w:t>人承担。</w:t>
      </w:r>
    </w:p>
    <w:p w14:paraId="4C62C226">
      <w:pPr>
        <w:pStyle w:val="17"/>
        <w:spacing w:before="66" w:line="334" w:lineRule="auto"/>
        <w:ind w:right="163" w:firstLine="380"/>
        <w:rPr>
          <w:color w:val="auto"/>
          <w:spacing w:val="-4"/>
          <w:sz w:val="21"/>
          <w:szCs w:val="21"/>
        </w:rPr>
      </w:pPr>
      <w:r>
        <w:rPr>
          <w:color w:val="auto"/>
          <w:spacing w:val="-4"/>
          <w:sz w:val="21"/>
          <w:szCs w:val="21"/>
        </w:rPr>
        <w:t>(3)承包人应履行的其他义务：</w:t>
      </w:r>
    </w:p>
    <w:p w14:paraId="5B6B06D6">
      <w:pPr>
        <w:spacing w:line="320" w:lineRule="auto"/>
        <w:rPr>
          <w:color w:val="auto"/>
          <w:szCs w:val="21"/>
        </w:rPr>
      </w:pPr>
    </w:p>
    <w:p w14:paraId="64FDA211">
      <w:pPr>
        <w:pStyle w:val="17"/>
        <w:spacing w:before="68" w:line="220" w:lineRule="auto"/>
        <w:rPr>
          <w:color w:val="auto"/>
          <w:sz w:val="21"/>
          <w:szCs w:val="21"/>
        </w:rPr>
      </w:pPr>
      <w:r>
        <w:rPr>
          <w:color w:val="auto"/>
          <w:spacing w:val="1"/>
          <w:sz w:val="21"/>
          <w:szCs w:val="21"/>
        </w:rPr>
        <w:t>4.2履约担保</w:t>
      </w:r>
    </w:p>
    <w:p w14:paraId="631ED033">
      <w:pPr>
        <w:spacing w:line="249" w:lineRule="auto"/>
        <w:rPr>
          <w:color w:val="auto"/>
          <w:szCs w:val="21"/>
        </w:rPr>
      </w:pPr>
    </w:p>
    <w:p w14:paraId="5CE39D06">
      <w:pPr>
        <w:pStyle w:val="17"/>
        <w:spacing w:before="68" w:line="219" w:lineRule="auto"/>
        <w:ind w:left="360"/>
        <w:rPr>
          <w:color w:val="auto"/>
          <w:sz w:val="21"/>
          <w:szCs w:val="21"/>
        </w:rPr>
      </w:pPr>
      <w:r>
        <w:rPr>
          <w:color w:val="auto"/>
          <w:spacing w:val="-22"/>
          <w:sz w:val="21"/>
          <w:szCs w:val="21"/>
        </w:rPr>
        <w:t>4.2.1承包人履约担保的格式和金额</w:t>
      </w:r>
    </w:p>
    <w:p w14:paraId="2AD349FE">
      <w:pPr>
        <w:pStyle w:val="17"/>
        <w:spacing w:before="66" w:line="334" w:lineRule="auto"/>
        <w:ind w:right="163" w:firstLine="380"/>
        <w:rPr>
          <w:color w:val="auto"/>
          <w:spacing w:val="-4"/>
          <w:sz w:val="21"/>
          <w:szCs w:val="21"/>
        </w:rPr>
      </w:pPr>
      <w:r>
        <w:rPr>
          <w:color w:val="auto"/>
          <w:spacing w:val="-4"/>
          <w:sz w:val="21"/>
          <w:szCs w:val="21"/>
        </w:rPr>
        <w:t>发包人</w:t>
      </w:r>
      <w:r>
        <w:rPr>
          <w:color w:val="auto"/>
          <w:spacing w:val="-4"/>
          <w:sz w:val="21"/>
          <w:szCs w:val="21"/>
          <w:u w:val="single"/>
        </w:rPr>
        <w:t>不要求</w:t>
      </w:r>
      <w:r>
        <w:rPr>
          <w:color w:val="auto"/>
          <w:spacing w:val="-4"/>
          <w:sz w:val="21"/>
          <w:szCs w:val="21"/>
        </w:rPr>
        <w:t>(要求/不要求)承包人提供承包人履约担保。承包人履约担保的金额为</w:t>
      </w:r>
      <w:r>
        <w:rPr>
          <w:color w:val="auto"/>
          <w:spacing w:val="-4"/>
          <w:sz w:val="21"/>
          <w:szCs w:val="21"/>
          <w:u w:val="single"/>
        </w:rPr>
        <w:t>/</w:t>
      </w:r>
    </w:p>
    <w:p w14:paraId="1E75169F">
      <w:pPr>
        <w:pStyle w:val="17"/>
        <w:spacing w:before="150" w:line="360" w:lineRule="auto"/>
        <w:rPr>
          <w:color w:val="auto"/>
          <w:sz w:val="21"/>
          <w:szCs w:val="21"/>
        </w:rPr>
      </w:pPr>
      <w:r>
        <w:rPr>
          <w:color w:val="auto"/>
          <w:spacing w:val="-1"/>
          <w:sz w:val="21"/>
          <w:szCs w:val="21"/>
        </w:rPr>
        <w:t>4.11不利物质条件</w:t>
      </w:r>
    </w:p>
    <w:p w14:paraId="41CC3A2E">
      <w:pPr>
        <w:pStyle w:val="17"/>
        <w:spacing w:before="66" w:line="334" w:lineRule="auto"/>
        <w:ind w:right="163" w:firstLine="380"/>
        <w:rPr>
          <w:color w:val="auto"/>
          <w:spacing w:val="-4"/>
          <w:sz w:val="21"/>
          <w:szCs w:val="21"/>
        </w:rPr>
      </w:pPr>
      <w:r>
        <w:rPr>
          <w:color w:val="auto"/>
          <w:spacing w:val="-4"/>
          <w:sz w:val="21"/>
          <w:szCs w:val="21"/>
        </w:rPr>
        <w:t>4.11.1 不利物质条件的范围：</w:t>
      </w:r>
      <w:r>
        <w:rPr>
          <w:color w:val="auto"/>
          <w:spacing w:val="-4"/>
          <w:sz w:val="21"/>
          <w:szCs w:val="21"/>
          <w:u w:val="single"/>
        </w:rPr>
        <w:t>按通用条款执行</w:t>
      </w:r>
    </w:p>
    <w:p w14:paraId="1B97002A">
      <w:pPr>
        <w:spacing w:line="408" w:lineRule="auto"/>
        <w:rPr>
          <w:color w:val="auto"/>
          <w:szCs w:val="21"/>
        </w:rPr>
      </w:pPr>
    </w:p>
    <w:p w14:paraId="1DA67729">
      <w:pPr>
        <w:pStyle w:val="17"/>
        <w:spacing w:before="69" w:line="219" w:lineRule="auto"/>
        <w:rPr>
          <w:color w:val="auto"/>
          <w:sz w:val="21"/>
          <w:szCs w:val="21"/>
        </w:rPr>
      </w:pPr>
      <w:r>
        <w:rPr>
          <w:b/>
          <w:bCs/>
          <w:color w:val="auto"/>
          <w:spacing w:val="-7"/>
          <w:sz w:val="21"/>
          <w:szCs w:val="21"/>
        </w:rPr>
        <w:t>5.材料和工程设备</w:t>
      </w:r>
    </w:p>
    <w:p w14:paraId="59FBEEE6">
      <w:pPr>
        <w:pStyle w:val="17"/>
        <w:spacing w:before="69" w:line="219" w:lineRule="auto"/>
        <w:rPr>
          <w:color w:val="auto"/>
          <w:sz w:val="21"/>
          <w:szCs w:val="21"/>
        </w:rPr>
      </w:pPr>
      <w:r>
        <w:rPr>
          <w:b/>
          <w:bCs/>
          <w:color w:val="auto"/>
          <w:spacing w:val="-4"/>
          <w:sz w:val="21"/>
          <w:szCs w:val="21"/>
        </w:rPr>
        <w:t>5.1承包人提供的材料和工程设备</w:t>
      </w:r>
    </w:p>
    <w:p w14:paraId="71603EC3">
      <w:pPr>
        <w:spacing w:line="270" w:lineRule="auto"/>
        <w:rPr>
          <w:color w:val="auto"/>
          <w:szCs w:val="21"/>
        </w:rPr>
      </w:pPr>
    </w:p>
    <w:p w14:paraId="07B8F564">
      <w:pPr>
        <w:pStyle w:val="17"/>
        <w:spacing w:before="66" w:line="334" w:lineRule="auto"/>
        <w:ind w:right="163" w:firstLine="380"/>
        <w:rPr>
          <w:color w:val="auto"/>
          <w:spacing w:val="-4"/>
          <w:sz w:val="21"/>
          <w:szCs w:val="21"/>
        </w:rPr>
      </w:pPr>
      <w:r>
        <w:rPr>
          <w:color w:val="auto"/>
          <w:spacing w:val="-4"/>
          <w:sz w:val="21"/>
          <w:szCs w:val="21"/>
        </w:rPr>
        <w:t>5.1.2承包人将由其提供的材料和工程设备的供货人和品种、规格、数量及供货时间等报送监理人审批的期限：</w:t>
      </w:r>
      <w:r>
        <w:rPr>
          <w:color w:val="auto"/>
          <w:spacing w:val="-4"/>
          <w:sz w:val="21"/>
          <w:szCs w:val="21"/>
          <w:u w:val="single"/>
        </w:rPr>
        <w:t>开工前7天</w:t>
      </w:r>
    </w:p>
    <w:p w14:paraId="08C57EDE">
      <w:pPr>
        <w:pStyle w:val="17"/>
        <w:spacing w:before="297" w:line="219" w:lineRule="auto"/>
        <w:rPr>
          <w:color w:val="auto"/>
          <w:sz w:val="21"/>
          <w:szCs w:val="21"/>
        </w:rPr>
      </w:pPr>
      <w:r>
        <w:rPr>
          <w:b/>
          <w:bCs/>
          <w:color w:val="auto"/>
          <w:spacing w:val="-10"/>
          <w:sz w:val="21"/>
          <w:szCs w:val="21"/>
        </w:rPr>
        <w:t>6.施工设备和临时设施</w:t>
      </w:r>
    </w:p>
    <w:p w14:paraId="18E1A8EC">
      <w:pPr>
        <w:pStyle w:val="17"/>
        <w:spacing w:before="69" w:line="219" w:lineRule="auto"/>
        <w:rPr>
          <w:color w:val="auto"/>
          <w:sz w:val="21"/>
          <w:szCs w:val="21"/>
        </w:rPr>
      </w:pPr>
      <w:r>
        <w:rPr>
          <w:b/>
          <w:bCs/>
          <w:color w:val="auto"/>
          <w:spacing w:val="-4"/>
          <w:sz w:val="21"/>
          <w:szCs w:val="21"/>
        </w:rPr>
        <w:t>6.1承包人提供的施工设备和临时设施</w:t>
      </w:r>
    </w:p>
    <w:p w14:paraId="1F46329C">
      <w:pPr>
        <w:pStyle w:val="17"/>
        <w:spacing w:before="66" w:line="334" w:lineRule="auto"/>
        <w:ind w:right="163" w:firstLine="380"/>
        <w:rPr>
          <w:color w:val="auto"/>
          <w:spacing w:val="-4"/>
          <w:sz w:val="21"/>
          <w:szCs w:val="21"/>
          <w:u w:val="single"/>
        </w:rPr>
      </w:pPr>
      <w:r>
        <w:rPr>
          <w:color w:val="auto"/>
          <w:spacing w:val="-4"/>
          <w:sz w:val="21"/>
          <w:szCs w:val="21"/>
        </w:rPr>
        <w:t>6.1.2 承包人承担自行修建临时设施费用的范围：</w:t>
      </w:r>
      <w:r>
        <w:rPr>
          <w:rFonts w:hint="eastAsia"/>
          <w:color w:val="auto"/>
          <w:spacing w:val="-4"/>
          <w:sz w:val="21"/>
          <w:szCs w:val="21"/>
          <w:u w:val="single"/>
        </w:rPr>
        <w:t xml:space="preserve">       /       </w:t>
      </w:r>
    </w:p>
    <w:p w14:paraId="6536708D">
      <w:pPr>
        <w:pStyle w:val="17"/>
        <w:spacing w:before="66" w:line="334" w:lineRule="auto"/>
        <w:ind w:right="163" w:firstLine="380"/>
        <w:rPr>
          <w:color w:val="auto"/>
          <w:spacing w:val="-4"/>
          <w:sz w:val="21"/>
          <w:szCs w:val="21"/>
        </w:rPr>
      </w:pPr>
      <w:r>
        <w:rPr>
          <w:color w:val="auto"/>
          <w:spacing w:val="-4"/>
          <w:sz w:val="21"/>
          <w:szCs w:val="21"/>
        </w:rPr>
        <w:t>发包人办理申请手续并承担相关费用的临时占地：</w:t>
      </w:r>
      <w:r>
        <w:rPr>
          <w:rFonts w:hint="eastAsia"/>
          <w:color w:val="auto"/>
          <w:spacing w:val="-4"/>
          <w:sz w:val="21"/>
          <w:szCs w:val="21"/>
          <w:u w:val="single"/>
        </w:rPr>
        <w:t xml:space="preserve">              /    </w:t>
      </w:r>
    </w:p>
    <w:p w14:paraId="3B298856">
      <w:pPr>
        <w:spacing w:line="353" w:lineRule="auto"/>
        <w:rPr>
          <w:color w:val="auto"/>
          <w:szCs w:val="21"/>
        </w:rPr>
      </w:pPr>
    </w:p>
    <w:p w14:paraId="60CA63FA">
      <w:pPr>
        <w:pStyle w:val="17"/>
        <w:spacing w:before="70" w:line="219" w:lineRule="auto"/>
        <w:rPr>
          <w:color w:val="auto"/>
          <w:sz w:val="21"/>
          <w:szCs w:val="21"/>
        </w:rPr>
      </w:pPr>
      <w:r>
        <w:rPr>
          <w:b/>
          <w:bCs/>
          <w:color w:val="auto"/>
          <w:spacing w:val="-2"/>
          <w:sz w:val="21"/>
          <w:szCs w:val="21"/>
        </w:rPr>
        <w:t>6.2发包人提供的施工设备和临时设施</w:t>
      </w:r>
    </w:p>
    <w:p w14:paraId="5FDBBB58">
      <w:pPr>
        <w:pStyle w:val="17"/>
        <w:spacing w:before="66" w:line="334" w:lineRule="auto"/>
        <w:ind w:right="163" w:firstLine="380"/>
        <w:rPr>
          <w:color w:val="auto"/>
          <w:spacing w:val="-4"/>
          <w:sz w:val="21"/>
          <w:szCs w:val="21"/>
          <w:u w:val="single"/>
        </w:rPr>
      </w:pPr>
      <w:r>
        <w:rPr>
          <w:color w:val="auto"/>
          <w:spacing w:val="-4"/>
          <w:sz w:val="21"/>
          <w:szCs w:val="21"/>
        </w:rPr>
        <w:t>发包人提供的施工设备和临时设施：</w:t>
      </w:r>
      <w:r>
        <w:rPr>
          <w:rFonts w:hint="eastAsia"/>
          <w:color w:val="auto"/>
          <w:spacing w:val="-4"/>
          <w:sz w:val="21"/>
          <w:szCs w:val="21"/>
          <w:u w:val="single"/>
        </w:rPr>
        <w:t xml:space="preserve">      /          </w:t>
      </w:r>
    </w:p>
    <w:p w14:paraId="1F917DBB">
      <w:pPr>
        <w:pStyle w:val="17"/>
        <w:spacing w:before="66" w:line="334" w:lineRule="auto"/>
        <w:ind w:right="163" w:firstLine="380"/>
        <w:rPr>
          <w:color w:val="auto"/>
          <w:spacing w:val="-4"/>
          <w:sz w:val="21"/>
          <w:szCs w:val="21"/>
          <w:u w:val="single"/>
        </w:rPr>
      </w:pPr>
      <w:r>
        <w:rPr>
          <w:color w:val="auto"/>
          <w:spacing w:val="-4"/>
          <w:sz w:val="21"/>
          <w:szCs w:val="21"/>
        </w:rPr>
        <w:t>发包人提供的施工设备和临时设施的运行、维护、拆除、清运费用的承担人：</w:t>
      </w:r>
      <w:r>
        <w:rPr>
          <w:rFonts w:hint="eastAsia"/>
          <w:color w:val="auto"/>
          <w:spacing w:val="-4"/>
          <w:sz w:val="21"/>
          <w:szCs w:val="21"/>
          <w:u w:val="single"/>
        </w:rPr>
        <w:t xml:space="preserve"> /  </w:t>
      </w:r>
    </w:p>
    <w:p w14:paraId="599A0B8D">
      <w:pPr>
        <w:spacing w:line="360" w:lineRule="auto"/>
        <w:rPr>
          <w:color w:val="auto"/>
          <w:szCs w:val="21"/>
        </w:rPr>
      </w:pPr>
    </w:p>
    <w:p w14:paraId="53BB1D85">
      <w:pPr>
        <w:pStyle w:val="17"/>
        <w:spacing w:before="68" w:line="360" w:lineRule="auto"/>
        <w:rPr>
          <w:color w:val="auto"/>
          <w:sz w:val="21"/>
          <w:szCs w:val="21"/>
        </w:rPr>
      </w:pPr>
      <w:r>
        <w:rPr>
          <w:b/>
          <w:bCs/>
          <w:color w:val="auto"/>
          <w:spacing w:val="-12"/>
          <w:sz w:val="21"/>
          <w:szCs w:val="21"/>
        </w:rPr>
        <w:t>7.交通运输</w:t>
      </w:r>
    </w:p>
    <w:p w14:paraId="41132BC5">
      <w:pPr>
        <w:pStyle w:val="17"/>
        <w:spacing w:before="69" w:line="360" w:lineRule="auto"/>
        <w:rPr>
          <w:color w:val="auto"/>
          <w:sz w:val="21"/>
          <w:szCs w:val="21"/>
        </w:rPr>
      </w:pPr>
      <w:r>
        <w:rPr>
          <w:b/>
          <w:bCs/>
          <w:color w:val="auto"/>
          <w:spacing w:val="-2"/>
          <w:sz w:val="21"/>
          <w:szCs w:val="21"/>
        </w:rPr>
        <w:t>7.1道路通行权和场外设施</w:t>
      </w:r>
    </w:p>
    <w:p w14:paraId="07956CB3">
      <w:pPr>
        <w:pStyle w:val="17"/>
        <w:spacing w:before="66" w:line="334" w:lineRule="auto"/>
        <w:ind w:right="163" w:firstLine="380"/>
        <w:rPr>
          <w:color w:val="auto"/>
          <w:spacing w:val="-4"/>
          <w:sz w:val="21"/>
          <w:szCs w:val="21"/>
        </w:rPr>
      </w:pPr>
      <w:r>
        <w:rPr>
          <w:color w:val="auto"/>
          <w:spacing w:val="-4"/>
          <w:sz w:val="21"/>
          <w:szCs w:val="21"/>
        </w:rPr>
        <w:t>负责取得道路通行权、场外设施修建权的办理人：</w:t>
      </w:r>
      <w:r>
        <w:rPr>
          <w:color w:val="auto"/>
          <w:spacing w:val="-4"/>
          <w:sz w:val="21"/>
          <w:szCs w:val="21"/>
          <w:u w:val="single"/>
        </w:rPr>
        <w:t>发包人</w:t>
      </w:r>
      <w:r>
        <w:rPr>
          <w:color w:val="auto"/>
          <w:spacing w:val="-4"/>
          <w:sz w:val="21"/>
          <w:szCs w:val="21"/>
        </w:rPr>
        <w:t>，其相关费用由发包人承担。</w:t>
      </w:r>
    </w:p>
    <w:p w14:paraId="46624E45">
      <w:pPr>
        <w:pStyle w:val="17"/>
        <w:spacing w:before="144" w:line="219" w:lineRule="auto"/>
        <w:rPr>
          <w:color w:val="auto"/>
          <w:sz w:val="21"/>
          <w:szCs w:val="21"/>
        </w:rPr>
      </w:pPr>
      <w:r>
        <w:rPr>
          <w:b/>
          <w:bCs/>
          <w:color w:val="auto"/>
          <w:spacing w:val="5"/>
          <w:sz w:val="21"/>
          <w:szCs w:val="21"/>
        </w:rPr>
        <w:t>7.2场内施工道路</w:t>
      </w:r>
    </w:p>
    <w:p w14:paraId="5B3BD1D7">
      <w:pPr>
        <w:pStyle w:val="17"/>
        <w:spacing w:before="66" w:line="334" w:lineRule="auto"/>
        <w:ind w:right="163" w:firstLine="380"/>
        <w:rPr>
          <w:color w:val="auto"/>
          <w:spacing w:val="-4"/>
          <w:sz w:val="21"/>
          <w:szCs w:val="21"/>
        </w:rPr>
      </w:pPr>
      <w:r>
        <w:rPr>
          <w:color w:val="auto"/>
          <w:spacing w:val="-4"/>
          <w:sz w:val="21"/>
          <w:szCs w:val="21"/>
        </w:rPr>
        <w:t>7.2.1 施工所需的场内临时道路和交通设施的修建、维护、养护和管理人：</w:t>
      </w:r>
      <w:r>
        <w:rPr>
          <w:color w:val="auto"/>
          <w:spacing w:val="-4"/>
          <w:sz w:val="21"/>
          <w:szCs w:val="21"/>
          <w:u w:val="single"/>
        </w:rPr>
        <w:t>承包人</w:t>
      </w:r>
      <w:r>
        <w:rPr>
          <w:color w:val="auto"/>
          <w:spacing w:val="-4"/>
          <w:sz w:val="21"/>
          <w:szCs w:val="21"/>
        </w:rPr>
        <w:t>，相关费用由</w:t>
      </w:r>
      <w:r>
        <w:rPr>
          <w:color w:val="auto"/>
          <w:spacing w:val="-4"/>
          <w:sz w:val="21"/>
          <w:szCs w:val="21"/>
          <w:u w:val="single"/>
        </w:rPr>
        <w:t xml:space="preserve"> 承包人</w:t>
      </w:r>
      <w:r>
        <w:rPr>
          <w:color w:val="auto"/>
          <w:spacing w:val="-4"/>
          <w:sz w:val="21"/>
          <w:szCs w:val="21"/>
        </w:rPr>
        <w:t>承担。</w:t>
      </w:r>
    </w:p>
    <w:p w14:paraId="62A7B536">
      <w:pPr>
        <w:pStyle w:val="17"/>
        <w:spacing w:before="209" w:line="219" w:lineRule="auto"/>
        <w:rPr>
          <w:color w:val="auto"/>
          <w:sz w:val="21"/>
          <w:szCs w:val="21"/>
        </w:rPr>
      </w:pPr>
      <w:r>
        <w:rPr>
          <w:b/>
          <w:bCs/>
          <w:color w:val="auto"/>
          <w:spacing w:val="5"/>
          <w:sz w:val="21"/>
          <w:szCs w:val="21"/>
        </w:rPr>
        <w:t>7.4超大件和超重件的运输</w:t>
      </w:r>
    </w:p>
    <w:p w14:paraId="39ACAA9F">
      <w:pPr>
        <w:pStyle w:val="17"/>
        <w:spacing w:before="66" w:line="334" w:lineRule="auto"/>
        <w:ind w:right="163" w:firstLine="380"/>
        <w:rPr>
          <w:color w:val="auto"/>
          <w:spacing w:val="-4"/>
          <w:sz w:val="21"/>
          <w:szCs w:val="21"/>
        </w:rPr>
      </w:pPr>
      <w:r>
        <w:rPr>
          <w:color w:val="auto"/>
          <w:spacing w:val="-4"/>
          <w:sz w:val="21"/>
          <w:szCs w:val="21"/>
        </w:rPr>
        <w:t>运输超大件或超重件所需的道路和桥梁临时加固改造等费用的承担人：</w:t>
      </w:r>
      <w:r>
        <w:rPr>
          <w:color w:val="auto"/>
          <w:spacing w:val="-4"/>
          <w:sz w:val="21"/>
          <w:szCs w:val="21"/>
          <w:u w:val="single"/>
        </w:rPr>
        <w:t>承包人</w:t>
      </w:r>
    </w:p>
    <w:p w14:paraId="3BFF2664">
      <w:pPr>
        <w:spacing w:line="425" w:lineRule="auto"/>
        <w:rPr>
          <w:color w:val="auto"/>
          <w:szCs w:val="21"/>
        </w:rPr>
      </w:pPr>
    </w:p>
    <w:p w14:paraId="4BC04E47">
      <w:pPr>
        <w:pStyle w:val="17"/>
        <w:spacing w:before="65" w:line="360" w:lineRule="auto"/>
        <w:rPr>
          <w:color w:val="auto"/>
          <w:sz w:val="21"/>
          <w:szCs w:val="21"/>
        </w:rPr>
      </w:pPr>
      <w:r>
        <w:rPr>
          <w:b/>
          <w:bCs/>
          <w:color w:val="auto"/>
          <w:sz w:val="21"/>
          <w:szCs w:val="21"/>
        </w:rPr>
        <w:t>8.测量放线</w:t>
      </w:r>
    </w:p>
    <w:p w14:paraId="7FD02B0E">
      <w:pPr>
        <w:pStyle w:val="17"/>
        <w:spacing w:before="65" w:line="360" w:lineRule="auto"/>
        <w:rPr>
          <w:color w:val="auto"/>
          <w:sz w:val="21"/>
          <w:szCs w:val="21"/>
        </w:rPr>
      </w:pPr>
      <w:r>
        <w:rPr>
          <w:b/>
          <w:bCs/>
          <w:color w:val="auto"/>
          <w:spacing w:val="6"/>
          <w:sz w:val="21"/>
          <w:szCs w:val="21"/>
        </w:rPr>
        <w:t>8.1施工控制网</w:t>
      </w:r>
    </w:p>
    <w:p w14:paraId="3C12CF24">
      <w:pPr>
        <w:pStyle w:val="17"/>
        <w:spacing w:before="66" w:line="334" w:lineRule="auto"/>
        <w:ind w:right="163" w:firstLine="380"/>
        <w:rPr>
          <w:color w:val="auto"/>
          <w:spacing w:val="-4"/>
          <w:sz w:val="21"/>
          <w:szCs w:val="21"/>
          <w:u w:val="single"/>
        </w:rPr>
      </w:pPr>
      <w:r>
        <w:rPr>
          <w:color w:val="auto"/>
          <w:spacing w:val="-4"/>
          <w:sz w:val="21"/>
          <w:szCs w:val="21"/>
        </w:rPr>
        <w:t>8.1.1 发包人通过监理人提供测量基准点、基准线和水准点及其书面资料的期限：</w:t>
      </w:r>
      <w:r>
        <w:rPr>
          <w:color w:val="auto"/>
          <w:spacing w:val="-4"/>
          <w:sz w:val="21"/>
          <w:szCs w:val="21"/>
          <w:u w:val="single"/>
        </w:rPr>
        <w:t>合同签订后7天</w:t>
      </w:r>
    </w:p>
    <w:p w14:paraId="2588A8A5">
      <w:pPr>
        <w:pStyle w:val="17"/>
        <w:spacing w:before="66" w:line="334" w:lineRule="auto"/>
        <w:ind w:right="163" w:firstLine="380"/>
        <w:rPr>
          <w:color w:val="auto"/>
          <w:spacing w:val="-4"/>
          <w:sz w:val="21"/>
          <w:szCs w:val="21"/>
          <w:u w:val="single"/>
        </w:rPr>
      </w:pPr>
      <w:r>
        <w:rPr>
          <w:color w:val="auto"/>
          <w:spacing w:val="-4"/>
          <w:sz w:val="21"/>
          <w:szCs w:val="21"/>
        </w:rPr>
        <w:t>8.1.2 承包人测设施工控制网的其他要求：</w:t>
      </w:r>
      <w:r>
        <w:rPr>
          <w:color w:val="auto"/>
          <w:spacing w:val="-4"/>
          <w:sz w:val="21"/>
          <w:szCs w:val="21"/>
          <w:u w:val="single"/>
        </w:rPr>
        <w:t>由承包人依据监理人提供的测量基准点、基准线和水准点以及国家的工程测量技术规 范和合同要求的工程精度，测设自己的施工控制网</w:t>
      </w:r>
    </w:p>
    <w:p w14:paraId="0E70DF05">
      <w:pPr>
        <w:pStyle w:val="17"/>
        <w:spacing w:before="66" w:line="334" w:lineRule="auto"/>
        <w:ind w:right="163" w:firstLine="380"/>
        <w:rPr>
          <w:color w:val="auto"/>
          <w:spacing w:val="-4"/>
          <w:sz w:val="21"/>
          <w:szCs w:val="21"/>
          <w:u w:val="single"/>
        </w:rPr>
      </w:pPr>
      <w:r>
        <w:rPr>
          <w:color w:val="auto"/>
          <w:spacing w:val="-4"/>
          <w:sz w:val="21"/>
          <w:szCs w:val="21"/>
        </w:rPr>
        <w:t>承包人将施工控制网资料报送监理人审批的期限：</w:t>
      </w:r>
      <w:r>
        <w:rPr>
          <w:color w:val="auto"/>
          <w:spacing w:val="-4"/>
          <w:sz w:val="21"/>
          <w:szCs w:val="21"/>
          <w:u w:val="single"/>
        </w:rPr>
        <w:t>收到监理人发出的开工通知后7天内</w:t>
      </w:r>
    </w:p>
    <w:p w14:paraId="7722754A">
      <w:pPr>
        <w:pStyle w:val="17"/>
        <w:spacing w:before="65" w:line="360" w:lineRule="auto"/>
        <w:rPr>
          <w:rFonts w:asciiTheme="minorEastAsia" w:hAnsiTheme="minorEastAsia" w:eastAsiaTheme="minorEastAsia"/>
          <w:color w:val="auto"/>
          <w:sz w:val="21"/>
          <w:szCs w:val="21"/>
        </w:rPr>
      </w:pPr>
      <w:r>
        <w:rPr>
          <w:rFonts w:asciiTheme="minorEastAsia" w:hAnsiTheme="minorEastAsia" w:eastAsiaTheme="minorEastAsia"/>
          <w:b/>
          <w:bCs/>
          <w:color w:val="auto"/>
          <w:spacing w:val="-10"/>
          <w:sz w:val="21"/>
          <w:szCs w:val="21"/>
        </w:rPr>
        <w:t>9.施工安全、治安保卫和环境保护</w:t>
      </w:r>
    </w:p>
    <w:p w14:paraId="3A99E299">
      <w:pPr>
        <w:pStyle w:val="17"/>
        <w:spacing w:before="66" w:line="360" w:lineRule="auto"/>
        <w:rPr>
          <w:rFonts w:asciiTheme="minorEastAsia" w:hAnsiTheme="minorEastAsia" w:eastAsiaTheme="minorEastAsia"/>
          <w:color w:val="auto"/>
          <w:sz w:val="21"/>
          <w:szCs w:val="21"/>
        </w:rPr>
      </w:pPr>
      <w:r>
        <w:rPr>
          <w:rFonts w:asciiTheme="minorEastAsia" w:hAnsiTheme="minorEastAsia" w:eastAsiaTheme="minorEastAsia"/>
          <w:b/>
          <w:bCs/>
          <w:color w:val="auto"/>
          <w:spacing w:val="5"/>
          <w:sz w:val="21"/>
          <w:szCs w:val="21"/>
        </w:rPr>
        <w:t>9.2承包人的施工安全责任</w:t>
      </w:r>
    </w:p>
    <w:p w14:paraId="2CF8B310">
      <w:pPr>
        <w:pStyle w:val="17"/>
        <w:spacing w:before="66" w:line="334" w:lineRule="auto"/>
        <w:ind w:right="163" w:firstLine="380"/>
        <w:rPr>
          <w:color w:val="auto"/>
          <w:spacing w:val="-4"/>
          <w:sz w:val="21"/>
          <w:szCs w:val="21"/>
          <w:u w:val="single"/>
        </w:rPr>
      </w:pPr>
      <w:r>
        <w:rPr>
          <w:color w:val="auto"/>
          <w:spacing w:val="-4"/>
          <w:sz w:val="21"/>
          <w:szCs w:val="21"/>
        </w:rPr>
        <w:t>9.2.1 承包人向监理人报送施工安全措施计划的期限：</w:t>
      </w:r>
      <w:r>
        <w:rPr>
          <w:color w:val="auto"/>
          <w:spacing w:val="-4"/>
          <w:sz w:val="21"/>
          <w:szCs w:val="21"/>
          <w:u w:val="single"/>
        </w:rPr>
        <w:t>收到监理人发出的开工通知后7天内</w:t>
      </w:r>
    </w:p>
    <w:p w14:paraId="318E0A8D">
      <w:pPr>
        <w:pStyle w:val="17"/>
        <w:spacing w:before="66" w:line="334" w:lineRule="auto"/>
        <w:ind w:right="163" w:firstLine="380"/>
        <w:rPr>
          <w:color w:val="auto"/>
          <w:spacing w:val="-4"/>
          <w:sz w:val="21"/>
          <w:szCs w:val="21"/>
        </w:rPr>
      </w:pPr>
      <w:r>
        <w:rPr>
          <w:color w:val="auto"/>
          <w:spacing w:val="-4"/>
          <w:sz w:val="21"/>
          <w:szCs w:val="21"/>
        </w:rPr>
        <w:t>监理人收到承包人报送的施工安全措施计划后应当在</w:t>
      </w:r>
      <w:r>
        <w:rPr>
          <w:color w:val="auto"/>
          <w:spacing w:val="-4"/>
          <w:sz w:val="21"/>
          <w:szCs w:val="21"/>
          <w:u w:val="single"/>
        </w:rPr>
        <w:t xml:space="preserve">7 </w:t>
      </w:r>
      <w:r>
        <w:rPr>
          <w:color w:val="auto"/>
          <w:spacing w:val="-4"/>
          <w:sz w:val="21"/>
          <w:szCs w:val="21"/>
        </w:rPr>
        <w:t>天内给予批复。</w:t>
      </w:r>
    </w:p>
    <w:p w14:paraId="635CD8BA">
      <w:pPr>
        <w:pStyle w:val="17"/>
        <w:spacing w:before="65" w:line="360" w:lineRule="auto"/>
        <w:rPr>
          <w:rFonts w:asciiTheme="minorEastAsia" w:hAnsiTheme="minorEastAsia" w:eastAsiaTheme="minorEastAsia"/>
          <w:color w:val="auto"/>
          <w:sz w:val="21"/>
          <w:szCs w:val="21"/>
        </w:rPr>
      </w:pPr>
      <w:r>
        <w:rPr>
          <w:rFonts w:asciiTheme="minorEastAsia" w:hAnsiTheme="minorEastAsia" w:eastAsiaTheme="minorEastAsia"/>
          <w:color w:val="auto"/>
          <w:spacing w:val="4"/>
          <w:sz w:val="21"/>
          <w:szCs w:val="21"/>
        </w:rPr>
        <w:t>9.3  治安保卫</w:t>
      </w:r>
    </w:p>
    <w:p w14:paraId="0C11B61F">
      <w:pPr>
        <w:pStyle w:val="17"/>
        <w:spacing w:before="66" w:line="334" w:lineRule="auto"/>
        <w:ind w:right="163" w:firstLine="380"/>
        <w:rPr>
          <w:color w:val="auto"/>
          <w:spacing w:val="-4"/>
          <w:sz w:val="21"/>
          <w:szCs w:val="21"/>
          <w:u w:val="single"/>
        </w:rPr>
      </w:pPr>
      <w:r>
        <w:rPr>
          <w:color w:val="auto"/>
          <w:spacing w:val="-4"/>
          <w:sz w:val="21"/>
          <w:szCs w:val="21"/>
        </w:rPr>
        <w:t>9.3.3制定施工场地治安管理计划和突发治安事件紧急预案的责任人</w:t>
      </w:r>
      <w:r>
        <w:rPr>
          <w:color w:val="auto"/>
          <w:spacing w:val="-4"/>
          <w:sz w:val="21"/>
          <w:szCs w:val="21"/>
          <w:u w:val="single"/>
        </w:rPr>
        <w:t>：承包人</w:t>
      </w:r>
    </w:p>
    <w:p w14:paraId="29C83CF5">
      <w:pPr>
        <w:pStyle w:val="17"/>
        <w:spacing w:before="65" w:line="360" w:lineRule="auto"/>
        <w:rPr>
          <w:rFonts w:asciiTheme="minorEastAsia" w:hAnsiTheme="minorEastAsia" w:eastAsiaTheme="minorEastAsia"/>
          <w:color w:val="auto"/>
          <w:sz w:val="21"/>
          <w:szCs w:val="21"/>
        </w:rPr>
      </w:pPr>
      <w:r>
        <w:rPr>
          <w:rFonts w:asciiTheme="minorEastAsia" w:hAnsiTheme="minorEastAsia" w:eastAsiaTheme="minorEastAsia"/>
          <w:color w:val="auto"/>
          <w:spacing w:val="5"/>
          <w:sz w:val="21"/>
          <w:szCs w:val="21"/>
        </w:rPr>
        <w:t>9.4环境保护</w:t>
      </w:r>
    </w:p>
    <w:p w14:paraId="771B995A">
      <w:pPr>
        <w:pStyle w:val="17"/>
        <w:spacing w:before="66" w:line="334" w:lineRule="auto"/>
        <w:ind w:right="163" w:firstLine="380"/>
        <w:rPr>
          <w:color w:val="auto"/>
          <w:spacing w:val="-4"/>
          <w:sz w:val="21"/>
          <w:szCs w:val="21"/>
        </w:rPr>
      </w:pPr>
      <w:r>
        <w:rPr>
          <w:color w:val="auto"/>
          <w:spacing w:val="-4"/>
          <w:sz w:val="21"/>
          <w:szCs w:val="21"/>
        </w:rPr>
        <w:t>9.4.3 施工环保措施计划报送监理人审批的时间：</w:t>
      </w:r>
      <w:r>
        <w:rPr>
          <w:color w:val="auto"/>
          <w:spacing w:val="-4"/>
          <w:sz w:val="21"/>
          <w:szCs w:val="21"/>
          <w:u w:val="single"/>
        </w:rPr>
        <w:t>签订合同后7天内</w:t>
      </w:r>
    </w:p>
    <w:p w14:paraId="5FCBFC06">
      <w:pPr>
        <w:pStyle w:val="17"/>
        <w:spacing w:before="66" w:line="334" w:lineRule="auto"/>
        <w:ind w:right="163" w:firstLine="380"/>
        <w:rPr>
          <w:color w:val="auto"/>
          <w:spacing w:val="-4"/>
          <w:sz w:val="21"/>
          <w:szCs w:val="21"/>
        </w:rPr>
      </w:pPr>
      <w:r>
        <w:rPr>
          <w:color w:val="auto"/>
          <w:spacing w:val="-4"/>
          <w:sz w:val="21"/>
          <w:szCs w:val="21"/>
        </w:rPr>
        <w:t>监理人收到承包人报送的施工环保措施计划后应当在7 天内给予批复。</w:t>
      </w:r>
    </w:p>
    <w:p w14:paraId="416D3DAA">
      <w:pPr>
        <w:spacing w:line="325" w:lineRule="auto"/>
        <w:rPr>
          <w:color w:val="auto"/>
          <w:szCs w:val="21"/>
        </w:rPr>
      </w:pPr>
    </w:p>
    <w:p w14:paraId="04074682">
      <w:pPr>
        <w:pStyle w:val="17"/>
        <w:spacing w:before="66" w:line="219" w:lineRule="auto"/>
        <w:rPr>
          <w:color w:val="auto"/>
          <w:sz w:val="21"/>
          <w:szCs w:val="21"/>
        </w:rPr>
      </w:pPr>
      <w:r>
        <w:rPr>
          <w:color w:val="auto"/>
          <w:spacing w:val="6"/>
          <w:sz w:val="21"/>
          <w:szCs w:val="21"/>
        </w:rPr>
        <w:t>9.6施工现场安全生产标准化管理目标</w:t>
      </w:r>
    </w:p>
    <w:p w14:paraId="64CBA5F6">
      <w:pPr>
        <w:pStyle w:val="17"/>
        <w:spacing w:before="66" w:line="334" w:lineRule="auto"/>
        <w:ind w:right="163" w:firstLine="380"/>
        <w:rPr>
          <w:color w:val="auto"/>
          <w:spacing w:val="-4"/>
          <w:sz w:val="21"/>
          <w:szCs w:val="21"/>
        </w:rPr>
      </w:pPr>
      <w:r>
        <w:rPr>
          <w:color w:val="auto"/>
          <w:spacing w:val="-4"/>
          <w:sz w:val="21"/>
          <w:szCs w:val="21"/>
        </w:rPr>
        <w:t>9.6.1 未达到合同协议书中约定的安全生产标准化管理目标等级的违约金或损失赔偿金的金额或者 计算方法：</w:t>
      </w:r>
    </w:p>
    <w:p w14:paraId="0D9E6BE1">
      <w:pPr>
        <w:pStyle w:val="17"/>
        <w:spacing w:before="66" w:line="334" w:lineRule="auto"/>
        <w:ind w:right="163" w:firstLine="380"/>
        <w:rPr>
          <w:color w:val="auto"/>
          <w:spacing w:val="-4"/>
          <w:sz w:val="21"/>
          <w:szCs w:val="21"/>
          <w:u w:val="single"/>
        </w:rPr>
      </w:pPr>
      <w:r>
        <w:rPr>
          <w:color w:val="auto"/>
          <w:spacing w:val="-4"/>
          <w:sz w:val="21"/>
          <w:szCs w:val="21"/>
          <w:u w:val="single"/>
        </w:rPr>
        <w:t>A-(1-K1÷K2)×F</w:t>
      </w:r>
    </w:p>
    <w:p w14:paraId="230276BD">
      <w:pPr>
        <w:pStyle w:val="17"/>
        <w:spacing w:before="66" w:line="334" w:lineRule="auto"/>
        <w:ind w:right="163" w:firstLine="380"/>
        <w:rPr>
          <w:color w:val="auto"/>
          <w:spacing w:val="-4"/>
          <w:sz w:val="21"/>
          <w:szCs w:val="21"/>
          <w:u w:val="single"/>
        </w:rPr>
      </w:pPr>
      <w:r>
        <w:rPr>
          <w:color w:val="auto"/>
          <w:spacing w:val="-4"/>
          <w:sz w:val="21"/>
          <w:szCs w:val="21"/>
          <w:u w:val="single"/>
        </w:rPr>
        <w:t>其中：计算的违约损失赔偿金；</w:t>
      </w:r>
    </w:p>
    <w:p w14:paraId="7B089A77">
      <w:pPr>
        <w:pStyle w:val="17"/>
        <w:spacing w:before="66" w:line="334" w:lineRule="auto"/>
        <w:ind w:right="163" w:firstLine="380"/>
        <w:rPr>
          <w:color w:val="auto"/>
          <w:spacing w:val="-4"/>
          <w:sz w:val="21"/>
          <w:szCs w:val="21"/>
          <w:u w:val="single"/>
        </w:rPr>
      </w:pPr>
      <w:r>
        <w:rPr>
          <w:color w:val="auto"/>
          <w:spacing w:val="-4"/>
          <w:sz w:val="21"/>
          <w:szCs w:val="21"/>
          <w:u w:val="single"/>
        </w:rPr>
        <w:t xml:space="preserve">K1标准化考评认定等级对应《安全文明施工管理办法》规定的标准费率：  </w:t>
      </w:r>
    </w:p>
    <w:p w14:paraId="601B4FB0">
      <w:pPr>
        <w:pStyle w:val="17"/>
        <w:spacing w:before="66" w:line="334" w:lineRule="auto"/>
        <w:ind w:right="163" w:firstLine="380"/>
        <w:rPr>
          <w:color w:val="auto"/>
          <w:spacing w:val="-4"/>
          <w:sz w:val="21"/>
          <w:szCs w:val="21"/>
          <w:u w:val="single"/>
        </w:rPr>
      </w:pPr>
      <w:r>
        <w:rPr>
          <w:color w:val="auto"/>
          <w:spacing w:val="-4"/>
          <w:sz w:val="21"/>
          <w:szCs w:val="21"/>
          <w:u w:val="single"/>
        </w:rPr>
        <w:t>K2 合同约定的管理目标等级对应《安全文明施工管理办法》规定的标准费率；  F合同中载明的安全文明施工费总额。</w:t>
      </w:r>
    </w:p>
    <w:p w14:paraId="42B91EAD">
      <w:pPr>
        <w:pStyle w:val="17"/>
        <w:spacing w:before="66" w:line="334" w:lineRule="auto"/>
        <w:ind w:right="163" w:firstLine="380"/>
        <w:rPr>
          <w:color w:val="auto"/>
          <w:spacing w:val="-4"/>
          <w:sz w:val="21"/>
          <w:szCs w:val="21"/>
          <w:u w:val="single"/>
        </w:rPr>
      </w:pPr>
      <w:r>
        <w:rPr>
          <w:color w:val="auto"/>
          <w:spacing w:val="-4"/>
          <w:sz w:val="21"/>
          <w:szCs w:val="21"/>
        </w:rPr>
        <w:t>9.6.2 发包人不给予承包人创优奖励。发包人给予承包人创优奖励的，创优奖励金额或者计算方法：</w:t>
      </w:r>
      <w:r>
        <w:rPr>
          <w:rFonts w:hint="eastAsia"/>
          <w:color w:val="auto"/>
          <w:spacing w:val="-4"/>
          <w:sz w:val="21"/>
          <w:szCs w:val="21"/>
          <w:u w:val="single"/>
        </w:rPr>
        <w:t xml:space="preserve">        /          </w:t>
      </w:r>
    </w:p>
    <w:p w14:paraId="08B46CB7">
      <w:pPr>
        <w:pStyle w:val="17"/>
        <w:spacing w:before="68" w:line="219" w:lineRule="auto"/>
        <w:rPr>
          <w:color w:val="auto"/>
          <w:sz w:val="21"/>
          <w:szCs w:val="21"/>
        </w:rPr>
      </w:pPr>
      <w:r>
        <w:rPr>
          <w:color w:val="auto"/>
          <w:spacing w:val="1"/>
          <w:sz w:val="21"/>
          <w:szCs w:val="21"/>
        </w:rPr>
        <w:t>9.7特殊安全文明施工</w:t>
      </w:r>
    </w:p>
    <w:p w14:paraId="72D4F19E">
      <w:pPr>
        <w:spacing w:line="250" w:lineRule="auto"/>
        <w:rPr>
          <w:color w:val="auto"/>
          <w:szCs w:val="21"/>
        </w:rPr>
      </w:pPr>
    </w:p>
    <w:p w14:paraId="2D2AD64E">
      <w:pPr>
        <w:pStyle w:val="17"/>
        <w:spacing w:before="66" w:line="334" w:lineRule="auto"/>
        <w:ind w:right="163" w:firstLine="380"/>
        <w:rPr>
          <w:color w:val="auto"/>
          <w:spacing w:val="-4"/>
          <w:sz w:val="21"/>
          <w:szCs w:val="21"/>
        </w:rPr>
      </w:pPr>
      <w:r>
        <w:rPr>
          <w:color w:val="auto"/>
          <w:spacing w:val="-4"/>
          <w:sz w:val="21"/>
          <w:szCs w:val="21"/>
        </w:rPr>
        <w:t>9.7.1 未达到合同约定的特殊安全文明施工要求的违约金或损失赔偿金的金额或者计算方法：</w:t>
      </w:r>
      <w:r>
        <w:rPr>
          <w:color w:val="auto"/>
          <w:spacing w:val="-4"/>
          <w:sz w:val="21"/>
          <w:szCs w:val="21"/>
          <w:u w:val="single"/>
        </w:rPr>
        <w:t>发包人、承包人另行协商。</w:t>
      </w:r>
    </w:p>
    <w:p w14:paraId="72D10F91">
      <w:pPr>
        <w:pStyle w:val="17"/>
        <w:spacing w:before="66" w:line="334" w:lineRule="auto"/>
        <w:ind w:right="163" w:firstLine="380"/>
        <w:rPr>
          <w:color w:val="auto"/>
          <w:spacing w:val="-4"/>
          <w:sz w:val="21"/>
          <w:szCs w:val="21"/>
          <w:u w:val="single"/>
        </w:rPr>
      </w:pPr>
      <w:r>
        <w:rPr>
          <w:color w:val="auto"/>
          <w:spacing w:val="-4"/>
          <w:sz w:val="21"/>
          <w:szCs w:val="21"/>
        </w:rPr>
        <w:t>9.7.2 发包人不给予承包人创优奖励。发包人给予承包人创优奖励的，创优奖励金额或者计算方法：</w:t>
      </w:r>
      <w:r>
        <w:rPr>
          <w:rFonts w:hint="eastAsia"/>
          <w:color w:val="auto"/>
          <w:spacing w:val="-4"/>
          <w:sz w:val="21"/>
          <w:szCs w:val="21"/>
          <w:u w:val="single"/>
        </w:rPr>
        <w:t xml:space="preserve">        /          </w:t>
      </w:r>
    </w:p>
    <w:p w14:paraId="040F2030">
      <w:pPr>
        <w:pStyle w:val="17"/>
        <w:spacing w:before="88" w:line="360" w:lineRule="auto"/>
        <w:rPr>
          <w:color w:val="auto"/>
          <w:sz w:val="21"/>
          <w:szCs w:val="21"/>
        </w:rPr>
      </w:pPr>
      <w:r>
        <w:rPr>
          <w:color w:val="auto"/>
          <w:spacing w:val="-8"/>
          <w:sz w:val="21"/>
          <w:szCs w:val="21"/>
        </w:rPr>
        <w:t>10.进度计划</w:t>
      </w:r>
    </w:p>
    <w:p w14:paraId="534AD503">
      <w:pPr>
        <w:pStyle w:val="17"/>
        <w:spacing w:before="68" w:line="360" w:lineRule="auto"/>
        <w:rPr>
          <w:color w:val="auto"/>
          <w:sz w:val="21"/>
          <w:szCs w:val="21"/>
        </w:rPr>
      </w:pPr>
      <w:r>
        <w:rPr>
          <w:color w:val="auto"/>
          <w:sz w:val="21"/>
          <w:szCs w:val="21"/>
        </w:rPr>
        <w:t>10.1合同进度计划</w:t>
      </w:r>
    </w:p>
    <w:p w14:paraId="372901EB">
      <w:pPr>
        <w:pStyle w:val="17"/>
        <w:spacing w:before="66" w:line="334" w:lineRule="auto"/>
        <w:ind w:right="163" w:firstLine="380"/>
        <w:rPr>
          <w:color w:val="auto"/>
          <w:spacing w:val="-4"/>
          <w:sz w:val="21"/>
          <w:szCs w:val="21"/>
        </w:rPr>
      </w:pPr>
      <w:r>
        <w:rPr>
          <w:color w:val="auto"/>
          <w:spacing w:val="-4"/>
          <w:sz w:val="21"/>
          <w:szCs w:val="21"/>
        </w:rPr>
        <w:t>10.1.1承包人编制施工进度计划和施工方案说明的内容：</w:t>
      </w:r>
    </w:p>
    <w:p w14:paraId="45A99945">
      <w:pPr>
        <w:pStyle w:val="17"/>
        <w:spacing w:before="66" w:line="334" w:lineRule="auto"/>
        <w:ind w:right="163" w:firstLine="380"/>
        <w:rPr>
          <w:color w:val="auto"/>
          <w:spacing w:val="-4"/>
          <w:sz w:val="21"/>
          <w:szCs w:val="21"/>
          <w:u w:val="single"/>
        </w:rPr>
      </w:pPr>
      <w:r>
        <w:rPr>
          <w:color w:val="auto"/>
          <w:spacing w:val="-4"/>
          <w:sz w:val="21"/>
          <w:szCs w:val="21"/>
          <w:u w:val="single"/>
        </w:rPr>
        <w:t>施工进度计划要求：(1)、符合国家政策、法律政策和工程管理有关规定，满足项目的进度目标，合理安排施工进度、保证施工质蜇和施工安全，有利节约施工本。</w:t>
      </w:r>
    </w:p>
    <w:p w14:paraId="1DF2F2CA">
      <w:pPr>
        <w:pStyle w:val="17"/>
        <w:spacing w:before="66" w:line="334" w:lineRule="auto"/>
        <w:ind w:right="163" w:firstLine="380"/>
        <w:rPr>
          <w:color w:val="auto"/>
          <w:spacing w:val="-4"/>
          <w:sz w:val="21"/>
          <w:szCs w:val="21"/>
          <w:u w:val="single"/>
        </w:rPr>
      </w:pPr>
      <w:r>
        <w:rPr>
          <w:color w:val="auto"/>
          <w:spacing w:val="-4"/>
          <w:sz w:val="21"/>
          <w:szCs w:val="21"/>
          <w:u w:val="single"/>
        </w:rPr>
        <w:t xml:space="preserve">(2)、施工进度计划要落实施工组织。(3)、应准确、全面的表示施工项目中各个单 位工程或各分项、分部工程的施工顺序、施工时间衔接关系。(4)、以工程项目群体 为对象，对整个工地的所有工程施工活动提出时间安排表。(5)、编制月、旬(或 周)的施工进度计划，并严格按照进度计划施工。(6)其他承包人认为应编制的内容。  </w:t>
      </w:r>
    </w:p>
    <w:p w14:paraId="3D294ABB">
      <w:pPr>
        <w:pStyle w:val="17"/>
        <w:spacing w:before="66" w:line="334" w:lineRule="auto"/>
        <w:ind w:right="163" w:firstLine="380"/>
        <w:rPr>
          <w:color w:val="auto"/>
          <w:spacing w:val="-4"/>
          <w:sz w:val="21"/>
          <w:szCs w:val="21"/>
          <w:u w:val="single"/>
        </w:rPr>
      </w:pPr>
      <w:r>
        <w:rPr>
          <w:color w:val="auto"/>
          <w:spacing w:val="-4"/>
          <w:sz w:val="21"/>
          <w:szCs w:val="21"/>
          <w:u w:val="single"/>
        </w:rPr>
        <w:t>施工方案应包含以下内容：(1)、工程概况与特点。(2)、施工平面布置图。(3)、施工部署和管理体系。(4)、施工方案及技术措施。(5)、施工质量保证计划。(6)、施工安全保证计划。(7)、文明施工、环保节能降耗保证计划以及辅助、配套的施工措施。(8)、其他承包人认为应编制的内容施工进度计划中还应载明要求 发包人组织设计人进行阶段性工程设计交底的时间。</w:t>
      </w:r>
    </w:p>
    <w:p w14:paraId="7EDB1672">
      <w:pPr>
        <w:pStyle w:val="17"/>
        <w:spacing w:before="66" w:line="334" w:lineRule="auto"/>
        <w:ind w:right="163" w:firstLine="380"/>
        <w:rPr>
          <w:color w:val="auto"/>
          <w:spacing w:val="-4"/>
          <w:sz w:val="21"/>
          <w:szCs w:val="21"/>
          <w:u w:val="single"/>
        </w:rPr>
      </w:pPr>
      <w:r>
        <w:rPr>
          <w:color w:val="auto"/>
          <w:spacing w:val="-4"/>
          <w:sz w:val="21"/>
          <w:szCs w:val="21"/>
        </w:rPr>
        <w:t>10.1.2承包人编制分阶段或分项施工进度计划和施工方案说明的内容及时限要求：</w:t>
      </w:r>
      <w:r>
        <w:rPr>
          <w:color w:val="auto"/>
          <w:spacing w:val="-4"/>
          <w:sz w:val="21"/>
          <w:szCs w:val="21"/>
          <w:u w:val="single"/>
        </w:rPr>
        <w:t>自监理人收到承包人报送的相关进度计划和施工方案说明后14天内</w:t>
      </w:r>
    </w:p>
    <w:p w14:paraId="44EA0E27">
      <w:pPr>
        <w:pStyle w:val="17"/>
        <w:spacing w:before="66" w:line="334" w:lineRule="auto"/>
        <w:ind w:right="163" w:firstLine="380"/>
        <w:rPr>
          <w:color w:val="auto"/>
          <w:spacing w:val="-4"/>
          <w:sz w:val="21"/>
          <w:szCs w:val="21"/>
          <w:u w:val="single"/>
        </w:rPr>
      </w:pPr>
      <w:r>
        <w:rPr>
          <w:color w:val="auto"/>
          <w:spacing w:val="-4"/>
          <w:sz w:val="21"/>
          <w:szCs w:val="21"/>
        </w:rPr>
        <w:t>10.1.3群体工程中有关编制进度计划和施工方案说明的要求：</w:t>
      </w:r>
      <w:r>
        <w:rPr>
          <w:color w:val="auto"/>
          <w:spacing w:val="-4"/>
          <w:sz w:val="21"/>
          <w:szCs w:val="21"/>
          <w:u w:val="single"/>
        </w:rPr>
        <w:t>同通用条款</w:t>
      </w:r>
    </w:p>
    <w:p w14:paraId="766AFA3A">
      <w:pPr>
        <w:spacing w:line="310" w:lineRule="auto"/>
        <w:rPr>
          <w:color w:val="auto"/>
          <w:szCs w:val="21"/>
        </w:rPr>
      </w:pPr>
    </w:p>
    <w:p w14:paraId="00B16E33">
      <w:pPr>
        <w:pStyle w:val="17"/>
        <w:spacing w:before="68" w:line="360" w:lineRule="auto"/>
        <w:ind w:left="30"/>
        <w:rPr>
          <w:rFonts w:asciiTheme="minorEastAsia" w:hAnsiTheme="minorEastAsia" w:eastAsiaTheme="minorEastAsia"/>
          <w:color w:val="auto"/>
          <w:sz w:val="21"/>
          <w:szCs w:val="21"/>
        </w:rPr>
      </w:pPr>
      <w:r>
        <w:rPr>
          <w:rFonts w:asciiTheme="minorEastAsia" w:hAnsiTheme="minorEastAsia" w:eastAsiaTheme="minorEastAsia"/>
          <w:color w:val="auto"/>
          <w:spacing w:val="-3"/>
          <w:sz w:val="21"/>
          <w:szCs w:val="21"/>
        </w:rPr>
        <w:t>10.2合同进度计划的修订</w:t>
      </w:r>
    </w:p>
    <w:p w14:paraId="5F14E4B1">
      <w:pPr>
        <w:pStyle w:val="17"/>
        <w:spacing w:before="0" w:line="360" w:lineRule="auto"/>
        <w:ind w:left="380"/>
        <w:rPr>
          <w:rFonts w:asciiTheme="minorEastAsia" w:hAnsiTheme="minorEastAsia" w:eastAsiaTheme="minorEastAsia"/>
          <w:color w:val="auto"/>
          <w:sz w:val="21"/>
          <w:szCs w:val="21"/>
        </w:rPr>
      </w:pPr>
      <w:r>
        <w:rPr>
          <w:rFonts w:asciiTheme="minorEastAsia" w:hAnsiTheme="minorEastAsia" w:eastAsiaTheme="minorEastAsia"/>
          <w:color w:val="auto"/>
          <w:spacing w:val="-22"/>
          <w:w w:val="98"/>
          <w:sz w:val="21"/>
          <w:szCs w:val="21"/>
        </w:rPr>
        <w:t>10.2.1承包人报送修订合同进度计划申请报告和相关资料的期限：</w:t>
      </w:r>
    </w:p>
    <w:p w14:paraId="5E759CA4">
      <w:pPr>
        <w:pStyle w:val="17"/>
        <w:spacing w:before="0" w:line="360" w:lineRule="auto"/>
        <w:ind w:left="459"/>
        <w:rPr>
          <w:rFonts w:asciiTheme="minorEastAsia" w:hAnsiTheme="minorEastAsia" w:eastAsiaTheme="minorEastAsia"/>
          <w:color w:val="auto"/>
          <w:sz w:val="21"/>
          <w:szCs w:val="21"/>
        </w:rPr>
      </w:pPr>
      <w:r>
        <w:rPr>
          <w:rFonts w:asciiTheme="minorEastAsia" w:hAnsiTheme="minorEastAsia" w:eastAsiaTheme="minorEastAsia"/>
          <w:color w:val="auto"/>
          <w:spacing w:val="-1"/>
          <w:sz w:val="21"/>
          <w:szCs w:val="21"/>
          <w:u w:val="single" w:color="000000"/>
        </w:rPr>
        <w:t>签订合同后7天内</w:t>
      </w:r>
    </w:p>
    <w:p w14:paraId="76B29276">
      <w:pPr>
        <w:pStyle w:val="17"/>
        <w:spacing w:before="0" w:line="360" w:lineRule="auto"/>
        <w:ind w:left="390"/>
        <w:rPr>
          <w:rFonts w:asciiTheme="minorEastAsia" w:hAnsiTheme="minorEastAsia" w:eastAsiaTheme="minorEastAsia"/>
          <w:color w:val="auto"/>
          <w:sz w:val="21"/>
          <w:szCs w:val="21"/>
        </w:rPr>
      </w:pPr>
      <w:r>
        <w:rPr>
          <w:rFonts w:asciiTheme="minorEastAsia" w:hAnsiTheme="minorEastAsia" w:eastAsiaTheme="minorEastAsia"/>
          <w:color w:val="auto"/>
          <w:spacing w:val="-20"/>
          <w:w w:val="96"/>
          <w:sz w:val="21"/>
          <w:szCs w:val="21"/>
        </w:rPr>
        <w:t>监理人批复修订合同进度计划申请报告的期限：</w:t>
      </w:r>
    </w:p>
    <w:p w14:paraId="1FB89ABD">
      <w:pPr>
        <w:pStyle w:val="17"/>
        <w:spacing w:before="0" w:line="360" w:lineRule="auto"/>
        <w:ind w:left="469"/>
        <w:rPr>
          <w:rFonts w:asciiTheme="minorEastAsia" w:hAnsiTheme="minorEastAsia" w:eastAsiaTheme="minorEastAsia"/>
          <w:color w:val="auto"/>
          <w:sz w:val="21"/>
          <w:szCs w:val="21"/>
        </w:rPr>
      </w:pPr>
      <w:r>
        <w:rPr>
          <w:rFonts w:asciiTheme="minorEastAsia" w:hAnsiTheme="minorEastAsia" w:eastAsiaTheme="minorEastAsia"/>
          <w:color w:val="auto"/>
          <w:spacing w:val="-1"/>
          <w:sz w:val="21"/>
          <w:szCs w:val="21"/>
          <w:u w:val="single" w:color="000000"/>
        </w:rPr>
        <w:t>收到修订合同进度计划申请报告和相关资料后7天内</w:t>
      </w:r>
    </w:p>
    <w:p w14:paraId="4B762695">
      <w:pPr>
        <w:pStyle w:val="17"/>
        <w:spacing w:before="0" w:line="360" w:lineRule="auto"/>
        <w:ind w:left="370"/>
        <w:rPr>
          <w:rFonts w:asciiTheme="minorEastAsia" w:hAnsiTheme="minorEastAsia" w:eastAsiaTheme="minorEastAsia"/>
          <w:color w:val="auto"/>
          <w:sz w:val="21"/>
          <w:szCs w:val="21"/>
        </w:rPr>
      </w:pPr>
      <w:r>
        <w:rPr>
          <w:rFonts w:asciiTheme="minorEastAsia" w:hAnsiTheme="minorEastAsia" w:eastAsiaTheme="minorEastAsia"/>
          <w:color w:val="auto"/>
          <w:spacing w:val="-23"/>
          <w:sz w:val="21"/>
          <w:szCs w:val="21"/>
        </w:rPr>
        <w:t>10.2.2监理人批复修订合同进度计划的期限：</w:t>
      </w:r>
    </w:p>
    <w:p w14:paraId="71BE1AF3">
      <w:pPr>
        <w:pStyle w:val="17"/>
        <w:spacing w:before="0" w:line="360" w:lineRule="auto"/>
        <w:ind w:left="450"/>
        <w:rPr>
          <w:rFonts w:asciiTheme="minorEastAsia" w:hAnsiTheme="minorEastAsia" w:eastAsiaTheme="minorEastAsia"/>
          <w:color w:val="auto"/>
          <w:sz w:val="21"/>
          <w:szCs w:val="21"/>
        </w:rPr>
      </w:pPr>
      <w:r>
        <w:rPr>
          <w:rFonts w:asciiTheme="minorEastAsia" w:hAnsiTheme="minorEastAsia" w:eastAsiaTheme="minorEastAsia"/>
          <w:color w:val="auto"/>
          <w:spacing w:val="-2"/>
          <w:sz w:val="21"/>
          <w:szCs w:val="21"/>
          <w:u w:val="single" w:color="000000"/>
        </w:rPr>
        <w:t>收到修订合同进度计划后7天内</w:t>
      </w:r>
    </w:p>
    <w:p w14:paraId="05E09F0C">
      <w:pPr>
        <w:pStyle w:val="17"/>
        <w:spacing w:before="68" w:line="360" w:lineRule="auto"/>
        <w:ind w:left="30"/>
        <w:rPr>
          <w:rFonts w:asciiTheme="minorEastAsia" w:hAnsiTheme="minorEastAsia" w:eastAsiaTheme="minorEastAsia"/>
          <w:color w:val="auto"/>
          <w:sz w:val="21"/>
          <w:szCs w:val="21"/>
        </w:rPr>
      </w:pPr>
      <w:r>
        <w:rPr>
          <w:rFonts w:asciiTheme="minorEastAsia" w:hAnsiTheme="minorEastAsia" w:eastAsiaTheme="minorEastAsia"/>
          <w:color w:val="auto"/>
          <w:spacing w:val="-1"/>
          <w:sz w:val="21"/>
          <w:szCs w:val="21"/>
        </w:rPr>
        <w:t>10.3合同进度计划的其他要求</w:t>
      </w:r>
    </w:p>
    <w:p w14:paraId="7DB5286F">
      <w:pPr>
        <w:pStyle w:val="17"/>
        <w:spacing w:before="56" w:line="360" w:lineRule="auto"/>
        <w:ind w:left="370"/>
        <w:rPr>
          <w:rFonts w:asciiTheme="minorEastAsia" w:hAnsiTheme="minorEastAsia" w:eastAsiaTheme="minorEastAsia"/>
          <w:color w:val="auto"/>
          <w:sz w:val="21"/>
          <w:szCs w:val="21"/>
          <w:u w:val="single"/>
        </w:rPr>
      </w:pPr>
      <w:r>
        <w:rPr>
          <w:rFonts w:asciiTheme="minorEastAsia" w:hAnsiTheme="minorEastAsia" w:eastAsiaTheme="minorEastAsia"/>
          <w:color w:val="auto"/>
          <w:spacing w:val="8"/>
          <w:sz w:val="21"/>
          <w:szCs w:val="21"/>
        </w:rPr>
        <w:t>10.3.2施工进度计划管理的人员配置要求：</w:t>
      </w:r>
      <w:r>
        <w:rPr>
          <w:rFonts w:hint="eastAsia" w:asciiTheme="minorEastAsia" w:hAnsiTheme="minorEastAsia" w:eastAsiaTheme="minorEastAsia"/>
          <w:color w:val="auto"/>
          <w:spacing w:val="8"/>
          <w:sz w:val="21"/>
          <w:szCs w:val="21"/>
          <w:u w:val="single"/>
        </w:rPr>
        <w:t xml:space="preserve">   /    </w:t>
      </w:r>
    </w:p>
    <w:p w14:paraId="6624C9CA">
      <w:pPr>
        <w:pStyle w:val="17"/>
        <w:spacing w:before="56" w:line="360" w:lineRule="auto"/>
        <w:ind w:left="370"/>
        <w:rPr>
          <w:rFonts w:asciiTheme="minorEastAsia" w:hAnsiTheme="minorEastAsia" w:eastAsiaTheme="minorEastAsia"/>
          <w:color w:val="auto"/>
          <w:spacing w:val="8"/>
          <w:sz w:val="21"/>
          <w:szCs w:val="21"/>
        </w:rPr>
      </w:pPr>
      <w:r>
        <w:rPr>
          <w:rFonts w:asciiTheme="minorEastAsia" w:hAnsiTheme="minorEastAsia" w:eastAsiaTheme="minorEastAsia"/>
          <w:color w:val="auto"/>
          <w:spacing w:val="8"/>
          <w:sz w:val="21"/>
          <w:szCs w:val="21"/>
        </w:rPr>
        <w:t>10.3.3施工进度计划的计算机应用软件要求：</w:t>
      </w:r>
      <w:r>
        <w:rPr>
          <w:rFonts w:hint="eastAsia" w:asciiTheme="minorEastAsia" w:hAnsiTheme="minorEastAsia" w:eastAsiaTheme="minorEastAsia"/>
          <w:color w:val="auto"/>
          <w:spacing w:val="8"/>
          <w:sz w:val="21"/>
          <w:szCs w:val="21"/>
          <w:u w:val="single"/>
        </w:rPr>
        <w:t xml:space="preserve">   /   </w:t>
      </w:r>
    </w:p>
    <w:p w14:paraId="30411534">
      <w:pPr>
        <w:pStyle w:val="17"/>
        <w:spacing w:before="82" w:line="360" w:lineRule="auto"/>
        <w:rPr>
          <w:rFonts w:asciiTheme="minorEastAsia" w:hAnsiTheme="minorEastAsia" w:eastAsiaTheme="minorEastAsia"/>
          <w:color w:val="auto"/>
          <w:sz w:val="21"/>
          <w:szCs w:val="21"/>
        </w:rPr>
      </w:pPr>
      <w:r>
        <w:rPr>
          <w:rFonts w:asciiTheme="minorEastAsia" w:hAnsiTheme="minorEastAsia" w:eastAsiaTheme="minorEastAsia"/>
          <w:color w:val="auto"/>
          <w:spacing w:val="9"/>
          <w:sz w:val="21"/>
          <w:szCs w:val="21"/>
        </w:rPr>
        <w:t>11.开工和竣工</w:t>
      </w:r>
    </w:p>
    <w:p w14:paraId="1B8B1178">
      <w:pPr>
        <w:pStyle w:val="17"/>
        <w:spacing w:before="69" w:line="360" w:lineRule="auto"/>
        <w:ind w:left="30"/>
        <w:rPr>
          <w:rFonts w:asciiTheme="minorEastAsia" w:hAnsiTheme="minorEastAsia" w:eastAsiaTheme="minorEastAsia"/>
          <w:color w:val="auto"/>
          <w:sz w:val="21"/>
          <w:szCs w:val="21"/>
        </w:rPr>
      </w:pPr>
      <w:r>
        <w:rPr>
          <w:rFonts w:asciiTheme="minorEastAsia" w:hAnsiTheme="minorEastAsia" w:eastAsiaTheme="minorEastAsia"/>
          <w:color w:val="auto"/>
          <w:spacing w:val="-2"/>
          <w:sz w:val="21"/>
          <w:szCs w:val="21"/>
        </w:rPr>
        <w:t>11.3发包人的工期延误</w:t>
      </w:r>
    </w:p>
    <w:p w14:paraId="4DF2D82E">
      <w:pPr>
        <w:pStyle w:val="17"/>
        <w:spacing w:before="56" w:line="360" w:lineRule="auto"/>
        <w:ind w:left="370"/>
        <w:rPr>
          <w:rFonts w:asciiTheme="minorEastAsia" w:hAnsiTheme="minorEastAsia" w:eastAsiaTheme="minorEastAsia"/>
          <w:color w:val="auto"/>
          <w:spacing w:val="8"/>
          <w:sz w:val="21"/>
          <w:szCs w:val="21"/>
        </w:rPr>
      </w:pPr>
      <w:r>
        <w:rPr>
          <w:rFonts w:asciiTheme="minorEastAsia" w:hAnsiTheme="minorEastAsia" w:eastAsiaTheme="minorEastAsia"/>
          <w:color w:val="auto"/>
          <w:spacing w:val="8"/>
          <w:sz w:val="21"/>
          <w:szCs w:val="21"/>
        </w:rPr>
        <w:t>(8)发包人造成工期延误的其他原因：</w:t>
      </w:r>
      <w:r>
        <w:rPr>
          <w:rFonts w:hint="eastAsia" w:asciiTheme="minorEastAsia" w:hAnsiTheme="minorEastAsia" w:eastAsiaTheme="minorEastAsia"/>
          <w:color w:val="auto"/>
          <w:spacing w:val="8"/>
          <w:sz w:val="21"/>
          <w:szCs w:val="21"/>
          <w:u w:val="single"/>
        </w:rPr>
        <w:t xml:space="preserve">  /   </w:t>
      </w:r>
    </w:p>
    <w:p w14:paraId="6A22B896">
      <w:pPr>
        <w:pStyle w:val="17"/>
        <w:spacing w:before="69" w:line="360" w:lineRule="auto"/>
        <w:ind w:left="20"/>
        <w:rPr>
          <w:rFonts w:asciiTheme="minorEastAsia" w:hAnsiTheme="minorEastAsia" w:eastAsiaTheme="minorEastAsia"/>
          <w:color w:val="auto"/>
          <w:sz w:val="21"/>
          <w:szCs w:val="21"/>
        </w:rPr>
      </w:pPr>
      <w:r>
        <w:rPr>
          <w:rFonts w:asciiTheme="minorEastAsia" w:hAnsiTheme="minorEastAsia" w:eastAsiaTheme="minorEastAsia"/>
          <w:color w:val="auto"/>
          <w:spacing w:val="-3"/>
          <w:sz w:val="21"/>
          <w:szCs w:val="21"/>
        </w:rPr>
        <w:t>11.4异常恶劣的气候条件</w:t>
      </w:r>
    </w:p>
    <w:p w14:paraId="398073F5">
      <w:pPr>
        <w:pStyle w:val="17"/>
        <w:spacing w:before="56" w:line="360" w:lineRule="auto"/>
        <w:ind w:left="369" w:firstLine="452" w:firstLineChars="200"/>
        <w:rPr>
          <w:rFonts w:asciiTheme="minorEastAsia" w:hAnsiTheme="minorEastAsia" w:eastAsiaTheme="minorEastAsia"/>
          <w:color w:val="auto"/>
          <w:spacing w:val="8"/>
          <w:sz w:val="21"/>
          <w:szCs w:val="21"/>
        </w:rPr>
      </w:pPr>
      <w:r>
        <w:rPr>
          <w:rFonts w:asciiTheme="minorEastAsia" w:hAnsiTheme="minorEastAsia" w:eastAsiaTheme="minorEastAsia"/>
          <w:color w:val="auto"/>
          <w:spacing w:val="8"/>
          <w:sz w:val="21"/>
          <w:szCs w:val="21"/>
        </w:rPr>
        <w:t>异常恶劣的气候条件的范围和标准：</w:t>
      </w:r>
      <w:r>
        <w:rPr>
          <w:rFonts w:asciiTheme="minorEastAsia" w:hAnsiTheme="minorEastAsia" w:eastAsiaTheme="minorEastAsia"/>
          <w:color w:val="auto"/>
          <w:spacing w:val="8"/>
          <w:sz w:val="21"/>
          <w:szCs w:val="21"/>
          <w:u w:val="single"/>
        </w:rPr>
        <w:t>6小时内降雪量大于6mm 以上的降雪、24小时内降水量为100mm 以上的暴雨、连续3天 内最高温度达到40摄氏度或最低温度达到零下20摄氏度、连续2天内7级以上大风等，均 以北京市气象局发布的信息为准。</w:t>
      </w:r>
    </w:p>
    <w:p w14:paraId="1488A59D">
      <w:pPr>
        <w:pStyle w:val="17"/>
        <w:spacing w:before="282" w:line="360" w:lineRule="auto"/>
        <w:ind w:left="10"/>
        <w:rPr>
          <w:rFonts w:asciiTheme="minorEastAsia" w:hAnsiTheme="minorEastAsia" w:eastAsiaTheme="minorEastAsia"/>
          <w:color w:val="auto"/>
          <w:sz w:val="21"/>
          <w:szCs w:val="21"/>
        </w:rPr>
      </w:pPr>
      <w:r>
        <w:rPr>
          <w:rFonts w:asciiTheme="minorEastAsia" w:hAnsiTheme="minorEastAsia" w:eastAsiaTheme="minorEastAsia"/>
          <w:color w:val="auto"/>
          <w:spacing w:val="1"/>
          <w:sz w:val="21"/>
          <w:szCs w:val="21"/>
        </w:rPr>
        <w:t>l1.5承包人的工期延误</w:t>
      </w:r>
    </w:p>
    <w:p w14:paraId="6837B350">
      <w:pPr>
        <w:pStyle w:val="17"/>
        <w:spacing w:before="56" w:line="360" w:lineRule="auto"/>
        <w:ind w:left="369" w:firstLine="452" w:firstLineChars="200"/>
        <w:rPr>
          <w:rFonts w:asciiTheme="minorEastAsia" w:hAnsiTheme="minorEastAsia" w:eastAsiaTheme="minorEastAsia"/>
          <w:color w:val="auto"/>
          <w:spacing w:val="8"/>
          <w:sz w:val="21"/>
          <w:szCs w:val="21"/>
          <w:u w:val="single"/>
        </w:rPr>
      </w:pPr>
      <w:r>
        <w:rPr>
          <w:rFonts w:asciiTheme="minorEastAsia" w:hAnsiTheme="minorEastAsia" w:eastAsiaTheme="minorEastAsia"/>
          <w:color w:val="auto"/>
          <w:spacing w:val="8"/>
          <w:sz w:val="21"/>
          <w:szCs w:val="21"/>
        </w:rPr>
        <w:t>11.5.2逾期竣工违约金的计算标准和计算方法：</w:t>
      </w:r>
      <w:r>
        <w:rPr>
          <w:rFonts w:asciiTheme="minorEastAsia" w:hAnsiTheme="minorEastAsia" w:eastAsiaTheme="minorEastAsia"/>
          <w:color w:val="auto"/>
          <w:spacing w:val="8"/>
          <w:sz w:val="21"/>
          <w:szCs w:val="21"/>
          <w:u w:val="single"/>
        </w:rPr>
        <w:t>工期每延误一天，承包人应当向发包人支付违约金人民币工程结算金额的0.2%,不足 天按一天计。</w:t>
      </w:r>
    </w:p>
    <w:p w14:paraId="1BB9FAC7">
      <w:pPr>
        <w:pStyle w:val="17"/>
        <w:spacing w:before="56" w:line="360" w:lineRule="auto"/>
        <w:ind w:left="369" w:firstLine="452" w:firstLineChars="200"/>
        <w:rPr>
          <w:rFonts w:asciiTheme="minorEastAsia" w:hAnsiTheme="minorEastAsia" w:eastAsiaTheme="minorEastAsia"/>
          <w:color w:val="auto"/>
          <w:spacing w:val="8"/>
          <w:sz w:val="21"/>
          <w:szCs w:val="21"/>
          <w:u w:val="single"/>
        </w:rPr>
      </w:pPr>
      <w:r>
        <w:rPr>
          <w:rFonts w:asciiTheme="minorEastAsia" w:hAnsiTheme="minorEastAsia" w:eastAsiaTheme="minorEastAsia"/>
          <w:color w:val="auto"/>
          <w:spacing w:val="8"/>
          <w:sz w:val="21"/>
          <w:szCs w:val="21"/>
        </w:rPr>
        <w:t>逾期竣工违约金最高限额：</w:t>
      </w:r>
      <w:r>
        <w:rPr>
          <w:rFonts w:asciiTheme="minorEastAsia" w:hAnsiTheme="minorEastAsia" w:eastAsiaTheme="minorEastAsia"/>
          <w:color w:val="auto"/>
          <w:spacing w:val="8"/>
          <w:sz w:val="21"/>
          <w:szCs w:val="21"/>
          <w:u w:val="single"/>
        </w:rPr>
        <w:t>最高不超过合同价的3%</w:t>
      </w:r>
    </w:p>
    <w:p w14:paraId="7BC225A9">
      <w:pPr>
        <w:pStyle w:val="17"/>
        <w:spacing w:before="0" w:line="360" w:lineRule="auto"/>
        <w:ind w:left="30"/>
        <w:rPr>
          <w:rFonts w:asciiTheme="minorEastAsia" w:hAnsiTheme="minorEastAsia" w:eastAsiaTheme="minorEastAsia"/>
          <w:color w:val="auto"/>
          <w:sz w:val="21"/>
          <w:szCs w:val="21"/>
        </w:rPr>
      </w:pPr>
      <w:r>
        <w:rPr>
          <w:rFonts w:asciiTheme="minorEastAsia" w:hAnsiTheme="minorEastAsia" w:eastAsiaTheme="minorEastAsia"/>
          <w:color w:val="auto"/>
          <w:spacing w:val="-2"/>
          <w:sz w:val="21"/>
          <w:szCs w:val="21"/>
        </w:rPr>
        <w:t>11.6发承包双方原因导致的工期延误</w:t>
      </w:r>
    </w:p>
    <w:p w14:paraId="351EE556">
      <w:pPr>
        <w:pStyle w:val="17"/>
        <w:spacing w:before="56" w:line="360" w:lineRule="auto"/>
        <w:ind w:left="369" w:firstLine="452" w:firstLineChars="200"/>
        <w:rPr>
          <w:rFonts w:asciiTheme="minorEastAsia" w:hAnsiTheme="minorEastAsia" w:eastAsiaTheme="minorEastAsia"/>
          <w:color w:val="auto"/>
          <w:spacing w:val="8"/>
          <w:sz w:val="21"/>
          <w:szCs w:val="21"/>
          <w:u w:val="single"/>
        </w:rPr>
      </w:pPr>
      <w:r>
        <w:rPr>
          <w:rFonts w:asciiTheme="minorEastAsia" w:hAnsiTheme="minorEastAsia" w:eastAsiaTheme="minorEastAsia"/>
          <w:color w:val="auto"/>
          <w:spacing w:val="8"/>
          <w:sz w:val="21"/>
          <w:szCs w:val="21"/>
        </w:rPr>
        <w:t>发承包双方导致工期延误的原因：</w:t>
      </w:r>
      <w:r>
        <w:rPr>
          <w:rFonts w:hint="eastAsia" w:asciiTheme="minorEastAsia" w:hAnsiTheme="minorEastAsia" w:eastAsiaTheme="minorEastAsia"/>
          <w:color w:val="auto"/>
          <w:spacing w:val="8"/>
          <w:sz w:val="21"/>
          <w:szCs w:val="21"/>
          <w:u w:val="single"/>
        </w:rPr>
        <w:t>/</w:t>
      </w:r>
    </w:p>
    <w:p w14:paraId="2AC501EA">
      <w:pPr>
        <w:pStyle w:val="17"/>
        <w:spacing w:before="69" w:line="360" w:lineRule="auto"/>
        <w:ind w:left="20"/>
        <w:rPr>
          <w:rFonts w:asciiTheme="minorEastAsia" w:hAnsiTheme="minorEastAsia" w:eastAsiaTheme="minorEastAsia"/>
          <w:color w:val="auto"/>
          <w:spacing w:val="-3"/>
          <w:sz w:val="21"/>
          <w:szCs w:val="21"/>
        </w:rPr>
      </w:pPr>
      <w:r>
        <w:rPr>
          <w:rFonts w:asciiTheme="minorEastAsia" w:hAnsiTheme="minorEastAsia" w:eastAsiaTheme="minorEastAsia"/>
          <w:color w:val="auto"/>
          <w:spacing w:val="-3"/>
          <w:sz w:val="21"/>
          <w:szCs w:val="21"/>
        </w:rPr>
        <w:t>11.7  非发承包双方原因导致的工期延误 非发承包双方导致工期延误的原因：</w:t>
      </w:r>
    </w:p>
    <w:p w14:paraId="29B95E1A">
      <w:pPr>
        <w:spacing w:line="360" w:lineRule="auto"/>
        <w:rPr>
          <w:color w:val="auto"/>
          <w:szCs w:val="21"/>
        </w:rPr>
      </w:pPr>
    </w:p>
    <w:p w14:paraId="05699CFB">
      <w:pPr>
        <w:pStyle w:val="17"/>
        <w:adjustRightInd w:val="0"/>
        <w:snapToGrid w:val="0"/>
        <w:spacing w:before="0" w:line="360" w:lineRule="auto"/>
        <w:rPr>
          <w:color w:val="auto"/>
          <w:sz w:val="21"/>
          <w:szCs w:val="21"/>
        </w:rPr>
      </w:pPr>
      <w:r>
        <w:rPr>
          <w:color w:val="auto"/>
          <w:spacing w:val="-2"/>
          <w:sz w:val="21"/>
          <w:szCs w:val="21"/>
        </w:rPr>
        <w:t>11.8工期提前</w:t>
      </w:r>
    </w:p>
    <w:p w14:paraId="47502DBA">
      <w:pPr>
        <w:pStyle w:val="17"/>
        <w:adjustRightInd w:val="0"/>
        <w:snapToGrid w:val="0"/>
        <w:spacing w:before="0" w:line="360" w:lineRule="auto"/>
        <w:ind w:left="360"/>
        <w:rPr>
          <w:color w:val="auto"/>
          <w:sz w:val="21"/>
          <w:szCs w:val="21"/>
        </w:rPr>
      </w:pPr>
      <w:r>
        <w:rPr>
          <w:color w:val="auto"/>
          <w:spacing w:val="-18"/>
          <w:sz w:val="21"/>
          <w:szCs w:val="21"/>
        </w:rPr>
        <w:t>提前竣工的奖励办法：</w:t>
      </w:r>
      <w:r>
        <w:rPr>
          <w:rFonts w:hint="eastAsia"/>
          <w:color w:val="auto"/>
          <w:spacing w:val="-18"/>
          <w:sz w:val="21"/>
          <w:szCs w:val="21"/>
        </w:rPr>
        <w:t>/</w:t>
      </w:r>
    </w:p>
    <w:p w14:paraId="18C16A39">
      <w:pPr>
        <w:adjustRightInd w:val="0"/>
        <w:snapToGrid w:val="0"/>
        <w:spacing w:line="360" w:lineRule="auto"/>
        <w:rPr>
          <w:color w:val="auto"/>
          <w:szCs w:val="21"/>
        </w:rPr>
      </w:pPr>
    </w:p>
    <w:p w14:paraId="310994F8">
      <w:pPr>
        <w:pStyle w:val="17"/>
        <w:adjustRightInd w:val="0"/>
        <w:snapToGrid w:val="0"/>
        <w:spacing w:before="0" w:line="360" w:lineRule="auto"/>
        <w:rPr>
          <w:color w:val="auto"/>
          <w:sz w:val="21"/>
          <w:szCs w:val="21"/>
        </w:rPr>
      </w:pPr>
      <w:r>
        <w:rPr>
          <w:color w:val="auto"/>
          <w:spacing w:val="-8"/>
          <w:sz w:val="21"/>
          <w:szCs w:val="21"/>
        </w:rPr>
        <w:t>12.暂停施工</w:t>
      </w:r>
    </w:p>
    <w:p w14:paraId="455ABA26">
      <w:pPr>
        <w:pStyle w:val="17"/>
        <w:adjustRightInd w:val="0"/>
        <w:snapToGrid w:val="0"/>
        <w:spacing w:before="0" w:line="360" w:lineRule="auto"/>
        <w:rPr>
          <w:color w:val="auto"/>
          <w:sz w:val="21"/>
          <w:szCs w:val="21"/>
        </w:rPr>
      </w:pPr>
      <w:r>
        <w:rPr>
          <w:color w:val="auto"/>
          <w:spacing w:val="6"/>
          <w:sz w:val="21"/>
          <w:szCs w:val="21"/>
        </w:rPr>
        <w:t>12.1承包人暂停施工的责任</w:t>
      </w:r>
    </w:p>
    <w:p w14:paraId="16F5E6CD">
      <w:pPr>
        <w:pStyle w:val="17"/>
        <w:adjustRightInd w:val="0"/>
        <w:snapToGrid w:val="0"/>
        <w:spacing w:before="0" w:line="360" w:lineRule="auto"/>
        <w:ind w:left="449"/>
        <w:rPr>
          <w:color w:val="auto"/>
          <w:sz w:val="21"/>
          <w:szCs w:val="21"/>
        </w:rPr>
      </w:pPr>
      <w:r>
        <w:rPr>
          <w:color w:val="auto"/>
          <w:spacing w:val="-13"/>
          <w:sz w:val="21"/>
          <w:szCs w:val="21"/>
        </w:rPr>
        <w:t>(4)承包人承担暂停施工责任的其他情形：</w:t>
      </w:r>
      <w:r>
        <w:rPr>
          <w:rFonts w:asciiTheme="minorEastAsia" w:hAnsiTheme="minorEastAsia" w:eastAsiaTheme="minorEastAsia"/>
          <w:color w:val="auto"/>
          <w:spacing w:val="8"/>
          <w:sz w:val="21"/>
          <w:szCs w:val="21"/>
        </w:rPr>
        <w:t>异常恶劣的气候</w:t>
      </w:r>
      <w:r>
        <w:rPr>
          <w:rFonts w:hint="eastAsia" w:asciiTheme="minorEastAsia" w:hAnsiTheme="minorEastAsia" w:eastAsiaTheme="minorEastAsia"/>
          <w:color w:val="auto"/>
          <w:spacing w:val="8"/>
          <w:sz w:val="21"/>
          <w:szCs w:val="21"/>
        </w:rPr>
        <w:t>引起的停工；政府行政主管部门发布的暂停施工；质量事故、安全事故以及因承包人原因引发发包人或监理人要求进行整改的停工等。</w:t>
      </w:r>
    </w:p>
    <w:p w14:paraId="0E1300DD">
      <w:pPr>
        <w:adjustRightInd w:val="0"/>
        <w:snapToGrid w:val="0"/>
        <w:spacing w:line="360" w:lineRule="auto"/>
        <w:rPr>
          <w:color w:val="auto"/>
          <w:szCs w:val="21"/>
        </w:rPr>
      </w:pPr>
    </w:p>
    <w:p w14:paraId="30E54D98">
      <w:pPr>
        <w:pStyle w:val="17"/>
        <w:adjustRightInd w:val="0"/>
        <w:snapToGrid w:val="0"/>
        <w:spacing w:before="0" w:line="360" w:lineRule="auto"/>
        <w:rPr>
          <w:color w:val="auto"/>
          <w:sz w:val="21"/>
          <w:szCs w:val="21"/>
        </w:rPr>
      </w:pPr>
      <w:r>
        <w:rPr>
          <w:color w:val="auto"/>
          <w:spacing w:val="-8"/>
          <w:sz w:val="21"/>
          <w:szCs w:val="21"/>
        </w:rPr>
        <w:t>13.工程质量</w:t>
      </w:r>
    </w:p>
    <w:p w14:paraId="09FC3B4B">
      <w:pPr>
        <w:pStyle w:val="17"/>
        <w:adjustRightInd w:val="0"/>
        <w:snapToGrid w:val="0"/>
        <w:spacing w:before="0" w:line="360" w:lineRule="auto"/>
        <w:rPr>
          <w:color w:val="auto"/>
          <w:sz w:val="21"/>
          <w:szCs w:val="21"/>
        </w:rPr>
      </w:pPr>
      <w:r>
        <w:rPr>
          <w:color w:val="auto"/>
          <w:spacing w:val="7"/>
          <w:sz w:val="21"/>
          <w:szCs w:val="21"/>
        </w:rPr>
        <w:t>13.2承包人的质量管理</w:t>
      </w:r>
    </w:p>
    <w:p w14:paraId="7E5244C2">
      <w:pPr>
        <w:pStyle w:val="17"/>
        <w:spacing w:before="0" w:line="360" w:lineRule="auto"/>
        <w:ind w:left="360"/>
        <w:rPr>
          <w:color w:val="auto"/>
          <w:sz w:val="21"/>
          <w:szCs w:val="21"/>
        </w:rPr>
      </w:pPr>
      <w:r>
        <w:rPr>
          <w:color w:val="auto"/>
          <w:spacing w:val="-14"/>
          <w:sz w:val="21"/>
          <w:szCs w:val="21"/>
        </w:rPr>
        <w:t>13.2.1承包人向监理人提交工程质量</w:t>
      </w:r>
      <w:r>
        <w:rPr>
          <w:color w:val="auto"/>
          <w:spacing w:val="-15"/>
          <w:sz w:val="21"/>
          <w:szCs w:val="21"/>
        </w:rPr>
        <w:t>保证措施文件的期限：</w:t>
      </w:r>
    </w:p>
    <w:p w14:paraId="0D81C0C3">
      <w:pPr>
        <w:pStyle w:val="17"/>
        <w:spacing w:before="0" w:line="360" w:lineRule="auto"/>
        <w:ind w:left="449"/>
        <w:rPr>
          <w:color w:val="auto"/>
          <w:sz w:val="21"/>
          <w:szCs w:val="21"/>
        </w:rPr>
      </w:pPr>
      <w:r>
        <w:rPr>
          <w:color w:val="auto"/>
          <w:spacing w:val="8"/>
          <w:sz w:val="21"/>
          <w:szCs w:val="21"/>
          <w:u w:val="single" w:color="000000"/>
        </w:rPr>
        <w:t>签订合同后7天内</w:t>
      </w:r>
    </w:p>
    <w:p w14:paraId="46639A23">
      <w:pPr>
        <w:pStyle w:val="17"/>
        <w:spacing w:before="0" w:line="360" w:lineRule="auto"/>
        <w:ind w:left="360"/>
        <w:rPr>
          <w:color w:val="auto"/>
          <w:sz w:val="21"/>
          <w:szCs w:val="21"/>
        </w:rPr>
      </w:pPr>
      <w:r>
        <w:rPr>
          <w:color w:val="auto"/>
          <w:spacing w:val="-18"/>
          <w:sz w:val="21"/>
          <w:szCs w:val="21"/>
        </w:rPr>
        <w:t>监理人审批工程质量保证措施文件的期限：</w:t>
      </w:r>
    </w:p>
    <w:p w14:paraId="171D4083">
      <w:pPr>
        <w:pStyle w:val="17"/>
        <w:spacing w:before="0" w:line="360" w:lineRule="auto"/>
        <w:ind w:left="449"/>
        <w:rPr>
          <w:color w:val="auto"/>
          <w:sz w:val="21"/>
          <w:szCs w:val="21"/>
        </w:rPr>
      </w:pPr>
      <w:r>
        <w:rPr>
          <w:color w:val="auto"/>
          <w:spacing w:val="9"/>
          <w:sz w:val="21"/>
          <w:szCs w:val="21"/>
          <w:u w:val="single" w:color="000000"/>
        </w:rPr>
        <w:t>收到质量保证措施文件7天后</w:t>
      </w:r>
    </w:p>
    <w:p w14:paraId="0292F356">
      <w:pPr>
        <w:spacing w:line="360" w:lineRule="auto"/>
        <w:rPr>
          <w:color w:val="auto"/>
          <w:szCs w:val="21"/>
        </w:rPr>
      </w:pPr>
    </w:p>
    <w:p w14:paraId="02E68881">
      <w:pPr>
        <w:pStyle w:val="17"/>
        <w:spacing w:before="0" w:line="360" w:lineRule="auto"/>
        <w:rPr>
          <w:color w:val="auto"/>
          <w:sz w:val="21"/>
          <w:szCs w:val="21"/>
        </w:rPr>
      </w:pPr>
      <w:r>
        <w:rPr>
          <w:color w:val="auto"/>
          <w:spacing w:val="6"/>
          <w:sz w:val="21"/>
          <w:szCs w:val="21"/>
        </w:rPr>
        <w:t>13.3  承包人的质量检查</w:t>
      </w:r>
    </w:p>
    <w:p w14:paraId="23C4FD52">
      <w:pPr>
        <w:pStyle w:val="17"/>
        <w:spacing w:before="0" w:line="360" w:lineRule="auto"/>
        <w:ind w:left="360"/>
        <w:rPr>
          <w:color w:val="auto"/>
          <w:sz w:val="21"/>
          <w:szCs w:val="21"/>
        </w:rPr>
      </w:pPr>
      <w:r>
        <w:rPr>
          <w:color w:val="auto"/>
          <w:spacing w:val="-18"/>
          <w:sz w:val="21"/>
          <w:szCs w:val="21"/>
        </w:rPr>
        <w:t>承包人向监理人报送工程质量报表的期限：</w:t>
      </w:r>
      <w:r>
        <w:rPr>
          <w:rFonts w:hint="eastAsia"/>
          <w:color w:val="auto"/>
          <w:spacing w:val="-18"/>
          <w:sz w:val="21"/>
          <w:szCs w:val="21"/>
        </w:rPr>
        <w:t>每月25日前以书面形式报送。</w:t>
      </w:r>
    </w:p>
    <w:p w14:paraId="68ED80AB">
      <w:pPr>
        <w:pStyle w:val="17"/>
        <w:spacing w:before="0" w:line="360" w:lineRule="auto"/>
        <w:ind w:left="360"/>
        <w:rPr>
          <w:color w:val="auto"/>
          <w:sz w:val="21"/>
          <w:szCs w:val="21"/>
        </w:rPr>
      </w:pPr>
      <w:r>
        <w:rPr>
          <w:color w:val="auto"/>
          <w:spacing w:val="-18"/>
          <w:sz w:val="21"/>
          <w:szCs w:val="21"/>
        </w:rPr>
        <w:t>承包人向监理人报送工程质量报表的要求：</w:t>
      </w:r>
      <w:r>
        <w:rPr>
          <w:rFonts w:hint="eastAsia"/>
          <w:color w:val="auto"/>
          <w:spacing w:val="-18"/>
          <w:sz w:val="21"/>
          <w:szCs w:val="21"/>
        </w:rPr>
        <w:t>应包含上月已完成的以下月准备进行的材料、工程设备及工程的所有部位及其施工工艺的质量检查和检验工作内容。</w:t>
      </w:r>
    </w:p>
    <w:p w14:paraId="1F039D34">
      <w:pPr>
        <w:pStyle w:val="17"/>
        <w:spacing w:before="0" w:line="360" w:lineRule="auto"/>
        <w:ind w:left="360"/>
        <w:rPr>
          <w:color w:val="auto"/>
          <w:sz w:val="21"/>
          <w:szCs w:val="21"/>
        </w:rPr>
      </w:pPr>
      <w:r>
        <w:rPr>
          <w:color w:val="auto"/>
          <w:spacing w:val="-19"/>
          <w:sz w:val="21"/>
          <w:szCs w:val="21"/>
        </w:rPr>
        <w:t>监理人审查工程质量报表的期限：</w:t>
      </w:r>
    </w:p>
    <w:p w14:paraId="08861BA4">
      <w:pPr>
        <w:pStyle w:val="17"/>
        <w:spacing w:before="0" w:line="360" w:lineRule="auto"/>
        <w:ind w:left="449"/>
        <w:rPr>
          <w:color w:val="auto"/>
          <w:sz w:val="21"/>
          <w:szCs w:val="21"/>
        </w:rPr>
      </w:pPr>
      <w:r>
        <w:rPr>
          <w:color w:val="auto"/>
          <w:spacing w:val="8"/>
          <w:sz w:val="21"/>
          <w:szCs w:val="21"/>
          <w:u w:val="single" w:color="000000"/>
        </w:rPr>
        <w:t>收到承包人报送的工程质量报表后3天内</w:t>
      </w:r>
    </w:p>
    <w:p w14:paraId="4ECFA280">
      <w:pPr>
        <w:spacing w:line="360" w:lineRule="auto"/>
        <w:rPr>
          <w:color w:val="auto"/>
          <w:szCs w:val="21"/>
        </w:rPr>
      </w:pPr>
    </w:p>
    <w:p w14:paraId="1C640429">
      <w:pPr>
        <w:pStyle w:val="17"/>
        <w:spacing w:before="0" w:line="360" w:lineRule="auto"/>
        <w:rPr>
          <w:color w:val="auto"/>
          <w:sz w:val="21"/>
          <w:szCs w:val="21"/>
        </w:rPr>
      </w:pPr>
      <w:r>
        <w:rPr>
          <w:color w:val="auto"/>
          <w:spacing w:val="6"/>
          <w:sz w:val="21"/>
          <w:szCs w:val="21"/>
        </w:rPr>
        <w:t>13.4  监理人的质量检查</w:t>
      </w:r>
    </w:p>
    <w:p w14:paraId="675DBC47">
      <w:pPr>
        <w:pStyle w:val="17"/>
        <w:spacing w:before="0" w:line="360" w:lineRule="auto"/>
        <w:ind w:right="156" w:firstLine="360"/>
        <w:rPr>
          <w:color w:val="auto"/>
          <w:sz w:val="21"/>
          <w:szCs w:val="21"/>
        </w:rPr>
      </w:pPr>
      <w:r>
        <w:rPr>
          <w:color w:val="auto"/>
          <w:spacing w:val="-14"/>
          <w:sz w:val="21"/>
          <w:szCs w:val="21"/>
        </w:rPr>
        <w:t>承包人应当为监理人的检查和检验提供方便，监理人可以进行察看和查阅施工原始记录的其他地方</w:t>
      </w:r>
      <w:r>
        <w:rPr>
          <w:color w:val="auto"/>
          <w:spacing w:val="-23"/>
          <w:sz w:val="21"/>
          <w:szCs w:val="21"/>
        </w:rPr>
        <w:t>包括：</w:t>
      </w:r>
    </w:p>
    <w:p w14:paraId="105ADB15">
      <w:pPr>
        <w:pStyle w:val="17"/>
        <w:spacing w:before="0" w:line="360" w:lineRule="auto"/>
        <w:ind w:left="50"/>
        <w:rPr>
          <w:color w:val="auto"/>
          <w:sz w:val="21"/>
          <w:szCs w:val="21"/>
        </w:rPr>
      </w:pPr>
      <w:r>
        <w:rPr>
          <w:color w:val="auto"/>
          <w:spacing w:val="7"/>
          <w:sz w:val="21"/>
          <w:szCs w:val="21"/>
        </w:rPr>
        <w:t>13.5  工程隐蔽部位覆盖前的检查</w:t>
      </w:r>
    </w:p>
    <w:p w14:paraId="4E7C4EB4">
      <w:pPr>
        <w:pStyle w:val="17"/>
        <w:spacing w:before="0" w:line="360" w:lineRule="auto"/>
        <w:ind w:left="420"/>
        <w:rPr>
          <w:color w:val="auto"/>
          <w:sz w:val="21"/>
          <w:szCs w:val="21"/>
        </w:rPr>
      </w:pPr>
      <w:r>
        <w:rPr>
          <w:color w:val="auto"/>
          <w:spacing w:val="-13"/>
          <w:sz w:val="21"/>
          <w:szCs w:val="21"/>
        </w:rPr>
        <w:t>13.5.1监理人对工程隐蔽部位进行检</w:t>
      </w:r>
      <w:r>
        <w:rPr>
          <w:color w:val="auto"/>
          <w:spacing w:val="-14"/>
          <w:sz w:val="21"/>
          <w:szCs w:val="21"/>
        </w:rPr>
        <w:t>查的期限：</w:t>
      </w:r>
    </w:p>
    <w:p w14:paraId="52815F41">
      <w:pPr>
        <w:pStyle w:val="17"/>
        <w:spacing w:before="0" w:line="360" w:lineRule="auto"/>
        <w:ind w:left="499"/>
        <w:rPr>
          <w:color w:val="auto"/>
          <w:sz w:val="21"/>
          <w:szCs w:val="21"/>
        </w:rPr>
      </w:pPr>
      <w:r>
        <w:rPr>
          <w:color w:val="auto"/>
          <w:spacing w:val="10"/>
          <w:sz w:val="21"/>
          <w:szCs w:val="21"/>
          <w:u w:val="single" w:color="000000"/>
        </w:rPr>
        <w:t>收到承包人的检查通知后12小时内</w:t>
      </w:r>
    </w:p>
    <w:p w14:paraId="00E1F281">
      <w:pPr>
        <w:spacing w:line="360" w:lineRule="auto"/>
        <w:rPr>
          <w:color w:val="auto"/>
          <w:szCs w:val="21"/>
        </w:rPr>
      </w:pPr>
    </w:p>
    <w:p w14:paraId="786183A1">
      <w:pPr>
        <w:pStyle w:val="17"/>
        <w:spacing w:before="0" w:line="360" w:lineRule="auto"/>
        <w:ind w:left="40"/>
        <w:rPr>
          <w:color w:val="auto"/>
          <w:sz w:val="21"/>
          <w:szCs w:val="21"/>
        </w:rPr>
      </w:pPr>
      <w:r>
        <w:rPr>
          <w:color w:val="auto"/>
          <w:spacing w:val="2"/>
          <w:sz w:val="21"/>
          <w:szCs w:val="21"/>
        </w:rPr>
        <w:t>15.变更</w:t>
      </w:r>
    </w:p>
    <w:p w14:paraId="662EE932">
      <w:pPr>
        <w:pStyle w:val="17"/>
        <w:spacing w:before="0" w:line="360" w:lineRule="auto"/>
        <w:ind w:left="40"/>
        <w:rPr>
          <w:color w:val="auto"/>
          <w:sz w:val="21"/>
          <w:szCs w:val="21"/>
        </w:rPr>
      </w:pPr>
      <w:r>
        <w:rPr>
          <w:color w:val="auto"/>
          <w:spacing w:val="7"/>
          <w:sz w:val="21"/>
          <w:szCs w:val="21"/>
        </w:rPr>
        <w:t>15.1  变更的范围和内容</w:t>
      </w:r>
    </w:p>
    <w:p w14:paraId="5C327180">
      <w:pPr>
        <w:pStyle w:val="17"/>
        <w:spacing w:before="0" w:line="360" w:lineRule="auto"/>
        <w:ind w:left="410"/>
        <w:rPr>
          <w:color w:val="auto"/>
          <w:sz w:val="21"/>
          <w:szCs w:val="21"/>
        </w:rPr>
      </w:pPr>
      <w:r>
        <w:rPr>
          <w:color w:val="auto"/>
          <w:spacing w:val="-16"/>
          <w:sz w:val="21"/>
          <w:szCs w:val="21"/>
        </w:rPr>
        <w:t>15.1.1在履行合同中发生以下情形之一，应按照本条规定进行变更。</w:t>
      </w:r>
    </w:p>
    <w:p w14:paraId="1E078214">
      <w:pPr>
        <w:pStyle w:val="17"/>
        <w:spacing w:before="0" w:line="360" w:lineRule="auto"/>
        <w:ind w:left="519"/>
        <w:rPr>
          <w:color w:val="auto"/>
          <w:sz w:val="21"/>
          <w:szCs w:val="21"/>
        </w:rPr>
      </w:pPr>
      <w:r>
        <w:rPr>
          <w:color w:val="auto"/>
          <w:spacing w:val="-8"/>
          <w:sz w:val="21"/>
          <w:szCs w:val="21"/>
        </w:rPr>
        <w:t>(6)变更的其他情形：</w:t>
      </w:r>
    </w:p>
    <w:p w14:paraId="3D561A99">
      <w:pPr>
        <w:pStyle w:val="17"/>
        <w:spacing w:before="0" w:line="360" w:lineRule="auto"/>
        <w:ind w:left="70" w:right="131" w:firstLine="429"/>
        <w:rPr>
          <w:color w:val="auto"/>
          <w:sz w:val="21"/>
          <w:szCs w:val="21"/>
        </w:rPr>
      </w:pPr>
      <w:r>
        <w:rPr>
          <w:color w:val="auto"/>
          <w:spacing w:val="15"/>
          <w:sz w:val="21"/>
          <w:szCs w:val="21"/>
          <w:u w:val="single" w:color="000000"/>
        </w:rPr>
        <w:t>承包人在施工过程中根据实际施工图纸及施工内容计算的工程项目及工程量</w:t>
      </w:r>
      <w:r>
        <w:rPr>
          <w:color w:val="auto"/>
          <w:spacing w:val="14"/>
          <w:sz w:val="21"/>
          <w:szCs w:val="21"/>
          <w:u w:val="single" w:color="000000"/>
        </w:rPr>
        <w:t>与招标项</w:t>
      </w:r>
      <w:r>
        <w:rPr>
          <w:color w:val="auto"/>
          <w:spacing w:val="8"/>
          <w:sz w:val="21"/>
          <w:szCs w:val="21"/>
          <w:u w:val="single" w:color="000000"/>
        </w:rPr>
        <w:t>目及工程量有差异的，经发包人复核此类差异确实存在的，此类差异视为变更</w:t>
      </w:r>
    </w:p>
    <w:p w14:paraId="105140E0">
      <w:pPr>
        <w:pStyle w:val="17"/>
        <w:spacing w:before="0" w:line="360" w:lineRule="auto"/>
        <w:ind w:left="50"/>
        <w:rPr>
          <w:color w:val="auto"/>
          <w:sz w:val="21"/>
          <w:szCs w:val="21"/>
        </w:rPr>
      </w:pPr>
      <w:r>
        <w:rPr>
          <w:color w:val="auto"/>
          <w:spacing w:val="6"/>
          <w:sz w:val="21"/>
          <w:szCs w:val="21"/>
        </w:rPr>
        <w:t>15.3  变更程序</w:t>
      </w:r>
    </w:p>
    <w:p w14:paraId="2614BBCB">
      <w:pPr>
        <w:pStyle w:val="17"/>
        <w:spacing w:before="0" w:line="360" w:lineRule="auto"/>
        <w:ind w:left="410"/>
        <w:rPr>
          <w:color w:val="auto"/>
          <w:sz w:val="21"/>
          <w:szCs w:val="21"/>
        </w:rPr>
      </w:pPr>
      <w:r>
        <w:rPr>
          <w:color w:val="auto"/>
          <w:spacing w:val="-3"/>
          <w:sz w:val="21"/>
          <w:szCs w:val="21"/>
        </w:rPr>
        <w:t>15.3.2变更估价</w:t>
      </w:r>
    </w:p>
    <w:p w14:paraId="3D4CB5F4">
      <w:pPr>
        <w:pStyle w:val="17"/>
        <w:spacing w:before="0" w:line="360" w:lineRule="auto"/>
        <w:ind w:left="509"/>
        <w:rPr>
          <w:color w:val="auto"/>
          <w:sz w:val="21"/>
          <w:szCs w:val="21"/>
        </w:rPr>
      </w:pPr>
      <w:r>
        <w:rPr>
          <w:color w:val="auto"/>
          <w:spacing w:val="-13"/>
          <w:sz w:val="21"/>
          <w:szCs w:val="21"/>
        </w:rPr>
        <w:t>(1)承包人提交变更报价书的期限：</w:t>
      </w:r>
    </w:p>
    <w:p w14:paraId="06123811">
      <w:pPr>
        <w:pStyle w:val="17"/>
        <w:spacing w:before="0" w:line="360" w:lineRule="auto"/>
        <w:ind w:left="490"/>
        <w:rPr>
          <w:color w:val="auto"/>
          <w:sz w:val="21"/>
          <w:szCs w:val="21"/>
        </w:rPr>
      </w:pPr>
      <w:r>
        <w:rPr>
          <w:color w:val="auto"/>
          <w:spacing w:val="9"/>
          <w:sz w:val="21"/>
          <w:szCs w:val="21"/>
          <w:u w:val="single" w:color="000000"/>
        </w:rPr>
        <w:t>承包人收到变更指示或变更意向书后14天内</w:t>
      </w:r>
    </w:p>
    <w:p w14:paraId="7C2A79FE">
      <w:pPr>
        <w:pStyle w:val="17"/>
        <w:spacing w:before="0" w:line="360" w:lineRule="auto"/>
        <w:ind w:left="499"/>
        <w:rPr>
          <w:color w:val="auto"/>
          <w:sz w:val="21"/>
          <w:szCs w:val="21"/>
        </w:rPr>
      </w:pPr>
      <w:r>
        <w:rPr>
          <w:color w:val="auto"/>
          <w:spacing w:val="-11"/>
          <w:sz w:val="21"/>
          <w:szCs w:val="21"/>
        </w:rPr>
        <w:t>(3)监理人商定或确定变更价格的期限：</w:t>
      </w:r>
    </w:p>
    <w:p w14:paraId="7B6E846D">
      <w:pPr>
        <w:pStyle w:val="17"/>
        <w:spacing w:before="0" w:line="360" w:lineRule="auto"/>
        <w:ind w:left="519"/>
        <w:rPr>
          <w:color w:val="auto"/>
          <w:sz w:val="21"/>
          <w:szCs w:val="21"/>
        </w:rPr>
      </w:pPr>
      <w:r>
        <w:rPr>
          <w:color w:val="auto"/>
          <w:spacing w:val="8"/>
          <w:sz w:val="21"/>
          <w:szCs w:val="21"/>
          <w:u w:val="single" w:color="000000"/>
        </w:rPr>
        <w:t>监理人收到承包人变更报价书后的14天内</w:t>
      </w:r>
    </w:p>
    <w:p w14:paraId="2F8179F8">
      <w:pPr>
        <w:spacing w:line="360" w:lineRule="auto"/>
        <w:rPr>
          <w:color w:val="auto"/>
          <w:szCs w:val="21"/>
        </w:rPr>
      </w:pPr>
    </w:p>
    <w:p w14:paraId="5BF9DEC4">
      <w:pPr>
        <w:pStyle w:val="17"/>
        <w:spacing w:before="0" w:line="360" w:lineRule="auto"/>
        <w:ind w:left="40"/>
        <w:rPr>
          <w:color w:val="auto"/>
          <w:sz w:val="21"/>
          <w:szCs w:val="21"/>
        </w:rPr>
      </w:pPr>
      <w:r>
        <w:rPr>
          <w:color w:val="auto"/>
          <w:spacing w:val="7"/>
          <w:sz w:val="21"/>
          <w:szCs w:val="21"/>
        </w:rPr>
        <w:t>15.4  变更的估价原则</w:t>
      </w:r>
    </w:p>
    <w:p w14:paraId="73C03149">
      <w:pPr>
        <w:pStyle w:val="17"/>
        <w:spacing w:before="0" w:line="360" w:lineRule="auto"/>
        <w:ind w:left="40" w:right="143" w:firstLine="370"/>
        <w:rPr>
          <w:color w:val="auto"/>
          <w:sz w:val="21"/>
          <w:szCs w:val="21"/>
        </w:rPr>
      </w:pPr>
      <w:r>
        <w:rPr>
          <w:color w:val="auto"/>
          <w:spacing w:val="-11"/>
          <w:sz w:val="21"/>
          <w:szCs w:val="21"/>
        </w:rPr>
        <w:t>15.4.5合同协议书约定采用单价合同形式时，因非承包人原因引起已标价工</w:t>
      </w:r>
      <w:r>
        <w:rPr>
          <w:color w:val="auto"/>
          <w:spacing w:val="-12"/>
          <w:sz w:val="21"/>
          <w:szCs w:val="21"/>
        </w:rPr>
        <w:t>程量清单中列明的工</w:t>
      </w:r>
      <w:r>
        <w:rPr>
          <w:color w:val="auto"/>
          <w:spacing w:val="-8"/>
          <w:sz w:val="21"/>
          <w:szCs w:val="21"/>
        </w:rPr>
        <w:t>程量发生增减，且单个子目工程量变化幅度在1</w:t>
      </w:r>
      <w:r>
        <w:rPr>
          <w:color w:val="auto"/>
          <w:spacing w:val="-9"/>
          <w:sz w:val="21"/>
          <w:szCs w:val="21"/>
        </w:rPr>
        <w:t>5_%以内(含)时，应执行已标价工程量清单中列明的该</w:t>
      </w:r>
      <w:r>
        <w:rPr>
          <w:color w:val="auto"/>
          <w:spacing w:val="-4"/>
          <w:sz w:val="21"/>
          <w:szCs w:val="21"/>
        </w:rPr>
        <w:t>子目的单价；单个子目工程量变化幅度在15%以外(不含</w:t>
      </w:r>
      <w:r>
        <w:rPr>
          <w:color w:val="auto"/>
          <w:spacing w:val="-5"/>
          <w:sz w:val="21"/>
          <w:szCs w:val="21"/>
        </w:rPr>
        <w:t>),且导致分部分项工程费总额变化幅度超过</w:t>
      </w:r>
    </w:p>
    <w:p w14:paraId="73FF21CE">
      <w:pPr>
        <w:pStyle w:val="17"/>
        <w:spacing w:before="0" w:line="360" w:lineRule="auto"/>
        <w:ind w:left="40"/>
        <w:rPr>
          <w:color w:val="auto"/>
          <w:sz w:val="21"/>
          <w:szCs w:val="21"/>
        </w:rPr>
      </w:pPr>
      <w:r>
        <w:rPr>
          <w:color w:val="auto"/>
          <w:spacing w:val="-15"/>
          <w:sz w:val="21"/>
          <w:szCs w:val="21"/>
        </w:rPr>
        <w:t>10%时，由承包人提出并由监理人按第3.5款商定或确定新的单价，该子目按修</w:t>
      </w:r>
      <w:r>
        <w:rPr>
          <w:color w:val="auto"/>
          <w:spacing w:val="-16"/>
          <w:sz w:val="21"/>
          <w:szCs w:val="21"/>
        </w:rPr>
        <w:t>正后的新的单价计价。</w:t>
      </w:r>
    </w:p>
    <w:p w14:paraId="615C4772">
      <w:pPr>
        <w:pStyle w:val="17"/>
        <w:spacing w:before="0" w:line="360" w:lineRule="auto"/>
        <w:ind w:left="410"/>
        <w:rPr>
          <w:color w:val="auto"/>
          <w:sz w:val="21"/>
          <w:szCs w:val="21"/>
        </w:rPr>
      </w:pPr>
      <w:r>
        <w:rPr>
          <w:color w:val="auto"/>
          <w:spacing w:val="-14"/>
          <w:sz w:val="21"/>
          <w:szCs w:val="21"/>
        </w:rPr>
        <w:t>15.4.6因变更引起价格调整的其他处理方式：</w:t>
      </w:r>
    </w:p>
    <w:p w14:paraId="2FA8D0ED">
      <w:pPr>
        <w:pStyle w:val="17"/>
        <w:spacing w:before="0" w:line="360" w:lineRule="auto"/>
        <w:ind w:left="70" w:right="133" w:firstLine="429"/>
        <w:rPr>
          <w:color w:val="auto"/>
          <w:sz w:val="21"/>
          <w:szCs w:val="21"/>
        </w:rPr>
      </w:pPr>
      <w:r>
        <w:rPr>
          <w:color w:val="auto"/>
          <w:sz w:val="21"/>
          <w:szCs w:val="21"/>
        </w:rPr>
        <w:drawing>
          <wp:anchor distT="0" distB="0" distL="0" distR="0" simplePos="0" relativeHeight="251662336" behindDoc="0" locked="0" layoutInCell="1" allowOverlap="1">
            <wp:simplePos x="0" y="0"/>
            <wp:positionH relativeFrom="column">
              <wp:posOffset>31750</wp:posOffset>
            </wp:positionH>
            <wp:positionV relativeFrom="paragraph">
              <wp:posOffset>514985</wp:posOffset>
            </wp:positionV>
            <wp:extent cx="3251200" cy="8890"/>
            <wp:effectExtent l="0" t="0" r="0" b="0"/>
            <wp:wrapNone/>
            <wp:docPr id="102072761" name="IM 22"/>
            <wp:cNvGraphicFramePr/>
            <a:graphic xmlns:a="http://schemas.openxmlformats.org/drawingml/2006/main">
              <a:graphicData uri="http://schemas.openxmlformats.org/drawingml/2006/picture">
                <pic:pic xmlns:pic="http://schemas.openxmlformats.org/drawingml/2006/picture">
                  <pic:nvPicPr>
                    <pic:cNvPr id="102072761" name="IM 22"/>
                    <pic:cNvPicPr/>
                  </pic:nvPicPr>
                  <pic:blipFill>
                    <a:blip r:embed="rId36"/>
                    <a:stretch>
                      <a:fillRect/>
                    </a:stretch>
                  </pic:blipFill>
                  <pic:spPr>
                    <a:xfrm>
                      <a:off x="0" y="0"/>
                      <a:ext cx="3251193" cy="8889"/>
                    </a:xfrm>
                    <a:prstGeom prst="rect">
                      <a:avLst/>
                    </a:prstGeom>
                  </pic:spPr>
                </pic:pic>
              </a:graphicData>
            </a:graphic>
          </wp:anchor>
        </w:drawing>
      </w:r>
      <w:r>
        <w:rPr>
          <w:color w:val="auto"/>
          <w:spacing w:val="15"/>
          <w:sz w:val="21"/>
          <w:szCs w:val="21"/>
          <w:u w:val="single" w:color="000000"/>
        </w:rPr>
        <w:t>工程量清单中无相同或相似的项目，其综合单价承包人应重新进行组</w:t>
      </w:r>
      <w:r>
        <w:rPr>
          <w:color w:val="auto"/>
          <w:spacing w:val="14"/>
          <w:sz w:val="21"/>
          <w:szCs w:val="21"/>
          <w:u w:val="single" w:color="000000"/>
        </w:rPr>
        <w:t>价报监理工程师</w:t>
      </w:r>
      <w:r>
        <w:rPr>
          <w:color w:val="auto"/>
          <w:spacing w:val="5"/>
          <w:sz w:val="21"/>
          <w:szCs w:val="21"/>
        </w:rPr>
        <w:t>和发包人确认，承包人在组价过程中应遵循下述原则：</w:t>
      </w:r>
    </w:p>
    <w:p w14:paraId="41A76358">
      <w:pPr>
        <w:pStyle w:val="17"/>
        <w:spacing w:before="0" w:line="360" w:lineRule="auto"/>
        <w:ind w:left="150"/>
        <w:rPr>
          <w:color w:val="auto"/>
          <w:sz w:val="21"/>
          <w:szCs w:val="21"/>
        </w:rPr>
      </w:pPr>
      <w:r>
        <w:rPr>
          <w:color w:val="auto"/>
          <w:sz w:val="21"/>
          <w:szCs w:val="21"/>
        </w:rPr>
        <w:drawing>
          <wp:anchor distT="0" distB="0" distL="0" distR="0" simplePos="0" relativeHeight="251661312" behindDoc="0" locked="0" layoutInCell="1" allowOverlap="1">
            <wp:simplePos x="0" y="0"/>
            <wp:positionH relativeFrom="column">
              <wp:posOffset>0</wp:posOffset>
            </wp:positionH>
            <wp:positionV relativeFrom="paragraph">
              <wp:posOffset>198755</wp:posOffset>
            </wp:positionV>
            <wp:extent cx="4705350" cy="6350"/>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37"/>
                    <a:stretch>
                      <a:fillRect/>
                    </a:stretch>
                  </pic:blipFill>
                  <pic:spPr>
                    <a:xfrm>
                      <a:off x="0" y="0"/>
                      <a:ext cx="4705379" cy="6416"/>
                    </a:xfrm>
                    <a:prstGeom prst="rect">
                      <a:avLst/>
                    </a:prstGeom>
                  </pic:spPr>
                </pic:pic>
              </a:graphicData>
            </a:graphic>
          </wp:anchor>
        </w:drawing>
      </w:r>
      <w:r>
        <w:rPr>
          <w:color w:val="auto"/>
          <w:spacing w:val="11"/>
          <w:sz w:val="21"/>
          <w:szCs w:val="21"/>
        </w:rPr>
        <w:t>(1)执行2021年《北京市建设工程计价依据一预算消耗量</w:t>
      </w:r>
      <w:r>
        <w:rPr>
          <w:color w:val="auto"/>
          <w:spacing w:val="10"/>
          <w:sz w:val="21"/>
          <w:szCs w:val="21"/>
        </w:rPr>
        <w:t>标准》的计价原则；</w:t>
      </w:r>
    </w:p>
    <w:p w14:paraId="2579F6E1">
      <w:pPr>
        <w:pStyle w:val="17"/>
        <w:tabs>
          <w:tab w:val="left" w:pos="140"/>
        </w:tabs>
        <w:spacing w:before="0" w:line="360" w:lineRule="auto"/>
        <w:ind w:left="70" w:right="154" w:hanging="60"/>
        <w:rPr>
          <w:color w:val="auto"/>
          <w:sz w:val="21"/>
          <w:szCs w:val="21"/>
        </w:rPr>
      </w:pPr>
      <w:r>
        <w:rPr>
          <w:color w:val="auto"/>
          <w:sz w:val="21"/>
          <w:szCs w:val="21"/>
          <w:u w:val="single" w:color="000000"/>
        </w:rPr>
        <w:tab/>
      </w:r>
      <w:r>
        <w:rPr>
          <w:color w:val="auto"/>
          <w:sz w:val="21"/>
          <w:szCs w:val="21"/>
          <w:u w:val="single" w:color="000000"/>
        </w:rPr>
        <w:tab/>
      </w:r>
      <w:r>
        <w:rPr>
          <w:color w:val="auto"/>
          <w:spacing w:val="14"/>
          <w:sz w:val="21"/>
          <w:szCs w:val="21"/>
          <w:u w:val="single" w:color="000000"/>
        </w:rPr>
        <w:t>(2)材料、设备、人工工日、机械消耗量参照2021年《北京市建设工程计价依据一预算消</w:t>
      </w:r>
      <w:r>
        <w:rPr>
          <w:color w:val="auto"/>
          <w:sz w:val="21"/>
          <w:szCs w:val="21"/>
          <w:u w:val="single" w:color="000000"/>
        </w:rPr>
        <w:t xml:space="preserve">耗量标准》计算；  </w:t>
      </w:r>
    </w:p>
    <w:p w14:paraId="2114819A">
      <w:pPr>
        <w:pStyle w:val="17"/>
        <w:tabs>
          <w:tab w:val="left" w:pos="150"/>
        </w:tabs>
        <w:spacing w:before="0" w:line="360" w:lineRule="auto"/>
        <w:ind w:left="60" w:right="138" w:hanging="30"/>
        <w:rPr>
          <w:color w:val="auto"/>
          <w:sz w:val="21"/>
          <w:szCs w:val="21"/>
        </w:rPr>
      </w:pPr>
      <w:r>
        <w:rPr>
          <w:color w:val="auto"/>
          <w:sz w:val="21"/>
          <w:szCs w:val="21"/>
          <w:u w:val="single" w:color="000000"/>
        </w:rPr>
        <w:tab/>
      </w:r>
      <w:r>
        <w:rPr>
          <w:color w:val="auto"/>
          <w:sz w:val="21"/>
          <w:szCs w:val="21"/>
          <w:u w:val="single" w:color="000000"/>
        </w:rPr>
        <w:tab/>
      </w:r>
      <w:r>
        <w:rPr>
          <w:color w:val="auto"/>
          <w:spacing w:val="15"/>
          <w:sz w:val="21"/>
          <w:szCs w:val="21"/>
          <w:u w:val="single" w:color="000000"/>
        </w:rPr>
        <w:t>(3)投标报价中有的材料价格执行承包人投标价格，投标报价中没有的材料</w:t>
      </w:r>
      <w:r>
        <w:rPr>
          <w:color w:val="auto"/>
          <w:spacing w:val="14"/>
          <w:sz w:val="21"/>
          <w:szCs w:val="21"/>
          <w:u w:val="single" w:color="000000"/>
        </w:rPr>
        <w:t>价格执行本章</w:t>
      </w:r>
      <w:r>
        <w:rPr>
          <w:color w:val="auto"/>
          <w:spacing w:val="13"/>
          <w:sz w:val="21"/>
          <w:szCs w:val="21"/>
          <w:u w:val="single" w:color="000000"/>
        </w:rPr>
        <w:t>16.1投标报价基准期的《北京工程造价信息》(除税版)价格，机械单价按2021年《北京市</w:t>
      </w:r>
      <w:r>
        <w:rPr>
          <w:color w:val="auto"/>
          <w:spacing w:val="3"/>
          <w:sz w:val="21"/>
          <w:szCs w:val="21"/>
          <w:u w:val="single" w:color="000000"/>
        </w:rPr>
        <w:t>建设工程计价依据一预算消耗量标准》计算。</w:t>
      </w:r>
    </w:p>
    <w:p w14:paraId="56A34E51">
      <w:pPr>
        <w:pStyle w:val="17"/>
        <w:spacing w:before="0" w:line="360" w:lineRule="auto"/>
        <w:ind w:left="150"/>
        <w:rPr>
          <w:color w:val="auto"/>
          <w:sz w:val="21"/>
          <w:szCs w:val="21"/>
          <w:u w:val="single"/>
        </w:rPr>
      </w:pPr>
      <w:r>
        <w:rPr>
          <w:color w:val="auto"/>
          <w:spacing w:val="11"/>
          <w:sz w:val="21"/>
          <w:szCs w:val="21"/>
          <w:u w:val="single"/>
        </w:rPr>
        <w:t>(4)人工费单价和费率执行承包人投标时的单价和费率。</w:t>
      </w:r>
      <w:r>
        <w:rPr>
          <w:color w:val="auto"/>
          <w:spacing w:val="9"/>
          <w:sz w:val="21"/>
          <w:szCs w:val="21"/>
          <w:u w:val="single" w:color="000000"/>
        </w:rPr>
        <w:t>本工程项目在施工过程中涉及到的工程洽商和工程变更分部分项工程在施工完成、并经监理</w:t>
      </w:r>
    </w:p>
    <w:p w14:paraId="52F9CBB4">
      <w:pPr>
        <w:pStyle w:val="17"/>
        <w:spacing w:before="41" w:line="346" w:lineRule="auto"/>
        <w:ind w:right="137" w:firstLine="370"/>
        <w:rPr>
          <w:color w:val="auto"/>
          <w:sz w:val="21"/>
          <w:szCs w:val="21"/>
        </w:rPr>
      </w:pPr>
      <w:r>
        <w:rPr>
          <w:color w:val="auto"/>
          <w:spacing w:val="11"/>
          <w:sz w:val="21"/>
          <w:szCs w:val="21"/>
          <w:u w:val="single" w:color="000000"/>
        </w:rPr>
        <w:t>人验收合格、内业资料齐全合格的基础上，由承包人在上报当期进度付款计量与支付资</w:t>
      </w:r>
      <w:r>
        <w:rPr>
          <w:color w:val="auto"/>
          <w:spacing w:val="10"/>
          <w:sz w:val="21"/>
          <w:szCs w:val="21"/>
          <w:u w:val="single" w:color="000000"/>
        </w:rPr>
        <w:t>料时同步上报工程洽商和工程变更分部分项工程的计量与支付资料，发包人将对工程洽商与</w:t>
      </w:r>
      <w:r>
        <w:rPr>
          <w:color w:val="auto"/>
          <w:spacing w:val="5"/>
          <w:sz w:val="21"/>
          <w:szCs w:val="21"/>
          <w:u w:val="single" w:color="000000"/>
        </w:rPr>
        <w:t>工程变更分部分项工程的计量与支付资料进行同步审核、同步计量与同步支付。</w:t>
      </w:r>
    </w:p>
    <w:p w14:paraId="60E14602">
      <w:pPr>
        <w:pStyle w:val="17"/>
        <w:spacing w:before="274" w:line="219" w:lineRule="auto"/>
        <w:ind w:left="10"/>
        <w:rPr>
          <w:color w:val="auto"/>
          <w:sz w:val="21"/>
          <w:szCs w:val="21"/>
        </w:rPr>
      </w:pPr>
      <w:r>
        <w:rPr>
          <w:color w:val="auto"/>
          <w:spacing w:val="7"/>
          <w:sz w:val="21"/>
          <w:szCs w:val="21"/>
        </w:rPr>
        <w:t>15.5  承包人的合理化建议</w:t>
      </w:r>
    </w:p>
    <w:p w14:paraId="6EB729FC">
      <w:pPr>
        <w:pStyle w:val="17"/>
        <w:spacing w:before="65" w:line="219" w:lineRule="auto"/>
        <w:ind w:left="380"/>
        <w:rPr>
          <w:color w:val="auto"/>
          <w:sz w:val="21"/>
          <w:szCs w:val="21"/>
        </w:rPr>
      </w:pPr>
      <w:r>
        <w:rPr>
          <w:color w:val="auto"/>
          <w:spacing w:val="-12"/>
          <w:sz w:val="21"/>
          <w:szCs w:val="21"/>
        </w:rPr>
        <w:t>15.5.2 对承包人提出合理化建议的奖励方法：</w:t>
      </w:r>
      <w:r>
        <w:rPr>
          <w:rFonts w:hint="eastAsia"/>
          <w:color w:val="auto"/>
          <w:spacing w:val="-12"/>
          <w:sz w:val="21"/>
          <w:szCs w:val="21"/>
        </w:rPr>
        <w:t>/</w:t>
      </w:r>
    </w:p>
    <w:p w14:paraId="4EF15495">
      <w:pPr>
        <w:pStyle w:val="17"/>
        <w:spacing w:before="274" w:line="219" w:lineRule="auto"/>
        <w:ind w:left="10"/>
        <w:rPr>
          <w:color w:val="auto"/>
          <w:spacing w:val="7"/>
          <w:sz w:val="21"/>
          <w:szCs w:val="21"/>
        </w:rPr>
      </w:pPr>
      <w:r>
        <w:rPr>
          <w:color w:val="auto"/>
          <w:spacing w:val="7"/>
          <w:sz w:val="21"/>
          <w:szCs w:val="21"/>
        </w:rPr>
        <w:t>15.8  暂估价</w:t>
      </w:r>
    </w:p>
    <w:p w14:paraId="69E0B85D">
      <w:pPr>
        <w:spacing w:line="267" w:lineRule="auto"/>
        <w:rPr>
          <w:color w:val="auto"/>
          <w:szCs w:val="21"/>
        </w:rPr>
      </w:pPr>
    </w:p>
    <w:p w14:paraId="0673EE20">
      <w:pPr>
        <w:pStyle w:val="17"/>
        <w:spacing w:before="66" w:line="219" w:lineRule="auto"/>
        <w:ind w:left="370"/>
        <w:rPr>
          <w:color w:val="auto"/>
          <w:sz w:val="21"/>
          <w:szCs w:val="21"/>
        </w:rPr>
      </w:pPr>
      <w:r>
        <w:rPr>
          <w:color w:val="auto"/>
          <w:spacing w:val="-16"/>
          <w:sz w:val="21"/>
          <w:szCs w:val="21"/>
        </w:rPr>
        <w:t>15.8.1按合同约定应当由发包人和承包人采用招标方式选择专项供应商或专业分包人的：</w:t>
      </w:r>
    </w:p>
    <w:p w14:paraId="3C3147ED">
      <w:pPr>
        <w:pStyle w:val="17"/>
        <w:spacing w:before="101" w:line="374" w:lineRule="auto"/>
        <w:ind w:left="10" w:right="166" w:firstLine="350"/>
        <w:rPr>
          <w:color w:val="auto"/>
          <w:spacing w:val="-12"/>
          <w:sz w:val="21"/>
          <w:szCs w:val="21"/>
        </w:rPr>
      </w:pPr>
      <w:r>
        <w:rPr>
          <w:color w:val="auto"/>
          <w:spacing w:val="-12"/>
          <w:sz w:val="21"/>
          <w:szCs w:val="21"/>
        </w:rPr>
        <w:t>(4)承包人报送招标计划期限：</w:t>
      </w:r>
      <w:r>
        <w:rPr>
          <w:color w:val="auto"/>
          <w:spacing w:val="-12"/>
          <w:sz w:val="21"/>
          <w:szCs w:val="21"/>
          <w:u w:val="single"/>
        </w:rPr>
        <w:t xml:space="preserve"> 7天</w:t>
      </w:r>
      <w:r>
        <w:rPr>
          <w:color w:val="auto"/>
          <w:spacing w:val="-12"/>
          <w:sz w:val="21"/>
          <w:szCs w:val="21"/>
        </w:rPr>
        <w:t xml:space="preserve"> 发包人审批招标工作计划时限：</w:t>
      </w:r>
      <w:r>
        <w:rPr>
          <w:color w:val="auto"/>
          <w:spacing w:val="-12"/>
          <w:sz w:val="21"/>
          <w:szCs w:val="21"/>
          <w:u w:val="single"/>
        </w:rPr>
        <w:t>7天</w:t>
      </w:r>
    </w:p>
    <w:p w14:paraId="78A2374E">
      <w:pPr>
        <w:pStyle w:val="17"/>
        <w:spacing w:before="101" w:line="374" w:lineRule="auto"/>
        <w:ind w:left="10" w:right="166" w:firstLine="350"/>
        <w:rPr>
          <w:color w:val="auto"/>
          <w:spacing w:val="-12"/>
          <w:sz w:val="21"/>
          <w:szCs w:val="21"/>
        </w:rPr>
      </w:pPr>
      <w:r>
        <w:rPr>
          <w:color w:val="auto"/>
          <w:spacing w:val="-12"/>
          <w:sz w:val="21"/>
          <w:szCs w:val="21"/>
        </w:rPr>
        <w:t xml:space="preserve">(5)承包人报送相关文件时限： </w:t>
      </w:r>
      <w:r>
        <w:rPr>
          <w:color w:val="auto"/>
          <w:spacing w:val="-12"/>
          <w:sz w:val="21"/>
          <w:szCs w:val="21"/>
          <w:u w:val="single"/>
        </w:rPr>
        <w:t>7天</w:t>
      </w:r>
      <w:r>
        <w:rPr>
          <w:color w:val="auto"/>
          <w:spacing w:val="-12"/>
          <w:sz w:val="21"/>
          <w:szCs w:val="21"/>
        </w:rPr>
        <w:t xml:space="preserve"> 发包人审批相关文件时限：</w:t>
      </w:r>
      <w:r>
        <w:rPr>
          <w:color w:val="auto"/>
          <w:spacing w:val="-12"/>
          <w:sz w:val="21"/>
          <w:szCs w:val="21"/>
          <w:u w:val="single"/>
        </w:rPr>
        <w:t>7天</w:t>
      </w:r>
    </w:p>
    <w:p w14:paraId="2621AC09">
      <w:pPr>
        <w:pStyle w:val="17"/>
        <w:spacing w:before="101" w:line="374" w:lineRule="auto"/>
        <w:ind w:left="10" w:right="166" w:firstLine="350"/>
        <w:rPr>
          <w:color w:val="auto"/>
          <w:spacing w:val="-12"/>
          <w:sz w:val="21"/>
          <w:szCs w:val="21"/>
        </w:rPr>
      </w:pPr>
      <w:r>
        <w:rPr>
          <w:color w:val="auto"/>
          <w:spacing w:val="-12"/>
          <w:sz w:val="21"/>
          <w:szCs w:val="21"/>
        </w:rPr>
        <w:t>(10)承包人申报合同文件时限：</w:t>
      </w:r>
      <w:r>
        <w:rPr>
          <w:color w:val="auto"/>
          <w:spacing w:val="-12"/>
          <w:sz w:val="21"/>
          <w:szCs w:val="21"/>
          <w:u w:val="single"/>
        </w:rPr>
        <w:t xml:space="preserve"> 7天</w:t>
      </w:r>
      <w:r>
        <w:rPr>
          <w:color w:val="auto"/>
          <w:spacing w:val="-12"/>
          <w:sz w:val="21"/>
          <w:szCs w:val="21"/>
        </w:rPr>
        <w:t xml:space="preserve"> 发包人审批合同文件时限：</w:t>
      </w:r>
      <w:r>
        <w:rPr>
          <w:color w:val="auto"/>
          <w:spacing w:val="-12"/>
          <w:sz w:val="21"/>
          <w:szCs w:val="21"/>
          <w:u w:val="single"/>
        </w:rPr>
        <w:t xml:space="preserve"> 7天</w:t>
      </w:r>
    </w:p>
    <w:p w14:paraId="2482FF46">
      <w:pPr>
        <w:pStyle w:val="17"/>
        <w:spacing w:before="101" w:line="374" w:lineRule="auto"/>
        <w:ind w:left="10" w:right="166" w:firstLine="350"/>
        <w:rPr>
          <w:color w:val="auto"/>
          <w:spacing w:val="-12"/>
          <w:sz w:val="21"/>
          <w:szCs w:val="21"/>
        </w:rPr>
      </w:pPr>
      <w:r>
        <w:rPr>
          <w:color w:val="auto"/>
          <w:spacing w:val="-12"/>
          <w:sz w:val="21"/>
          <w:szCs w:val="21"/>
        </w:rPr>
        <w:t xml:space="preserve">承包人报送正式签订合同副本时限： </w:t>
      </w:r>
      <w:r>
        <w:rPr>
          <w:color w:val="auto"/>
          <w:spacing w:val="-12"/>
          <w:sz w:val="21"/>
          <w:szCs w:val="21"/>
          <w:u w:val="single"/>
        </w:rPr>
        <w:t>7天</w:t>
      </w:r>
    </w:p>
    <w:p w14:paraId="0B6BF30D">
      <w:pPr>
        <w:pStyle w:val="17"/>
        <w:spacing w:before="101" w:line="374" w:lineRule="auto"/>
        <w:ind w:left="10" w:right="166" w:firstLine="350"/>
        <w:rPr>
          <w:color w:val="auto"/>
          <w:spacing w:val="-12"/>
          <w:sz w:val="21"/>
          <w:szCs w:val="21"/>
        </w:rPr>
      </w:pPr>
      <w:r>
        <w:rPr>
          <w:color w:val="auto"/>
          <w:spacing w:val="-12"/>
          <w:sz w:val="21"/>
          <w:szCs w:val="21"/>
        </w:rPr>
        <w:t xml:space="preserve">15.8.3 发包人在工程量清单中给定暂估价的专业工程不属于依法必须招标的范围或者未达到依法 必须招标的规模标准的，其最终价格的估价人为： </w:t>
      </w:r>
      <w:r>
        <w:rPr>
          <w:color w:val="auto"/>
          <w:spacing w:val="-12"/>
          <w:sz w:val="21"/>
          <w:szCs w:val="21"/>
          <w:u w:val="single"/>
        </w:rPr>
        <w:t>发包人</w:t>
      </w:r>
      <w:r>
        <w:rPr>
          <w:color w:val="auto"/>
          <w:spacing w:val="-12"/>
          <w:sz w:val="21"/>
          <w:szCs w:val="21"/>
        </w:rPr>
        <w:t>或者按照下列约定：</w:t>
      </w:r>
    </w:p>
    <w:p w14:paraId="48831C82">
      <w:pPr>
        <w:pStyle w:val="17"/>
        <w:spacing w:before="0" w:line="360" w:lineRule="auto"/>
        <w:rPr>
          <w:color w:val="auto"/>
          <w:sz w:val="21"/>
          <w:szCs w:val="21"/>
        </w:rPr>
      </w:pPr>
      <w:r>
        <w:rPr>
          <w:color w:val="auto"/>
          <w:spacing w:val="-5"/>
          <w:sz w:val="21"/>
          <w:szCs w:val="21"/>
        </w:rPr>
        <w:t>16.价格调整</w:t>
      </w:r>
    </w:p>
    <w:p w14:paraId="45930EE7">
      <w:pPr>
        <w:pStyle w:val="17"/>
        <w:spacing w:before="0" w:line="360" w:lineRule="auto"/>
        <w:rPr>
          <w:color w:val="auto"/>
          <w:sz w:val="21"/>
          <w:szCs w:val="21"/>
        </w:rPr>
      </w:pPr>
      <w:r>
        <w:rPr>
          <w:color w:val="auto"/>
          <w:spacing w:val="6"/>
          <w:sz w:val="21"/>
          <w:szCs w:val="21"/>
        </w:rPr>
        <w:t>16.1  物价波动引起的价格调整</w:t>
      </w:r>
    </w:p>
    <w:p w14:paraId="4E3D6DE4">
      <w:pPr>
        <w:pStyle w:val="17"/>
        <w:spacing w:before="65" w:line="360" w:lineRule="auto"/>
        <w:ind w:left="369"/>
        <w:rPr>
          <w:color w:val="auto"/>
          <w:sz w:val="21"/>
          <w:szCs w:val="21"/>
        </w:rPr>
      </w:pPr>
      <w:r>
        <w:rPr>
          <w:color w:val="auto"/>
          <w:spacing w:val="-3"/>
          <w:sz w:val="21"/>
          <w:szCs w:val="21"/>
        </w:rPr>
        <w:t>物价波动引起价格调整方法</w:t>
      </w:r>
      <w:r>
        <w:rPr>
          <w:color w:val="auto"/>
          <w:spacing w:val="-3"/>
          <w:sz w:val="21"/>
          <w:szCs w:val="21"/>
          <w:u w:val="single" w:color="000000"/>
        </w:rPr>
        <w:t>：采用北京市造价信息调整价格差额法</w:t>
      </w:r>
    </w:p>
    <w:p w14:paraId="3F1A01A8">
      <w:pPr>
        <w:pStyle w:val="17"/>
        <w:spacing w:before="104" w:line="218" w:lineRule="auto"/>
        <w:ind w:left="370"/>
        <w:rPr>
          <w:color w:val="auto"/>
          <w:sz w:val="21"/>
          <w:szCs w:val="21"/>
        </w:rPr>
      </w:pPr>
      <w:r>
        <w:rPr>
          <w:color w:val="auto"/>
          <w:spacing w:val="-11"/>
          <w:sz w:val="21"/>
          <w:szCs w:val="21"/>
        </w:rPr>
        <w:t>16.1.2采用造价信息调整价格差额</w:t>
      </w:r>
    </w:p>
    <w:p w14:paraId="56EB9128">
      <w:pPr>
        <w:pStyle w:val="17"/>
        <w:spacing w:before="154" w:line="218" w:lineRule="auto"/>
        <w:ind w:left="550"/>
        <w:rPr>
          <w:color w:val="auto"/>
          <w:sz w:val="21"/>
          <w:szCs w:val="21"/>
        </w:rPr>
      </w:pPr>
      <w:r>
        <w:rPr>
          <w:color w:val="auto"/>
        </w:rPr>
        <w:fldChar w:fldCharType="begin"/>
      </w:r>
      <w:r>
        <w:rPr>
          <w:color w:val="auto"/>
        </w:rPr>
        <w:instrText xml:space="preserve"> HYPERLINK "16.1.2.1" </w:instrText>
      </w:r>
      <w:r>
        <w:rPr>
          <w:color w:val="auto"/>
        </w:rPr>
        <w:fldChar w:fldCharType="separate"/>
      </w:r>
      <w:r>
        <w:rPr>
          <w:color w:val="auto"/>
          <w:spacing w:val="-13"/>
          <w:sz w:val="21"/>
          <w:szCs w:val="21"/>
        </w:rPr>
        <w:t>16.1.2.1</w:t>
      </w:r>
      <w:r>
        <w:rPr>
          <w:color w:val="auto"/>
          <w:spacing w:val="-13"/>
          <w:sz w:val="21"/>
          <w:szCs w:val="21"/>
        </w:rPr>
        <w:fldChar w:fldCharType="end"/>
      </w:r>
      <w:r>
        <w:rPr>
          <w:color w:val="auto"/>
          <w:spacing w:val="-13"/>
          <w:sz w:val="21"/>
          <w:szCs w:val="21"/>
        </w:rPr>
        <w:t>引起价格调整的物价波动风险范围及幅度</w:t>
      </w:r>
    </w:p>
    <w:p w14:paraId="5F5B4DEC">
      <w:pPr>
        <w:pStyle w:val="17"/>
        <w:spacing w:before="164" w:line="346" w:lineRule="auto"/>
        <w:ind w:left="40" w:right="114" w:firstLine="650"/>
        <w:rPr>
          <w:color w:val="auto"/>
          <w:spacing w:val="15"/>
          <w:sz w:val="21"/>
          <w:szCs w:val="21"/>
          <w:u w:val="single" w:color="000000"/>
        </w:rPr>
      </w:pPr>
      <w:r>
        <w:rPr>
          <w:color w:val="auto"/>
          <w:spacing w:val="15"/>
          <w:sz w:val="21"/>
          <w:szCs w:val="21"/>
          <w:u w:val="single" w:color="000000"/>
        </w:rPr>
        <w:t>引起价格调整的物价波动风险范围：根据京建发(2014)172  号文件的规定，确定人工费、钢筋、预拌砼、属于风险范围。本工程合同期内的风险幅度为士5%(含)。投标基期价格采 用2024年第</w:t>
      </w:r>
      <w:r>
        <w:rPr>
          <w:rFonts w:hint="eastAsia"/>
          <w:color w:val="auto"/>
          <w:spacing w:val="15"/>
          <w:sz w:val="21"/>
          <w:szCs w:val="21"/>
          <w:u w:val="single" w:color="000000"/>
        </w:rPr>
        <w:t>11</w:t>
      </w:r>
      <w:r>
        <w:rPr>
          <w:color w:val="auto"/>
          <w:spacing w:val="15"/>
          <w:sz w:val="21"/>
          <w:szCs w:val="21"/>
          <w:u w:val="single" w:color="000000"/>
        </w:rPr>
        <w:t xml:space="preserve">期《北京工程造价信息》发布的价格，市场价格变动超过±5%以内的不再调 整，超过±5%的其超出部分据实调整。主要材料和机械市场价格的变化幅度小于或等于合 同中约定的价格变化幅度时，不做调整：变化幅度大于合同中约定的价格变化幅度时，应当 计算超过部分的价格差额，其价格差额由发包人承担或受益。人工市场价格的变化幅度小于 或等于合同中约定的价格变化幅度时，不做调整；变化幅度大于合同中约定的价格变化幅度 时，应当计算全部价格差额，其价格差额由发包人承担或受益。  </w:t>
      </w:r>
    </w:p>
    <w:p w14:paraId="73011570">
      <w:pPr>
        <w:pStyle w:val="17"/>
        <w:spacing w:before="0" w:line="360" w:lineRule="auto"/>
        <w:ind w:left="561"/>
        <w:rPr>
          <w:color w:val="auto"/>
          <w:sz w:val="21"/>
          <w:szCs w:val="21"/>
        </w:rPr>
      </w:pPr>
      <w:r>
        <w:rPr>
          <w:color w:val="auto"/>
          <w:spacing w:val="-19"/>
          <w:sz w:val="21"/>
          <w:szCs w:val="21"/>
        </w:rPr>
        <w:t>引起价格调整的物价波动风险幅度：</w:t>
      </w:r>
      <w:r>
        <w:rPr>
          <w:color w:val="auto"/>
          <w:spacing w:val="-19"/>
          <w:sz w:val="21"/>
          <w:szCs w:val="21"/>
          <w:u w:val="single"/>
        </w:rPr>
        <w:t>±5%</w:t>
      </w:r>
    </w:p>
    <w:p w14:paraId="79499DFF">
      <w:pPr>
        <w:pStyle w:val="17"/>
        <w:spacing w:before="0" w:line="360" w:lineRule="auto"/>
        <w:ind w:left="570"/>
        <w:rPr>
          <w:color w:val="auto"/>
          <w:sz w:val="21"/>
          <w:szCs w:val="21"/>
        </w:rPr>
      </w:pPr>
      <w:r>
        <w:rPr>
          <w:color w:val="auto"/>
        </w:rPr>
        <w:fldChar w:fldCharType="begin"/>
      </w:r>
      <w:r>
        <w:rPr>
          <w:color w:val="auto"/>
        </w:rPr>
        <w:instrText xml:space="preserve"> HYPERLINK "16.1.2.2" </w:instrText>
      </w:r>
      <w:r>
        <w:rPr>
          <w:color w:val="auto"/>
        </w:rPr>
        <w:fldChar w:fldCharType="separate"/>
      </w:r>
      <w:r>
        <w:rPr>
          <w:color w:val="auto"/>
          <w:spacing w:val="-14"/>
          <w:sz w:val="21"/>
          <w:szCs w:val="21"/>
        </w:rPr>
        <w:t>16.1.2.2</w:t>
      </w:r>
      <w:r>
        <w:rPr>
          <w:color w:val="auto"/>
          <w:spacing w:val="-14"/>
          <w:sz w:val="21"/>
          <w:szCs w:val="21"/>
        </w:rPr>
        <w:fldChar w:fldCharType="end"/>
      </w:r>
      <w:r>
        <w:rPr>
          <w:color w:val="auto"/>
          <w:spacing w:val="-14"/>
          <w:sz w:val="21"/>
          <w:szCs w:val="21"/>
        </w:rPr>
        <w:t>物价波动引起价格调整的风险幅度的计算方法</w:t>
      </w:r>
    </w:p>
    <w:p w14:paraId="62C1F992">
      <w:pPr>
        <w:pStyle w:val="17"/>
        <w:spacing w:before="0" w:line="360" w:lineRule="auto"/>
        <w:ind w:left="650"/>
        <w:rPr>
          <w:color w:val="auto"/>
          <w:sz w:val="21"/>
          <w:szCs w:val="21"/>
        </w:rPr>
      </w:pPr>
      <w:r>
        <w:rPr>
          <w:color w:val="auto"/>
          <w:spacing w:val="-8"/>
          <w:sz w:val="21"/>
          <w:szCs w:val="21"/>
        </w:rPr>
        <w:t>(1)投标报价基准期：</w:t>
      </w:r>
      <w:r>
        <w:rPr>
          <w:rFonts w:hint="eastAsia"/>
          <w:color w:val="auto"/>
          <w:spacing w:val="-8"/>
          <w:sz w:val="21"/>
          <w:szCs w:val="21"/>
          <w:u w:val="single"/>
          <w:lang w:val="en-US" w:eastAsia="zh-CN"/>
        </w:rPr>
        <w:t xml:space="preserve">   </w:t>
      </w:r>
      <w:r>
        <w:rPr>
          <w:color w:val="auto"/>
          <w:spacing w:val="-8"/>
          <w:sz w:val="21"/>
          <w:szCs w:val="21"/>
        </w:rPr>
        <w:t>年</w:t>
      </w:r>
      <w:r>
        <w:rPr>
          <w:rFonts w:hint="eastAsia"/>
          <w:color w:val="auto"/>
          <w:spacing w:val="-8"/>
          <w:sz w:val="21"/>
          <w:szCs w:val="21"/>
          <w:lang w:val="en-US" w:eastAsia="zh-CN"/>
        </w:rPr>
        <w:t xml:space="preserve">   </w:t>
      </w:r>
      <w:r>
        <w:rPr>
          <w:color w:val="auto"/>
          <w:spacing w:val="-8"/>
          <w:sz w:val="21"/>
          <w:szCs w:val="21"/>
        </w:rPr>
        <w:t>月。</w:t>
      </w:r>
    </w:p>
    <w:p w14:paraId="606E96C3">
      <w:pPr>
        <w:pStyle w:val="17"/>
        <w:spacing w:before="0" w:line="360" w:lineRule="auto"/>
        <w:ind w:left="700"/>
        <w:rPr>
          <w:color w:val="auto"/>
          <w:sz w:val="21"/>
          <w:szCs w:val="21"/>
        </w:rPr>
      </w:pPr>
      <w:r>
        <w:rPr>
          <w:color w:val="auto"/>
          <w:spacing w:val="-14"/>
          <w:sz w:val="21"/>
          <w:szCs w:val="21"/>
        </w:rPr>
        <w:t>(2)《北京工程造价信息》中工程造价信息价没有的</w:t>
      </w:r>
      <w:r>
        <w:rPr>
          <w:color w:val="auto"/>
          <w:spacing w:val="-15"/>
          <w:sz w:val="21"/>
          <w:szCs w:val="21"/>
        </w:rPr>
        <w:t>，基准价的确定方法：</w:t>
      </w:r>
      <w:r>
        <w:rPr>
          <w:color w:val="auto"/>
          <w:spacing w:val="9"/>
          <w:sz w:val="21"/>
          <w:szCs w:val="21"/>
          <w:u w:val="single" w:color="000000"/>
        </w:rPr>
        <w:t>市场询价</w:t>
      </w:r>
    </w:p>
    <w:p w14:paraId="392F7309">
      <w:pPr>
        <w:pStyle w:val="17"/>
        <w:spacing w:before="0" w:line="360" w:lineRule="auto"/>
        <w:ind w:left="690"/>
        <w:rPr>
          <w:color w:val="auto"/>
          <w:sz w:val="21"/>
          <w:szCs w:val="21"/>
        </w:rPr>
      </w:pPr>
      <w:r>
        <w:rPr>
          <w:color w:val="auto"/>
          <w:spacing w:val="-12"/>
          <w:sz w:val="21"/>
          <w:szCs w:val="21"/>
        </w:rPr>
        <w:t>(3)合同履行期间价格的确定方法：</w:t>
      </w:r>
    </w:p>
    <w:p w14:paraId="7E835A1F">
      <w:pPr>
        <w:pStyle w:val="17"/>
        <w:spacing w:before="164" w:line="346" w:lineRule="auto"/>
        <w:ind w:left="40" w:right="114" w:firstLine="650"/>
        <w:rPr>
          <w:color w:val="auto"/>
          <w:sz w:val="21"/>
          <w:szCs w:val="21"/>
        </w:rPr>
      </w:pPr>
      <w:r>
        <w:rPr>
          <w:color w:val="auto"/>
          <w:spacing w:val="15"/>
          <w:sz w:val="21"/>
          <w:szCs w:val="21"/>
          <w:u w:val="single" w:color="000000"/>
        </w:rPr>
        <w:t>以北京市建设工程造价管理机构发布的《北京工程造价信息》基准期的市场</w:t>
      </w:r>
      <w:r>
        <w:rPr>
          <w:color w:val="auto"/>
          <w:spacing w:val="14"/>
          <w:sz w:val="21"/>
          <w:szCs w:val="21"/>
          <w:u w:val="single" w:color="000000"/>
        </w:rPr>
        <w:t>信息价</w:t>
      </w:r>
      <w:r>
        <w:rPr>
          <w:color w:val="auto"/>
          <w:spacing w:val="16"/>
          <w:sz w:val="21"/>
          <w:szCs w:val="21"/>
          <w:u w:val="single" w:color="000000"/>
        </w:rPr>
        <w:t>格(以下简称造价信息价格)为依据，造价信息价格中有上、</w:t>
      </w:r>
      <w:r>
        <w:rPr>
          <w:color w:val="auto"/>
          <w:spacing w:val="15"/>
          <w:sz w:val="21"/>
          <w:szCs w:val="21"/>
          <w:u w:val="single" w:color="000000"/>
        </w:rPr>
        <w:t>下限的，以中间值为准；造价</w:t>
      </w:r>
      <w:r>
        <w:rPr>
          <w:color w:val="auto"/>
          <w:spacing w:val="10"/>
          <w:sz w:val="21"/>
          <w:szCs w:val="21"/>
          <w:u w:val="single" w:color="000000"/>
        </w:rPr>
        <w:t>信息价格中没有的，按发包人、承包人共同确认的市场价格为准。价格差值部分不再另</w:t>
      </w:r>
      <w:r>
        <w:rPr>
          <w:color w:val="auto"/>
          <w:spacing w:val="9"/>
          <w:sz w:val="21"/>
          <w:szCs w:val="21"/>
          <w:u w:val="single" w:color="000000"/>
        </w:rPr>
        <w:t>行取</w:t>
      </w:r>
      <w:r>
        <w:rPr>
          <w:color w:val="auto"/>
          <w:spacing w:val="4"/>
          <w:sz w:val="21"/>
          <w:szCs w:val="21"/>
          <w:u w:val="single"/>
        </w:rPr>
        <w:t>费只计取相应税金</w:t>
      </w:r>
      <w:r>
        <w:rPr>
          <w:color w:val="auto"/>
          <w:spacing w:val="4"/>
          <w:sz w:val="21"/>
          <w:szCs w:val="21"/>
        </w:rPr>
        <w:t>。</w:t>
      </w:r>
    </w:p>
    <w:p w14:paraId="569160B2">
      <w:pPr>
        <w:pStyle w:val="17"/>
        <w:spacing w:before="69" w:line="218" w:lineRule="auto"/>
        <w:ind w:left="700"/>
        <w:rPr>
          <w:color w:val="auto"/>
          <w:sz w:val="21"/>
          <w:szCs w:val="21"/>
        </w:rPr>
      </w:pPr>
      <w:r>
        <w:rPr>
          <w:color w:val="auto"/>
          <w:spacing w:val="-10"/>
          <w:sz w:val="21"/>
          <w:szCs w:val="21"/>
        </w:rPr>
        <w:t>(4)风险幅度的计算方法：</w:t>
      </w:r>
    </w:p>
    <w:p w14:paraId="756C5329">
      <w:pPr>
        <w:pStyle w:val="17"/>
        <w:spacing w:before="164" w:line="346" w:lineRule="auto"/>
        <w:ind w:left="40" w:right="114" w:firstLine="650"/>
        <w:rPr>
          <w:color w:val="auto"/>
          <w:spacing w:val="15"/>
          <w:sz w:val="21"/>
          <w:szCs w:val="21"/>
          <w:u w:val="single" w:color="000000"/>
        </w:rPr>
      </w:pPr>
      <w:r>
        <w:rPr>
          <w:color w:val="auto"/>
          <w:spacing w:val="15"/>
          <w:sz w:val="21"/>
          <w:szCs w:val="21"/>
          <w:u w:val="single" w:color="000000"/>
        </w:rPr>
        <w:t>A 、当投标报价时的单价低于投标报价期对应的造价信息价格时：风险幅度=(施工期对应的造价信息价格-投标报价期对应的造价信息价格)/投标报价期对 应的造价信息价格*100%</w:t>
      </w:r>
    </w:p>
    <w:p w14:paraId="6FC3108A">
      <w:pPr>
        <w:pStyle w:val="17"/>
        <w:spacing w:before="164" w:line="346" w:lineRule="auto"/>
        <w:ind w:left="40" w:right="114" w:firstLine="650"/>
        <w:rPr>
          <w:color w:val="auto"/>
          <w:spacing w:val="15"/>
          <w:sz w:val="21"/>
          <w:szCs w:val="21"/>
          <w:u w:val="single" w:color="000000"/>
        </w:rPr>
      </w:pPr>
      <w:r>
        <w:rPr>
          <w:color w:val="auto"/>
          <w:spacing w:val="15"/>
          <w:sz w:val="21"/>
          <w:szCs w:val="21"/>
          <w:u w:val="single" w:color="000000"/>
        </w:rPr>
        <w:t>B 、当投标报价时的单价高于投标报价期对应的造价信息价格时</w:t>
      </w:r>
    </w:p>
    <w:p w14:paraId="57792431">
      <w:pPr>
        <w:pStyle w:val="17"/>
        <w:spacing w:before="164" w:line="346" w:lineRule="auto"/>
        <w:ind w:left="40" w:right="114" w:firstLine="650"/>
        <w:rPr>
          <w:color w:val="auto"/>
          <w:spacing w:val="15"/>
          <w:sz w:val="21"/>
          <w:szCs w:val="21"/>
          <w:u w:val="single" w:color="000000"/>
        </w:rPr>
      </w:pPr>
      <w:r>
        <w:rPr>
          <w:color w:val="auto"/>
          <w:spacing w:val="15"/>
          <w:sz w:val="21"/>
          <w:szCs w:val="21"/>
          <w:u w:val="single" w:color="000000"/>
        </w:rPr>
        <w:t>风险幅度=(施工期对应的造价信息价格-投标报价时的单价)/投标报价时的单价*100% C、发包人、承包人应当按季对施工期间的主要材料和人工价格等市场价格进行认价。</w:t>
      </w:r>
    </w:p>
    <w:p w14:paraId="179C01F6">
      <w:pPr>
        <w:pStyle w:val="17"/>
        <w:spacing w:before="164" w:line="346" w:lineRule="auto"/>
        <w:ind w:left="40" w:right="114" w:firstLine="650"/>
        <w:rPr>
          <w:color w:val="auto"/>
          <w:spacing w:val="15"/>
          <w:sz w:val="21"/>
          <w:szCs w:val="21"/>
          <w:u w:val="single" w:color="000000"/>
        </w:rPr>
      </w:pPr>
      <w:r>
        <w:rPr>
          <w:color w:val="auto"/>
          <w:spacing w:val="15"/>
          <w:sz w:val="21"/>
          <w:szCs w:val="21"/>
          <w:u w:val="single" w:color="000000"/>
        </w:rPr>
        <w:t>1、对于沥青混凝士等主要材料调价原则，如下：承包方按照发包方提供的工程量清单进行 计价和报价，同时按照价差调整办法(A1-B1)/B1&gt;±5%以外的部分作为其价差调整额度，士 5 % 以 内 ( 含 ) 时不予调整。其中：</w:t>
      </w:r>
    </w:p>
    <w:p w14:paraId="1382D94C">
      <w:pPr>
        <w:pStyle w:val="17"/>
        <w:spacing w:before="164" w:line="346" w:lineRule="auto"/>
        <w:ind w:left="40" w:right="114" w:firstLine="650"/>
        <w:rPr>
          <w:color w:val="auto"/>
          <w:spacing w:val="15"/>
          <w:sz w:val="21"/>
          <w:szCs w:val="21"/>
          <w:u w:val="single" w:color="000000"/>
        </w:rPr>
      </w:pPr>
      <w:r>
        <w:rPr>
          <w:color w:val="auto"/>
          <w:spacing w:val="15"/>
          <w:sz w:val="21"/>
          <w:szCs w:val="21"/>
          <w:u w:val="single" w:color="000000"/>
        </w:rPr>
        <w:t xml:space="preserve">"A1 代表北京工程造价信息材料价格的实施期主要材料供应价格算术平均值；   </w:t>
      </w:r>
    </w:p>
    <w:p w14:paraId="588EFB66">
      <w:pPr>
        <w:pStyle w:val="17"/>
        <w:spacing w:before="164" w:line="346" w:lineRule="auto"/>
        <w:ind w:left="40" w:right="114" w:firstLine="650"/>
        <w:rPr>
          <w:color w:val="auto"/>
          <w:spacing w:val="15"/>
          <w:sz w:val="21"/>
          <w:szCs w:val="21"/>
          <w:u w:val="single" w:color="000000"/>
        </w:rPr>
      </w:pPr>
      <w:r>
        <w:rPr>
          <w:color w:val="auto"/>
          <w:spacing w:val="15"/>
          <w:sz w:val="21"/>
          <w:szCs w:val="21"/>
          <w:u w:val="single" w:color="000000"/>
        </w:rPr>
        <w:t>"B1" 代表年月(按实际时间填写)北京工程造价信息主要材料供应价格算术平均值：所有价差仅可计取税金。</w:t>
      </w:r>
    </w:p>
    <w:p w14:paraId="5E29002B">
      <w:pPr>
        <w:pStyle w:val="17"/>
        <w:spacing w:before="139" w:line="218" w:lineRule="auto"/>
        <w:ind w:left="590"/>
        <w:rPr>
          <w:color w:val="auto"/>
          <w:sz w:val="21"/>
          <w:szCs w:val="21"/>
        </w:rPr>
      </w:pPr>
      <w:r>
        <w:rPr>
          <w:color w:val="auto"/>
        </w:rPr>
        <w:fldChar w:fldCharType="begin"/>
      </w:r>
      <w:r>
        <w:rPr>
          <w:color w:val="auto"/>
        </w:rPr>
        <w:instrText xml:space="preserve"> HYPERLINK "16.1.2.3" </w:instrText>
      </w:r>
      <w:r>
        <w:rPr>
          <w:color w:val="auto"/>
        </w:rPr>
        <w:fldChar w:fldCharType="separate"/>
      </w:r>
      <w:r>
        <w:rPr>
          <w:color w:val="auto"/>
          <w:spacing w:val="-12"/>
          <w:sz w:val="21"/>
          <w:szCs w:val="21"/>
        </w:rPr>
        <w:t>16.1.2.3</w:t>
      </w:r>
      <w:r>
        <w:rPr>
          <w:color w:val="auto"/>
          <w:spacing w:val="-12"/>
          <w:sz w:val="21"/>
          <w:szCs w:val="21"/>
        </w:rPr>
        <w:fldChar w:fldCharType="end"/>
      </w:r>
      <w:r>
        <w:rPr>
          <w:color w:val="auto"/>
          <w:spacing w:val="-12"/>
          <w:sz w:val="21"/>
          <w:szCs w:val="21"/>
        </w:rPr>
        <w:t>物价波动引起价格调整的方法</w:t>
      </w:r>
    </w:p>
    <w:p w14:paraId="06E564D8">
      <w:pPr>
        <w:pStyle w:val="17"/>
        <w:spacing w:before="164" w:line="346" w:lineRule="auto"/>
        <w:ind w:left="40" w:right="114" w:firstLine="650"/>
        <w:rPr>
          <w:rFonts w:ascii="宋体" w:hAnsi="宋体" w:eastAsia="宋体" w:cs="Times New Roman"/>
          <w:color w:val="auto"/>
          <w:spacing w:val="15"/>
          <w:sz w:val="21"/>
          <w:szCs w:val="21"/>
          <w:u w:val="single" w:color="000000"/>
        </w:rPr>
      </w:pPr>
      <w:r>
        <w:rPr>
          <w:color w:val="auto"/>
          <w:spacing w:val="15"/>
          <w:sz w:val="21"/>
          <w:szCs w:val="21"/>
          <w:u w:val="single" w:color="000000"/>
        </w:rPr>
        <w:t>(1)</w:t>
      </w:r>
      <w:r>
        <w:rPr>
          <w:rFonts w:ascii="宋体" w:hAnsi="宋体" w:eastAsia="宋体" w:cs="Times New Roman"/>
          <w:color w:val="auto"/>
          <w:spacing w:val="15"/>
          <w:sz w:val="21"/>
          <w:szCs w:val="21"/>
          <w:u w:val="single" w:color="000000"/>
        </w:rPr>
        <w:t>价格调整方法：加权平均法：加权平均数=(k1*a1+k2*a2+k3*a3+...+kn*an)/(k1+k2+k3+..+kn) 其中：k 代表量，a 代表价格。</w:t>
      </w:r>
    </w:p>
    <w:p w14:paraId="56613357">
      <w:pPr>
        <w:pStyle w:val="17"/>
        <w:spacing w:before="8" w:line="218" w:lineRule="auto"/>
        <w:ind w:left="410" w:firstLine="192" w:firstLineChars="100"/>
        <w:rPr>
          <w:color w:val="auto"/>
          <w:sz w:val="21"/>
          <w:szCs w:val="21"/>
          <w:u w:val="single"/>
        </w:rPr>
      </w:pPr>
      <w:r>
        <w:rPr>
          <w:color w:val="auto"/>
          <w:spacing w:val="-9"/>
          <w:sz w:val="21"/>
          <w:szCs w:val="21"/>
        </w:rPr>
        <w:t>16.1.3其他价格调整方法</w:t>
      </w:r>
      <w:r>
        <w:rPr>
          <w:rFonts w:hint="eastAsia"/>
          <w:color w:val="auto"/>
          <w:spacing w:val="-9"/>
          <w:sz w:val="21"/>
          <w:szCs w:val="21"/>
        </w:rPr>
        <w:t>：</w:t>
      </w:r>
      <w:r>
        <w:rPr>
          <w:rFonts w:hint="eastAsia"/>
          <w:color w:val="auto"/>
          <w:spacing w:val="-9"/>
          <w:sz w:val="21"/>
          <w:szCs w:val="21"/>
          <w:u w:val="single"/>
        </w:rPr>
        <w:t>/</w:t>
      </w:r>
    </w:p>
    <w:p w14:paraId="29DD3142">
      <w:pPr>
        <w:spacing w:line="249" w:lineRule="auto"/>
        <w:rPr>
          <w:color w:val="auto"/>
          <w:szCs w:val="21"/>
        </w:rPr>
      </w:pPr>
    </w:p>
    <w:p w14:paraId="3FDF8842">
      <w:pPr>
        <w:pStyle w:val="17"/>
        <w:spacing w:before="88" w:line="219" w:lineRule="auto"/>
        <w:ind w:left="60"/>
        <w:rPr>
          <w:color w:val="auto"/>
          <w:sz w:val="21"/>
          <w:szCs w:val="21"/>
        </w:rPr>
      </w:pPr>
      <w:r>
        <w:rPr>
          <w:color w:val="auto"/>
          <w:spacing w:val="-6"/>
          <w:sz w:val="21"/>
          <w:szCs w:val="21"/>
        </w:rPr>
        <w:t>17.计量与支付</w:t>
      </w:r>
    </w:p>
    <w:p w14:paraId="0DF2B5B2">
      <w:pPr>
        <w:pStyle w:val="17"/>
        <w:spacing w:before="65" w:line="360" w:lineRule="auto"/>
        <w:ind w:left="40"/>
        <w:rPr>
          <w:color w:val="auto"/>
          <w:sz w:val="21"/>
          <w:szCs w:val="21"/>
        </w:rPr>
      </w:pPr>
      <w:r>
        <w:rPr>
          <w:color w:val="auto"/>
          <w:spacing w:val="-6"/>
          <w:sz w:val="21"/>
          <w:szCs w:val="21"/>
        </w:rPr>
        <w:t>17.1计量</w:t>
      </w:r>
    </w:p>
    <w:p w14:paraId="0FB1A599">
      <w:pPr>
        <w:pStyle w:val="17"/>
        <w:spacing w:before="66" w:line="360" w:lineRule="auto"/>
        <w:ind w:left="410"/>
        <w:rPr>
          <w:color w:val="auto"/>
          <w:sz w:val="21"/>
          <w:szCs w:val="21"/>
        </w:rPr>
      </w:pPr>
      <w:r>
        <w:rPr>
          <w:color w:val="auto"/>
          <w:spacing w:val="-6"/>
          <w:sz w:val="21"/>
          <w:szCs w:val="21"/>
        </w:rPr>
        <w:t>17.1.3计量周期</w:t>
      </w:r>
    </w:p>
    <w:p w14:paraId="468AD2CB">
      <w:pPr>
        <w:pStyle w:val="17"/>
        <w:spacing w:before="191" w:line="360" w:lineRule="auto"/>
        <w:ind w:left="499"/>
        <w:rPr>
          <w:color w:val="auto"/>
          <w:sz w:val="21"/>
          <w:szCs w:val="21"/>
        </w:rPr>
      </w:pPr>
      <w:r>
        <w:rPr>
          <w:color w:val="auto"/>
          <w:spacing w:val="-2"/>
          <w:sz w:val="21"/>
          <w:szCs w:val="21"/>
        </w:rPr>
        <w:t>(1)每月25日为当月计量截止日期(不含当日)和下月计量起始日期(含当日)。</w:t>
      </w:r>
    </w:p>
    <w:p w14:paraId="1CF176BC">
      <w:pPr>
        <w:pStyle w:val="17"/>
        <w:spacing w:before="191" w:line="360" w:lineRule="auto"/>
        <w:ind w:left="499"/>
        <w:rPr>
          <w:color w:val="auto"/>
          <w:spacing w:val="-2"/>
          <w:sz w:val="21"/>
          <w:szCs w:val="21"/>
        </w:rPr>
      </w:pPr>
      <w:r>
        <w:rPr>
          <w:color w:val="auto"/>
          <w:spacing w:val="-2"/>
          <w:sz w:val="21"/>
          <w:szCs w:val="21"/>
        </w:rPr>
        <w:t>(2)本合同</w:t>
      </w:r>
      <w:r>
        <w:rPr>
          <w:color w:val="auto"/>
          <w:spacing w:val="-2"/>
          <w:sz w:val="21"/>
          <w:szCs w:val="21"/>
          <w:u w:val="single"/>
        </w:rPr>
        <w:t>执行</w:t>
      </w:r>
      <w:r>
        <w:rPr>
          <w:color w:val="auto"/>
          <w:spacing w:val="-2"/>
          <w:sz w:val="21"/>
          <w:szCs w:val="21"/>
        </w:rPr>
        <w:t>(执行(采用单价合同形式时)/不执行(采用总价合同形式时))单价子目已完 成工程量按月计量。</w:t>
      </w:r>
    </w:p>
    <w:p w14:paraId="210BCF99">
      <w:pPr>
        <w:pStyle w:val="17"/>
        <w:spacing w:before="191" w:line="360" w:lineRule="auto"/>
        <w:ind w:left="499"/>
        <w:rPr>
          <w:color w:val="auto"/>
          <w:spacing w:val="-2"/>
          <w:sz w:val="21"/>
          <w:szCs w:val="21"/>
        </w:rPr>
      </w:pPr>
      <w:r>
        <w:rPr>
          <w:color w:val="auto"/>
          <w:spacing w:val="-2"/>
          <w:sz w:val="21"/>
          <w:szCs w:val="21"/>
        </w:rPr>
        <w:t>(3)总价子目计量方式采用</w:t>
      </w:r>
      <w:r>
        <w:rPr>
          <w:color w:val="auto"/>
          <w:spacing w:val="-2"/>
          <w:sz w:val="21"/>
          <w:szCs w:val="21"/>
          <w:u w:val="single"/>
        </w:rPr>
        <w:t xml:space="preserve">按实际完成工程量计量 </w:t>
      </w:r>
      <w:r>
        <w:rPr>
          <w:color w:val="auto"/>
          <w:spacing w:val="-2"/>
          <w:sz w:val="21"/>
          <w:szCs w:val="21"/>
        </w:rPr>
        <w:t xml:space="preserve"> (支付分解报告/按实际完成工程量计量)。</w:t>
      </w:r>
    </w:p>
    <w:p w14:paraId="3AF8BF39">
      <w:pPr>
        <w:pStyle w:val="17"/>
        <w:spacing w:before="191" w:line="360" w:lineRule="auto"/>
        <w:ind w:left="499"/>
        <w:rPr>
          <w:color w:val="auto"/>
          <w:spacing w:val="-2"/>
          <w:sz w:val="21"/>
          <w:szCs w:val="21"/>
        </w:rPr>
      </w:pPr>
      <w:r>
        <w:rPr>
          <w:color w:val="auto"/>
          <w:spacing w:val="-2"/>
          <w:sz w:val="21"/>
          <w:szCs w:val="21"/>
        </w:rPr>
        <w:t>17.1.5 总价子目的计量(适用于采用支付分解报告)</w:t>
      </w:r>
    </w:p>
    <w:p w14:paraId="042AD09B">
      <w:pPr>
        <w:pStyle w:val="17"/>
        <w:spacing w:before="191" w:line="360" w:lineRule="auto"/>
        <w:ind w:left="499"/>
        <w:rPr>
          <w:color w:val="auto"/>
          <w:spacing w:val="-2"/>
          <w:sz w:val="21"/>
          <w:szCs w:val="21"/>
        </w:rPr>
      </w:pPr>
      <w:r>
        <w:rPr>
          <w:color w:val="auto"/>
          <w:spacing w:val="-2"/>
          <w:sz w:val="21"/>
          <w:szCs w:val="21"/>
        </w:rPr>
        <w:t>(1)采用支付分解报告计量方式的，总价子目的价格调整方法：/</w:t>
      </w:r>
    </w:p>
    <w:p w14:paraId="3275F926">
      <w:pPr>
        <w:pStyle w:val="17"/>
        <w:spacing w:before="191" w:line="360" w:lineRule="auto"/>
        <w:ind w:left="499"/>
        <w:rPr>
          <w:color w:val="auto"/>
          <w:spacing w:val="-2"/>
          <w:sz w:val="21"/>
          <w:szCs w:val="21"/>
        </w:rPr>
      </w:pPr>
      <w:r>
        <w:rPr>
          <w:color w:val="auto"/>
          <w:spacing w:val="-2"/>
          <w:sz w:val="21"/>
          <w:szCs w:val="21"/>
        </w:rPr>
        <w:t>17.1.5 总价子目的计量(适用于采用按实际完成工程量计量)</w:t>
      </w:r>
    </w:p>
    <w:p w14:paraId="79E8862C">
      <w:pPr>
        <w:pStyle w:val="17"/>
        <w:spacing w:before="191" w:line="360" w:lineRule="auto"/>
        <w:ind w:left="499"/>
        <w:rPr>
          <w:color w:val="auto"/>
          <w:spacing w:val="-2"/>
          <w:sz w:val="21"/>
          <w:szCs w:val="21"/>
        </w:rPr>
      </w:pPr>
      <w:r>
        <w:rPr>
          <w:color w:val="auto"/>
          <w:spacing w:val="-2"/>
          <w:sz w:val="21"/>
          <w:szCs w:val="21"/>
        </w:rPr>
        <w:t>(1)采用按实际完成工程量计量方式的，总价子目的价格调整方法：</w:t>
      </w:r>
      <w:r>
        <w:rPr>
          <w:rFonts w:hint="eastAsia"/>
          <w:color w:val="auto"/>
          <w:spacing w:val="-2"/>
          <w:sz w:val="21"/>
          <w:szCs w:val="21"/>
        </w:rPr>
        <w:t>/</w:t>
      </w:r>
    </w:p>
    <w:p w14:paraId="59219387">
      <w:pPr>
        <w:spacing w:line="272" w:lineRule="auto"/>
        <w:rPr>
          <w:color w:val="auto"/>
          <w:szCs w:val="21"/>
        </w:rPr>
      </w:pPr>
    </w:p>
    <w:p w14:paraId="0A5AFFB5">
      <w:pPr>
        <w:pStyle w:val="17"/>
        <w:spacing w:before="66" w:line="219" w:lineRule="auto"/>
        <w:rPr>
          <w:color w:val="auto"/>
          <w:sz w:val="21"/>
          <w:szCs w:val="21"/>
        </w:rPr>
      </w:pPr>
      <w:r>
        <w:rPr>
          <w:color w:val="auto"/>
          <w:spacing w:val="3"/>
          <w:sz w:val="21"/>
          <w:szCs w:val="21"/>
        </w:rPr>
        <w:t>17.2预付款</w:t>
      </w:r>
    </w:p>
    <w:p w14:paraId="696B251D">
      <w:pPr>
        <w:spacing w:line="265" w:lineRule="auto"/>
        <w:rPr>
          <w:color w:val="auto"/>
          <w:szCs w:val="21"/>
        </w:rPr>
      </w:pPr>
    </w:p>
    <w:p w14:paraId="366CFBC1">
      <w:pPr>
        <w:pStyle w:val="17"/>
        <w:spacing w:before="66" w:line="360" w:lineRule="auto"/>
        <w:ind w:left="370"/>
        <w:rPr>
          <w:color w:val="auto"/>
          <w:sz w:val="21"/>
          <w:szCs w:val="21"/>
        </w:rPr>
      </w:pPr>
      <w:r>
        <w:rPr>
          <w:color w:val="auto"/>
          <w:spacing w:val="-4"/>
          <w:sz w:val="21"/>
          <w:szCs w:val="21"/>
        </w:rPr>
        <w:t>17.2.1预付款</w:t>
      </w:r>
    </w:p>
    <w:p w14:paraId="07FED628">
      <w:pPr>
        <w:pStyle w:val="17"/>
        <w:spacing w:before="143" w:line="360" w:lineRule="auto"/>
        <w:ind w:left="469"/>
        <w:rPr>
          <w:color w:val="auto"/>
          <w:sz w:val="21"/>
          <w:szCs w:val="21"/>
        </w:rPr>
      </w:pPr>
      <w:r>
        <w:rPr>
          <w:color w:val="auto"/>
          <w:spacing w:val="-1"/>
          <w:sz w:val="21"/>
          <w:szCs w:val="21"/>
        </w:rPr>
        <w:t>(1)预付款额度</w:t>
      </w:r>
    </w:p>
    <w:p w14:paraId="7BFDA1F8">
      <w:pPr>
        <w:pStyle w:val="17"/>
        <w:spacing w:before="40" w:line="383" w:lineRule="auto"/>
        <w:ind w:right="165" w:firstLine="550"/>
        <w:rPr>
          <w:rFonts w:hint="eastAsia" w:eastAsia="宋体"/>
          <w:color w:val="auto"/>
          <w:spacing w:val="9"/>
          <w:sz w:val="21"/>
          <w:szCs w:val="21"/>
          <w:highlight w:val="none"/>
          <w:u w:val="single"/>
          <w:lang w:val="en-US" w:eastAsia="zh-CN"/>
        </w:rPr>
      </w:pPr>
      <w:r>
        <w:rPr>
          <w:color w:val="auto"/>
          <w:spacing w:val="9"/>
          <w:sz w:val="21"/>
          <w:szCs w:val="21"/>
          <w:highlight w:val="none"/>
        </w:rPr>
        <w:t>预付款额度：</w:t>
      </w:r>
      <w:r>
        <w:rPr>
          <w:color w:val="auto"/>
          <w:spacing w:val="9"/>
          <w:sz w:val="21"/>
          <w:szCs w:val="21"/>
          <w:highlight w:val="none"/>
          <w:u w:val="single"/>
        </w:rPr>
        <w:t>合同价款的</w:t>
      </w:r>
      <w:r>
        <w:rPr>
          <w:rFonts w:hint="eastAsia"/>
          <w:color w:val="auto"/>
          <w:spacing w:val="9"/>
          <w:sz w:val="21"/>
          <w:szCs w:val="21"/>
          <w:highlight w:val="none"/>
          <w:u w:val="single"/>
          <w:lang w:val="en-US" w:eastAsia="zh-CN"/>
        </w:rPr>
        <w:t>50</w:t>
      </w:r>
      <w:r>
        <w:rPr>
          <w:color w:val="auto"/>
          <w:spacing w:val="9"/>
          <w:sz w:val="21"/>
          <w:szCs w:val="21"/>
          <w:highlight w:val="none"/>
          <w:u w:val="single"/>
        </w:rPr>
        <w:t>%(</w:t>
      </w:r>
      <w:r>
        <w:rPr>
          <w:rFonts w:hint="eastAsia"/>
          <w:color w:val="auto"/>
          <w:spacing w:val="9"/>
          <w:sz w:val="21"/>
          <w:szCs w:val="21"/>
          <w:highlight w:val="none"/>
          <w:u w:val="single"/>
          <w:lang w:eastAsia="zh-CN"/>
        </w:rPr>
        <w:t>其中包括</w:t>
      </w:r>
      <w:r>
        <w:rPr>
          <w:color w:val="auto"/>
          <w:spacing w:val="9"/>
          <w:sz w:val="21"/>
          <w:szCs w:val="21"/>
          <w:highlight w:val="none"/>
          <w:u w:val="single"/>
        </w:rPr>
        <w:t>安全文明施工费</w:t>
      </w:r>
      <w:r>
        <w:rPr>
          <w:rFonts w:hint="eastAsia"/>
          <w:color w:val="auto"/>
          <w:spacing w:val="9"/>
          <w:sz w:val="21"/>
          <w:szCs w:val="21"/>
          <w:highlight w:val="none"/>
          <w:u w:val="single"/>
          <w:lang w:val="en-US" w:eastAsia="zh-CN"/>
        </w:rPr>
        <w:t>100%</w:t>
      </w:r>
      <w:r>
        <w:rPr>
          <w:color w:val="auto"/>
          <w:spacing w:val="9"/>
          <w:sz w:val="21"/>
          <w:szCs w:val="21"/>
          <w:highlight w:val="none"/>
          <w:u w:val="single"/>
        </w:rPr>
        <w:t>、农民工工伤保险</w:t>
      </w:r>
      <w:r>
        <w:rPr>
          <w:rFonts w:hint="eastAsia"/>
          <w:color w:val="auto"/>
          <w:spacing w:val="9"/>
          <w:sz w:val="21"/>
          <w:szCs w:val="21"/>
          <w:highlight w:val="none"/>
          <w:u w:val="single"/>
          <w:lang w:val="en-US" w:eastAsia="zh-CN"/>
        </w:rPr>
        <w:t>100%</w:t>
      </w:r>
      <w:r>
        <w:rPr>
          <w:color w:val="auto"/>
          <w:spacing w:val="9"/>
          <w:sz w:val="21"/>
          <w:szCs w:val="21"/>
          <w:highlight w:val="none"/>
          <w:u w:val="single"/>
        </w:rPr>
        <w:t>、</w:t>
      </w:r>
      <w:r>
        <w:rPr>
          <w:rFonts w:hint="eastAsia"/>
          <w:color w:val="auto"/>
          <w:spacing w:val="9"/>
          <w:sz w:val="21"/>
          <w:szCs w:val="21"/>
          <w:highlight w:val="none"/>
          <w:u w:val="single"/>
          <w:lang w:eastAsia="zh-CN"/>
        </w:rPr>
        <w:t>不包含</w:t>
      </w:r>
      <w:r>
        <w:rPr>
          <w:color w:val="auto"/>
          <w:spacing w:val="9"/>
          <w:sz w:val="21"/>
          <w:szCs w:val="21"/>
          <w:highlight w:val="none"/>
          <w:u w:val="single"/>
        </w:rPr>
        <w:t>暂列金额、专业工程暂估价、材料和工程设备暂估价)</w:t>
      </w:r>
      <w:r>
        <w:rPr>
          <w:rFonts w:hint="eastAsia"/>
          <w:color w:val="auto"/>
          <w:spacing w:val="9"/>
          <w:sz w:val="21"/>
          <w:szCs w:val="21"/>
          <w:highlight w:val="none"/>
          <w:u w:val="single"/>
          <w:lang w:eastAsia="zh-CN"/>
        </w:rPr>
        <w:t>即</w:t>
      </w:r>
      <w:r>
        <w:rPr>
          <w:rFonts w:hint="eastAsia"/>
          <w:color w:val="auto"/>
          <w:spacing w:val="9"/>
          <w:sz w:val="21"/>
          <w:szCs w:val="21"/>
          <w:highlight w:val="none"/>
          <w:u w:val="single"/>
          <w:lang w:val="en-US" w:eastAsia="zh-CN"/>
        </w:rPr>
        <w:t xml:space="preserve"> </w:t>
      </w:r>
      <w:r>
        <w:rPr>
          <w:rFonts w:hint="eastAsia"/>
          <w:color w:val="auto"/>
          <w:spacing w:val="9"/>
          <w:sz w:val="21"/>
          <w:szCs w:val="21"/>
          <w:highlight w:val="none"/>
          <w:u w:val="single"/>
          <w:lang w:eastAsia="zh-CN"/>
        </w:rPr>
        <w:t>元（大写：</w:t>
      </w:r>
      <w:r>
        <w:rPr>
          <w:rFonts w:hint="eastAsia"/>
          <w:color w:val="auto"/>
          <w:spacing w:val="9"/>
          <w:sz w:val="21"/>
          <w:szCs w:val="21"/>
          <w:highlight w:val="none"/>
          <w:u w:val="single"/>
          <w:lang w:val="en-US" w:eastAsia="zh-CN"/>
        </w:rPr>
        <w:t xml:space="preserve"> </w:t>
      </w:r>
      <w:r>
        <w:rPr>
          <w:rFonts w:hint="eastAsia"/>
          <w:color w:val="auto"/>
          <w:spacing w:val="9"/>
          <w:sz w:val="21"/>
          <w:szCs w:val="21"/>
          <w:highlight w:val="none"/>
          <w:u w:val="single"/>
          <w:lang w:eastAsia="zh-CN"/>
        </w:rPr>
        <w:t>）</w:t>
      </w:r>
    </w:p>
    <w:p w14:paraId="3126A15D">
      <w:pPr>
        <w:pStyle w:val="17"/>
        <w:spacing w:before="40" w:line="383" w:lineRule="auto"/>
        <w:ind w:right="165" w:firstLine="550"/>
        <w:rPr>
          <w:color w:val="auto"/>
          <w:spacing w:val="-1"/>
          <w:sz w:val="21"/>
          <w:szCs w:val="21"/>
          <w:highlight w:val="none"/>
          <w:u w:val="single"/>
        </w:rPr>
      </w:pPr>
      <w:r>
        <w:rPr>
          <w:color w:val="auto"/>
          <w:spacing w:val="-1"/>
          <w:sz w:val="21"/>
          <w:szCs w:val="21"/>
          <w:highlight w:val="none"/>
        </w:rPr>
        <w:t>预付款的支付时间：</w:t>
      </w:r>
      <w:r>
        <w:rPr>
          <w:color w:val="auto"/>
          <w:spacing w:val="-1"/>
          <w:sz w:val="21"/>
          <w:szCs w:val="21"/>
          <w:highlight w:val="none"/>
          <w:u w:val="single"/>
        </w:rPr>
        <w:t>发包人应在合同签订后30日内，不迟于约定开工日期前7天内</w:t>
      </w:r>
    </w:p>
    <w:p w14:paraId="2F9F7AAE">
      <w:pPr>
        <w:pStyle w:val="17"/>
        <w:spacing w:before="40" w:line="383" w:lineRule="auto"/>
        <w:ind w:right="165" w:firstLine="550"/>
        <w:rPr>
          <w:color w:val="auto"/>
          <w:spacing w:val="-1"/>
          <w:sz w:val="21"/>
          <w:szCs w:val="21"/>
          <w:highlight w:val="none"/>
          <w:u w:val="single"/>
        </w:rPr>
      </w:pPr>
    </w:p>
    <w:p w14:paraId="183FD3E7">
      <w:pPr>
        <w:pStyle w:val="17"/>
        <w:spacing w:before="40" w:line="383" w:lineRule="auto"/>
        <w:ind w:right="165" w:firstLine="550"/>
        <w:rPr>
          <w:color w:val="auto"/>
          <w:spacing w:val="-1"/>
          <w:sz w:val="21"/>
          <w:szCs w:val="21"/>
          <w:highlight w:val="none"/>
          <w:u w:val="single"/>
        </w:rPr>
      </w:pPr>
    </w:p>
    <w:p w14:paraId="5F1C593F">
      <w:pPr>
        <w:pStyle w:val="17"/>
        <w:spacing w:before="40" w:line="383" w:lineRule="auto"/>
        <w:ind w:right="165" w:firstLine="550"/>
        <w:rPr>
          <w:color w:val="auto"/>
          <w:spacing w:val="-1"/>
          <w:sz w:val="21"/>
          <w:szCs w:val="21"/>
          <w:highlight w:val="none"/>
          <w:u w:val="single"/>
        </w:rPr>
      </w:pPr>
    </w:p>
    <w:p w14:paraId="21BAF3E6">
      <w:pPr>
        <w:pStyle w:val="17"/>
        <w:spacing w:before="200" w:line="219" w:lineRule="auto"/>
        <w:rPr>
          <w:color w:val="auto"/>
          <w:sz w:val="21"/>
          <w:szCs w:val="21"/>
        </w:rPr>
      </w:pPr>
      <w:r>
        <w:rPr>
          <w:color w:val="auto"/>
          <w:spacing w:val="4"/>
          <w:sz w:val="21"/>
          <w:szCs w:val="21"/>
        </w:rPr>
        <w:t>17.3  工程付款</w:t>
      </w:r>
    </w:p>
    <w:p w14:paraId="2CAAABF7">
      <w:pPr>
        <w:spacing w:line="246" w:lineRule="auto"/>
        <w:rPr>
          <w:color w:val="auto"/>
          <w:szCs w:val="21"/>
        </w:rPr>
      </w:pPr>
    </w:p>
    <w:p w14:paraId="60B87382">
      <w:pPr>
        <w:pStyle w:val="17"/>
        <w:spacing w:before="65" w:line="360" w:lineRule="auto"/>
        <w:ind w:left="370"/>
        <w:rPr>
          <w:color w:val="auto"/>
          <w:sz w:val="21"/>
          <w:szCs w:val="21"/>
        </w:rPr>
      </w:pPr>
      <w:r>
        <w:rPr>
          <w:color w:val="auto"/>
          <w:spacing w:val="-8"/>
          <w:sz w:val="21"/>
          <w:szCs w:val="21"/>
        </w:rPr>
        <w:t>17.3.2进度付款申请单</w:t>
      </w:r>
    </w:p>
    <w:p w14:paraId="6F47F8FA">
      <w:pPr>
        <w:pStyle w:val="17"/>
        <w:spacing w:before="193" w:line="360" w:lineRule="auto"/>
        <w:ind w:left="370"/>
        <w:rPr>
          <w:color w:val="auto"/>
          <w:sz w:val="21"/>
          <w:szCs w:val="21"/>
        </w:rPr>
      </w:pPr>
      <w:r>
        <w:rPr>
          <w:color w:val="auto"/>
          <w:spacing w:val="-11"/>
          <w:sz w:val="21"/>
          <w:szCs w:val="21"/>
        </w:rPr>
        <w:t>进度付款申请单的份数：</w:t>
      </w:r>
      <w:r>
        <w:rPr>
          <w:color w:val="auto"/>
          <w:spacing w:val="-11"/>
          <w:sz w:val="21"/>
          <w:szCs w:val="21"/>
          <w:u w:val="single" w:color="000000"/>
        </w:rPr>
        <w:t>一式两份</w:t>
      </w:r>
    </w:p>
    <w:p w14:paraId="739B6A77">
      <w:pPr>
        <w:pStyle w:val="17"/>
        <w:spacing w:before="40" w:line="360" w:lineRule="auto"/>
        <w:ind w:left="370"/>
        <w:rPr>
          <w:color w:val="auto"/>
          <w:sz w:val="21"/>
          <w:szCs w:val="21"/>
        </w:rPr>
      </w:pPr>
      <w:r>
        <w:rPr>
          <w:color w:val="auto"/>
          <w:spacing w:val="-18"/>
          <w:sz w:val="21"/>
          <w:szCs w:val="21"/>
        </w:rPr>
        <w:t>承包人报送监理人的进度付款申请单应包括下列内容：</w:t>
      </w:r>
    </w:p>
    <w:p w14:paraId="21DB30F3">
      <w:pPr>
        <w:pStyle w:val="17"/>
        <w:spacing w:before="139" w:line="360" w:lineRule="auto"/>
        <w:ind w:left="370"/>
        <w:rPr>
          <w:color w:val="auto"/>
          <w:sz w:val="21"/>
          <w:szCs w:val="21"/>
        </w:rPr>
      </w:pPr>
      <w:r>
        <w:rPr>
          <w:color w:val="auto"/>
          <w:spacing w:val="-12"/>
          <w:sz w:val="21"/>
          <w:szCs w:val="21"/>
        </w:rPr>
        <w:t>17.3.3</w:t>
      </w:r>
      <w:r>
        <w:rPr>
          <w:rFonts w:hint="eastAsia"/>
          <w:color w:val="auto"/>
          <w:spacing w:val="-12"/>
          <w:sz w:val="21"/>
          <w:szCs w:val="21"/>
        </w:rPr>
        <w:t>工程</w:t>
      </w:r>
      <w:r>
        <w:rPr>
          <w:color w:val="auto"/>
          <w:spacing w:val="-12"/>
          <w:sz w:val="21"/>
          <w:szCs w:val="21"/>
        </w:rPr>
        <w:t>付款证书和支付时间</w:t>
      </w:r>
    </w:p>
    <w:p w14:paraId="68628185">
      <w:pPr>
        <w:pStyle w:val="17"/>
        <w:spacing w:before="141" w:line="379" w:lineRule="auto"/>
        <w:ind w:right="156" w:firstLine="370"/>
        <w:rPr>
          <w:color w:val="auto"/>
          <w:spacing w:val="13"/>
          <w:sz w:val="21"/>
          <w:szCs w:val="21"/>
          <w:highlight w:val="none"/>
        </w:rPr>
      </w:pPr>
      <w:r>
        <w:rPr>
          <w:color w:val="auto"/>
          <w:spacing w:val="13"/>
          <w:sz w:val="21"/>
          <w:szCs w:val="21"/>
          <w:highlight w:val="none"/>
        </w:rPr>
        <w:t xml:space="preserve"> (4)</w:t>
      </w:r>
      <w:r>
        <w:rPr>
          <w:color w:val="auto"/>
          <w:spacing w:val="13"/>
          <w:sz w:val="21"/>
          <w:szCs w:val="21"/>
          <w:highlight w:val="none"/>
          <w:u w:val="single"/>
        </w:rPr>
        <w:t>财政资金到位且竣工验收合格并提交正式发票后28天内，付款至合同金额的90%</w:t>
      </w:r>
      <w:r>
        <w:rPr>
          <w:rFonts w:hint="eastAsia"/>
          <w:color w:val="auto"/>
          <w:spacing w:val="13"/>
          <w:sz w:val="21"/>
          <w:szCs w:val="21"/>
          <w:highlight w:val="none"/>
          <w:u w:val="single"/>
          <w:lang w:eastAsia="zh-CN"/>
        </w:rPr>
        <w:t>即支付</w:t>
      </w:r>
      <w:r>
        <w:rPr>
          <w:rFonts w:hint="eastAsia"/>
          <w:color w:val="auto"/>
          <w:spacing w:val="13"/>
          <w:sz w:val="21"/>
          <w:szCs w:val="21"/>
          <w:highlight w:val="none"/>
          <w:u w:val="single"/>
          <w:lang w:val="en-US" w:eastAsia="zh-CN"/>
        </w:rPr>
        <w:t xml:space="preserve">   元（大写：    ）。</w:t>
      </w:r>
      <w:r>
        <w:rPr>
          <w:color w:val="auto"/>
          <w:spacing w:val="13"/>
          <w:sz w:val="21"/>
          <w:szCs w:val="21"/>
          <w:highlight w:val="none"/>
          <w:u w:val="single"/>
        </w:rPr>
        <w:t>结算审计完成</w:t>
      </w:r>
      <w:r>
        <w:rPr>
          <w:rFonts w:hint="eastAsia"/>
          <w:color w:val="auto"/>
          <w:spacing w:val="13"/>
          <w:sz w:val="21"/>
          <w:szCs w:val="21"/>
          <w:highlight w:val="none"/>
          <w:u w:val="single"/>
          <w:lang w:eastAsia="zh-CN"/>
        </w:rPr>
        <w:t>后</w:t>
      </w:r>
      <w:r>
        <w:rPr>
          <w:color w:val="auto"/>
          <w:spacing w:val="13"/>
          <w:sz w:val="21"/>
          <w:szCs w:val="21"/>
          <w:highlight w:val="none"/>
          <w:u w:val="single"/>
        </w:rPr>
        <w:t>，</w:t>
      </w:r>
      <w:r>
        <w:rPr>
          <w:rFonts w:hint="eastAsia"/>
          <w:color w:val="auto"/>
          <w:spacing w:val="13"/>
          <w:sz w:val="21"/>
          <w:szCs w:val="21"/>
          <w:highlight w:val="none"/>
          <w:u w:val="single"/>
          <w:lang w:eastAsia="zh-CN"/>
        </w:rPr>
        <w:t>若结算审计</w:t>
      </w:r>
      <w:r>
        <w:rPr>
          <w:rFonts w:hint="eastAsia"/>
          <w:color w:val="auto"/>
          <w:spacing w:val="13"/>
          <w:sz w:val="21"/>
          <w:szCs w:val="21"/>
          <w:highlight w:val="none"/>
          <w:u w:val="single"/>
        </w:rPr>
        <w:t>结果高于</w:t>
      </w:r>
      <w:r>
        <w:rPr>
          <w:rFonts w:hint="eastAsia"/>
          <w:color w:val="auto"/>
          <w:spacing w:val="13"/>
          <w:sz w:val="21"/>
          <w:szCs w:val="21"/>
          <w:highlight w:val="none"/>
          <w:u w:val="single"/>
          <w:lang w:eastAsia="zh-CN"/>
        </w:rPr>
        <w:t>合同</w:t>
      </w:r>
      <w:r>
        <w:rPr>
          <w:rFonts w:hint="eastAsia"/>
          <w:color w:val="auto"/>
          <w:spacing w:val="13"/>
          <w:sz w:val="21"/>
          <w:szCs w:val="21"/>
          <w:highlight w:val="none"/>
          <w:u w:val="single"/>
        </w:rPr>
        <w:t>价以</w:t>
      </w:r>
      <w:r>
        <w:rPr>
          <w:rFonts w:hint="eastAsia"/>
          <w:color w:val="auto"/>
          <w:spacing w:val="13"/>
          <w:sz w:val="21"/>
          <w:szCs w:val="21"/>
          <w:highlight w:val="none"/>
          <w:u w:val="single"/>
          <w:lang w:eastAsia="zh-CN"/>
        </w:rPr>
        <w:t>合同</w:t>
      </w:r>
      <w:r>
        <w:rPr>
          <w:rFonts w:hint="eastAsia"/>
          <w:color w:val="auto"/>
          <w:spacing w:val="13"/>
          <w:sz w:val="21"/>
          <w:szCs w:val="21"/>
          <w:highlight w:val="none"/>
          <w:u w:val="single"/>
        </w:rPr>
        <w:t>价为准</w:t>
      </w:r>
      <w:r>
        <w:rPr>
          <w:rFonts w:hint="eastAsia"/>
          <w:color w:val="auto"/>
          <w:spacing w:val="13"/>
          <w:sz w:val="21"/>
          <w:szCs w:val="21"/>
          <w:highlight w:val="none"/>
          <w:u w:val="single"/>
          <w:lang w:eastAsia="zh-CN"/>
        </w:rPr>
        <w:t>，若评结算审计结果</w:t>
      </w:r>
      <w:r>
        <w:rPr>
          <w:rFonts w:hint="eastAsia"/>
          <w:color w:val="auto"/>
          <w:spacing w:val="13"/>
          <w:sz w:val="21"/>
          <w:szCs w:val="21"/>
          <w:highlight w:val="none"/>
          <w:u w:val="single"/>
        </w:rPr>
        <w:t>低于</w:t>
      </w:r>
      <w:r>
        <w:rPr>
          <w:rFonts w:hint="eastAsia"/>
          <w:color w:val="auto"/>
          <w:spacing w:val="13"/>
          <w:sz w:val="21"/>
          <w:szCs w:val="21"/>
          <w:highlight w:val="none"/>
          <w:u w:val="single"/>
          <w:lang w:eastAsia="zh-CN"/>
        </w:rPr>
        <w:t>合同</w:t>
      </w:r>
      <w:r>
        <w:rPr>
          <w:rFonts w:hint="eastAsia"/>
          <w:color w:val="auto"/>
          <w:spacing w:val="13"/>
          <w:sz w:val="21"/>
          <w:szCs w:val="21"/>
          <w:highlight w:val="none"/>
          <w:u w:val="single"/>
        </w:rPr>
        <w:t>价以</w:t>
      </w:r>
      <w:r>
        <w:rPr>
          <w:rFonts w:hint="eastAsia"/>
          <w:color w:val="auto"/>
          <w:spacing w:val="13"/>
          <w:sz w:val="21"/>
          <w:szCs w:val="21"/>
          <w:highlight w:val="none"/>
          <w:u w:val="single"/>
          <w:lang w:eastAsia="zh-CN"/>
        </w:rPr>
        <w:t>结算审计</w:t>
      </w:r>
      <w:r>
        <w:rPr>
          <w:rFonts w:hint="eastAsia"/>
          <w:color w:val="auto"/>
          <w:spacing w:val="13"/>
          <w:sz w:val="21"/>
          <w:szCs w:val="21"/>
          <w:highlight w:val="none"/>
          <w:u w:val="single"/>
        </w:rPr>
        <w:t>结果为准</w:t>
      </w:r>
      <w:r>
        <w:rPr>
          <w:rFonts w:hint="eastAsia"/>
          <w:color w:val="auto"/>
          <w:spacing w:val="13"/>
          <w:sz w:val="21"/>
          <w:szCs w:val="21"/>
          <w:highlight w:val="none"/>
          <w:u w:val="single"/>
          <w:lang w:eastAsia="zh-CN"/>
        </w:rPr>
        <w:t>，根据以上原则支付至相应</w:t>
      </w:r>
      <w:r>
        <w:rPr>
          <w:color w:val="auto"/>
          <w:spacing w:val="13"/>
          <w:sz w:val="21"/>
          <w:szCs w:val="21"/>
          <w:highlight w:val="none"/>
          <w:u w:val="single"/>
        </w:rPr>
        <w:t xml:space="preserve">金额的97%。 </w:t>
      </w:r>
    </w:p>
    <w:p w14:paraId="16A3B1B9">
      <w:pPr>
        <w:spacing w:line="270" w:lineRule="auto"/>
        <w:rPr>
          <w:color w:val="auto"/>
          <w:szCs w:val="21"/>
        </w:rPr>
      </w:pPr>
    </w:p>
    <w:p w14:paraId="4FB06670">
      <w:pPr>
        <w:pStyle w:val="17"/>
        <w:spacing w:before="65" w:line="220" w:lineRule="auto"/>
        <w:rPr>
          <w:color w:val="auto"/>
          <w:sz w:val="21"/>
          <w:szCs w:val="21"/>
        </w:rPr>
      </w:pPr>
      <w:r>
        <w:rPr>
          <w:color w:val="auto"/>
          <w:spacing w:val="5"/>
          <w:sz w:val="21"/>
          <w:szCs w:val="21"/>
        </w:rPr>
        <w:t>17.4质量保证金</w:t>
      </w:r>
    </w:p>
    <w:p w14:paraId="69ACA1FA">
      <w:pPr>
        <w:spacing w:line="264" w:lineRule="auto"/>
        <w:rPr>
          <w:color w:val="auto"/>
          <w:szCs w:val="21"/>
        </w:rPr>
      </w:pPr>
    </w:p>
    <w:p w14:paraId="70F37705">
      <w:pPr>
        <w:pStyle w:val="17"/>
        <w:spacing w:before="0" w:line="360" w:lineRule="auto"/>
        <w:ind w:left="370"/>
        <w:rPr>
          <w:color w:val="auto"/>
          <w:sz w:val="21"/>
          <w:szCs w:val="21"/>
        </w:rPr>
      </w:pPr>
      <w:r>
        <w:rPr>
          <w:color w:val="auto"/>
          <w:spacing w:val="-8"/>
          <w:sz w:val="21"/>
          <w:szCs w:val="21"/>
        </w:rPr>
        <w:t>17.4.1质量保证金处理</w:t>
      </w:r>
    </w:p>
    <w:p w14:paraId="75CEE47A">
      <w:pPr>
        <w:pStyle w:val="17"/>
        <w:spacing w:before="0" w:line="360" w:lineRule="auto"/>
        <w:ind w:right="146" w:firstLine="469"/>
        <w:rPr>
          <w:rFonts w:hint="default" w:eastAsia="宋体"/>
          <w:color w:val="auto"/>
          <w:sz w:val="21"/>
          <w:szCs w:val="21"/>
          <w:lang w:val="en-US" w:eastAsia="zh-CN"/>
        </w:rPr>
      </w:pPr>
      <w:r>
        <w:rPr>
          <w:color w:val="auto"/>
          <w:spacing w:val="-5"/>
          <w:sz w:val="21"/>
          <w:szCs w:val="21"/>
        </w:rPr>
        <w:t>(3)质量保证金形式：</w:t>
      </w:r>
      <w:r>
        <w:rPr>
          <w:color w:val="auto"/>
          <w:spacing w:val="-5"/>
          <w:sz w:val="21"/>
          <w:szCs w:val="21"/>
          <w:u w:val="single"/>
        </w:rPr>
        <w:t>采用</w:t>
      </w:r>
      <w:r>
        <w:rPr>
          <w:rFonts w:hint="eastAsia"/>
          <w:color w:val="auto"/>
          <w:spacing w:val="-5"/>
          <w:sz w:val="21"/>
          <w:szCs w:val="21"/>
          <w:u w:val="single"/>
          <w:lang w:eastAsia="zh-CN"/>
        </w:rPr>
        <w:t>银行保函担保形式</w:t>
      </w:r>
      <w:r>
        <w:rPr>
          <w:color w:val="auto"/>
          <w:spacing w:val="-5"/>
          <w:sz w:val="21"/>
          <w:szCs w:val="21"/>
        </w:rPr>
        <w:t>(采用银行保函担保或其他保函担保形式/采用扣留</w:t>
      </w:r>
      <w:r>
        <w:rPr>
          <w:color w:val="auto"/>
          <w:spacing w:val="-2"/>
          <w:sz w:val="21"/>
          <w:szCs w:val="21"/>
        </w:rPr>
        <w:t>质量保证金)。</w:t>
      </w:r>
      <w:r>
        <w:rPr>
          <w:color w:val="auto"/>
          <w:spacing w:val="-16"/>
          <w:sz w:val="21"/>
          <w:szCs w:val="21"/>
        </w:rPr>
        <w:t>质量保证金约定比例：</w:t>
      </w:r>
      <w:r>
        <w:rPr>
          <w:rFonts w:ascii="Times New Roman" w:hAnsi="Times New Roman" w:eastAsia="Times New Roman"/>
          <w:color w:val="auto"/>
          <w:spacing w:val="-16"/>
          <w:sz w:val="21"/>
          <w:szCs w:val="21"/>
          <w:u w:val="single"/>
        </w:rPr>
        <w:t xml:space="preserve">3  </w:t>
      </w:r>
      <w:r>
        <w:rPr>
          <w:color w:val="auto"/>
          <w:spacing w:val="-16"/>
          <w:sz w:val="21"/>
          <w:szCs w:val="21"/>
          <w:u w:val="single"/>
        </w:rPr>
        <w:t>%</w:t>
      </w:r>
      <w:r>
        <w:rPr>
          <w:rFonts w:hint="eastAsia"/>
          <w:color w:val="auto"/>
          <w:spacing w:val="-16"/>
          <w:sz w:val="21"/>
          <w:szCs w:val="21"/>
          <w:u w:val="single"/>
          <w:lang w:eastAsia="zh-CN"/>
        </w:rPr>
        <w:t>。</w:t>
      </w:r>
      <w:r>
        <w:rPr>
          <w:color w:val="auto"/>
          <w:spacing w:val="13"/>
          <w:sz w:val="21"/>
          <w:szCs w:val="21"/>
          <w:highlight w:val="none"/>
          <w:u w:val="single"/>
        </w:rPr>
        <w:t>结算审计完成</w:t>
      </w:r>
      <w:r>
        <w:rPr>
          <w:rFonts w:hint="eastAsia"/>
          <w:color w:val="auto"/>
          <w:spacing w:val="13"/>
          <w:sz w:val="21"/>
          <w:szCs w:val="21"/>
          <w:highlight w:val="none"/>
          <w:u w:val="single"/>
          <w:lang w:eastAsia="zh-CN"/>
        </w:rPr>
        <w:t>后</w:t>
      </w:r>
      <w:r>
        <w:rPr>
          <w:color w:val="auto"/>
          <w:spacing w:val="13"/>
          <w:sz w:val="21"/>
          <w:szCs w:val="21"/>
          <w:highlight w:val="none"/>
          <w:u w:val="single"/>
        </w:rPr>
        <w:t>，</w:t>
      </w:r>
      <w:r>
        <w:rPr>
          <w:rFonts w:hint="eastAsia"/>
          <w:color w:val="auto"/>
          <w:spacing w:val="13"/>
          <w:sz w:val="21"/>
          <w:szCs w:val="21"/>
          <w:highlight w:val="none"/>
          <w:u w:val="single"/>
          <w:lang w:eastAsia="zh-CN"/>
        </w:rPr>
        <w:t>若结算审计</w:t>
      </w:r>
      <w:r>
        <w:rPr>
          <w:rFonts w:hint="eastAsia"/>
          <w:color w:val="auto"/>
          <w:spacing w:val="13"/>
          <w:sz w:val="21"/>
          <w:szCs w:val="21"/>
          <w:highlight w:val="none"/>
          <w:u w:val="single"/>
        </w:rPr>
        <w:t>结果高于</w:t>
      </w:r>
      <w:r>
        <w:rPr>
          <w:rFonts w:hint="eastAsia"/>
          <w:color w:val="auto"/>
          <w:spacing w:val="13"/>
          <w:sz w:val="21"/>
          <w:szCs w:val="21"/>
          <w:highlight w:val="none"/>
          <w:u w:val="single"/>
          <w:lang w:eastAsia="zh-CN"/>
        </w:rPr>
        <w:t>合同</w:t>
      </w:r>
      <w:r>
        <w:rPr>
          <w:rFonts w:hint="eastAsia"/>
          <w:color w:val="auto"/>
          <w:spacing w:val="13"/>
          <w:sz w:val="21"/>
          <w:szCs w:val="21"/>
          <w:highlight w:val="none"/>
          <w:u w:val="single"/>
        </w:rPr>
        <w:t>价以</w:t>
      </w:r>
      <w:r>
        <w:rPr>
          <w:rFonts w:hint="eastAsia"/>
          <w:color w:val="auto"/>
          <w:spacing w:val="13"/>
          <w:sz w:val="21"/>
          <w:szCs w:val="21"/>
          <w:highlight w:val="none"/>
          <w:u w:val="single"/>
          <w:lang w:eastAsia="zh-CN"/>
        </w:rPr>
        <w:t>合同</w:t>
      </w:r>
      <w:r>
        <w:rPr>
          <w:rFonts w:hint="eastAsia"/>
          <w:color w:val="auto"/>
          <w:spacing w:val="13"/>
          <w:sz w:val="21"/>
          <w:szCs w:val="21"/>
          <w:highlight w:val="none"/>
          <w:u w:val="single"/>
        </w:rPr>
        <w:t>价为准</w:t>
      </w:r>
      <w:r>
        <w:rPr>
          <w:rFonts w:hint="eastAsia"/>
          <w:color w:val="auto"/>
          <w:spacing w:val="13"/>
          <w:sz w:val="21"/>
          <w:szCs w:val="21"/>
          <w:highlight w:val="none"/>
          <w:u w:val="single"/>
          <w:lang w:eastAsia="zh-CN"/>
        </w:rPr>
        <w:t>，若评结算审计结果</w:t>
      </w:r>
      <w:r>
        <w:rPr>
          <w:rFonts w:hint="eastAsia"/>
          <w:color w:val="auto"/>
          <w:spacing w:val="13"/>
          <w:sz w:val="21"/>
          <w:szCs w:val="21"/>
          <w:highlight w:val="none"/>
          <w:u w:val="single"/>
        </w:rPr>
        <w:t>低于</w:t>
      </w:r>
      <w:r>
        <w:rPr>
          <w:rFonts w:hint="eastAsia"/>
          <w:color w:val="auto"/>
          <w:spacing w:val="13"/>
          <w:sz w:val="21"/>
          <w:szCs w:val="21"/>
          <w:highlight w:val="none"/>
          <w:u w:val="single"/>
          <w:lang w:eastAsia="zh-CN"/>
        </w:rPr>
        <w:t>合同</w:t>
      </w:r>
      <w:r>
        <w:rPr>
          <w:rFonts w:hint="eastAsia"/>
          <w:color w:val="auto"/>
          <w:spacing w:val="13"/>
          <w:sz w:val="21"/>
          <w:szCs w:val="21"/>
          <w:highlight w:val="none"/>
          <w:u w:val="single"/>
        </w:rPr>
        <w:t>价以</w:t>
      </w:r>
      <w:r>
        <w:rPr>
          <w:rFonts w:hint="eastAsia"/>
          <w:color w:val="auto"/>
          <w:spacing w:val="13"/>
          <w:sz w:val="21"/>
          <w:szCs w:val="21"/>
          <w:highlight w:val="none"/>
          <w:u w:val="single"/>
          <w:lang w:eastAsia="zh-CN"/>
        </w:rPr>
        <w:t>结算审计</w:t>
      </w:r>
      <w:r>
        <w:rPr>
          <w:rFonts w:hint="eastAsia"/>
          <w:color w:val="auto"/>
          <w:spacing w:val="13"/>
          <w:sz w:val="21"/>
          <w:szCs w:val="21"/>
          <w:highlight w:val="none"/>
          <w:u w:val="single"/>
        </w:rPr>
        <w:t>结果为准</w:t>
      </w:r>
      <w:r>
        <w:rPr>
          <w:rFonts w:hint="eastAsia"/>
          <w:color w:val="auto"/>
          <w:spacing w:val="13"/>
          <w:sz w:val="21"/>
          <w:szCs w:val="21"/>
          <w:highlight w:val="none"/>
          <w:u w:val="single"/>
          <w:lang w:eastAsia="zh-CN"/>
        </w:rPr>
        <w:t>，根据以上原则支付</w:t>
      </w:r>
      <w:r>
        <w:rPr>
          <w:rFonts w:hint="eastAsia"/>
          <w:color w:val="auto"/>
          <w:spacing w:val="13"/>
          <w:sz w:val="21"/>
          <w:szCs w:val="21"/>
          <w:highlight w:val="none"/>
          <w:u w:val="single"/>
          <w:lang w:val="en-US" w:eastAsia="zh-CN"/>
        </w:rPr>
        <w:t>3%质保金。</w:t>
      </w:r>
    </w:p>
    <w:p w14:paraId="1D992456">
      <w:pPr>
        <w:pStyle w:val="17"/>
        <w:spacing w:before="301" w:line="219" w:lineRule="auto"/>
        <w:rPr>
          <w:color w:val="auto"/>
          <w:sz w:val="21"/>
          <w:szCs w:val="21"/>
        </w:rPr>
      </w:pPr>
      <w:r>
        <w:rPr>
          <w:color w:val="auto"/>
          <w:spacing w:val="4"/>
          <w:sz w:val="21"/>
          <w:szCs w:val="21"/>
        </w:rPr>
        <w:t>17.5竣工结算</w:t>
      </w:r>
    </w:p>
    <w:p w14:paraId="761A15A8">
      <w:pPr>
        <w:spacing w:line="256" w:lineRule="auto"/>
        <w:rPr>
          <w:color w:val="auto"/>
          <w:szCs w:val="21"/>
        </w:rPr>
      </w:pPr>
    </w:p>
    <w:p w14:paraId="1AA804C3">
      <w:pPr>
        <w:pStyle w:val="17"/>
        <w:spacing w:before="65" w:line="360" w:lineRule="auto"/>
        <w:ind w:left="370"/>
        <w:rPr>
          <w:color w:val="auto"/>
          <w:sz w:val="21"/>
          <w:szCs w:val="21"/>
        </w:rPr>
      </w:pPr>
      <w:r>
        <w:rPr>
          <w:color w:val="auto"/>
          <w:spacing w:val="-2"/>
          <w:sz w:val="21"/>
          <w:szCs w:val="21"/>
        </w:rPr>
        <w:t>17.5.1过程结算</w:t>
      </w:r>
    </w:p>
    <w:p w14:paraId="3C33D3B2">
      <w:pPr>
        <w:pStyle w:val="17"/>
        <w:spacing w:before="0" w:line="360" w:lineRule="auto"/>
        <w:ind w:left="369"/>
        <w:rPr>
          <w:color w:val="auto"/>
          <w:sz w:val="21"/>
          <w:szCs w:val="21"/>
        </w:rPr>
      </w:pPr>
      <w:r>
        <w:rPr>
          <w:color w:val="auto"/>
          <w:spacing w:val="-5"/>
          <w:sz w:val="21"/>
          <w:szCs w:val="21"/>
        </w:rPr>
        <w:t>本工程</w:t>
      </w:r>
      <w:r>
        <w:rPr>
          <w:color w:val="auto"/>
          <w:spacing w:val="-5"/>
          <w:sz w:val="21"/>
          <w:szCs w:val="21"/>
          <w:u w:val="single"/>
        </w:rPr>
        <w:t>不进行</w:t>
      </w:r>
      <w:r>
        <w:rPr>
          <w:color w:val="auto"/>
          <w:spacing w:val="-5"/>
          <w:sz w:val="21"/>
          <w:szCs w:val="21"/>
        </w:rPr>
        <w:t>(进行/不进行)过程结算。</w:t>
      </w:r>
    </w:p>
    <w:p w14:paraId="3B370BBD">
      <w:pPr>
        <w:pStyle w:val="17"/>
        <w:spacing w:before="0" w:line="360" w:lineRule="auto"/>
        <w:ind w:left="369"/>
        <w:rPr>
          <w:color w:val="auto"/>
          <w:spacing w:val="-11"/>
          <w:sz w:val="21"/>
          <w:szCs w:val="21"/>
          <w:u w:val="single"/>
        </w:rPr>
      </w:pPr>
      <w:r>
        <w:rPr>
          <w:color w:val="auto"/>
          <w:spacing w:val="-11"/>
          <w:sz w:val="21"/>
          <w:szCs w:val="21"/>
        </w:rPr>
        <w:t>过程结算的相关要求：</w:t>
      </w:r>
      <w:r>
        <w:rPr>
          <w:color w:val="auto"/>
          <w:spacing w:val="-11"/>
          <w:sz w:val="21"/>
          <w:szCs w:val="21"/>
          <w:u w:val="single"/>
        </w:rPr>
        <w:t>/</w:t>
      </w:r>
    </w:p>
    <w:p w14:paraId="2B038234">
      <w:pPr>
        <w:pStyle w:val="17"/>
        <w:spacing w:before="0" w:line="360" w:lineRule="auto"/>
        <w:ind w:left="369"/>
        <w:rPr>
          <w:color w:val="auto"/>
          <w:sz w:val="21"/>
          <w:szCs w:val="21"/>
        </w:rPr>
      </w:pPr>
      <w:r>
        <w:rPr>
          <w:color w:val="auto"/>
          <w:spacing w:val="-11"/>
          <w:sz w:val="21"/>
          <w:szCs w:val="21"/>
        </w:rPr>
        <w:t>17.5.2竣工付款申请单</w:t>
      </w:r>
    </w:p>
    <w:p w14:paraId="7FA2B21F">
      <w:pPr>
        <w:pStyle w:val="17"/>
        <w:spacing w:before="172" w:line="360" w:lineRule="auto"/>
        <w:ind w:left="469"/>
        <w:rPr>
          <w:color w:val="auto"/>
          <w:sz w:val="21"/>
          <w:szCs w:val="21"/>
        </w:rPr>
      </w:pPr>
      <w:r>
        <w:rPr>
          <w:color w:val="auto"/>
          <w:spacing w:val="-4"/>
          <w:sz w:val="21"/>
          <w:szCs w:val="21"/>
        </w:rPr>
        <w:t>(1)承包人提交竣工付款申请单的份数：</w:t>
      </w:r>
      <w:r>
        <w:rPr>
          <w:color w:val="auto"/>
          <w:spacing w:val="-4"/>
          <w:sz w:val="21"/>
          <w:szCs w:val="21"/>
          <w:u w:val="single"/>
        </w:rPr>
        <w:t>提交5份竣工付款</w:t>
      </w:r>
      <w:r>
        <w:rPr>
          <w:color w:val="auto"/>
          <w:spacing w:val="-5"/>
          <w:sz w:val="21"/>
          <w:szCs w:val="21"/>
          <w:u w:val="single"/>
        </w:rPr>
        <w:t>申请单</w:t>
      </w:r>
    </w:p>
    <w:p w14:paraId="68003251">
      <w:pPr>
        <w:pStyle w:val="17"/>
        <w:spacing w:before="132" w:line="360" w:lineRule="auto"/>
        <w:ind w:left="730"/>
        <w:rPr>
          <w:color w:val="auto"/>
          <w:sz w:val="21"/>
          <w:szCs w:val="21"/>
        </w:rPr>
      </w:pPr>
      <w:r>
        <w:rPr>
          <w:color w:val="auto"/>
          <w:spacing w:val="-5"/>
          <w:sz w:val="21"/>
          <w:szCs w:val="21"/>
        </w:rPr>
        <w:t>承包人提交竣工付款申请单的期限：</w:t>
      </w:r>
      <w:r>
        <w:rPr>
          <w:color w:val="auto"/>
          <w:spacing w:val="-5"/>
          <w:sz w:val="21"/>
          <w:szCs w:val="21"/>
          <w:u w:val="single" w:color="000000"/>
        </w:rPr>
        <w:t>在工程接收证书颁发后14天内</w:t>
      </w:r>
    </w:p>
    <w:p w14:paraId="0D4736E0">
      <w:pPr>
        <w:pStyle w:val="17"/>
        <w:spacing w:before="152" w:line="360" w:lineRule="auto"/>
        <w:ind w:right="155" w:firstLine="469"/>
        <w:rPr>
          <w:color w:val="auto"/>
          <w:sz w:val="21"/>
          <w:szCs w:val="21"/>
        </w:rPr>
      </w:pPr>
      <w:r>
        <w:rPr>
          <w:color w:val="auto"/>
          <w:spacing w:val="6"/>
          <w:sz w:val="21"/>
          <w:szCs w:val="21"/>
        </w:rPr>
        <w:t>(2)竣工付款申请单的其他内容：</w:t>
      </w:r>
      <w:r>
        <w:rPr>
          <w:color w:val="auto"/>
          <w:spacing w:val="6"/>
          <w:sz w:val="21"/>
          <w:szCs w:val="21"/>
          <w:u w:val="single"/>
        </w:rPr>
        <w:t>竣工结算合同总价、已</w:t>
      </w:r>
      <w:r>
        <w:rPr>
          <w:color w:val="auto"/>
          <w:spacing w:val="5"/>
          <w:sz w:val="21"/>
          <w:szCs w:val="21"/>
          <w:u w:val="single"/>
        </w:rPr>
        <w:t>支付的工程价款、应扣回的预付</w:t>
      </w:r>
      <w:r>
        <w:rPr>
          <w:color w:val="auto"/>
          <w:spacing w:val="2"/>
          <w:sz w:val="21"/>
          <w:szCs w:val="21"/>
          <w:u w:val="single"/>
        </w:rPr>
        <w:t>款、应扣留的质量保证金、应支付的竣工付款金额等。</w:t>
      </w:r>
    </w:p>
    <w:p w14:paraId="6BF97282">
      <w:pPr>
        <w:spacing w:line="360" w:lineRule="auto"/>
        <w:rPr>
          <w:color w:val="auto"/>
          <w:szCs w:val="21"/>
        </w:rPr>
      </w:pPr>
    </w:p>
    <w:p w14:paraId="68AE44FE">
      <w:pPr>
        <w:pStyle w:val="17"/>
        <w:spacing w:before="66" w:line="360" w:lineRule="auto"/>
        <w:rPr>
          <w:color w:val="auto"/>
          <w:sz w:val="21"/>
          <w:szCs w:val="21"/>
        </w:rPr>
      </w:pPr>
      <w:r>
        <w:rPr>
          <w:color w:val="auto"/>
          <w:spacing w:val="2"/>
          <w:sz w:val="21"/>
          <w:szCs w:val="21"/>
        </w:rPr>
        <w:t>17.6最终结清</w:t>
      </w:r>
    </w:p>
    <w:p w14:paraId="649313C3">
      <w:pPr>
        <w:pStyle w:val="17"/>
        <w:spacing w:before="65" w:line="360" w:lineRule="auto"/>
        <w:ind w:left="370"/>
        <w:rPr>
          <w:color w:val="auto"/>
          <w:sz w:val="21"/>
          <w:szCs w:val="21"/>
        </w:rPr>
      </w:pPr>
      <w:r>
        <w:rPr>
          <w:color w:val="auto"/>
          <w:spacing w:val="-12"/>
          <w:sz w:val="21"/>
          <w:szCs w:val="21"/>
        </w:rPr>
        <w:t>17.6.1最终结清申请单</w:t>
      </w:r>
    </w:p>
    <w:p w14:paraId="4159791E">
      <w:pPr>
        <w:pStyle w:val="17"/>
        <w:spacing w:before="152" w:line="360" w:lineRule="auto"/>
        <w:ind w:right="155" w:firstLine="469"/>
        <w:rPr>
          <w:color w:val="auto"/>
          <w:spacing w:val="6"/>
          <w:sz w:val="21"/>
          <w:szCs w:val="21"/>
        </w:rPr>
      </w:pPr>
      <w:r>
        <w:rPr>
          <w:color w:val="auto"/>
          <w:spacing w:val="6"/>
          <w:sz w:val="21"/>
          <w:szCs w:val="21"/>
        </w:rPr>
        <w:t>(1)承包人提交最终结清申请单的份数：</w:t>
      </w:r>
      <w:r>
        <w:rPr>
          <w:color w:val="auto"/>
          <w:spacing w:val="6"/>
          <w:sz w:val="21"/>
          <w:szCs w:val="21"/>
          <w:u w:val="single"/>
        </w:rPr>
        <w:t>提供5份最终结清申请单</w:t>
      </w:r>
    </w:p>
    <w:p w14:paraId="7B6EBBBC">
      <w:pPr>
        <w:pStyle w:val="17"/>
        <w:spacing w:before="152" w:line="360" w:lineRule="auto"/>
        <w:ind w:right="155" w:firstLine="469"/>
        <w:rPr>
          <w:color w:val="auto"/>
          <w:spacing w:val="6"/>
          <w:sz w:val="21"/>
          <w:szCs w:val="21"/>
        </w:rPr>
      </w:pPr>
      <w:r>
        <w:rPr>
          <w:color w:val="auto"/>
          <w:spacing w:val="6"/>
          <w:sz w:val="21"/>
          <w:szCs w:val="21"/>
        </w:rPr>
        <w:t>承包人提交最终结清申请单的期限：</w:t>
      </w:r>
      <w:r>
        <w:rPr>
          <w:color w:val="auto"/>
          <w:spacing w:val="6"/>
          <w:sz w:val="21"/>
          <w:szCs w:val="21"/>
          <w:u w:val="single"/>
        </w:rPr>
        <w:t>在缺陷责任期终止证书颁发后28天内发包人向承包人不支付 (支付/不支付)质量保证金利息。</w:t>
      </w:r>
    </w:p>
    <w:p w14:paraId="75D00C15">
      <w:pPr>
        <w:pStyle w:val="17"/>
        <w:spacing w:before="152" w:line="360" w:lineRule="auto"/>
        <w:ind w:right="155" w:firstLine="469"/>
        <w:rPr>
          <w:color w:val="auto"/>
          <w:spacing w:val="6"/>
          <w:sz w:val="21"/>
          <w:szCs w:val="21"/>
          <w:u w:val="single"/>
        </w:rPr>
      </w:pPr>
      <w:r>
        <w:rPr>
          <w:color w:val="auto"/>
          <w:spacing w:val="6"/>
          <w:sz w:val="21"/>
          <w:szCs w:val="21"/>
        </w:rPr>
        <w:t>发包人向承包人支付质量保证金利息的，利息计算方法：</w:t>
      </w:r>
      <w:r>
        <w:rPr>
          <w:rFonts w:hint="eastAsia"/>
          <w:color w:val="auto"/>
          <w:spacing w:val="6"/>
          <w:sz w:val="21"/>
          <w:szCs w:val="21"/>
          <w:u w:val="single"/>
        </w:rPr>
        <w:t>/</w:t>
      </w:r>
    </w:p>
    <w:p w14:paraId="1095A8BC">
      <w:pPr>
        <w:spacing w:line="265" w:lineRule="auto"/>
        <w:rPr>
          <w:color w:val="auto"/>
          <w:szCs w:val="21"/>
        </w:rPr>
      </w:pPr>
    </w:p>
    <w:p w14:paraId="29CDB831">
      <w:pPr>
        <w:pStyle w:val="17"/>
        <w:spacing w:before="0" w:line="360" w:lineRule="auto"/>
        <w:ind w:left="10"/>
        <w:rPr>
          <w:color w:val="auto"/>
          <w:sz w:val="21"/>
          <w:szCs w:val="21"/>
        </w:rPr>
      </w:pPr>
      <w:r>
        <w:rPr>
          <w:color w:val="auto"/>
          <w:spacing w:val="-5"/>
          <w:sz w:val="21"/>
          <w:szCs w:val="21"/>
        </w:rPr>
        <w:t>18.竣工验收</w:t>
      </w:r>
    </w:p>
    <w:p w14:paraId="553C01F9">
      <w:pPr>
        <w:spacing w:line="360" w:lineRule="auto"/>
        <w:rPr>
          <w:color w:val="auto"/>
          <w:szCs w:val="21"/>
        </w:rPr>
      </w:pPr>
    </w:p>
    <w:p w14:paraId="5ECBEB04">
      <w:pPr>
        <w:pStyle w:val="17"/>
        <w:spacing w:before="0" w:line="360" w:lineRule="auto"/>
        <w:ind w:left="10"/>
        <w:rPr>
          <w:color w:val="auto"/>
          <w:sz w:val="21"/>
          <w:szCs w:val="21"/>
        </w:rPr>
      </w:pPr>
      <w:r>
        <w:rPr>
          <w:color w:val="auto"/>
          <w:spacing w:val="-3"/>
          <w:sz w:val="21"/>
          <w:szCs w:val="21"/>
        </w:rPr>
        <w:t>18.2竣工验收申请报告</w:t>
      </w:r>
    </w:p>
    <w:p w14:paraId="4E2B524B">
      <w:pPr>
        <w:pStyle w:val="17"/>
        <w:spacing w:before="152" w:line="360" w:lineRule="auto"/>
        <w:ind w:right="155" w:firstLine="469"/>
        <w:rPr>
          <w:color w:val="auto"/>
          <w:spacing w:val="6"/>
          <w:sz w:val="21"/>
          <w:szCs w:val="21"/>
        </w:rPr>
      </w:pPr>
      <w:r>
        <w:rPr>
          <w:color w:val="auto"/>
          <w:spacing w:val="6"/>
          <w:sz w:val="21"/>
          <w:szCs w:val="21"/>
        </w:rPr>
        <w:t>(2)承包人负责整理和提交的竣工验收资料具体内容：</w:t>
      </w:r>
    </w:p>
    <w:p w14:paraId="150D53AA">
      <w:pPr>
        <w:pStyle w:val="17"/>
        <w:spacing w:before="152" w:line="360" w:lineRule="auto"/>
        <w:ind w:right="155" w:firstLine="469"/>
        <w:rPr>
          <w:color w:val="auto"/>
          <w:spacing w:val="6"/>
          <w:sz w:val="21"/>
          <w:szCs w:val="21"/>
          <w:u w:val="single"/>
        </w:rPr>
      </w:pPr>
      <w:r>
        <w:rPr>
          <w:color w:val="auto"/>
          <w:spacing w:val="6"/>
          <w:sz w:val="21"/>
          <w:szCs w:val="21"/>
        </w:rPr>
        <w:t>1.工程技术资料：</w:t>
      </w:r>
      <w:r>
        <w:rPr>
          <w:color w:val="auto"/>
          <w:spacing w:val="6"/>
          <w:sz w:val="21"/>
          <w:szCs w:val="21"/>
          <w:u w:val="single"/>
        </w:rPr>
        <w:t>2.质量保证资料；3.工程质量检查及评定；4.施工管理竣工验收资料的份数：5份，竣工图纸三套(竣工图编制费包含在投标报价内)</w:t>
      </w:r>
    </w:p>
    <w:p w14:paraId="1509E716">
      <w:pPr>
        <w:pStyle w:val="17"/>
        <w:spacing w:before="152" w:line="360" w:lineRule="auto"/>
        <w:ind w:right="155" w:firstLine="469"/>
        <w:rPr>
          <w:color w:val="auto"/>
          <w:spacing w:val="6"/>
          <w:sz w:val="21"/>
          <w:szCs w:val="21"/>
          <w:u w:val="single"/>
        </w:rPr>
      </w:pPr>
      <w:r>
        <w:rPr>
          <w:color w:val="auto"/>
          <w:spacing w:val="6"/>
          <w:sz w:val="21"/>
          <w:szCs w:val="21"/>
        </w:rPr>
        <w:t>竣工验收资料的费用支付方式：</w:t>
      </w:r>
      <w:r>
        <w:rPr>
          <w:color w:val="auto"/>
          <w:spacing w:val="6"/>
          <w:sz w:val="21"/>
          <w:szCs w:val="21"/>
          <w:u w:val="single"/>
        </w:rPr>
        <w:t>其相关费用由承包人自行承担</w:t>
      </w:r>
    </w:p>
    <w:p w14:paraId="34F9B60A">
      <w:pPr>
        <w:spacing w:line="360" w:lineRule="auto"/>
        <w:rPr>
          <w:color w:val="auto"/>
          <w:szCs w:val="21"/>
        </w:rPr>
      </w:pPr>
    </w:p>
    <w:p w14:paraId="3B0765DE">
      <w:pPr>
        <w:pStyle w:val="17"/>
        <w:spacing w:before="0" w:line="360" w:lineRule="auto"/>
        <w:ind w:left="10"/>
        <w:rPr>
          <w:color w:val="auto"/>
          <w:sz w:val="21"/>
          <w:szCs w:val="21"/>
        </w:rPr>
      </w:pPr>
      <w:r>
        <w:rPr>
          <w:color w:val="auto"/>
          <w:spacing w:val="-3"/>
          <w:sz w:val="21"/>
          <w:szCs w:val="21"/>
        </w:rPr>
        <w:t>18.5  施工期运行</w:t>
      </w:r>
    </w:p>
    <w:p w14:paraId="26AC886C">
      <w:pPr>
        <w:pStyle w:val="17"/>
        <w:spacing w:before="152" w:line="360" w:lineRule="auto"/>
        <w:ind w:right="155" w:firstLine="469"/>
        <w:rPr>
          <w:color w:val="auto"/>
          <w:spacing w:val="6"/>
          <w:sz w:val="21"/>
          <w:szCs w:val="21"/>
          <w:u w:val="single"/>
        </w:rPr>
      </w:pPr>
      <w:r>
        <w:rPr>
          <w:color w:val="auto"/>
          <w:spacing w:val="6"/>
          <w:sz w:val="21"/>
          <w:szCs w:val="21"/>
        </w:rPr>
        <w:t>18.5.1 需要施工期运行的单位工程或设备安装工程：</w:t>
      </w:r>
      <w:r>
        <w:rPr>
          <w:color w:val="auto"/>
          <w:spacing w:val="6"/>
          <w:sz w:val="21"/>
          <w:szCs w:val="21"/>
          <w:u w:val="single"/>
        </w:rPr>
        <w:t xml:space="preserve"> /</w:t>
      </w:r>
    </w:p>
    <w:p w14:paraId="53FF3BF4">
      <w:pPr>
        <w:pStyle w:val="17"/>
        <w:spacing w:before="0" w:line="360" w:lineRule="auto"/>
        <w:ind w:left="10"/>
        <w:rPr>
          <w:color w:val="auto"/>
          <w:spacing w:val="-3"/>
          <w:sz w:val="21"/>
          <w:szCs w:val="21"/>
        </w:rPr>
      </w:pPr>
      <w:r>
        <w:rPr>
          <w:color w:val="auto"/>
          <w:spacing w:val="-3"/>
          <w:sz w:val="21"/>
          <w:szCs w:val="21"/>
        </w:rPr>
        <w:t>18.8 施工队伍的撤离</w:t>
      </w:r>
    </w:p>
    <w:p w14:paraId="05FB01D7">
      <w:pPr>
        <w:pStyle w:val="17"/>
        <w:spacing w:before="152" w:line="360" w:lineRule="auto"/>
        <w:ind w:right="155" w:firstLine="469"/>
        <w:rPr>
          <w:color w:val="auto"/>
          <w:spacing w:val="6"/>
          <w:sz w:val="21"/>
          <w:szCs w:val="21"/>
          <w:u w:val="single"/>
        </w:rPr>
      </w:pPr>
      <w:r>
        <w:rPr>
          <w:color w:val="auto"/>
          <w:spacing w:val="6"/>
          <w:sz w:val="21"/>
          <w:szCs w:val="21"/>
        </w:rPr>
        <w:t>18.8.3 缺陷责任期满时，承包人在施工场地保留的人员和施工设备最终撤离的期限：</w:t>
      </w:r>
      <w:r>
        <w:rPr>
          <w:color w:val="auto"/>
          <w:spacing w:val="6"/>
          <w:sz w:val="21"/>
          <w:szCs w:val="21"/>
          <w:u w:val="single"/>
        </w:rPr>
        <w:t>7天内</w:t>
      </w:r>
    </w:p>
    <w:p w14:paraId="23ACD7D4">
      <w:pPr>
        <w:spacing w:line="360" w:lineRule="auto"/>
        <w:rPr>
          <w:color w:val="auto"/>
          <w:szCs w:val="21"/>
        </w:rPr>
      </w:pPr>
    </w:p>
    <w:p w14:paraId="7CDF0987">
      <w:pPr>
        <w:pStyle w:val="17"/>
        <w:spacing w:before="0" w:line="360" w:lineRule="auto"/>
        <w:ind w:left="10"/>
        <w:rPr>
          <w:color w:val="auto"/>
          <w:sz w:val="21"/>
          <w:szCs w:val="21"/>
        </w:rPr>
      </w:pPr>
      <w:r>
        <w:rPr>
          <w:color w:val="auto"/>
          <w:spacing w:val="-1"/>
          <w:sz w:val="21"/>
          <w:szCs w:val="21"/>
        </w:rPr>
        <w:t>18.9中间验收</w:t>
      </w:r>
    </w:p>
    <w:p w14:paraId="29524295">
      <w:pPr>
        <w:pStyle w:val="17"/>
        <w:spacing w:before="152" w:line="360" w:lineRule="auto"/>
        <w:ind w:right="155" w:firstLine="469"/>
        <w:rPr>
          <w:color w:val="auto"/>
          <w:spacing w:val="6"/>
          <w:sz w:val="21"/>
          <w:szCs w:val="21"/>
          <w:u w:val="single"/>
        </w:rPr>
      </w:pPr>
      <w:r>
        <w:rPr>
          <w:color w:val="auto"/>
          <w:spacing w:val="6"/>
          <w:sz w:val="21"/>
          <w:szCs w:val="21"/>
        </w:rPr>
        <w:t>18.9.1 本工程需要进行中间验收的部位：</w:t>
      </w:r>
      <w:r>
        <w:rPr>
          <w:rFonts w:hint="eastAsia"/>
          <w:color w:val="auto"/>
          <w:spacing w:val="6"/>
          <w:sz w:val="21"/>
          <w:szCs w:val="21"/>
          <w:u w:val="single"/>
        </w:rPr>
        <w:t>/</w:t>
      </w:r>
    </w:p>
    <w:p w14:paraId="095344B3">
      <w:pPr>
        <w:pStyle w:val="17"/>
        <w:spacing w:before="152" w:line="360" w:lineRule="auto"/>
        <w:ind w:right="155" w:firstLine="469"/>
        <w:rPr>
          <w:color w:val="auto"/>
          <w:spacing w:val="-1"/>
          <w:sz w:val="21"/>
          <w:szCs w:val="21"/>
        </w:rPr>
      </w:pPr>
      <w:r>
        <w:rPr>
          <w:color w:val="auto"/>
          <w:spacing w:val="6"/>
          <w:sz w:val="21"/>
          <w:szCs w:val="21"/>
        </w:rPr>
        <w:t xml:space="preserve">18.9.2 验收不合格的，承包人在48小时内期限内进行修改后重新验收。 </w:t>
      </w:r>
      <w:r>
        <w:rPr>
          <w:color w:val="auto"/>
          <w:spacing w:val="-1"/>
          <w:sz w:val="21"/>
          <w:szCs w:val="21"/>
        </w:rPr>
        <w:t>19.缺陷责任与保修责任</w:t>
      </w:r>
    </w:p>
    <w:p w14:paraId="22EDB49F">
      <w:pPr>
        <w:pStyle w:val="17"/>
        <w:spacing w:before="0" w:line="360" w:lineRule="auto"/>
        <w:ind w:left="10"/>
        <w:rPr>
          <w:color w:val="auto"/>
          <w:sz w:val="21"/>
          <w:szCs w:val="21"/>
        </w:rPr>
      </w:pPr>
      <w:r>
        <w:rPr>
          <w:color w:val="auto"/>
          <w:spacing w:val="-4"/>
          <w:sz w:val="21"/>
          <w:szCs w:val="21"/>
        </w:rPr>
        <w:t>19.7保修责任</w:t>
      </w:r>
    </w:p>
    <w:p w14:paraId="2E098178">
      <w:pPr>
        <w:pStyle w:val="17"/>
        <w:spacing w:before="152" w:line="360" w:lineRule="auto"/>
        <w:ind w:right="155" w:firstLine="469"/>
        <w:rPr>
          <w:color w:val="auto"/>
          <w:spacing w:val="6"/>
          <w:sz w:val="21"/>
          <w:szCs w:val="21"/>
        </w:rPr>
      </w:pPr>
      <w:r>
        <w:rPr>
          <w:color w:val="auto"/>
          <w:spacing w:val="6"/>
          <w:sz w:val="21"/>
          <w:szCs w:val="21"/>
        </w:rPr>
        <w:t>19.7.1 工程质量保修范围：</w:t>
      </w:r>
      <w:r>
        <w:rPr>
          <w:color w:val="auto"/>
          <w:spacing w:val="6"/>
          <w:sz w:val="21"/>
          <w:szCs w:val="21"/>
          <w:u w:val="single"/>
        </w:rPr>
        <w:t>按《建设工程质量管理条例》的规定和《建筑工程质量保修 书》约定执行。</w:t>
      </w:r>
    </w:p>
    <w:p w14:paraId="267CD9D5">
      <w:pPr>
        <w:pStyle w:val="17"/>
        <w:spacing w:before="152" w:line="360" w:lineRule="auto"/>
        <w:ind w:right="155" w:firstLine="469"/>
        <w:rPr>
          <w:color w:val="auto"/>
          <w:spacing w:val="6"/>
          <w:sz w:val="21"/>
          <w:szCs w:val="21"/>
          <w:u w:val="single"/>
        </w:rPr>
      </w:pPr>
      <w:r>
        <w:rPr>
          <w:color w:val="auto"/>
          <w:spacing w:val="6"/>
          <w:sz w:val="21"/>
          <w:szCs w:val="21"/>
        </w:rPr>
        <w:t>工程质量保修期限：</w:t>
      </w:r>
      <w:r>
        <w:rPr>
          <w:color w:val="auto"/>
          <w:spacing w:val="6"/>
          <w:sz w:val="21"/>
          <w:szCs w:val="21"/>
          <w:u w:val="single"/>
        </w:rPr>
        <w:t>按《建设工程质量管理条例》的规定和《建筑工程质量保修书》约定执行。</w:t>
      </w:r>
    </w:p>
    <w:p w14:paraId="10B35A3C">
      <w:pPr>
        <w:pStyle w:val="17"/>
        <w:spacing w:before="152" w:line="360" w:lineRule="auto"/>
        <w:ind w:right="155" w:firstLine="469"/>
        <w:rPr>
          <w:color w:val="auto"/>
          <w:spacing w:val="6"/>
          <w:sz w:val="21"/>
          <w:szCs w:val="21"/>
        </w:rPr>
      </w:pPr>
      <w:r>
        <w:rPr>
          <w:color w:val="auto"/>
          <w:spacing w:val="6"/>
          <w:sz w:val="21"/>
          <w:szCs w:val="21"/>
        </w:rPr>
        <w:t>工程质量保修责仟：</w:t>
      </w:r>
      <w:r>
        <w:rPr>
          <w:color w:val="auto"/>
          <w:spacing w:val="6"/>
          <w:sz w:val="21"/>
          <w:szCs w:val="21"/>
          <w:u w:val="single"/>
        </w:rPr>
        <w:t>遵守《建设工程质量管理条例》的相关规定，承包人承包范围内的质 量缺陷，除发包人使用不当，第三方责任，不可抗力造成外，均属于承包人保修范围。</w:t>
      </w:r>
    </w:p>
    <w:p w14:paraId="695B8FCF">
      <w:pPr>
        <w:pStyle w:val="17"/>
        <w:tabs>
          <w:tab w:val="clear" w:pos="567"/>
        </w:tabs>
        <w:spacing w:before="152" w:line="360" w:lineRule="auto"/>
        <w:ind w:right="155" w:firstLine="469"/>
        <w:rPr>
          <w:color w:val="auto"/>
          <w:spacing w:val="6"/>
          <w:sz w:val="21"/>
          <w:szCs w:val="21"/>
          <w:u w:val="single"/>
        </w:rPr>
      </w:pPr>
      <w:r>
        <w:rPr>
          <w:color w:val="auto"/>
          <w:spacing w:val="6"/>
          <w:sz w:val="21"/>
          <w:szCs w:val="21"/>
          <w:u w:val="single"/>
        </w:rPr>
        <w:t>(1)承包人应接到修理通知后24小时内派人维修，承包人不在约定期限内派人修理，发包 人可委托其他人员维修，保修费用从质晕保证金内扣除：(2)发生须紧急抢修事故，承包 人在接到事故通知后，应立即到达事故现场抢修，若因承包人施工质量引起的事故，抢修费 用由承包人承担；(3)在国家规定的工程合理使用期限内，承包人确保工程的质量，因承包人原因致使工程在合理使用期限内造成人身和财产损害的承包人承担全部损害赔偿责任。</w:t>
      </w:r>
    </w:p>
    <w:p w14:paraId="66519F18">
      <w:pPr>
        <w:spacing w:line="261" w:lineRule="auto"/>
        <w:rPr>
          <w:color w:val="auto"/>
          <w:szCs w:val="21"/>
        </w:rPr>
      </w:pPr>
    </w:p>
    <w:p w14:paraId="45167E61">
      <w:pPr>
        <w:pStyle w:val="17"/>
        <w:spacing w:before="87" w:line="220" w:lineRule="auto"/>
        <w:rPr>
          <w:color w:val="auto"/>
          <w:sz w:val="21"/>
          <w:szCs w:val="21"/>
        </w:rPr>
      </w:pPr>
      <w:r>
        <w:rPr>
          <w:color w:val="auto"/>
          <w:spacing w:val="-4"/>
          <w:sz w:val="21"/>
          <w:szCs w:val="21"/>
        </w:rPr>
        <w:t>20.保险</w:t>
      </w:r>
    </w:p>
    <w:p w14:paraId="15B256A5">
      <w:pPr>
        <w:pStyle w:val="17"/>
        <w:spacing w:before="65" w:line="220" w:lineRule="auto"/>
        <w:rPr>
          <w:color w:val="auto"/>
          <w:sz w:val="21"/>
          <w:szCs w:val="21"/>
        </w:rPr>
      </w:pPr>
      <w:r>
        <w:rPr>
          <w:color w:val="auto"/>
          <w:spacing w:val="3"/>
          <w:sz w:val="21"/>
          <w:szCs w:val="21"/>
        </w:rPr>
        <w:t>20.1工程保险</w:t>
      </w:r>
    </w:p>
    <w:p w14:paraId="135FA5D0">
      <w:pPr>
        <w:pStyle w:val="17"/>
        <w:tabs>
          <w:tab w:val="clear" w:pos="567"/>
        </w:tabs>
        <w:spacing w:before="0" w:line="360" w:lineRule="auto"/>
        <w:ind w:right="153" w:firstLine="471"/>
        <w:rPr>
          <w:color w:val="auto"/>
          <w:spacing w:val="6"/>
          <w:sz w:val="21"/>
          <w:szCs w:val="21"/>
        </w:rPr>
      </w:pPr>
      <w:r>
        <w:rPr>
          <w:color w:val="auto"/>
          <w:spacing w:val="6"/>
          <w:sz w:val="21"/>
          <w:szCs w:val="21"/>
        </w:rPr>
        <w:t>本工程</w:t>
      </w:r>
      <w:r>
        <w:rPr>
          <w:color w:val="auto"/>
          <w:spacing w:val="6"/>
          <w:sz w:val="21"/>
          <w:szCs w:val="21"/>
          <w:u w:val="single"/>
        </w:rPr>
        <w:t>不投保</w:t>
      </w:r>
      <w:r>
        <w:rPr>
          <w:color w:val="auto"/>
          <w:spacing w:val="6"/>
          <w:sz w:val="21"/>
          <w:szCs w:val="21"/>
        </w:rPr>
        <w:t>( 投保/不投保)工程保险。投保工程保险时，险种为：/,并符合以下约定：</w:t>
      </w:r>
    </w:p>
    <w:p w14:paraId="7B7D50F3">
      <w:pPr>
        <w:pStyle w:val="17"/>
        <w:tabs>
          <w:tab w:val="clear" w:pos="567"/>
        </w:tabs>
        <w:spacing w:before="0" w:line="360" w:lineRule="auto"/>
        <w:ind w:right="153" w:firstLine="471"/>
        <w:rPr>
          <w:color w:val="auto"/>
          <w:spacing w:val="6"/>
          <w:sz w:val="21"/>
          <w:szCs w:val="21"/>
        </w:rPr>
      </w:pPr>
      <w:r>
        <w:rPr>
          <w:color w:val="auto"/>
          <w:spacing w:val="6"/>
          <w:sz w:val="21"/>
          <w:szCs w:val="21"/>
        </w:rPr>
        <w:t>(1)投保人：</w:t>
      </w:r>
    </w:p>
    <w:p w14:paraId="205FD9E8">
      <w:pPr>
        <w:pStyle w:val="17"/>
        <w:tabs>
          <w:tab w:val="clear" w:pos="567"/>
        </w:tabs>
        <w:spacing w:before="0" w:line="360" w:lineRule="auto"/>
        <w:ind w:right="153" w:firstLine="471"/>
        <w:rPr>
          <w:color w:val="auto"/>
          <w:spacing w:val="6"/>
          <w:sz w:val="21"/>
          <w:szCs w:val="21"/>
        </w:rPr>
      </w:pPr>
      <w:r>
        <w:rPr>
          <w:color w:val="auto"/>
          <w:spacing w:val="6"/>
          <w:sz w:val="21"/>
          <w:szCs w:val="21"/>
        </w:rPr>
        <w:t>(2)投保内容：</w:t>
      </w:r>
    </w:p>
    <w:p w14:paraId="6AA5DE76">
      <w:pPr>
        <w:pStyle w:val="17"/>
        <w:tabs>
          <w:tab w:val="clear" w:pos="567"/>
        </w:tabs>
        <w:spacing w:before="0" w:line="360" w:lineRule="auto"/>
        <w:ind w:right="153" w:firstLine="471"/>
        <w:rPr>
          <w:color w:val="auto"/>
          <w:spacing w:val="6"/>
          <w:sz w:val="21"/>
          <w:szCs w:val="21"/>
        </w:rPr>
      </w:pPr>
      <w:r>
        <w:rPr>
          <w:color w:val="auto"/>
          <w:spacing w:val="6"/>
          <w:sz w:val="21"/>
          <w:szCs w:val="21"/>
        </w:rPr>
        <w:t>(3)保险费率：由投保人与合同双方同意的保险人商定。</w:t>
      </w:r>
    </w:p>
    <w:p w14:paraId="6404D54C">
      <w:pPr>
        <w:pStyle w:val="17"/>
        <w:tabs>
          <w:tab w:val="clear" w:pos="567"/>
        </w:tabs>
        <w:spacing w:before="0" w:line="360" w:lineRule="auto"/>
        <w:ind w:right="153" w:firstLine="471"/>
        <w:rPr>
          <w:color w:val="auto"/>
          <w:spacing w:val="6"/>
          <w:sz w:val="21"/>
          <w:szCs w:val="21"/>
        </w:rPr>
      </w:pPr>
      <w:r>
        <w:rPr>
          <w:color w:val="auto"/>
          <w:spacing w:val="6"/>
          <w:sz w:val="21"/>
          <w:szCs w:val="21"/>
        </w:rPr>
        <w:t>(4)保险金额：</w:t>
      </w:r>
    </w:p>
    <w:p w14:paraId="4F21CF44">
      <w:pPr>
        <w:pStyle w:val="17"/>
        <w:tabs>
          <w:tab w:val="clear" w:pos="567"/>
        </w:tabs>
        <w:spacing w:before="0" w:line="360" w:lineRule="auto"/>
        <w:ind w:right="153" w:firstLine="471"/>
        <w:rPr>
          <w:color w:val="auto"/>
          <w:spacing w:val="6"/>
          <w:sz w:val="21"/>
          <w:szCs w:val="21"/>
        </w:rPr>
      </w:pPr>
      <w:r>
        <w:rPr>
          <w:color w:val="auto"/>
          <w:spacing w:val="6"/>
          <w:sz w:val="21"/>
          <w:szCs w:val="21"/>
        </w:rPr>
        <w:t>(5)保险期限：</w:t>
      </w:r>
    </w:p>
    <w:p w14:paraId="59443483">
      <w:pPr>
        <w:pStyle w:val="17"/>
        <w:spacing w:before="65" w:line="219" w:lineRule="auto"/>
        <w:rPr>
          <w:color w:val="auto"/>
          <w:sz w:val="21"/>
          <w:szCs w:val="21"/>
        </w:rPr>
      </w:pPr>
      <w:r>
        <w:rPr>
          <w:color w:val="auto"/>
          <w:spacing w:val="7"/>
          <w:sz w:val="21"/>
          <w:szCs w:val="21"/>
        </w:rPr>
        <w:t>20.4  第三者责任险</w:t>
      </w:r>
    </w:p>
    <w:p w14:paraId="45213FB9">
      <w:pPr>
        <w:pStyle w:val="17"/>
        <w:tabs>
          <w:tab w:val="clear" w:pos="567"/>
        </w:tabs>
        <w:spacing w:before="152" w:line="360" w:lineRule="auto"/>
        <w:ind w:right="155" w:firstLine="469"/>
        <w:rPr>
          <w:color w:val="auto"/>
          <w:spacing w:val="6"/>
          <w:sz w:val="21"/>
          <w:szCs w:val="21"/>
        </w:rPr>
      </w:pPr>
      <w:r>
        <w:rPr>
          <w:color w:val="auto"/>
          <w:spacing w:val="6"/>
          <w:sz w:val="21"/>
          <w:szCs w:val="21"/>
        </w:rPr>
        <w:t>20.4.2 保险金额</w:t>
      </w:r>
      <w:r>
        <w:rPr>
          <w:color w:val="auto"/>
          <w:spacing w:val="6"/>
          <w:sz w:val="21"/>
          <w:szCs w:val="21"/>
          <w:u w:val="single"/>
        </w:rPr>
        <w:t>：/</w:t>
      </w:r>
      <w:r>
        <w:rPr>
          <w:color w:val="auto"/>
          <w:spacing w:val="6"/>
          <w:sz w:val="21"/>
          <w:szCs w:val="21"/>
        </w:rPr>
        <w:t>,保险费率由承包人与发包人同意的保险人商定，相关保险费由</w:t>
      </w:r>
      <w:r>
        <w:rPr>
          <w:color w:val="auto"/>
          <w:spacing w:val="6"/>
          <w:sz w:val="21"/>
          <w:szCs w:val="21"/>
          <w:u w:val="single"/>
        </w:rPr>
        <w:t>/</w:t>
      </w:r>
      <w:r>
        <w:rPr>
          <w:color w:val="auto"/>
          <w:spacing w:val="6"/>
          <w:sz w:val="21"/>
          <w:szCs w:val="21"/>
        </w:rPr>
        <w:t>承担。</w:t>
      </w:r>
    </w:p>
    <w:p w14:paraId="2EC4A183">
      <w:pPr>
        <w:pStyle w:val="17"/>
        <w:spacing w:before="65" w:line="220" w:lineRule="auto"/>
        <w:rPr>
          <w:color w:val="auto"/>
          <w:sz w:val="21"/>
          <w:szCs w:val="21"/>
        </w:rPr>
      </w:pPr>
      <w:r>
        <w:rPr>
          <w:color w:val="auto"/>
          <w:spacing w:val="6"/>
          <w:sz w:val="21"/>
          <w:szCs w:val="21"/>
        </w:rPr>
        <w:t>20.5其他保险</w:t>
      </w:r>
    </w:p>
    <w:p w14:paraId="1BC53B52">
      <w:pPr>
        <w:pStyle w:val="17"/>
        <w:tabs>
          <w:tab w:val="clear" w:pos="567"/>
        </w:tabs>
        <w:spacing w:before="152" w:line="360" w:lineRule="auto"/>
        <w:ind w:right="155" w:firstLine="469"/>
        <w:rPr>
          <w:color w:val="auto"/>
          <w:spacing w:val="6"/>
          <w:sz w:val="21"/>
          <w:szCs w:val="21"/>
          <w:u w:val="single"/>
        </w:rPr>
      </w:pPr>
      <w:r>
        <w:rPr>
          <w:color w:val="auto"/>
          <w:spacing w:val="6"/>
          <w:sz w:val="21"/>
          <w:szCs w:val="21"/>
        </w:rPr>
        <w:t>承包人应为其施工设备、进场材料和工程设备等办理的保险：</w:t>
      </w:r>
      <w:r>
        <w:rPr>
          <w:color w:val="auto"/>
          <w:spacing w:val="6"/>
          <w:sz w:val="21"/>
          <w:szCs w:val="21"/>
          <w:u w:val="single"/>
        </w:rPr>
        <w:t xml:space="preserve"> /</w:t>
      </w:r>
    </w:p>
    <w:p w14:paraId="2FC26E0F">
      <w:pPr>
        <w:pStyle w:val="17"/>
        <w:spacing w:before="85" w:line="220" w:lineRule="auto"/>
        <w:rPr>
          <w:color w:val="auto"/>
          <w:sz w:val="21"/>
          <w:szCs w:val="21"/>
        </w:rPr>
      </w:pPr>
      <w:r>
        <w:rPr>
          <w:color w:val="auto"/>
          <w:spacing w:val="8"/>
          <w:sz w:val="21"/>
          <w:szCs w:val="21"/>
        </w:rPr>
        <w:t>20.6对各项保险的一般要求</w:t>
      </w:r>
    </w:p>
    <w:p w14:paraId="7E5CDD15">
      <w:pPr>
        <w:pStyle w:val="17"/>
        <w:tabs>
          <w:tab w:val="clear" w:pos="567"/>
        </w:tabs>
        <w:spacing w:before="152" w:line="360" w:lineRule="auto"/>
        <w:ind w:right="155" w:firstLine="469"/>
        <w:rPr>
          <w:color w:val="auto"/>
          <w:spacing w:val="6"/>
          <w:sz w:val="21"/>
          <w:szCs w:val="21"/>
        </w:rPr>
      </w:pPr>
      <w:r>
        <w:rPr>
          <w:color w:val="auto"/>
          <w:spacing w:val="6"/>
          <w:sz w:val="21"/>
          <w:szCs w:val="21"/>
        </w:rPr>
        <w:t>20.6.1 保险凭证</w:t>
      </w:r>
    </w:p>
    <w:p w14:paraId="09860C13">
      <w:pPr>
        <w:pStyle w:val="17"/>
        <w:tabs>
          <w:tab w:val="clear" w:pos="567"/>
        </w:tabs>
        <w:spacing w:before="152" w:line="360" w:lineRule="auto"/>
        <w:ind w:right="155" w:firstLine="469"/>
        <w:rPr>
          <w:color w:val="auto"/>
          <w:spacing w:val="6"/>
          <w:sz w:val="21"/>
          <w:szCs w:val="21"/>
          <w:u w:val="single"/>
        </w:rPr>
      </w:pPr>
      <w:r>
        <w:rPr>
          <w:color w:val="auto"/>
          <w:spacing w:val="6"/>
          <w:sz w:val="21"/>
          <w:szCs w:val="21"/>
        </w:rPr>
        <w:t>承包人向发包人提交各项保险生效的证据和保险单副本的期限</w:t>
      </w:r>
      <w:r>
        <w:rPr>
          <w:color w:val="auto"/>
          <w:spacing w:val="6"/>
          <w:sz w:val="21"/>
          <w:szCs w:val="21"/>
          <w:u w:val="single"/>
        </w:rPr>
        <w:t>：</w:t>
      </w:r>
      <w:r>
        <w:rPr>
          <w:rFonts w:hint="eastAsia"/>
          <w:color w:val="auto"/>
          <w:spacing w:val="6"/>
          <w:sz w:val="21"/>
          <w:szCs w:val="21"/>
          <w:u w:val="single"/>
        </w:rPr>
        <w:t>/</w:t>
      </w:r>
    </w:p>
    <w:p w14:paraId="05DF64C0">
      <w:pPr>
        <w:pStyle w:val="17"/>
        <w:tabs>
          <w:tab w:val="clear" w:pos="567"/>
        </w:tabs>
        <w:spacing w:before="152" w:line="360" w:lineRule="auto"/>
        <w:ind w:right="155" w:firstLine="469"/>
        <w:rPr>
          <w:color w:val="auto"/>
          <w:spacing w:val="6"/>
          <w:sz w:val="21"/>
          <w:szCs w:val="21"/>
        </w:rPr>
      </w:pPr>
      <w:r>
        <w:rPr>
          <w:color w:val="auto"/>
          <w:spacing w:val="6"/>
          <w:sz w:val="21"/>
          <w:szCs w:val="21"/>
        </w:rPr>
        <w:t>20.6.4 保险金不足的补偿</w:t>
      </w:r>
    </w:p>
    <w:p w14:paraId="21427365">
      <w:pPr>
        <w:pStyle w:val="17"/>
        <w:tabs>
          <w:tab w:val="clear" w:pos="567"/>
        </w:tabs>
        <w:spacing w:before="152" w:line="360" w:lineRule="auto"/>
        <w:ind w:right="155" w:firstLine="469"/>
        <w:rPr>
          <w:color w:val="auto"/>
          <w:spacing w:val="6"/>
          <w:sz w:val="21"/>
          <w:szCs w:val="21"/>
          <w:u w:val="single"/>
        </w:rPr>
      </w:pPr>
      <w:r>
        <w:rPr>
          <w:color w:val="auto"/>
          <w:spacing w:val="6"/>
          <w:sz w:val="21"/>
          <w:szCs w:val="21"/>
        </w:rPr>
        <w:t>保险金不足以补偿损失时，承包人和发包人负责补偿的责任分摊：</w:t>
      </w:r>
      <w:r>
        <w:rPr>
          <w:color w:val="auto"/>
          <w:spacing w:val="6"/>
          <w:sz w:val="21"/>
          <w:szCs w:val="21"/>
          <w:u w:val="single"/>
        </w:rPr>
        <w:t xml:space="preserve"> /</w:t>
      </w:r>
    </w:p>
    <w:p w14:paraId="4C1F455B">
      <w:pPr>
        <w:pStyle w:val="17"/>
        <w:spacing w:before="0" w:line="360" w:lineRule="auto"/>
        <w:rPr>
          <w:color w:val="auto"/>
          <w:sz w:val="21"/>
          <w:szCs w:val="21"/>
        </w:rPr>
      </w:pPr>
      <w:r>
        <w:rPr>
          <w:color w:val="auto"/>
          <w:spacing w:val="-2"/>
          <w:sz w:val="21"/>
          <w:szCs w:val="21"/>
        </w:rPr>
        <w:t>21.不可抗力</w:t>
      </w:r>
    </w:p>
    <w:p w14:paraId="07DD4DE5">
      <w:pPr>
        <w:pStyle w:val="17"/>
        <w:spacing w:before="0" w:line="360" w:lineRule="auto"/>
        <w:rPr>
          <w:color w:val="auto"/>
          <w:sz w:val="21"/>
          <w:szCs w:val="21"/>
        </w:rPr>
      </w:pPr>
      <w:r>
        <w:rPr>
          <w:color w:val="auto"/>
          <w:spacing w:val="7"/>
          <w:sz w:val="21"/>
          <w:szCs w:val="21"/>
        </w:rPr>
        <w:t>21.1  不可抗力的确认</w:t>
      </w:r>
    </w:p>
    <w:p w14:paraId="52A70E21">
      <w:pPr>
        <w:pStyle w:val="17"/>
        <w:tabs>
          <w:tab w:val="clear" w:pos="567"/>
        </w:tabs>
        <w:spacing w:before="0" w:line="360" w:lineRule="auto"/>
        <w:ind w:right="155" w:firstLine="469"/>
        <w:rPr>
          <w:color w:val="auto"/>
          <w:sz w:val="21"/>
          <w:szCs w:val="21"/>
        </w:rPr>
      </w:pPr>
      <w:r>
        <w:rPr>
          <w:color w:val="auto"/>
          <w:spacing w:val="6"/>
          <w:sz w:val="21"/>
          <w:szCs w:val="21"/>
        </w:rPr>
        <w:t>21.1.1 合同条款通用部分第21.1.1项约定的不可抗力以外的其他情形：</w:t>
      </w:r>
    </w:p>
    <w:p w14:paraId="5BE47C2B">
      <w:pPr>
        <w:pStyle w:val="17"/>
        <w:spacing w:before="0" w:line="360" w:lineRule="auto"/>
        <w:ind w:right="163" w:firstLine="469"/>
        <w:rPr>
          <w:color w:val="auto"/>
          <w:sz w:val="21"/>
          <w:szCs w:val="21"/>
        </w:rPr>
      </w:pPr>
      <w:r>
        <w:rPr>
          <w:color w:val="auto"/>
          <w:spacing w:val="20"/>
          <w:sz w:val="21"/>
          <w:szCs w:val="21"/>
          <w:u w:val="single"/>
        </w:rPr>
        <w:t>自然灾害，如地震、海啸、台风、洪水、冰霉，和有一定人为性的异常事件，</w:t>
      </w:r>
      <w:r>
        <w:rPr>
          <w:color w:val="auto"/>
          <w:spacing w:val="19"/>
          <w:sz w:val="21"/>
          <w:szCs w:val="21"/>
          <w:u w:val="single"/>
        </w:rPr>
        <w:t>如征</w:t>
      </w:r>
      <w:r>
        <w:rPr>
          <w:color w:val="auto"/>
          <w:spacing w:val="2"/>
          <w:sz w:val="21"/>
          <w:szCs w:val="21"/>
          <w:u w:val="single"/>
        </w:rPr>
        <w:t>收、征用、禁令等政府行为和战争、罢工、骚乱等。</w:t>
      </w:r>
    </w:p>
    <w:p w14:paraId="4C42FAA5">
      <w:pPr>
        <w:pStyle w:val="17"/>
        <w:tabs>
          <w:tab w:val="clear" w:pos="567"/>
        </w:tabs>
        <w:spacing w:before="0" w:line="360" w:lineRule="auto"/>
        <w:ind w:right="155" w:firstLine="469"/>
        <w:rPr>
          <w:color w:val="auto"/>
          <w:spacing w:val="6"/>
          <w:sz w:val="21"/>
          <w:szCs w:val="21"/>
        </w:rPr>
      </w:pPr>
      <w:r>
        <w:rPr>
          <w:color w:val="auto"/>
          <w:spacing w:val="6"/>
          <w:sz w:val="21"/>
          <w:szCs w:val="21"/>
        </w:rPr>
        <w:t>不可抗力的等级范围约定：</w:t>
      </w:r>
    </w:p>
    <w:p w14:paraId="4F883A0E">
      <w:pPr>
        <w:pStyle w:val="17"/>
        <w:spacing w:before="0" w:line="360" w:lineRule="auto"/>
        <w:ind w:right="144" w:firstLine="469"/>
        <w:rPr>
          <w:color w:val="auto"/>
          <w:sz w:val="21"/>
          <w:szCs w:val="21"/>
        </w:rPr>
      </w:pPr>
      <w:r>
        <w:rPr>
          <w:color w:val="auto"/>
          <w:spacing w:val="15"/>
          <w:sz w:val="21"/>
          <w:szCs w:val="21"/>
          <w:u w:val="single" w:color="000000"/>
        </w:rPr>
        <w:t>一级为自然灾害，如地震海啸、台风、洪水、</w:t>
      </w:r>
      <w:r>
        <w:rPr>
          <w:color w:val="auto"/>
          <w:spacing w:val="14"/>
          <w:sz w:val="21"/>
          <w:szCs w:val="21"/>
          <w:u w:val="single" w:color="000000"/>
        </w:rPr>
        <w:t>冰雹；二级为人为性的异常事件，如征</w:t>
      </w:r>
      <w:r>
        <w:rPr>
          <w:color w:val="auto"/>
          <w:spacing w:val="2"/>
          <w:sz w:val="21"/>
          <w:szCs w:val="21"/>
          <w:u w:val="single"/>
        </w:rPr>
        <w:t>收、征用、禁令等政府行为和战争、罢工、骚乱等。</w:t>
      </w:r>
    </w:p>
    <w:p w14:paraId="0625E134">
      <w:pPr>
        <w:pStyle w:val="17"/>
        <w:spacing w:before="0" w:line="360" w:lineRule="auto"/>
        <w:rPr>
          <w:color w:val="auto"/>
          <w:sz w:val="21"/>
          <w:szCs w:val="21"/>
        </w:rPr>
      </w:pPr>
      <w:r>
        <w:rPr>
          <w:color w:val="auto"/>
          <w:spacing w:val="-6"/>
          <w:sz w:val="21"/>
          <w:szCs w:val="21"/>
        </w:rPr>
        <w:t>24.争议的解决</w:t>
      </w:r>
    </w:p>
    <w:p w14:paraId="5EA08A37">
      <w:pPr>
        <w:spacing w:line="360" w:lineRule="auto"/>
        <w:rPr>
          <w:color w:val="auto"/>
          <w:szCs w:val="21"/>
        </w:rPr>
      </w:pPr>
    </w:p>
    <w:p w14:paraId="4CF9B86F">
      <w:pPr>
        <w:pStyle w:val="17"/>
        <w:spacing w:before="0" w:line="360" w:lineRule="auto"/>
        <w:rPr>
          <w:color w:val="auto"/>
          <w:sz w:val="21"/>
          <w:szCs w:val="21"/>
        </w:rPr>
      </w:pPr>
      <w:r>
        <w:rPr>
          <w:color w:val="auto"/>
          <w:spacing w:val="7"/>
          <w:sz w:val="21"/>
          <w:szCs w:val="21"/>
        </w:rPr>
        <w:t>24.1  争议的解决方式</w:t>
      </w:r>
    </w:p>
    <w:p w14:paraId="143DE1DF">
      <w:pPr>
        <w:pStyle w:val="17"/>
        <w:tabs>
          <w:tab w:val="clear" w:pos="567"/>
        </w:tabs>
        <w:spacing w:before="0" w:line="360" w:lineRule="auto"/>
        <w:ind w:right="155" w:firstLine="469"/>
        <w:rPr>
          <w:color w:val="auto"/>
          <w:spacing w:val="6"/>
          <w:sz w:val="21"/>
          <w:szCs w:val="21"/>
        </w:rPr>
      </w:pPr>
      <w:r>
        <w:rPr>
          <w:color w:val="auto"/>
          <w:spacing w:val="6"/>
          <w:sz w:val="21"/>
          <w:szCs w:val="21"/>
        </w:rPr>
        <w:t>因本合同引起的或与本合同有关的任何争议，合同双方友好协商不成、不愿提请争议组评审或者不愿接受争议评审组意见的，选择下列第</w:t>
      </w:r>
      <w:r>
        <w:rPr>
          <w:color w:val="auto"/>
          <w:spacing w:val="6"/>
          <w:sz w:val="21"/>
          <w:szCs w:val="21"/>
          <w:u w:val="single"/>
        </w:rPr>
        <w:t>贰</w:t>
      </w:r>
      <w:r>
        <w:rPr>
          <w:color w:val="auto"/>
          <w:spacing w:val="6"/>
          <w:sz w:val="21"/>
          <w:szCs w:val="21"/>
        </w:rPr>
        <w:t>种方式解决：</w:t>
      </w:r>
    </w:p>
    <w:p w14:paraId="535014EF">
      <w:pPr>
        <w:pStyle w:val="17"/>
        <w:tabs>
          <w:tab w:val="clear" w:pos="567"/>
        </w:tabs>
        <w:spacing w:before="0" w:line="360" w:lineRule="auto"/>
        <w:ind w:right="155" w:firstLine="469"/>
        <w:rPr>
          <w:color w:val="auto"/>
          <w:spacing w:val="6"/>
          <w:sz w:val="21"/>
          <w:szCs w:val="21"/>
        </w:rPr>
      </w:pPr>
      <w:r>
        <w:rPr>
          <w:color w:val="auto"/>
          <w:spacing w:val="6"/>
          <w:sz w:val="21"/>
          <w:szCs w:val="21"/>
        </w:rPr>
        <w:t>(壹)提请</w:t>
      </w:r>
      <w:r>
        <w:rPr>
          <w:color w:val="auto"/>
          <w:spacing w:val="6"/>
          <w:sz w:val="21"/>
          <w:szCs w:val="21"/>
          <w:u w:val="single"/>
        </w:rPr>
        <w:t xml:space="preserve">/ </w:t>
      </w:r>
      <w:r>
        <w:rPr>
          <w:color w:val="auto"/>
          <w:spacing w:val="6"/>
          <w:sz w:val="21"/>
          <w:szCs w:val="21"/>
        </w:rPr>
        <w:t>仲裁委员会按照该会仲裁规则进行仲裁，仲裁裁决是终局的，对合同双方均有约束力。 (贰)向有管辖权的人民法院提起诉讼。</w:t>
      </w:r>
    </w:p>
    <w:p w14:paraId="65662206">
      <w:pPr>
        <w:pStyle w:val="17"/>
        <w:spacing w:before="0" w:line="360" w:lineRule="auto"/>
        <w:rPr>
          <w:color w:val="auto"/>
          <w:sz w:val="21"/>
          <w:szCs w:val="21"/>
        </w:rPr>
      </w:pPr>
      <w:r>
        <w:rPr>
          <w:color w:val="auto"/>
          <w:spacing w:val="7"/>
          <w:sz w:val="21"/>
          <w:szCs w:val="21"/>
        </w:rPr>
        <w:t>24.3争议评审</w:t>
      </w:r>
    </w:p>
    <w:p w14:paraId="1BAD2DCE">
      <w:pPr>
        <w:pStyle w:val="17"/>
        <w:tabs>
          <w:tab w:val="clear" w:pos="567"/>
        </w:tabs>
        <w:spacing w:before="0" w:line="360" w:lineRule="auto"/>
        <w:ind w:right="155" w:firstLine="469"/>
        <w:rPr>
          <w:color w:val="auto"/>
          <w:spacing w:val="6"/>
          <w:sz w:val="21"/>
          <w:szCs w:val="21"/>
        </w:rPr>
      </w:pPr>
      <w:r>
        <w:rPr>
          <w:color w:val="auto"/>
          <w:spacing w:val="6"/>
          <w:sz w:val="21"/>
          <w:szCs w:val="21"/>
        </w:rPr>
        <w:t>24.3.4 争议评审组邀请合同双方代表人和有关人员举行调查会的期限：</w:t>
      </w:r>
    </w:p>
    <w:p w14:paraId="4DB52200">
      <w:pPr>
        <w:pStyle w:val="17"/>
        <w:tabs>
          <w:tab w:val="clear" w:pos="567"/>
        </w:tabs>
        <w:spacing w:before="0" w:line="360" w:lineRule="auto"/>
        <w:ind w:right="155" w:firstLine="469"/>
        <w:rPr>
          <w:color w:val="auto"/>
          <w:spacing w:val="6"/>
          <w:sz w:val="21"/>
          <w:szCs w:val="21"/>
        </w:rPr>
      </w:pPr>
      <w:r>
        <w:rPr>
          <w:color w:val="auto"/>
          <w:spacing w:val="6"/>
          <w:sz w:val="21"/>
          <w:szCs w:val="21"/>
        </w:rPr>
        <w:t>调查会前15天内</w:t>
      </w:r>
    </w:p>
    <w:p w14:paraId="5B4D7C0F">
      <w:pPr>
        <w:pStyle w:val="17"/>
        <w:tabs>
          <w:tab w:val="clear" w:pos="567"/>
        </w:tabs>
        <w:spacing w:before="0" w:line="360" w:lineRule="auto"/>
        <w:ind w:right="155" w:firstLine="469"/>
        <w:rPr>
          <w:color w:val="auto"/>
          <w:spacing w:val="6"/>
          <w:sz w:val="21"/>
          <w:szCs w:val="21"/>
        </w:rPr>
      </w:pPr>
      <w:r>
        <w:rPr>
          <w:color w:val="auto"/>
          <w:spacing w:val="6"/>
          <w:sz w:val="21"/>
          <w:szCs w:val="21"/>
        </w:rPr>
        <w:t>24.3.5 争议评审组在调查会后作出争议评审意见的期限：</w:t>
      </w:r>
    </w:p>
    <w:p w14:paraId="614E3991">
      <w:pPr>
        <w:pStyle w:val="17"/>
        <w:tabs>
          <w:tab w:val="clear" w:pos="567"/>
        </w:tabs>
        <w:spacing w:before="0" w:line="360" w:lineRule="auto"/>
        <w:ind w:right="155" w:firstLine="469"/>
        <w:rPr>
          <w:color w:val="auto"/>
          <w:spacing w:val="6"/>
          <w:sz w:val="21"/>
          <w:szCs w:val="21"/>
        </w:rPr>
      </w:pPr>
      <w:r>
        <w:rPr>
          <w:color w:val="auto"/>
          <w:spacing w:val="6"/>
          <w:sz w:val="21"/>
          <w:szCs w:val="21"/>
        </w:rPr>
        <w:t>调查会前15天内</w:t>
      </w:r>
    </w:p>
    <w:p w14:paraId="01EBB3E4">
      <w:pPr>
        <w:widowControl/>
        <w:jc w:val="left"/>
        <w:rPr>
          <w:color w:val="auto"/>
          <w:spacing w:val="12"/>
          <w:szCs w:val="21"/>
          <w:u w:val="single" w:color="000000"/>
        </w:rPr>
      </w:pPr>
      <w:r>
        <w:rPr>
          <w:color w:val="auto"/>
          <w:spacing w:val="12"/>
          <w:szCs w:val="21"/>
          <w:u w:val="single" w:color="000000"/>
        </w:rPr>
        <w:br w:type="page"/>
      </w:r>
    </w:p>
    <w:p w14:paraId="222A0068">
      <w:pPr>
        <w:jc w:val="center"/>
        <w:rPr>
          <w:b/>
          <w:color w:val="auto"/>
          <w:sz w:val="32"/>
          <w:szCs w:val="32"/>
        </w:rPr>
      </w:pPr>
      <w:r>
        <w:rPr>
          <w:rFonts w:hint="eastAsia"/>
          <w:b/>
          <w:color w:val="auto"/>
          <w:sz w:val="32"/>
          <w:szCs w:val="32"/>
        </w:rPr>
        <w:t>合同条款通用部分</w:t>
      </w:r>
    </w:p>
    <w:p w14:paraId="7AB49BEF">
      <w:pPr>
        <w:spacing w:line="360" w:lineRule="auto"/>
        <w:jc w:val="center"/>
        <w:rPr>
          <w:rFonts w:ascii="黑体" w:hAnsi="黑体" w:eastAsia="黑体"/>
          <w:color w:val="auto"/>
          <w:sz w:val="28"/>
          <w:szCs w:val="28"/>
        </w:rPr>
      </w:pPr>
    </w:p>
    <w:p w14:paraId="56C9DC52">
      <w:pPr>
        <w:keepNext/>
        <w:keepLines/>
        <w:spacing w:beforeLines="50" w:afterLines="50" w:line="360" w:lineRule="auto"/>
        <w:outlineLvl w:val="1"/>
        <w:rPr>
          <w:rFonts w:ascii="宋体" w:hAnsi="宋体" w:cs="宋体"/>
          <w:color w:val="auto"/>
          <w:sz w:val="28"/>
          <w:szCs w:val="20"/>
        </w:rPr>
      </w:pPr>
      <w:bookmarkStart w:id="680" w:name="_Toc490222487"/>
      <w:bookmarkStart w:id="681" w:name="_Toc497213718"/>
      <w:bookmarkStart w:id="682" w:name="_Toc489279853"/>
      <w:bookmarkStart w:id="683" w:name="_Toc117597468"/>
      <w:bookmarkStart w:id="684" w:name="_Toc486580042"/>
      <w:r>
        <w:rPr>
          <w:rFonts w:ascii="宋体" w:hAnsi="宋体" w:cs="宋体"/>
          <w:color w:val="auto"/>
          <w:sz w:val="28"/>
          <w:szCs w:val="20"/>
        </w:rPr>
        <w:t>1.</w:t>
      </w:r>
      <w:r>
        <w:rPr>
          <w:rFonts w:hint="eastAsia" w:ascii="宋体" w:hAnsi="宋体" w:cs="宋体"/>
          <w:color w:val="auto"/>
          <w:sz w:val="28"/>
          <w:szCs w:val="20"/>
        </w:rPr>
        <w:t>一般约定</w:t>
      </w:r>
      <w:bookmarkEnd w:id="680"/>
      <w:bookmarkEnd w:id="681"/>
      <w:bookmarkEnd w:id="682"/>
      <w:bookmarkEnd w:id="683"/>
      <w:bookmarkEnd w:id="684"/>
    </w:p>
    <w:p w14:paraId="037BCFBD">
      <w:pPr>
        <w:keepNext/>
        <w:keepLines/>
        <w:spacing w:beforeLines="50" w:afterLines="50" w:line="360" w:lineRule="auto"/>
        <w:outlineLvl w:val="2"/>
        <w:rPr>
          <w:rFonts w:ascii="宋体" w:hAnsi="宋体"/>
          <w:color w:val="auto"/>
          <w:sz w:val="24"/>
          <w:szCs w:val="20"/>
        </w:rPr>
      </w:pPr>
      <w:bookmarkStart w:id="685" w:name="_Toc117597469"/>
      <w:bookmarkStart w:id="686" w:name="_Toc486580043"/>
      <w:bookmarkStart w:id="687" w:name="_Toc497213719"/>
      <w:bookmarkStart w:id="688" w:name="_Toc489279854"/>
      <w:bookmarkStart w:id="689" w:name="_Toc490222488"/>
      <w:r>
        <w:rPr>
          <w:rFonts w:ascii="宋体" w:hAnsi="宋体"/>
          <w:color w:val="auto"/>
          <w:sz w:val="24"/>
          <w:szCs w:val="20"/>
        </w:rPr>
        <w:t xml:space="preserve">1.1  </w:t>
      </w:r>
      <w:r>
        <w:rPr>
          <w:rFonts w:hint="eastAsia" w:ascii="宋体" w:hAnsi="宋体"/>
          <w:color w:val="auto"/>
          <w:sz w:val="24"/>
          <w:szCs w:val="20"/>
        </w:rPr>
        <w:t>词语定义</w:t>
      </w:r>
      <w:bookmarkEnd w:id="685"/>
      <w:bookmarkEnd w:id="686"/>
      <w:bookmarkEnd w:id="687"/>
      <w:bookmarkEnd w:id="688"/>
      <w:bookmarkEnd w:id="689"/>
    </w:p>
    <w:p w14:paraId="08C6636F">
      <w:pPr>
        <w:spacing w:line="360" w:lineRule="auto"/>
        <w:ind w:firstLine="420" w:firstLineChars="200"/>
        <w:rPr>
          <w:rFonts w:ascii="宋体"/>
          <w:color w:val="auto"/>
        </w:rPr>
      </w:pPr>
      <w:r>
        <w:rPr>
          <w:rFonts w:hint="eastAsia" w:ascii="宋体" w:hAnsi="宋体"/>
          <w:color w:val="auto"/>
        </w:rPr>
        <w:t>合同条款通用部分、合同条款专用部分中的下列词语应具有本款所赋予的含义。</w:t>
      </w:r>
    </w:p>
    <w:p w14:paraId="11A5EC9C">
      <w:pPr>
        <w:spacing w:line="360" w:lineRule="auto"/>
        <w:ind w:firstLine="420" w:firstLineChars="200"/>
        <w:rPr>
          <w:rFonts w:ascii="宋体"/>
          <w:color w:val="auto"/>
        </w:rPr>
      </w:pPr>
      <w:r>
        <w:rPr>
          <w:rFonts w:ascii="宋体" w:hAnsi="宋体"/>
          <w:color w:val="auto"/>
        </w:rPr>
        <w:t xml:space="preserve">1.1.1  </w:t>
      </w:r>
      <w:r>
        <w:rPr>
          <w:rFonts w:hint="eastAsia" w:ascii="宋体" w:hAnsi="宋体"/>
          <w:color w:val="auto"/>
        </w:rPr>
        <w:t>合同</w:t>
      </w:r>
    </w:p>
    <w:p w14:paraId="4F17D488">
      <w:pPr>
        <w:spacing w:line="360" w:lineRule="auto"/>
        <w:ind w:firstLine="630" w:firstLineChars="300"/>
        <w:rPr>
          <w:rFonts w:ascii="宋体"/>
          <w:color w:val="auto"/>
        </w:rPr>
      </w:pPr>
      <w:r>
        <w:rPr>
          <w:rFonts w:ascii="宋体" w:hAnsi="宋体"/>
          <w:color w:val="auto"/>
        </w:rPr>
        <w:t xml:space="preserve">1.1.1.1  </w:t>
      </w:r>
      <w:r>
        <w:rPr>
          <w:rFonts w:hint="eastAsia" w:ascii="宋体" w:hAnsi="宋体"/>
          <w:color w:val="auto"/>
        </w:rPr>
        <w:t>合同文件（或称合同）：指合同协议书、中标通知书、投标函及投标函附录、合同条款专用部分、合同条款通用部分、技术标准和要求、图纸、已标价工程量清单，以及其他合同文件。</w:t>
      </w:r>
    </w:p>
    <w:p w14:paraId="10E38DC6">
      <w:pPr>
        <w:spacing w:line="360" w:lineRule="auto"/>
        <w:ind w:firstLine="630" w:firstLineChars="300"/>
        <w:rPr>
          <w:rFonts w:ascii="宋体"/>
          <w:color w:val="auto"/>
        </w:rPr>
      </w:pPr>
      <w:r>
        <w:rPr>
          <w:rFonts w:ascii="宋体" w:hAnsi="宋体"/>
          <w:color w:val="auto"/>
        </w:rPr>
        <w:t xml:space="preserve">1.1.1.2  </w:t>
      </w:r>
      <w:r>
        <w:rPr>
          <w:rFonts w:hint="eastAsia" w:ascii="宋体" w:hAnsi="宋体"/>
          <w:color w:val="auto"/>
        </w:rPr>
        <w:t>合同协议书：指第</w:t>
      </w:r>
      <w:r>
        <w:rPr>
          <w:rFonts w:ascii="宋体" w:hAnsi="宋体"/>
          <w:color w:val="auto"/>
        </w:rPr>
        <w:t>1.5</w:t>
      </w:r>
      <w:r>
        <w:rPr>
          <w:rFonts w:hint="eastAsia" w:ascii="宋体" w:hAnsi="宋体"/>
          <w:color w:val="auto"/>
        </w:rPr>
        <w:t>款所指的合同协议书。</w:t>
      </w:r>
    </w:p>
    <w:p w14:paraId="29D50938">
      <w:pPr>
        <w:spacing w:line="360" w:lineRule="auto"/>
        <w:ind w:firstLine="630" w:firstLineChars="300"/>
        <w:rPr>
          <w:rFonts w:ascii="宋体"/>
          <w:color w:val="auto"/>
        </w:rPr>
      </w:pPr>
      <w:r>
        <w:rPr>
          <w:rFonts w:ascii="宋体" w:hAnsi="宋体"/>
          <w:color w:val="auto"/>
        </w:rPr>
        <w:t xml:space="preserve">1.1.1.3  </w:t>
      </w:r>
      <w:r>
        <w:rPr>
          <w:rFonts w:hint="eastAsia" w:ascii="宋体" w:hAnsi="宋体"/>
          <w:color w:val="auto"/>
        </w:rPr>
        <w:t>中标通知书：指发包人通知承包人中标的函件。</w:t>
      </w:r>
    </w:p>
    <w:p w14:paraId="6A8ADFAC">
      <w:pPr>
        <w:spacing w:line="360" w:lineRule="auto"/>
        <w:ind w:firstLine="630" w:firstLineChars="300"/>
        <w:rPr>
          <w:rFonts w:ascii="宋体"/>
          <w:color w:val="auto"/>
        </w:rPr>
      </w:pPr>
      <w:r>
        <w:rPr>
          <w:rFonts w:ascii="宋体" w:hAnsi="宋体"/>
          <w:color w:val="auto"/>
        </w:rPr>
        <w:t xml:space="preserve">1.1.1.4  </w:t>
      </w:r>
      <w:r>
        <w:rPr>
          <w:rFonts w:hint="eastAsia" w:ascii="宋体" w:hAnsi="宋体"/>
          <w:color w:val="auto"/>
        </w:rPr>
        <w:t>投标函：指构成合同文件组成部分的由承包人填写并签署的投标函。</w:t>
      </w:r>
    </w:p>
    <w:p w14:paraId="119446CF">
      <w:pPr>
        <w:spacing w:line="360" w:lineRule="auto"/>
        <w:ind w:firstLine="630" w:firstLineChars="300"/>
        <w:rPr>
          <w:rFonts w:ascii="宋体"/>
          <w:color w:val="auto"/>
        </w:rPr>
      </w:pPr>
      <w:r>
        <w:rPr>
          <w:rFonts w:ascii="宋体" w:hAnsi="宋体"/>
          <w:color w:val="auto"/>
        </w:rPr>
        <w:t xml:space="preserve">1.1.1.5  </w:t>
      </w:r>
      <w:r>
        <w:rPr>
          <w:rFonts w:hint="eastAsia" w:ascii="宋体" w:hAnsi="宋体"/>
          <w:color w:val="auto"/>
        </w:rPr>
        <w:t>投标函附录：指附在投标函后构成合同文件的投标函附录。</w:t>
      </w:r>
    </w:p>
    <w:p w14:paraId="575A9166">
      <w:pPr>
        <w:spacing w:line="360" w:lineRule="auto"/>
        <w:ind w:firstLine="630" w:firstLineChars="300"/>
        <w:rPr>
          <w:rFonts w:ascii="宋体"/>
          <w:color w:val="auto"/>
        </w:rPr>
      </w:pPr>
      <w:r>
        <w:rPr>
          <w:rFonts w:ascii="宋体" w:hAnsi="宋体"/>
          <w:color w:val="auto"/>
        </w:rPr>
        <w:t xml:space="preserve">1.1.1.6  </w:t>
      </w:r>
      <w:r>
        <w:rPr>
          <w:rFonts w:hint="eastAsia" w:ascii="宋体" w:hAnsi="宋体"/>
          <w:color w:val="auto"/>
        </w:rPr>
        <w:t>合同条款：指构成合同文件组成部分的合同条款通用部分和（或）合同条款专用部分。</w:t>
      </w:r>
    </w:p>
    <w:p w14:paraId="7CCCD3D0">
      <w:pPr>
        <w:spacing w:line="360" w:lineRule="auto"/>
        <w:ind w:firstLine="630" w:firstLineChars="300"/>
        <w:rPr>
          <w:rFonts w:ascii="宋体"/>
          <w:color w:val="auto"/>
        </w:rPr>
      </w:pPr>
      <w:r>
        <w:rPr>
          <w:rFonts w:ascii="宋体" w:hAnsi="宋体"/>
          <w:color w:val="auto"/>
        </w:rPr>
        <w:t xml:space="preserve">1.1.1.7  </w:t>
      </w:r>
      <w:r>
        <w:rPr>
          <w:rFonts w:hint="eastAsia" w:ascii="宋体" w:hAnsi="宋体"/>
          <w:color w:val="auto"/>
        </w:rPr>
        <w:t>技术标准和要求：指构成合同文件组成部分的名为技术标准和要求的文件，包括合同双方当事人约定对其所作的修改或补充。</w:t>
      </w:r>
    </w:p>
    <w:p w14:paraId="0B4A6E4B">
      <w:pPr>
        <w:spacing w:line="360" w:lineRule="auto"/>
        <w:ind w:firstLine="630" w:firstLineChars="300"/>
        <w:rPr>
          <w:rFonts w:ascii="宋体"/>
          <w:color w:val="auto"/>
        </w:rPr>
      </w:pPr>
      <w:r>
        <w:rPr>
          <w:rFonts w:ascii="宋体" w:hAnsi="宋体"/>
          <w:color w:val="auto"/>
        </w:rPr>
        <w:t xml:space="preserve">1.1.1.8  </w:t>
      </w:r>
      <w:r>
        <w:rPr>
          <w:rFonts w:hint="eastAsia" w:ascii="宋体" w:hAnsi="宋体"/>
          <w:color w:val="auto"/>
        </w:rPr>
        <w:t>图纸：指包含在合同中的工程图纸，以及由发包人按合同约定提供的任何补充和修改的图纸，包括配套的说明。</w:t>
      </w:r>
    </w:p>
    <w:p w14:paraId="5E98FBDC">
      <w:pPr>
        <w:spacing w:line="360" w:lineRule="auto"/>
        <w:ind w:firstLine="630" w:firstLineChars="300"/>
        <w:rPr>
          <w:rFonts w:ascii="宋体"/>
          <w:color w:val="auto"/>
        </w:rPr>
      </w:pPr>
      <w:r>
        <w:rPr>
          <w:rFonts w:ascii="宋体" w:hAnsi="宋体"/>
          <w:color w:val="auto"/>
        </w:rPr>
        <w:t xml:space="preserve">1.1.1.9  </w:t>
      </w:r>
      <w:r>
        <w:rPr>
          <w:rFonts w:hint="eastAsia" w:ascii="宋体" w:hAnsi="宋体"/>
          <w:color w:val="auto"/>
        </w:rPr>
        <w:t>已标价工程量清单：指构成合同文件组成部分的由承包人按照规定的格式和要求填写并标明价格的工程量清单。</w:t>
      </w:r>
    </w:p>
    <w:p w14:paraId="6D97675D">
      <w:pPr>
        <w:spacing w:line="360" w:lineRule="auto"/>
        <w:ind w:firstLine="630" w:firstLineChars="300"/>
        <w:rPr>
          <w:rFonts w:ascii="宋体"/>
          <w:color w:val="auto"/>
        </w:rPr>
      </w:pPr>
      <w:r>
        <w:rPr>
          <w:rFonts w:ascii="宋体" w:hAnsi="宋体"/>
          <w:color w:val="auto"/>
        </w:rPr>
        <w:t xml:space="preserve">1.1.1.10  </w:t>
      </w:r>
      <w:r>
        <w:rPr>
          <w:rFonts w:hint="eastAsia" w:ascii="宋体" w:hAnsi="宋体"/>
          <w:color w:val="auto"/>
        </w:rPr>
        <w:t>其他合同文件：指经合同双方当事人确认构成合同文件的其他文件。</w:t>
      </w:r>
    </w:p>
    <w:p w14:paraId="73C96FBB">
      <w:pPr>
        <w:spacing w:line="360" w:lineRule="auto"/>
        <w:ind w:firstLine="420" w:firstLineChars="200"/>
        <w:rPr>
          <w:rFonts w:ascii="宋体"/>
          <w:color w:val="auto"/>
        </w:rPr>
      </w:pPr>
      <w:r>
        <w:rPr>
          <w:rFonts w:ascii="宋体" w:hAnsi="宋体"/>
          <w:color w:val="auto"/>
        </w:rPr>
        <w:t xml:space="preserve">1.1.2  </w:t>
      </w:r>
      <w:r>
        <w:rPr>
          <w:rFonts w:hint="eastAsia" w:ascii="宋体" w:hAnsi="宋体"/>
          <w:color w:val="auto"/>
        </w:rPr>
        <w:t>合同当事人和人员</w:t>
      </w:r>
    </w:p>
    <w:p w14:paraId="5B9109A8">
      <w:pPr>
        <w:spacing w:line="360" w:lineRule="auto"/>
        <w:ind w:firstLine="630" w:firstLineChars="300"/>
        <w:rPr>
          <w:rFonts w:ascii="宋体"/>
          <w:color w:val="auto"/>
        </w:rPr>
      </w:pPr>
      <w:r>
        <w:rPr>
          <w:rFonts w:ascii="宋体" w:hAnsi="宋体"/>
          <w:color w:val="auto"/>
        </w:rPr>
        <w:t xml:space="preserve">1.1.2.1  </w:t>
      </w:r>
      <w:r>
        <w:rPr>
          <w:rFonts w:hint="eastAsia" w:ascii="宋体" w:hAnsi="宋体"/>
          <w:color w:val="auto"/>
        </w:rPr>
        <w:t>合同当事人：指发包人和（或）承包人。</w:t>
      </w:r>
    </w:p>
    <w:p w14:paraId="009A9E05">
      <w:pPr>
        <w:spacing w:line="360" w:lineRule="auto"/>
        <w:ind w:firstLine="630" w:firstLineChars="300"/>
        <w:rPr>
          <w:rFonts w:ascii="宋体"/>
          <w:color w:val="auto"/>
        </w:rPr>
      </w:pPr>
      <w:r>
        <w:rPr>
          <w:rFonts w:ascii="宋体" w:hAnsi="宋体"/>
          <w:color w:val="auto"/>
        </w:rPr>
        <w:t xml:space="preserve">1.1.2.2  </w:t>
      </w:r>
      <w:r>
        <w:rPr>
          <w:rFonts w:hint="eastAsia" w:ascii="宋体" w:hAnsi="宋体"/>
          <w:color w:val="auto"/>
        </w:rPr>
        <w:t>发包人：指合同协议书中约定，具有工程发包主体资格和承诺按照合同约定的条件、期限和方式向承包人支付工程价款的当事人，以及取得该当事人资格的合法继承人。发包人名称</w:t>
      </w:r>
      <w:r>
        <w:rPr>
          <w:rFonts w:hint="eastAsia" w:ascii="黑体" w:hAnsi="黑体" w:eastAsia="黑体"/>
          <w:color w:val="auto"/>
        </w:rPr>
        <w:t>见合同条款专用部分。</w:t>
      </w:r>
    </w:p>
    <w:p w14:paraId="3D9D415D">
      <w:pPr>
        <w:spacing w:line="360" w:lineRule="auto"/>
        <w:ind w:firstLine="630" w:firstLineChars="300"/>
        <w:rPr>
          <w:rFonts w:ascii="宋体"/>
          <w:color w:val="auto"/>
        </w:rPr>
      </w:pPr>
      <w:r>
        <w:rPr>
          <w:rFonts w:ascii="宋体" w:hAnsi="宋体"/>
          <w:color w:val="auto"/>
        </w:rPr>
        <w:t xml:space="preserve">1.1.2.3  </w:t>
      </w:r>
      <w:r>
        <w:rPr>
          <w:rFonts w:hint="eastAsia" w:ascii="宋体" w:hAnsi="宋体"/>
          <w:color w:val="auto"/>
        </w:rPr>
        <w:t>承包人：指合同协议书中约定，具有合同工程承包主体资格，并承诺按照合同约定进行施工、竣工、交付并承担质量缺陷保修责任的当事人，以及取得该当事人资格的合法继承人。承包人名称</w:t>
      </w:r>
      <w:r>
        <w:rPr>
          <w:rFonts w:hint="eastAsia" w:ascii="黑体" w:hAnsi="黑体" w:eastAsia="黑体"/>
          <w:color w:val="auto"/>
        </w:rPr>
        <w:t>见合同条款专用部分。</w:t>
      </w:r>
    </w:p>
    <w:p w14:paraId="7B317088">
      <w:pPr>
        <w:spacing w:line="360" w:lineRule="auto"/>
        <w:ind w:firstLine="630" w:firstLineChars="300"/>
        <w:rPr>
          <w:rFonts w:ascii="宋体"/>
          <w:color w:val="auto"/>
        </w:rPr>
      </w:pPr>
      <w:r>
        <w:rPr>
          <w:rFonts w:ascii="宋体" w:hAnsi="宋体"/>
          <w:color w:val="auto"/>
        </w:rPr>
        <w:t xml:space="preserve">1.1.2.4  </w:t>
      </w:r>
      <w:r>
        <w:rPr>
          <w:rFonts w:hint="eastAsia" w:ascii="宋体" w:hAnsi="宋体"/>
          <w:color w:val="auto"/>
        </w:rPr>
        <w:t>承包人项目经理：指承包人派驻施工场地的全权负责人。</w:t>
      </w:r>
    </w:p>
    <w:p w14:paraId="4546D17A">
      <w:pPr>
        <w:spacing w:line="360" w:lineRule="auto"/>
        <w:ind w:firstLine="630" w:firstLineChars="300"/>
        <w:rPr>
          <w:rFonts w:ascii="宋体"/>
          <w:color w:val="auto"/>
        </w:rPr>
      </w:pPr>
      <w:r>
        <w:rPr>
          <w:rFonts w:ascii="宋体" w:hAnsi="宋体"/>
          <w:color w:val="auto"/>
        </w:rPr>
        <w:t xml:space="preserve">1.1.2.5  </w:t>
      </w:r>
      <w:r>
        <w:rPr>
          <w:rFonts w:hint="eastAsia" w:ascii="宋体" w:hAnsi="宋体"/>
          <w:color w:val="auto"/>
        </w:rPr>
        <w:t>分包人：指从承包人处分包合同中某一部分工程，并与其签订分包合同的分包人。</w:t>
      </w:r>
    </w:p>
    <w:p w14:paraId="0E2A1910">
      <w:pPr>
        <w:spacing w:line="360" w:lineRule="auto"/>
        <w:ind w:firstLine="630" w:firstLineChars="300"/>
        <w:rPr>
          <w:rFonts w:ascii="宋体"/>
          <w:color w:val="auto"/>
        </w:rPr>
      </w:pPr>
      <w:r>
        <w:rPr>
          <w:rFonts w:ascii="宋体" w:hAnsi="宋体"/>
          <w:color w:val="auto"/>
        </w:rPr>
        <w:t xml:space="preserve">1.1.2.6  </w:t>
      </w:r>
      <w:r>
        <w:rPr>
          <w:rFonts w:hint="eastAsia" w:ascii="宋体" w:hAnsi="宋体"/>
          <w:color w:val="auto"/>
        </w:rPr>
        <w:t>监理人：指发包人委托的对合同履行实施管理的法人或其他组织。监理人名称</w:t>
      </w:r>
      <w:r>
        <w:rPr>
          <w:rFonts w:hint="eastAsia" w:ascii="黑体" w:hAnsi="黑体" w:eastAsia="黑体"/>
          <w:color w:val="auto"/>
        </w:rPr>
        <w:t>见合同条款专用部分。</w:t>
      </w:r>
    </w:p>
    <w:p w14:paraId="22C6529C">
      <w:pPr>
        <w:spacing w:line="360" w:lineRule="auto"/>
        <w:ind w:firstLine="630" w:firstLineChars="300"/>
        <w:rPr>
          <w:rFonts w:ascii="宋体"/>
          <w:color w:val="auto"/>
        </w:rPr>
      </w:pPr>
      <w:r>
        <w:rPr>
          <w:rFonts w:ascii="宋体" w:hAnsi="宋体"/>
          <w:color w:val="auto"/>
        </w:rPr>
        <w:t xml:space="preserve">1.1.2.7  </w:t>
      </w:r>
      <w:r>
        <w:rPr>
          <w:rFonts w:hint="eastAsia" w:ascii="宋体" w:hAnsi="宋体"/>
          <w:color w:val="auto"/>
        </w:rPr>
        <w:t>总监理工程师（总监）：指由监理人委派常驻施工场地对合同履行实施管理的全权负责人。</w:t>
      </w:r>
    </w:p>
    <w:p w14:paraId="3CA69043">
      <w:pPr>
        <w:spacing w:line="360" w:lineRule="auto"/>
        <w:ind w:firstLine="630" w:firstLineChars="300"/>
        <w:rPr>
          <w:rFonts w:ascii="宋体"/>
          <w:color w:val="auto"/>
        </w:rPr>
      </w:pPr>
      <w:r>
        <w:rPr>
          <w:rFonts w:ascii="宋体" w:hAnsi="宋体"/>
          <w:color w:val="auto"/>
        </w:rPr>
        <w:t xml:space="preserve">1.1.2.8  </w:t>
      </w:r>
      <w:r>
        <w:rPr>
          <w:rFonts w:hint="eastAsia" w:ascii="宋体" w:hAnsi="宋体"/>
          <w:color w:val="auto"/>
        </w:rPr>
        <w:t>发包人代表：指由发包人指定的派驻施工场地（现场）的全权代表。发包人代表相关信息</w:t>
      </w:r>
      <w:r>
        <w:rPr>
          <w:rFonts w:hint="eastAsia" w:ascii="黑体" w:hAnsi="黑体" w:eastAsia="黑体"/>
          <w:color w:val="auto"/>
        </w:rPr>
        <w:t>见合同条款专用部分。</w:t>
      </w:r>
    </w:p>
    <w:p w14:paraId="476BBACA">
      <w:pPr>
        <w:spacing w:line="360" w:lineRule="auto"/>
        <w:ind w:firstLine="630" w:firstLineChars="300"/>
        <w:rPr>
          <w:rFonts w:ascii="宋体"/>
          <w:color w:val="auto"/>
        </w:rPr>
      </w:pPr>
      <w:r>
        <w:rPr>
          <w:rFonts w:ascii="宋体" w:hAnsi="宋体"/>
          <w:color w:val="auto"/>
        </w:rPr>
        <w:t xml:space="preserve">1.1.2.9  </w:t>
      </w:r>
      <w:r>
        <w:rPr>
          <w:rFonts w:hint="eastAsia" w:ascii="宋体" w:hAnsi="宋体"/>
          <w:color w:val="auto"/>
        </w:rPr>
        <w:t>专业分包人：指根据合同条款第</w:t>
      </w:r>
      <w:r>
        <w:rPr>
          <w:rFonts w:ascii="宋体" w:hAnsi="宋体"/>
          <w:color w:val="auto"/>
        </w:rPr>
        <w:t>15.8.1</w:t>
      </w:r>
      <w:r>
        <w:rPr>
          <w:rFonts w:hint="eastAsia" w:ascii="宋体" w:hAnsi="宋体"/>
          <w:color w:val="auto"/>
        </w:rPr>
        <w:t>项的约定，由发包人和承包人以招标方式选择的分包人。</w:t>
      </w:r>
    </w:p>
    <w:p w14:paraId="29432E84">
      <w:pPr>
        <w:spacing w:line="360" w:lineRule="auto"/>
        <w:ind w:firstLine="630" w:firstLineChars="300"/>
        <w:rPr>
          <w:rFonts w:ascii="宋体"/>
          <w:color w:val="auto"/>
        </w:rPr>
      </w:pPr>
      <w:r>
        <w:rPr>
          <w:rFonts w:ascii="宋体" w:hAnsi="宋体"/>
          <w:color w:val="auto"/>
        </w:rPr>
        <w:t xml:space="preserve">1.1.2.10  </w:t>
      </w:r>
      <w:r>
        <w:rPr>
          <w:rFonts w:hint="eastAsia" w:ascii="宋体" w:hAnsi="宋体"/>
          <w:color w:val="auto"/>
        </w:rPr>
        <w:t>专项供应商：指根据合同条款第</w:t>
      </w:r>
      <w:r>
        <w:rPr>
          <w:rFonts w:ascii="宋体" w:hAnsi="宋体"/>
          <w:color w:val="auto"/>
        </w:rPr>
        <w:t>15.8.1</w:t>
      </w:r>
      <w:r>
        <w:rPr>
          <w:rFonts w:hint="eastAsia" w:ascii="宋体" w:hAnsi="宋体"/>
          <w:color w:val="auto"/>
        </w:rPr>
        <w:t>项的约定，由发包人和承包人以招标方式选择的供应商。</w:t>
      </w:r>
    </w:p>
    <w:p w14:paraId="4068D928">
      <w:pPr>
        <w:spacing w:line="360" w:lineRule="auto"/>
        <w:ind w:firstLine="630" w:firstLineChars="300"/>
        <w:rPr>
          <w:rFonts w:ascii="宋体"/>
          <w:color w:val="auto"/>
        </w:rPr>
      </w:pPr>
      <w:r>
        <w:rPr>
          <w:rFonts w:ascii="宋体" w:hAnsi="宋体"/>
          <w:color w:val="auto"/>
        </w:rPr>
        <w:t xml:space="preserve">1.1.2.11  </w:t>
      </w:r>
      <w:r>
        <w:rPr>
          <w:rFonts w:hint="eastAsia" w:ascii="宋体" w:hAnsi="宋体"/>
          <w:color w:val="auto"/>
        </w:rPr>
        <w:t>独立承包人：指与发包人直接订立工程承包合同，负责实施与工程有关的其他工作的当事人。</w:t>
      </w:r>
    </w:p>
    <w:p w14:paraId="3E8621DB">
      <w:pPr>
        <w:spacing w:line="360" w:lineRule="auto"/>
        <w:ind w:firstLine="420" w:firstLineChars="200"/>
        <w:rPr>
          <w:rFonts w:ascii="宋体"/>
          <w:color w:val="auto"/>
        </w:rPr>
      </w:pPr>
      <w:r>
        <w:rPr>
          <w:rFonts w:ascii="宋体" w:hAnsi="宋体"/>
          <w:color w:val="auto"/>
        </w:rPr>
        <w:t xml:space="preserve">1.1.3  </w:t>
      </w:r>
      <w:r>
        <w:rPr>
          <w:rFonts w:hint="eastAsia" w:ascii="宋体" w:hAnsi="宋体"/>
          <w:color w:val="auto"/>
        </w:rPr>
        <w:t>工程和设备</w:t>
      </w:r>
    </w:p>
    <w:p w14:paraId="7A6CA850">
      <w:pPr>
        <w:spacing w:line="360" w:lineRule="auto"/>
        <w:ind w:firstLine="630" w:firstLineChars="300"/>
        <w:rPr>
          <w:rFonts w:ascii="宋体"/>
          <w:color w:val="auto"/>
        </w:rPr>
      </w:pPr>
      <w:r>
        <w:rPr>
          <w:rFonts w:ascii="宋体" w:hAnsi="宋体"/>
          <w:color w:val="auto"/>
        </w:rPr>
        <w:t xml:space="preserve">1.1.3.1  </w:t>
      </w:r>
      <w:r>
        <w:rPr>
          <w:rFonts w:hint="eastAsia" w:ascii="宋体" w:hAnsi="宋体"/>
          <w:color w:val="auto"/>
        </w:rPr>
        <w:t>工程：指永久工程和（或）临时工程。</w:t>
      </w:r>
    </w:p>
    <w:p w14:paraId="3B4DAB39">
      <w:pPr>
        <w:spacing w:line="360" w:lineRule="auto"/>
        <w:ind w:firstLine="630" w:firstLineChars="300"/>
        <w:rPr>
          <w:rFonts w:ascii="宋体"/>
          <w:color w:val="auto"/>
        </w:rPr>
      </w:pPr>
      <w:r>
        <w:rPr>
          <w:rFonts w:ascii="宋体" w:hAnsi="宋体"/>
          <w:color w:val="auto"/>
        </w:rPr>
        <w:t xml:space="preserve">1.1.3.2  </w:t>
      </w:r>
      <w:r>
        <w:rPr>
          <w:rFonts w:hint="eastAsia" w:ascii="宋体" w:hAnsi="宋体"/>
          <w:color w:val="auto"/>
        </w:rPr>
        <w:t>永久工程：指按照合同约定所需建造、完成并移交给发包人的工程，包括工程设备。永久工程的约定</w:t>
      </w:r>
      <w:r>
        <w:rPr>
          <w:rFonts w:hint="eastAsia" w:ascii="黑体" w:hAnsi="黑体" w:eastAsia="黑体"/>
          <w:color w:val="auto"/>
        </w:rPr>
        <w:t>见合同条款专用部分。</w:t>
      </w:r>
    </w:p>
    <w:p w14:paraId="49B40DFA">
      <w:pPr>
        <w:spacing w:line="360" w:lineRule="auto"/>
        <w:ind w:firstLine="630" w:firstLineChars="300"/>
        <w:rPr>
          <w:rFonts w:ascii="宋体"/>
          <w:color w:val="auto"/>
        </w:rPr>
      </w:pPr>
      <w:r>
        <w:rPr>
          <w:rFonts w:ascii="宋体" w:hAnsi="宋体"/>
          <w:color w:val="auto"/>
        </w:rPr>
        <w:t xml:space="preserve">1.1.3.3  </w:t>
      </w:r>
      <w:r>
        <w:rPr>
          <w:rFonts w:hint="eastAsia" w:ascii="宋体" w:hAnsi="宋体"/>
          <w:color w:val="auto"/>
        </w:rPr>
        <w:t>临时工程：指为完成合同约定的永久工程所修建的各类临时性工程，不包括施工设备。临时工程的约定</w:t>
      </w:r>
      <w:r>
        <w:rPr>
          <w:rFonts w:hint="eastAsia" w:ascii="黑体" w:hAnsi="黑体" w:eastAsia="黑体"/>
          <w:color w:val="auto"/>
        </w:rPr>
        <w:t>见合同条款专用部分。</w:t>
      </w:r>
    </w:p>
    <w:p w14:paraId="6CE9E89B">
      <w:pPr>
        <w:spacing w:line="360" w:lineRule="auto"/>
        <w:ind w:firstLine="630" w:firstLineChars="300"/>
        <w:rPr>
          <w:rFonts w:ascii="宋体"/>
          <w:color w:val="auto"/>
        </w:rPr>
      </w:pPr>
      <w:r>
        <w:rPr>
          <w:rFonts w:ascii="宋体" w:hAnsi="宋体"/>
          <w:color w:val="auto"/>
        </w:rPr>
        <w:t xml:space="preserve">1.1.3.4  </w:t>
      </w:r>
      <w:r>
        <w:rPr>
          <w:rFonts w:hint="eastAsia" w:ascii="宋体" w:hAnsi="宋体"/>
          <w:color w:val="auto"/>
        </w:rPr>
        <w:t>单位工程：指具有相对独立的设计文件，能够独立组织施工并能形成独立使用功能的永久工程的组成部分。</w:t>
      </w:r>
    </w:p>
    <w:p w14:paraId="463C8124">
      <w:pPr>
        <w:spacing w:line="360" w:lineRule="auto"/>
        <w:ind w:firstLine="630" w:firstLineChars="300"/>
        <w:rPr>
          <w:rFonts w:ascii="宋体"/>
          <w:color w:val="auto"/>
        </w:rPr>
      </w:pPr>
      <w:r>
        <w:rPr>
          <w:rFonts w:ascii="宋体" w:hAnsi="宋体"/>
          <w:color w:val="auto"/>
        </w:rPr>
        <w:t xml:space="preserve">1.1.3.5  </w:t>
      </w:r>
      <w:r>
        <w:rPr>
          <w:rFonts w:hint="eastAsia" w:ascii="宋体" w:hAnsi="宋体"/>
          <w:color w:val="auto"/>
        </w:rPr>
        <w:t>工程设备：指构成或计划构成永久工程一部分的机电设备、金属结构设备、仪器装置及其他类似的设备和装置。</w:t>
      </w:r>
    </w:p>
    <w:p w14:paraId="372BFE39">
      <w:pPr>
        <w:spacing w:line="360" w:lineRule="auto"/>
        <w:ind w:firstLine="630" w:firstLineChars="300"/>
        <w:rPr>
          <w:rFonts w:ascii="宋体"/>
          <w:color w:val="auto"/>
        </w:rPr>
      </w:pPr>
      <w:r>
        <w:rPr>
          <w:rFonts w:ascii="宋体" w:hAnsi="宋体"/>
          <w:color w:val="auto"/>
        </w:rPr>
        <w:t xml:space="preserve">1.1.3.6  </w:t>
      </w:r>
      <w:r>
        <w:rPr>
          <w:rFonts w:hint="eastAsia" w:ascii="宋体" w:hAnsi="宋体"/>
          <w:color w:val="auto"/>
        </w:rPr>
        <w:t>施工设备：指为完成合同约定的各项工作所需的设备、器具和其他物品，不包括临时工程和材料。</w:t>
      </w:r>
    </w:p>
    <w:p w14:paraId="1F39A38C">
      <w:pPr>
        <w:spacing w:line="360" w:lineRule="auto"/>
        <w:ind w:firstLine="630" w:firstLineChars="300"/>
        <w:rPr>
          <w:rFonts w:ascii="宋体"/>
          <w:color w:val="auto"/>
        </w:rPr>
      </w:pPr>
      <w:r>
        <w:rPr>
          <w:rFonts w:ascii="宋体" w:hAnsi="宋体"/>
          <w:color w:val="auto"/>
        </w:rPr>
        <w:t xml:space="preserve">1.1.3.7  </w:t>
      </w:r>
      <w:r>
        <w:rPr>
          <w:rFonts w:hint="eastAsia" w:ascii="宋体" w:hAnsi="宋体"/>
          <w:color w:val="auto"/>
        </w:rPr>
        <w:t>临时设施：指为完成合同约定的各项工作所服务的临时性生产和生活设施。</w:t>
      </w:r>
    </w:p>
    <w:p w14:paraId="7F96A4B7">
      <w:pPr>
        <w:spacing w:line="360" w:lineRule="auto"/>
        <w:ind w:firstLine="630" w:firstLineChars="300"/>
        <w:rPr>
          <w:rFonts w:ascii="宋体"/>
          <w:color w:val="auto"/>
        </w:rPr>
      </w:pPr>
      <w:r>
        <w:rPr>
          <w:rFonts w:ascii="宋体" w:hAnsi="宋体"/>
          <w:color w:val="auto"/>
        </w:rPr>
        <w:t xml:space="preserve">1.1.3.8  </w:t>
      </w:r>
      <w:r>
        <w:rPr>
          <w:rFonts w:hint="eastAsia" w:ascii="宋体" w:hAnsi="宋体"/>
          <w:color w:val="auto"/>
        </w:rPr>
        <w:t>承包人设备：指承包人自带的施工设备。</w:t>
      </w:r>
    </w:p>
    <w:p w14:paraId="0E4F9F46">
      <w:pPr>
        <w:spacing w:line="360" w:lineRule="auto"/>
        <w:ind w:firstLine="630" w:firstLineChars="300"/>
        <w:rPr>
          <w:rFonts w:ascii="宋体"/>
          <w:color w:val="auto"/>
        </w:rPr>
      </w:pPr>
      <w:r>
        <w:rPr>
          <w:rFonts w:ascii="宋体" w:hAnsi="宋体"/>
          <w:color w:val="auto"/>
        </w:rPr>
        <w:t xml:space="preserve">1.1.3.9  </w:t>
      </w:r>
      <w:r>
        <w:rPr>
          <w:rFonts w:hint="eastAsia" w:ascii="宋体" w:hAnsi="宋体"/>
          <w:color w:val="auto"/>
        </w:rPr>
        <w:t>施工场地（或称工地、现场）：指用于合同工程施工的场所，以及在合同中指定作为施工场地组成部分的其他场所，包括永久占地和临时占地。</w:t>
      </w:r>
    </w:p>
    <w:p w14:paraId="5591CCCF">
      <w:pPr>
        <w:spacing w:line="360" w:lineRule="auto"/>
        <w:ind w:firstLine="630" w:firstLineChars="300"/>
        <w:rPr>
          <w:rFonts w:ascii="宋体"/>
          <w:color w:val="auto"/>
        </w:rPr>
      </w:pPr>
      <w:r>
        <w:rPr>
          <w:rFonts w:ascii="宋体" w:hAnsi="宋体"/>
          <w:color w:val="auto"/>
        </w:rPr>
        <w:t xml:space="preserve">1.1.3.10  </w:t>
      </w:r>
      <w:r>
        <w:rPr>
          <w:rFonts w:hint="eastAsia" w:ascii="宋体" w:hAnsi="宋体"/>
          <w:color w:val="auto"/>
        </w:rPr>
        <w:t>永久占地：指为实施合同工程需永久占用的土地。永久占地的约定</w:t>
      </w:r>
      <w:r>
        <w:rPr>
          <w:rFonts w:hint="eastAsia" w:ascii="黑体" w:hAnsi="黑体" w:eastAsia="黑体"/>
          <w:color w:val="auto"/>
        </w:rPr>
        <w:t>见合同条款专用部分。</w:t>
      </w:r>
    </w:p>
    <w:p w14:paraId="502E63C5">
      <w:pPr>
        <w:spacing w:line="360" w:lineRule="auto"/>
        <w:ind w:firstLine="630" w:firstLineChars="300"/>
        <w:rPr>
          <w:rFonts w:ascii="宋体"/>
          <w:color w:val="auto"/>
        </w:rPr>
      </w:pPr>
      <w:r>
        <w:rPr>
          <w:rFonts w:ascii="宋体" w:hAnsi="宋体"/>
          <w:color w:val="auto"/>
        </w:rPr>
        <w:t xml:space="preserve">1.1.3.11  </w:t>
      </w:r>
      <w:r>
        <w:rPr>
          <w:rFonts w:hint="eastAsia" w:ascii="宋体" w:hAnsi="宋体"/>
          <w:color w:val="auto"/>
        </w:rPr>
        <w:t>临时占地：指为实施合同工程需临时占用的土地。临时占地的约定</w:t>
      </w:r>
      <w:r>
        <w:rPr>
          <w:rFonts w:hint="eastAsia" w:ascii="黑体" w:hAnsi="黑体" w:eastAsia="黑体"/>
          <w:color w:val="auto"/>
        </w:rPr>
        <w:t>见合同条款专用部分。</w:t>
      </w:r>
    </w:p>
    <w:p w14:paraId="542488E3">
      <w:pPr>
        <w:spacing w:line="360" w:lineRule="auto"/>
        <w:ind w:firstLine="630" w:firstLineChars="300"/>
        <w:rPr>
          <w:rFonts w:ascii="宋体"/>
          <w:color w:val="auto"/>
        </w:rPr>
      </w:pPr>
      <w:r>
        <w:rPr>
          <w:rFonts w:ascii="宋体" w:hAnsi="宋体"/>
          <w:color w:val="auto"/>
        </w:rPr>
        <w:t xml:space="preserve">1.1.3.12  </w:t>
      </w:r>
      <w:r>
        <w:rPr>
          <w:rFonts w:hint="eastAsia" w:ascii="宋体" w:hAnsi="宋体"/>
          <w:color w:val="auto"/>
        </w:rPr>
        <w:t>材料：指构成或将构成永久工程组成部分的各类物品</w:t>
      </w:r>
      <w:r>
        <w:rPr>
          <w:rFonts w:ascii="宋体" w:hAnsi="宋体"/>
          <w:color w:val="auto"/>
        </w:rPr>
        <w:t>(</w:t>
      </w:r>
      <w:r>
        <w:rPr>
          <w:rFonts w:hint="eastAsia" w:ascii="宋体" w:hAnsi="宋体"/>
          <w:color w:val="auto"/>
        </w:rPr>
        <w:t>工程设备除外</w:t>
      </w:r>
      <w:r>
        <w:rPr>
          <w:rFonts w:ascii="宋体" w:hAnsi="宋体"/>
          <w:color w:val="auto"/>
        </w:rPr>
        <w:t>)</w:t>
      </w:r>
      <w:r>
        <w:rPr>
          <w:rFonts w:hint="eastAsia" w:ascii="宋体" w:hAnsi="宋体"/>
          <w:color w:val="auto"/>
        </w:rPr>
        <w:t>，包括合同中可能约定的承包人仅负责供应的材料。</w:t>
      </w:r>
    </w:p>
    <w:p w14:paraId="4EF8FE5C">
      <w:pPr>
        <w:spacing w:line="360" w:lineRule="auto"/>
        <w:ind w:firstLine="420" w:firstLineChars="200"/>
        <w:rPr>
          <w:rFonts w:ascii="宋体"/>
          <w:color w:val="auto"/>
        </w:rPr>
      </w:pPr>
      <w:r>
        <w:rPr>
          <w:rFonts w:ascii="宋体" w:hAnsi="宋体"/>
          <w:color w:val="auto"/>
        </w:rPr>
        <w:t xml:space="preserve">1.1.4  </w:t>
      </w:r>
      <w:r>
        <w:rPr>
          <w:rFonts w:hint="eastAsia" w:ascii="宋体" w:hAnsi="宋体"/>
          <w:color w:val="auto"/>
        </w:rPr>
        <w:t>日期</w:t>
      </w:r>
    </w:p>
    <w:p w14:paraId="15983E45">
      <w:pPr>
        <w:spacing w:line="360" w:lineRule="auto"/>
        <w:ind w:firstLine="630" w:firstLineChars="300"/>
        <w:rPr>
          <w:rFonts w:ascii="宋体"/>
          <w:color w:val="auto"/>
        </w:rPr>
      </w:pPr>
      <w:r>
        <w:rPr>
          <w:rFonts w:ascii="宋体" w:hAnsi="宋体"/>
          <w:color w:val="auto"/>
        </w:rPr>
        <w:t xml:space="preserve">1.1.4.1  </w:t>
      </w:r>
      <w:r>
        <w:rPr>
          <w:rFonts w:hint="eastAsia" w:ascii="宋体" w:hAnsi="宋体"/>
          <w:color w:val="auto"/>
        </w:rPr>
        <w:t>开工通知：指监理人按第</w:t>
      </w:r>
      <w:r>
        <w:rPr>
          <w:rFonts w:ascii="宋体" w:hAnsi="宋体"/>
          <w:color w:val="auto"/>
        </w:rPr>
        <w:t>11.1</w:t>
      </w:r>
      <w:r>
        <w:rPr>
          <w:rFonts w:hint="eastAsia" w:ascii="宋体" w:hAnsi="宋体"/>
          <w:color w:val="auto"/>
        </w:rPr>
        <w:t>款通知承包人开工的函件。</w:t>
      </w:r>
    </w:p>
    <w:p w14:paraId="552A7690">
      <w:pPr>
        <w:spacing w:line="360" w:lineRule="auto"/>
        <w:ind w:firstLine="630" w:firstLineChars="300"/>
        <w:rPr>
          <w:rFonts w:ascii="宋体"/>
          <w:color w:val="auto"/>
        </w:rPr>
      </w:pPr>
      <w:r>
        <w:rPr>
          <w:rFonts w:ascii="宋体" w:hAnsi="宋体"/>
          <w:color w:val="auto"/>
        </w:rPr>
        <w:t xml:space="preserve">1.1.4.2  </w:t>
      </w:r>
      <w:r>
        <w:rPr>
          <w:rFonts w:hint="eastAsia" w:ascii="宋体" w:hAnsi="宋体"/>
          <w:color w:val="auto"/>
        </w:rPr>
        <w:t>开工日期：指监理人按第</w:t>
      </w:r>
      <w:r>
        <w:rPr>
          <w:rFonts w:ascii="宋体" w:hAnsi="宋体"/>
          <w:color w:val="auto"/>
        </w:rPr>
        <w:t>11.1</w:t>
      </w:r>
      <w:r>
        <w:rPr>
          <w:rFonts w:hint="eastAsia" w:ascii="宋体" w:hAnsi="宋体"/>
          <w:color w:val="auto"/>
        </w:rPr>
        <w:t>款发出的开工通知中写明的开工日期。</w:t>
      </w:r>
    </w:p>
    <w:p w14:paraId="3DF4DFB8">
      <w:pPr>
        <w:spacing w:line="360" w:lineRule="auto"/>
        <w:ind w:firstLine="630" w:firstLineChars="300"/>
        <w:rPr>
          <w:rFonts w:ascii="宋体"/>
          <w:color w:val="auto"/>
        </w:rPr>
      </w:pPr>
      <w:r>
        <w:rPr>
          <w:rFonts w:ascii="宋体" w:hAnsi="宋体"/>
          <w:color w:val="auto"/>
        </w:rPr>
        <w:t xml:space="preserve">1.1.4.3  </w:t>
      </w:r>
      <w:r>
        <w:rPr>
          <w:rFonts w:hint="eastAsia" w:ascii="宋体" w:hAnsi="宋体"/>
          <w:color w:val="auto"/>
        </w:rPr>
        <w:t>工期：指承包人在投标函中承诺的完成合同工程所需的期限，包括按第</w:t>
      </w:r>
      <w:r>
        <w:rPr>
          <w:rFonts w:ascii="宋体" w:hAnsi="宋体"/>
          <w:color w:val="auto"/>
        </w:rPr>
        <w:t>11.3</w:t>
      </w:r>
      <w:r>
        <w:rPr>
          <w:rFonts w:hint="eastAsia" w:ascii="宋体" w:hAnsi="宋体"/>
          <w:color w:val="auto"/>
        </w:rPr>
        <w:t>款、第</w:t>
      </w:r>
      <w:r>
        <w:rPr>
          <w:rFonts w:ascii="宋体" w:hAnsi="宋体"/>
          <w:color w:val="auto"/>
        </w:rPr>
        <w:t>11.4</w:t>
      </w:r>
      <w:r>
        <w:rPr>
          <w:rFonts w:hint="eastAsia" w:ascii="宋体" w:hAnsi="宋体"/>
          <w:color w:val="auto"/>
        </w:rPr>
        <w:t>款和第</w:t>
      </w:r>
      <w:r>
        <w:rPr>
          <w:rFonts w:ascii="宋体" w:hAnsi="宋体"/>
          <w:color w:val="auto"/>
        </w:rPr>
        <w:t>11.6</w:t>
      </w:r>
      <w:r>
        <w:rPr>
          <w:rFonts w:hint="eastAsia" w:ascii="宋体" w:hAnsi="宋体"/>
          <w:color w:val="auto"/>
        </w:rPr>
        <w:t>款约定所作的变更。</w:t>
      </w:r>
    </w:p>
    <w:p w14:paraId="4EF7AEEC">
      <w:pPr>
        <w:spacing w:line="360" w:lineRule="auto"/>
        <w:ind w:firstLine="630" w:firstLineChars="300"/>
        <w:rPr>
          <w:rFonts w:ascii="宋体"/>
          <w:color w:val="auto"/>
        </w:rPr>
      </w:pPr>
      <w:r>
        <w:rPr>
          <w:rFonts w:ascii="宋体" w:hAnsi="宋体"/>
          <w:color w:val="auto"/>
        </w:rPr>
        <w:t xml:space="preserve">1.1.4.4  </w:t>
      </w:r>
      <w:r>
        <w:rPr>
          <w:rFonts w:hint="eastAsia" w:ascii="宋体" w:hAnsi="宋体"/>
          <w:color w:val="auto"/>
        </w:rPr>
        <w:t>竣工日期：指第</w:t>
      </w:r>
      <w:r>
        <w:rPr>
          <w:rFonts w:ascii="宋体" w:hAnsi="宋体"/>
          <w:color w:val="auto"/>
        </w:rPr>
        <w:t>1.1.4.3</w:t>
      </w:r>
      <w:r>
        <w:rPr>
          <w:rFonts w:hint="eastAsia" w:ascii="宋体" w:hAnsi="宋体"/>
          <w:color w:val="auto"/>
        </w:rPr>
        <w:t>目约定工期届满时的日期。实际竣工日期以工程接收证书中写明的日期为准。</w:t>
      </w:r>
    </w:p>
    <w:p w14:paraId="323A1AD2">
      <w:pPr>
        <w:spacing w:line="360" w:lineRule="auto"/>
        <w:ind w:firstLine="630" w:firstLineChars="300"/>
        <w:rPr>
          <w:rFonts w:ascii="宋体"/>
          <w:color w:val="auto"/>
        </w:rPr>
      </w:pPr>
      <w:r>
        <w:rPr>
          <w:rFonts w:ascii="宋体" w:hAnsi="宋体"/>
          <w:color w:val="auto"/>
        </w:rPr>
        <w:t xml:space="preserve">1.1.4.5  </w:t>
      </w:r>
      <w:r>
        <w:rPr>
          <w:rFonts w:hint="eastAsia" w:ascii="宋体" w:hAnsi="宋体"/>
          <w:color w:val="auto"/>
        </w:rPr>
        <w:t>缺陷责任期：指履行第</w:t>
      </w:r>
      <w:r>
        <w:rPr>
          <w:rFonts w:ascii="宋体" w:hAnsi="宋体"/>
          <w:color w:val="auto"/>
        </w:rPr>
        <w:t>19.2</w:t>
      </w:r>
      <w:r>
        <w:rPr>
          <w:rFonts w:hint="eastAsia" w:ascii="宋体" w:hAnsi="宋体"/>
          <w:color w:val="auto"/>
        </w:rPr>
        <w:t>款约定的缺陷责任的期限，包括根据第</w:t>
      </w:r>
      <w:r>
        <w:rPr>
          <w:rFonts w:ascii="宋体" w:hAnsi="宋体"/>
          <w:color w:val="auto"/>
        </w:rPr>
        <w:t>19.3</w:t>
      </w:r>
      <w:r>
        <w:rPr>
          <w:rFonts w:hint="eastAsia" w:ascii="宋体" w:hAnsi="宋体"/>
          <w:color w:val="auto"/>
        </w:rPr>
        <w:t>款约定所作的延长。缺陷责任期的具体期限</w:t>
      </w:r>
      <w:r>
        <w:rPr>
          <w:rFonts w:hint="eastAsia" w:ascii="黑体" w:hAnsi="黑体" w:eastAsia="黑体"/>
          <w:color w:val="auto"/>
        </w:rPr>
        <w:t>见合同条款专用部分</w:t>
      </w:r>
      <w:r>
        <w:rPr>
          <w:rFonts w:hint="eastAsia" w:ascii="宋体" w:hAnsi="宋体"/>
          <w:color w:val="auto"/>
        </w:rPr>
        <w:t>。</w:t>
      </w:r>
    </w:p>
    <w:p w14:paraId="4E8C6B65">
      <w:pPr>
        <w:spacing w:line="360" w:lineRule="auto"/>
        <w:ind w:firstLine="630" w:firstLineChars="300"/>
        <w:rPr>
          <w:rFonts w:ascii="宋体"/>
          <w:color w:val="auto"/>
        </w:rPr>
      </w:pPr>
      <w:r>
        <w:rPr>
          <w:rFonts w:ascii="宋体" w:hAnsi="宋体"/>
          <w:color w:val="auto"/>
        </w:rPr>
        <w:t xml:space="preserve">1.1.4.6  </w:t>
      </w:r>
      <w:r>
        <w:rPr>
          <w:rFonts w:hint="eastAsia" w:ascii="宋体" w:hAnsi="宋体"/>
          <w:color w:val="auto"/>
        </w:rPr>
        <w:t>基准日期：指投标截止时间前</w:t>
      </w:r>
      <w:r>
        <w:rPr>
          <w:rFonts w:ascii="宋体" w:hAnsi="宋体"/>
          <w:color w:val="auto"/>
        </w:rPr>
        <w:t>28</w:t>
      </w:r>
      <w:r>
        <w:rPr>
          <w:rFonts w:hint="eastAsia" w:ascii="宋体" w:hAnsi="宋体"/>
          <w:color w:val="auto"/>
        </w:rPr>
        <w:t>天的日期。</w:t>
      </w:r>
    </w:p>
    <w:p w14:paraId="429A8230">
      <w:pPr>
        <w:spacing w:line="360" w:lineRule="auto"/>
        <w:ind w:firstLine="630" w:firstLineChars="300"/>
        <w:rPr>
          <w:rFonts w:ascii="宋体"/>
          <w:color w:val="auto"/>
        </w:rPr>
      </w:pPr>
      <w:r>
        <w:rPr>
          <w:rFonts w:ascii="宋体" w:hAnsi="宋体"/>
          <w:color w:val="auto"/>
        </w:rPr>
        <w:t xml:space="preserve">1.1.4.7  </w:t>
      </w:r>
      <w:r>
        <w:rPr>
          <w:rFonts w:hint="eastAsia" w:ascii="宋体" w:hAnsi="宋体"/>
          <w:color w:val="auto"/>
        </w:rPr>
        <w:t>天：除特别指明外，指日历天。合同中按天计算时间的，开始当天不计入，从次日开始计算。期限最后一天的截止时间为当天</w:t>
      </w:r>
      <w:r>
        <w:rPr>
          <w:rFonts w:ascii="宋体" w:hAnsi="宋体"/>
          <w:color w:val="auto"/>
        </w:rPr>
        <w:t>24:00</w:t>
      </w:r>
      <w:r>
        <w:rPr>
          <w:rFonts w:hint="eastAsia" w:ascii="宋体" w:hAnsi="宋体"/>
          <w:color w:val="auto"/>
        </w:rPr>
        <w:t>。</w:t>
      </w:r>
    </w:p>
    <w:p w14:paraId="04C6933B">
      <w:pPr>
        <w:spacing w:line="360" w:lineRule="auto"/>
        <w:ind w:firstLine="630" w:firstLineChars="300"/>
        <w:rPr>
          <w:rFonts w:ascii="宋体"/>
          <w:color w:val="auto"/>
        </w:rPr>
      </w:pPr>
      <w:r>
        <w:rPr>
          <w:rFonts w:ascii="宋体" w:hAnsi="宋体"/>
          <w:color w:val="auto"/>
        </w:rPr>
        <w:t xml:space="preserve">1.1.4.8  </w:t>
      </w:r>
      <w:r>
        <w:rPr>
          <w:rFonts w:hint="eastAsia" w:ascii="宋体" w:hAnsi="宋体"/>
          <w:color w:val="auto"/>
        </w:rPr>
        <w:t>保修期：是根据现行有关法律规定，在合同条款第</w:t>
      </w:r>
      <w:r>
        <w:rPr>
          <w:rFonts w:ascii="宋体" w:hAnsi="宋体"/>
          <w:color w:val="auto"/>
        </w:rPr>
        <w:t>19.7</w:t>
      </w:r>
      <w:r>
        <w:rPr>
          <w:rFonts w:hint="eastAsia" w:ascii="宋体" w:hAnsi="宋体"/>
          <w:color w:val="auto"/>
        </w:rPr>
        <w:t>款中约定的由承包人负责对合同约定的保修范围内发生的质量问题履行保修义务并对造成的损失承担赔偿责任的期限。</w:t>
      </w:r>
    </w:p>
    <w:p w14:paraId="7AEF783A">
      <w:pPr>
        <w:spacing w:line="360" w:lineRule="auto"/>
        <w:ind w:firstLine="420" w:firstLineChars="200"/>
        <w:rPr>
          <w:rFonts w:ascii="宋体"/>
          <w:color w:val="auto"/>
        </w:rPr>
      </w:pPr>
      <w:r>
        <w:rPr>
          <w:rFonts w:ascii="宋体" w:hAnsi="宋体"/>
          <w:color w:val="auto"/>
        </w:rPr>
        <w:t xml:space="preserve">1.1.5  </w:t>
      </w:r>
      <w:r>
        <w:rPr>
          <w:rFonts w:hint="eastAsia" w:ascii="宋体" w:hAnsi="宋体"/>
          <w:color w:val="auto"/>
        </w:rPr>
        <w:t>合同价格和费用</w:t>
      </w:r>
    </w:p>
    <w:p w14:paraId="5E9222A8">
      <w:pPr>
        <w:spacing w:line="360" w:lineRule="auto"/>
        <w:ind w:firstLine="630" w:firstLineChars="300"/>
        <w:rPr>
          <w:rFonts w:ascii="宋体"/>
          <w:color w:val="auto"/>
        </w:rPr>
      </w:pPr>
      <w:r>
        <w:rPr>
          <w:rFonts w:ascii="宋体" w:hAnsi="宋体"/>
          <w:color w:val="auto"/>
        </w:rPr>
        <w:t xml:space="preserve">1.1.5.1  </w:t>
      </w:r>
      <w:r>
        <w:rPr>
          <w:rFonts w:hint="eastAsia" w:ascii="宋体" w:hAnsi="宋体"/>
          <w:color w:val="auto"/>
        </w:rPr>
        <w:t>签约合同价：指签定合同时合同协议书中写明的，包括了暂列金额、暂估价的合同总金额。</w:t>
      </w:r>
    </w:p>
    <w:p w14:paraId="51280201">
      <w:pPr>
        <w:spacing w:line="360" w:lineRule="auto"/>
        <w:ind w:firstLine="630" w:firstLineChars="300"/>
        <w:rPr>
          <w:rFonts w:ascii="宋体"/>
          <w:color w:val="auto"/>
        </w:rPr>
      </w:pPr>
      <w:r>
        <w:rPr>
          <w:rFonts w:ascii="宋体" w:hAnsi="宋体"/>
          <w:color w:val="auto"/>
        </w:rPr>
        <w:t xml:space="preserve">1.1.5.2  </w:t>
      </w:r>
      <w:r>
        <w:rPr>
          <w:rFonts w:hint="eastAsia" w:ascii="宋体" w:hAnsi="宋体"/>
          <w:color w:val="auto"/>
        </w:rPr>
        <w:t>合同价格：指承包人按合同约定完成了包括缺陷责任期内的全部承包工作后，发包人应付给承包人的金额，包括在履行合同过程中按合同约定进行的变更和调整。</w:t>
      </w:r>
    </w:p>
    <w:p w14:paraId="63CC359A">
      <w:pPr>
        <w:spacing w:line="360" w:lineRule="auto"/>
        <w:ind w:firstLine="630" w:firstLineChars="300"/>
        <w:rPr>
          <w:rFonts w:ascii="宋体"/>
          <w:color w:val="auto"/>
        </w:rPr>
      </w:pPr>
      <w:r>
        <w:rPr>
          <w:rFonts w:ascii="宋体" w:hAnsi="宋体"/>
          <w:color w:val="auto"/>
        </w:rPr>
        <w:t xml:space="preserve">1.1.5.3  </w:t>
      </w:r>
      <w:r>
        <w:rPr>
          <w:rFonts w:hint="eastAsia" w:ascii="宋体" w:hAnsi="宋体"/>
          <w:color w:val="auto"/>
        </w:rPr>
        <w:t>费用：指为履行合同所发生的或将要发生的所有合理开支，包括管理费和应分摊的其他费用，但不包括利润。</w:t>
      </w:r>
    </w:p>
    <w:p w14:paraId="158D0841">
      <w:pPr>
        <w:spacing w:line="360" w:lineRule="auto"/>
        <w:ind w:firstLine="630" w:firstLineChars="300"/>
        <w:rPr>
          <w:rFonts w:ascii="宋体"/>
          <w:color w:val="auto"/>
        </w:rPr>
      </w:pPr>
      <w:r>
        <w:rPr>
          <w:rFonts w:ascii="宋体" w:hAnsi="宋体"/>
          <w:color w:val="auto"/>
        </w:rPr>
        <w:t xml:space="preserve">1.1.5.4  </w:t>
      </w:r>
      <w:r>
        <w:rPr>
          <w:rFonts w:hint="eastAsia" w:ascii="宋体" w:hAnsi="宋体"/>
          <w:color w:val="auto"/>
        </w:rPr>
        <w:t>暂列金额：指已标价工程量清单中所列的暂列金额，用于在签订协议书时尚未确定或不可预见变更的施工及其所需材料、工程设备、服务等的金额，包括以计日工方式支付的金额。</w:t>
      </w:r>
    </w:p>
    <w:p w14:paraId="6B9EA82E">
      <w:pPr>
        <w:spacing w:line="360" w:lineRule="auto"/>
        <w:ind w:firstLine="630" w:firstLineChars="300"/>
        <w:rPr>
          <w:rFonts w:ascii="宋体"/>
          <w:color w:val="auto"/>
        </w:rPr>
      </w:pPr>
      <w:r>
        <w:rPr>
          <w:rFonts w:ascii="宋体" w:hAnsi="宋体"/>
          <w:color w:val="auto"/>
        </w:rPr>
        <w:t xml:space="preserve">1.1.5.5  </w:t>
      </w:r>
      <w:r>
        <w:rPr>
          <w:rFonts w:hint="eastAsia" w:ascii="宋体" w:hAnsi="宋体"/>
          <w:color w:val="auto"/>
        </w:rPr>
        <w:t>暂估价：指发包人在工程量清单中给定的用于支付必然发生但暂时不能确定价格的材料、设备以及专业工程的金额。</w:t>
      </w:r>
    </w:p>
    <w:p w14:paraId="11E7317F">
      <w:pPr>
        <w:spacing w:line="360" w:lineRule="auto"/>
        <w:ind w:firstLine="630" w:firstLineChars="300"/>
        <w:rPr>
          <w:rFonts w:ascii="宋体"/>
          <w:color w:val="auto"/>
        </w:rPr>
      </w:pPr>
      <w:r>
        <w:rPr>
          <w:rFonts w:ascii="宋体" w:hAnsi="宋体"/>
          <w:color w:val="auto"/>
        </w:rPr>
        <w:t xml:space="preserve">1.1.5.6  </w:t>
      </w:r>
      <w:r>
        <w:rPr>
          <w:rFonts w:hint="eastAsia" w:ascii="宋体" w:hAnsi="宋体"/>
          <w:color w:val="auto"/>
        </w:rPr>
        <w:t>计日工：指对零星工作采取的一种计价方式，按合同中的计日工子目及其单价计价付款。</w:t>
      </w:r>
    </w:p>
    <w:p w14:paraId="2A6B2B08">
      <w:pPr>
        <w:spacing w:line="360" w:lineRule="auto"/>
        <w:ind w:firstLine="630" w:firstLineChars="300"/>
        <w:rPr>
          <w:rFonts w:ascii="宋体"/>
          <w:color w:val="auto"/>
        </w:rPr>
      </w:pPr>
      <w:r>
        <w:rPr>
          <w:rFonts w:ascii="宋体" w:hAnsi="宋体"/>
          <w:color w:val="auto"/>
        </w:rPr>
        <w:t xml:space="preserve">1.1.5.7  </w:t>
      </w:r>
      <w:r>
        <w:rPr>
          <w:rFonts w:hint="eastAsia" w:ascii="宋体" w:hAnsi="宋体"/>
          <w:color w:val="auto"/>
        </w:rPr>
        <w:t>质量保证金（或称保留金）：指按第</w:t>
      </w:r>
      <w:r>
        <w:rPr>
          <w:rFonts w:ascii="宋体" w:hAnsi="宋体"/>
          <w:color w:val="auto"/>
        </w:rPr>
        <w:t>17.4.1</w:t>
      </w:r>
      <w:r>
        <w:rPr>
          <w:rFonts w:hint="eastAsia" w:ascii="宋体" w:hAnsi="宋体"/>
          <w:color w:val="auto"/>
        </w:rPr>
        <w:t>项约定用于保证在缺陷责任期内履行缺陷修复义务的金额。</w:t>
      </w:r>
    </w:p>
    <w:p w14:paraId="28118FAB">
      <w:pPr>
        <w:spacing w:line="360" w:lineRule="auto"/>
        <w:ind w:firstLine="420" w:firstLineChars="200"/>
        <w:rPr>
          <w:rFonts w:ascii="宋体"/>
          <w:color w:val="auto"/>
        </w:rPr>
      </w:pPr>
      <w:r>
        <w:rPr>
          <w:rFonts w:ascii="宋体" w:hAnsi="宋体"/>
          <w:color w:val="auto"/>
        </w:rPr>
        <w:t xml:space="preserve">1.1.6  </w:t>
      </w:r>
      <w:r>
        <w:rPr>
          <w:rFonts w:hint="eastAsia" w:ascii="宋体" w:hAnsi="宋体"/>
          <w:color w:val="auto"/>
        </w:rPr>
        <w:t>书面形式</w:t>
      </w:r>
    </w:p>
    <w:p w14:paraId="5AB8DAE0">
      <w:pPr>
        <w:spacing w:line="360" w:lineRule="auto"/>
        <w:ind w:firstLine="420" w:firstLineChars="200"/>
        <w:rPr>
          <w:rFonts w:ascii="宋体"/>
          <w:color w:val="auto"/>
        </w:rPr>
      </w:pPr>
      <w:r>
        <w:rPr>
          <w:rFonts w:hint="eastAsia" w:ascii="宋体" w:hAnsi="宋体"/>
          <w:color w:val="auto"/>
        </w:rPr>
        <w:t>书面形式：指合同文件、信函、电报、传真等可以有形地表现所载内容的形式。</w:t>
      </w:r>
    </w:p>
    <w:p w14:paraId="7C06DF3F">
      <w:pPr>
        <w:spacing w:line="360" w:lineRule="auto"/>
        <w:ind w:firstLine="420" w:firstLineChars="200"/>
        <w:rPr>
          <w:rFonts w:ascii="宋体"/>
          <w:color w:val="auto"/>
        </w:rPr>
      </w:pPr>
      <w:r>
        <w:rPr>
          <w:rFonts w:ascii="宋体" w:hAnsi="宋体"/>
          <w:color w:val="auto"/>
        </w:rPr>
        <w:t xml:space="preserve">1.1.7  </w:t>
      </w:r>
      <w:r>
        <w:rPr>
          <w:rFonts w:hint="eastAsia" w:ascii="宋体" w:hAnsi="宋体"/>
          <w:color w:val="auto"/>
        </w:rPr>
        <w:t>争议评审组</w:t>
      </w:r>
    </w:p>
    <w:p w14:paraId="69DFFA3D">
      <w:pPr>
        <w:spacing w:line="360" w:lineRule="auto"/>
        <w:ind w:firstLine="420" w:firstLineChars="200"/>
        <w:rPr>
          <w:rFonts w:ascii="宋体"/>
          <w:color w:val="auto"/>
        </w:rPr>
      </w:pPr>
      <w:r>
        <w:rPr>
          <w:rFonts w:hint="eastAsia" w:ascii="宋体" w:hAnsi="宋体"/>
          <w:color w:val="auto"/>
        </w:rPr>
        <w:t>争议评审组：是由发包人和承包人共同聘请的人员组成的独立、公正的第三方临时性组织，一般由一名或者三名合同管理和（或）工程管理专家组成。争议评审组负责对发包人和（或）承包人提请进行评审的本合同项下的争议进行评审并在规定的期限内给出评审意见，合同双方在规定的期限内均未对评审意见提出异议时，评审意见对合同双方有最终约束力。发包人和承包人应当分别与接受聘请的争议评审专家签订聘用协议，就评审的争议范围、评审意见效力等必要事项做出约定。</w:t>
      </w:r>
    </w:p>
    <w:p w14:paraId="578ED34B">
      <w:pPr>
        <w:spacing w:line="360" w:lineRule="auto"/>
        <w:ind w:firstLine="420" w:firstLineChars="200"/>
        <w:rPr>
          <w:rFonts w:ascii="宋体"/>
          <w:color w:val="auto"/>
        </w:rPr>
      </w:pPr>
      <w:r>
        <w:rPr>
          <w:rFonts w:ascii="宋体" w:hAnsi="宋体"/>
          <w:color w:val="auto"/>
        </w:rPr>
        <w:t xml:space="preserve">1.1.8  </w:t>
      </w:r>
      <w:r>
        <w:rPr>
          <w:rFonts w:hint="eastAsia" w:ascii="宋体" w:hAnsi="宋体"/>
          <w:color w:val="auto"/>
        </w:rPr>
        <w:t>其他需要补充的内容</w:t>
      </w:r>
    </w:p>
    <w:p w14:paraId="6C0A23FC">
      <w:pPr>
        <w:spacing w:line="360" w:lineRule="auto"/>
        <w:ind w:firstLine="420" w:firstLineChars="200"/>
        <w:rPr>
          <w:rFonts w:ascii="宋体"/>
          <w:color w:val="auto"/>
        </w:rPr>
      </w:pPr>
      <w:r>
        <w:rPr>
          <w:rFonts w:hint="eastAsia" w:ascii="宋体" w:hAnsi="宋体"/>
          <w:color w:val="auto"/>
        </w:rPr>
        <w:t>其他需要补充的内容</w:t>
      </w:r>
      <w:r>
        <w:rPr>
          <w:rFonts w:hint="eastAsia" w:ascii="黑体" w:hAnsi="黑体" w:eastAsia="黑体"/>
          <w:color w:val="auto"/>
        </w:rPr>
        <w:t>见合同条款专用部分</w:t>
      </w:r>
      <w:r>
        <w:rPr>
          <w:rFonts w:hint="eastAsia" w:ascii="宋体" w:hAnsi="宋体"/>
          <w:color w:val="auto"/>
        </w:rPr>
        <w:t>。</w:t>
      </w:r>
    </w:p>
    <w:p w14:paraId="3774DE9C">
      <w:pPr>
        <w:keepNext/>
        <w:keepLines/>
        <w:spacing w:beforeLines="50" w:afterLines="50" w:line="360" w:lineRule="auto"/>
        <w:outlineLvl w:val="2"/>
        <w:rPr>
          <w:rFonts w:ascii="宋体" w:hAnsi="宋体"/>
          <w:color w:val="auto"/>
          <w:sz w:val="24"/>
          <w:szCs w:val="20"/>
        </w:rPr>
      </w:pPr>
      <w:bookmarkStart w:id="690" w:name="_Toc497213720"/>
      <w:bookmarkStart w:id="691" w:name="_Toc117597470"/>
      <w:bookmarkStart w:id="692" w:name="_Toc486580044"/>
      <w:bookmarkStart w:id="693" w:name="_Toc489279855"/>
      <w:bookmarkStart w:id="694" w:name="_Toc490222489"/>
      <w:r>
        <w:rPr>
          <w:rFonts w:ascii="宋体" w:hAnsi="宋体"/>
          <w:color w:val="auto"/>
          <w:sz w:val="24"/>
          <w:szCs w:val="20"/>
        </w:rPr>
        <w:t xml:space="preserve">1.2  </w:t>
      </w:r>
      <w:r>
        <w:rPr>
          <w:rFonts w:hint="eastAsia" w:ascii="宋体" w:hAnsi="宋体"/>
          <w:color w:val="auto"/>
          <w:sz w:val="24"/>
          <w:szCs w:val="20"/>
        </w:rPr>
        <w:t>语言文字</w:t>
      </w:r>
      <w:bookmarkEnd w:id="690"/>
      <w:bookmarkEnd w:id="691"/>
      <w:bookmarkEnd w:id="692"/>
      <w:bookmarkEnd w:id="693"/>
      <w:bookmarkEnd w:id="694"/>
    </w:p>
    <w:p w14:paraId="09D879DF">
      <w:pPr>
        <w:spacing w:line="360" w:lineRule="auto"/>
        <w:ind w:firstLine="420" w:firstLineChars="200"/>
        <w:rPr>
          <w:rFonts w:ascii="宋体"/>
          <w:color w:val="auto"/>
        </w:rPr>
      </w:pPr>
      <w:r>
        <w:rPr>
          <w:rFonts w:hint="eastAsia" w:ascii="宋体" w:hAnsi="宋体"/>
          <w:color w:val="auto"/>
        </w:rPr>
        <w:t>除专用术语外，合同使用的语言文字为中文。必要时专用术语应附有中文注释。</w:t>
      </w:r>
    </w:p>
    <w:p w14:paraId="6E07D734">
      <w:pPr>
        <w:keepNext/>
        <w:keepLines/>
        <w:spacing w:beforeLines="50" w:afterLines="50" w:line="360" w:lineRule="auto"/>
        <w:outlineLvl w:val="2"/>
        <w:rPr>
          <w:rFonts w:ascii="宋体" w:hAnsi="宋体"/>
          <w:color w:val="auto"/>
          <w:sz w:val="24"/>
          <w:szCs w:val="20"/>
        </w:rPr>
      </w:pPr>
      <w:bookmarkStart w:id="695" w:name="_Toc490222490"/>
      <w:bookmarkStart w:id="696" w:name="_Toc489279856"/>
      <w:bookmarkStart w:id="697" w:name="_Toc117597471"/>
      <w:bookmarkStart w:id="698" w:name="_Toc486580045"/>
      <w:bookmarkStart w:id="699" w:name="_Toc497213721"/>
      <w:r>
        <w:rPr>
          <w:rFonts w:ascii="宋体" w:hAnsi="宋体"/>
          <w:color w:val="auto"/>
          <w:sz w:val="24"/>
          <w:szCs w:val="20"/>
        </w:rPr>
        <w:t xml:space="preserve">1.3  </w:t>
      </w:r>
      <w:r>
        <w:rPr>
          <w:rFonts w:hint="eastAsia" w:ascii="宋体" w:hAnsi="宋体"/>
          <w:color w:val="auto"/>
          <w:sz w:val="24"/>
          <w:szCs w:val="20"/>
        </w:rPr>
        <w:t>法律</w:t>
      </w:r>
      <w:bookmarkEnd w:id="695"/>
      <w:bookmarkEnd w:id="696"/>
      <w:bookmarkEnd w:id="697"/>
      <w:bookmarkEnd w:id="698"/>
      <w:bookmarkEnd w:id="699"/>
    </w:p>
    <w:p w14:paraId="68F4B973">
      <w:pPr>
        <w:spacing w:line="360" w:lineRule="auto"/>
        <w:ind w:firstLine="420" w:firstLineChars="200"/>
        <w:rPr>
          <w:rFonts w:ascii="宋体"/>
          <w:color w:val="auto"/>
        </w:rPr>
      </w:pPr>
      <w:r>
        <w:rPr>
          <w:rFonts w:hint="eastAsia" w:ascii="宋体" w:hAnsi="宋体"/>
          <w:color w:val="auto"/>
        </w:rPr>
        <w:t>适用于合同的法律包括中华人民共和国法律、行政法规、部门规章，以及工程所在地的地方法规、自治条例、单行条例和地方政府规章。</w:t>
      </w:r>
    </w:p>
    <w:p w14:paraId="58CFFA44">
      <w:pPr>
        <w:keepNext/>
        <w:keepLines/>
        <w:spacing w:beforeLines="50" w:afterLines="50" w:line="360" w:lineRule="auto"/>
        <w:outlineLvl w:val="2"/>
        <w:rPr>
          <w:rFonts w:ascii="宋体" w:hAnsi="宋体"/>
          <w:color w:val="auto"/>
          <w:sz w:val="24"/>
          <w:szCs w:val="20"/>
        </w:rPr>
      </w:pPr>
      <w:bookmarkStart w:id="700" w:name="_Toc490222491"/>
      <w:bookmarkStart w:id="701" w:name="_Toc497213722"/>
      <w:bookmarkStart w:id="702" w:name="_Toc486580046"/>
      <w:bookmarkStart w:id="703" w:name="_Toc117597472"/>
      <w:bookmarkStart w:id="704" w:name="_Toc489279857"/>
      <w:r>
        <w:rPr>
          <w:rFonts w:ascii="宋体" w:hAnsi="宋体"/>
          <w:color w:val="auto"/>
          <w:sz w:val="24"/>
          <w:szCs w:val="20"/>
        </w:rPr>
        <w:t xml:space="preserve">1.4  </w:t>
      </w:r>
      <w:r>
        <w:rPr>
          <w:rFonts w:hint="eastAsia" w:ascii="宋体" w:hAnsi="宋体"/>
          <w:color w:val="auto"/>
          <w:sz w:val="24"/>
          <w:szCs w:val="20"/>
        </w:rPr>
        <w:t>合同文件的优先顺序</w:t>
      </w:r>
      <w:bookmarkEnd w:id="700"/>
      <w:bookmarkEnd w:id="701"/>
      <w:bookmarkEnd w:id="702"/>
      <w:bookmarkEnd w:id="703"/>
      <w:bookmarkEnd w:id="704"/>
    </w:p>
    <w:p w14:paraId="30D02C59">
      <w:pPr>
        <w:spacing w:line="360" w:lineRule="auto"/>
        <w:ind w:firstLine="420" w:firstLineChars="200"/>
        <w:rPr>
          <w:rFonts w:ascii="宋体"/>
          <w:color w:val="auto"/>
        </w:rPr>
      </w:pPr>
      <w:r>
        <w:rPr>
          <w:rFonts w:hint="eastAsia" w:ascii="宋体" w:hAnsi="宋体"/>
          <w:color w:val="auto"/>
        </w:rPr>
        <w:t>组成合同的各项文件应互相解释，互为说明。除合同条款专用部分另有约定外，解释合同文件的优先顺序如下：</w:t>
      </w:r>
    </w:p>
    <w:p w14:paraId="3CCCB5C6">
      <w:pPr>
        <w:spacing w:line="360" w:lineRule="auto"/>
        <w:ind w:firstLine="315" w:firstLineChars="150"/>
        <w:rPr>
          <w:rFonts w:ascii="宋体"/>
          <w:color w:val="auto"/>
        </w:rPr>
      </w:pPr>
      <w:r>
        <w:rPr>
          <w:rFonts w:hint="eastAsia" w:ascii="宋体" w:hAnsi="宋体"/>
          <w:color w:val="auto"/>
        </w:rPr>
        <w:t>（</w:t>
      </w:r>
      <w:r>
        <w:rPr>
          <w:rFonts w:ascii="宋体" w:hAnsi="宋体"/>
          <w:color w:val="auto"/>
        </w:rPr>
        <w:t>1</w:t>
      </w:r>
      <w:r>
        <w:rPr>
          <w:rFonts w:hint="eastAsia" w:ascii="宋体" w:hAnsi="宋体"/>
          <w:color w:val="auto"/>
        </w:rPr>
        <w:t>）合同协议书；</w:t>
      </w:r>
    </w:p>
    <w:p w14:paraId="7E3BC416">
      <w:pPr>
        <w:spacing w:line="360" w:lineRule="auto"/>
        <w:ind w:firstLine="315" w:firstLineChars="150"/>
        <w:rPr>
          <w:rFonts w:ascii="宋体"/>
          <w:color w:val="auto"/>
        </w:rPr>
      </w:pPr>
      <w:r>
        <w:rPr>
          <w:rFonts w:hint="eastAsia" w:ascii="宋体" w:hAnsi="宋体"/>
          <w:color w:val="auto"/>
        </w:rPr>
        <w:t>（</w:t>
      </w:r>
      <w:r>
        <w:rPr>
          <w:rFonts w:ascii="宋体" w:hAnsi="宋体"/>
          <w:color w:val="auto"/>
        </w:rPr>
        <w:t>2</w:t>
      </w:r>
      <w:r>
        <w:rPr>
          <w:rFonts w:hint="eastAsia" w:ascii="宋体" w:hAnsi="宋体"/>
          <w:color w:val="auto"/>
        </w:rPr>
        <w:t>）中标通知书；</w:t>
      </w:r>
    </w:p>
    <w:p w14:paraId="32242719">
      <w:pPr>
        <w:spacing w:line="360" w:lineRule="auto"/>
        <w:ind w:firstLine="315" w:firstLineChars="150"/>
        <w:rPr>
          <w:rFonts w:ascii="宋体"/>
          <w:color w:val="auto"/>
        </w:rPr>
      </w:pPr>
      <w:r>
        <w:rPr>
          <w:rFonts w:hint="eastAsia" w:ascii="宋体" w:hAnsi="宋体"/>
          <w:color w:val="auto"/>
        </w:rPr>
        <w:t>（</w:t>
      </w:r>
      <w:r>
        <w:rPr>
          <w:rFonts w:ascii="宋体" w:hAnsi="宋体"/>
          <w:color w:val="auto"/>
        </w:rPr>
        <w:t>3</w:t>
      </w:r>
      <w:r>
        <w:rPr>
          <w:rFonts w:hint="eastAsia" w:ascii="宋体" w:hAnsi="宋体"/>
          <w:color w:val="auto"/>
        </w:rPr>
        <w:t>）投标函及投标函附录；</w:t>
      </w:r>
    </w:p>
    <w:p w14:paraId="1DDADBFD">
      <w:pPr>
        <w:spacing w:line="360" w:lineRule="auto"/>
        <w:ind w:firstLine="315" w:firstLineChars="150"/>
        <w:rPr>
          <w:rFonts w:ascii="宋体"/>
          <w:color w:val="auto"/>
        </w:rPr>
      </w:pPr>
      <w:r>
        <w:rPr>
          <w:rFonts w:hint="eastAsia" w:ascii="宋体" w:hAnsi="宋体"/>
          <w:color w:val="auto"/>
        </w:rPr>
        <w:t>（</w:t>
      </w:r>
      <w:r>
        <w:rPr>
          <w:rFonts w:ascii="宋体" w:hAnsi="宋体"/>
          <w:color w:val="auto"/>
        </w:rPr>
        <w:t>4</w:t>
      </w:r>
      <w:r>
        <w:rPr>
          <w:rFonts w:hint="eastAsia" w:ascii="宋体" w:hAnsi="宋体"/>
          <w:color w:val="auto"/>
        </w:rPr>
        <w:t>）合同条款专用部分；</w:t>
      </w:r>
    </w:p>
    <w:p w14:paraId="3161933F">
      <w:pPr>
        <w:spacing w:line="360" w:lineRule="auto"/>
        <w:ind w:firstLine="315" w:firstLineChars="150"/>
        <w:rPr>
          <w:rFonts w:ascii="宋体"/>
          <w:color w:val="auto"/>
        </w:rPr>
      </w:pPr>
      <w:r>
        <w:rPr>
          <w:rFonts w:hint="eastAsia" w:ascii="宋体" w:hAnsi="宋体"/>
          <w:color w:val="auto"/>
        </w:rPr>
        <w:t>（</w:t>
      </w:r>
      <w:r>
        <w:rPr>
          <w:rFonts w:ascii="宋体" w:hAnsi="宋体"/>
          <w:color w:val="auto"/>
        </w:rPr>
        <w:t>5</w:t>
      </w:r>
      <w:r>
        <w:rPr>
          <w:rFonts w:hint="eastAsia" w:ascii="宋体" w:hAnsi="宋体"/>
          <w:color w:val="auto"/>
        </w:rPr>
        <w:t>）合同条款通用部分；</w:t>
      </w:r>
    </w:p>
    <w:p w14:paraId="6FA8226A">
      <w:pPr>
        <w:spacing w:line="360" w:lineRule="auto"/>
        <w:ind w:firstLine="315" w:firstLineChars="150"/>
        <w:rPr>
          <w:rFonts w:ascii="宋体"/>
          <w:color w:val="auto"/>
        </w:rPr>
      </w:pPr>
      <w:r>
        <w:rPr>
          <w:rFonts w:hint="eastAsia" w:ascii="宋体" w:hAnsi="宋体"/>
          <w:color w:val="auto"/>
        </w:rPr>
        <w:t>（</w:t>
      </w:r>
      <w:r>
        <w:rPr>
          <w:rFonts w:ascii="宋体" w:hAnsi="宋体"/>
          <w:color w:val="auto"/>
        </w:rPr>
        <w:t>6</w:t>
      </w:r>
      <w:r>
        <w:rPr>
          <w:rFonts w:hint="eastAsia" w:ascii="宋体" w:hAnsi="宋体"/>
          <w:color w:val="auto"/>
        </w:rPr>
        <w:t>）技术标准和要求；</w:t>
      </w:r>
    </w:p>
    <w:p w14:paraId="7199CD4B">
      <w:pPr>
        <w:spacing w:line="360" w:lineRule="auto"/>
        <w:ind w:firstLine="315" w:firstLineChars="150"/>
        <w:rPr>
          <w:rFonts w:ascii="宋体"/>
          <w:color w:val="auto"/>
        </w:rPr>
      </w:pPr>
      <w:r>
        <w:rPr>
          <w:rFonts w:hint="eastAsia" w:ascii="宋体" w:hAnsi="宋体"/>
          <w:color w:val="auto"/>
        </w:rPr>
        <w:t>（</w:t>
      </w:r>
      <w:r>
        <w:rPr>
          <w:rFonts w:ascii="宋体" w:hAnsi="宋体"/>
          <w:color w:val="auto"/>
        </w:rPr>
        <w:t>7</w:t>
      </w:r>
      <w:r>
        <w:rPr>
          <w:rFonts w:hint="eastAsia" w:ascii="宋体" w:hAnsi="宋体"/>
          <w:color w:val="auto"/>
        </w:rPr>
        <w:t>）图纸；</w:t>
      </w:r>
    </w:p>
    <w:p w14:paraId="11DEDB91">
      <w:pPr>
        <w:spacing w:line="360" w:lineRule="auto"/>
        <w:ind w:firstLine="315" w:firstLineChars="150"/>
        <w:rPr>
          <w:rFonts w:ascii="宋体"/>
          <w:color w:val="auto"/>
        </w:rPr>
      </w:pPr>
      <w:r>
        <w:rPr>
          <w:rFonts w:hint="eastAsia" w:ascii="宋体" w:hAnsi="宋体"/>
          <w:color w:val="auto"/>
        </w:rPr>
        <w:t>（</w:t>
      </w:r>
      <w:r>
        <w:rPr>
          <w:rFonts w:ascii="宋体" w:hAnsi="宋体"/>
          <w:color w:val="auto"/>
        </w:rPr>
        <w:t>8</w:t>
      </w:r>
      <w:r>
        <w:rPr>
          <w:rFonts w:hint="eastAsia" w:ascii="宋体" w:hAnsi="宋体"/>
          <w:color w:val="auto"/>
        </w:rPr>
        <w:t>）已标价工程量清单；</w:t>
      </w:r>
    </w:p>
    <w:p w14:paraId="02F20322">
      <w:pPr>
        <w:spacing w:line="360" w:lineRule="auto"/>
        <w:ind w:firstLine="315" w:firstLineChars="150"/>
        <w:rPr>
          <w:rFonts w:ascii="宋体"/>
          <w:color w:val="auto"/>
        </w:rPr>
      </w:pPr>
      <w:r>
        <w:rPr>
          <w:rFonts w:hint="eastAsia" w:ascii="宋体" w:hAnsi="宋体"/>
          <w:color w:val="auto"/>
        </w:rPr>
        <w:t>（</w:t>
      </w:r>
      <w:r>
        <w:rPr>
          <w:rFonts w:ascii="宋体" w:hAnsi="宋体"/>
          <w:color w:val="auto"/>
        </w:rPr>
        <w:t>9</w:t>
      </w:r>
      <w:r>
        <w:rPr>
          <w:rFonts w:hint="eastAsia" w:ascii="宋体" w:hAnsi="宋体"/>
          <w:color w:val="auto"/>
        </w:rPr>
        <w:t>）其他合同文件。</w:t>
      </w:r>
    </w:p>
    <w:p w14:paraId="3E3D20C4">
      <w:pPr>
        <w:spacing w:line="360" w:lineRule="auto"/>
        <w:ind w:firstLine="420" w:firstLineChars="200"/>
        <w:rPr>
          <w:rFonts w:ascii="宋体"/>
          <w:color w:val="auto"/>
        </w:rPr>
      </w:pPr>
      <w:r>
        <w:rPr>
          <w:rFonts w:hint="eastAsia" w:ascii="宋体" w:hAnsi="宋体"/>
          <w:color w:val="auto"/>
        </w:rPr>
        <w:t>附注：构成合同文件的图纸与技术标准和要求之间有矛盾或者不一致的，应以其中要求较严格的标准为准。</w:t>
      </w:r>
    </w:p>
    <w:p w14:paraId="1A3998C2">
      <w:pPr>
        <w:spacing w:line="360" w:lineRule="auto"/>
        <w:ind w:firstLine="420" w:firstLineChars="200"/>
        <w:rPr>
          <w:rFonts w:ascii="宋体"/>
          <w:color w:val="auto"/>
        </w:rPr>
      </w:pPr>
      <w:r>
        <w:rPr>
          <w:rFonts w:hint="eastAsia" w:ascii="宋体" w:hAnsi="宋体"/>
          <w:color w:val="auto"/>
        </w:rPr>
        <w:t>合同双方在合同履行过程中签署的不背离合同实质性内容的补充协议，应当视为合同文件的有效组成部分，其解释顺序视其内容与其他合同文件的相互关系而定。</w:t>
      </w:r>
    </w:p>
    <w:p w14:paraId="160BA06D">
      <w:pPr>
        <w:keepNext/>
        <w:keepLines/>
        <w:spacing w:beforeLines="50" w:afterLines="50" w:line="360" w:lineRule="auto"/>
        <w:outlineLvl w:val="2"/>
        <w:rPr>
          <w:rFonts w:ascii="宋体" w:hAnsi="宋体"/>
          <w:color w:val="auto"/>
          <w:sz w:val="24"/>
          <w:szCs w:val="20"/>
        </w:rPr>
      </w:pPr>
      <w:bookmarkStart w:id="705" w:name="_Toc489279858"/>
      <w:bookmarkStart w:id="706" w:name="_Toc486580047"/>
      <w:bookmarkStart w:id="707" w:name="_Toc117597473"/>
      <w:bookmarkStart w:id="708" w:name="_Toc497213723"/>
      <w:bookmarkStart w:id="709" w:name="_Toc490222492"/>
      <w:r>
        <w:rPr>
          <w:rFonts w:ascii="宋体" w:hAnsi="宋体"/>
          <w:color w:val="auto"/>
          <w:sz w:val="24"/>
          <w:szCs w:val="20"/>
        </w:rPr>
        <w:t xml:space="preserve">1.5  </w:t>
      </w:r>
      <w:r>
        <w:rPr>
          <w:rFonts w:hint="eastAsia" w:ascii="宋体" w:hAnsi="宋体"/>
          <w:color w:val="auto"/>
          <w:sz w:val="24"/>
          <w:szCs w:val="20"/>
        </w:rPr>
        <w:t>合同协议书</w:t>
      </w:r>
      <w:bookmarkEnd w:id="705"/>
      <w:bookmarkEnd w:id="706"/>
      <w:bookmarkEnd w:id="707"/>
      <w:bookmarkEnd w:id="708"/>
      <w:bookmarkEnd w:id="709"/>
    </w:p>
    <w:p w14:paraId="36E23B80">
      <w:pPr>
        <w:spacing w:line="360" w:lineRule="auto"/>
        <w:ind w:firstLine="420" w:firstLineChars="200"/>
        <w:rPr>
          <w:rFonts w:ascii="宋体"/>
          <w:color w:val="auto"/>
        </w:rPr>
      </w:pPr>
      <w:r>
        <w:rPr>
          <w:rFonts w:hint="eastAsia" w:ascii="宋体" w:hAnsi="宋体"/>
          <w:color w:val="auto"/>
        </w:rPr>
        <w:t>指由发包人与承包人共同签署的用于明确当事人合同关系的文件。承包人按照中标通知书规定的时间与发包人签订的合同协议书，除法律另有规定或合同条款专用部分另有约定外，发包人和承包人的法定代表人或其委托代理人在合同协议书上签字并盖单位章后，合同生效。合同生效的条件</w:t>
      </w:r>
      <w:r>
        <w:rPr>
          <w:rFonts w:hint="eastAsia" w:ascii="黑体" w:hAnsi="黑体" w:eastAsia="黑体"/>
          <w:color w:val="auto"/>
        </w:rPr>
        <w:t>见合同条款专用部分</w:t>
      </w:r>
      <w:r>
        <w:rPr>
          <w:rFonts w:hint="eastAsia" w:ascii="宋体" w:hAnsi="宋体"/>
          <w:color w:val="auto"/>
        </w:rPr>
        <w:t>。</w:t>
      </w:r>
    </w:p>
    <w:p w14:paraId="52D4DB67">
      <w:pPr>
        <w:keepNext/>
        <w:keepLines/>
        <w:spacing w:beforeLines="50" w:afterLines="50" w:line="360" w:lineRule="auto"/>
        <w:outlineLvl w:val="2"/>
        <w:rPr>
          <w:rFonts w:ascii="宋体" w:hAnsi="宋体"/>
          <w:color w:val="auto"/>
          <w:sz w:val="24"/>
          <w:szCs w:val="20"/>
        </w:rPr>
      </w:pPr>
      <w:bookmarkStart w:id="710" w:name="_Toc497213724"/>
      <w:bookmarkStart w:id="711" w:name="_Toc117597474"/>
      <w:bookmarkStart w:id="712" w:name="_Toc489279859"/>
      <w:bookmarkStart w:id="713" w:name="_Toc486580048"/>
      <w:bookmarkStart w:id="714" w:name="_Toc490222493"/>
      <w:r>
        <w:rPr>
          <w:rFonts w:ascii="宋体" w:hAnsi="宋体"/>
          <w:color w:val="auto"/>
          <w:sz w:val="24"/>
          <w:szCs w:val="20"/>
        </w:rPr>
        <w:t xml:space="preserve">1.6  </w:t>
      </w:r>
      <w:r>
        <w:rPr>
          <w:rFonts w:hint="eastAsia" w:ascii="宋体" w:hAnsi="宋体"/>
          <w:color w:val="auto"/>
          <w:sz w:val="24"/>
          <w:szCs w:val="20"/>
        </w:rPr>
        <w:t>图纸和承包人文件</w:t>
      </w:r>
      <w:bookmarkEnd w:id="710"/>
      <w:bookmarkEnd w:id="711"/>
      <w:bookmarkEnd w:id="712"/>
      <w:bookmarkEnd w:id="713"/>
      <w:bookmarkEnd w:id="714"/>
    </w:p>
    <w:p w14:paraId="6941AC84">
      <w:pPr>
        <w:spacing w:line="360" w:lineRule="auto"/>
        <w:ind w:firstLine="420" w:firstLineChars="200"/>
        <w:rPr>
          <w:rFonts w:ascii="宋体"/>
          <w:color w:val="auto"/>
        </w:rPr>
      </w:pPr>
      <w:r>
        <w:rPr>
          <w:rFonts w:ascii="宋体" w:hAnsi="宋体"/>
          <w:color w:val="auto"/>
        </w:rPr>
        <w:t xml:space="preserve">1.6.1  </w:t>
      </w:r>
      <w:r>
        <w:rPr>
          <w:rFonts w:hint="eastAsia" w:ascii="宋体" w:hAnsi="宋体"/>
          <w:color w:val="auto"/>
        </w:rPr>
        <w:t>图纸的提供</w:t>
      </w:r>
    </w:p>
    <w:p w14:paraId="4DF1C325">
      <w:pPr>
        <w:spacing w:line="360" w:lineRule="auto"/>
        <w:ind w:firstLine="420" w:firstLineChars="200"/>
        <w:rPr>
          <w:rFonts w:ascii="宋体"/>
          <w:color w:val="auto"/>
        </w:rPr>
      </w:pPr>
      <w:r>
        <w:rPr>
          <w:rFonts w:hint="eastAsia" w:ascii="宋体" w:hAnsi="宋体"/>
          <w:color w:val="auto"/>
        </w:rPr>
        <w:t>（</w:t>
      </w:r>
      <w:r>
        <w:rPr>
          <w:rFonts w:ascii="宋体" w:hAnsi="宋体"/>
          <w:color w:val="auto"/>
        </w:rPr>
        <w:t>1</w:t>
      </w:r>
      <w:r>
        <w:rPr>
          <w:rFonts w:hint="eastAsia" w:ascii="宋体" w:hAnsi="宋体"/>
          <w:color w:val="auto"/>
        </w:rPr>
        <w:t>）发包人按照合同约定向承包人提供图纸。发包人未按时提供图纸造成工期延误的，按第</w:t>
      </w:r>
      <w:r>
        <w:rPr>
          <w:rFonts w:ascii="宋体" w:hAnsi="宋体"/>
          <w:color w:val="auto"/>
        </w:rPr>
        <w:t>11.3</w:t>
      </w:r>
      <w:r>
        <w:rPr>
          <w:rFonts w:hint="eastAsia" w:ascii="宋体" w:hAnsi="宋体"/>
          <w:color w:val="auto"/>
        </w:rPr>
        <w:t>款的约定办理。承包人需要增加图纸套数的，发包人应代为复制，复制费用由承包人承担。</w:t>
      </w:r>
    </w:p>
    <w:p w14:paraId="6DCCF7A7">
      <w:pPr>
        <w:spacing w:line="360" w:lineRule="auto"/>
        <w:ind w:firstLine="420" w:firstLineChars="200"/>
        <w:rPr>
          <w:rFonts w:ascii="宋体"/>
          <w:color w:val="auto"/>
        </w:rPr>
      </w:pPr>
      <w:r>
        <w:rPr>
          <w:rFonts w:hint="eastAsia" w:ascii="宋体" w:hAnsi="宋体"/>
          <w:color w:val="auto"/>
        </w:rPr>
        <w:t>（</w:t>
      </w:r>
      <w:r>
        <w:rPr>
          <w:rFonts w:ascii="宋体" w:hAnsi="宋体"/>
          <w:color w:val="auto"/>
        </w:rPr>
        <w:t>2</w:t>
      </w:r>
      <w:r>
        <w:rPr>
          <w:rFonts w:hint="eastAsia" w:ascii="宋体" w:hAnsi="宋体"/>
          <w:color w:val="auto"/>
        </w:rPr>
        <w:t>）依据合同条款专用部分第</w:t>
      </w:r>
      <w:r>
        <w:rPr>
          <w:rFonts w:ascii="宋体" w:hAnsi="宋体"/>
          <w:color w:val="auto"/>
        </w:rPr>
        <w:t>10.1</w:t>
      </w:r>
      <w:r>
        <w:rPr>
          <w:rFonts w:hint="eastAsia" w:ascii="宋体" w:hAnsi="宋体"/>
          <w:color w:val="auto"/>
        </w:rPr>
        <w:t>款约定制定的合同进度计划，或依据合同条款专用部分第</w:t>
      </w:r>
      <w:r>
        <w:rPr>
          <w:rFonts w:ascii="宋体" w:hAnsi="宋体"/>
          <w:color w:val="auto"/>
        </w:rPr>
        <w:t>10.2</w:t>
      </w:r>
      <w:r>
        <w:rPr>
          <w:rFonts w:hint="eastAsia" w:ascii="宋体" w:hAnsi="宋体"/>
          <w:color w:val="auto"/>
        </w:rPr>
        <w:t>款约定修订的合同进度计划，经监理人批准后</w:t>
      </w:r>
      <w:r>
        <w:rPr>
          <w:rFonts w:ascii="宋体" w:hAnsi="宋体"/>
          <w:color w:val="auto"/>
        </w:rPr>
        <w:t>7</w:t>
      </w:r>
      <w:r>
        <w:rPr>
          <w:rFonts w:hint="eastAsia" w:ascii="宋体" w:hAnsi="宋体"/>
          <w:color w:val="auto"/>
        </w:rPr>
        <w:t>日内，承包人应当根据合同进度计划或合同进度计划修订和本项约定的图纸提供期限和数量，编制或者修改图纸供应计划并报送监理人，其中应当载明承包人对各最新版本图纸</w:t>
      </w:r>
      <w:r>
        <w:rPr>
          <w:rFonts w:ascii="宋体" w:hAnsi="宋体"/>
          <w:color w:val="auto"/>
        </w:rPr>
        <w:t>(</w:t>
      </w:r>
      <w:r>
        <w:rPr>
          <w:rFonts w:hint="eastAsia" w:ascii="宋体" w:hAnsi="宋体"/>
          <w:color w:val="auto"/>
        </w:rPr>
        <w:t>包括第</w:t>
      </w:r>
      <w:r>
        <w:rPr>
          <w:rFonts w:ascii="宋体" w:hAnsi="宋体"/>
          <w:color w:val="auto"/>
        </w:rPr>
        <w:t>1.6.3</w:t>
      </w:r>
      <w:r>
        <w:rPr>
          <w:rFonts w:hint="eastAsia" w:ascii="宋体" w:hAnsi="宋体"/>
          <w:color w:val="auto"/>
        </w:rPr>
        <w:t>项约定的图纸修改图</w:t>
      </w:r>
      <w:r>
        <w:rPr>
          <w:rFonts w:ascii="宋体" w:hAnsi="宋体"/>
          <w:color w:val="auto"/>
        </w:rPr>
        <w:t>)</w:t>
      </w:r>
      <w:r>
        <w:rPr>
          <w:rFonts w:hint="eastAsia" w:ascii="宋体" w:hAnsi="宋体"/>
          <w:color w:val="auto"/>
        </w:rPr>
        <w:t>的最迟需求时间，监理人应当在收到图纸供应计划后</w:t>
      </w:r>
      <w:r>
        <w:rPr>
          <w:rFonts w:ascii="宋体" w:hAnsi="宋体"/>
          <w:color w:val="auto"/>
        </w:rPr>
        <w:t>7</w:t>
      </w:r>
      <w:r>
        <w:rPr>
          <w:rFonts w:hint="eastAsia" w:ascii="宋体" w:hAnsi="宋体"/>
          <w:color w:val="auto"/>
        </w:rPr>
        <w:t>天内批复或提出修改意见，否则该图纸供应计划视为得到批准。</w:t>
      </w:r>
    </w:p>
    <w:p w14:paraId="69BBDE12">
      <w:pPr>
        <w:spacing w:line="360" w:lineRule="auto"/>
        <w:ind w:firstLine="420" w:firstLineChars="200"/>
        <w:rPr>
          <w:rFonts w:ascii="宋体"/>
          <w:color w:val="auto"/>
        </w:rPr>
      </w:pPr>
      <w:r>
        <w:rPr>
          <w:rFonts w:hint="eastAsia" w:ascii="宋体" w:hAnsi="宋体"/>
          <w:color w:val="auto"/>
        </w:rPr>
        <w:t>（</w:t>
      </w:r>
      <w:r>
        <w:rPr>
          <w:rFonts w:ascii="宋体" w:hAnsi="宋体"/>
          <w:color w:val="auto"/>
        </w:rPr>
        <w:t>3</w:t>
      </w:r>
      <w:r>
        <w:rPr>
          <w:rFonts w:hint="eastAsia" w:ascii="宋体" w:hAnsi="宋体"/>
          <w:color w:val="auto"/>
        </w:rPr>
        <w:t>）经监理人批准最新的图纸供应计划对合同双方有合同约束力，应当作为发包人或者监理人向承包人提供图纸的主要依据。发包人或者监理人不按照图纸供应计划提供图纸而导致承包人费用增加和（或）工期延误的，由发包人承担赔偿责任。</w:t>
      </w:r>
    </w:p>
    <w:p w14:paraId="3908CB15">
      <w:pPr>
        <w:spacing w:line="360" w:lineRule="auto"/>
        <w:ind w:firstLine="420" w:firstLineChars="200"/>
        <w:rPr>
          <w:rFonts w:ascii="宋体"/>
          <w:color w:val="auto"/>
        </w:rPr>
      </w:pPr>
      <w:r>
        <w:rPr>
          <w:rFonts w:hint="eastAsia" w:ascii="宋体" w:hAnsi="宋体"/>
          <w:color w:val="auto"/>
        </w:rPr>
        <w:t>（</w:t>
      </w:r>
      <w:r>
        <w:rPr>
          <w:rFonts w:ascii="宋体" w:hAnsi="宋体"/>
          <w:color w:val="auto"/>
        </w:rPr>
        <w:t>4</w:t>
      </w:r>
      <w:r>
        <w:rPr>
          <w:rFonts w:hint="eastAsia" w:ascii="宋体" w:hAnsi="宋体"/>
          <w:color w:val="auto"/>
        </w:rPr>
        <w:t>）承包人未按照约定的时间向监理人提交图纸供应计划</w:t>
      </w:r>
      <w:r>
        <w:rPr>
          <w:rFonts w:ascii="宋体"/>
          <w:color w:val="auto"/>
        </w:rPr>
        <w:t>,</w:t>
      </w:r>
      <w:r>
        <w:rPr>
          <w:rFonts w:hint="eastAsia" w:ascii="宋体" w:hAnsi="宋体"/>
          <w:color w:val="auto"/>
        </w:rPr>
        <w:t>致使发包人或者监理人未能在约定的时间内提供相应图纸或者承包人未按照图纸供应计划组织施工所造成的费用增加和（或）工期延误由承包人承担。</w:t>
      </w:r>
    </w:p>
    <w:p w14:paraId="02E691DF">
      <w:pPr>
        <w:spacing w:line="360" w:lineRule="auto"/>
        <w:ind w:firstLine="420" w:firstLineChars="200"/>
        <w:rPr>
          <w:rFonts w:ascii="宋体"/>
          <w:color w:val="auto"/>
        </w:rPr>
      </w:pPr>
      <w:r>
        <w:rPr>
          <w:rFonts w:hint="eastAsia" w:ascii="宋体" w:hAnsi="宋体"/>
          <w:color w:val="auto"/>
        </w:rPr>
        <w:t>（</w:t>
      </w:r>
      <w:r>
        <w:rPr>
          <w:rFonts w:ascii="宋体" w:hAnsi="宋体"/>
          <w:color w:val="auto"/>
        </w:rPr>
        <w:t>5</w:t>
      </w:r>
      <w:r>
        <w:rPr>
          <w:rFonts w:hint="eastAsia" w:ascii="宋体" w:hAnsi="宋体"/>
          <w:color w:val="auto"/>
        </w:rPr>
        <w:t>）发包人提供图纸的期限、数量和其他约定</w:t>
      </w:r>
      <w:r>
        <w:rPr>
          <w:rFonts w:hint="eastAsia" w:ascii="黑体" w:hAnsi="黑体" w:eastAsia="黑体"/>
          <w:color w:val="auto"/>
        </w:rPr>
        <w:t>见合同条款专用部分</w:t>
      </w:r>
      <w:r>
        <w:rPr>
          <w:rFonts w:hint="eastAsia" w:ascii="宋体" w:hAnsi="宋体"/>
          <w:color w:val="auto"/>
        </w:rPr>
        <w:t>。</w:t>
      </w:r>
    </w:p>
    <w:p w14:paraId="0FAE4A30">
      <w:pPr>
        <w:spacing w:line="360" w:lineRule="auto"/>
        <w:ind w:firstLine="420" w:firstLineChars="200"/>
        <w:rPr>
          <w:rFonts w:ascii="宋体"/>
          <w:color w:val="auto"/>
        </w:rPr>
      </w:pPr>
      <w:r>
        <w:rPr>
          <w:rFonts w:ascii="宋体" w:hAnsi="宋体"/>
          <w:color w:val="auto"/>
        </w:rPr>
        <w:t xml:space="preserve">1.6.2  </w:t>
      </w:r>
      <w:r>
        <w:rPr>
          <w:rFonts w:hint="eastAsia" w:ascii="宋体" w:hAnsi="宋体"/>
          <w:color w:val="auto"/>
        </w:rPr>
        <w:t>承包人提供的文件</w:t>
      </w:r>
    </w:p>
    <w:p w14:paraId="1FFF9C50">
      <w:pPr>
        <w:spacing w:line="360" w:lineRule="auto"/>
        <w:ind w:firstLine="420" w:firstLineChars="200"/>
        <w:rPr>
          <w:rFonts w:ascii="宋体"/>
          <w:color w:val="auto"/>
        </w:rPr>
      </w:pPr>
      <w:r>
        <w:rPr>
          <w:rFonts w:hint="eastAsia" w:ascii="宋体" w:hAnsi="宋体"/>
          <w:color w:val="auto"/>
        </w:rPr>
        <w:t>（</w:t>
      </w:r>
      <w:r>
        <w:rPr>
          <w:rFonts w:ascii="宋体" w:hAnsi="宋体"/>
          <w:color w:val="auto"/>
        </w:rPr>
        <w:t>1</w:t>
      </w:r>
      <w:r>
        <w:rPr>
          <w:rFonts w:hint="eastAsia" w:ascii="宋体" w:hAnsi="宋体"/>
          <w:color w:val="auto"/>
        </w:rPr>
        <w:t>）由承包人提供的文件包括部分工程的大样图、加工图等，承包人应当按照约定的范围、数量和期限报送监理人，监理人应当在约定的期限内批复。承包人提供文件的范围、数量、期限和监理人批复期限以及其他约定</w:t>
      </w:r>
      <w:r>
        <w:rPr>
          <w:rFonts w:hint="eastAsia" w:ascii="黑体" w:hAnsi="黑体" w:eastAsia="黑体"/>
          <w:color w:val="auto"/>
        </w:rPr>
        <w:t>见合同条款专用部分</w:t>
      </w:r>
      <w:r>
        <w:rPr>
          <w:rFonts w:hint="eastAsia" w:ascii="宋体" w:hAnsi="宋体"/>
          <w:color w:val="auto"/>
        </w:rPr>
        <w:t>。</w:t>
      </w:r>
    </w:p>
    <w:p w14:paraId="57FF4829">
      <w:pPr>
        <w:spacing w:line="360" w:lineRule="auto"/>
        <w:ind w:firstLine="420" w:firstLineChars="200"/>
        <w:rPr>
          <w:rFonts w:ascii="宋体"/>
          <w:color w:val="auto"/>
        </w:rPr>
      </w:pPr>
      <w:r>
        <w:rPr>
          <w:rFonts w:hint="eastAsia" w:ascii="宋体" w:hAnsi="宋体"/>
          <w:color w:val="auto"/>
        </w:rPr>
        <w:t>（</w:t>
      </w:r>
      <w:r>
        <w:rPr>
          <w:rFonts w:ascii="宋体" w:hAnsi="宋体"/>
          <w:color w:val="auto"/>
        </w:rPr>
        <w:t>2</w:t>
      </w:r>
      <w:r>
        <w:rPr>
          <w:rFonts w:hint="eastAsia" w:ascii="宋体" w:hAnsi="宋体"/>
          <w:color w:val="auto"/>
        </w:rPr>
        <w:t>）除合同条款第</w:t>
      </w:r>
      <w:r>
        <w:rPr>
          <w:rFonts w:ascii="宋体" w:hAnsi="宋体"/>
          <w:color w:val="auto"/>
        </w:rPr>
        <w:t>4.1.10</w:t>
      </w:r>
      <w:r>
        <w:rPr>
          <w:rFonts w:hint="eastAsia" w:ascii="宋体" w:hAnsi="宋体"/>
          <w:color w:val="auto"/>
        </w:rPr>
        <w:t>项约定的由承包人提供的设计文件外，本项约定的其他应由承包人提供的文件，包括必要的加工图和大样图，均不能作为合同计量与支付的依据文件。</w:t>
      </w:r>
    </w:p>
    <w:p w14:paraId="3B1E88EB">
      <w:pPr>
        <w:spacing w:line="360" w:lineRule="auto"/>
        <w:ind w:firstLine="420" w:firstLineChars="200"/>
        <w:rPr>
          <w:rFonts w:ascii="宋体"/>
          <w:color w:val="auto"/>
        </w:rPr>
      </w:pPr>
      <w:r>
        <w:rPr>
          <w:rFonts w:ascii="宋体" w:hAnsi="宋体"/>
          <w:color w:val="auto"/>
        </w:rPr>
        <w:t xml:space="preserve">1.6.3  </w:t>
      </w:r>
      <w:r>
        <w:rPr>
          <w:rFonts w:hint="eastAsia" w:ascii="宋体" w:hAnsi="宋体"/>
          <w:color w:val="auto"/>
        </w:rPr>
        <w:t>图纸的修改</w:t>
      </w:r>
    </w:p>
    <w:p w14:paraId="4E81FFCF">
      <w:pPr>
        <w:spacing w:line="360" w:lineRule="auto"/>
        <w:ind w:firstLine="420" w:firstLineChars="200"/>
        <w:rPr>
          <w:rFonts w:ascii="宋体"/>
          <w:color w:val="auto"/>
        </w:rPr>
      </w:pPr>
      <w:r>
        <w:rPr>
          <w:rFonts w:hint="eastAsia" w:ascii="宋体" w:hAnsi="宋体"/>
          <w:color w:val="auto"/>
        </w:rPr>
        <w:t>图纸需要修改和补充的，监理人应当按照合同条款第</w:t>
      </w:r>
      <w:r>
        <w:rPr>
          <w:rFonts w:ascii="宋体" w:hAnsi="宋体"/>
          <w:color w:val="auto"/>
        </w:rPr>
        <w:t>1.6.1</w:t>
      </w:r>
      <w:r>
        <w:rPr>
          <w:rFonts w:hint="eastAsia" w:ascii="宋体" w:hAnsi="宋体"/>
          <w:color w:val="auto"/>
        </w:rPr>
        <w:t>（</w:t>
      </w:r>
      <w:r>
        <w:rPr>
          <w:rFonts w:ascii="宋体" w:hAnsi="宋体"/>
          <w:color w:val="auto"/>
        </w:rPr>
        <w:t>2</w:t>
      </w:r>
      <w:r>
        <w:rPr>
          <w:rFonts w:hint="eastAsia" w:ascii="宋体" w:hAnsi="宋体"/>
          <w:color w:val="auto"/>
        </w:rPr>
        <w:t>）目约定的有合同约束力的图纸供应计划，签发图纸修改图给承包人。承包人应按修改后的图纸施工。</w:t>
      </w:r>
    </w:p>
    <w:p w14:paraId="46006DFD">
      <w:pPr>
        <w:spacing w:line="360" w:lineRule="auto"/>
        <w:ind w:firstLine="420" w:firstLineChars="200"/>
        <w:rPr>
          <w:rFonts w:ascii="宋体"/>
          <w:color w:val="auto"/>
        </w:rPr>
      </w:pPr>
      <w:r>
        <w:rPr>
          <w:rFonts w:ascii="宋体" w:hAnsi="宋体"/>
          <w:color w:val="auto"/>
        </w:rPr>
        <w:t xml:space="preserve">1.6.4  </w:t>
      </w:r>
      <w:r>
        <w:rPr>
          <w:rFonts w:hint="eastAsia" w:ascii="宋体" w:hAnsi="宋体"/>
          <w:color w:val="auto"/>
        </w:rPr>
        <w:t>图纸的错误</w:t>
      </w:r>
    </w:p>
    <w:p w14:paraId="454BB80F">
      <w:pPr>
        <w:spacing w:line="360" w:lineRule="auto"/>
        <w:ind w:firstLine="420" w:firstLineChars="200"/>
        <w:rPr>
          <w:rFonts w:ascii="宋体"/>
          <w:color w:val="auto"/>
        </w:rPr>
      </w:pPr>
      <w:r>
        <w:rPr>
          <w:rFonts w:hint="eastAsia" w:ascii="宋体" w:hAnsi="宋体"/>
          <w:color w:val="auto"/>
        </w:rPr>
        <w:t>承包人发现发包人提供的图纸存在明显错误或疏忽，应及时通知监理人。</w:t>
      </w:r>
    </w:p>
    <w:p w14:paraId="5B101964">
      <w:pPr>
        <w:spacing w:line="360" w:lineRule="auto"/>
        <w:ind w:firstLine="420" w:firstLineChars="200"/>
        <w:rPr>
          <w:rFonts w:ascii="宋体"/>
          <w:color w:val="auto"/>
        </w:rPr>
      </w:pPr>
      <w:r>
        <w:rPr>
          <w:rFonts w:ascii="宋体" w:hAnsi="宋体"/>
          <w:color w:val="auto"/>
        </w:rPr>
        <w:t xml:space="preserve">1.6.5  </w:t>
      </w:r>
      <w:r>
        <w:rPr>
          <w:rFonts w:hint="eastAsia" w:ascii="宋体" w:hAnsi="宋体"/>
          <w:color w:val="auto"/>
        </w:rPr>
        <w:t>图纸和承包人文件的保管</w:t>
      </w:r>
    </w:p>
    <w:p w14:paraId="0B6B2162">
      <w:pPr>
        <w:spacing w:line="360" w:lineRule="auto"/>
        <w:ind w:firstLine="420" w:firstLineChars="200"/>
        <w:rPr>
          <w:rFonts w:ascii="宋体"/>
          <w:color w:val="auto"/>
        </w:rPr>
      </w:pPr>
      <w:r>
        <w:rPr>
          <w:rFonts w:hint="eastAsia" w:ascii="宋体" w:hAnsi="宋体"/>
          <w:color w:val="auto"/>
        </w:rPr>
        <w:t>监理人和承包人均应在施工场地各保存一套完整的包含第</w:t>
      </w:r>
      <w:r>
        <w:rPr>
          <w:rFonts w:ascii="宋体" w:hAnsi="宋体"/>
          <w:color w:val="auto"/>
        </w:rPr>
        <w:t>1.6.1</w:t>
      </w:r>
      <w:r>
        <w:rPr>
          <w:rFonts w:hint="eastAsia" w:ascii="宋体" w:hAnsi="宋体"/>
          <w:color w:val="auto"/>
        </w:rPr>
        <w:t>项、第</w:t>
      </w:r>
      <w:r>
        <w:rPr>
          <w:rFonts w:ascii="宋体" w:hAnsi="宋体"/>
          <w:color w:val="auto"/>
        </w:rPr>
        <w:t>1.6.2</w:t>
      </w:r>
      <w:r>
        <w:rPr>
          <w:rFonts w:hint="eastAsia" w:ascii="宋体" w:hAnsi="宋体"/>
          <w:color w:val="auto"/>
        </w:rPr>
        <w:t>项、第</w:t>
      </w:r>
      <w:r>
        <w:rPr>
          <w:rFonts w:ascii="宋体" w:hAnsi="宋体"/>
          <w:color w:val="auto"/>
        </w:rPr>
        <w:t>1.6.3</w:t>
      </w:r>
      <w:r>
        <w:rPr>
          <w:rFonts w:hint="eastAsia" w:ascii="宋体" w:hAnsi="宋体"/>
          <w:color w:val="auto"/>
        </w:rPr>
        <w:t>项约定内容的图纸和承包人文件。</w:t>
      </w:r>
    </w:p>
    <w:p w14:paraId="2FE12E2D">
      <w:pPr>
        <w:keepNext/>
        <w:keepLines/>
        <w:spacing w:beforeLines="50" w:afterLines="50" w:line="360" w:lineRule="auto"/>
        <w:outlineLvl w:val="2"/>
        <w:rPr>
          <w:rFonts w:ascii="宋体" w:hAnsi="宋体"/>
          <w:color w:val="auto"/>
          <w:sz w:val="24"/>
          <w:szCs w:val="20"/>
        </w:rPr>
      </w:pPr>
      <w:bookmarkStart w:id="715" w:name="_Toc117597475"/>
      <w:bookmarkStart w:id="716" w:name="_Toc490222494"/>
      <w:bookmarkStart w:id="717" w:name="_Toc489279860"/>
      <w:bookmarkStart w:id="718" w:name="_Toc486580049"/>
      <w:bookmarkStart w:id="719" w:name="_Toc497213725"/>
      <w:r>
        <w:rPr>
          <w:rFonts w:ascii="宋体" w:hAnsi="宋体"/>
          <w:color w:val="auto"/>
          <w:sz w:val="24"/>
          <w:szCs w:val="20"/>
        </w:rPr>
        <w:t xml:space="preserve">1.7  </w:t>
      </w:r>
      <w:r>
        <w:rPr>
          <w:rFonts w:hint="eastAsia" w:ascii="宋体" w:hAnsi="宋体"/>
          <w:color w:val="auto"/>
          <w:sz w:val="24"/>
          <w:szCs w:val="20"/>
        </w:rPr>
        <w:t>联络</w:t>
      </w:r>
      <w:bookmarkEnd w:id="715"/>
      <w:bookmarkEnd w:id="716"/>
      <w:bookmarkEnd w:id="717"/>
      <w:bookmarkEnd w:id="718"/>
      <w:bookmarkEnd w:id="719"/>
    </w:p>
    <w:p w14:paraId="737C8885">
      <w:pPr>
        <w:spacing w:line="360" w:lineRule="auto"/>
        <w:ind w:firstLine="420" w:firstLineChars="200"/>
        <w:rPr>
          <w:rFonts w:ascii="宋体"/>
          <w:color w:val="auto"/>
        </w:rPr>
      </w:pPr>
      <w:r>
        <w:rPr>
          <w:rFonts w:ascii="宋体" w:hAnsi="宋体"/>
          <w:color w:val="auto"/>
        </w:rPr>
        <w:t xml:space="preserve">1.7.1  </w:t>
      </w:r>
      <w:r>
        <w:rPr>
          <w:rFonts w:hint="eastAsia" w:ascii="宋体" w:hAnsi="宋体"/>
          <w:color w:val="auto"/>
        </w:rPr>
        <w:t>与合同有关的通知、批准、证明、证书、指示、要求、请求、同意、意见、确定和决定等，均应采用书面形式。</w:t>
      </w:r>
    </w:p>
    <w:p w14:paraId="33526469">
      <w:pPr>
        <w:spacing w:line="360" w:lineRule="auto"/>
        <w:ind w:firstLine="420" w:firstLineChars="200"/>
        <w:rPr>
          <w:rFonts w:ascii="宋体"/>
          <w:color w:val="auto"/>
        </w:rPr>
      </w:pPr>
      <w:r>
        <w:rPr>
          <w:rFonts w:ascii="宋体" w:hAnsi="宋体"/>
          <w:color w:val="auto"/>
        </w:rPr>
        <w:t xml:space="preserve">1.7.2  </w:t>
      </w:r>
      <w:r>
        <w:rPr>
          <w:rFonts w:hint="eastAsia" w:ascii="宋体" w:hAnsi="宋体"/>
          <w:color w:val="auto"/>
        </w:rPr>
        <w:t>第</w:t>
      </w:r>
      <w:r>
        <w:rPr>
          <w:rFonts w:ascii="宋体" w:hAnsi="宋体"/>
          <w:color w:val="auto"/>
        </w:rPr>
        <w:t>1.7.1</w:t>
      </w:r>
      <w:r>
        <w:rPr>
          <w:rFonts w:hint="eastAsia" w:ascii="宋体" w:hAnsi="宋体"/>
          <w:color w:val="auto"/>
        </w:rPr>
        <w:t>项中的通知、批准、证明、证书、指示、要求、请求、同意、意见、确定和决定等来往函件，均应在合同约定的期限内送达指定地点和接收人，并办理签收手续。</w:t>
      </w:r>
    </w:p>
    <w:p w14:paraId="2BC2457B">
      <w:pPr>
        <w:spacing w:line="360" w:lineRule="auto"/>
        <w:ind w:firstLine="420" w:firstLineChars="200"/>
        <w:rPr>
          <w:rFonts w:ascii="宋体"/>
          <w:color w:val="auto"/>
        </w:rPr>
      </w:pPr>
      <w:r>
        <w:rPr>
          <w:rFonts w:hint="eastAsia" w:ascii="宋体" w:hAnsi="宋体"/>
          <w:color w:val="auto"/>
        </w:rPr>
        <w:t>（</w:t>
      </w:r>
      <w:r>
        <w:rPr>
          <w:rFonts w:ascii="宋体" w:hAnsi="宋体"/>
          <w:color w:val="auto"/>
        </w:rPr>
        <w:t>1</w:t>
      </w:r>
      <w:r>
        <w:rPr>
          <w:rFonts w:hint="eastAsia" w:ascii="宋体" w:hAnsi="宋体"/>
          <w:color w:val="auto"/>
        </w:rPr>
        <w:t>）联络来往信函的送达期限：合同约定了发出期限的，送达期限为合同约定的发出期限后的</w:t>
      </w:r>
      <w:r>
        <w:rPr>
          <w:rFonts w:ascii="宋体" w:hAnsi="宋体"/>
          <w:color w:val="auto"/>
        </w:rPr>
        <w:t>24</w:t>
      </w:r>
      <w:r>
        <w:rPr>
          <w:rFonts w:hint="eastAsia" w:ascii="宋体" w:hAnsi="宋体"/>
          <w:color w:val="auto"/>
        </w:rPr>
        <w:t>小时内；合同约定了通知、提供或者报送期限的，通知、提供或者报送期限即为送达期限。</w:t>
      </w:r>
    </w:p>
    <w:p w14:paraId="50FF85BB">
      <w:pPr>
        <w:spacing w:line="360" w:lineRule="auto"/>
        <w:ind w:firstLine="420" w:firstLineChars="200"/>
        <w:rPr>
          <w:rFonts w:ascii="宋体"/>
          <w:color w:val="auto"/>
        </w:rPr>
      </w:pPr>
      <w:r>
        <w:rPr>
          <w:rFonts w:hint="eastAsia" w:ascii="宋体" w:hAnsi="宋体"/>
          <w:color w:val="auto"/>
        </w:rPr>
        <w:t>（</w:t>
      </w:r>
      <w:r>
        <w:rPr>
          <w:rFonts w:ascii="宋体" w:hAnsi="宋体"/>
          <w:color w:val="auto"/>
        </w:rPr>
        <w:t>2</w:t>
      </w:r>
      <w:r>
        <w:rPr>
          <w:rFonts w:hint="eastAsia" w:ascii="宋体" w:hAnsi="宋体"/>
          <w:color w:val="auto"/>
        </w:rPr>
        <w:t>）发包人指定的接收人和接收地点</w:t>
      </w:r>
      <w:r>
        <w:rPr>
          <w:rFonts w:hint="eastAsia" w:ascii="黑体" w:hAnsi="黑体" w:eastAsia="黑体"/>
          <w:color w:val="auto"/>
        </w:rPr>
        <w:t>见合同条款专用部分</w:t>
      </w:r>
      <w:r>
        <w:rPr>
          <w:rFonts w:hint="eastAsia" w:ascii="宋体" w:hAnsi="宋体"/>
          <w:color w:val="auto"/>
        </w:rPr>
        <w:t>。</w:t>
      </w:r>
    </w:p>
    <w:p w14:paraId="729C551D">
      <w:pPr>
        <w:spacing w:line="360" w:lineRule="auto"/>
        <w:ind w:firstLine="420" w:firstLineChars="200"/>
        <w:rPr>
          <w:rFonts w:ascii="宋体"/>
          <w:color w:val="auto"/>
        </w:rPr>
      </w:pPr>
      <w:r>
        <w:rPr>
          <w:rFonts w:hint="eastAsia" w:ascii="宋体" w:hAnsi="宋体"/>
          <w:color w:val="auto"/>
        </w:rPr>
        <w:t>（</w:t>
      </w:r>
      <w:r>
        <w:rPr>
          <w:rFonts w:ascii="宋体" w:hAnsi="宋体"/>
          <w:color w:val="auto"/>
        </w:rPr>
        <w:t>3</w:t>
      </w:r>
      <w:r>
        <w:rPr>
          <w:rFonts w:hint="eastAsia" w:ascii="宋体" w:hAnsi="宋体"/>
          <w:color w:val="auto"/>
        </w:rPr>
        <w:t>）监理人指定的接收人和接收地点</w:t>
      </w:r>
      <w:r>
        <w:rPr>
          <w:rFonts w:hint="eastAsia" w:ascii="黑体" w:hAnsi="黑体" w:eastAsia="黑体"/>
          <w:color w:val="auto"/>
        </w:rPr>
        <w:t>见合同条款专用部分</w:t>
      </w:r>
      <w:r>
        <w:rPr>
          <w:rFonts w:hint="eastAsia" w:ascii="宋体" w:hAnsi="宋体"/>
          <w:color w:val="auto"/>
        </w:rPr>
        <w:t>。</w:t>
      </w:r>
    </w:p>
    <w:p w14:paraId="069681B5">
      <w:pPr>
        <w:spacing w:line="360" w:lineRule="auto"/>
        <w:ind w:firstLine="420" w:firstLineChars="200"/>
        <w:rPr>
          <w:rFonts w:ascii="宋体"/>
          <w:color w:val="auto"/>
        </w:rPr>
      </w:pPr>
      <w:r>
        <w:rPr>
          <w:rFonts w:hint="eastAsia" w:ascii="宋体" w:hAnsi="宋体"/>
          <w:color w:val="auto"/>
        </w:rPr>
        <w:t>（</w:t>
      </w:r>
      <w:r>
        <w:rPr>
          <w:rFonts w:ascii="宋体" w:hAnsi="宋体"/>
          <w:color w:val="auto"/>
        </w:rPr>
        <w:t>4</w:t>
      </w:r>
      <w:r>
        <w:rPr>
          <w:rFonts w:hint="eastAsia" w:ascii="宋体" w:hAnsi="宋体"/>
          <w:color w:val="auto"/>
        </w:rPr>
        <w:t>）承包人指定的接收人为合同协议书中载明的承包人项目经理本人或者项目经理的授权代表。承包人应在收到开工通知后</w:t>
      </w:r>
      <w:r>
        <w:rPr>
          <w:rFonts w:ascii="宋体" w:hAnsi="宋体"/>
          <w:color w:val="auto"/>
        </w:rPr>
        <w:t>7</w:t>
      </w:r>
      <w:r>
        <w:rPr>
          <w:rFonts w:hint="eastAsia" w:ascii="宋体" w:hAnsi="宋体"/>
          <w:color w:val="auto"/>
        </w:rPr>
        <w:t>天内，按照合同条款第</w:t>
      </w:r>
      <w:r>
        <w:rPr>
          <w:rFonts w:ascii="宋体" w:hAnsi="宋体"/>
          <w:color w:val="auto"/>
        </w:rPr>
        <w:t>4.5.4</w:t>
      </w:r>
      <w:r>
        <w:rPr>
          <w:rFonts w:hint="eastAsia" w:ascii="宋体" w:hAnsi="宋体"/>
          <w:color w:val="auto"/>
        </w:rPr>
        <w:t>项的约定，将授权代表其接收来往信函的项目经理的授权代表姓名和授权范围通知监理人。除合同另有约定外，承包人施工场地管理机构的办公地点即为承包人指定的接收地点。</w:t>
      </w:r>
    </w:p>
    <w:p w14:paraId="45A0EA1E">
      <w:pPr>
        <w:spacing w:line="360" w:lineRule="auto"/>
        <w:ind w:firstLine="420" w:firstLineChars="200"/>
        <w:rPr>
          <w:rFonts w:ascii="宋体"/>
          <w:color w:val="auto"/>
        </w:rPr>
      </w:pPr>
      <w:r>
        <w:rPr>
          <w:rFonts w:hint="eastAsia" w:ascii="宋体" w:hAnsi="宋体"/>
          <w:color w:val="auto"/>
        </w:rPr>
        <w:t>（</w:t>
      </w:r>
      <w:r>
        <w:rPr>
          <w:rFonts w:ascii="宋体" w:hAnsi="宋体"/>
          <w:color w:val="auto"/>
        </w:rPr>
        <w:t>5</w:t>
      </w:r>
      <w:r>
        <w:rPr>
          <w:rFonts w:hint="eastAsia" w:ascii="宋体" w:hAnsi="宋体"/>
          <w:color w:val="auto"/>
        </w:rPr>
        <w:t>）发包人（包括监理人）和承包人中任何一方指定的接收人或者接收地点发生变动，应当在实际变动前提前至少一个工作日以书面形式通知另一方。发包人（包括监理人）和承包人应当确保其各自指定的接收人在法定的和（或）符合合同约定的工作时间内始终工作在指定的接收地点，指定接收人离开工作岗位而无法及时签收来往信函视为拒不签收。</w:t>
      </w:r>
    </w:p>
    <w:p w14:paraId="2B056F5E">
      <w:pPr>
        <w:spacing w:line="360" w:lineRule="auto"/>
        <w:ind w:firstLine="420" w:firstLineChars="200"/>
        <w:rPr>
          <w:rFonts w:ascii="宋体"/>
          <w:color w:val="auto"/>
        </w:rPr>
      </w:pPr>
      <w:r>
        <w:rPr>
          <w:rFonts w:hint="eastAsia" w:ascii="宋体" w:hAnsi="宋体"/>
          <w:color w:val="auto"/>
        </w:rPr>
        <w:t>（</w:t>
      </w:r>
      <w:r>
        <w:rPr>
          <w:rFonts w:ascii="宋体" w:hAnsi="宋体"/>
          <w:color w:val="auto"/>
        </w:rPr>
        <w:t>6</w:t>
      </w:r>
      <w:r>
        <w:rPr>
          <w:rFonts w:hint="eastAsia" w:ascii="宋体" w:hAnsi="宋体"/>
          <w:color w:val="auto"/>
        </w:rPr>
        <w:t>）发包人（包括监理人）和承包人中任何一方均应当及时签收另一方送达其指定接收地点的来往信函，拒不签收的，送达信函的一方可以采用挂号或者公证方式送达，由此所造成的直接的和间接的费用增加（包括被迫采用特殊送达方式所发生的费用）和（或）延误的工期由拒绝签收一方承担。</w:t>
      </w:r>
    </w:p>
    <w:p w14:paraId="35EF3AAA">
      <w:pPr>
        <w:keepNext/>
        <w:keepLines/>
        <w:spacing w:beforeLines="50" w:afterLines="50" w:line="360" w:lineRule="auto"/>
        <w:outlineLvl w:val="2"/>
        <w:rPr>
          <w:rFonts w:ascii="宋体" w:hAnsi="宋体"/>
          <w:color w:val="auto"/>
          <w:sz w:val="24"/>
          <w:szCs w:val="20"/>
        </w:rPr>
      </w:pPr>
      <w:bookmarkStart w:id="720" w:name="_Toc117597476"/>
      <w:bookmarkStart w:id="721" w:name="_Toc497213726"/>
      <w:bookmarkStart w:id="722" w:name="_Toc490222495"/>
      <w:bookmarkStart w:id="723" w:name="_Toc486580050"/>
      <w:bookmarkStart w:id="724" w:name="_Toc489279861"/>
      <w:r>
        <w:rPr>
          <w:rFonts w:ascii="宋体" w:hAnsi="宋体"/>
          <w:color w:val="auto"/>
          <w:sz w:val="24"/>
          <w:szCs w:val="20"/>
        </w:rPr>
        <w:t xml:space="preserve">1.8  </w:t>
      </w:r>
      <w:r>
        <w:rPr>
          <w:rFonts w:hint="eastAsia" w:ascii="宋体" w:hAnsi="宋体"/>
          <w:color w:val="auto"/>
          <w:sz w:val="24"/>
          <w:szCs w:val="20"/>
        </w:rPr>
        <w:t>转让</w:t>
      </w:r>
      <w:bookmarkEnd w:id="720"/>
      <w:bookmarkEnd w:id="721"/>
      <w:bookmarkEnd w:id="722"/>
      <w:bookmarkEnd w:id="723"/>
      <w:bookmarkEnd w:id="724"/>
    </w:p>
    <w:p w14:paraId="66144230">
      <w:pPr>
        <w:spacing w:line="360" w:lineRule="auto"/>
        <w:ind w:firstLine="420" w:firstLineChars="200"/>
        <w:rPr>
          <w:rFonts w:ascii="宋体"/>
          <w:color w:val="auto"/>
        </w:rPr>
      </w:pPr>
      <w:r>
        <w:rPr>
          <w:rFonts w:hint="eastAsia" w:ascii="宋体" w:hAnsi="宋体"/>
          <w:color w:val="auto"/>
        </w:rPr>
        <w:t>除合同另有约定外，未经对方当事人同意，一方当事人不得将合同权利全部或部分转让给第三人，也不得全部或部分转移合同义务。</w:t>
      </w:r>
    </w:p>
    <w:p w14:paraId="028CCB26">
      <w:pPr>
        <w:keepNext/>
        <w:keepLines/>
        <w:spacing w:beforeLines="50" w:afterLines="50" w:line="360" w:lineRule="auto"/>
        <w:outlineLvl w:val="2"/>
        <w:rPr>
          <w:rFonts w:ascii="宋体" w:hAnsi="宋体"/>
          <w:color w:val="auto"/>
          <w:sz w:val="24"/>
          <w:szCs w:val="20"/>
        </w:rPr>
      </w:pPr>
      <w:bookmarkStart w:id="725" w:name="_Toc486580051"/>
      <w:bookmarkStart w:id="726" w:name="_Toc489279862"/>
      <w:bookmarkStart w:id="727" w:name="_Toc117597477"/>
      <w:bookmarkStart w:id="728" w:name="_Toc490222496"/>
      <w:bookmarkStart w:id="729" w:name="_Toc497213727"/>
      <w:r>
        <w:rPr>
          <w:rFonts w:ascii="宋体" w:hAnsi="宋体"/>
          <w:color w:val="auto"/>
          <w:sz w:val="24"/>
          <w:szCs w:val="20"/>
        </w:rPr>
        <w:t xml:space="preserve">1.9  </w:t>
      </w:r>
      <w:r>
        <w:rPr>
          <w:rFonts w:hint="eastAsia" w:ascii="宋体" w:hAnsi="宋体"/>
          <w:color w:val="auto"/>
          <w:sz w:val="24"/>
          <w:szCs w:val="20"/>
        </w:rPr>
        <w:t>严禁贿赂</w:t>
      </w:r>
      <w:bookmarkEnd w:id="725"/>
      <w:bookmarkEnd w:id="726"/>
      <w:bookmarkEnd w:id="727"/>
      <w:bookmarkEnd w:id="728"/>
      <w:bookmarkEnd w:id="729"/>
    </w:p>
    <w:p w14:paraId="2278451D">
      <w:pPr>
        <w:spacing w:line="360" w:lineRule="auto"/>
        <w:ind w:firstLine="420" w:firstLineChars="200"/>
        <w:rPr>
          <w:rFonts w:ascii="宋体"/>
          <w:color w:val="auto"/>
        </w:rPr>
      </w:pPr>
      <w:r>
        <w:rPr>
          <w:rFonts w:hint="eastAsia" w:ascii="宋体" w:hAnsi="宋体"/>
          <w:color w:val="auto"/>
        </w:rPr>
        <w:t>合同双方当事人不得以贿赂或变相贿赂的方式，谋取不当利益或损害对方权益。因贿赂造成对方损失的，行为人应赔偿损失，并承担相应的法律责任。</w:t>
      </w:r>
    </w:p>
    <w:p w14:paraId="40AF5D8E">
      <w:pPr>
        <w:keepNext/>
        <w:keepLines/>
        <w:spacing w:beforeLines="50" w:afterLines="50" w:line="360" w:lineRule="auto"/>
        <w:outlineLvl w:val="2"/>
        <w:rPr>
          <w:rFonts w:ascii="宋体" w:hAnsi="宋体"/>
          <w:color w:val="auto"/>
          <w:sz w:val="24"/>
          <w:szCs w:val="20"/>
        </w:rPr>
      </w:pPr>
      <w:bookmarkStart w:id="730" w:name="_Toc117597478"/>
      <w:bookmarkStart w:id="731" w:name="_Toc497213728"/>
      <w:bookmarkStart w:id="732" w:name="_Toc489279863"/>
      <w:bookmarkStart w:id="733" w:name="_Toc490222497"/>
      <w:bookmarkStart w:id="734" w:name="_Toc486580052"/>
      <w:r>
        <w:rPr>
          <w:rFonts w:ascii="宋体" w:hAnsi="宋体"/>
          <w:color w:val="auto"/>
          <w:sz w:val="24"/>
          <w:szCs w:val="20"/>
        </w:rPr>
        <w:t xml:space="preserve">1.10  </w:t>
      </w:r>
      <w:r>
        <w:rPr>
          <w:rFonts w:hint="eastAsia" w:ascii="宋体" w:hAnsi="宋体"/>
          <w:color w:val="auto"/>
          <w:sz w:val="24"/>
          <w:szCs w:val="20"/>
        </w:rPr>
        <w:t>化石、文物</w:t>
      </w:r>
      <w:bookmarkEnd w:id="730"/>
      <w:bookmarkEnd w:id="731"/>
      <w:bookmarkEnd w:id="732"/>
      <w:bookmarkEnd w:id="733"/>
      <w:bookmarkEnd w:id="734"/>
    </w:p>
    <w:p w14:paraId="0465756C">
      <w:pPr>
        <w:spacing w:line="360" w:lineRule="auto"/>
        <w:ind w:firstLine="420" w:firstLineChars="200"/>
        <w:rPr>
          <w:rFonts w:ascii="宋体"/>
          <w:color w:val="auto"/>
        </w:rPr>
      </w:pPr>
      <w:r>
        <w:rPr>
          <w:rFonts w:ascii="宋体" w:hAnsi="宋体"/>
          <w:color w:val="auto"/>
        </w:rPr>
        <w:t xml:space="preserve">1.10.1  </w:t>
      </w:r>
      <w:r>
        <w:rPr>
          <w:rFonts w:hint="eastAsia" w:ascii="宋体" w:hAnsi="宋体"/>
          <w:color w:val="auto"/>
        </w:rPr>
        <w:t>在施工场地发掘的所有文物、古迹以及具有地质研究或考古价值的其他遗迹、化石、钱币或物品属于国家所有。一旦发现上述文物，承包人应采取有效合理的保护措施，防止任何人员移动或损坏上述物品，并立即报告当地文物行政部门，同时通知监理人。发包人、监理人和承包人应按文物行政部门要求采取妥善保护措施，由此导致费用增加和（或）工期延误由发包人承担。</w:t>
      </w:r>
    </w:p>
    <w:p w14:paraId="5C7B7A5C">
      <w:pPr>
        <w:spacing w:line="360" w:lineRule="auto"/>
        <w:ind w:firstLine="420" w:firstLineChars="200"/>
        <w:rPr>
          <w:rFonts w:ascii="宋体"/>
          <w:color w:val="auto"/>
        </w:rPr>
      </w:pPr>
      <w:r>
        <w:rPr>
          <w:rFonts w:ascii="宋体" w:hAnsi="宋体"/>
          <w:color w:val="auto"/>
        </w:rPr>
        <w:t xml:space="preserve">1.10.2  </w:t>
      </w:r>
      <w:r>
        <w:rPr>
          <w:rFonts w:hint="eastAsia" w:ascii="宋体" w:hAnsi="宋体"/>
          <w:color w:val="auto"/>
        </w:rPr>
        <w:t>承包人发现文物后不及时报告或隐瞒不报，致使文物丢失或损坏的，应赔偿损失，并承担相应的法律责任。</w:t>
      </w:r>
    </w:p>
    <w:p w14:paraId="72A5247F">
      <w:pPr>
        <w:keepNext/>
        <w:keepLines/>
        <w:spacing w:beforeLines="50" w:afterLines="50" w:line="360" w:lineRule="auto"/>
        <w:outlineLvl w:val="2"/>
        <w:rPr>
          <w:rFonts w:ascii="宋体" w:hAnsi="宋体"/>
          <w:color w:val="auto"/>
          <w:sz w:val="24"/>
          <w:szCs w:val="20"/>
        </w:rPr>
      </w:pPr>
      <w:bookmarkStart w:id="735" w:name="_Toc490222498"/>
      <w:bookmarkStart w:id="736" w:name="_Toc489279864"/>
      <w:bookmarkStart w:id="737" w:name="_Toc117597479"/>
      <w:bookmarkStart w:id="738" w:name="_Toc486580053"/>
      <w:bookmarkStart w:id="739" w:name="_Toc497213729"/>
      <w:r>
        <w:rPr>
          <w:rFonts w:ascii="宋体" w:hAnsi="宋体"/>
          <w:color w:val="auto"/>
          <w:sz w:val="24"/>
          <w:szCs w:val="20"/>
        </w:rPr>
        <w:t xml:space="preserve">1.11  </w:t>
      </w:r>
      <w:r>
        <w:rPr>
          <w:rFonts w:hint="eastAsia" w:ascii="宋体" w:hAnsi="宋体"/>
          <w:color w:val="auto"/>
          <w:sz w:val="24"/>
          <w:szCs w:val="20"/>
        </w:rPr>
        <w:t>专利技术</w:t>
      </w:r>
      <w:bookmarkEnd w:id="735"/>
      <w:bookmarkEnd w:id="736"/>
      <w:bookmarkEnd w:id="737"/>
      <w:bookmarkEnd w:id="738"/>
      <w:bookmarkEnd w:id="739"/>
    </w:p>
    <w:p w14:paraId="49DB0535">
      <w:pPr>
        <w:spacing w:line="360" w:lineRule="auto"/>
        <w:ind w:firstLine="420" w:firstLineChars="200"/>
        <w:rPr>
          <w:rFonts w:ascii="宋体"/>
          <w:color w:val="auto"/>
        </w:rPr>
      </w:pPr>
      <w:r>
        <w:rPr>
          <w:rFonts w:ascii="宋体" w:hAnsi="宋体"/>
          <w:color w:val="auto"/>
        </w:rPr>
        <w:t xml:space="preserve">1.11.1  </w:t>
      </w:r>
      <w:r>
        <w:rPr>
          <w:rFonts w:hint="eastAsia" w:ascii="宋体" w:hAnsi="宋体"/>
          <w:color w:val="auto"/>
        </w:rPr>
        <w:t>承包人在使用任何材料、承包人设备、工程设备或采用施工工艺时，因侵犯专利权或其他知识产权所引起的责任，由承包人承担，但由于遵照发包人提供的设计或技术标准和要求引起的除外。</w:t>
      </w:r>
    </w:p>
    <w:p w14:paraId="368250AE">
      <w:pPr>
        <w:spacing w:line="360" w:lineRule="auto"/>
        <w:ind w:firstLine="420" w:firstLineChars="200"/>
        <w:rPr>
          <w:rFonts w:ascii="宋体"/>
          <w:color w:val="auto"/>
        </w:rPr>
      </w:pPr>
      <w:r>
        <w:rPr>
          <w:rFonts w:ascii="宋体" w:hAnsi="宋体"/>
          <w:color w:val="auto"/>
        </w:rPr>
        <w:t xml:space="preserve">1.11.2  </w:t>
      </w:r>
      <w:r>
        <w:rPr>
          <w:rFonts w:hint="eastAsia" w:ascii="宋体" w:hAnsi="宋体"/>
          <w:color w:val="auto"/>
        </w:rPr>
        <w:t>承包人在投标文件中采用专利技术的，专利技术的使用费包含在投标报价内。</w:t>
      </w:r>
    </w:p>
    <w:p w14:paraId="0D59B38C">
      <w:pPr>
        <w:spacing w:line="360" w:lineRule="auto"/>
        <w:ind w:firstLine="420" w:firstLineChars="200"/>
        <w:rPr>
          <w:rFonts w:ascii="宋体"/>
          <w:color w:val="auto"/>
        </w:rPr>
      </w:pPr>
      <w:r>
        <w:rPr>
          <w:rFonts w:ascii="宋体" w:hAnsi="宋体"/>
          <w:color w:val="auto"/>
        </w:rPr>
        <w:t xml:space="preserve">1.11.3  </w:t>
      </w:r>
      <w:r>
        <w:rPr>
          <w:rFonts w:hint="eastAsia" w:ascii="宋体" w:hAnsi="宋体"/>
          <w:color w:val="auto"/>
        </w:rPr>
        <w:t>承包人的技术秘密和声明需要保密的资料和信息，发包人和监理人不得为合同以外的目的泄露给他人。</w:t>
      </w:r>
    </w:p>
    <w:p w14:paraId="4DF60119">
      <w:pPr>
        <w:keepNext/>
        <w:keepLines/>
        <w:spacing w:beforeLines="50" w:afterLines="50" w:line="360" w:lineRule="auto"/>
        <w:outlineLvl w:val="2"/>
        <w:rPr>
          <w:rFonts w:ascii="宋体" w:hAnsi="宋体"/>
          <w:color w:val="auto"/>
          <w:sz w:val="24"/>
          <w:szCs w:val="20"/>
        </w:rPr>
      </w:pPr>
      <w:bookmarkStart w:id="740" w:name="_Toc486580054"/>
      <w:bookmarkStart w:id="741" w:name="_Toc490222499"/>
      <w:bookmarkStart w:id="742" w:name="_Toc497213730"/>
      <w:bookmarkStart w:id="743" w:name="_Toc489279865"/>
      <w:bookmarkStart w:id="744" w:name="_Toc117597480"/>
      <w:r>
        <w:rPr>
          <w:rFonts w:ascii="宋体" w:hAnsi="宋体"/>
          <w:color w:val="auto"/>
          <w:sz w:val="24"/>
          <w:szCs w:val="20"/>
        </w:rPr>
        <w:t xml:space="preserve">1.12  </w:t>
      </w:r>
      <w:r>
        <w:rPr>
          <w:rFonts w:hint="eastAsia" w:ascii="宋体" w:hAnsi="宋体"/>
          <w:color w:val="auto"/>
          <w:sz w:val="24"/>
          <w:szCs w:val="20"/>
        </w:rPr>
        <w:t>图纸和文件的保密</w:t>
      </w:r>
      <w:bookmarkEnd w:id="740"/>
      <w:bookmarkEnd w:id="741"/>
      <w:bookmarkEnd w:id="742"/>
      <w:bookmarkEnd w:id="743"/>
      <w:bookmarkEnd w:id="744"/>
    </w:p>
    <w:p w14:paraId="72080E08">
      <w:pPr>
        <w:spacing w:line="360" w:lineRule="auto"/>
        <w:ind w:firstLine="420" w:firstLineChars="200"/>
        <w:rPr>
          <w:rFonts w:ascii="宋体"/>
          <w:color w:val="auto"/>
        </w:rPr>
      </w:pPr>
      <w:r>
        <w:rPr>
          <w:rFonts w:ascii="宋体" w:hAnsi="宋体"/>
          <w:color w:val="auto"/>
        </w:rPr>
        <w:t xml:space="preserve">1.12.1  </w:t>
      </w:r>
      <w:r>
        <w:rPr>
          <w:rFonts w:hint="eastAsia" w:ascii="宋体" w:hAnsi="宋体"/>
          <w:color w:val="auto"/>
        </w:rPr>
        <w:t>发包人提供的图纸和文件，未经发包人同意，承包人不得为合同以外的目的泄露给他人或公开发表与引用。</w:t>
      </w:r>
    </w:p>
    <w:p w14:paraId="17314123">
      <w:pPr>
        <w:spacing w:line="360" w:lineRule="auto"/>
        <w:ind w:firstLine="420" w:firstLineChars="200"/>
        <w:rPr>
          <w:rFonts w:ascii="宋体"/>
          <w:color w:val="auto"/>
        </w:rPr>
      </w:pPr>
      <w:r>
        <w:rPr>
          <w:rFonts w:ascii="宋体" w:hAnsi="宋体"/>
          <w:color w:val="auto"/>
        </w:rPr>
        <w:t xml:space="preserve">1.12.2  </w:t>
      </w:r>
      <w:r>
        <w:rPr>
          <w:rFonts w:hint="eastAsia" w:ascii="宋体" w:hAnsi="宋体"/>
          <w:color w:val="auto"/>
        </w:rPr>
        <w:t>承包人提供的文件，未经承包人同意，发包人和监理人不得为合同以外的目的泄露给他人或公开发表与引用。</w:t>
      </w:r>
    </w:p>
    <w:p w14:paraId="77B69A2E">
      <w:pPr>
        <w:keepNext/>
        <w:keepLines/>
        <w:spacing w:beforeLines="50" w:afterLines="50" w:line="360" w:lineRule="auto"/>
        <w:outlineLvl w:val="1"/>
        <w:rPr>
          <w:rFonts w:ascii="宋体" w:hAnsi="宋体" w:cs="宋体"/>
          <w:color w:val="auto"/>
          <w:sz w:val="28"/>
          <w:szCs w:val="20"/>
        </w:rPr>
      </w:pPr>
      <w:bookmarkStart w:id="745" w:name="_Toc490222500"/>
      <w:bookmarkStart w:id="746" w:name="_Toc486580055"/>
      <w:bookmarkStart w:id="747" w:name="_Toc497213731"/>
      <w:bookmarkStart w:id="748" w:name="_Toc117597481"/>
      <w:bookmarkStart w:id="749" w:name="_Toc489279866"/>
      <w:r>
        <w:rPr>
          <w:rFonts w:ascii="宋体" w:hAnsi="宋体" w:cs="宋体"/>
          <w:color w:val="auto"/>
          <w:sz w:val="28"/>
          <w:szCs w:val="20"/>
        </w:rPr>
        <w:t>2.</w:t>
      </w:r>
      <w:r>
        <w:rPr>
          <w:rFonts w:hint="eastAsia" w:ascii="宋体" w:hAnsi="宋体" w:cs="宋体"/>
          <w:color w:val="auto"/>
          <w:sz w:val="28"/>
          <w:szCs w:val="20"/>
        </w:rPr>
        <w:t>发包人义务</w:t>
      </w:r>
      <w:bookmarkEnd w:id="745"/>
      <w:bookmarkEnd w:id="746"/>
      <w:bookmarkEnd w:id="747"/>
      <w:bookmarkEnd w:id="748"/>
      <w:bookmarkEnd w:id="749"/>
    </w:p>
    <w:p w14:paraId="53574682">
      <w:pPr>
        <w:keepNext/>
        <w:keepLines/>
        <w:spacing w:beforeLines="50" w:afterLines="50" w:line="360" w:lineRule="auto"/>
        <w:outlineLvl w:val="2"/>
        <w:rPr>
          <w:rFonts w:ascii="宋体" w:hAnsi="宋体"/>
          <w:color w:val="auto"/>
          <w:sz w:val="24"/>
          <w:szCs w:val="20"/>
        </w:rPr>
      </w:pPr>
      <w:bookmarkStart w:id="750" w:name="_Toc497213732"/>
      <w:bookmarkStart w:id="751" w:name="_Toc117597482"/>
      <w:bookmarkStart w:id="752" w:name="_Toc490222501"/>
      <w:bookmarkStart w:id="753" w:name="_Toc489279867"/>
      <w:bookmarkStart w:id="754" w:name="_Toc486580056"/>
      <w:r>
        <w:rPr>
          <w:rFonts w:ascii="宋体" w:hAnsi="宋体"/>
          <w:color w:val="auto"/>
          <w:sz w:val="24"/>
          <w:szCs w:val="20"/>
        </w:rPr>
        <w:t xml:space="preserve">2.1  </w:t>
      </w:r>
      <w:r>
        <w:rPr>
          <w:rFonts w:hint="eastAsia" w:ascii="宋体" w:hAnsi="宋体"/>
          <w:color w:val="auto"/>
          <w:sz w:val="24"/>
          <w:szCs w:val="20"/>
        </w:rPr>
        <w:t>遵守法律</w:t>
      </w:r>
      <w:bookmarkEnd w:id="750"/>
      <w:bookmarkEnd w:id="751"/>
      <w:bookmarkEnd w:id="752"/>
      <w:bookmarkEnd w:id="753"/>
      <w:bookmarkEnd w:id="754"/>
    </w:p>
    <w:p w14:paraId="311B54CC">
      <w:pPr>
        <w:spacing w:line="360" w:lineRule="auto"/>
        <w:ind w:firstLine="420" w:firstLineChars="200"/>
        <w:rPr>
          <w:rFonts w:ascii="宋体"/>
          <w:color w:val="auto"/>
        </w:rPr>
      </w:pPr>
      <w:r>
        <w:rPr>
          <w:rFonts w:hint="eastAsia" w:ascii="宋体" w:hAnsi="宋体"/>
          <w:color w:val="auto"/>
        </w:rPr>
        <w:t>发包人在履行合同过程中应遵守法律，并保证承包人免于承担因发包人违反法律而引起的任何责任。</w:t>
      </w:r>
    </w:p>
    <w:p w14:paraId="7EA5495E">
      <w:pPr>
        <w:keepNext/>
        <w:keepLines/>
        <w:spacing w:beforeLines="50" w:afterLines="50" w:line="360" w:lineRule="auto"/>
        <w:outlineLvl w:val="2"/>
        <w:rPr>
          <w:rFonts w:ascii="宋体" w:hAnsi="宋体"/>
          <w:color w:val="auto"/>
          <w:sz w:val="24"/>
          <w:szCs w:val="20"/>
        </w:rPr>
      </w:pPr>
      <w:bookmarkStart w:id="755" w:name="_Toc117597483"/>
      <w:bookmarkStart w:id="756" w:name="_Toc497213733"/>
      <w:bookmarkStart w:id="757" w:name="_Toc486580057"/>
      <w:bookmarkStart w:id="758" w:name="_Toc489279868"/>
      <w:bookmarkStart w:id="759" w:name="_Toc490222502"/>
      <w:r>
        <w:rPr>
          <w:rFonts w:ascii="宋体" w:hAnsi="宋体"/>
          <w:color w:val="auto"/>
          <w:sz w:val="24"/>
          <w:szCs w:val="20"/>
        </w:rPr>
        <w:t xml:space="preserve">2.2  </w:t>
      </w:r>
      <w:r>
        <w:rPr>
          <w:rFonts w:hint="eastAsia" w:ascii="宋体" w:hAnsi="宋体"/>
          <w:color w:val="auto"/>
          <w:sz w:val="24"/>
          <w:szCs w:val="20"/>
        </w:rPr>
        <w:t>发出开工通知</w:t>
      </w:r>
      <w:bookmarkEnd w:id="755"/>
      <w:bookmarkEnd w:id="756"/>
      <w:bookmarkEnd w:id="757"/>
      <w:bookmarkEnd w:id="758"/>
      <w:bookmarkEnd w:id="759"/>
    </w:p>
    <w:p w14:paraId="4FB9AAD4">
      <w:pPr>
        <w:spacing w:line="360" w:lineRule="auto"/>
        <w:ind w:firstLine="420" w:firstLineChars="200"/>
        <w:rPr>
          <w:rFonts w:ascii="宋体"/>
          <w:color w:val="auto"/>
        </w:rPr>
      </w:pPr>
      <w:r>
        <w:rPr>
          <w:rFonts w:hint="eastAsia" w:ascii="宋体" w:hAnsi="宋体"/>
          <w:color w:val="auto"/>
        </w:rPr>
        <w:t>发包人应委托监理人按第</w:t>
      </w:r>
      <w:r>
        <w:rPr>
          <w:rFonts w:ascii="宋体" w:hAnsi="宋体"/>
          <w:color w:val="auto"/>
        </w:rPr>
        <w:t>11.1</w:t>
      </w:r>
      <w:r>
        <w:rPr>
          <w:rFonts w:hint="eastAsia" w:ascii="宋体" w:hAnsi="宋体"/>
          <w:color w:val="auto"/>
        </w:rPr>
        <w:t>款的约定向承包人发出开工通知。</w:t>
      </w:r>
    </w:p>
    <w:p w14:paraId="1FD379D2">
      <w:pPr>
        <w:keepNext/>
        <w:keepLines/>
        <w:spacing w:beforeLines="50" w:afterLines="50" w:line="360" w:lineRule="auto"/>
        <w:outlineLvl w:val="2"/>
        <w:rPr>
          <w:rFonts w:ascii="宋体" w:hAnsi="宋体"/>
          <w:color w:val="auto"/>
          <w:sz w:val="24"/>
          <w:szCs w:val="20"/>
        </w:rPr>
      </w:pPr>
      <w:bookmarkStart w:id="760" w:name="_Toc490222503"/>
      <w:bookmarkStart w:id="761" w:name="_Toc117597484"/>
      <w:bookmarkStart w:id="762" w:name="_Toc486580058"/>
      <w:bookmarkStart w:id="763" w:name="_Toc489279869"/>
      <w:bookmarkStart w:id="764" w:name="_Toc497213734"/>
      <w:r>
        <w:rPr>
          <w:rFonts w:ascii="宋体" w:hAnsi="宋体"/>
          <w:color w:val="auto"/>
          <w:sz w:val="24"/>
          <w:szCs w:val="20"/>
        </w:rPr>
        <w:t xml:space="preserve">2.3  </w:t>
      </w:r>
      <w:r>
        <w:rPr>
          <w:rFonts w:hint="eastAsia" w:ascii="宋体" w:hAnsi="宋体"/>
          <w:color w:val="auto"/>
          <w:sz w:val="24"/>
          <w:szCs w:val="20"/>
        </w:rPr>
        <w:t>提供施工场地</w:t>
      </w:r>
      <w:bookmarkEnd w:id="760"/>
      <w:bookmarkEnd w:id="761"/>
      <w:bookmarkEnd w:id="762"/>
      <w:bookmarkEnd w:id="763"/>
      <w:bookmarkEnd w:id="764"/>
    </w:p>
    <w:p w14:paraId="5216FD86">
      <w:pPr>
        <w:spacing w:line="360" w:lineRule="auto"/>
        <w:ind w:firstLine="420" w:firstLineChars="200"/>
        <w:rPr>
          <w:rFonts w:ascii="宋体"/>
          <w:color w:val="auto"/>
        </w:rPr>
      </w:pPr>
      <w:r>
        <w:rPr>
          <w:rFonts w:hint="eastAsia" w:ascii="宋体" w:hAnsi="宋体"/>
          <w:color w:val="auto"/>
        </w:rPr>
        <w:t>发包人应在约定期限前确保施工场地具备施工条件并移交给承包人，具体施工条件在“技术标准和要求”第一节“一般要求”中约定。发包人最迟应当在移交施工场地的同时向承包人提供施工场地内地下管线和地下设施等有关资料，并保证资料的真实、准确和完整。发包人移交施工场地的期限</w:t>
      </w:r>
      <w:r>
        <w:rPr>
          <w:rFonts w:hint="eastAsia" w:ascii="黑体" w:hAnsi="黑体" w:eastAsia="黑体"/>
          <w:color w:val="auto"/>
        </w:rPr>
        <w:t>见合同条款专用部分</w:t>
      </w:r>
      <w:r>
        <w:rPr>
          <w:rFonts w:hint="eastAsia" w:ascii="宋体" w:hAnsi="宋体"/>
          <w:color w:val="auto"/>
        </w:rPr>
        <w:t>。</w:t>
      </w:r>
    </w:p>
    <w:p w14:paraId="31DF22E7">
      <w:pPr>
        <w:keepNext/>
        <w:keepLines/>
        <w:spacing w:beforeLines="50" w:afterLines="50" w:line="360" w:lineRule="auto"/>
        <w:outlineLvl w:val="2"/>
        <w:rPr>
          <w:rFonts w:ascii="宋体" w:hAnsi="宋体"/>
          <w:color w:val="auto"/>
          <w:sz w:val="24"/>
          <w:szCs w:val="20"/>
        </w:rPr>
      </w:pPr>
      <w:bookmarkStart w:id="765" w:name="_Toc117597485"/>
      <w:bookmarkStart w:id="766" w:name="_Toc490222504"/>
      <w:bookmarkStart w:id="767" w:name="_Toc489279870"/>
      <w:bookmarkStart w:id="768" w:name="_Toc486580059"/>
      <w:bookmarkStart w:id="769" w:name="_Toc497213735"/>
      <w:r>
        <w:rPr>
          <w:rFonts w:ascii="宋体" w:hAnsi="宋体"/>
          <w:color w:val="auto"/>
          <w:sz w:val="24"/>
          <w:szCs w:val="20"/>
        </w:rPr>
        <w:t xml:space="preserve">2.4  </w:t>
      </w:r>
      <w:r>
        <w:rPr>
          <w:rFonts w:hint="eastAsia" w:ascii="宋体" w:hAnsi="宋体"/>
          <w:color w:val="auto"/>
          <w:sz w:val="24"/>
          <w:szCs w:val="20"/>
        </w:rPr>
        <w:t>协助承包人办理证件和批件</w:t>
      </w:r>
      <w:bookmarkEnd w:id="765"/>
      <w:bookmarkEnd w:id="766"/>
      <w:bookmarkEnd w:id="767"/>
      <w:bookmarkEnd w:id="768"/>
      <w:bookmarkEnd w:id="769"/>
    </w:p>
    <w:p w14:paraId="4ECAA555">
      <w:pPr>
        <w:spacing w:line="360" w:lineRule="auto"/>
        <w:ind w:firstLine="420" w:firstLineChars="200"/>
        <w:rPr>
          <w:rFonts w:ascii="宋体"/>
          <w:color w:val="auto"/>
        </w:rPr>
      </w:pPr>
      <w:r>
        <w:rPr>
          <w:rFonts w:hint="eastAsia" w:ascii="宋体" w:hAnsi="宋体"/>
          <w:color w:val="auto"/>
        </w:rPr>
        <w:t>发包人应协助承包人办理法律规定的有关施工证件和批件。</w:t>
      </w:r>
    </w:p>
    <w:p w14:paraId="09733836">
      <w:pPr>
        <w:keepNext/>
        <w:keepLines/>
        <w:spacing w:beforeLines="50" w:afterLines="50" w:line="360" w:lineRule="auto"/>
        <w:outlineLvl w:val="2"/>
        <w:rPr>
          <w:rFonts w:ascii="宋体" w:hAnsi="宋体"/>
          <w:color w:val="auto"/>
          <w:sz w:val="24"/>
          <w:szCs w:val="20"/>
        </w:rPr>
      </w:pPr>
      <w:bookmarkStart w:id="770" w:name="_Toc490222505"/>
      <w:bookmarkStart w:id="771" w:name="_Toc489279871"/>
      <w:bookmarkStart w:id="772" w:name="_Toc497213736"/>
      <w:bookmarkStart w:id="773" w:name="_Toc486580060"/>
      <w:bookmarkStart w:id="774" w:name="_Toc117597486"/>
      <w:r>
        <w:rPr>
          <w:rFonts w:ascii="宋体" w:hAnsi="宋体"/>
          <w:color w:val="auto"/>
          <w:sz w:val="24"/>
          <w:szCs w:val="20"/>
        </w:rPr>
        <w:t xml:space="preserve">2.5  </w:t>
      </w:r>
      <w:r>
        <w:rPr>
          <w:rFonts w:hint="eastAsia" w:ascii="宋体" w:hAnsi="宋体"/>
          <w:color w:val="auto"/>
          <w:sz w:val="24"/>
          <w:szCs w:val="20"/>
        </w:rPr>
        <w:t>组织设计交底</w:t>
      </w:r>
      <w:bookmarkEnd w:id="770"/>
      <w:bookmarkEnd w:id="771"/>
      <w:bookmarkEnd w:id="772"/>
      <w:bookmarkEnd w:id="773"/>
      <w:bookmarkEnd w:id="774"/>
    </w:p>
    <w:p w14:paraId="4E9B21B5">
      <w:pPr>
        <w:spacing w:line="360" w:lineRule="auto"/>
        <w:ind w:firstLine="420" w:firstLineChars="200"/>
        <w:rPr>
          <w:rFonts w:ascii="宋体"/>
          <w:color w:val="auto"/>
        </w:rPr>
      </w:pPr>
      <w:r>
        <w:rPr>
          <w:rFonts w:hint="eastAsia" w:ascii="宋体" w:hAnsi="宋体"/>
          <w:color w:val="auto"/>
        </w:rPr>
        <w:t>发包人应根据批准的合同进度计划，组织设计单位向承包人进行设计交底。</w:t>
      </w:r>
    </w:p>
    <w:p w14:paraId="38D86AC9">
      <w:pPr>
        <w:spacing w:line="360" w:lineRule="auto"/>
        <w:ind w:firstLine="420" w:firstLineChars="200"/>
        <w:rPr>
          <w:rFonts w:ascii="宋体"/>
          <w:color w:val="auto"/>
        </w:rPr>
      </w:pPr>
      <w:r>
        <w:rPr>
          <w:rFonts w:hint="eastAsia" w:ascii="宋体" w:hAnsi="宋体"/>
          <w:color w:val="auto"/>
        </w:rPr>
        <w:t>发包人应在第</w:t>
      </w:r>
      <w:r>
        <w:rPr>
          <w:rFonts w:ascii="宋体" w:hAnsi="宋体"/>
          <w:color w:val="auto"/>
        </w:rPr>
        <w:t>11.1.1</w:t>
      </w:r>
      <w:r>
        <w:rPr>
          <w:rFonts w:hint="eastAsia" w:ascii="宋体" w:hAnsi="宋体"/>
          <w:color w:val="auto"/>
        </w:rPr>
        <w:t>项约定的开工日期前，组织设计人向承包人进行合同工程总体设计交底（包括图纸会审）。发包人还应按照合同进度计划中载明的阶段性设计交底时间，组织和安排阶段工程设计交底（包括图纸会审）。承包人应当以书面方式通过监理人向发包人申请增加设计交底，发包人在认为确有必要且条件许可时，应当尽快组织这类设计交底。</w:t>
      </w:r>
    </w:p>
    <w:p w14:paraId="409B1AF9">
      <w:pPr>
        <w:keepNext/>
        <w:keepLines/>
        <w:spacing w:beforeLines="50" w:afterLines="50" w:line="360" w:lineRule="auto"/>
        <w:outlineLvl w:val="2"/>
        <w:rPr>
          <w:rFonts w:ascii="宋体" w:hAnsi="宋体"/>
          <w:color w:val="auto"/>
          <w:sz w:val="24"/>
          <w:szCs w:val="20"/>
        </w:rPr>
      </w:pPr>
      <w:bookmarkStart w:id="775" w:name="_Toc117597487"/>
      <w:bookmarkStart w:id="776" w:name="_Toc486580061"/>
      <w:bookmarkStart w:id="777" w:name="_Toc497213737"/>
      <w:bookmarkStart w:id="778" w:name="_Toc489279872"/>
      <w:bookmarkStart w:id="779" w:name="_Toc490222506"/>
      <w:r>
        <w:rPr>
          <w:rFonts w:ascii="宋体" w:hAnsi="宋体"/>
          <w:color w:val="auto"/>
          <w:sz w:val="24"/>
          <w:szCs w:val="20"/>
        </w:rPr>
        <w:t xml:space="preserve">2.6  </w:t>
      </w:r>
      <w:r>
        <w:rPr>
          <w:rFonts w:hint="eastAsia" w:ascii="宋体" w:hAnsi="宋体"/>
          <w:color w:val="auto"/>
          <w:sz w:val="24"/>
          <w:szCs w:val="20"/>
        </w:rPr>
        <w:t>支付合同价款</w:t>
      </w:r>
      <w:bookmarkEnd w:id="775"/>
      <w:bookmarkEnd w:id="776"/>
      <w:bookmarkEnd w:id="777"/>
      <w:bookmarkEnd w:id="778"/>
      <w:bookmarkEnd w:id="779"/>
    </w:p>
    <w:p w14:paraId="5C92C60E">
      <w:pPr>
        <w:spacing w:line="360" w:lineRule="auto"/>
        <w:ind w:firstLine="420" w:firstLineChars="200"/>
        <w:rPr>
          <w:rFonts w:ascii="宋体" w:hAnsi="宋体"/>
          <w:color w:val="auto"/>
        </w:rPr>
      </w:pPr>
      <w:r>
        <w:rPr>
          <w:rFonts w:hint="eastAsia" w:ascii="宋体" w:hAnsi="宋体"/>
          <w:color w:val="auto"/>
        </w:rPr>
        <w:t>发包人应按合同约定向承包人及时支付合同价款。</w:t>
      </w:r>
    </w:p>
    <w:p w14:paraId="49E0A609">
      <w:pPr>
        <w:spacing w:line="360" w:lineRule="auto"/>
        <w:ind w:firstLine="420" w:firstLineChars="200"/>
        <w:rPr>
          <w:rFonts w:ascii="宋体" w:hAnsi="宋体"/>
          <w:color w:val="auto"/>
        </w:rPr>
      </w:pPr>
      <w:r>
        <w:rPr>
          <w:rFonts w:hint="eastAsia" w:ascii="宋体" w:hAnsi="宋体"/>
          <w:color w:val="auto"/>
        </w:rPr>
        <w:t>发包人应当严格落实人工费用与其他工程款分账管理制度，分解工程价款中的人工费用，及时足额将人工费用拨付到承包人的工资专用账户。</w:t>
      </w:r>
    </w:p>
    <w:p w14:paraId="7FFA4C75">
      <w:pPr>
        <w:keepNext/>
        <w:keepLines/>
        <w:spacing w:beforeLines="50" w:afterLines="50" w:line="360" w:lineRule="auto"/>
        <w:outlineLvl w:val="2"/>
        <w:rPr>
          <w:rFonts w:ascii="宋体" w:hAnsi="宋体"/>
          <w:color w:val="auto"/>
          <w:sz w:val="24"/>
          <w:szCs w:val="20"/>
        </w:rPr>
      </w:pPr>
      <w:bookmarkStart w:id="780" w:name="_Toc489279873"/>
      <w:bookmarkStart w:id="781" w:name="_Toc486580062"/>
      <w:bookmarkStart w:id="782" w:name="_Toc490222507"/>
      <w:bookmarkStart w:id="783" w:name="_Toc497213738"/>
      <w:bookmarkStart w:id="784" w:name="_Toc117597488"/>
      <w:r>
        <w:rPr>
          <w:rFonts w:ascii="宋体" w:hAnsi="宋体"/>
          <w:color w:val="auto"/>
          <w:sz w:val="24"/>
          <w:szCs w:val="20"/>
        </w:rPr>
        <w:t xml:space="preserve">2.7  </w:t>
      </w:r>
      <w:r>
        <w:rPr>
          <w:rFonts w:hint="eastAsia" w:ascii="宋体" w:hAnsi="宋体"/>
          <w:color w:val="auto"/>
          <w:sz w:val="24"/>
          <w:szCs w:val="20"/>
        </w:rPr>
        <w:t>组织竣工验收</w:t>
      </w:r>
      <w:bookmarkEnd w:id="780"/>
      <w:bookmarkEnd w:id="781"/>
      <w:bookmarkEnd w:id="782"/>
      <w:bookmarkEnd w:id="783"/>
      <w:bookmarkEnd w:id="784"/>
    </w:p>
    <w:p w14:paraId="532AB391">
      <w:pPr>
        <w:spacing w:line="360" w:lineRule="auto"/>
        <w:ind w:firstLine="420" w:firstLineChars="200"/>
        <w:rPr>
          <w:rFonts w:ascii="宋体" w:hAnsi="宋体"/>
          <w:color w:val="auto"/>
        </w:rPr>
      </w:pPr>
      <w:r>
        <w:rPr>
          <w:rFonts w:hint="eastAsia" w:ascii="宋体" w:hAnsi="宋体"/>
          <w:color w:val="auto"/>
        </w:rPr>
        <w:t>发包人应按合同约定及时组织竣工验收。发包人在组织竣工验收时，应对工程是否符合消防要求进行查验。经查验不符合规定的，发包人不得编制工程竣工验收报告。</w:t>
      </w:r>
    </w:p>
    <w:p w14:paraId="79109E1A">
      <w:pPr>
        <w:keepNext/>
        <w:keepLines/>
        <w:spacing w:beforeLines="50" w:afterLines="50" w:line="360" w:lineRule="auto"/>
        <w:outlineLvl w:val="2"/>
        <w:rPr>
          <w:rFonts w:ascii="宋体" w:hAnsi="宋体"/>
          <w:color w:val="auto"/>
          <w:sz w:val="24"/>
          <w:szCs w:val="20"/>
        </w:rPr>
      </w:pPr>
      <w:bookmarkStart w:id="785" w:name="_Toc486580063"/>
      <w:bookmarkStart w:id="786" w:name="_Toc497213739"/>
      <w:bookmarkStart w:id="787" w:name="_Toc489279874"/>
      <w:bookmarkStart w:id="788" w:name="_Toc117597489"/>
      <w:bookmarkStart w:id="789" w:name="_Toc490222508"/>
      <w:r>
        <w:rPr>
          <w:rFonts w:ascii="宋体" w:hAnsi="宋体"/>
          <w:color w:val="auto"/>
          <w:sz w:val="24"/>
          <w:szCs w:val="20"/>
        </w:rPr>
        <w:t xml:space="preserve">2.8  </w:t>
      </w:r>
      <w:r>
        <w:rPr>
          <w:rFonts w:hint="eastAsia" w:ascii="宋体" w:hAnsi="宋体"/>
          <w:color w:val="auto"/>
          <w:sz w:val="24"/>
          <w:szCs w:val="20"/>
        </w:rPr>
        <w:t>向承包人提交支付担保</w:t>
      </w:r>
      <w:bookmarkEnd w:id="785"/>
      <w:bookmarkEnd w:id="786"/>
      <w:bookmarkEnd w:id="787"/>
      <w:bookmarkEnd w:id="788"/>
      <w:bookmarkEnd w:id="789"/>
    </w:p>
    <w:p w14:paraId="10389163">
      <w:pPr>
        <w:spacing w:line="360" w:lineRule="auto"/>
        <w:ind w:firstLine="420" w:firstLineChars="200"/>
        <w:rPr>
          <w:rFonts w:ascii="宋体"/>
          <w:color w:val="auto"/>
        </w:rPr>
      </w:pPr>
      <w:r>
        <w:rPr>
          <w:rFonts w:hint="eastAsia" w:ascii="宋体" w:hAnsi="宋体"/>
          <w:color w:val="auto"/>
        </w:rPr>
        <w:t>（</w:t>
      </w:r>
      <w:r>
        <w:rPr>
          <w:rFonts w:ascii="宋体" w:hAnsi="宋体"/>
          <w:color w:val="auto"/>
        </w:rPr>
        <w:t>1</w:t>
      </w:r>
      <w:r>
        <w:rPr>
          <w:rFonts w:hint="eastAsia" w:ascii="宋体" w:hAnsi="宋体"/>
          <w:color w:val="auto"/>
        </w:rPr>
        <w:t>）发包人要求承包人提交履约担保的，除合同条款专用部分另有约定的，在承包人按合同条款第</w:t>
      </w:r>
      <w:r>
        <w:rPr>
          <w:rFonts w:ascii="宋体" w:hAnsi="宋体"/>
          <w:color w:val="auto"/>
        </w:rPr>
        <w:t>4.2</w:t>
      </w:r>
      <w:r>
        <w:rPr>
          <w:rFonts w:hint="eastAsia" w:ascii="宋体" w:hAnsi="宋体"/>
          <w:color w:val="auto"/>
        </w:rPr>
        <w:t>款向发包人递交符合合同约定的履约担保的同时，发包人应当按照金额和条件对等的原则和合同文件中规定的格式或者其他经过承包人事先认可的格式向承包人递交一份支付担保。发包人提供支付担保格式</w:t>
      </w:r>
      <w:r>
        <w:rPr>
          <w:rFonts w:hint="eastAsia" w:ascii="黑体" w:hAnsi="黑体" w:eastAsia="黑体"/>
          <w:color w:val="auto"/>
        </w:rPr>
        <w:t>见合同条款专用部分附件六</w:t>
      </w:r>
      <w:r>
        <w:rPr>
          <w:rFonts w:hint="eastAsia" w:ascii="宋体" w:hAnsi="宋体"/>
          <w:color w:val="auto"/>
        </w:rPr>
        <w:t>。</w:t>
      </w:r>
    </w:p>
    <w:p w14:paraId="0975ACDC">
      <w:pPr>
        <w:spacing w:line="360" w:lineRule="auto"/>
        <w:ind w:firstLine="420" w:firstLineChars="200"/>
        <w:rPr>
          <w:rFonts w:ascii="宋体"/>
          <w:color w:val="auto"/>
        </w:rPr>
      </w:pPr>
      <w:r>
        <w:rPr>
          <w:rFonts w:hint="eastAsia" w:ascii="宋体" w:hAnsi="宋体"/>
          <w:color w:val="auto"/>
        </w:rPr>
        <w:t>（</w:t>
      </w:r>
      <w:r>
        <w:rPr>
          <w:rFonts w:ascii="宋体" w:hAnsi="宋体"/>
          <w:color w:val="auto"/>
        </w:rPr>
        <w:t>2</w:t>
      </w:r>
      <w:r>
        <w:rPr>
          <w:rFonts w:hint="eastAsia" w:ascii="宋体" w:hAnsi="宋体"/>
          <w:color w:val="auto"/>
        </w:rPr>
        <w:t>）支付担保的有效期应当自本合同生效之日起至发包人实际支付竣工付款之日止。</w:t>
      </w:r>
    </w:p>
    <w:p w14:paraId="1EF064D6">
      <w:pPr>
        <w:spacing w:line="360" w:lineRule="auto"/>
        <w:ind w:firstLine="420" w:firstLineChars="200"/>
        <w:rPr>
          <w:rFonts w:ascii="宋体"/>
          <w:color w:val="auto"/>
        </w:rPr>
      </w:pPr>
      <w:r>
        <w:rPr>
          <w:rFonts w:hint="eastAsia" w:ascii="宋体" w:hAnsi="宋体"/>
          <w:color w:val="auto"/>
        </w:rPr>
        <w:t>（</w:t>
      </w:r>
      <w:r>
        <w:rPr>
          <w:rFonts w:ascii="宋体" w:hAnsi="宋体"/>
          <w:color w:val="auto"/>
        </w:rPr>
        <w:t>3</w:t>
      </w:r>
      <w:r>
        <w:rPr>
          <w:rFonts w:hint="eastAsia" w:ascii="宋体" w:hAnsi="宋体"/>
          <w:color w:val="auto"/>
        </w:rPr>
        <w:t>）发包人无法获得一份不带具体截止日期的履约担保，支付担保中应当约定有“变更工程竣工付款支付日期的，保证期间按照变更后的竣工付款支付日期做相应调整”或类似约定的条款。</w:t>
      </w:r>
    </w:p>
    <w:p w14:paraId="04DE336C">
      <w:pPr>
        <w:spacing w:line="360" w:lineRule="auto"/>
        <w:ind w:firstLine="420" w:firstLineChars="200"/>
        <w:rPr>
          <w:rFonts w:ascii="宋体"/>
          <w:color w:val="auto"/>
        </w:rPr>
      </w:pPr>
      <w:r>
        <w:rPr>
          <w:rFonts w:hint="eastAsia" w:ascii="宋体" w:hAnsi="宋体"/>
          <w:color w:val="auto"/>
        </w:rPr>
        <w:t>（</w:t>
      </w:r>
      <w:r>
        <w:rPr>
          <w:rFonts w:ascii="宋体" w:hAnsi="宋体"/>
          <w:color w:val="auto"/>
        </w:rPr>
        <w:t>4</w:t>
      </w:r>
      <w:r>
        <w:rPr>
          <w:rFonts w:hint="eastAsia" w:ascii="宋体" w:hAnsi="宋体"/>
          <w:color w:val="auto"/>
        </w:rPr>
        <w:t>）支付担保应当在发包人付清竣工付款之日后</w:t>
      </w:r>
      <w:r>
        <w:rPr>
          <w:rFonts w:ascii="宋体" w:hAnsi="宋体"/>
          <w:color w:val="auto"/>
        </w:rPr>
        <w:t>28</w:t>
      </w:r>
      <w:r>
        <w:rPr>
          <w:rFonts w:hint="eastAsia" w:ascii="宋体" w:hAnsi="宋体"/>
          <w:color w:val="auto"/>
        </w:rPr>
        <w:t>天内退还给发包人；承包人不承担发包人与支付担保有关的任何利息或其它类似的费用或者收益。</w:t>
      </w:r>
    </w:p>
    <w:p w14:paraId="04112023">
      <w:pPr>
        <w:keepNext/>
        <w:keepLines/>
        <w:spacing w:beforeLines="50" w:afterLines="50" w:line="360" w:lineRule="auto"/>
        <w:outlineLvl w:val="2"/>
        <w:rPr>
          <w:rFonts w:ascii="宋体" w:hAnsi="宋体"/>
          <w:color w:val="auto"/>
          <w:sz w:val="24"/>
          <w:szCs w:val="20"/>
        </w:rPr>
      </w:pPr>
      <w:bookmarkStart w:id="790" w:name="_Toc486580064"/>
      <w:bookmarkStart w:id="791" w:name="_Toc490222509"/>
      <w:bookmarkStart w:id="792" w:name="_Toc497213740"/>
      <w:bookmarkStart w:id="793" w:name="_Toc489279875"/>
      <w:bookmarkStart w:id="794" w:name="_Toc117597490"/>
      <w:r>
        <w:rPr>
          <w:rFonts w:ascii="宋体" w:hAnsi="宋体"/>
          <w:color w:val="auto"/>
          <w:sz w:val="24"/>
          <w:szCs w:val="20"/>
        </w:rPr>
        <w:t xml:space="preserve">2.9  </w:t>
      </w:r>
      <w:r>
        <w:rPr>
          <w:rFonts w:hint="eastAsia" w:ascii="宋体" w:hAnsi="宋体"/>
          <w:color w:val="auto"/>
          <w:sz w:val="24"/>
          <w:szCs w:val="20"/>
        </w:rPr>
        <w:t>办理工程质量监督手续</w:t>
      </w:r>
      <w:bookmarkEnd w:id="790"/>
      <w:bookmarkEnd w:id="791"/>
      <w:bookmarkEnd w:id="792"/>
      <w:bookmarkEnd w:id="793"/>
      <w:bookmarkEnd w:id="794"/>
    </w:p>
    <w:p w14:paraId="50A65C9A">
      <w:pPr>
        <w:spacing w:line="360" w:lineRule="auto"/>
        <w:ind w:firstLine="420" w:firstLineChars="200"/>
        <w:rPr>
          <w:rFonts w:ascii="宋体"/>
          <w:color w:val="auto"/>
        </w:rPr>
      </w:pPr>
      <w:r>
        <w:rPr>
          <w:rFonts w:hint="eastAsia" w:ascii="宋体" w:hAnsi="宋体"/>
          <w:color w:val="auto"/>
        </w:rPr>
        <w:t>发包人应按有关规定及时办理工程质量监督手续。</w:t>
      </w:r>
    </w:p>
    <w:p w14:paraId="08410634">
      <w:pPr>
        <w:keepNext/>
        <w:keepLines/>
        <w:spacing w:beforeLines="50" w:afterLines="50" w:line="360" w:lineRule="auto"/>
        <w:outlineLvl w:val="2"/>
        <w:rPr>
          <w:rFonts w:ascii="宋体" w:hAnsi="宋体"/>
          <w:color w:val="auto"/>
          <w:sz w:val="24"/>
          <w:szCs w:val="20"/>
        </w:rPr>
      </w:pPr>
      <w:bookmarkStart w:id="795" w:name="_Toc490222510"/>
      <w:bookmarkStart w:id="796" w:name="_Toc117597491"/>
      <w:bookmarkStart w:id="797" w:name="_Toc489279876"/>
      <w:bookmarkStart w:id="798" w:name="_Toc497213741"/>
      <w:bookmarkStart w:id="799" w:name="_Toc486580065"/>
      <w:r>
        <w:rPr>
          <w:rFonts w:ascii="宋体" w:hAnsi="宋体"/>
          <w:color w:val="auto"/>
          <w:sz w:val="24"/>
          <w:szCs w:val="20"/>
        </w:rPr>
        <w:t xml:space="preserve">2.10 </w:t>
      </w:r>
      <w:r>
        <w:rPr>
          <w:rFonts w:hint="eastAsia" w:ascii="宋体" w:hAnsi="宋体"/>
          <w:color w:val="auto"/>
          <w:sz w:val="24"/>
          <w:szCs w:val="20"/>
        </w:rPr>
        <w:t xml:space="preserve"> 环境保护责任</w:t>
      </w:r>
      <w:bookmarkEnd w:id="795"/>
      <w:bookmarkEnd w:id="796"/>
      <w:bookmarkEnd w:id="797"/>
      <w:bookmarkEnd w:id="798"/>
      <w:bookmarkEnd w:id="799"/>
    </w:p>
    <w:p w14:paraId="26E84AA0">
      <w:pPr>
        <w:spacing w:line="360" w:lineRule="auto"/>
        <w:ind w:firstLine="315" w:firstLineChars="150"/>
        <w:rPr>
          <w:rFonts w:ascii="宋体"/>
          <w:color w:val="auto"/>
        </w:rPr>
      </w:pPr>
      <w:r>
        <w:rPr>
          <w:rFonts w:hint="eastAsia" w:ascii="宋体" w:hAnsi="宋体"/>
          <w:color w:val="auto"/>
          <w:szCs w:val="20"/>
        </w:rPr>
        <w:t>发包人对建筑垃圾处理、施工扬尘治理以及疫情防控常态化管理负总责。</w:t>
      </w:r>
    </w:p>
    <w:p w14:paraId="748C771F">
      <w:pPr>
        <w:keepNext/>
        <w:keepLines/>
        <w:spacing w:beforeLines="50" w:afterLines="50" w:line="360" w:lineRule="auto"/>
        <w:outlineLvl w:val="2"/>
        <w:rPr>
          <w:rFonts w:ascii="宋体" w:hAnsi="宋体"/>
          <w:color w:val="auto"/>
          <w:sz w:val="24"/>
          <w:szCs w:val="20"/>
        </w:rPr>
      </w:pPr>
      <w:bookmarkStart w:id="800" w:name="_Toc117597492"/>
      <w:bookmarkStart w:id="801" w:name="_Toc490222511"/>
      <w:bookmarkStart w:id="802" w:name="_Toc497213742"/>
      <w:bookmarkStart w:id="803" w:name="_Toc489279877"/>
      <w:bookmarkStart w:id="804" w:name="_Toc486580066"/>
      <w:r>
        <w:rPr>
          <w:rFonts w:ascii="宋体" w:hAnsi="宋体"/>
          <w:color w:val="auto"/>
          <w:sz w:val="24"/>
          <w:szCs w:val="20"/>
        </w:rPr>
        <w:t xml:space="preserve">2.11  </w:t>
      </w:r>
      <w:r>
        <w:rPr>
          <w:rFonts w:hint="eastAsia" w:ascii="宋体" w:hAnsi="宋体"/>
          <w:color w:val="auto"/>
          <w:sz w:val="24"/>
          <w:szCs w:val="20"/>
        </w:rPr>
        <w:t>移交工程档案</w:t>
      </w:r>
      <w:bookmarkEnd w:id="800"/>
      <w:bookmarkEnd w:id="801"/>
      <w:bookmarkEnd w:id="802"/>
      <w:bookmarkEnd w:id="803"/>
      <w:bookmarkEnd w:id="804"/>
    </w:p>
    <w:p w14:paraId="08A9BB1A">
      <w:pPr>
        <w:spacing w:line="360" w:lineRule="auto"/>
        <w:ind w:firstLine="420" w:firstLineChars="200"/>
        <w:rPr>
          <w:rFonts w:ascii="宋体"/>
          <w:color w:val="auto"/>
          <w:szCs w:val="20"/>
        </w:rPr>
      </w:pPr>
      <w:r>
        <w:rPr>
          <w:rFonts w:hint="eastAsia" w:ascii="宋体" w:hAnsi="宋体"/>
          <w:color w:val="auto"/>
          <w:szCs w:val="20"/>
        </w:rPr>
        <w:t>发包人应根据建设行政主管部门和（或）城市建设档案管理机构的规定，收集、整理、立卷、归档工程资料，并按规定时间向建设行政主管部门或者城市建设档案管理机构移交规定的工程档案。</w:t>
      </w:r>
    </w:p>
    <w:p w14:paraId="19FC22EB">
      <w:pPr>
        <w:keepNext/>
        <w:keepLines/>
        <w:spacing w:beforeLines="50" w:afterLines="50" w:line="360" w:lineRule="auto"/>
        <w:outlineLvl w:val="2"/>
        <w:rPr>
          <w:rFonts w:ascii="宋体" w:hAnsi="宋体"/>
          <w:color w:val="auto"/>
          <w:sz w:val="24"/>
          <w:szCs w:val="20"/>
        </w:rPr>
      </w:pPr>
      <w:bookmarkStart w:id="805" w:name="_Toc486580067"/>
      <w:bookmarkStart w:id="806" w:name="_Toc117597493"/>
      <w:bookmarkStart w:id="807" w:name="_Toc489279878"/>
      <w:bookmarkStart w:id="808" w:name="_Toc497213743"/>
      <w:bookmarkStart w:id="809" w:name="_Toc490222512"/>
      <w:r>
        <w:rPr>
          <w:rFonts w:ascii="宋体" w:hAnsi="宋体"/>
          <w:color w:val="auto"/>
          <w:sz w:val="24"/>
          <w:szCs w:val="20"/>
        </w:rPr>
        <w:t xml:space="preserve">2.12  </w:t>
      </w:r>
      <w:r>
        <w:rPr>
          <w:rFonts w:hint="eastAsia" w:ascii="宋体" w:hAnsi="宋体"/>
          <w:color w:val="auto"/>
          <w:sz w:val="24"/>
          <w:szCs w:val="20"/>
        </w:rPr>
        <w:t>批准和确认</w:t>
      </w:r>
      <w:bookmarkEnd w:id="805"/>
      <w:bookmarkEnd w:id="806"/>
      <w:bookmarkEnd w:id="807"/>
      <w:bookmarkEnd w:id="808"/>
      <w:bookmarkEnd w:id="809"/>
    </w:p>
    <w:p w14:paraId="5F9434EF">
      <w:pPr>
        <w:spacing w:line="360" w:lineRule="auto"/>
        <w:ind w:firstLine="420" w:firstLineChars="200"/>
        <w:rPr>
          <w:rFonts w:ascii="宋体"/>
          <w:color w:val="auto"/>
        </w:rPr>
      </w:pPr>
      <w:r>
        <w:rPr>
          <w:rFonts w:hint="eastAsia" w:ascii="宋体" w:hAnsi="宋体"/>
          <w:color w:val="auto"/>
          <w:szCs w:val="20"/>
        </w:rPr>
        <w:t>按照合同约定应当由监理人或者发包人回复、批复、批准和确认，或承包人提出修改意见的要求、请求、申请和报批等，自监理人或者发包人指定的接收人收到承包人发出的相应要求、请求、申请和报批之日起，如果监理人或者发包人在合同约定的期限内未予回复、批复、批准、确认或提出修改意见的，视为监理人和发包人已经同意、确认或者批准。</w:t>
      </w:r>
    </w:p>
    <w:p w14:paraId="4C28D717">
      <w:pPr>
        <w:keepNext/>
        <w:keepLines/>
        <w:spacing w:beforeLines="50" w:afterLines="50" w:line="360" w:lineRule="auto"/>
        <w:outlineLvl w:val="2"/>
        <w:rPr>
          <w:rFonts w:ascii="宋体" w:hAnsi="宋体"/>
          <w:color w:val="auto"/>
          <w:sz w:val="24"/>
          <w:szCs w:val="20"/>
        </w:rPr>
      </w:pPr>
      <w:bookmarkStart w:id="810" w:name="_Toc497213744"/>
      <w:bookmarkStart w:id="811" w:name="_Toc486580068"/>
      <w:bookmarkStart w:id="812" w:name="_Toc489279879"/>
      <w:bookmarkStart w:id="813" w:name="_Toc117597494"/>
      <w:bookmarkStart w:id="814" w:name="_Toc490222513"/>
      <w:r>
        <w:rPr>
          <w:rFonts w:ascii="宋体" w:hAnsi="宋体"/>
          <w:color w:val="auto"/>
          <w:sz w:val="24"/>
          <w:szCs w:val="20"/>
        </w:rPr>
        <w:t xml:space="preserve">2.13  </w:t>
      </w:r>
      <w:r>
        <w:rPr>
          <w:rFonts w:hint="eastAsia" w:ascii="宋体" w:hAnsi="宋体"/>
          <w:color w:val="auto"/>
          <w:sz w:val="24"/>
          <w:szCs w:val="20"/>
        </w:rPr>
        <w:t>其他义务</w:t>
      </w:r>
      <w:bookmarkEnd w:id="810"/>
      <w:bookmarkEnd w:id="811"/>
      <w:bookmarkEnd w:id="812"/>
      <w:bookmarkEnd w:id="813"/>
      <w:bookmarkEnd w:id="814"/>
    </w:p>
    <w:p w14:paraId="7925110C">
      <w:pPr>
        <w:spacing w:line="360" w:lineRule="auto"/>
        <w:ind w:firstLine="420" w:firstLineChars="200"/>
        <w:rPr>
          <w:rFonts w:ascii="黑体" w:hAnsi="黑体" w:eastAsia="黑体"/>
          <w:b/>
          <w:color w:val="auto"/>
        </w:rPr>
      </w:pPr>
      <w:r>
        <w:rPr>
          <w:rFonts w:hint="eastAsia" w:ascii="宋体" w:hAnsi="宋体"/>
          <w:color w:val="auto"/>
        </w:rPr>
        <w:t>发包人应履行的其他义务</w:t>
      </w:r>
      <w:r>
        <w:rPr>
          <w:rFonts w:hint="eastAsia" w:ascii="黑体" w:hAnsi="黑体" w:eastAsia="黑体"/>
          <w:color w:val="auto"/>
        </w:rPr>
        <w:t>见合同条款专用部分。</w:t>
      </w:r>
    </w:p>
    <w:p w14:paraId="18E8AAED">
      <w:pPr>
        <w:keepNext/>
        <w:keepLines/>
        <w:spacing w:beforeLines="50" w:afterLines="50" w:line="360" w:lineRule="auto"/>
        <w:outlineLvl w:val="1"/>
        <w:rPr>
          <w:rFonts w:ascii="宋体" w:hAnsi="宋体" w:cs="宋体"/>
          <w:color w:val="auto"/>
          <w:sz w:val="28"/>
          <w:szCs w:val="20"/>
        </w:rPr>
      </w:pPr>
      <w:bookmarkStart w:id="815" w:name="_Toc490222514"/>
      <w:bookmarkStart w:id="816" w:name="_Toc486580069"/>
      <w:bookmarkStart w:id="817" w:name="_Toc489279880"/>
      <w:bookmarkStart w:id="818" w:name="_Toc117597495"/>
      <w:bookmarkStart w:id="819" w:name="_Toc497213745"/>
      <w:r>
        <w:rPr>
          <w:rFonts w:ascii="宋体" w:hAnsi="宋体" w:cs="宋体"/>
          <w:color w:val="auto"/>
          <w:sz w:val="28"/>
          <w:szCs w:val="20"/>
        </w:rPr>
        <w:t>3.</w:t>
      </w:r>
      <w:r>
        <w:rPr>
          <w:rFonts w:hint="eastAsia" w:ascii="宋体" w:hAnsi="宋体" w:cs="宋体"/>
          <w:color w:val="auto"/>
          <w:sz w:val="28"/>
          <w:szCs w:val="20"/>
        </w:rPr>
        <w:t>监理人</w:t>
      </w:r>
      <w:bookmarkEnd w:id="815"/>
      <w:bookmarkEnd w:id="816"/>
      <w:bookmarkEnd w:id="817"/>
      <w:bookmarkEnd w:id="818"/>
      <w:bookmarkEnd w:id="819"/>
    </w:p>
    <w:p w14:paraId="5BB488DE">
      <w:pPr>
        <w:keepNext/>
        <w:keepLines/>
        <w:spacing w:beforeLines="50" w:afterLines="50" w:line="360" w:lineRule="auto"/>
        <w:outlineLvl w:val="2"/>
        <w:rPr>
          <w:rFonts w:ascii="宋体" w:hAnsi="宋体"/>
          <w:color w:val="auto"/>
          <w:sz w:val="24"/>
          <w:szCs w:val="20"/>
        </w:rPr>
      </w:pPr>
      <w:bookmarkStart w:id="820" w:name="_Toc490222515"/>
      <w:bookmarkStart w:id="821" w:name="_Toc489279881"/>
      <w:bookmarkStart w:id="822" w:name="_Toc117597496"/>
      <w:bookmarkStart w:id="823" w:name="_Toc486580070"/>
      <w:bookmarkStart w:id="824" w:name="_Toc497213746"/>
      <w:r>
        <w:rPr>
          <w:rFonts w:ascii="宋体" w:hAnsi="宋体"/>
          <w:color w:val="auto"/>
          <w:sz w:val="24"/>
          <w:szCs w:val="20"/>
        </w:rPr>
        <w:t xml:space="preserve">3.1  </w:t>
      </w:r>
      <w:r>
        <w:rPr>
          <w:rFonts w:hint="eastAsia" w:ascii="宋体" w:hAnsi="宋体"/>
          <w:color w:val="auto"/>
          <w:sz w:val="24"/>
          <w:szCs w:val="20"/>
        </w:rPr>
        <w:t>监理人的职责和权力</w:t>
      </w:r>
      <w:bookmarkEnd w:id="820"/>
      <w:bookmarkEnd w:id="821"/>
      <w:bookmarkEnd w:id="822"/>
      <w:bookmarkEnd w:id="823"/>
      <w:bookmarkEnd w:id="824"/>
    </w:p>
    <w:p w14:paraId="2CF32B62">
      <w:pPr>
        <w:spacing w:line="360" w:lineRule="auto"/>
        <w:ind w:firstLine="420" w:firstLineChars="200"/>
        <w:rPr>
          <w:rFonts w:ascii="宋体"/>
          <w:color w:val="auto"/>
        </w:rPr>
      </w:pPr>
      <w:r>
        <w:rPr>
          <w:rFonts w:ascii="宋体" w:hAnsi="宋体"/>
          <w:color w:val="auto"/>
        </w:rPr>
        <w:t xml:space="preserve">3.1.1  </w:t>
      </w:r>
      <w:r>
        <w:rPr>
          <w:rFonts w:hint="eastAsia" w:ascii="宋体" w:hAnsi="宋体"/>
          <w:color w:val="auto"/>
        </w:rPr>
        <w:t>监理人受发包人委托，享有合同约定的权力。监理人在行使某项权力前需要经发包人事先批准，合同条款通用部分没有指明的，应在合同中指明。监理人履行须经发包人批准行使的权力时，应当向承包人出示其行使该权力已经取得发包人批准的文件或者其他合法有效的证明。发包人需批准明确行使的权力</w:t>
      </w:r>
      <w:r>
        <w:rPr>
          <w:rFonts w:hint="eastAsia" w:ascii="黑体" w:hAnsi="黑体" w:eastAsia="黑体"/>
          <w:color w:val="auto"/>
        </w:rPr>
        <w:t>见合同条款专用部分。</w:t>
      </w:r>
    </w:p>
    <w:p w14:paraId="79A89B3D">
      <w:pPr>
        <w:spacing w:line="360" w:lineRule="auto"/>
        <w:ind w:firstLine="420" w:firstLineChars="200"/>
        <w:rPr>
          <w:rFonts w:ascii="宋体"/>
          <w:color w:val="auto"/>
        </w:rPr>
      </w:pPr>
      <w:r>
        <w:rPr>
          <w:rFonts w:ascii="宋体" w:hAnsi="宋体"/>
          <w:color w:val="auto"/>
        </w:rPr>
        <w:t xml:space="preserve">3.1.2  </w:t>
      </w:r>
      <w:r>
        <w:rPr>
          <w:rFonts w:hint="eastAsia" w:ascii="宋体" w:hAnsi="宋体"/>
          <w:color w:val="auto"/>
        </w:rPr>
        <w:t>监理人发出的任何指示应视为已得到发包人的批准，但监理人无权免除或变更合同约定的发包人和承包人的权利、义务和责任。</w:t>
      </w:r>
    </w:p>
    <w:p w14:paraId="3F96CB4C">
      <w:pPr>
        <w:spacing w:line="360" w:lineRule="auto"/>
        <w:ind w:firstLine="420" w:firstLineChars="200"/>
        <w:rPr>
          <w:rFonts w:ascii="宋体" w:hAnsi="宋体"/>
          <w:color w:val="auto"/>
        </w:rPr>
      </w:pPr>
      <w:r>
        <w:rPr>
          <w:rFonts w:ascii="宋体" w:hAnsi="宋体"/>
          <w:color w:val="auto"/>
        </w:rPr>
        <w:t xml:space="preserve">3.1.3  </w:t>
      </w:r>
      <w:r>
        <w:rPr>
          <w:rFonts w:hint="eastAsia" w:ascii="宋体" w:hAnsi="宋体"/>
          <w:color w:val="auto"/>
        </w:rPr>
        <w:t>合同约定应由承包人承担的义务和责任，不因监理人对承包人提交文件的审查或批准，对工程、材料和设备的检查和检验，以及为实施监理作出的指示等职务行为而减轻或解除。</w:t>
      </w:r>
    </w:p>
    <w:p w14:paraId="66729DBC">
      <w:pPr>
        <w:spacing w:line="360" w:lineRule="auto"/>
        <w:ind w:firstLine="420" w:firstLineChars="200"/>
        <w:rPr>
          <w:rFonts w:ascii="宋体" w:hAnsi="宋体"/>
          <w:color w:val="auto"/>
        </w:rPr>
      </w:pPr>
      <w:r>
        <w:rPr>
          <w:rFonts w:hint="eastAsia" w:ascii="宋体" w:hAnsi="宋体"/>
          <w:color w:val="auto"/>
        </w:rPr>
        <w:t>3.1.4  监理人负责审查施工现场疫情常态化防控工作方案，检查落实情况并提出合理化建议。</w:t>
      </w:r>
    </w:p>
    <w:p w14:paraId="1BA74A6A">
      <w:pPr>
        <w:keepNext/>
        <w:keepLines/>
        <w:spacing w:beforeLines="50" w:afterLines="50" w:line="360" w:lineRule="auto"/>
        <w:outlineLvl w:val="2"/>
        <w:rPr>
          <w:rFonts w:ascii="宋体" w:hAnsi="宋体"/>
          <w:color w:val="auto"/>
          <w:sz w:val="24"/>
          <w:szCs w:val="20"/>
        </w:rPr>
      </w:pPr>
      <w:bookmarkStart w:id="825" w:name="_Toc489279882"/>
      <w:bookmarkStart w:id="826" w:name="_Toc497213747"/>
      <w:bookmarkStart w:id="827" w:name="_Toc490222516"/>
      <w:bookmarkStart w:id="828" w:name="_Toc486580071"/>
      <w:bookmarkStart w:id="829" w:name="_Toc117597497"/>
      <w:r>
        <w:rPr>
          <w:rFonts w:ascii="宋体" w:hAnsi="宋体"/>
          <w:color w:val="auto"/>
          <w:sz w:val="24"/>
          <w:szCs w:val="20"/>
        </w:rPr>
        <w:t xml:space="preserve">3.2  </w:t>
      </w:r>
      <w:r>
        <w:rPr>
          <w:rFonts w:hint="eastAsia" w:ascii="宋体" w:hAnsi="宋体"/>
          <w:color w:val="auto"/>
          <w:sz w:val="24"/>
          <w:szCs w:val="20"/>
        </w:rPr>
        <w:t>总监理工程师</w:t>
      </w:r>
      <w:bookmarkEnd w:id="825"/>
      <w:bookmarkEnd w:id="826"/>
      <w:bookmarkEnd w:id="827"/>
      <w:bookmarkEnd w:id="828"/>
      <w:bookmarkEnd w:id="829"/>
    </w:p>
    <w:p w14:paraId="07367F17">
      <w:pPr>
        <w:spacing w:line="360" w:lineRule="auto"/>
        <w:ind w:firstLine="420" w:firstLineChars="200"/>
        <w:rPr>
          <w:rFonts w:ascii="宋体"/>
          <w:color w:val="auto"/>
        </w:rPr>
      </w:pPr>
      <w:r>
        <w:rPr>
          <w:rFonts w:hint="eastAsia" w:ascii="宋体" w:hAnsi="宋体"/>
          <w:color w:val="auto"/>
        </w:rPr>
        <w:t>发包人应在发出开工通知前将总监理工程师的任命通知承包人。总监理工程师更换时，应在调离</w:t>
      </w:r>
      <w:r>
        <w:rPr>
          <w:rFonts w:ascii="宋体" w:hAnsi="宋体"/>
          <w:color w:val="auto"/>
        </w:rPr>
        <w:t>14</w:t>
      </w:r>
      <w:r>
        <w:rPr>
          <w:rFonts w:hint="eastAsia" w:ascii="宋体" w:hAnsi="宋体"/>
          <w:color w:val="auto"/>
        </w:rPr>
        <w:t>天前通知承包人。总监理工程师短期离开施工场地的，应委派代表代行其职责，并通知承包人。</w:t>
      </w:r>
    </w:p>
    <w:p w14:paraId="4BE2770B">
      <w:pPr>
        <w:keepNext/>
        <w:keepLines/>
        <w:spacing w:beforeLines="50" w:afterLines="50" w:line="360" w:lineRule="auto"/>
        <w:outlineLvl w:val="2"/>
        <w:rPr>
          <w:rFonts w:ascii="宋体" w:hAnsi="宋体"/>
          <w:color w:val="auto"/>
          <w:sz w:val="24"/>
          <w:szCs w:val="20"/>
        </w:rPr>
      </w:pPr>
      <w:bookmarkStart w:id="830" w:name="_Toc489279883"/>
      <w:bookmarkStart w:id="831" w:name="_Toc490222517"/>
      <w:bookmarkStart w:id="832" w:name="_Toc486580072"/>
      <w:bookmarkStart w:id="833" w:name="_Toc497213748"/>
      <w:bookmarkStart w:id="834" w:name="_Toc117597498"/>
      <w:r>
        <w:rPr>
          <w:rFonts w:ascii="宋体" w:hAnsi="宋体"/>
          <w:color w:val="auto"/>
          <w:sz w:val="24"/>
          <w:szCs w:val="20"/>
        </w:rPr>
        <w:t xml:space="preserve">3.3  </w:t>
      </w:r>
      <w:r>
        <w:rPr>
          <w:rFonts w:hint="eastAsia" w:ascii="宋体" w:hAnsi="宋体"/>
          <w:color w:val="auto"/>
          <w:sz w:val="24"/>
          <w:szCs w:val="20"/>
        </w:rPr>
        <w:t>监理人员</w:t>
      </w:r>
      <w:bookmarkEnd w:id="830"/>
      <w:bookmarkEnd w:id="831"/>
      <w:bookmarkEnd w:id="832"/>
      <w:bookmarkEnd w:id="833"/>
      <w:bookmarkEnd w:id="834"/>
    </w:p>
    <w:p w14:paraId="44328D55">
      <w:pPr>
        <w:spacing w:line="360" w:lineRule="auto"/>
        <w:ind w:firstLine="420" w:firstLineChars="200"/>
        <w:rPr>
          <w:rFonts w:ascii="宋体"/>
          <w:color w:val="auto"/>
        </w:rPr>
      </w:pPr>
      <w:r>
        <w:rPr>
          <w:rFonts w:ascii="宋体" w:hAnsi="宋体"/>
          <w:color w:val="auto"/>
        </w:rPr>
        <w:t xml:space="preserve">3.3.1  </w:t>
      </w:r>
      <w:r>
        <w:rPr>
          <w:rFonts w:hint="eastAsia" w:ascii="宋体" w:hAnsi="宋体"/>
          <w:color w:val="auto"/>
        </w:rPr>
        <w:t>总监理工程师可以授权其他监理人员负责执行其指派的一项或多项监理工作。总监理工程师应将被授权监理人员的姓名及其授权范围通知承包人。被授权的监理人员在授权范围内发出的指示视为已得到总监理工程师的同意，与总监理工程师发出的指示具有同等效力。总监理工程师撤销某项授权时，应将撤销授权的决定及时通知承包人。</w:t>
      </w:r>
    </w:p>
    <w:p w14:paraId="5DCF3160">
      <w:pPr>
        <w:spacing w:line="360" w:lineRule="auto"/>
        <w:ind w:firstLine="420" w:firstLineChars="200"/>
        <w:rPr>
          <w:rFonts w:ascii="宋体"/>
          <w:color w:val="auto"/>
        </w:rPr>
      </w:pPr>
      <w:r>
        <w:rPr>
          <w:rFonts w:ascii="宋体" w:hAnsi="宋体"/>
          <w:color w:val="auto"/>
        </w:rPr>
        <w:t xml:space="preserve">3.3.2  </w:t>
      </w:r>
      <w:r>
        <w:rPr>
          <w:rFonts w:hint="eastAsia" w:ascii="宋体" w:hAnsi="宋体"/>
          <w:color w:val="auto"/>
        </w:rPr>
        <w:t>监理人员对承包人的任何工作、工程或其采用的材料和工程设备未在约定的或合理的期限内提出否定意见的，视为已获批准，但不影响监理人在以后拒绝该项工作、工程、材料或工程设备的权利。</w:t>
      </w:r>
    </w:p>
    <w:p w14:paraId="4988409D">
      <w:pPr>
        <w:spacing w:line="360" w:lineRule="auto"/>
        <w:ind w:firstLine="420" w:firstLineChars="200"/>
        <w:rPr>
          <w:rFonts w:ascii="宋体"/>
          <w:color w:val="auto"/>
        </w:rPr>
      </w:pPr>
      <w:r>
        <w:rPr>
          <w:rFonts w:ascii="宋体" w:hAnsi="宋体"/>
          <w:color w:val="auto"/>
        </w:rPr>
        <w:t xml:space="preserve">3.3.3  </w:t>
      </w:r>
      <w:r>
        <w:rPr>
          <w:rFonts w:hint="eastAsia" w:ascii="宋体" w:hAnsi="宋体"/>
          <w:color w:val="auto"/>
        </w:rPr>
        <w:t>承包人对总监理工程师授权的监理人员发出的指示有疑问的，可向总监理工程师提出书面异议，总监理工程师应在</w:t>
      </w:r>
      <w:r>
        <w:rPr>
          <w:rFonts w:ascii="宋体" w:hAnsi="宋体"/>
          <w:color w:val="auto"/>
        </w:rPr>
        <w:t>48</w:t>
      </w:r>
      <w:r>
        <w:rPr>
          <w:rFonts w:hint="eastAsia" w:ascii="宋体" w:hAnsi="宋体"/>
          <w:color w:val="auto"/>
        </w:rPr>
        <w:t>小时内对该指示予以确认、更改或撤销。</w:t>
      </w:r>
    </w:p>
    <w:p w14:paraId="4E89E442">
      <w:pPr>
        <w:spacing w:line="360" w:lineRule="auto"/>
        <w:ind w:firstLine="420" w:firstLineChars="200"/>
        <w:rPr>
          <w:rFonts w:ascii="宋体"/>
          <w:color w:val="auto"/>
        </w:rPr>
      </w:pPr>
      <w:r>
        <w:rPr>
          <w:rFonts w:ascii="宋体" w:hAnsi="宋体"/>
          <w:color w:val="auto"/>
        </w:rPr>
        <w:t xml:space="preserve">3.3.4  </w:t>
      </w:r>
      <w:r>
        <w:rPr>
          <w:rFonts w:hint="eastAsia" w:ascii="宋体" w:hAnsi="宋体"/>
          <w:color w:val="auto"/>
        </w:rPr>
        <w:t>总监理工程师不应将合同条款通用部分第</w:t>
      </w:r>
      <w:r>
        <w:rPr>
          <w:rFonts w:ascii="宋体" w:hAnsi="宋体"/>
          <w:color w:val="auto"/>
        </w:rPr>
        <w:t>3.5</w:t>
      </w:r>
      <w:r>
        <w:rPr>
          <w:rFonts w:hint="eastAsia" w:ascii="宋体" w:hAnsi="宋体"/>
          <w:color w:val="auto"/>
        </w:rPr>
        <w:t>款约定应由总监理工程师作出确定的权力授权或者委托给其他监理人员。</w:t>
      </w:r>
    </w:p>
    <w:p w14:paraId="5FD99308">
      <w:pPr>
        <w:keepNext/>
        <w:keepLines/>
        <w:spacing w:beforeLines="50" w:afterLines="50" w:line="360" w:lineRule="auto"/>
        <w:outlineLvl w:val="2"/>
        <w:rPr>
          <w:rFonts w:ascii="宋体" w:hAnsi="宋体"/>
          <w:color w:val="auto"/>
          <w:sz w:val="24"/>
          <w:szCs w:val="20"/>
        </w:rPr>
      </w:pPr>
      <w:bookmarkStart w:id="835" w:name="_Toc486580073"/>
      <w:bookmarkStart w:id="836" w:name="_Toc489279884"/>
      <w:bookmarkStart w:id="837" w:name="_Toc490222518"/>
      <w:bookmarkStart w:id="838" w:name="_Toc117597499"/>
      <w:bookmarkStart w:id="839" w:name="_Toc497213749"/>
      <w:r>
        <w:rPr>
          <w:rFonts w:ascii="宋体" w:hAnsi="宋体"/>
          <w:color w:val="auto"/>
          <w:sz w:val="24"/>
          <w:szCs w:val="20"/>
        </w:rPr>
        <w:t xml:space="preserve">3.4  </w:t>
      </w:r>
      <w:r>
        <w:rPr>
          <w:rFonts w:hint="eastAsia" w:ascii="宋体" w:hAnsi="宋体"/>
          <w:color w:val="auto"/>
          <w:sz w:val="24"/>
          <w:szCs w:val="20"/>
        </w:rPr>
        <w:t>监理人的指示</w:t>
      </w:r>
      <w:bookmarkEnd w:id="835"/>
      <w:bookmarkEnd w:id="836"/>
      <w:bookmarkEnd w:id="837"/>
      <w:bookmarkEnd w:id="838"/>
      <w:bookmarkEnd w:id="839"/>
    </w:p>
    <w:p w14:paraId="3F3F7704">
      <w:pPr>
        <w:spacing w:line="360" w:lineRule="auto"/>
        <w:ind w:firstLine="420" w:firstLineChars="200"/>
        <w:rPr>
          <w:rFonts w:ascii="宋体"/>
          <w:color w:val="auto"/>
        </w:rPr>
      </w:pPr>
      <w:r>
        <w:rPr>
          <w:rFonts w:ascii="宋体" w:hAnsi="宋体"/>
          <w:color w:val="auto"/>
        </w:rPr>
        <w:t xml:space="preserve">3.4.1  </w:t>
      </w:r>
      <w:r>
        <w:rPr>
          <w:rFonts w:hint="eastAsia" w:ascii="宋体" w:hAnsi="宋体"/>
          <w:color w:val="auto"/>
        </w:rPr>
        <w:t>监理人应按第</w:t>
      </w:r>
      <w:r>
        <w:rPr>
          <w:rFonts w:ascii="宋体" w:hAnsi="宋体"/>
          <w:color w:val="auto"/>
        </w:rPr>
        <w:t>3.1</w:t>
      </w:r>
      <w:r>
        <w:rPr>
          <w:rFonts w:hint="eastAsia" w:ascii="宋体" w:hAnsi="宋体"/>
          <w:color w:val="auto"/>
        </w:rPr>
        <w:t>款的约定向承包人发出指示，监理人的指示应加盖监理人授权的施工场地机构章，并由总监理工程师或总监理工程师按第</w:t>
      </w:r>
      <w:r>
        <w:rPr>
          <w:rFonts w:ascii="宋体" w:hAnsi="宋体"/>
          <w:color w:val="auto"/>
        </w:rPr>
        <w:t>3.3.1</w:t>
      </w:r>
      <w:r>
        <w:rPr>
          <w:rFonts w:hint="eastAsia" w:ascii="宋体" w:hAnsi="宋体"/>
          <w:color w:val="auto"/>
        </w:rPr>
        <w:t>项约定授权的监理人员签字。</w:t>
      </w:r>
    </w:p>
    <w:p w14:paraId="0DC7C6CB">
      <w:pPr>
        <w:spacing w:line="360" w:lineRule="auto"/>
        <w:ind w:firstLine="420" w:firstLineChars="200"/>
        <w:rPr>
          <w:rFonts w:ascii="宋体"/>
          <w:color w:val="auto"/>
        </w:rPr>
      </w:pPr>
      <w:r>
        <w:rPr>
          <w:rFonts w:ascii="宋体" w:hAnsi="宋体"/>
          <w:color w:val="auto"/>
        </w:rPr>
        <w:t xml:space="preserve">3.4.2  </w:t>
      </w:r>
      <w:r>
        <w:rPr>
          <w:rFonts w:hint="eastAsia" w:ascii="宋体" w:hAnsi="宋体"/>
          <w:color w:val="auto"/>
        </w:rPr>
        <w:t>承包人收到监理人按第</w:t>
      </w:r>
      <w:r>
        <w:rPr>
          <w:rFonts w:ascii="宋体" w:hAnsi="宋体"/>
          <w:color w:val="auto"/>
        </w:rPr>
        <w:t>3.4.1</w:t>
      </w:r>
      <w:r>
        <w:rPr>
          <w:rFonts w:hint="eastAsia" w:ascii="宋体" w:hAnsi="宋体"/>
          <w:color w:val="auto"/>
        </w:rPr>
        <w:t>项作出的指示后，应遵照执行。指示构成变更的，应按第</w:t>
      </w:r>
      <w:r>
        <w:rPr>
          <w:rFonts w:ascii="宋体" w:hAnsi="宋体"/>
          <w:color w:val="auto"/>
        </w:rPr>
        <w:t>15</w:t>
      </w:r>
      <w:r>
        <w:rPr>
          <w:rFonts w:hint="eastAsia" w:ascii="宋体" w:hAnsi="宋体"/>
          <w:color w:val="auto"/>
        </w:rPr>
        <w:t>条处理。</w:t>
      </w:r>
    </w:p>
    <w:p w14:paraId="1198C2D9">
      <w:pPr>
        <w:spacing w:line="360" w:lineRule="auto"/>
        <w:ind w:firstLine="420" w:firstLineChars="200"/>
        <w:rPr>
          <w:rFonts w:ascii="宋体"/>
          <w:color w:val="auto"/>
        </w:rPr>
      </w:pPr>
      <w:r>
        <w:rPr>
          <w:rFonts w:ascii="宋体" w:hAnsi="宋体"/>
          <w:color w:val="auto"/>
        </w:rPr>
        <w:t xml:space="preserve">3.4.3  </w:t>
      </w:r>
      <w:r>
        <w:rPr>
          <w:rFonts w:hint="eastAsia" w:ascii="宋体" w:hAnsi="宋体"/>
          <w:color w:val="auto"/>
        </w:rPr>
        <w:t>在紧急情况下，总监理工程师或被授权的监理人员可以当场签发临时书面指示，承包人应遵照执行。承包人应在收到上述临时书面指示后</w:t>
      </w:r>
      <w:r>
        <w:rPr>
          <w:rFonts w:ascii="宋体" w:hAnsi="宋体"/>
          <w:color w:val="auto"/>
        </w:rPr>
        <w:t>24</w:t>
      </w:r>
      <w:r>
        <w:rPr>
          <w:rFonts w:hint="eastAsia" w:ascii="宋体" w:hAnsi="宋体"/>
          <w:color w:val="auto"/>
        </w:rPr>
        <w:t>小时内，向监理人发出书面确认函。监理人在收到书面确认函后</w:t>
      </w:r>
      <w:r>
        <w:rPr>
          <w:rFonts w:ascii="宋体" w:hAnsi="宋体"/>
          <w:color w:val="auto"/>
        </w:rPr>
        <w:t>24</w:t>
      </w:r>
      <w:r>
        <w:rPr>
          <w:rFonts w:hint="eastAsia" w:ascii="宋体" w:hAnsi="宋体"/>
          <w:color w:val="auto"/>
        </w:rPr>
        <w:t>小时内未予答复的，该书面确认函应被视为监理人的正式指示。</w:t>
      </w:r>
    </w:p>
    <w:p w14:paraId="2E4767A4">
      <w:pPr>
        <w:spacing w:line="360" w:lineRule="auto"/>
        <w:ind w:firstLine="420" w:firstLineChars="200"/>
        <w:rPr>
          <w:rFonts w:ascii="宋体"/>
          <w:color w:val="auto"/>
        </w:rPr>
      </w:pPr>
      <w:r>
        <w:rPr>
          <w:rFonts w:ascii="宋体" w:hAnsi="宋体"/>
          <w:color w:val="auto"/>
        </w:rPr>
        <w:t xml:space="preserve">3.4.4  </w:t>
      </w:r>
      <w:r>
        <w:rPr>
          <w:rFonts w:hint="eastAsia" w:ascii="宋体" w:hAnsi="宋体"/>
          <w:color w:val="auto"/>
        </w:rPr>
        <w:t>除合同另有约定外，承包人只从总监理工程师或按第</w:t>
      </w:r>
      <w:r>
        <w:rPr>
          <w:rFonts w:ascii="宋体" w:hAnsi="宋体"/>
          <w:color w:val="auto"/>
        </w:rPr>
        <w:t>3.3.1</w:t>
      </w:r>
      <w:r>
        <w:rPr>
          <w:rFonts w:hint="eastAsia" w:ascii="宋体" w:hAnsi="宋体"/>
          <w:color w:val="auto"/>
        </w:rPr>
        <w:t>项被授权的监理人员处取得指示。</w:t>
      </w:r>
    </w:p>
    <w:p w14:paraId="40DA357E">
      <w:pPr>
        <w:spacing w:line="360" w:lineRule="auto"/>
        <w:ind w:firstLine="420" w:firstLineChars="200"/>
        <w:rPr>
          <w:rFonts w:ascii="宋体"/>
          <w:color w:val="auto"/>
        </w:rPr>
      </w:pPr>
      <w:r>
        <w:rPr>
          <w:rFonts w:ascii="宋体" w:hAnsi="宋体"/>
          <w:color w:val="auto"/>
        </w:rPr>
        <w:t xml:space="preserve">3.4.5  </w:t>
      </w:r>
      <w:r>
        <w:rPr>
          <w:rFonts w:hint="eastAsia" w:ascii="宋体" w:hAnsi="宋体"/>
          <w:color w:val="auto"/>
        </w:rPr>
        <w:t>由于监理人未能按合同约定发出指示、指示延误或指示错误而导致承包人费用增加和（或）工期延误的，由发包人承担赔偿责任。</w:t>
      </w:r>
    </w:p>
    <w:p w14:paraId="55C7A312">
      <w:pPr>
        <w:keepNext/>
        <w:keepLines/>
        <w:spacing w:beforeLines="50" w:afterLines="50" w:line="360" w:lineRule="auto"/>
        <w:outlineLvl w:val="2"/>
        <w:rPr>
          <w:rFonts w:ascii="宋体" w:hAnsi="宋体"/>
          <w:color w:val="auto"/>
          <w:sz w:val="24"/>
          <w:szCs w:val="20"/>
        </w:rPr>
      </w:pPr>
      <w:bookmarkStart w:id="840" w:name="_Toc490222519"/>
      <w:bookmarkStart w:id="841" w:name="_Toc497213750"/>
      <w:bookmarkStart w:id="842" w:name="_Toc489279885"/>
      <w:bookmarkStart w:id="843" w:name="_Toc117597500"/>
      <w:bookmarkStart w:id="844" w:name="_Toc486580074"/>
      <w:r>
        <w:rPr>
          <w:rFonts w:ascii="宋体" w:hAnsi="宋体"/>
          <w:color w:val="auto"/>
          <w:sz w:val="24"/>
          <w:szCs w:val="20"/>
        </w:rPr>
        <w:t xml:space="preserve">3.5  </w:t>
      </w:r>
      <w:r>
        <w:rPr>
          <w:rFonts w:hint="eastAsia" w:ascii="宋体" w:hAnsi="宋体"/>
          <w:color w:val="auto"/>
          <w:sz w:val="24"/>
          <w:szCs w:val="20"/>
        </w:rPr>
        <w:t>商定或确定</w:t>
      </w:r>
      <w:bookmarkEnd w:id="840"/>
      <w:bookmarkEnd w:id="841"/>
      <w:bookmarkEnd w:id="842"/>
      <w:bookmarkEnd w:id="843"/>
      <w:bookmarkEnd w:id="844"/>
    </w:p>
    <w:p w14:paraId="7A9B7DA5">
      <w:pPr>
        <w:spacing w:line="360" w:lineRule="auto"/>
        <w:ind w:firstLine="420" w:firstLineChars="200"/>
        <w:rPr>
          <w:rFonts w:ascii="宋体"/>
          <w:color w:val="auto"/>
        </w:rPr>
      </w:pPr>
      <w:r>
        <w:rPr>
          <w:rFonts w:ascii="宋体" w:hAnsi="宋体"/>
          <w:color w:val="auto"/>
        </w:rPr>
        <w:t xml:space="preserve">3.5.1  </w:t>
      </w:r>
      <w:r>
        <w:rPr>
          <w:rFonts w:hint="eastAsia" w:ascii="宋体" w:hAnsi="宋体"/>
          <w:color w:val="auto"/>
        </w:rPr>
        <w:t>总监理工程师应按照本款对任何事项进行商定或确定时，总监理工程师应与合同当事人协商，尽量达成一致。不能达成一致的，总监理工程师应认真研究后审慎确定。</w:t>
      </w:r>
    </w:p>
    <w:p w14:paraId="58DC94CD">
      <w:pPr>
        <w:spacing w:line="360" w:lineRule="auto"/>
        <w:ind w:firstLine="420" w:firstLineChars="200"/>
        <w:rPr>
          <w:rFonts w:ascii="宋体"/>
          <w:color w:val="auto"/>
        </w:rPr>
      </w:pPr>
      <w:r>
        <w:rPr>
          <w:rFonts w:ascii="宋体" w:hAnsi="宋体"/>
          <w:color w:val="auto"/>
        </w:rPr>
        <w:t xml:space="preserve">3.5.2  </w:t>
      </w:r>
      <w:r>
        <w:rPr>
          <w:rFonts w:hint="eastAsia" w:ascii="宋体" w:hAnsi="宋体"/>
          <w:color w:val="auto"/>
        </w:rPr>
        <w:t>总监理工程师应将商定或确定的事项通知合同当事人，并附详细依据。对总监理工程师的确定有异议的，构成争议，按照第</w:t>
      </w:r>
      <w:r>
        <w:rPr>
          <w:rFonts w:ascii="宋体" w:hAnsi="宋体"/>
          <w:color w:val="auto"/>
        </w:rPr>
        <w:t>24</w:t>
      </w:r>
      <w:r>
        <w:rPr>
          <w:rFonts w:hint="eastAsia" w:ascii="宋体" w:hAnsi="宋体"/>
          <w:color w:val="auto"/>
        </w:rPr>
        <w:t>条的约定处理。在争议解决前，双方应暂按总监理工程师的确定执行；按照第</w:t>
      </w:r>
      <w:r>
        <w:rPr>
          <w:rFonts w:ascii="宋体" w:hAnsi="宋体"/>
          <w:color w:val="auto"/>
        </w:rPr>
        <w:t>24</w:t>
      </w:r>
      <w:r>
        <w:rPr>
          <w:rFonts w:hint="eastAsia" w:ascii="宋体" w:hAnsi="宋体"/>
          <w:color w:val="auto"/>
        </w:rPr>
        <w:t>条的约定对总监理工程师的确定需要作出修改的，按修改后的结果执行。</w:t>
      </w:r>
    </w:p>
    <w:p w14:paraId="1B2BA303">
      <w:pPr>
        <w:keepNext/>
        <w:keepLines/>
        <w:spacing w:beforeLines="50" w:afterLines="50" w:line="360" w:lineRule="auto"/>
        <w:outlineLvl w:val="2"/>
        <w:rPr>
          <w:rFonts w:ascii="宋体" w:hAnsi="宋体"/>
          <w:color w:val="auto"/>
          <w:sz w:val="24"/>
          <w:szCs w:val="20"/>
        </w:rPr>
      </w:pPr>
      <w:bookmarkStart w:id="845" w:name="_Toc117597501"/>
      <w:bookmarkStart w:id="846" w:name="_Toc497213751"/>
      <w:bookmarkStart w:id="847" w:name="_Toc489279886"/>
      <w:bookmarkStart w:id="848" w:name="_Toc486580075"/>
      <w:bookmarkStart w:id="849" w:name="_Toc490222520"/>
      <w:r>
        <w:rPr>
          <w:rFonts w:ascii="宋体" w:hAnsi="宋体"/>
          <w:color w:val="auto"/>
          <w:sz w:val="24"/>
          <w:szCs w:val="20"/>
        </w:rPr>
        <w:t xml:space="preserve">3.6  </w:t>
      </w:r>
      <w:r>
        <w:rPr>
          <w:rFonts w:hint="eastAsia" w:ascii="宋体" w:hAnsi="宋体"/>
          <w:color w:val="auto"/>
          <w:sz w:val="24"/>
          <w:szCs w:val="20"/>
        </w:rPr>
        <w:t>监理人的宽恕</w:t>
      </w:r>
      <w:bookmarkEnd w:id="845"/>
      <w:bookmarkEnd w:id="846"/>
      <w:bookmarkEnd w:id="847"/>
      <w:bookmarkEnd w:id="848"/>
      <w:bookmarkEnd w:id="849"/>
    </w:p>
    <w:p w14:paraId="7EAFF28C">
      <w:pPr>
        <w:spacing w:line="360" w:lineRule="auto"/>
        <w:ind w:firstLine="420" w:firstLineChars="200"/>
        <w:rPr>
          <w:rFonts w:ascii="宋体"/>
          <w:color w:val="auto"/>
        </w:rPr>
      </w:pPr>
      <w:r>
        <w:rPr>
          <w:rFonts w:hint="eastAsia" w:ascii="宋体" w:hAnsi="宋体"/>
          <w:color w:val="auto"/>
        </w:rPr>
        <w:t>监理人或者发包人就承包人对合同约定的任何责任和义务的某种违约行为的宽恕，不影响监理人和发包人在此后的任何时间严格按合同约定处理承包人的其它违约行为，也不意味发包人放弃合同约定的发包人与上述违约有关的任何权利和赔偿要求。</w:t>
      </w:r>
    </w:p>
    <w:p w14:paraId="690C4246">
      <w:pPr>
        <w:keepNext/>
        <w:keepLines/>
        <w:spacing w:beforeLines="50" w:afterLines="50" w:line="360" w:lineRule="auto"/>
        <w:outlineLvl w:val="1"/>
        <w:rPr>
          <w:rFonts w:ascii="宋体" w:hAnsi="宋体" w:cs="宋体"/>
          <w:color w:val="auto"/>
          <w:sz w:val="28"/>
          <w:szCs w:val="20"/>
        </w:rPr>
      </w:pPr>
      <w:bookmarkStart w:id="850" w:name="_Toc497213752"/>
      <w:bookmarkStart w:id="851" w:name="_Toc490222521"/>
      <w:bookmarkStart w:id="852" w:name="_Toc489279887"/>
      <w:bookmarkStart w:id="853" w:name="_Toc486580076"/>
      <w:bookmarkStart w:id="854" w:name="_Toc117597502"/>
      <w:r>
        <w:rPr>
          <w:rFonts w:ascii="宋体" w:hAnsi="宋体" w:cs="宋体"/>
          <w:color w:val="auto"/>
          <w:sz w:val="28"/>
          <w:szCs w:val="20"/>
        </w:rPr>
        <w:t>4.</w:t>
      </w:r>
      <w:r>
        <w:rPr>
          <w:rFonts w:hint="eastAsia" w:ascii="宋体" w:hAnsi="宋体" w:cs="宋体"/>
          <w:color w:val="auto"/>
          <w:sz w:val="28"/>
          <w:szCs w:val="20"/>
        </w:rPr>
        <w:t>承包人</w:t>
      </w:r>
      <w:bookmarkEnd w:id="850"/>
      <w:bookmarkEnd w:id="851"/>
      <w:bookmarkEnd w:id="852"/>
      <w:bookmarkEnd w:id="853"/>
      <w:bookmarkEnd w:id="854"/>
    </w:p>
    <w:p w14:paraId="1717BB5A">
      <w:pPr>
        <w:keepNext/>
        <w:keepLines/>
        <w:spacing w:beforeLines="50" w:afterLines="50" w:line="360" w:lineRule="auto"/>
        <w:outlineLvl w:val="2"/>
        <w:rPr>
          <w:rFonts w:ascii="宋体" w:hAnsi="宋体"/>
          <w:color w:val="auto"/>
          <w:sz w:val="24"/>
          <w:szCs w:val="20"/>
        </w:rPr>
      </w:pPr>
      <w:bookmarkStart w:id="855" w:name="_Toc490222522"/>
      <w:bookmarkStart w:id="856" w:name="_Toc117597503"/>
      <w:bookmarkStart w:id="857" w:name="_Toc497213753"/>
      <w:bookmarkStart w:id="858" w:name="_Toc489279888"/>
      <w:bookmarkStart w:id="859" w:name="_Toc486580077"/>
      <w:r>
        <w:rPr>
          <w:rFonts w:ascii="宋体" w:hAnsi="宋体"/>
          <w:color w:val="auto"/>
          <w:sz w:val="24"/>
          <w:szCs w:val="20"/>
        </w:rPr>
        <w:t xml:space="preserve">4.1  </w:t>
      </w:r>
      <w:r>
        <w:rPr>
          <w:rFonts w:hint="eastAsia" w:ascii="宋体" w:hAnsi="宋体"/>
          <w:color w:val="auto"/>
          <w:sz w:val="24"/>
          <w:szCs w:val="20"/>
        </w:rPr>
        <w:t>承包人的一般义务</w:t>
      </w:r>
      <w:bookmarkEnd w:id="855"/>
      <w:bookmarkEnd w:id="856"/>
      <w:bookmarkEnd w:id="857"/>
      <w:bookmarkEnd w:id="858"/>
      <w:bookmarkEnd w:id="859"/>
    </w:p>
    <w:p w14:paraId="2B2A3E95">
      <w:pPr>
        <w:spacing w:line="360" w:lineRule="auto"/>
        <w:ind w:firstLine="420" w:firstLineChars="200"/>
        <w:rPr>
          <w:rFonts w:ascii="宋体"/>
          <w:color w:val="auto"/>
        </w:rPr>
      </w:pPr>
      <w:r>
        <w:rPr>
          <w:rFonts w:ascii="宋体" w:hAnsi="宋体"/>
          <w:color w:val="auto"/>
        </w:rPr>
        <w:t xml:space="preserve">4.1.1  </w:t>
      </w:r>
      <w:r>
        <w:rPr>
          <w:rFonts w:hint="eastAsia" w:ascii="宋体" w:hAnsi="宋体"/>
          <w:color w:val="auto"/>
        </w:rPr>
        <w:t>遵守法律</w:t>
      </w:r>
    </w:p>
    <w:p w14:paraId="5B7801AC">
      <w:pPr>
        <w:spacing w:line="360" w:lineRule="auto"/>
        <w:ind w:firstLine="420" w:firstLineChars="200"/>
        <w:rPr>
          <w:rFonts w:ascii="宋体"/>
          <w:color w:val="auto"/>
        </w:rPr>
      </w:pPr>
      <w:r>
        <w:rPr>
          <w:rFonts w:hint="eastAsia" w:ascii="宋体" w:hAnsi="宋体"/>
          <w:color w:val="auto"/>
        </w:rPr>
        <w:t>承包人在履行合同过程中应遵守法律，并保证发包人免于承担因承包人违反法律而引起的任何责任。</w:t>
      </w:r>
    </w:p>
    <w:p w14:paraId="225F043D">
      <w:pPr>
        <w:spacing w:line="360" w:lineRule="auto"/>
        <w:ind w:firstLine="420" w:firstLineChars="200"/>
        <w:rPr>
          <w:rFonts w:ascii="宋体"/>
          <w:color w:val="auto"/>
        </w:rPr>
      </w:pPr>
      <w:r>
        <w:rPr>
          <w:rFonts w:ascii="宋体" w:hAnsi="宋体"/>
          <w:color w:val="auto"/>
        </w:rPr>
        <w:t xml:space="preserve">4.1.2  </w:t>
      </w:r>
      <w:r>
        <w:rPr>
          <w:rFonts w:hint="eastAsia" w:ascii="宋体" w:hAnsi="宋体"/>
          <w:color w:val="auto"/>
        </w:rPr>
        <w:t>依法纳税</w:t>
      </w:r>
    </w:p>
    <w:p w14:paraId="62044749">
      <w:pPr>
        <w:spacing w:line="360" w:lineRule="auto"/>
        <w:ind w:firstLine="420" w:firstLineChars="200"/>
        <w:rPr>
          <w:rFonts w:ascii="宋体"/>
          <w:color w:val="auto"/>
        </w:rPr>
      </w:pPr>
      <w:r>
        <w:rPr>
          <w:rFonts w:hint="eastAsia" w:ascii="宋体" w:hAnsi="宋体"/>
          <w:color w:val="auto"/>
        </w:rPr>
        <w:t>承包人应按有关法律规定纳税，应缴纳的税金包括在合同价格内。</w:t>
      </w:r>
    </w:p>
    <w:p w14:paraId="0406A70C">
      <w:pPr>
        <w:spacing w:line="360" w:lineRule="auto"/>
        <w:ind w:firstLine="420" w:firstLineChars="200"/>
        <w:rPr>
          <w:rFonts w:ascii="宋体"/>
          <w:color w:val="auto"/>
        </w:rPr>
      </w:pPr>
      <w:r>
        <w:rPr>
          <w:rFonts w:ascii="宋体" w:hAnsi="宋体"/>
          <w:color w:val="auto"/>
        </w:rPr>
        <w:t xml:space="preserve">4.1.3  </w:t>
      </w:r>
      <w:r>
        <w:rPr>
          <w:rFonts w:hint="eastAsia" w:ascii="宋体" w:hAnsi="宋体"/>
          <w:color w:val="auto"/>
        </w:rPr>
        <w:t>完成各项承包工作</w:t>
      </w:r>
    </w:p>
    <w:p w14:paraId="510BBD8E">
      <w:pPr>
        <w:spacing w:line="360" w:lineRule="auto"/>
        <w:ind w:firstLine="420" w:firstLineChars="200"/>
        <w:rPr>
          <w:rFonts w:ascii="宋体"/>
          <w:color w:val="auto"/>
        </w:rPr>
      </w:pPr>
      <w:r>
        <w:rPr>
          <w:rFonts w:hint="eastAsia" w:ascii="宋体" w:hAnsi="宋体"/>
          <w:color w:val="auto"/>
        </w:rPr>
        <w:t>（</w:t>
      </w:r>
      <w:r>
        <w:rPr>
          <w:rFonts w:ascii="宋体" w:hAnsi="宋体"/>
          <w:color w:val="auto"/>
        </w:rPr>
        <w:t>1</w:t>
      </w:r>
      <w:r>
        <w:rPr>
          <w:rFonts w:hint="eastAsia" w:ascii="宋体" w:hAnsi="宋体"/>
          <w:color w:val="auto"/>
        </w:rPr>
        <w:t>）承包人应按合同约定以及监理人根据第</w:t>
      </w:r>
      <w:r>
        <w:rPr>
          <w:rFonts w:ascii="宋体" w:hAnsi="宋体"/>
          <w:color w:val="auto"/>
        </w:rPr>
        <w:t>3.4</w:t>
      </w:r>
      <w:r>
        <w:rPr>
          <w:rFonts w:hint="eastAsia" w:ascii="宋体" w:hAnsi="宋体"/>
          <w:color w:val="auto"/>
        </w:rPr>
        <w:t>款作出的指示，实施、完成全部工程，并修补工程中的任何缺陷。除第</w:t>
      </w:r>
      <w:r>
        <w:rPr>
          <w:rFonts w:ascii="宋体" w:hAnsi="宋体"/>
          <w:color w:val="auto"/>
        </w:rPr>
        <w:t>5.2</w:t>
      </w:r>
      <w:r>
        <w:rPr>
          <w:rFonts w:hint="eastAsia" w:ascii="宋体" w:hAnsi="宋体"/>
          <w:color w:val="auto"/>
        </w:rPr>
        <w:t>款约定由发包人提供的材料和工程设备和第</w:t>
      </w:r>
      <w:r>
        <w:rPr>
          <w:rFonts w:ascii="宋体" w:hAnsi="宋体"/>
          <w:color w:val="auto"/>
        </w:rPr>
        <w:t>6.2</w:t>
      </w:r>
      <w:r>
        <w:rPr>
          <w:rFonts w:hint="eastAsia" w:ascii="宋体" w:hAnsi="宋体"/>
          <w:color w:val="auto"/>
        </w:rPr>
        <w:t>款约定由发包人提供的施工设备和临时设施外，承包人应负责提供为完成合同工作所需的劳务、材料、施工设备、工程设备和其他物品，并按照合同约定负责临时设施的设计、建造、运行、维护、管理和拆除工作。</w:t>
      </w:r>
    </w:p>
    <w:p w14:paraId="5420BA30">
      <w:pPr>
        <w:spacing w:line="360" w:lineRule="auto"/>
        <w:ind w:firstLine="420" w:firstLineChars="200"/>
        <w:rPr>
          <w:rFonts w:ascii="宋体" w:hAnsi="宋体"/>
          <w:color w:val="auto"/>
        </w:rPr>
      </w:pPr>
      <w:r>
        <w:rPr>
          <w:rFonts w:hint="eastAsia" w:ascii="宋体" w:hAnsi="宋体"/>
          <w:color w:val="auto"/>
        </w:rPr>
        <w:t>（</w:t>
      </w:r>
      <w:r>
        <w:rPr>
          <w:rFonts w:ascii="宋体" w:hAnsi="宋体"/>
          <w:color w:val="auto"/>
        </w:rPr>
        <w:t>2</w:t>
      </w:r>
      <w:r>
        <w:rPr>
          <w:rFonts w:hint="eastAsia" w:ascii="宋体" w:hAnsi="宋体"/>
          <w:color w:val="auto"/>
        </w:rPr>
        <w:t>）承包人还应当依法合规建立施工扬尘综合治理、建筑垃圾、土方和砂石清运与消纳、保证使用已在本市进行信息编码登记符合排放标准的非道路移动机械和严禁使用高排放非道路移动机械以及行业挥发性有机物治理（如建筑外墙涂装、钢结构等鼓励使用水性漆替代油性漆）等责任制，制定具体的管控机制和实施方案，严格落实。</w:t>
      </w:r>
    </w:p>
    <w:p w14:paraId="2E5B5BBD">
      <w:pPr>
        <w:spacing w:line="360" w:lineRule="auto"/>
        <w:ind w:firstLine="420" w:firstLineChars="200"/>
        <w:rPr>
          <w:rFonts w:ascii="宋体"/>
          <w:color w:val="auto"/>
        </w:rPr>
      </w:pPr>
      <w:r>
        <w:rPr>
          <w:rFonts w:hint="eastAsia" w:ascii="宋体" w:hAnsi="宋体"/>
          <w:color w:val="auto"/>
        </w:rPr>
        <w:t>（</w:t>
      </w:r>
      <w:r>
        <w:rPr>
          <w:rFonts w:ascii="宋体" w:hAnsi="宋体"/>
          <w:color w:val="auto"/>
        </w:rPr>
        <w:t>3</w:t>
      </w:r>
      <w:r>
        <w:rPr>
          <w:rFonts w:hint="eastAsia" w:ascii="宋体" w:hAnsi="宋体"/>
          <w:color w:val="auto"/>
        </w:rPr>
        <w:t>）</w:t>
      </w:r>
      <w:r>
        <w:rPr>
          <w:rFonts w:hint="eastAsia" w:ascii="宋体"/>
          <w:color w:val="auto"/>
        </w:rPr>
        <w:t>承包人应按法律法规、经消防设计审查合格或者满足工程需要的消防设计文件等规定组织施工，编制消防专项施工方案；按消防设计要求、施工技术标准和合同约定检验消防产品和具有防火性能要求的建筑材料、建筑构配件和设备的质量，保证消防施工质量；配合发包人组织的竣工验收消防查验，对建设工程消防施工质量签章确认。</w:t>
      </w:r>
    </w:p>
    <w:p w14:paraId="00782965">
      <w:pPr>
        <w:spacing w:line="360" w:lineRule="auto"/>
        <w:ind w:firstLine="420" w:firstLineChars="200"/>
        <w:rPr>
          <w:rFonts w:ascii="宋体"/>
          <w:color w:val="auto"/>
        </w:rPr>
      </w:pPr>
      <w:r>
        <w:rPr>
          <w:rFonts w:ascii="宋体" w:hAnsi="宋体"/>
          <w:color w:val="auto"/>
        </w:rPr>
        <w:t xml:space="preserve">4.1.4  </w:t>
      </w:r>
      <w:r>
        <w:rPr>
          <w:rFonts w:hint="eastAsia" w:ascii="宋体" w:hAnsi="宋体"/>
          <w:color w:val="auto"/>
        </w:rPr>
        <w:t>对施工作业和施工方法的完备性负责</w:t>
      </w:r>
    </w:p>
    <w:p w14:paraId="42D9E768">
      <w:pPr>
        <w:spacing w:line="360" w:lineRule="auto"/>
        <w:ind w:firstLine="420" w:firstLineChars="200"/>
        <w:rPr>
          <w:rFonts w:ascii="宋体"/>
          <w:color w:val="auto"/>
        </w:rPr>
      </w:pPr>
      <w:r>
        <w:rPr>
          <w:rFonts w:hint="eastAsia" w:ascii="宋体" w:hAnsi="宋体"/>
          <w:color w:val="auto"/>
        </w:rPr>
        <w:t>承包人应按合同约定的工作内容和施工进度要求，编制施工组织设计和施工措施计划，并对所有施工作业和施工方法的完备性和安全可靠性负责。</w:t>
      </w:r>
    </w:p>
    <w:p w14:paraId="19A27FC8">
      <w:pPr>
        <w:spacing w:line="360" w:lineRule="auto"/>
        <w:ind w:firstLine="420" w:firstLineChars="200"/>
        <w:rPr>
          <w:rFonts w:ascii="宋体"/>
          <w:color w:val="auto"/>
        </w:rPr>
      </w:pPr>
      <w:r>
        <w:rPr>
          <w:rFonts w:ascii="宋体" w:hAnsi="宋体"/>
          <w:color w:val="auto"/>
        </w:rPr>
        <w:t xml:space="preserve">4.1.5  </w:t>
      </w:r>
      <w:r>
        <w:rPr>
          <w:rFonts w:hint="eastAsia" w:ascii="宋体" w:hAnsi="宋体"/>
          <w:color w:val="auto"/>
        </w:rPr>
        <w:t>保证工程施工和人员的安全</w:t>
      </w:r>
    </w:p>
    <w:p w14:paraId="509647B4">
      <w:pPr>
        <w:spacing w:line="360" w:lineRule="auto"/>
        <w:ind w:firstLine="420" w:firstLineChars="200"/>
        <w:rPr>
          <w:rFonts w:ascii="宋体"/>
          <w:color w:val="auto"/>
        </w:rPr>
      </w:pPr>
      <w:r>
        <w:rPr>
          <w:rFonts w:hint="eastAsia" w:ascii="宋体" w:hAnsi="宋体"/>
          <w:color w:val="auto"/>
        </w:rPr>
        <w:t>承包人应按照第</w:t>
      </w:r>
      <w:r>
        <w:rPr>
          <w:rFonts w:ascii="宋体" w:hAnsi="宋体"/>
          <w:color w:val="auto"/>
        </w:rPr>
        <w:t>9.2</w:t>
      </w:r>
      <w:r>
        <w:rPr>
          <w:rFonts w:hint="eastAsia" w:ascii="宋体" w:hAnsi="宋体"/>
          <w:color w:val="auto"/>
        </w:rPr>
        <w:t>款约定采取施工安全措施，确保工程及其人员、材料、设备和设施的安全，防止因工程施工造成的人身伤害和财产损失。</w:t>
      </w:r>
    </w:p>
    <w:p w14:paraId="0A881DA7">
      <w:pPr>
        <w:spacing w:line="360" w:lineRule="auto"/>
        <w:ind w:firstLine="420" w:firstLineChars="200"/>
        <w:rPr>
          <w:rFonts w:ascii="宋体" w:hAnsi="宋体"/>
          <w:color w:val="auto"/>
        </w:rPr>
      </w:pPr>
      <w:r>
        <w:rPr>
          <w:rFonts w:hint="eastAsia" w:ascii="宋体" w:hAnsi="宋体"/>
          <w:color w:val="auto"/>
        </w:rPr>
        <w:t>4.1.6  负责施工场地、周边环境和生态保护以及疫情防控常态化工作</w:t>
      </w:r>
    </w:p>
    <w:p w14:paraId="7A72B736">
      <w:pPr>
        <w:spacing w:line="360" w:lineRule="auto"/>
        <w:ind w:firstLine="420" w:firstLineChars="200"/>
        <w:rPr>
          <w:rFonts w:ascii="宋体"/>
          <w:color w:val="auto"/>
        </w:rPr>
      </w:pPr>
      <w:r>
        <w:rPr>
          <w:rFonts w:hint="eastAsia" w:ascii="宋体" w:hAnsi="宋体"/>
          <w:color w:val="auto"/>
        </w:rPr>
        <w:t>承包人应按照第9.4款约定负责施工场地及其周边环境与生态的保护工作。同时负责施工现场及周边疫情常态化防控各项工作具体组织实施。即做好施工现场（含生活区）封闭式管理；做好施工现场实名制管理；做好对重点人群的管理；做好生活区隔离管理；做好智能体温计佩戴管理工作；做好环境卫生整治和消毒工作；做好施工现场从业人员健康素养宣传教育等工作。</w:t>
      </w:r>
    </w:p>
    <w:p w14:paraId="1B20CC6F">
      <w:pPr>
        <w:spacing w:line="360" w:lineRule="auto"/>
        <w:ind w:firstLine="420" w:firstLineChars="200"/>
        <w:rPr>
          <w:rFonts w:ascii="宋体"/>
          <w:color w:val="auto"/>
        </w:rPr>
      </w:pPr>
      <w:r>
        <w:rPr>
          <w:rFonts w:ascii="宋体" w:hAnsi="宋体"/>
          <w:color w:val="auto"/>
        </w:rPr>
        <w:t xml:space="preserve">4.1.7  </w:t>
      </w:r>
      <w:r>
        <w:rPr>
          <w:rFonts w:hint="eastAsia" w:ascii="宋体" w:hAnsi="宋体"/>
          <w:color w:val="auto"/>
        </w:rPr>
        <w:t>避免施工对公众与他人的利益造成损害</w:t>
      </w:r>
    </w:p>
    <w:p w14:paraId="4F89FDA2">
      <w:pPr>
        <w:spacing w:line="360" w:lineRule="auto"/>
        <w:ind w:firstLine="420" w:firstLineChars="200"/>
        <w:rPr>
          <w:rFonts w:ascii="宋体"/>
          <w:color w:val="auto"/>
        </w:rPr>
      </w:pPr>
      <w:r>
        <w:rPr>
          <w:rFonts w:hint="eastAsia" w:ascii="宋体" w:hAnsi="宋体"/>
          <w:color w:val="auto"/>
        </w:rPr>
        <w:t>承包人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72F564B2">
      <w:pPr>
        <w:spacing w:line="360" w:lineRule="auto"/>
        <w:ind w:firstLine="420" w:firstLineChars="200"/>
        <w:rPr>
          <w:rFonts w:ascii="宋体"/>
          <w:color w:val="auto"/>
        </w:rPr>
      </w:pPr>
      <w:r>
        <w:rPr>
          <w:rFonts w:ascii="宋体" w:hAnsi="宋体"/>
          <w:color w:val="auto"/>
        </w:rPr>
        <w:t xml:space="preserve">4.1.8  </w:t>
      </w:r>
      <w:r>
        <w:rPr>
          <w:rFonts w:hint="eastAsia" w:ascii="宋体" w:hAnsi="宋体"/>
          <w:color w:val="auto"/>
        </w:rPr>
        <w:t>为他人提供方便</w:t>
      </w:r>
    </w:p>
    <w:p w14:paraId="01379F85">
      <w:pPr>
        <w:spacing w:line="360" w:lineRule="auto"/>
        <w:ind w:firstLine="420" w:firstLineChars="200"/>
        <w:rPr>
          <w:rFonts w:ascii="宋体"/>
          <w:color w:val="auto"/>
        </w:rPr>
      </w:pPr>
      <w:r>
        <w:rPr>
          <w:rFonts w:hint="eastAsia" w:ascii="宋体" w:hAnsi="宋体"/>
          <w:color w:val="auto"/>
        </w:rPr>
        <w:t>（</w:t>
      </w:r>
      <w:r>
        <w:rPr>
          <w:rFonts w:ascii="宋体" w:hAnsi="宋体"/>
          <w:color w:val="auto"/>
        </w:rPr>
        <w:t>1</w:t>
      </w:r>
      <w:r>
        <w:rPr>
          <w:rFonts w:hint="eastAsia" w:ascii="宋体" w:hAnsi="宋体"/>
          <w:color w:val="auto"/>
        </w:rPr>
        <w:t>）承包人应当对在施工场地或者附近实施与合同工程有关的其他工作的独立承包人履行管理、协调、配合、照管和服务义务，由此发生的费用被认为已经包括在承包人的签约合同价（投标总报价）中，具体工作内容和要求</w:t>
      </w:r>
      <w:r>
        <w:rPr>
          <w:rFonts w:hint="eastAsia" w:ascii="黑体" w:hAnsi="黑体" w:eastAsia="黑体"/>
          <w:color w:val="auto"/>
        </w:rPr>
        <w:t>见合同条款专用部分。</w:t>
      </w:r>
    </w:p>
    <w:p w14:paraId="78942C91">
      <w:pPr>
        <w:spacing w:line="360" w:lineRule="auto"/>
        <w:ind w:firstLine="420" w:firstLineChars="200"/>
        <w:rPr>
          <w:rFonts w:ascii="宋体"/>
          <w:color w:val="auto"/>
        </w:rPr>
      </w:pPr>
      <w:r>
        <w:rPr>
          <w:rFonts w:hint="eastAsia" w:ascii="宋体" w:hAnsi="宋体"/>
          <w:color w:val="auto"/>
        </w:rPr>
        <w:t>（</w:t>
      </w:r>
      <w:r>
        <w:rPr>
          <w:rFonts w:ascii="宋体" w:hAnsi="宋体"/>
          <w:color w:val="auto"/>
        </w:rPr>
        <w:t>2</w:t>
      </w:r>
      <w:r>
        <w:rPr>
          <w:rFonts w:hint="eastAsia" w:ascii="宋体" w:hAnsi="宋体"/>
          <w:color w:val="auto"/>
        </w:rPr>
        <w:t>）承包人还应按照监理人指示为独立承包人以外的他人在施工场地或者附近实施与合同工程有关的其他工作提供可能的条件，可能发生费用由监理人按合同条款通用部分第</w:t>
      </w:r>
      <w:r>
        <w:rPr>
          <w:rFonts w:ascii="宋体" w:hAnsi="宋体"/>
          <w:color w:val="auto"/>
        </w:rPr>
        <w:t>3.5</w:t>
      </w:r>
      <w:r>
        <w:rPr>
          <w:rFonts w:hint="eastAsia" w:ascii="宋体" w:hAnsi="宋体"/>
          <w:color w:val="auto"/>
        </w:rPr>
        <w:t>款商定或者确定。</w:t>
      </w:r>
    </w:p>
    <w:p w14:paraId="0236E55D">
      <w:pPr>
        <w:spacing w:line="360" w:lineRule="auto"/>
        <w:ind w:firstLine="420" w:firstLineChars="200"/>
        <w:rPr>
          <w:rFonts w:ascii="宋体"/>
          <w:color w:val="auto"/>
        </w:rPr>
      </w:pPr>
      <w:r>
        <w:rPr>
          <w:rFonts w:ascii="宋体" w:hAnsi="宋体"/>
          <w:color w:val="auto"/>
        </w:rPr>
        <w:t xml:space="preserve">4.1.9  </w:t>
      </w:r>
      <w:r>
        <w:rPr>
          <w:rFonts w:hint="eastAsia" w:ascii="宋体" w:hAnsi="宋体"/>
          <w:color w:val="auto"/>
        </w:rPr>
        <w:t>工程的维护和照管</w:t>
      </w:r>
    </w:p>
    <w:p w14:paraId="6135BF79">
      <w:pPr>
        <w:spacing w:line="360" w:lineRule="auto"/>
        <w:ind w:firstLine="420" w:firstLineChars="200"/>
        <w:rPr>
          <w:rFonts w:ascii="宋体"/>
          <w:color w:val="auto"/>
        </w:rPr>
      </w:pPr>
      <w:r>
        <w:rPr>
          <w:rFonts w:hint="eastAsia" w:ascii="宋体" w:hAnsi="宋体"/>
          <w:color w:val="auto"/>
        </w:rPr>
        <w:t>工程接收证书颁发前，承包人应负责照管和维护工程。工程接收证书颁发时尚有部分未竣工工程的，承包人还应负责该未竣工工程的照管和维护工作，直至竣工后移交给发包人为止。</w:t>
      </w:r>
    </w:p>
    <w:p w14:paraId="6CAFE28F">
      <w:pPr>
        <w:spacing w:line="360" w:lineRule="auto"/>
        <w:ind w:firstLine="420" w:firstLineChars="200"/>
        <w:rPr>
          <w:rFonts w:ascii="宋体"/>
          <w:color w:val="auto"/>
        </w:rPr>
      </w:pPr>
      <w:r>
        <w:rPr>
          <w:rFonts w:ascii="宋体" w:hAnsi="宋体"/>
          <w:color w:val="auto"/>
        </w:rPr>
        <w:t xml:space="preserve">4.1.10  </w:t>
      </w:r>
      <w:r>
        <w:rPr>
          <w:rFonts w:hint="eastAsia" w:ascii="宋体" w:hAnsi="宋体"/>
          <w:color w:val="auto"/>
        </w:rPr>
        <w:t>承包人的设计工作</w:t>
      </w:r>
    </w:p>
    <w:p w14:paraId="7F4F4D5C">
      <w:pPr>
        <w:spacing w:line="360" w:lineRule="auto"/>
        <w:ind w:firstLine="420" w:firstLineChars="200"/>
        <w:rPr>
          <w:rFonts w:ascii="宋体"/>
          <w:color w:val="auto"/>
        </w:rPr>
      </w:pPr>
      <w:r>
        <w:rPr>
          <w:rFonts w:hint="eastAsia" w:ascii="宋体" w:hAnsi="宋体"/>
          <w:color w:val="auto"/>
        </w:rPr>
        <w:t>根据发包人委托，在其设计资质等级和业务允许的范围内，完成约定的施工图设计或与工程配套的设计工作，经监理人确认后使用，发包人承担由此发生的费用和合理利润。由承包人负责完成的设计文件属于合同条款第</w:t>
      </w:r>
      <w:r>
        <w:rPr>
          <w:rFonts w:ascii="宋体" w:hAnsi="宋体"/>
          <w:color w:val="auto"/>
        </w:rPr>
        <w:t>1.6.2</w:t>
      </w:r>
      <w:r>
        <w:rPr>
          <w:rFonts w:hint="eastAsia" w:ascii="宋体" w:hAnsi="宋体"/>
          <w:color w:val="auto"/>
        </w:rPr>
        <w:t>项约定的承包人提供的文件，承包人应按照合同条款专用部分第</w:t>
      </w:r>
      <w:r>
        <w:rPr>
          <w:rFonts w:ascii="宋体" w:hAnsi="宋体"/>
          <w:color w:val="auto"/>
        </w:rPr>
        <w:t>1.6.2</w:t>
      </w:r>
      <w:r>
        <w:rPr>
          <w:rFonts w:hint="eastAsia" w:ascii="宋体" w:hAnsi="宋体"/>
          <w:color w:val="auto"/>
        </w:rPr>
        <w:t>项约定的期限和数量提交，由此发生的费用被认为已经包括在承包人的签约合同价（投标总报价）中。承包人承担的施工图设计或与工程配套的设计工作内容</w:t>
      </w:r>
      <w:r>
        <w:rPr>
          <w:rFonts w:hint="eastAsia" w:ascii="黑体" w:hAnsi="黑体" w:eastAsia="黑体"/>
          <w:color w:val="auto"/>
        </w:rPr>
        <w:t>见合同条款专用部分。</w:t>
      </w:r>
    </w:p>
    <w:p w14:paraId="5713F634">
      <w:pPr>
        <w:spacing w:line="360" w:lineRule="auto"/>
        <w:ind w:firstLine="420" w:firstLineChars="200"/>
        <w:rPr>
          <w:rFonts w:ascii="宋体"/>
          <w:color w:val="auto"/>
        </w:rPr>
      </w:pPr>
      <w:r>
        <w:rPr>
          <w:rFonts w:ascii="宋体" w:hAnsi="宋体"/>
          <w:color w:val="auto"/>
        </w:rPr>
        <w:t xml:space="preserve">4.1.11  </w:t>
      </w:r>
      <w:r>
        <w:rPr>
          <w:rFonts w:hint="eastAsia" w:ascii="宋体" w:hAnsi="宋体"/>
          <w:color w:val="auto"/>
        </w:rPr>
        <w:t>农民工工资保证金</w:t>
      </w:r>
    </w:p>
    <w:p w14:paraId="18B9465A">
      <w:pPr>
        <w:spacing w:line="360" w:lineRule="auto"/>
        <w:ind w:firstLine="420" w:firstLineChars="200"/>
        <w:rPr>
          <w:rFonts w:ascii="宋体"/>
          <w:color w:val="auto"/>
        </w:rPr>
      </w:pPr>
      <w:r>
        <w:rPr>
          <w:rFonts w:hint="eastAsia" w:ascii="宋体" w:hAnsi="宋体"/>
          <w:color w:val="auto"/>
        </w:rPr>
        <w:t>承包人应在银行设立工资保证金专用账户，专项用于发生欠薪时支付农民工工资的应急保障。账户内资金启用应当经建设主管部门和劳动保障行政部门批准。</w:t>
      </w:r>
    </w:p>
    <w:p w14:paraId="5108803A">
      <w:pPr>
        <w:spacing w:line="360" w:lineRule="auto"/>
        <w:ind w:firstLine="420" w:firstLineChars="200"/>
        <w:rPr>
          <w:rFonts w:ascii="宋体"/>
          <w:color w:val="auto"/>
        </w:rPr>
      </w:pPr>
      <w:r>
        <w:rPr>
          <w:rFonts w:ascii="宋体" w:hAnsi="宋体"/>
          <w:color w:val="auto"/>
        </w:rPr>
        <w:t xml:space="preserve">4.1.12  </w:t>
      </w:r>
      <w:r>
        <w:rPr>
          <w:rFonts w:hint="eastAsia" w:ascii="宋体" w:hAnsi="宋体"/>
          <w:color w:val="auto"/>
        </w:rPr>
        <w:t>其他义务</w:t>
      </w:r>
    </w:p>
    <w:p w14:paraId="6A55F065">
      <w:pPr>
        <w:spacing w:line="360" w:lineRule="auto"/>
        <w:ind w:firstLine="420" w:firstLineChars="200"/>
        <w:rPr>
          <w:rFonts w:ascii="宋体"/>
          <w:color w:val="auto"/>
        </w:rPr>
      </w:pPr>
      <w:r>
        <w:rPr>
          <w:rFonts w:hint="eastAsia" w:ascii="宋体" w:hAnsi="宋体"/>
          <w:color w:val="auto"/>
        </w:rPr>
        <w:t>承包人应履行的其他义务</w:t>
      </w:r>
      <w:r>
        <w:rPr>
          <w:rFonts w:hint="eastAsia" w:ascii="黑体" w:hAnsi="黑体" w:eastAsia="黑体"/>
          <w:color w:val="auto"/>
        </w:rPr>
        <w:t>见合同条款专用部分。</w:t>
      </w:r>
    </w:p>
    <w:p w14:paraId="27BF1A4B">
      <w:pPr>
        <w:keepNext/>
        <w:keepLines/>
        <w:spacing w:beforeLines="50" w:afterLines="50" w:line="360" w:lineRule="auto"/>
        <w:outlineLvl w:val="2"/>
        <w:rPr>
          <w:rFonts w:ascii="宋体" w:hAnsi="宋体"/>
          <w:color w:val="auto"/>
          <w:sz w:val="24"/>
          <w:szCs w:val="20"/>
        </w:rPr>
      </w:pPr>
      <w:bookmarkStart w:id="860" w:name="_Toc490222523"/>
      <w:bookmarkStart w:id="861" w:name="_Toc489279889"/>
      <w:bookmarkStart w:id="862" w:name="_Toc497213754"/>
      <w:bookmarkStart w:id="863" w:name="_Toc117597504"/>
      <w:bookmarkStart w:id="864" w:name="_Toc486580078"/>
      <w:r>
        <w:rPr>
          <w:rFonts w:ascii="宋体" w:hAnsi="宋体"/>
          <w:color w:val="auto"/>
          <w:sz w:val="24"/>
          <w:szCs w:val="20"/>
        </w:rPr>
        <w:t xml:space="preserve">4.2  </w:t>
      </w:r>
      <w:r>
        <w:rPr>
          <w:rFonts w:hint="eastAsia" w:ascii="宋体" w:hAnsi="宋体"/>
          <w:color w:val="auto"/>
          <w:sz w:val="24"/>
          <w:szCs w:val="20"/>
        </w:rPr>
        <w:t>履约担保</w:t>
      </w:r>
      <w:bookmarkEnd w:id="860"/>
      <w:bookmarkEnd w:id="861"/>
      <w:bookmarkEnd w:id="862"/>
      <w:bookmarkEnd w:id="863"/>
      <w:bookmarkEnd w:id="864"/>
    </w:p>
    <w:p w14:paraId="5497BE4C">
      <w:pPr>
        <w:spacing w:line="360" w:lineRule="auto"/>
        <w:ind w:firstLine="420" w:firstLineChars="200"/>
        <w:rPr>
          <w:rFonts w:ascii="宋体"/>
          <w:color w:val="auto"/>
        </w:rPr>
      </w:pPr>
      <w:r>
        <w:rPr>
          <w:rFonts w:ascii="宋体" w:hAnsi="宋体"/>
          <w:color w:val="auto"/>
        </w:rPr>
        <w:t xml:space="preserve">4.2.1  </w:t>
      </w:r>
      <w:r>
        <w:rPr>
          <w:rFonts w:hint="eastAsia" w:ascii="宋体" w:hAnsi="宋体"/>
          <w:color w:val="auto"/>
        </w:rPr>
        <w:t>履约担保的格式和金额</w:t>
      </w:r>
    </w:p>
    <w:p w14:paraId="62324F51">
      <w:pPr>
        <w:spacing w:line="360" w:lineRule="auto"/>
        <w:ind w:firstLine="420" w:firstLineChars="200"/>
        <w:rPr>
          <w:rFonts w:ascii="宋体"/>
          <w:color w:val="auto"/>
        </w:rPr>
      </w:pPr>
      <w:r>
        <w:rPr>
          <w:rFonts w:hint="eastAsia" w:ascii="宋体" w:hAnsi="宋体"/>
          <w:color w:val="auto"/>
        </w:rPr>
        <w:t>合同约定承包人提交履约担保的，承包人应在签订合同前，按照发包人约定的格式或者其他经过发包人认可的格式向发包人递交一份履约担保。经过发包人事先书面认可的其他格式的履约担保，其担保条款的实质性内容应当与发包人合同文件约定的格式内容保持一致。承包人是否提交履约担保及需要提交履约担保的金额</w:t>
      </w:r>
      <w:r>
        <w:rPr>
          <w:rFonts w:hint="eastAsia" w:ascii="黑体" w:hAnsi="黑体" w:eastAsia="黑体"/>
          <w:color w:val="auto"/>
        </w:rPr>
        <w:t>见合同条款专用部分。</w:t>
      </w:r>
      <w:r>
        <w:rPr>
          <w:rFonts w:hint="eastAsia" w:ascii="宋体" w:hAnsi="宋体"/>
          <w:color w:val="auto"/>
        </w:rPr>
        <w:t>承包人履约担保格式</w:t>
      </w:r>
      <w:r>
        <w:rPr>
          <w:rFonts w:hint="eastAsia" w:ascii="黑体" w:hAnsi="黑体" w:eastAsia="黑体"/>
          <w:color w:val="auto"/>
        </w:rPr>
        <w:t>见合同条款专用部分附件五。</w:t>
      </w:r>
    </w:p>
    <w:p w14:paraId="0F365D92">
      <w:pPr>
        <w:spacing w:line="360" w:lineRule="auto"/>
        <w:ind w:firstLine="420" w:firstLineChars="200"/>
        <w:rPr>
          <w:rFonts w:ascii="宋体"/>
          <w:color w:val="auto"/>
        </w:rPr>
      </w:pPr>
      <w:r>
        <w:rPr>
          <w:rFonts w:ascii="宋体" w:hAnsi="宋体"/>
          <w:color w:val="auto"/>
        </w:rPr>
        <w:t xml:space="preserve">4.2.2  </w:t>
      </w:r>
      <w:r>
        <w:rPr>
          <w:rFonts w:hint="eastAsia" w:ascii="宋体" w:hAnsi="宋体"/>
          <w:color w:val="auto"/>
        </w:rPr>
        <w:t>履约担保的有效期</w:t>
      </w:r>
    </w:p>
    <w:p w14:paraId="1D38D549">
      <w:pPr>
        <w:spacing w:line="360" w:lineRule="auto"/>
        <w:ind w:firstLine="420" w:firstLineChars="200"/>
        <w:rPr>
          <w:rFonts w:ascii="宋体"/>
          <w:color w:val="auto"/>
        </w:rPr>
      </w:pPr>
      <w:r>
        <w:rPr>
          <w:rFonts w:hint="eastAsia" w:ascii="宋体" w:hAnsi="宋体"/>
          <w:color w:val="auto"/>
        </w:rPr>
        <w:t>履约担保的有效期应当自本合同生效之日起至发包人签认并由监理人向承包人出具工程接收证书之日止。如果承包人无法获得一份不带具体截止日期的担保，履约担保中就应当约定有“变更工程竣工日期的，保证期间按照变更后的竣工日期做相应调整”或类似约定的条款。</w:t>
      </w:r>
    </w:p>
    <w:p w14:paraId="4AB59F30">
      <w:pPr>
        <w:spacing w:line="360" w:lineRule="auto"/>
        <w:ind w:firstLine="420" w:firstLineChars="200"/>
        <w:rPr>
          <w:rFonts w:ascii="宋体"/>
          <w:color w:val="auto"/>
        </w:rPr>
      </w:pPr>
      <w:r>
        <w:rPr>
          <w:rFonts w:ascii="宋体" w:hAnsi="宋体"/>
          <w:color w:val="auto"/>
        </w:rPr>
        <w:t xml:space="preserve">4.2.3  </w:t>
      </w:r>
      <w:r>
        <w:rPr>
          <w:rFonts w:hint="eastAsia" w:ascii="宋体" w:hAnsi="宋体"/>
          <w:color w:val="auto"/>
        </w:rPr>
        <w:t>履约担保的退还</w:t>
      </w:r>
    </w:p>
    <w:p w14:paraId="477F20EC">
      <w:pPr>
        <w:spacing w:line="360" w:lineRule="auto"/>
        <w:ind w:firstLine="420" w:firstLineChars="200"/>
        <w:rPr>
          <w:rFonts w:ascii="宋体"/>
          <w:color w:val="auto"/>
        </w:rPr>
      </w:pPr>
      <w:r>
        <w:rPr>
          <w:rFonts w:hint="eastAsia" w:ascii="宋体" w:hAnsi="宋体"/>
          <w:color w:val="auto"/>
        </w:rPr>
        <w:t>履约担保应在监理人向承包人颁发（出具）工程接收证书之日后</w:t>
      </w:r>
      <w:r>
        <w:rPr>
          <w:rFonts w:ascii="宋体" w:hAnsi="宋体"/>
          <w:color w:val="auto"/>
        </w:rPr>
        <w:t>28</w:t>
      </w:r>
      <w:r>
        <w:rPr>
          <w:rFonts w:hint="eastAsia" w:ascii="宋体" w:hAnsi="宋体"/>
          <w:color w:val="auto"/>
        </w:rPr>
        <w:t>天内退还给承包人。发包人不承担承包人与履约担保有关的任何利息或其它类似的费用或者收益。</w:t>
      </w:r>
    </w:p>
    <w:p w14:paraId="6C8C8B9F">
      <w:pPr>
        <w:spacing w:line="360" w:lineRule="auto"/>
        <w:ind w:firstLine="420" w:firstLineChars="200"/>
        <w:rPr>
          <w:rFonts w:ascii="宋体"/>
          <w:color w:val="auto"/>
        </w:rPr>
      </w:pPr>
      <w:r>
        <w:rPr>
          <w:rFonts w:ascii="宋体" w:hAnsi="宋体"/>
          <w:color w:val="auto"/>
        </w:rPr>
        <w:t xml:space="preserve">4.2.4  </w:t>
      </w:r>
      <w:r>
        <w:rPr>
          <w:rFonts w:hint="eastAsia" w:ascii="宋体" w:hAnsi="宋体"/>
          <w:color w:val="auto"/>
        </w:rPr>
        <w:t>通知义务</w:t>
      </w:r>
    </w:p>
    <w:p w14:paraId="704595FF">
      <w:pPr>
        <w:spacing w:line="360" w:lineRule="auto"/>
        <w:ind w:firstLine="420" w:firstLineChars="200"/>
        <w:rPr>
          <w:rFonts w:ascii="宋体"/>
          <w:color w:val="auto"/>
        </w:rPr>
      </w:pPr>
      <w:r>
        <w:rPr>
          <w:rFonts w:hint="eastAsia" w:ascii="宋体" w:hAnsi="宋体"/>
          <w:color w:val="auto"/>
        </w:rPr>
        <w:t>不管履约担保条款中如何约定，发包人根据担保条款提出索赔或兑现要求</w:t>
      </w:r>
      <w:r>
        <w:rPr>
          <w:rFonts w:ascii="宋体" w:hAnsi="宋体"/>
          <w:color w:val="auto"/>
        </w:rPr>
        <w:t>28</w:t>
      </w:r>
      <w:r>
        <w:rPr>
          <w:rFonts w:hint="eastAsia" w:ascii="宋体" w:hAnsi="宋体"/>
          <w:color w:val="auto"/>
        </w:rPr>
        <w:t>天前，应通知承包人并说明导致此类索赔或兑现的违约性质或原因。相应地，不管第</w:t>
      </w:r>
      <w:r>
        <w:rPr>
          <w:rFonts w:ascii="宋体" w:hAnsi="宋体"/>
          <w:color w:val="auto"/>
        </w:rPr>
        <w:t>2.8</w:t>
      </w:r>
      <w:r>
        <w:rPr>
          <w:rFonts w:hint="eastAsia" w:ascii="宋体" w:hAnsi="宋体"/>
          <w:color w:val="auto"/>
        </w:rPr>
        <w:t>款约定的支付担保条款中如何约定，承包人根据担保条款提出索赔或兑现要求</w:t>
      </w:r>
      <w:r>
        <w:rPr>
          <w:rFonts w:ascii="宋体" w:hAnsi="宋体"/>
          <w:color w:val="auto"/>
        </w:rPr>
        <w:t>28</w:t>
      </w:r>
      <w:r>
        <w:rPr>
          <w:rFonts w:hint="eastAsia" w:ascii="宋体" w:hAnsi="宋体"/>
          <w:color w:val="auto"/>
        </w:rPr>
        <w:t>天前，也应通知发包人并说明导致此类索赔或兑现的违约性质或原因。但是，本项约定的通知不应理解为是在任何意义上寻求承包人或者发包人的同意。</w:t>
      </w:r>
    </w:p>
    <w:p w14:paraId="5D39C4BE">
      <w:pPr>
        <w:keepNext/>
        <w:keepLines/>
        <w:spacing w:beforeLines="50" w:afterLines="50" w:line="360" w:lineRule="auto"/>
        <w:outlineLvl w:val="2"/>
        <w:rPr>
          <w:rFonts w:ascii="宋体" w:hAnsi="宋体"/>
          <w:color w:val="auto"/>
          <w:sz w:val="24"/>
          <w:szCs w:val="20"/>
        </w:rPr>
      </w:pPr>
      <w:bookmarkStart w:id="865" w:name="_Toc486580079"/>
      <w:bookmarkStart w:id="866" w:name="_Toc489279890"/>
      <w:bookmarkStart w:id="867" w:name="_Toc497213755"/>
      <w:bookmarkStart w:id="868" w:name="_Toc490222524"/>
      <w:bookmarkStart w:id="869" w:name="_Toc117597505"/>
      <w:r>
        <w:rPr>
          <w:rFonts w:ascii="宋体" w:hAnsi="宋体"/>
          <w:color w:val="auto"/>
          <w:sz w:val="24"/>
          <w:szCs w:val="20"/>
        </w:rPr>
        <w:t xml:space="preserve">4.3  </w:t>
      </w:r>
      <w:r>
        <w:rPr>
          <w:rFonts w:hint="eastAsia" w:ascii="宋体" w:hAnsi="宋体"/>
          <w:color w:val="auto"/>
          <w:sz w:val="24"/>
          <w:szCs w:val="20"/>
        </w:rPr>
        <w:t>分包</w:t>
      </w:r>
      <w:bookmarkEnd w:id="865"/>
      <w:bookmarkEnd w:id="866"/>
      <w:bookmarkEnd w:id="867"/>
      <w:bookmarkEnd w:id="868"/>
      <w:bookmarkEnd w:id="869"/>
    </w:p>
    <w:p w14:paraId="19077FDC">
      <w:pPr>
        <w:spacing w:line="360" w:lineRule="auto"/>
        <w:ind w:firstLine="420" w:firstLineChars="200"/>
        <w:rPr>
          <w:rFonts w:ascii="宋体"/>
          <w:color w:val="auto"/>
        </w:rPr>
      </w:pPr>
      <w:r>
        <w:rPr>
          <w:rFonts w:ascii="宋体" w:hAnsi="宋体"/>
          <w:color w:val="auto"/>
        </w:rPr>
        <w:t xml:space="preserve">4.3.1  </w:t>
      </w:r>
      <w:r>
        <w:rPr>
          <w:rFonts w:hint="eastAsia" w:ascii="宋体" w:hAnsi="宋体"/>
          <w:color w:val="auto"/>
        </w:rPr>
        <w:t>承包人不得将其承包的全部工程转包给第三人，或将其承包的全部工程肢解后以分包的名义转包给第三人。</w:t>
      </w:r>
    </w:p>
    <w:p w14:paraId="040CB220">
      <w:pPr>
        <w:spacing w:line="360" w:lineRule="auto"/>
        <w:ind w:firstLine="420" w:firstLineChars="200"/>
        <w:rPr>
          <w:rFonts w:ascii="宋体"/>
          <w:color w:val="auto"/>
        </w:rPr>
      </w:pPr>
      <w:r>
        <w:rPr>
          <w:rFonts w:ascii="宋体" w:hAnsi="宋体"/>
          <w:color w:val="auto"/>
        </w:rPr>
        <w:t xml:space="preserve">4.3.2  </w:t>
      </w:r>
      <w:r>
        <w:rPr>
          <w:rFonts w:hint="eastAsia" w:ascii="宋体" w:hAnsi="宋体"/>
          <w:color w:val="auto"/>
        </w:rPr>
        <w:t>承包人不得将工程主体、关键性工作分包给第三人。</w:t>
      </w:r>
    </w:p>
    <w:p w14:paraId="38E93C20">
      <w:pPr>
        <w:spacing w:line="360" w:lineRule="auto"/>
        <w:ind w:firstLine="420" w:firstLineChars="200"/>
        <w:rPr>
          <w:rFonts w:ascii="宋体"/>
          <w:color w:val="auto"/>
        </w:rPr>
      </w:pPr>
      <w:r>
        <w:rPr>
          <w:rFonts w:ascii="宋体" w:hAnsi="宋体"/>
          <w:color w:val="auto"/>
        </w:rPr>
        <w:t xml:space="preserve">4.3.3  </w:t>
      </w:r>
      <w:r>
        <w:rPr>
          <w:rFonts w:hint="eastAsia" w:ascii="宋体" w:hAnsi="宋体"/>
          <w:color w:val="auto"/>
        </w:rPr>
        <w:t>未经发包人同意，承包人不得将其自行施工范围工程的其他部分或工作分包给第三人。发包人同意承包人分包的非主体、非关键性工作包括：</w:t>
      </w:r>
    </w:p>
    <w:p w14:paraId="0AD17CDA">
      <w:pPr>
        <w:spacing w:line="360" w:lineRule="auto"/>
        <w:ind w:firstLine="315" w:firstLineChars="150"/>
        <w:rPr>
          <w:rFonts w:ascii="宋体"/>
          <w:color w:val="auto"/>
        </w:rPr>
      </w:pPr>
      <w:r>
        <w:rPr>
          <w:rFonts w:hint="eastAsia" w:ascii="宋体" w:hAnsi="宋体"/>
          <w:color w:val="auto"/>
        </w:rPr>
        <w:t>（</w:t>
      </w:r>
      <w:r>
        <w:rPr>
          <w:rFonts w:ascii="宋体" w:hAnsi="宋体"/>
          <w:color w:val="auto"/>
        </w:rPr>
        <w:t>1</w:t>
      </w:r>
      <w:r>
        <w:rPr>
          <w:rFonts w:hint="eastAsia" w:ascii="宋体" w:hAnsi="宋体"/>
          <w:color w:val="auto"/>
        </w:rPr>
        <w:t>）投标函附录约定的分包工程；</w:t>
      </w:r>
    </w:p>
    <w:p w14:paraId="68EBC799">
      <w:pPr>
        <w:spacing w:line="360" w:lineRule="auto"/>
        <w:ind w:firstLine="315" w:firstLineChars="150"/>
        <w:rPr>
          <w:rFonts w:ascii="宋体"/>
          <w:color w:val="auto"/>
        </w:rPr>
      </w:pPr>
      <w:r>
        <w:rPr>
          <w:rFonts w:hint="eastAsia" w:ascii="宋体" w:hAnsi="宋体"/>
          <w:color w:val="auto"/>
        </w:rPr>
        <w:t>（</w:t>
      </w:r>
      <w:r>
        <w:rPr>
          <w:rFonts w:ascii="宋体" w:hAnsi="宋体"/>
          <w:color w:val="auto"/>
        </w:rPr>
        <w:t>2</w:t>
      </w:r>
      <w:r>
        <w:rPr>
          <w:rFonts w:hint="eastAsia" w:ascii="宋体" w:hAnsi="宋体"/>
          <w:color w:val="auto"/>
        </w:rPr>
        <w:t>）除投标函附录中约定的分包内容外，经过发包人和监理人同意的其他非主体、非关键性工作，但分包人应当经过发包人和监理人审批。发包人和监理人有权拒绝承包人的分包请求和承包人选择的分包人。</w:t>
      </w:r>
    </w:p>
    <w:p w14:paraId="0EFF16F4">
      <w:pPr>
        <w:spacing w:line="360" w:lineRule="auto"/>
        <w:ind w:firstLine="420" w:firstLineChars="200"/>
        <w:rPr>
          <w:rFonts w:ascii="宋体"/>
          <w:color w:val="auto"/>
        </w:rPr>
      </w:pPr>
      <w:r>
        <w:rPr>
          <w:rFonts w:ascii="宋体" w:hAnsi="宋体"/>
          <w:color w:val="auto"/>
        </w:rPr>
        <w:t xml:space="preserve">4.3.4  </w:t>
      </w:r>
      <w:r>
        <w:rPr>
          <w:rFonts w:hint="eastAsia" w:ascii="宋体" w:hAnsi="宋体"/>
          <w:color w:val="auto"/>
        </w:rPr>
        <w:t>发包人在工程量清单中给定暂估价的专业工程，包括从暂列金额开支的专业工程，达到依法应当招标的规模标准的，以及虽未达到规定的规模标准但合同中约定采用招标方式实施的，应当按第</w:t>
      </w:r>
      <w:r>
        <w:rPr>
          <w:rFonts w:ascii="宋体" w:hAnsi="宋体"/>
          <w:color w:val="auto"/>
        </w:rPr>
        <w:t>15.8.1</w:t>
      </w:r>
      <w:r>
        <w:rPr>
          <w:rFonts w:hint="eastAsia" w:ascii="宋体" w:hAnsi="宋体"/>
          <w:color w:val="auto"/>
        </w:rPr>
        <w:t>项的约定，由发包人和承包人以招标方式确定专业分包人。除项目审批部门有特别核准外，暂估价的专业工程的招标应当采用与施工总承包同样的招标方式。</w:t>
      </w:r>
    </w:p>
    <w:p w14:paraId="0F290D4D">
      <w:pPr>
        <w:spacing w:line="360" w:lineRule="auto"/>
        <w:ind w:firstLine="420" w:firstLineChars="200"/>
        <w:rPr>
          <w:rFonts w:ascii="宋体"/>
          <w:color w:val="auto"/>
        </w:rPr>
      </w:pPr>
      <w:r>
        <w:rPr>
          <w:rFonts w:ascii="宋体" w:hAnsi="宋体"/>
          <w:color w:val="auto"/>
        </w:rPr>
        <w:t xml:space="preserve">4.3.5  </w:t>
      </w:r>
      <w:r>
        <w:rPr>
          <w:rFonts w:hint="eastAsia" w:ascii="宋体" w:hAnsi="宋体"/>
          <w:color w:val="auto"/>
        </w:rPr>
        <w:t>在相关分包合同签订并报送有关建设行政主管部门后</w:t>
      </w:r>
      <w:r>
        <w:rPr>
          <w:rFonts w:ascii="宋体" w:hAnsi="宋体"/>
          <w:color w:val="auto"/>
        </w:rPr>
        <w:t>7</w:t>
      </w:r>
      <w:r>
        <w:rPr>
          <w:rFonts w:hint="eastAsia" w:ascii="宋体" w:hAnsi="宋体"/>
          <w:color w:val="auto"/>
        </w:rPr>
        <w:t>天内，承包人应当将一份副本提交给监理人，承包人应保障分包工作不得再次分包。</w:t>
      </w:r>
    </w:p>
    <w:p w14:paraId="022FD441">
      <w:pPr>
        <w:spacing w:line="360" w:lineRule="auto"/>
        <w:ind w:firstLine="420" w:firstLineChars="200"/>
        <w:rPr>
          <w:rFonts w:ascii="宋体"/>
          <w:color w:val="auto"/>
        </w:rPr>
      </w:pPr>
      <w:r>
        <w:rPr>
          <w:rFonts w:ascii="宋体" w:hAnsi="宋体"/>
          <w:color w:val="auto"/>
        </w:rPr>
        <w:t xml:space="preserve">4.3.6  </w:t>
      </w:r>
      <w:r>
        <w:rPr>
          <w:rFonts w:hint="eastAsia" w:ascii="宋体" w:hAnsi="宋体"/>
          <w:color w:val="auto"/>
        </w:rPr>
        <w:t>分包工程价款由承包人与分包人（包括专业分包人）结算。未经承包人同意，发包人不得以任何形式向分包人（包括专业分包人）支付相关分包合同项下的任何工程款项。因发包人未经承包人同意直接向分包人（包括专业分包人）支付相关分包合同项下的任何工程款项而影响承包人工作的，所造成的承包人费用增加和（或）延误的工期由发包人承担。</w:t>
      </w:r>
    </w:p>
    <w:p w14:paraId="5DAD8BAC">
      <w:pPr>
        <w:spacing w:line="360" w:lineRule="auto"/>
        <w:ind w:firstLine="420" w:firstLineChars="200"/>
        <w:rPr>
          <w:rFonts w:ascii="宋体"/>
          <w:color w:val="auto"/>
        </w:rPr>
      </w:pPr>
      <w:r>
        <w:rPr>
          <w:rFonts w:ascii="宋体" w:hAnsi="宋体"/>
          <w:color w:val="auto"/>
        </w:rPr>
        <w:t xml:space="preserve">4.3.7  </w:t>
      </w:r>
      <w:r>
        <w:rPr>
          <w:rFonts w:hint="eastAsia" w:ascii="宋体" w:hAnsi="宋体"/>
          <w:color w:val="auto"/>
        </w:rPr>
        <w:t>未经发包人和监理人审批同意的分包工程和分包人，发包人有权拒绝验收分包工程和支付相应款项，由此引起的承包人费用增加和（或）延误的工期由承包人承担。</w:t>
      </w:r>
    </w:p>
    <w:p w14:paraId="2F14309D">
      <w:pPr>
        <w:spacing w:line="360" w:lineRule="auto"/>
        <w:ind w:firstLine="420" w:firstLineChars="200"/>
        <w:rPr>
          <w:rFonts w:ascii="宋体"/>
          <w:color w:val="auto"/>
        </w:rPr>
      </w:pPr>
      <w:r>
        <w:rPr>
          <w:rFonts w:ascii="宋体" w:hAnsi="宋体"/>
          <w:color w:val="auto"/>
        </w:rPr>
        <w:t xml:space="preserve">4.3.8  </w:t>
      </w:r>
      <w:r>
        <w:rPr>
          <w:rFonts w:hint="eastAsia" w:ascii="宋体" w:hAnsi="宋体"/>
          <w:color w:val="auto"/>
        </w:rPr>
        <w:t>分包人的资格能力应与其分包工程的标准和规模相适应。</w:t>
      </w:r>
    </w:p>
    <w:p w14:paraId="738B4F7C">
      <w:pPr>
        <w:spacing w:line="360" w:lineRule="auto"/>
        <w:ind w:firstLine="420" w:firstLineChars="200"/>
        <w:rPr>
          <w:rFonts w:ascii="宋体"/>
          <w:color w:val="auto"/>
        </w:rPr>
      </w:pPr>
      <w:r>
        <w:rPr>
          <w:rFonts w:ascii="宋体" w:hAnsi="宋体"/>
          <w:color w:val="auto"/>
        </w:rPr>
        <w:t xml:space="preserve">4.3.9  </w:t>
      </w:r>
      <w:r>
        <w:rPr>
          <w:rFonts w:hint="eastAsia" w:ascii="宋体" w:hAnsi="宋体"/>
          <w:color w:val="auto"/>
        </w:rPr>
        <w:t>发包人同意的分包工程，承包人应向发包人和监理人提供合同副本。</w:t>
      </w:r>
    </w:p>
    <w:p w14:paraId="42CCC7FD">
      <w:pPr>
        <w:spacing w:line="360" w:lineRule="auto"/>
        <w:ind w:firstLine="420" w:firstLineChars="200"/>
        <w:rPr>
          <w:rFonts w:ascii="宋体"/>
          <w:color w:val="auto"/>
        </w:rPr>
      </w:pPr>
      <w:r>
        <w:rPr>
          <w:rFonts w:ascii="宋体" w:hAnsi="宋体"/>
          <w:color w:val="auto"/>
        </w:rPr>
        <w:t xml:space="preserve">4.3.10  </w:t>
      </w:r>
      <w:r>
        <w:rPr>
          <w:rFonts w:hint="eastAsia" w:ascii="宋体" w:hAnsi="宋体"/>
          <w:color w:val="auto"/>
        </w:rPr>
        <w:t>承包人应与分包人就分包工程向发包人承担连带责任。</w:t>
      </w:r>
    </w:p>
    <w:p w14:paraId="10294985">
      <w:pPr>
        <w:keepNext/>
        <w:keepLines/>
        <w:spacing w:beforeLines="50" w:afterLines="50" w:line="360" w:lineRule="auto"/>
        <w:outlineLvl w:val="2"/>
        <w:rPr>
          <w:rFonts w:ascii="宋体" w:hAnsi="宋体"/>
          <w:color w:val="auto"/>
          <w:sz w:val="24"/>
          <w:szCs w:val="20"/>
        </w:rPr>
      </w:pPr>
      <w:bookmarkStart w:id="870" w:name="_Toc489279891"/>
      <w:bookmarkStart w:id="871" w:name="_Toc486580080"/>
      <w:bookmarkStart w:id="872" w:name="_Toc490222525"/>
      <w:bookmarkStart w:id="873" w:name="_Toc497213756"/>
      <w:bookmarkStart w:id="874" w:name="_Toc117597506"/>
      <w:r>
        <w:rPr>
          <w:rFonts w:ascii="宋体" w:hAnsi="宋体"/>
          <w:color w:val="auto"/>
          <w:sz w:val="24"/>
          <w:szCs w:val="20"/>
        </w:rPr>
        <w:t xml:space="preserve">4.4  </w:t>
      </w:r>
      <w:r>
        <w:rPr>
          <w:rFonts w:hint="eastAsia" w:ascii="宋体" w:hAnsi="宋体"/>
          <w:color w:val="auto"/>
          <w:sz w:val="24"/>
          <w:szCs w:val="20"/>
        </w:rPr>
        <w:t>联合体</w:t>
      </w:r>
      <w:bookmarkEnd w:id="870"/>
      <w:bookmarkEnd w:id="871"/>
      <w:bookmarkEnd w:id="872"/>
      <w:bookmarkEnd w:id="873"/>
      <w:bookmarkEnd w:id="874"/>
    </w:p>
    <w:p w14:paraId="4F914032">
      <w:pPr>
        <w:spacing w:line="360" w:lineRule="auto"/>
        <w:ind w:firstLine="420" w:firstLineChars="200"/>
        <w:rPr>
          <w:rFonts w:ascii="宋体"/>
          <w:color w:val="auto"/>
        </w:rPr>
      </w:pPr>
      <w:r>
        <w:rPr>
          <w:rFonts w:ascii="宋体" w:hAnsi="宋体"/>
          <w:color w:val="auto"/>
        </w:rPr>
        <w:t xml:space="preserve">4.4.1  </w:t>
      </w:r>
      <w:r>
        <w:rPr>
          <w:rFonts w:hint="eastAsia" w:ascii="宋体" w:hAnsi="宋体"/>
          <w:color w:val="auto"/>
        </w:rPr>
        <w:t>联合体各方应共同与发包人签订合同协议书。联合体各方应为履行合同承担连带责任。</w:t>
      </w:r>
    </w:p>
    <w:p w14:paraId="5454F551">
      <w:pPr>
        <w:spacing w:line="360" w:lineRule="auto"/>
        <w:ind w:firstLine="420" w:firstLineChars="200"/>
        <w:rPr>
          <w:rFonts w:ascii="宋体"/>
          <w:color w:val="auto"/>
        </w:rPr>
      </w:pPr>
      <w:r>
        <w:rPr>
          <w:rFonts w:ascii="宋体" w:hAnsi="宋体"/>
          <w:color w:val="auto"/>
        </w:rPr>
        <w:t xml:space="preserve">4.4.2  </w:t>
      </w:r>
      <w:r>
        <w:rPr>
          <w:rFonts w:hint="eastAsia" w:ascii="宋体" w:hAnsi="宋体"/>
          <w:color w:val="auto"/>
        </w:rPr>
        <w:t>联合体协议经发包人确认后作为合同附件。在履行合同过程中，未经发包人同意，不得修改联合体协议。</w:t>
      </w:r>
    </w:p>
    <w:p w14:paraId="1D5B3639">
      <w:pPr>
        <w:spacing w:line="360" w:lineRule="auto"/>
        <w:ind w:firstLine="420" w:firstLineChars="200"/>
        <w:rPr>
          <w:rFonts w:ascii="宋体"/>
          <w:color w:val="auto"/>
        </w:rPr>
      </w:pPr>
      <w:r>
        <w:rPr>
          <w:rFonts w:ascii="宋体" w:hAnsi="宋体"/>
          <w:color w:val="auto"/>
        </w:rPr>
        <w:t xml:space="preserve">4.4.3  </w:t>
      </w:r>
      <w:r>
        <w:rPr>
          <w:rFonts w:hint="eastAsia" w:ascii="宋体" w:hAnsi="宋体"/>
          <w:color w:val="auto"/>
        </w:rPr>
        <w:t>联合体牵头人负责与发包人和监理人联系，并接受指示，负责组织联合体各成员全面履行合同。</w:t>
      </w:r>
    </w:p>
    <w:p w14:paraId="167230B6">
      <w:pPr>
        <w:keepNext/>
        <w:keepLines/>
        <w:spacing w:beforeLines="50" w:afterLines="50" w:line="360" w:lineRule="auto"/>
        <w:outlineLvl w:val="2"/>
        <w:rPr>
          <w:rFonts w:ascii="宋体" w:hAnsi="宋体"/>
          <w:color w:val="auto"/>
          <w:sz w:val="24"/>
          <w:szCs w:val="20"/>
        </w:rPr>
      </w:pPr>
      <w:bookmarkStart w:id="875" w:name="_Toc497213757"/>
      <w:bookmarkStart w:id="876" w:name="_Toc117597507"/>
      <w:bookmarkStart w:id="877" w:name="_Toc490222526"/>
      <w:bookmarkStart w:id="878" w:name="_Toc486580081"/>
      <w:bookmarkStart w:id="879" w:name="_Toc489279892"/>
      <w:r>
        <w:rPr>
          <w:rFonts w:ascii="宋体" w:hAnsi="宋体"/>
          <w:color w:val="auto"/>
          <w:sz w:val="24"/>
          <w:szCs w:val="20"/>
        </w:rPr>
        <w:t xml:space="preserve">4.5  </w:t>
      </w:r>
      <w:r>
        <w:rPr>
          <w:rFonts w:hint="eastAsia" w:ascii="宋体" w:hAnsi="宋体"/>
          <w:color w:val="auto"/>
          <w:sz w:val="24"/>
          <w:szCs w:val="20"/>
        </w:rPr>
        <w:t>承包人项目经理</w:t>
      </w:r>
      <w:bookmarkEnd w:id="875"/>
      <w:bookmarkEnd w:id="876"/>
      <w:bookmarkEnd w:id="877"/>
      <w:bookmarkEnd w:id="878"/>
      <w:bookmarkEnd w:id="879"/>
    </w:p>
    <w:p w14:paraId="3413E37A">
      <w:pPr>
        <w:spacing w:line="360" w:lineRule="auto"/>
        <w:ind w:firstLine="420" w:firstLineChars="200"/>
        <w:rPr>
          <w:rFonts w:ascii="宋体"/>
          <w:color w:val="auto"/>
        </w:rPr>
      </w:pPr>
      <w:r>
        <w:rPr>
          <w:rFonts w:ascii="宋体" w:hAnsi="宋体"/>
          <w:color w:val="auto"/>
        </w:rPr>
        <w:t xml:space="preserve">4.5.1  </w:t>
      </w:r>
      <w:r>
        <w:rPr>
          <w:rFonts w:hint="eastAsia" w:ascii="宋体" w:hAnsi="宋体"/>
          <w:color w:val="auto"/>
        </w:rPr>
        <w:t>承包人项目经理必须与承包人投标时所承诺的人员一致，并在根据第</w:t>
      </w:r>
      <w:r>
        <w:rPr>
          <w:rFonts w:ascii="宋体" w:hAnsi="宋体"/>
          <w:color w:val="auto"/>
        </w:rPr>
        <w:t>11.1.1</w:t>
      </w:r>
      <w:r>
        <w:rPr>
          <w:rFonts w:hint="eastAsia" w:ascii="宋体" w:hAnsi="宋体"/>
          <w:color w:val="auto"/>
        </w:rPr>
        <w:t>项确定的开工日期前到任。在监理人向承包人颁发（出具）工程接收证书前，项目经理不得同时兼任其他任何项目的项目经理。未经发包人书面许可，承包人不得更换项目经理。承包人项目经理的姓名、职称、身份证号、执业资格证书号、注册证书号、执业印章号、安全生产考核合格证书号等细节资料应当在合同协议书中载明。承包人更换项目经理应事先征得发包人同意，并应在更换</w:t>
      </w:r>
      <w:r>
        <w:rPr>
          <w:rFonts w:ascii="宋体" w:hAnsi="宋体"/>
          <w:color w:val="auto"/>
        </w:rPr>
        <w:t>14</w:t>
      </w:r>
      <w:r>
        <w:rPr>
          <w:rFonts w:hint="eastAsia" w:ascii="宋体" w:hAnsi="宋体"/>
          <w:color w:val="auto"/>
        </w:rPr>
        <w:t>天前通知发包人和监理人。承包人项目经理短期离开施工场地，应事先征得监理人同意，并委派代表代行其职责。</w:t>
      </w:r>
    </w:p>
    <w:p w14:paraId="17A20350">
      <w:pPr>
        <w:spacing w:line="360" w:lineRule="auto"/>
        <w:ind w:firstLine="420" w:firstLineChars="200"/>
        <w:rPr>
          <w:rFonts w:ascii="宋体"/>
          <w:color w:val="auto"/>
        </w:rPr>
      </w:pPr>
      <w:r>
        <w:rPr>
          <w:rFonts w:ascii="宋体" w:hAnsi="宋体"/>
          <w:color w:val="auto"/>
        </w:rPr>
        <w:t xml:space="preserve">4.5.2  </w:t>
      </w:r>
      <w:r>
        <w:rPr>
          <w:rFonts w:hint="eastAsia" w:ascii="宋体" w:hAnsi="宋体"/>
          <w:color w:val="auto"/>
        </w:rPr>
        <w:t>承包人项目经理应按合同约定以及监理人按第</w:t>
      </w:r>
      <w:r>
        <w:rPr>
          <w:rFonts w:ascii="宋体" w:hAnsi="宋体"/>
          <w:color w:val="auto"/>
        </w:rPr>
        <w:t>3.4</w:t>
      </w:r>
      <w:r>
        <w:rPr>
          <w:rFonts w:hint="eastAsia" w:ascii="宋体" w:hAnsi="宋体"/>
          <w:color w:val="auto"/>
        </w:rPr>
        <w:t>款作出的指示，负责组织合同工程的实施。在情况紧急且无法与监理人取得联系时，可采取保证工程和人员生命财产安全的紧急措施，并在采取措施后</w:t>
      </w:r>
      <w:r>
        <w:rPr>
          <w:rFonts w:ascii="宋体" w:hAnsi="宋体"/>
          <w:color w:val="auto"/>
        </w:rPr>
        <w:t>24</w:t>
      </w:r>
      <w:r>
        <w:rPr>
          <w:rFonts w:hint="eastAsia" w:ascii="宋体" w:hAnsi="宋体"/>
          <w:color w:val="auto"/>
        </w:rPr>
        <w:t>小时内向监理人提交书面报告。</w:t>
      </w:r>
    </w:p>
    <w:p w14:paraId="6F342B2C">
      <w:pPr>
        <w:spacing w:line="360" w:lineRule="auto"/>
        <w:ind w:firstLine="420" w:firstLineChars="200"/>
        <w:rPr>
          <w:rFonts w:ascii="宋体"/>
          <w:color w:val="auto"/>
        </w:rPr>
      </w:pPr>
      <w:r>
        <w:rPr>
          <w:rFonts w:ascii="宋体" w:hAnsi="宋体"/>
          <w:color w:val="auto"/>
        </w:rPr>
        <w:t xml:space="preserve">4.5.3  </w:t>
      </w:r>
      <w:r>
        <w:rPr>
          <w:rFonts w:hint="eastAsia" w:ascii="宋体" w:hAnsi="宋体"/>
          <w:color w:val="auto"/>
        </w:rPr>
        <w:t>承包人为履行合同发出的一切函件均应盖有承包人授权的施工场地管理机构章，并由承包人项目经理或其授权代表签字。</w:t>
      </w:r>
    </w:p>
    <w:p w14:paraId="1166AEEE">
      <w:pPr>
        <w:spacing w:line="360" w:lineRule="auto"/>
        <w:ind w:firstLine="420" w:firstLineChars="200"/>
        <w:rPr>
          <w:rFonts w:ascii="宋体"/>
        </w:rPr>
      </w:pPr>
      <w:r>
        <w:rPr>
          <w:rFonts w:ascii="宋体" w:hAnsi="宋体"/>
        </w:rPr>
        <w:t xml:space="preserve">4.5.4  </w:t>
      </w:r>
      <w:r>
        <w:rPr>
          <w:rFonts w:hint="eastAsia" w:ascii="宋体" w:hAnsi="宋体"/>
        </w:rPr>
        <w:t>承包人项目经理可以授权其下属人员履行其某项职责，但事先应将这些人员的姓名和授权范围通知监理人。</w:t>
      </w:r>
    </w:p>
    <w:p w14:paraId="772D98DD">
      <w:pPr>
        <w:keepNext/>
        <w:keepLines/>
        <w:spacing w:beforeLines="50" w:afterLines="50" w:line="360" w:lineRule="auto"/>
        <w:outlineLvl w:val="2"/>
        <w:rPr>
          <w:rFonts w:ascii="宋体" w:hAnsi="宋体"/>
          <w:sz w:val="24"/>
          <w:szCs w:val="20"/>
        </w:rPr>
      </w:pPr>
      <w:bookmarkStart w:id="880" w:name="_Toc489279893"/>
      <w:bookmarkStart w:id="881" w:name="_Toc486580082"/>
      <w:bookmarkStart w:id="882" w:name="_Toc497213758"/>
      <w:bookmarkStart w:id="883" w:name="_Toc490222527"/>
      <w:bookmarkStart w:id="884" w:name="_Toc117597508"/>
      <w:r>
        <w:rPr>
          <w:rFonts w:ascii="宋体" w:hAnsi="宋体"/>
          <w:sz w:val="24"/>
          <w:szCs w:val="20"/>
        </w:rPr>
        <w:t xml:space="preserve">4.6  </w:t>
      </w:r>
      <w:r>
        <w:rPr>
          <w:rFonts w:hint="eastAsia" w:ascii="宋体" w:hAnsi="宋体"/>
          <w:sz w:val="24"/>
          <w:szCs w:val="20"/>
        </w:rPr>
        <w:t>承包人人员的管理</w:t>
      </w:r>
      <w:bookmarkEnd w:id="880"/>
      <w:bookmarkEnd w:id="881"/>
      <w:bookmarkEnd w:id="882"/>
      <w:bookmarkEnd w:id="883"/>
      <w:bookmarkEnd w:id="884"/>
    </w:p>
    <w:p w14:paraId="09EA473A">
      <w:pPr>
        <w:spacing w:line="360" w:lineRule="auto"/>
        <w:ind w:firstLine="420" w:firstLineChars="200"/>
        <w:rPr>
          <w:rFonts w:ascii="宋体"/>
        </w:rPr>
      </w:pPr>
      <w:r>
        <w:rPr>
          <w:rFonts w:ascii="宋体" w:hAnsi="宋体"/>
        </w:rPr>
        <w:t xml:space="preserve">4.6.1  </w:t>
      </w:r>
      <w:r>
        <w:rPr>
          <w:rFonts w:hint="eastAsia" w:ascii="宋体" w:hAnsi="宋体"/>
        </w:rPr>
        <w:t>承包人应在接到开工通知后</w:t>
      </w:r>
      <w:r>
        <w:rPr>
          <w:rFonts w:ascii="宋体" w:hAnsi="宋体"/>
        </w:rPr>
        <w:t>28</w:t>
      </w:r>
      <w:r>
        <w:rPr>
          <w:rFonts w:hint="eastAsia" w:ascii="宋体" w:hAnsi="宋体"/>
        </w:rPr>
        <w:t>天内，向监理人提交承包人在施工场地的管理机构以及人员安排的报告，其内容应包括管理机构的设置、各主要岗位的技术和管理人员名单及其资格，以及各工种技术工人的安排状况。承包人应向监理人提交施工场地人员变动情况的报告。</w:t>
      </w:r>
    </w:p>
    <w:p w14:paraId="3C0549A3">
      <w:pPr>
        <w:spacing w:line="360" w:lineRule="auto"/>
        <w:ind w:firstLine="420" w:firstLineChars="200"/>
        <w:rPr>
          <w:rFonts w:ascii="宋体"/>
        </w:rPr>
      </w:pPr>
      <w:r>
        <w:rPr>
          <w:rFonts w:ascii="宋体" w:hAnsi="宋体"/>
        </w:rPr>
        <w:t xml:space="preserve">4.6.2  </w:t>
      </w:r>
      <w:r>
        <w:rPr>
          <w:rFonts w:hint="eastAsia" w:ascii="宋体" w:hAnsi="宋体"/>
        </w:rPr>
        <w:t>为完成合同约定的各项工作，承包人应向施工场地派遣或雇佣足够数量的下列人员：</w:t>
      </w:r>
    </w:p>
    <w:p w14:paraId="26137B01">
      <w:pPr>
        <w:spacing w:line="360" w:lineRule="auto"/>
        <w:ind w:firstLine="315" w:firstLineChars="150"/>
        <w:rPr>
          <w:rFonts w:ascii="宋体"/>
        </w:rPr>
      </w:pPr>
      <w:r>
        <w:rPr>
          <w:rFonts w:hint="eastAsia" w:ascii="宋体" w:hAnsi="宋体"/>
        </w:rPr>
        <w:t>（</w:t>
      </w:r>
      <w:r>
        <w:rPr>
          <w:rFonts w:ascii="宋体" w:hAnsi="宋体"/>
        </w:rPr>
        <w:t>1</w:t>
      </w:r>
      <w:r>
        <w:rPr>
          <w:rFonts w:hint="eastAsia" w:ascii="宋体" w:hAnsi="宋体"/>
        </w:rPr>
        <w:t>）具有相应资格的专业技工和合格的普工；</w:t>
      </w:r>
    </w:p>
    <w:p w14:paraId="39E76484">
      <w:pPr>
        <w:spacing w:line="360" w:lineRule="auto"/>
        <w:ind w:firstLine="315" w:firstLineChars="150"/>
        <w:rPr>
          <w:rFonts w:ascii="宋体"/>
        </w:rPr>
      </w:pPr>
      <w:r>
        <w:rPr>
          <w:rFonts w:hint="eastAsia" w:ascii="宋体" w:hAnsi="宋体"/>
        </w:rPr>
        <w:t>（</w:t>
      </w:r>
      <w:r>
        <w:rPr>
          <w:rFonts w:ascii="宋体" w:hAnsi="宋体"/>
        </w:rPr>
        <w:t>2</w:t>
      </w:r>
      <w:r>
        <w:rPr>
          <w:rFonts w:hint="eastAsia" w:ascii="宋体" w:hAnsi="宋体"/>
        </w:rPr>
        <w:t>）具有相应施工经验的技术人员；</w:t>
      </w:r>
    </w:p>
    <w:p w14:paraId="7E6FEA80">
      <w:pPr>
        <w:spacing w:line="360" w:lineRule="auto"/>
        <w:ind w:firstLine="315" w:firstLineChars="150"/>
        <w:rPr>
          <w:rFonts w:ascii="宋体"/>
        </w:rPr>
      </w:pPr>
      <w:r>
        <w:rPr>
          <w:rFonts w:hint="eastAsia" w:ascii="宋体" w:hAnsi="宋体"/>
        </w:rPr>
        <w:t>（</w:t>
      </w:r>
      <w:r>
        <w:rPr>
          <w:rFonts w:ascii="宋体" w:hAnsi="宋体"/>
        </w:rPr>
        <w:t>3</w:t>
      </w:r>
      <w:r>
        <w:rPr>
          <w:rFonts w:hint="eastAsia" w:ascii="宋体" w:hAnsi="宋体"/>
        </w:rPr>
        <w:t>）具有相应岗位资格的各级管理人员（包含符合工程项目规模和技术难度的涉及消防各专业齐全、具备相应能力的质量管理人员）。</w:t>
      </w:r>
    </w:p>
    <w:p w14:paraId="0AF18711">
      <w:pPr>
        <w:spacing w:line="360" w:lineRule="auto"/>
        <w:ind w:firstLine="420" w:firstLineChars="200"/>
        <w:rPr>
          <w:rFonts w:ascii="宋体"/>
        </w:rPr>
      </w:pPr>
      <w:r>
        <w:rPr>
          <w:rFonts w:ascii="宋体" w:hAnsi="宋体"/>
        </w:rPr>
        <w:t xml:space="preserve">4.6.3  </w:t>
      </w:r>
      <w:r>
        <w:rPr>
          <w:rFonts w:hint="eastAsia" w:ascii="宋体" w:hAnsi="宋体"/>
        </w:rPr>
        <w:t>承包人安排在施工场地的主要管理人员和技术骨干应相对稳定。承包人更换主要管理人员和技术骨干时，应取得监理人的同意。</w:t>
      </w:r>
    </w:p>
    <w:p w14:paraId="1791996D">
      <w:pPr>
        <w:spacing w:line="360" w:lineRule="auto"/>
        <w:ind w:firstLine="420" w:firstLineChars="200"/>
        <w:rPr>
          <w:rFonts w:ascii="宋体" w:hAnsi="宋体"/>
        </w:rPr>
      </w:pPr>
      <w:r>
        <w:rPr>
          <w:rFonts w:ascii="宋体" w:hAnsi="宋体"/>
        </w:rPr>
        <w:t xml:space="preserve">4.6.4  </w:t>
      </w:r>
      <w:r>
        <w:rPr>
          <w:rFonts w:hint="eastAsia" w:ascii="宋体" w:hAnsi="宋体"/>
        </w:rPr>
        <w:t>特殊岗位的工作人员均应持有相应的资格证明，监理人有权随时检查。监理人认为有必要时，可进行现场考核。</w:t>
      </w:r>
    </w:p>
    <w:p w14:paraId="548ED6E6">
      <w:pPr>
        <w:spacing w:line="360" w:lineRule="auto"/>
        <w:ind w:firstLine="420" w:firstLineChars="200"/>
        <w:rPr>
          <w:rFonts w:ascii="宋体" w:hAnsi="宋体"/>
        </w:rPr>
      </w:pPr>
      <w:r>
        <w:rPr>
          <w:rFonts w:hint="eastAsia" w:ascii="宋体" w:hAnsi="宋体"/>
        </w:rPr>
        <w:t>4.6.5  严格落实疫情防控常态化有关要求，核实项目人员身份及做好人员健康信息档案，不使用零散工和无健康信息的劳务人员， 不得使用按照有关规定需要隔离观察的劳务人员；现场进口设立体温监测点，对所有进入施工现场人员进行体温检测和“健康码”查验，核对人员身份和健康状况，凡有发热、干咳等症状的，禁止其进入，并及时报告和妥善处置；在人员密集的封闭场所与他人小于1米距离接触时要佩戴口罩。同时加强公共卫生教育培训，引导施工现场人员养成勤洗手、常通风、科学佩戴口罩、使用公勺公筷等良好卫生习惯，确保疫情防控管理常态化。</w:t>
      </w:r>
    </w:p>
    <w:p w14:paraId="5EE30D19">
      <w:pPr>
        <w:keepNext/>
        <w:keepLines/>
        <w:spacing w:beforeLines="50" w:afterLines="50" w:line="360" w:lineRule="auto"/>
        <w:outlineLvl w:val="2"/>
        <w:rPr>
          <w:rFonts w:ascii="宋体" w:hAnsi="宋体"/>
          <w:sz w:val="24"/>
          <w:szCs w:val="20"/>
        </w:rPr>
      </w:pPr>
      <w:bookmarkStart w:id="885" w:name="_Toc486580083"/>
      <w:bookmarkStart w:id="886" w:name="_Toc490222528"/>
      <w:bookmarkStart w:id="887" w:name="_Toc489279894"/>
      <w:bookmarkStart w:id="888" w:name="_Toc117597509"/>
      <w:bookmarkStart w:id="889" w:name="_Toc497213759"/>
      <w:r>
        <w:rPr>
          <w:rFonts w:ascii="宋体" w:hAnsi="宋体"/>
          <w:sz w:val="24"/>
          <w:szCs w:val="20"/>
        </w:rPr>
        <w:t xml:space="preserve">4.7  </w:t>
      </w:r>
      <w:r>
        <w:rPr>
          <w:rFonts w:hint="eastAsia" w:ascii="宋体" w:hAnsi="宋体"/>
          <w:sz w:val="24"/>
          <w:szCs w:val="20"/>
        </w:rPr>
        <w:t>撤换承包人项目经理和其他人员</w:t>
      </w:r>
      <w:bookmarkEnd w:id="885"/>
      <w:bookmarkEnd w:id="886"/>
      <w:bookmarkEnd w:id="887"/>
      <w:bookmarkEnd w:id="888"/>
      <w:bookmarkEnd w:id="889"/>
    </w:p>
    <w:p w14:paraId="23455E79">
      <w:pPr>
        <w:spacing w:line="360" w:lineRule="auto"/>
        <w:ind w:firstLine="420" w:firstLineChars="200"/>
        <w:rPr>
          <w:rFonts w:ascii="宋体"/>
        </w:rPr>
      </w:pPr>
      <w:r>
        <w:rPr>
          <w:rFonts w:hint="eastAsia" w:ascii="宋体" w:hAnsi="宋体"/>
        </w:rPr>
        <w:t>承包人应对其项目经理和其他人员进行有效管理。监理人要求撤换不能胜任本职工作、行为不端或玩忽职守的承包人项目经理和其他人员的，承包人应予以撤换。</w:t>
      </w:r>
    </w:p>
    <w:p w14:paraId="334E3674">
      <w:pPr>
        <w:keepNext/>
        <w:keepLines/>
        <w:spacing w:beforeLines="50" w:afterLines="50" w:line="360" w:lineRule="auto"/>
        <w:outlineLvl w:val="2"/>
        <w:rPr>
          <w:rFonts w:ascii="宋体" w:hAnsi="宋体"/>
          <w:sz w:val="24"/>
          <w:szCs w:val="20"/>
        </w:rPr>
      </w:pPr>
      <w:bookmarkStart w:id="890" w:name="_Toc497213760"/>
      <w:bookmarkStart w:id="891" w:name="_Toc490222529"/>
      <w:bookmarkStart w:id="892" w:name="_Toc489279895"/>
      <w:bookmarkStart w:id="893" w:name="_Toc117597510"/>
      <w:bookmarkStart w:id="894" w:name="_Toc486580084"/>
      <w:r>
        <w:rPr>
          <w:rFonts w:ascii="宋体" w:hAnsi="宋体"/>
          <w:sz w:val="24"/>
          <w:szCs w:val="20"/>
        </w:rPr>
        <w:t xml:space="preserve">4.8  </w:t>
      </w:r>
      <w:r>
        <w:rPr>
          <w:rFonts w:hint="eastAsia" w:ascii="宋体" w:hAnsi="宋体"/>
          <w:sz w:val="24"/>
          <w:szCs w:val="20"/>
        </w:rPr>
        <w:t>保障承包人人员的合法权益</w:t>
      </w:r>
      <w:bookmarkEnd w:id="890"/>
      <w:bookmarkEnd w:id="891"/>
      <w:bookmarkEnd w:id="892"/>
      <w:bookmarkEnd w:id="893"/>
      <w:bookmarkEnd w:id="894"/>
    </w:p>
    <w:p w14:paraId="21D895B4">
      <w:pPr>
        <w:spacing w:line="360" w:lineRule="auto"/>
        <w:ind w:firstLine="420" w:firstLineChars="200"/>
        <w:rPr>
          <w:rFonts w:ascii="宋体"/>
        </w:rPr>
      </w:pPr>
      <w:r>
        <w:rPr>
          <w:rFonts w:ascii="宋体" w:hAnsi="宋体"/>
        </w:rPr>
        <w:t xml:space="preserve">4.8.1  </w:t>
      </w:r>
      <w:r>
        <w:rPr>
          <w:rFonts w:hint="eastAsia" w:ascii="宋体" w:hAnsi="宋体"/>
        </w:rPr>
        <w:t>承包人应与其雇佣的人员签订劳动合同，并按时发放工资。</w:t>
      </w:r>
    </w:p>
    <w:p w14:paraId="7C88FFC0">
      <w:pPr>
        <w:spacing w:line="360" w:lineRule="auto"/>
        <w:ind w:firstLine="420" w:firstLineChars="200"/>
        <w:rPr>
          <w:rFonts w:ascii="宋体"/>
        </w:rPr>
      </w:pPr>
      <w:r>
        <w:rPr>
          <w:rFonts w:ascii="宋体" w:hAnsi="宋体"/>
        </w:rPr>
        <w:t xml:space="preserve">4.8.2  </w:t>
      </w:r>
      <w:r>
        <w:rPr>
          <w:rFonts w:hint="eastAsia" w:ascii="宋体" w:hAnsi="宋体"/>
        </w:rPr>
        <w:t>承包人应按劳动法的规定安排工作时间，保证其雇佣人员享有休息和休假的权利。因工程施工的特殊需要占用休假日或延长工作时间的，应不超过法律规定的限度，并按法律规定给予补休或付酬。</w:t>
      </w:r>
    </w:p>
    <w:p w14:paraId="244AE8EB">
      <w:pPr>
        <w:spacing w:line="360" w:lineRule="auto"/>
        <w:ind w:firstLine="420" w:firstLineChars="200"/>
        <w:rPr>
          <w:rFonts w:ascii="宋体"/>
        </w:rPr>
      </w:pPr>
      <w:r>
        <w:rPr>
          <w:rFonts w:ascii="宋体" w:hAnsi="宋体"/>
        </w:rPr>
        <w:t xml:space="preserve">4.8.3  </w:t>
      </w:r>
      <w:r>
        <w:rPr>
          <w:rFonts w:hint="eastAsia" w:ascii="宋体" w:hAnsi="宋体"/>
        </w:rPr>
        <w:t>承包人应为其雇佣人员提供必要的食宿条件，以及符合环境保护和卫生要求的生活环境，在远离城镇的施工场地，还应配备必要的伤病防治和急救的医务人员与医疗设施。</w:t>
      </w:r>
    </w:p>
    <w:p w14:paraId="4615B3BB">
      <w:pPr>
        <w:spacing w:line="360" w:lineRule="auto"/>
        <w:ind w:firstLine="420" w:firstLineChars="200"/>
        <w:rPr>
          <w:rFonts w:ascii="宋体"/>
        </w:rPr>
      </w:pPr>
      <w:r>
        <w:rPr>
          <w:rFonts w:ascii="宋体" w:hAnsi="宋体"/>
        </w:rPr>
        <w:t xml:space="preserve">4.8.4  </w:t>
      </w:r>
      <w:r>
        <w:rPr>
          <w:rFonts w:hint="eastAsia" w:ascii="宋体" w:hAnsi="宋体"/>
        </w:rPr>
        <w:t>承包人应按国家有关劳动保护的规定，采取有效的防止粉尘、降低噪声、控制有害气体和保障高温、高寒、高空作业安全等劳动保护措施。其雇佣人员在施工中受到伤害的，承包人应立即采取有效措施进行抢救和治疗。</w:t>
      </w:r>
    </w:p>
    <w:p w14:paraId="7BF35904">
      <w:pPr>
        <w:spacing w:line="360" w:lineRule="auto"/>
        <w:ind w:firstLine="420" w:firstLineChars="200"/>
        <w:rPr>
          <w:rFonts w:ascii="宋体"/>
        </w:rPr>
      </w:pPr>
      <w:r>
        <w:rPr>
          <w:rFonts w:ascii="宋体" w:hAnsi="宋体"/>
        </w:rPr>
        <w:t xml:space="preserve">4.8.5  </w:t>
      </w:r>
      <w:r>
        <w:rPr>
          <w:rFonts w:hint="eastAsia" w:ascii="宋体" w:hAnsi="宋体"/>
        </w:rPr>
        <w:t>承包人应按有关法律规定和合同约定，为其雇佣人员办理保险。</w:t>
      </w:r>
    </w:p>
    <w:p w14:paraId="5D41B1A9">
      <w:pPr>
        <w:spacing w:line="360" w:lineRule="auto"/>
        <w:ind w:firstLine="420" w:firstLineChars="200"/>
        <w:rPr>
          <w:rFonts w:ascii="宋体"/>
        </w:rPr>
      </w:pPr>
      <w:r>
        <w:rPr>
          <w:rFonts w:ascii="宋体" w:hAnsi="宋体"/>
        </w:rPr>
        <w:t xml:space="preserve">4.8.6  </w:t>
      </w:r>
      <w:r>
        <w:rPr>
          <w:rFonts w:hint="eastAsia" w:ascii="宋体" w:hAnsi="宋体"/>
        </w:rPr>
        <w:t>承包人应负责处理其雇佣人员因工伤亡事故的善后事宜。</w:t>
      </w:r>
    </w:p>
    <w:p w14:paraId="6A576B01">
      <w:pPr>
        <w:keepNext/>
        <w:keepLines/>
        <w:spacing w:beforeLines="50" w:afterLines="50" w:line="360" w:lineRule="auto"/>
        <w:outlineLvl w:val="2"/>
        <w:rPr>
          <w:rFonts w:ascii="宋体" w:hAnsi="宋体"/>
          <w:sz w:val="24"/>
          <w:szCs w:val="20"/>
        </w:rPr>
      </w:pPr>
      <w:bookmarkStart w:id="895" w:name="_Toc489279896"/>
      <w:bookmarkStart w:id="896" w:name="_Toc117597511"/>
      <w:bookmarkStart w:id="897" w:name="_Toc497213761"/>
      <w:bookmarkStart w:id="898" w:name="_Toc490222530"/>
      <w:bookmarkStart w:id="899" w:name="_Toc486580085"/>
      <w:r>
        <w:rPr>
          <w:rFonts w:ascii="宋体" w:hAnsi="宋体"/>
          <w:sz w:val="24"/>
          <w:szCs w:val="20"/>
        </w:rPr>
        <w:t xml:space="preserve">4.9  </w:t>
      </w:r>
      <w:r>
        <w:rPr>
          <w:rFonts w:hint="eastAsia" w:ascii="宋体" w:hAnsi="宋体"/>
          <w:sz w:val="24"/>
          <w:szCs w:val="20"/>
        </w:rPr>
        <w:t>工程价款应专款专用</w:t>
      </w:r>
      <w:bookmarkEnd w:id="895"/>
      <w:bookmarkEnd w:id="896"/>
      <w:bookmarkEnd w:id="897"/>
      <w:bookmarkEnd w:id="898"/>
      <w:bookmarkEnd w:id="899"/>
    </w:p>
    <w:p w14:paraId="73CC5687">
      <w:pPr>
        <w:spacing w:line="360" w:lineRule="auto"/>
        <w:ind w:firstLine="420" w:firstLineChars="200"/>
        <w:rPr>
          <w:rFonts w:ascii="宋体"/>
        </w:rPr>
      </w:pPr>
      <w:r>
        <w:rPr>
          <w:rFonts w:hint="eastAsia" w:ascii="宋体" w:hAnsi="宋体"/>
        </w:rPr>
        <w:t>发包人按合同约定支付给承包人的各项价款应专用于合同工程。</w:t>
      </w:r>
    </w:p>
    <w:p w14:paraId="11AD7D4B">
      <w:pPr>
        <w:keepNext/>
        <w:keepLines/>
        <w:spacing w:beforeLines="50" w:afterLines="50" w:line="360" w:lineRule="auto"/>
        <w:outlineLvl w:val="2"/>
        <w:rPr>
          <w:rFonts w:ascii="宋体" w:hAnsi="宋体"/>
          <w:sz w:val="24"/>
          <w:szCs w:val="20"/>
        </w:rPr>
      </w:pPr>
      <w:bookmarkStart w:id="900" w:name="_Toc117597512"/>
      <w:bookmarkStart w:id="901" w:name="_Toc490222531"/>
      <w:bookmarkStart w:id="902" w:name="_Toc497213762"/>
      <w:bookmarkStart w:id="903" w:name="_Toc489279897"/>
      <w:bookmarkStart w:id="904" w:name="_Toc486580086"/>
      <w:r>
        <w:rPr>
          <w:rFonts w:ascii="宋体" w:hAnsi="宋体"/>
          <w:sz w:val="24"/>
          <w:szCs w:val="20"/>
        </w:rPr>
        <w:t xml:space="preserve">4.10  </w:t>
      </w:r>
      <w:r>
        <w:rPr>
          <w:rFonts w:hint="eastAsia" w:ascii="宋体" w:hAnsi="宋体"/>
          <w:sz w:val="24"/>
          <w:szCs w:val="20"/>
        </w:rPr>
        <w:t>承包人现场查勘</w:t>
      </w:r>
      <w:bookmarkEnd w:id="900"/>
      <w:bookmarkEnd w:id="901"/>
      <w:bookmarkEnd w:id="902"/>
      <w:bookmarkEnd w:id="903"/>
      <w:bookmarkEnd w:id="904"/>
    </w:p>
    <w:p w14:paraId="78791D83">
      <w:pPr>
        <w:spacing w:line="360" w:lineRule="auto"/>
        <w:ind w:firstLine="420" w:firstLineChars="200"/>
        <w:rPr>
          <w:rFonts w:ascii="宋体"/>
        </w:rPr>
      </w:pPr>
      <w:r>
        <w:rPr>
          <w:rFonts w:ascii="宋体" w:hAnsi="宋体"/>
        </w:rPr>
        <w:t xml:space="preserve">4.10.1  </w:t>
      </w:r>
      <w:r>
        <w:rPr>
          <w:rFonts w:hint="eastAsia" w:ascii="宋体" w:hAnsi="宋体"/>
        </w:rPr>
        <w:t>发包人应将其持有的现场地质勘探资料、水文气象资料提供给承包人，并对其准确性负责。但承包人应对其阅读上述有关资料后所作出的解释和推断负责。</w:t>
      </w:r>
    </w:p>
    <w:p w14:paraId="108E9041">
      <w:pPr>
        <w:spacing w:line="360" w:lineRule="auto"/>
        <w:ind w:firstLine="420" w:firstLineChars="200"/>
        <w:rPr>
          <w:rFonts w:ascii="宋体"/>
        </w:rPr>
      </w:pPr>
      <w:r>
        <w:rPr>
          <w:rFonts w:ascii="宋体" w:hAnsi="宋体"/>
        </w:rPr>
        <w:t xml:space="preserve">4.10.2  </w:t>
      </w:r>
      <w:r>
        <w:rPr>
          <w:rFonts w:hint="eastAsia" w:ascii="宋体" w:hAnsi="宋体"/>
        </w:rPr>
        <w:t>承包人应对施工场地和周围环境进行查勘，并收集有关地质、水文、气象条件、交通条件、风俗习惯以及其他为完成合同工作有关的当地资料。在全部合同工作中，应视为承包人已充分估计了应承担的责任和风险。</w:t>
      </w:r>
    </w:p>
    <w:p w14:paraId="3ED321B3">
      <w:pPr>
        <w:keepNext/>
        <w:keepLines/>
        <w:spacing w:beforeLines="50" w:afterLines="50" w:line="360" w:lineRule="auto"/>
        <w:outlineLvl w:val="2"/>
        <w:rPr>
          <w:rFonts w:ascii="宋体" w:hAnsi="宋体"/>
          <w:sz w:val="24"/>
          <w:szCs w:val="20"/>
        </w:rPr>
      </w:pPr>
      <w:bookmarkStart w:id="905" w:name="_Toc117597513"/>
      <w:bookmarkStart w:id="906" w:name="_Toc497213763"/>
      <w:bookmarkStart w:id="907" w:name="_Toc489279898"/>
      <w:bookmarkStart w:id="908" w:name="_Toc486580087"/>
      <w:bookmarkStart w:id="909" w:name="_Toc490222532"/>
      <w:r>
        <w:rPr>
          <w:rFonts w:ascii="宋体" w:hAnsi="宋体"/>
          <w:sz w:val="24"/>
          <w:szCs w:val="20"/>
        </w:rPr>
        <w:t xml:space="preserve">4.11  </w:t>
      </w:r>
      <w:r>
        <w:rPr>
          <w:rFonts w:hint="eastAsia" w:ascii="宋体" w:hAnsi="宋体"/>
          <w:sz w:val="24"/>
          <w:szCs w:val="20"/>
        </w:rPr>
        <w:t>不利物质条件</w:t>
      </w:r>
      <w:bookmarkEnd w:id="905"/>
      <w:bookmarkEnd w:id="906"/>
      <w:bookmarkEnd w:id="907"/>
      <w:bookmarkEnd w:id="908"/>
      <w:bookmarkEnd w:id="909"/>
    </w:p>
    <w:p w14:paraId="5470EADE">
      <w:pPr>
        <w:spacing w:line="360" w:lineRule="auto"/>
        <w:ind w:firstLine="420" w:firstLineChars="200"/>
        <w:rPr>
          <w:rFonts w:ascii="宋体"/>
        </w:rPr>
      </w:pPr>
      <w:r>
        <w:rPr>
          <w:rFonts w:ascii="宋体" w:hAnsi="宋体"/>
        </w:rPr>
        <w:t xml:space="preserve">4.11.1  </w:t>
      </w:r>
      <w:r>
        <w:rPr>
          <w:rFonts w:hint="eastAsia" w:ascii="宋体" w:hAnsi="宋体"/>
        </w:rPr>
        <w:t>不利物质条件一般是指承包人在施工场地遇到的不可预见的自然物质条件、非自然的物质障碍和污染物，包括地下和水文条件，但不包括气候条件。不利物质条件的具体范围</w:t>
      </w:r>
      <w:r>
        <w:rPr>
          <w:rFonts w:hint="eastAsia" w:ascii="黑体" w:hAnsi="黑体" w:eastAsia="黑体"/>
        </w:rPr>
        <w:t>见合同条款专用部分。</w:t>
      </w:r>
    </w:p>
    <w:p w14:paraId="7F3246B6">
      <w:pPr>
        <w:spacing w:line="360" w:lineRule="auto"/>
        <w:ind w:firstLine="420" w:firstLineChars="200"/>
        <w:rPr>
          <w:rFonts w:ascii="宋体"/>
        </w:rPr>
      </w:pPr>
      <w:r>
        <w:rPr>
          <w:rFonts w:ascii="宋体" w:hAnsi="宋体"/>
        </w:rPr>
        <w:t xml:space="preserve">4.11.2  </w:t>
      </w:r>
      <w:r>
        <w:rPr>
          <w:rFonts w:hint="eastAsia" w:ascii="宋体" w:hAnsi="宋体"/>
        </w:rPr>
        <w:t>承包人遇到不利物质条件时，应采取适应不利物质条件的合理措施继续施工，并及时通知监理人。监理人应当及时发出指示，指示构成变更的，按第</w:t>
      </w:r>
      <w:r>
        <w:rPr>
          <w:rFonts w:ascii="宋体" w:hAnsi="宋体"/>
        </w:rPr>
        <w:t>15</w:t>
      </w:r>
      <w:r>
        <w:rPr>
          <w:rFonts w:hint="eastAsia" w:ascii="宋体" w:hAnsi="宋体"/>
        </w:rPr>
        <w:t>条约定办理。监理人没有发出指示的，承包人因采取合理措施增加的费用和（或）工期延误，由发包人承担。</w:t>
      </w:r>
    </w:p>
    <w:p w14:paraId="6B5DFA3F">
      <w:pPr>
        <w:keepNext/>
        <w:keepLines/>
        <w:spacing w:beforeLines="50" w:afterLines="50" w:line="360" w:lineRule="auto"/>
        <w:outlineLvl w:val="1"/>
        <w:rPr>
          <w:rFonts w:ascii="宋体" w:hAnsi="宋体" w:cs="宋体"/>
          <w:sz w:val="28"/>
          <w:szCs w:val="20"/>
        </w:rPr>
      </w:pPr>
      <w:bookmarkStart w:id="910" w:name="_Toc117597514"/>
      <w:bookmarkStart w:id="911" w:name="_Toc497213764"/>
      <w:bookmarkStart w:id="912" w:name="_Toc490222533"/>
      <w:bookmarkStart w:id="913" w:name="_Toc489279899"/>
      <w:bookmarkStart w:id="914" w:name="_Toc486580088"/>
      <w:r>
        <w:rPr>
          <w:rFonts w:ascii="宋体" w:hAnsi="宋体" w:cs="宋体"/>
          <w:sz w:val="28"/>
          <w:szCs w:val="20"/>
        </w:rPr>
        <w:t>5.</w:t>
      </w:r>
      <w:r>
        <w:rPr>
          <w:rFonts w:hint="eastAsia" w:ascii="宋体" w:hAnsi="宋体" w:cs="宋体"/>
          <w:sz w:val="28"/>
          <w:szCs w:val="20"/>
        </w:rPr>
        <w:t>材料和工程设备</w:t>
      </w:r>
      <w:bookmarkEnd w:id="910"/>
      <w:bookmarkEnd w:id="911"/>
      <w:bookmarkEnd w:id="912"/>
      <w:bookmarkEnd w:id="913"/>
      <w:bookmarkEnd w:id="914"/>
    </w:p>
    <w:p w14:paraId="1F35A419">
      <w:pPr>
        <w:keepNext/>
        <w:keepLines/>
        <w:spacing w:beforeLines="50" w:afterLines="50" w:line="360" w:lineRule="auto"/>
        <w:outlineLvl w:val="2"/>
        <w:rPr>
          <w:rFonts w:ascii="宋体" w:hAnsi="宋体"/>
          <w:sz w:val="24"/>
          <w:szCs w:val="20"/>
        </w:rPr>
      </w:pPr>
      <w:bookmarkStart w:id="915" w:name="_Toc497213765"/>
      <w:bookmarkStart w:id="916" w:name="_Toc117597515"/>
      <w:bookmarkStart w:id="917" w:name="_Toc486580089"/>
      <w:bookmarkStart w:id="918" w:name="_Toc489279900"/>
      <w:bookmarkStart w:id="919" w:name="_Toc490222534"/>
      <w:r>
        <w:rPr>
          <w:rFonts w:ascii="宋体" w:hAnsi="宋体"/>
          <w:sz w:val="24"/>
          <w:szCs w:val="20"/>
        </w:rPr>
        <w:t xml:space="preserve">5.1  </w:t>
      </w:r>
      <w:r>
        <w:rPr>
          <w:rFonts w:hint="eastAsia" w:ascii="宋体" w:hAnsi="宋体"/>
          <w:sz w:val="24"/>
          <w:szCs w:val="20"/>
        </w:rPr>
        <w:t>承包人提供的材料和工程设备</w:t>
      </w:r>
      <w:bookmarkEnd w:id="915"/>
      <w:bookmarkEnd w:id="916"/>
      <w:bookmarkEnd w:id="917"/>
      <w:bookmarkEnd w:id="918"/>
      <w:bookmarkEnd w:id="919"/>
    </w:p>
    <w:p w14:paraId="4D726E65">
      <w:pPr>
        <w:spacing w:line="360" w:lineRule="auto"/>
        <w:ind w:firstLine="420" w:firstLineChars="200"/>
        <w:rPr>
          <w:rFonts w:ascii="黑体" w:hAnsi="黑体" w:eastAsia="黑体"/>
        </w:rPr>
      </w:pPr>
      <w:r>
        <w:rPr>
          <w:rFonts w:ascii="宋体" w:hAnsi="宋体"/>
        </w:rPr>
        <w:t xml:space="preserve">5.1.1  </w:t>
      </w:r>
      <w:r>
        <w:rPr>
          <w:rFonts w:hint="eastAsia" w:ascii="宋体" w:hAnsi="宋体"/>
        </w:rPr>
        <w:t>除第</w:t>
      </w:r>
      <w:r>
        <w:rPr>
          <w:rFonts w:ascii="宋体" w:hAnsi="宋体"/>
        </w:rPr>
        <w:t>5.2</w:t>
      </w:r>
      <w:r>
        <w:rPr>
          <w:rFonts w:hint="eastAsia" w:ascii="宋体" w:hAnsi="宋体"/>
        </w:rPr>
        <w:t>款约定由发包人提供的材料和工程设备外，由承包人提供的材料和工程设备均由承包人负责采购、运输和保管。但是，发包人在工程量清单中给定暂估价的材料和工程设备，包括从暂列金额开支的材料和工程设备，其中属于依法必须招标的范围并达到规定的规模标准的，以及虽不属于依法必须招标的范围但合同中约定采用招标方式采购的，应当按第</w:t>
      </w:r>
      <w:r>
        <w:rPr>
          <w:rFonts w:ascii="宋体" w:hAnsi="宋体"/>
        </w:rPr>
        <w:t>15.8.1</w:t>
      </w:r>
      <w:r>
        <w:rPr>
          <w:rFonts w:hint="eastAsia" w:ascii="宋体" w:hAnsi="宋体"/>
        </w:rPr>
        <w:t>项的约定，由发包人和承包人以招标方式确定专项供应商。承包人负责提供的主要材料和工程设备清单</w:t>
      </w:r>
      <w:r>
        <w:rPr>
          <w:rFonts w:hint="eastAsia" w:ascii="黑体" w:hAnsi="黑体" w:eastAsia="黑体"/>
        </w:rPr>
        <w:t>见合同条款专用部分“附件三：承包人提供的材料和工程设备一览表”。</w:t>
      </w:r>
    </w:p>
    <w:p w14:paraId="264ADA51">
      <w:pPr>
        <w:spacing w:line="360" w:lineRule="auto"/>
        <w:ind w:firstLine="420" w:firstLineChars="200"/>
        <w:rPr>
          <w:rFonts w:ascii="黑体" w:hAnsi="黑体" w:eastAsia="黑体"/>
        </w:rPr>
      </w:pPr>
      <w:r>
        <w:rPr>
          <w:rFonts w:ascii="宋体" w:hAnsi="宋体"/>
        </w:rPr>
        <w:t xml:space="preserve">5.1.2  </w:t>
      </w:r>
      <w:r>
        <w:rPr>
          <w:rFonts w:hint="eastAsia" w:ascii="宋体" w:hAnsi="宋体"/>
        </w:rPr>
        <w:t>承包人应在合同约定的期限内，将各项材料和工程设备的供货人和品种、规格、数量及供货时间等报送监理人审批。承包人应向监理人提交其负责提供的材料和工程设备的质量证明文件，并满足合同约定的质量标准。承包人将其提供的各项材料和工程设备的供货人和品种、规格、数量及供货时间等报送监理人审批的期限</w:t>
      </w:r>
      <w:r>
        <w:rPr>
          <w:rFonts w:hint="eastAsia" w:ascii="黑体" w:hAnsi="黑体" w:eastAsia="黑体"/>
        </w:rPr>
        <w:t>见合同条款专用部分。</w:t>
      </w:r>
    </w:p>
    <w:p w14:paraId="313E83EE">
      <w:pPr>
        <w:spacing w:line="360" w:lineRule="auto"/>
        <w:ind w:firstLine="420" w:firstLineChars="200"/>
        <w:rPr>
          <w:rFonts w:ascii="宋体"/>
        </w:rPr>
      </w:pPr>
      <w:r>
        <w:rPr>
          <w:rFonts w:ascii="宋体" w:hAnsi="宋体"/>
        </w:rPr>
        <w:t xml:space="preserve">5.1.3  </w:t>
      </w:r>
      <w:r>
        <w:rPr>
          <w:rFonts w:hint="eastAsia" w:ascii="宋体" w:hAnsi="宋体"/>
        </w:rPr>
        <w:t>对承包人提供的材料和工程设备，承包人应会同监理人进行检验和交货验收，查验材料合格证明和产品合格证书，并按照合同约定和监理人指示，进行材料的抽样检验和工程设备的检验测试，检验和测试结果应提交监理人，所需费用由承包人承担。</w:t>
      </w:r>
    </w:p>
    <w:p w14:paraId="4BE1350C">
      <w:pPr>
        <w:keepNext/>
        <w:keepLines/>
        <w:spacing w:beforeLines="50" w:afterLines="50" w:line="360" w:lineRule="auto"/>
        <w:outlineLvl w:val="2"/>
        <w:rPr>
          <w:rFonts w:ascii="宋体" w:hAnsi="宋体"/>
          <w:sz w:val="24"/>
          <w:szCs w:val="20"/>
        </w:rPr>
      </w:pPr>
      <w:bookmarkStart w:id="920" w:name="_Toc497213766"/>
      <w:bookmarkStart w:id="921" w:name="_Toc489279901"/>
      <w:bookmarkStart w:id="922" w:name="_Toc117597516"/>
      <w:bookmarkStart w:id="923" w:name="_Toc486580090"/>
      <w:bookmarkStart w:id="924" w:name="_Toc490222535"/>
      <w:r>
        <w:rPr>
          <w:rFonts w:ascii="宋体" w:hAnsi="宋体"/>
          <w:sz w:val="24"/>
          <w:szCs w:val="20"/>
        </w:rPr>
        <w:t xml:space="preserve">5.2  </w:t>
      </w:r>
      <w:r>
        <w:rPr>
          <w:rFonts w:hint="eastAsia" w:ascii="宋体" w:hAnsi="宋体"/>
          <w:sz w:val="24"/>
          <w:szCs w:val="20"/>
        </w:rPr>
        <w:t>发包人提供的材料和工程设备</w:t>
      </w:r>
      <w:bookmarkEnd w:id="920"/>
      <w:bookmarkEnd w:id="921"/>
      <w:bookmarkEnd w:id="922"/>
      <w:bookmarkEnd w:id="923"/>
      <w:bookmarkEnd w:id="924"/>
    </w:p>
    <w:p w14:paraId="5DA2514A">
      <w:pPr>
        <w:spacing w:line="360" w:lineRule="auto"/>
        <w:ind w:firstLine="420" w:firstLineChars="200"/>
        <w:rPr>
          <w:rFonts w:ascii="宋体"/>
        </w:rPr>
      </w:pPr>
      <w:r>
        <w:rPr>
          <w:rFonts w:ascii="宋体" w:hAnsi="宋体"/>
        </w:rPr>
        <w:t xml:space="preserve">5.2.1  </w:t>
      </w:r>
      <w:r>
        <w:rPr>
          <w:rFonts w:hint="eastAsia" w:ascii="宋体" w:hAnsi="宋体"/>
        </w:rPr>
        <w:t>发包人负责提供的材料和工程设备的名称、规格、数量、价格、交货方式、交货地点和计划交货日期等</w:t>
      </w:r>
      <w:r>
        <w:rPr>
          <w:rFonts w:hint="eastAsia" w:ascii="黑体" w:hAnsi="黑体" w:eastAsia="黑体"/>
        </w:rPr>
        <w:t>见合同条款专用部分“附件四：发包人提供的材料和工程设备一览表”。</w:t>
      </w:r>
    </w:p>
    <w:p w14:paraId="3467873F">
      <w:pPr>
        <w:spacing w:line="360" w:lineRule="auto"/>
        <w:ind w:firstLine="420" w:firstLineChars="200"/>
        <w:rPr>
          <w:rFonts w:ascii="宋体"/>
        </w:rPr>
      </w:pPr>
      <w:r>
        <w:rPr>
          <w:rFonts w:ascii="宋体" w:hAnsi="宋体"/>
        </w:rPr>
        <w:t xml:space="preserve">5.2.2  </w:t>
      </w:r>
      <w:r>
        <w:rPr>
          <w:rFonts w:hint="eastAsia" w:ascii="宋体" w:hAnsi="宋体"/>
        </w:rPr>
        <w:t>承包人应根据合同进度计划的安排，向监理人报送要求发包人交货的日期计划。发包人应按照监理人与合同双方当事人商定的交货日期，向承包人提交材料和工程设备。</w:t>
      </w:r>
    </w:p>
    <w:p w14:paraId="46983D29">
      <w:pPr>
        <w:spacing w:line="360" w:lineRule="auto"/>
        <w:ind w:firstLine="420" w:firstLineChars="200"/>
        <w:rPr>
          <w:rFonts w:ascii="宋体"/>
        </w:rPr>
      </w:pPr>
      <w:r>
        <w:rPr>
          <w:rFonts w:ascii="宋体" w:hAnsi="宋体"/>
        </w:rPr>
        <w:t xml:space="preserve">5.2.3  </w:t>
      </w:r>
      <w:r>
        <w:rPr>
          <w:rFonts w:hint="eastAsia" w:ascii="宋体" w:hAnsi="宋体"/>
        </w:rPr>
        <w:t>发包人应在材料和工程设备到货</w:t>
      </w:r>
      <w:r>
        <w:rPr>
          <w:rFonts w:ascii="宋体" w:hAnsi="宋体"/>
        </w:rPr>
        <w:t>7</w:t>
      </w:r>
      <w:r>
        <w:rPr>
          <w:rFonts w:hint="eastAsia" w:ascii="宋体" w:hAnsi="宋体"/>
        </w:rPr>
        <w:t>天前通知承包人，承包人应会同监理人在约定的时间内，赴交货地点共同进行验收。由发包人提供的材料和工程设备验收后，由承包人负责接收、运输和保管。</w:t>
      </w:r>
    </w:p>
    <w:p w14:paraId="1A3C920B">
      <w:pPr>
        <w:spacing w:line="360" w:lineRule="auto"/>
        <w:ind w:firstLine="420" w:firstLineChars="200"/>
        <w:rPr>
          <w:rFonts w:ascii="宋体"/>
        </w:rPr>
      </w:pPr>
      <w:r>
        <w:rPr>
          <w:rFonts w:ascii="宋体" w:hAnsi="宋体"/>
        </w:rPr>
        <w:t xml:space="preserve">5.2.4  </w:t>
      </w:r>
      <w:r>
        <w:rPr>
          <w:rFonts w:hint="eastAsia" w:ascii="宋体" w:hAnsi="宋体"/>
        </w:rPr>
        <w:t>发包人要求向承包人提前交货的，承包人不得拒绝，但发包人应承担承包人由此增加的费用。</w:t>
      </w:r>
    </w:p>
    <w:p w14:paraId="25D71290">
      <w:pPr>
        <w:spacing w:line="360" w:lineRule="auto"/>
        <w:ind w:firstLine="420" w:firstLineChars="200"/>
        <w:rPr>
          <w:rFonts w:ascii="宋体"/>
        </w:rPr>
      </w:pPr>
      <w:r>
        <w:rPr>
          <w:rFonts w:ascii="宋体" w:hAnsi="宋体"/>
        </w:rPr>
        <w:t xml:space="preserve">5.2.5  </w:t>
      </w:r>
      <w:r>
        <w:rPr>
          <w:rFonts w:hint="eastAsia" w:ascii="宋体" w:hAnsi="宋体"/>
        </w:rPr>
        <w:t>承包人要求更改交货日期或地点的，应事先报请监理人批准。由于承包人要求更改交货时间或地点所增加的费用和（或）工期延误由承包人承担。</w:t>
      </w:r>
    </w:p>
    <w:p w14:paraId="5EC04E5C">
      <w:pPr>
        <w:spacing w:line="360" w:lineRule="auto"/>
        <w:ind w:firstLine="420" w:firstLineChars="200"/>
        <w:rPr>
          <w:rFonts w:ascii="宋体"/>
        </w:rPr>
      </w:pPr>
      <w:r>
        <w:rPr>
          <w:rFonts w:ascii="宋体" w:hAnsi="宋体"/>
        </w:rPr>
        <w:t xml:space="preserve">5.2.6  </w:t>
      </w:r>
      <w:r>
        <w:rPr>
          <w:rFonts w:hint="eastAsia" w:ascii="宋体" w:hAnsi="宋体"/>
        </w:rPr>
        <w:t>发包人提供的材料和工程设备的规格、数量或质量不符合合同要求，或由于发包人原因发生交货日期延误及交货地点变更等情况的，发包人应承担由此增加的费用和（或）工期延误，并向承包人支付合理利润。</w:t>
      </w:r>
    </w:p>
    <w:p w14:paraId="1038CC11">
      <w:pPr>
        <w:keepNext/>
        <w:keepLines/>
        <w:spacing w:beforeLines="50" w:afterLines="50" w:line="360" w:lineRule="auto"/>
        <w:outlineLvl w:val="2"/>
        <w:rPr>
          <w:rFonts w:ascii="宋体" w:hAnsi="宋体"/>
          <w:sz w:val="24"/>
          <w:szCs w:val="20"/>
        </w:rPr>
      </w:pPr>
      <w:bookmarkStart w:id="925" w:name="_Toc486580091"/>
      <w:bookmarkStart w:id="926" w:name="_Toc489279902"/>
      <w:bookmarkStart w:id="927" w:name="_Toc117597517"/>
      <w:bookmarkStart w:id="928" w:name="_Toc490222536"/>
      <w:bookmarkStart w:id="929" w:name="_Toc497213767"/>
      <w:r>
        <w:rPr>
          <w:rFonts w:ascii="宋体" w:hAnsi="宋体"/>
          <w:sz w:val="24"/>
          <w:szCs w:val="20"/>
        </w:rPr>
        <w:t xml:space="preserve">5.3  </w:t>
      </w:r>
      <w:r>
        <w:rPr>
          <w:rFonts w:hint="eastAsia" w:ascii="宋体" w:hAnsi="宋体"/>
          <w:sz w:val="24"/>
          <w:szCs w:val="20"/>
        </w:rPr>
        <w:t>材料和工程设备专用于合同工程</w:t>
      </w:r>
      <w:bookmarkEnd w:id="925"/>
      <w:bookmarkEnd w:id="926"/>
      <w:bookmarkEnd w:id="927"/>
      <w:bookmarkEnd w:id="928"/>
      <w:bookmarkEnd w:id="929"/>
    </w:p>
    <w:p w14:paraId="251FB46E">
      <w:pPr>
        <w:spacing w:line="360" w:lineRule="auto"/>
        <w:ind w:firstLine="420" w:firstLineChars="200"/>
        <w:rPr>
          <w:rFonts w:ascii="宋体"/>
        </w:rPr>
      </w:pPr>
      <w:r>
        <w:rPr>
          <w:rFonts w:ascii="宋体" w:hAnsi="宋体"/>
        </w:rPr>
        <w:t xml:space="preserve">5.3.1  </w:t>
      </w:r>
      <w:r>
        <w:rPr>
          <w:rFonts w:hint="eastAsia" w:ascii="宋体" w:hAnsi="宋体"/>
        </w:rPr>
        <w:t>运入施工场地的材料、工程设备，包括备品备件、安装专用工器具与随机资料，必须专用于合同工程，未经监理人同意，承包人不得运出施工场地或挪作他用。</w:t>
      </w:r>
    </w:p>
    <w:p w14:paraId="4DF895DD">
      <w:pPr>
        <w:spacing w:line="360" w:lineRule="auto"/>
        <w:ind w:firstLine="420" w:firstLineChars="200"/>
        <w:rPr>
          <w:rFonts w:ascii="宋体"/>
        </w:rPr>
      </w:pPr>
      <w:r>
        <w:rPr>
          <w:rFonts w:ascii="宋体" w:hAnsi="宋体"/>
        </w:rPr>
        <w:t xml:space="preserve">5.3.2  </w:t>
      </w:r>
      <w:r>
        <w:rPr>
          <w:rFonts w:hint="eastAsia" w:ascii="宋体" w:hAnsi="宋体"/>
        </w:rPr>
        <w:t>随同工程设备运入施工场地的备品备件、专用工器具与随机资料，应由承包人会同监理人按供货人的装箱单清点后共同封存，未经监理人同意不得启用。承包人因合同工作需要使用上述物品时，应向监理人提出申请。</w:t>
      </w:r>
    </w:p>
    <w:p w14:paraId="44A1CA25">
      <w:pPr>
        <w:keepNext/>
        <w:keepLines/>
        <w:spacing w:beforeLines="50" w:afterLines="50" w:line="360" w:lineRule="auto"/>
        <w:outlineLvl w:val="2"/>
        <w:rPr>
          <w:rFonts w:ascii="宋体" w:hAnsi="宋体"/>
          <w:sz w:val="24"/>
          <w:szCs w:val="20"/>
        </w:rPr>
      </w:pPr>
      <w:bookmarkStart w:id="930" w:name="_Toc497213768"/>
      <w:bookmarkStart w:id="931" w:name="_Toc117597518"/>
      <w:bookmarkStart w:id="932" w:name="_Toc490222537"/>
      <w:bookmarkStart w:id="933" w:name="_Toc486580092"/>
      <w:bookmarkStart w:id="934" w:name="_Toc489279903"/>
      <w:r>
        <w:rPr>
          <w:rFonts w:ascii="宋体" w:hAnsi="宋体"/>
          <w:sz w:val="24"/>
          <w:szCs w:val="20"/>
        </w:rPr>
        <w:t xml:space="preserve">5.4  </w:t>
      </w:r>
      <w:r>
        <w:rPr>
          <w:rFonts w:hint="eastAsia" w:ascii="宋体" w:hAnsi="宋体"/>
          <w:sz w:val="24"/>
          <w:szCs w:val="20"/>
        </w:rPr>
        <w:t>禁止使用不合格的材料和工程设备</w:t>
      </w:r>
      <w:bookmarkEnd w:id="930"/>
      <w:bookmarkEnd w:id="931"/>
      <w:bookmarkEnd w:id="932"/>
      <w:bookmarkEnd w:id="933"/>
      <w:bookmarkEnd w:id="934"/>
    </w:p>
    <w:p w14:paraId="31447EDF">
      <w:pPr>
        <w:spacing w:line="360" w:lineRule="auto"/>
        <w:ind w:firstLine="420" w:firstLineChars="200"/>
        <w:rPr>
          <w:rFonts w:ascii="宋体"/>
        </w:rPr>
      </w:pPr>
      <w:r>
        <w:rPr>
          <w:rFonts w:ascii="宋体" w:hAnsi="宋体"/>
        </w:rPr>
        <w:t xml:space="preserve">5.4.1  </w:t>
      </w:r>
      <w:r>
        <w:rPr>
          <w:rFonts w:hint="eastAsia" w:ascii="宋体" w:hAnsi="宋体"/>
        </w:rPr>
        <w:t>监理人有权拒绝承包人提供的不合格材料或工程设备，并要求承包人立即进行更换。监理人应在更换后再次进行检查和检验，由此增加的费用和（或）工期延误由承包人承担。</w:t>
      </w:r>
    </w:p>
    <w:p w14:paraId="4134ED9C">
      <w:pPr>
        <w:spacing w:line="360" w:lineRule="auto"/>
        <w:ind w:firstLine="420" w:firstLineChars="200"/>
        <w:rPr>
          <w:rFonts w:ascii="宋体"/>
        </w:rPr>
      </w:pPr>
      <w:r>
        <w:rPr>
          <w:rFonts w:ascii="宋体" w:hAnsi="宋体"/>
        </w:rPr>
        <w:t xml:space="preserve">5.4.2  </w:t>
      </w:r>
      <w:r>
        <w:rPr>
          <w:rFonts w:hint="eastAsia" w:ascii="宋体" w:hAnsi="宋体"/>
        </w:rPr>
        <w:t>监理人发现承包人使用了不合格的材料和工程设备，应即时发出指示要求承包人立即改正，并禁止在工程中继续使用不合格的材料和工程设备。</w:t>
      </w:r>
    </w:p>
    <w:p w14:paraId="17DDB210">
      <w:pPr>
        <w:spacing w:line="360" w:lineRule="auto"/>
        <w:ind w:firstLine="420" w:firstLineChars="200"/>
        <w:rPr>
          <w:rFonts w:ascii="宋体"/>
        </w:rPr>
      </w:pPr>
      <w:r>
        <w:rPr>
          <w:rFonts w:ascii="宋体" w:hAnsi="宋体"/>
        </w:rPr>
        <w:t xml:space="preserve">5.4.3  </w:t>
      </w:r>
      <w:r>
        <w:rPr>
          <w:rFonts w:hint="eastAsia" w:ascii="宋体" w:hAnsi="宋体"/>
        </w:rPr>
        <w:t>发包人提供的材料或工程设备不符合合同要求的，承包人有权拒绝，并可要求发包人更换，由此增加的费用和（或）工期延误由发包人承担。</w:t>
      </w:r>
    </w:p>
    <w:p w14:paraId="753C996C">
      <w:pPr>
        <w:keepNext/>
        <w:keepLines/>
        <w:spacing w:beforeLines="50" w:afterLines="50" w:line="360" w:lineRule="auto"/>
        <w:outlineLvl w:val="1"/>
        <w:rPr>
          <w:rFonts w:ascii="宋体" w:hAnsi="宋体" w:cs="宋体"/>
          <w:sz w:val="28"/>
          <w:szCs w:val="20"/>
        </w:rPr>
      </w:pPr>
      <w:bookmarkStart w:id="935" w:name="_Toc117597519"/>
      <w:bookmarkStart w:id="936" w:name="_Toc489279904"/>
      <w:bookmarkStart w:id="937" w:name="_Toc486580093"/>
      <w:bookmarkStart w:id="938" w:name="_Toc490222538"/>
      <w:bookmarkStart w:id="939" w:name="_Toc497213769"/>
      <w:r>
        <w:rPr>
          <w:rFonts w:ascii="宋体" w:hAnsi="宋体" w:cs="宋体"/>
          <w:sz w:val="28"/>
          <w:szCs w:val="20"/>
        </w:rPr>
        <w:t>6.</w:t>
      </w:r>
      <w:r>
        <w:rPr>
          <w:rFonts w:hint="eastAsia" w:ascii="宋体" w:hAnsi="宋体" w:cs="宋体"/>
          <w:sz w:val="28"/>
          <w:szCs w:val="20"/>
        </w:rPr>
        <w:t>施工设备和临时设施</w:t>
      </w:r>
      <w:bookmarkEnd w:id="935"/>
      <w:bookmarkEnd w:id="936"/>
      <w:bookmarkEnd w:id="937"/>
      <w:bookmarkEnd w:id="938"/>
      <w:bookmarkEnd w:id="939"/>
    </w:p>
    <w:p w14:paraId="6DF92DED">
      <w:pPr>
        <w:keepNext/>
        <w:keepLines/>
        <w:spacing w:beforeLines="50" w:afterLines="50" w:line="360" w:lineRule="auto"/>
        <w:outlineLvl w:val="2"/>
        <w:rPr>
          <w:rFonts w:ascii="宋体" w:hAnsi="宋体"/>
          <w:sz w:val="24"/>
          <w:szCs w:val="20"/>
        </w:rPr>
      </w:pPr>
      <w:bookmarkStart w:id="940" w:name="_Toc489279905"/>
      <w:bookmarkStart w:id="941" w:name="_Toc486580094"/>
      <w:bookmarkStart w:id="942" w:name="_Toc490222539"/>
      <w:bookmarkStart w:id="943" w:name="_Toc497213770"/>
      <w:bookmarkStart w:id="944" w:name="_Toc117597520"/>
      <w:r>
        <w:rPr>
          <w:rFonts w:ascii="宋体" w:hAnsi="宋体"/>
          <w:sz w:val="24"/>
          <w:szCs w:val="20"/>
        </w:rPr>
        <w:t xml:space="preserve">6.1  </w:t>
      </w:r>
      <w:r>
        <w:rPr>
          <w:rFonts w:hint="eastAsia" w:ascii="宋体" w:hAnsi="宋体"/>
          <w:sz w:val="24"/>
          <w:szCs w:val="20"/>
        </w:rPr>
        <w:t>承包人提供的施工设备和临时设施</w:t>
      </w:r>
      <w:bookmarkEnd w:id="940"/>
      <w:bookmarkEnd w:id="941"/>
      <w:bookmarkEnd w:id="942"/>
      <w:bookmarkEnd w:id="943"/>
      <w:bookmarkEnd w:id="944"/>
    </w:p>
    <w:p w14:paraId="6224729A">
      <w:pPr>
        <w:spacing w:line="360" w:lineRule="auto"/>
        <w:ind w:firstLine="420" w:firstLineChars="200"/>
        <w:rPr>
          <w:rFonts w:ascii="宋体"/>
        </w:rPr>
      </w:pPr>
      <w:r>
        <w:rPr>
          <w:rFonts w:ascii="宋体" w:hAnsi="宋体"/>
        </w:rPr>
        <w:t xml:space="preserve">6.1.1  </w:t>
      </w:r>
      <w:r>
        <w:rPr>
          <w:rFonts w:hint="eastAsia" w:ascii="宋体" w:hAnsi="宋体"/>
        </w:rPr>
        <w:t>承包人应按合同进度计划的要求，及时配置施工设备和修建临时设施。进入施工场地的承包人设备需经监理人核查后才能投入使用。承包人更换合同约定的承包人设备的，应报监理人批准。</w:t>
      </w:r>
    </w:p>
    <w:p w14:paraId="5ACDDD72">
      <w:pPr>
        <w:spacing w:line="360" w:lineRule="auto"/>
        <w:ind w:firstLine="420" w:firstLineChars="200"/>
        <w:rPr>
          <w:rFonts w:ascii="宋体"/>
        </w:rPr>
      </w:pPr>
      <w:r>
        <w:rPr>
          <w:rFonts w:ascii="宋体" w:hAnsi="宋体"/>
        </w:rPr>
        <w:t xml:space="preserve">6.1.2  </w:t>
      </w:r>
      <w:r>
        <w:rPr>
          <w:rFonts w:hint="eastAsia" w:ascii="宋体" w:hAnsi="宋体"/>
        </w:rPr>
        <w:t>除合同另有约定外，承包人应承担自行修建临时设施的费用。需要临时占地的，应由发包人办理申请手续并承担相应费用。承包人自行修建临时设施的范围以及所需临时占地</w:t>
      </w:r>
      <w:r>
        <w:rPr>
          <w:rFonts w:hint="eastAsia" w:ascii="黑体" w:hAnsi="黑体" w:eastAsia="黑体"/>
        </w:rPr>
        <w:t>见合同条款专用部分。</w:t>
      </w:r>
    </w:p>
    <w:p w14:paraId="361EDC92">
      <w:pPr>
        <w:keepNext/>
        <w:keepLines/>
        <w:spacing w:beforeLines="50" w:afterLines="50" w:line="360" w:lineRule="auto"/>
        <w:outlineLvl w:val="2"/>
        <w:rPr>
          <w:rFonts w:ascii="宋体" w:hAnsi="宋体"/>
          <w:sz w:val="24"/>
          <w:szCs w:val="20"/>
        </w:rPr>
      </w:pPr>
      <w:bookmarkStart w:id="945" w:name="_Toc489279906"/>
      <w:bookmarkStart w:id="946" w:name="_Toc117597521"/>
      <w:bookmarkStart w:id="947" w:name="_Toc490222540"/>
      <w:bookmarkStart w:id="948" w:name="_Toc486580095"/>
      <w:bookmarkStart w:id="949" w:name="_Toc497213771"/>
      <w:r>
        <w:rPr>
          <w:rFonts w:ascii="宋体" w:hAnsi="宋体"/>
          <w:sz w:val="24"/>
          <w:szCs w:val="20"/>
        </w:rPr>
        <w:t xml:space="preserve">6.2  </w:t>
      </w:r>
      <w:r>
        <w:rPr>
          <w:rFonts w:hint="eastAsia" w:ascii="宋体" w:hAnsi="宋体"/>
          <w:sz w:val="24"/>
          <w:szCs w:val="20"/>
        </w:rPr>
        <w:t>发包人提供的施工设备和临时设施</w:t>
      </w:r>
      <w:bookmarkEnd w:id="945"/>
      <w:bookmarkEnd w:id="946"/>
      <w:bookmarkEnd w:id="947"/>
      <w:bookmarkEnd w:id="948"/>
      <w:bookmarkEnd w:id="949"/>
    </w:p>
    <w:p w14:paraId="45D200ED">
      <w:pPr>
        <w:spacing w:line="360" w:lineRule="auto"/>
        <w:ind w:firstLine="420" w:firstLineChars="200"/>
        <w:rPr>
          <w:rFonts w:ascii="宋体"/>
        </w:rPr>
      </w:pPr>
      <w:r>
        <w:rPr>
          <w:rFonts w:hint="eastAsia" w:ascii="宋体" w:hAnsi="宋体"/>
        </w:rPr>
        <w:t>发包人提供的施工设备或临时设施，以及相关运行、维护、拆除、清运费用的承担人</w:t>
      </w:r>
      <w:r>
        <w:rPr>
          <w:rFonts w:hint="eastAsia" w:ascii="黑体" w:hAnsi="黑体" w:eastAsia="黑体"/>
        </w:rPr>
        <w:t>见合同条款专用部分。</w:t>
      </w:r>
    </w:p>
    <w:p w14:paraId="524E8B16">
      <w:pPr>
        <w:keepNext/>
        <w:keepLines/>
        <w:spacing w:beforeLines="50" w:afterLines="50" w:line="360" w:lineRule="auto"/>
        <w:outlineLvl w:val="2"/>
        <w:rPr>
          <w:rFonts w:ascii="宋体" w:hAnsi="宋体"/>
          <w:sz w:val="24"/>
          <w:szCs w:val="20"/>
        </w:rPr>
      </w:pPr>
      <w:bookmarkStart w:id="950" w:name="_Toc486580096"/>
      <w:bookmarkStart w:id="951" w:name="_Toc497213772"/>
      <w:bookmarkStart w:id="952" w:name="_Toc117597522"/>
      <w:bookmarkStart w:id="953" w:name="_Toc490222541"/>
      <w:bookmarkStart w:id="954" w:name="_Toc489279907"/>
      <w:r>
        <w:rPr>
          <w:rFonts w:ascii="宋体" w:hAnsi="宋体"/>
          <w:sz w:val="24"/>
          <w:szCs w:val="20"/>
        </w:rPr>
        <w:t xml:space="preserve">6.3  </w:t>
      </w:r>
      <w:r>
        <w:rPr>
          <w:rFonts w:hint="eastAsia" w:ascii="宋体" w:hAnsi="宋体"/>
          <w:sz w:val="24"/>
          <w:szCs w:val="20"/>
        </w:rPr>
        <w:t>要求承包人增加或更换施工设备</w:t>
      </w:r>
      <w:bookmarkEnd w:id="950"/>
      <w:bookmarkEnd w:id="951"/>
      <w:bookmarkEnd w:id="952"/>
      <w:bookmarkEnd w:id="953"/>
      <w:bookmarkEnd w:id="954"/>
    </w:p>
    <w:p w14:paraId="094D1802">
      <w:pPr>
        <w:spacing w:line="360" w:lineRule="auto"/>
        <w:ind w:firstLine="420" w:firstLineChars="200"/>
        <w:rPr>
          <w:rFonts w:ascii="宋体"/>
        </w:rPr>
      </w:pPr>
      <w:r>
        <w:rPr>
          <w:rFonts w:hint="eastAsia" w:ascii="宋体" w:hAnsi="宋体"/>
        </w:rPr>
        <w:t>承包人使用的施工设备不能满足合同进度计划和（或）质量要求时，监理人有权要求承包人增加或更换施工设备，承包人应及时增加或更换，由此增加的费用和（或）工期延误由承包人承担。</w:t>
      </w:r>
    </w:p>
    <w:p w14:paraId="2B8986FC">
      <w:pPr>
        <w:keepNext/>
        <w:keepLines/>
        <w:spacing w:beforeLines="50" w:afterLines="50" w:line="360" w:lineRule="auto"/>
        <w:outlineLvl w:val="2"/>
        <w:rPr>
          <w:rFonts w:ascii="宋体" w:hAnsi="宋体"/>
          <w:sz w:val="24"/>
          <w:szCs w:val="20"/>
        </w:rPr>
      </w:pPr>
      <w:bookmarkStart w:id="955" w:name="_Toc497213773"/>
      <w:bookmarkStart w:id="956" w:name="_Toc489279908"/>
      <w:bookmarkStart w:id="957" w:name="_Toc486580097"/>
      <w:bookmarkStart w:id="958" w:name="_Toc490222542"/>
      <w:bookmarkStart w:id="959" w:name="_Toc117597523"/>
      <w:r>
        <w:rPr>
          <w:rFonts w:ascii="宋体" w:hAnsi="宋体"/>
          <w:sz w:val="24"/>
          <w:szCs w:val="20"/>
        </w:rPr>
        <w:t xml:space="preserve">6.4  </w:t>
      </w:r>
      <w:r>
        <w:rPr>
          <w:rFonts w:hint="eastAsia" w:ascii="宋体" w:hAnsi="宋体"/>
          <w:sz w:val="24"/>
          <w:szCs w:val="20"/>
        </w:rPr>
        <w:t>施工设备和临时设施专用于合同工程</w:t>
      </w:r>
      <w:bookmarkEnd w:id="955"/>
      <w:bookmarkEnd w:id="956"/>
      <w:bookmarkEnd w:id="957"/>
      <w:bookmarkEnd w:id="958"/>
      <w:bookmarkEnd w:id="959"/>
    </w:p>
    <w:p w14:paraId="626FE09B">
      <w:pPr>
        <w:spacing w:line="360" w:lineRule="auto"/>
        <w:ind w:firstLine="420" w:firstLineChars="200"/>
        <w:rPr>
          <w:rFonts w:ascii="宋体"/>
        </w:rPr>
      </w:pPr>
      <w:r>
        <w:rPr>
          <w:rFonts w:ascii="宋体" w:hAnsi="宋体"/>
        </w:rPr>
        <w:t xml:space="preserve">6.4.1  </w:t>
      </w:r>
      <w:r>
        <w:rPr>
          <w:rFonts w:hint="eastAsia" w:ascii="宋体" w:hAnsi="宋体"/>
        </w:rPr>
        <w:t>除为第</w:t>
      </w:r>
      <w:r>
        <w:rPr>
          <w:rFonts w:ascii="宋体" w:hAnsi="宋体"/>
        </w:rPr>
        <w:t>4.1.8</w:t>
      </w:r>
      <w:r>
        <w:rPr>
          <w:rFonts w:hint="eastAsia" w:ascii="宋体" w:hAnsi="宋体"/>
        </w:rPr>
        <w:t>项约定的其他独立承包人和监理人指示的他人提供条件外</w:t>
      </w:r>
      <w:r>
        <w:rPr>
          <w:rFonts w:ascii="宋体"/>
        </w:rPr>
        <w:t>,</w:t>
      </w:r>
      <w:r>
        <w:rPr>
          <w:rFonts w:hint="eastAsia" w:ascii="宋体" w:hAnsi="宋体"/>
        </w:rPr>
        <w:t>承包人运入施工场地的所有施工设备以及在施工场地建设的临时设施仅限于用于合同工程。未经监理人同意，不得将上述施工设备和临时设施中的任何部分运出施工场地或挪作他用。</w:t>
      </w:r>
    </w:p>
    <w:p w14:paraId="25AD64ED">
      <w:pPr>
        <w:spacing w:line="360" w:lineRule="auto"/>
        <w:ind w:firstLine="420" w:firstLineChars="200"/>
        <w:rPr>
          <w:rFonts w:ascii="宋体"/>
        </w:rPr>
      </w:pPr>
      <w:r>
        <w:rPr>
          <w:rFonts w:ascii="宋体" w:hAnsi="宋体"/>
        </w:rPr>
        <w:t xml:space="preserve">6.4.2  </w:t>
      </w:r>
      <w:r>
        <w:rPr>
          <w:rFonts w:hint="eastAsia" w:ascii="宋体" w:hAnsi="宋体"/>
        </w:rPr>
        <w:t>经监理人同意，承包人可根据合同进度计划撤走闲置的施工设备。</w:t>
      </w:r>
    </w:p>
    <w:p w14:paraId="44645A39">
      <w:pPr>
        <w:keepNext/>
        <w:keepLines/>
        <w:spacing w:beforeLines="50" w:afterLines="50" w:line="360" w:lineRule="auto"/>
        <w:outlineLvl w:val="1"/>
        <w:rPr>
          <w:rFonts w:ascii="宋体" w:hAnsi="宋体" w:cs="宋体"/>
          <w:sz w:val="28"/>
          <w:szCs w:val="20"/>
        </w:rPr>
      </w:pPr>
      <w:bookmarkStart w:id="960" w:name="_Toc497213774"/>
      <w:bookmarkStart w:id="961" w:name="_Toc489279909"/>
      <w:bookmarkStart w:id="962" w:name="_Toc117597524"/>
      <w:bookmarkStart w:id="963" w:name="_Toc486580098"/>
      <w:bookmarkStart w:id="964" w:name="_Toc490222543"/>
      <w:r>
        <w:rPr>
          <w:rFonts w:ascii="宋体" w:hAnsi="宋体" w:cs="宋体"/>
          <w:sz w:val="28"/>
          <w:szCs w:val="20"/>
        </w:rPr>
        <w:t>7.</w:t>
      </w:r>
      <w:r>
        <w:rPr>
          <w:rFonts w:hint="eastAsia" w:ascii="宋体" w:hAnsi="宋体" w:cs="宋体"/>
          <w:sz w:val="28"/>
          <w:szCs w:val="20"/>
        </w:rPr>
        <w:t>交通运输</w:t>
      </w:r>
      <w:bookmarkEnd w:id="960"/>
      <w:bookmarkEnd w:id="961"/>
      <w:bookmarkEnd w:id="962"/>
      <w:bookmarkEnd w:id="963"/>
      <w:bookmarkEnd w:id="964"/>
    </w:p>
    <w:p w14:paraId="4819D4DE">
      <w:pPr>
        <w:keepNext/>
        <w:keepLines/>
        <w:spacing w:beforeLines="50" w:afterLines="50" w:line="360" w:lineRule="auto"/>
        <w:outlineLvl w:val="2"/>
        <w:rPr>
          <w:rFonts w:ascii="宋体" w:hAnsi="宋体"/>
          <w:sz w:val="24"/>
          <w:szCs w:val="20"/>
        </w:rPr>
      </w:pPr>
      <w:bookmarkStart w:id="965" w:name="_Toc117597525"/>
      <w:bookmarkStart w:id="966" w:name="_Toc486580099"/>
      <w:bookmarkStart w:id="967" w:name="_Toc497213775"/>
      <w:bookmarkStart w:id="968" w:name="_Toc490222544"/>
      <w:bookmarkStart w:id="969" w:name="_Toc489279910"/>
      <w:r>
        <w:rPr>
          <w:rFonts w:ascii="宋体" w:hAnsi="宋体"/>
          <w:sz w:val="24"/>
          <w:szCs w:val="20"/>
        </w:rPr>
        <w:t xml:space="preserve">7.1  </w:t>
      </w:r>
      <w:r>
        <w:rPr>
          <w:rFonts w:hint="eastAsia" w:ascii="宋体" w:hAnsi="宋体"/>
          <w:sz w:val="24"/>
          <w:szCs w:val="20"/>
        </w:rPr>
        <w:t>道路通行权和场外设施</w:t>
      </w:r>
      <w:bookmarkEnd w:id="965"/>
      <w:bookmarkEnd w:id="966"/>
      <w:bookmarkEnd w:id="967"/>
      <w:bookmarkEnd w:id="968"/>
      <w:bookmarkEnd w:id="969"/>
    </w:p>
    <w:p w14:paraId="19D097D4">
      <w:pPr>
        <w:spacing w:line="360" w:lineRule="auto"/>
        <w:ind w:firstLine="420" w:firstLineChars="200"/>
        <w:rPr>
          <w:rFonts w:ascii="宋体"/>
        </w:rPr>
      </w:pPr>
      <w:r>
        <w:rPr>
          <w:rFonts w:hint="eastAsia" w:ascii="宋体" w:hAnsi="宋体"/>
        </w:rPr>
        <w:t>除合同条款专用部分另有约定外，发包人应根据合同工程的施工需要，负责办理取得出入施工场地的专用和临时道路的通行权，以及取得为工程建设所需修建场外设施的权利，并承担有关费用。承包人应协助发包人办理上述手续。</w:t>
      </w:r>
    </w:p>
    <w:p w14:paraId="661521DE">
      <w:pPr>
        <w:keepNext/>
        <w:keepLines/>
        <w:spacing w:beforeLines="50" w:afterLines="50" w:line="360" w:lineRule="auto"/>
        <w:outlineLvl w:val="2"/>
        <w:rPr>
          <w:rFonts w:ascii="宋体" w:hAnsi="宋体"/>
          <w:sz w:val="24"/>
          <w:szCs w:val="20"/>
        </w:rPr>
      </w:pPr>
      <w:bookmarkStart w:id="970" w:name="_Toc486580100"/>
      <w:bookmarkStart w:id="971" w:name="_Toc489279911"/>
      <w:bookmarkStart w:id="972" w:name="_Toc497213776"/>
      <w:bookmarkStart w:id="973" w:name="_Toc117597526"/>
      <w:bookmarkStart w:id="974" w:name="_Toc490222545"/>
      <w:r>
        <w:rPr>
          <w:rFonts w:ascii="宋体" w:hAnsi="宋体"/>
          <w:sz w:val="24"/>
          <w:szCs w:val="20"/>
        </w:rPr>
        <w:t xml:space="preserve">7.2  </w:t>
      </w:r>
      <w:r>
        <w:rPr>
          <w:rFonts w:hint="eastAsia" w:ascii="宋体" w:hAnsi="宋体"/>
          <w:sz w:val="24"/>
          <w:szCs w:val="20"/>
        </w:rPr>
        <w:t>场内施工道路</w:t>
      </w:r>
      <w:bookmarkEnd w:id="970"/>
      <w:bookmarkEnd w:id="971"/>
      <w:bookmarkEnd w:id="972"/>
      <w:bookmarkEnd w:id="973"/>
      <w:bookmarkEnd w:id="974"/>
    </w:p>
    <w:p w14:paraId="0832515D">
      <w:pPr>
        <w:spacing w:line="360" w:lineRule="auto"/>
        <w:ind w:firstLine="420" w:firstLineChars="200"/>
        <w:rPr>
          <w:rFonts w:ascii="宋体"/>
        </w:rPr>
      </w:pPr>
      <w:r>
        <w:rPr>
          <w:rFonts w:ascii="宋体" w:hAnsi="宋体"/>
        </w:rPr>
        <w:t xml:space="preserve">7.2.1  </w:t>
      </w:r>
      <w:r>
        <w:rPr>
          <w:rFonts w:hint="eastAsia" w:ascii="宋体" w:hAnsi="宋体"/>
        </w:rPr>
        <w:t>除合同条款专用部分另有约定外，承包人应负责修建、维修、养护和管理施工所需的临时道路和交通设施，包括维修、养护和管理发包人提供的道路和交通设施，并承担相应费用。</w:t>
      </w:r>
    </w:p>
    <w:p w14:paraId="3B3294BF">
      <w:pPr>
        <w:spacing w:line="360" w:lineRule="auto"/>
        <w:ind w:firstLine="420" w:firstLineChars="200"/>
        <w:rPr>
          <w:rFonts w:ascii="宋体"/>
        </w:rPr>
      </w:pPr>
      <w:r>
        <w:rPr>
          <w:rFonts w:ascii="宋体" w:hAnsi="宋体"/>
        </w:rPr>
        <w:t xml:space="preserve">7.2.2  </w:t>
      </w:r>
      <w:r>
        <w:rPr>
          <w:rFonts w:hint="eastAsia" w:ascii="宋体" w:hAnsi="宋体"/>
        </w:rPr>
        <w:t>发包人和监理人有权无偿使用承包人修建的临时道路和交通设施，不需要交纳任何费用。</w:t>
      </w:r>
    </w:p>
    <w:p w14:paraId="10BEA116">
      <w:pPr>
        <w:keepNext/>
        <w:keepLines/>
        <w:spacing w:beforeLines="50" w:afterLines="50" w:line="360" w:lineRule="auto"/>
        <w:outlineLvl w:val="2"/>
        <w:rPr>
          <w:rFonts w:ascii="宋体" w:hAnsi="宋体"/>
          <w:sz w:val="24"/>
          <w:szCs w:val="20"/>
        </w:rPr>
      </w:pPr>
      <w:bookmarkStart w:id="975" w:name="_Toc490222546"/>
      <w:bookmarkStart w:id="976" w:name="_Toc489279912"/>
      <w:bookmarkStart w:id="977" w:name="_Toc486580101"/>
      <w:bookmarkStart w:id="978" w:name="_Toc117597527"/>
      <w:bookmarkStart w:id="979" w:name="_Toc497213777"/>
      <w:r>
        <w:rPr>
          <w:rFonts w:ascii="宋体" w:hAnsi="宋体"/>
          <w:sz w:val="24"/>
          <w:szCs w:val="20"/>
        </w:rPr>
        <w:t xml:space="preserve">7.3  </w:t>
      </w:r>
      <w:r>
        <w:rPr>
          <w:rFonts w:hint="eastAsia" w:ascii="宋体" w:hAnsi="宋体"/>
          <w:sz w:val="24"/>
          <w:szCs w:val="20"/>
        </w:rPr>
        <w:t>场外交通</w:t>
      </w:r>
      <w:bookmarkEnd w:id="975"/>
      <w:bookmarkEnd w:id="976"/>
      <w:bookmarkEnd w:id="977"/>
      <w:bookmarkEnd w:id="978"/>
      <w:bookmarkEnd w:id="979"/>
    </w:p>
    <w:p w14:paraId="2E80412C">
      <w:pPr>
        <w:spacing w:line="360" w:lineRule="auto"/>
        <w:ind w:firstLine="420" w:firstLineChars="200"/>
        <w:rPr>
          <w:rFonts w:ascii="宋体"/>
        </w:rPr>
      </w:pPr>
      <w:r>
        <w:rPr>
          <w:rFonts w:ascii="宋体" w:hAnsi="宋体"/>
        </w:rPr>
        <w:t xml:space="preserve">7.3.1  </w:t>
      </w:r>
      <w:r>
        <w:rPr>
          <w:rFonts w:hint="eastAsia" w:ascii="宋体" w:hAnsi="宋体"/>
        </w:rPr>
        <w:t>承包人车辆外出行驶所需的场外公共道路的通行费、养路费和税款等由承包人承担。</w:t>
      </w:r>
    </w:p>
    <w:p w14:paraId="3C18FE2B">
      <w:pPr>
        <w:spacing w:line="360" w:lineRule="auto"/>
        <w:ind w:firstLine="420" w:firstLineChars="200"/>
        <w:rPr>
          <w:rFonts w:ascii="宋体"/>
        </w:rPr>
      </w:pPr>
      <w:r>
        <w:rPr>
          <w:rFonts w:ascii="宋体" w:hAnsi="宋体"/>
        </w:rPr>
        <w:t xml:space="preserve">7.3.2  </w:t>
      </w:r>
      <w:r>
        <w:rPr>
          <w:rFonts w:hint="eastAsia" w:ascii="宋体" w:hAnsi="宋体"/>
        </w:rPr>
        <w:t>承包人应遵守有关交通法规，严格按照道路和桥梁的限制荷重安全行驶，并服从交通管理部门的检查和监督。</w:t>
      </w:r>
    </w:p>
    <w:p w14:paraId="205C8B14">
      <w:pPr>
        <w:keepNext/>
        <w:keepLines/>
        <w:spacing w:beforeLines="50" w:afterLines="50" w:line="360" w:lineRule="auto"/>
        <w:outlineLvl w:val="2"/>
        <w:rPr>
          <w:rFonts w:ascii="宋体" w:hAnsi="宋体"/>
          <w:sz w:val="24"/>
          <w:szCs w:val="20"/>
        </w:rPr>
      </w:pPr>
      <w:bookmarkStart w:id="980" w:name="_Toc490222547"/>
      <w:bookmarkStart w:id="981" w:name="_Toc497213778"/>
      <w:bookmarkStart w:id="982" w:name="_Toc486580102"/>
      <w:bookmarkStart w:id="983" w:name="_Toc117597528"/>
      <w:bookmarkStart w:id="984" w:name="_Toc489279913"/>
      <w:r>
        <w:rPr>
          <w:rFonts w:ascii="宋体" w:hAnsi="宋体"/>
          <w:sz w:val="24"/>
          <w:szCs w:val="20"/>
        </w:rPr>
        <w:t xml:space="preserve">7.4  </w:t>
      </w:r>
      <w:r>
        <w:rPr>
          <w:rFonts w:hint="eastAsia" w:ascii="宋体" w:hAnsi="宋体"/>
          <w:sz w:val="24"/>
          <w:szCs w:val="20"/>
        </w:rPr>
        <w:t>超大件和超重件的运输</w:t>
      </w:r>
      <w:bookmarkEnd w:id="980"/>
      <w:bookmarkEnd w:id="981"/>
      <w:bookmarkEnd w:id="982"/>
      <w:bookmarkEnd w:id="983"/>
      <w:bookmarkEnd w:id="984"/>
    </w:p>
    <w:p w14:paraId="3F46E03D">
      <w:pPr>
        <w:spacing w:line="360" w:lineRule="auto"/>
        <w:ind w:firstLine="420" w:firstLineChars="200"/>
        <w:rPr>
          <w:rFonts w:ascii="宋体"/>
        </w:rPr>
      </w:pPr>
      <w:r>
        <w:rPr>
          <w:rFonts w:hint="eastAsia" w:ascii="宋体" w:hAnsi="宋体"/>
        </w:rPr>
        <w:t>由承包人负责运输的超大件或超重件，应由承包人负责向交通管理部门办理申请手续，发包人给予协助。运输超大件或超重件所需的道路和桥梁临时加固改造费用和其他有关费用，由承包人承担，但合同条款专用部分另有约定除外。</w:t>
      </w:r>
    </w:p>
    <w:p w14:paraId="19B14CD9">
      <w:pPr>
        <w:keepNext/>
        <w:keepLines/>
        <w:spacing w:beforeLines="50" w:afterLines="50" w:line="360" w:lineRule="auto"/>
        <w:outlineLvl w:val="2"/>
        <w:rPr>
          <w:rFonts w:ascii="宋体" w:hAnsi="宋体"/>
          <w:sz w:val="24"/>
          <w:szCs w:val="20"/>
        </w:rPr>
      </w:pPr>
      <w:bookmarkStart w:id="985" w:name="_Toc486580103"/>
      <w:bookmarkStart w:id="986" w:name="_Toc117597529"/>
      <w:bookmarkStart w:id="987" w:name="_Toc489279914"/>
      <w:bookmarkStart w:id="988" w:name="_Toc497213779"/>
      <w:bookmarkStart w:id="989" w:name="_Toc490222548"/>
      <w:r>
        <w:rPr>
          <w:rFonts w:ascii="宋体" w:hAnsi="宋体"/>
          <w:sz w:val="24"/>
          <w:szCs w:val="20"/>
        </w:rPr>
        <w:t xml:space="preserve">7.5  </w:t>
      </w:r>
      <w:r>
        <w:rPr>
          <w:rFonts w:hint="eastAsia" w:ascii="宋体" w:hAnsi="宋体"/>
          <w:sz w:val="24"/>
          <w:szCs w:val="20"/>
        </w:rPr>
        <w:t>道路和桥梁的损坏责任</w:t>
      </w:r>
      <w:bookmarkEnd w:id="985"/>
      <w:bookmarkEnd w:id="986"/>
      <w:bookmarkEnd w:id="987"/>
      <w:bookmarkEnd w:id="988"/>
      <w:bookmarkEnd w:id="989"/>
    </w:p>
    <w:p w14:paraId="142967C3">
      <w:pPr>
        <w:spacing w:line="360" w:lineRule="auto"/>
        <w:ind w:firstLine="420" w:firstLineChars="200"/>
        <w:rPr>
          <w:rFonts w:ascii="宋体"/>
        </w:rPr>
      </w:pPr>
      <w:r>
        <w:rPr>
          <w:rFonts w:hint="eastAsia" w:ascii="宋体" w:hAnsi="宋体"/>
        </w:rPr>
        <w:t>因承包人运输造成施工场地内外公共道路和桥梁损坏的，由承包人承担修复损坏的全部费用和可能引起的赔偿。</w:t>
      </w:r>
    </w:p>
    <w:p w14:paraId="4BCB4381">
      <w:pPr>
        <w:keepNext/>
        <w:keepLines/>
        <w:spacing w:beforeLines="50" w:afterLines="50" w:line="360" w:lineRule="auto"/>
        <w:outlineLvl w:val="2"/>
        <w:rPr>
          <w:rFonts w:ascii="宋体" w:hAnsi="宋体"/>
          <w:sz w:val="24"/>
          <w:szCs w:val="20"/>
        </w:rPr>
      </w:pPr>
      <w:bookmarkStart w:id="990" w:name="_Toc490222549"/>
      <w:bookmarkStart w:id="991" w:name="_Toc486580104"/>
      <w:bookmarkStart w:id="992" w:name="_Toc489279915"/>
      <w:bookmarkStart w:id="993" w:name="_Toc117597530"/>
      <w:bookmarkStart w:id="994" w:name="_Toc497213780"/>
      <w:r>
        <w:rPr>
          <w:rFonts w:ascii="宋体" w:hAnsi="宋体"/>
          <w:sz w:val="24"/>
          <w:szCs w:val="20"/>
        </w:rPr>
        <w:t xml:space="preserve">7.6  </w:t>
      </w:r>
      <w:r>
        <w:rPr>
          <w:rFonts w:hint="eastAsia" w:ascii="宋体" w:hAnsi="宋体"/>
          <w:sz w:val="24"/>
          <w:szCs w:val="20"/>
        </w:rPr>
        <w:t>水路和航空运输</w:t>
      </w:r>
      <w:bookmarkEnd w:id="990"/>
      <w:bookmarkEnd w:id="991"/>
      <w:bookmarkEnd w:id="992"/>
      <w:bookmarkEnd w:id="993"/>
      <w:bookmarkEnd w:id="994"/>
    </w:p>
    <w:p w14:paraId="68EA7ED8">
      <w:pPr>
        <w:spacing w:line="360" w:lineRule="auto"/>
        <w:ind w:firstLine="420" w:firstLineChars="200"/>
        <w:rPr>
          <w:rFonts w:ascii="宋体"/>
        </w:rPr>
      </w:pPr>
      <w:r>
        <w:rPr>
          <w:rFonts w:hint="eastAsia" w:ascii="宋体" w:hAnsi="宋体"/>
        </w:rPr>
        <w:t>本条上述各款的内容适用于水路运输和航空运输，其中“道路”一词的涵义包括河道、航线、船闸、机场、码头、堤防以及水路或航空运输中其他相似结构物；“车辆”一词的涵义包括船舶和飞机等。</w:t>
      </w:r>
    </w:p>
    <w:p w14:paraId="7F1355FD">
      <w:pPr>
        <w:keepNext/>
        <w:keepLines/>
        <w:spacing w:beforeLines="50" w:afterLines="50" w:line="360" w:lineRule="auto"/>
        <w:outlineLvl w:val="1"/>
        <w:rPr>
          <w:rFonts w:ascii="宋体" w:hAnsi="宋体" w:cs="宋体"/>
          <w:sz w:val="28"/>
          <w:szCs w:val="20"/>
        </w:rPr>
      </w:pPr>
      <w:bookmarkStart w:id="995" w:name="_Toc490222550"/>
      <w:bookmarkStart w:id="996" w:name="_Toc497213781"/>
      <w:bookmarkStart w:id="997" w:name="_Toc489279916"/>
      <w:bookmarkStart w:id="998" w:name="_Toc486580105"/>
      <w:bookmarkStart w:id="999" w:name="_Toc117597531"/>
      <w:r>
        <w:rPr>
          <w:rFonts w:ascii="宋体" w:hAnsi="宋体" w:cs="宋体"/>
          <w:sz w:val="28"/>
          <w:szCs w:val="20"/>
        </w:rPr>
        <w:t>8.</w:t>
      </w:r>
      <w:r>
        <w:rPr>
          <w:rFonts w:hint="eastAsia" w:ascii="宋体" w:hAnsi="宋体" w:cs="宋体"/>
          <w:sz w:val="28"/>
          <w:szCs w:val="20"/>
        </w:rPr>
        <w:t>测量放线</w:t>
      </w:r>
      <w:bookmarkEnd w:id="995"/>
      <w:bookmarkEnd w:id="996"/>
      <w:bookmarkEnd w:id="997"/>
      <w:bookmarkEnd w:id="998"/>
      <w:bookmarkEnd w:id="999"/>
    </w:p>
    <w:p w14:paraId="7852B979">
      <w:pPr>
        <w:keepNext/>
        <w:keepLines/>
        <w:spacing w:beforeLines="50" w:afterLines="50" w:line="360" w:lineRule="auto"/>
        <w:outlineLvl w:val="2"/>
        <w:rPr>
          <w:rFonts w:ascii="宋体" w:hAnsi="宋体"/>
          <w:sz w:val="24"/>
          <w:szCs w:val="20"/>
        </w:rPr>
      </w:pPr>
      <w:bookmarkStart w:id="1000" w:name="_Toc486580106"/>
      <w:bookmarkStart w:id="1001" w:name="_Toc497213782"/>
      <w:bookmarkStart w:id="1002" w:name="_Toc489279917"/>
      <w:bookmarkStart w:id="1003" w:name="_Toc490222551"/>
      <w:bookmarkStart w:id="1004" w:name="_Toc117597532"/>
      <w:r>
        <w:rPr>
          <w:rFonts w:ascii="宋体" w:hAnsi="宋体"/>
          <w:sz w:val="24"/>
          <w:szCs w:val="20"/>
        </w:rPr>
        <w:t xml:space="preserve">8.1  </w:t>
      </w:r>
      <w:r>
        <w:rPr>
          <w:rFonts w:hint="eastAsia" w:ascii="宋体" w:hAnsi="宋体"/>
          <w:sz w:val="24"/>
          <w:szCs w:val="20"/>
        </w:rPr>
        <w:t>施工控制网</w:t>
      </w:r>
      <w:bookmarkEnd w:id="1000"/>
      <w:bookmarkEnd w:id="1001"/>
      <w:bookmarkEnd w:id="1002"/>
      <w:bookmarkEnd w:id="1003"/>
      <w:bookmarkEnd w:id="1004"/>
    </w:p>
    <w:p w14:paraId="34A50D8A">
      <w:pPr>
        <w:spacing w:line="360" w:lineRule="auto"/>
        <w:ind w:firstLine="420" w:firstLineChars="200"/>
        <w:rPr>
          <w:rFonts w:ascii="宋体"/>
        </w:rPr>
      </w:pPr>
      <w:r>
        <w:rPr>
          <w:rFonts w:ascii="宋体" w:hAnsi="宋体"/>
        </w:rPr>
        <w:t xml:space="preserve">8.1.1  </w:t>
      </w:r>
      <w:r>
        <w:rPr>
          <w:rFonts w:hint="eastAsia" w:ascii="宋体" w:hAnsi="宋体"/>
        </w:rPr>
        <w:t>发包人应在合同约定的期限内，通过监理人向承包人提供测量基准点、基准线和水准点及其书面资料。向承包人提供测量基准点、基准线和水准点及其书面资料的期限</w:t>
      </w:r>
      <w:r>
        <w:rPr>
          <w:rFonts w:hint="eastAsia" w:ascii="黑体" w:hAnsi="黑体" w:eastAsia="黑体"/>
        </w:rPr>
        <w:t>见合同条款专用部分。</w:t>
      </w:r>
    </w:p>
    <w:p w14:paraId="594FE7E8">
      <w:pPr>
        <w:spacing w:line="360" w:lineRule="auto"/>
        <w:ind w:firstLine="420" w:firstLineChars="200"/>
        <w:rPr>
          <w:rFonts w:ascii="宋体"/>
        </w:rPr>
      </w:pPr>
      <w:r>
        <w:rPr>
          <w:rFonts w:ascii="宋体" w:hAnsi="宋体"/>
        </w:rPr>
        <w:t>8.1.2</w:t>
      </w:r>
      <w:r>
        <w:rPr>
          <w:rFonts w:hint="eastAsia" w:ascii="宋体" w:hAnsi="宋体"/>
        </w:rPr>
        <w:t xml:space="preserve">  承包人应根据国家测绘基准、测绘系统和工程测量技术规范，按上述基准点（线）以及合同工程精度要求，测设施工控制网，承包人测设施工控制网的其他要求</w:t>
      </w:r>
      <w:r>
        <w:rPr>
          <w:rFonts w:hint="eastAsia" w:ascii="黑体" w:hAnsi="黑体" w:eastAsia="黑体"/>
        </w:rPr>
        <w:t>见合同条款专用部分。</w:t>
      </w:r>
      <w:r>
        <w:rPr>
          <w:rFonts w:hint="eastAsia" w:ascii="宋体" w:hAnsi="宋体"/>
        </w:rPr>
        <w:t>并将施工控制网资料在约定期限内报送监理人审批，其报送监理人审批的期限</w:t>
      </w:r>
      <w:r>
        <w:rPr>
          <w:rFonts w:hint="eastAsia" w:ascii="黑体" w:hAnsi="黑体" w:eastAsia="黑体"/>
        </w:rPr>
        <w:t>见合同条款专用部分</w:t>
      </w:r>
      <w:r>
        <w:rPr>
          <w:rFonts w:hint="eastAsia" w:ascii="宋体" w:hAnsi="宋体"/>
        </w:rPr>
        <w:t>。</w:t>
      </w:r>
    </w:p>
    <w:p w14:paraId="411F812B">
      <w:pPr>
        <w:spacing w:line="360" w:lineRule="auto"/>
        <w:ind w:firstLine="420" w:firstLineChars="200"/>
        <w:rPr>
          <w:rFonts w:ascii="宋体"/>
        </w:rPr>
      </w:pPr>
      <w:r>
        <w:rPr>
          <w:rFonts w:ascii="宋体" w:hAnsi="宋体"/>
        </w:rPr>
        <w:t xml:space="preserve">8.1.3  </w:t>
      </w:r>
      <w:r>
        <w:rPr>
          <w:rFonts w:hint="eastAsia" w:ascii="宋体" w:hAnsi="宋体"/>
        </w:rPr>
        <w:t>承包人应负责管理施工控制网点。施工控制网点丢失或损坏的，承包人应及时修复，并承担施工控制网点的管理与修复费用。工程竣工后将施工控制网点移交发包人。</w:t>
      </w:r>
    </w:p>
    <w:p w14:paraId="13950932">
      <w:pPr>
        <w:keepNext/>
        <w:keepLines/>
        <w:spacing w:beforeLines="50" w:afterLines="50" w:line="360" w:lineRule="auto"/>
        <w:outlineLvl w:val="2"/>
        <w:rPr>
          <w:rFonts w:ascii="宋体" w:hAnsi="宋体"/>
          <w:sz w:val="24"/>
          <w:szCs w:val="20"/>
        </w:rPr>
      </w:pPr>
      <w:bookmarkStart w:id="1005" w:name="_Toc486580107"/>
      <w:bookmarkStart w:id="1006" w:name="_Toc117597533"/>
      <w:bookmarkStart w:id="1007" w:name="_Toc490222552"/>
      <w:bookmarkStart w:id="1008" w:name="_Toc489279918"/>
      <w:bookmarkStart w:id="1009" w:name="_Toc497213783"/>
      <w:r>
        <w:rPr>
          <w:rFonts w:ascii="宋体" w:hAnsi="宋体"/>
          <w:sz w:val="24"/>
          <w:szCs w:val="20"/>
        </w:rPr>
        <w:t xml:space="preserve">8.2  </w:t>
      </w:r>
      <w:r>
        <w:rPr>
          <w:rFonts w:hint="eastAsia" w:ascii="宋体" w:hAnsi="宋体"/>
          <w:sz w:val="24"/>
          <w:szCs w:val="20"/>
        </w:rPr>
        <w:t>施工测量</w:t>
      </w:r>
      <w:bookmarkEnd w:id="1005"/>
      <w:bookmarkEnd w:id="1006"/>
      <w:bookmarkEnd w:id="1007"/>
      <w:bookmarkEnd w:id="1008"/>
      <w:bookmarkEnd w:id="1009"/>
    </w:p>
    <w:p w14:paraId="1E3260C0">
      <w:pPr>
        <w:spacing w:line="360" w:lineRule="auto"/>
        <w:ind w:firstLine="420" w:firstLineChars="200"/>
        <w:rPr>
          <w:rFonts w:ascii="宋体"/>
        </w:rPr>
      </w:pPr>
      <w:r>
        <w:rPr>
          <w:rFonts w:ascii="宋体" w:hAnsi="宋体"/>
        </w:rPr>
        <w:t xml:space="preserve">8.2.1  </w:t>
      </w:r>
      <w:r>
        <w:rPr>
          <w:rFonts w:hint="eastAsia" w:ascii="宋体" w:hAnsi="宋体"/>
        </w:rPr>
        <w:t>承包人应负责施工过程中的全部施工测量放线工作，并配置合格的人员、仪器、设备和其他物品。</w:t>
      </w:r>
    </w:p>
    <w:p w14:paraId="6C7E0F71">
      <w:pPr>
        <w:spacing w:line="360" w:lineRule="auto"/>
        <w:ind w:firstLine="420" w:firstLineChars="200"/>
        <w:rPr>
          <w:rFonts w:ascii="宋体"/>
        </w:rPr>
      </w:pPr>
      <w:r>
        <w:rPr>
          <w:rFonts w:ascii="宋体" w:hAnsi="宋体"/>
        </w:rPr>
        <w:t xml:space="preserve">8.2.2  </w:t>
      </w:r>
      <w:r>
        <w:rPr>
          <w:rFonts w:hint="eastAsia" w:ascii="宋体" w:hAnsi="宋体"/>
        </w:rPr>
        <w:t>监理人可以指示承包人进行抽样复测，当复测中发现错误或出现超过合同约定的误差时，承包人应按监理人指示进行修正或补测，并承担相应的复测费用。</w:t>
      </w:r>
    </w:p>
    <w:p w14:paraId="6055C6B0">
      <w:pPr>
        <w:keepNext/>
        <w:keepLines/>
        <w:spacing w:beforeLines="50" w:afterLines="50" w:line="360" w:lineRule="auto"/>
        <w:outlineLvl w:val="2"/>
        <w:rPr>
          <w:rFonts w:ascii="宋体" w:hAnsi="宋体"/>
          <w:sz w:val="24"/>
          <w:szCs w:val="20"/>
        </w:rPr>
      </w:pPr>
      <w:bookmarkStart w:id="1010" w:name="_Toc489279919"/>
      <w:bookmarkStart w:id="1011" w:name="_Toc497213784"/>
      <w:bookmarkStart w:id="1012" w:name="_Toc490222553"/>
      <w:bookmarkStart w:id="1013" w:name="_Toc117597534"/>
      <w:bookmarkStart w:id="1014" w:name="_Toc486580108"/>
      <w:r>
        <w:rPr>
          <w:rFonts w:ascii="宋体" w:hAnsi="宋体"/>
          <w:sz w:val="24"/>
          <w:szCs w:val="20"/>
        </w:rPr>
        <w:t xml:space="preserve">8.3  </w:t>
      </w:r>
      <w:r>
        <w:rPr>
          <w:rFonts w:hint="eastAsia" w:ascii="宋体" w:hAnsi="宋体"/>
          <w:sz w:val="24"/>
          <w:szCs w:val="20"/>
        </w:rPr>
        <w:t>基准资料错误的责任</w:t>
      </w:r>
      <w:bookmarkEnd w:id="1010"/>
      <w:bookmarkEnd w:id="1011"/>
      <w:bookmarkEnd w:id="1012"/>
      <w:bookmarkEnd w:id="1013"/>
      <w:bookmarkEnd w:id="1014"/>
    </w:p>
    <w:p w14:paraId="691BDE25">
      <w:pPr>
        <w:spacing w:line="360" w:lineRule="auto"/>
        <w:ind w:firstLine="420" w:firstLineChars="200"/>
        <w:rPr>
          <w:rFonts w:ascii="宋体"/>
        </w:rPr>
      </w:pPr>
      <w:r>
        <w:rPr>
          <w:rFonts w:hint="eastAsia" w:ascii="宋体" w:hAnsi="宋体"/>
        </w:rPr>
        <w:t>发包人应对其提供的测量基准点、基准线和水准点及其书面资料的真实性、准确性和完整性负责。发包人提供上述基准资料错误导致承包人测量放线工作的返工或造成工程损失的，发包人应当承担由此增加的费用和（或）工期延误，并向承包人支付合理利润。承包人发现发包人提供的上述基准资料存在明显错误或疏忽的，应及时通知监理人。</w:t>
      </w:r>
    </w:p>
    <w:p w14:paraId="396ABC4C">
      <w:pPr>
        <w:keepNext/>
        <w:keepLines/>
        <w:spacing w:beforeLines="50" w:afterLines="50" w:line="360" w:lineRule="auto"/>
        <w:outlineLvl w:val="2"/>
        <w:rPr>
          <w:rFonts w:ascii="宋体" w:hAnsi="宋体"/>
          <w:sz w:val="24"/>
          <w:szCs w:val="20"/>
        </w:rPr>
      </w:pPr>
      <w:bookmarkStart w:id="1015" w:name="_Toc489279920"/>
      <w:bookmarkStart w:id="1016" w:name="_Toc486580109"/>
      <w:bookmarkStart w:id="1017" w:name="_Toc490222554"/>
      <w:bookmarkStart w:id="1018" w:name="_Toc497213785"/>
      <w:bookmarkStart w:id="1019" w:name="_Toc117597535"/>
      <w:r>
        <w:rPr>
          <w:rFonts w:ascii="宋体" w:hAnsi="宋体"/>
          <w:sz w:val="24"/>
          <w:szCs w:val="20"/>
        </w:rPr>
        <w:t xml:space="preserve">8.4  </w:t>
      </w:r>
      <w:r>
        <w:rPr>
          <w:rFonts w:hint="eastAsia" w:ascii="宋体" w:hAnsi="宋体"/>
          <w:sz w:val="24"/>
          <w:szCs w:val="20"/>
        </w:rPr>
        <w:t>监理人使用施工控制网</w:t>
      </w:r>
      <w:bookmarkEnd w:id="1015"/>
      <w:bookmarkEnd w:id="1016"/>
      <w:bookmarkEnd w:id="1017"/>
      <w:bookmarkEnd w:id="1018"/>
      <w:bookmarkEnd w:id="1019"/>
    </w:p>
    <w:p w14:paraId="1D3D7C67">
      <w:pPr>
        <w:spacing w:line="360" w:lineRule="auto"/>
        <w:ind w:firstLine="420" w:firstLineChars="200"/>
        <w:rPr>
          <w:rFonts w:ascii="宋体"/>
          <w:dstrike/>
        </w:rPr>
      </w:pPr>
      <w:r>
        <w:rPr>
          <w:rFonts w:hint="eastAsia" w:ascii="宋体" w:hAnsi="宋体"/>
        </w:rPr>
        <w:t>监理人需要使用施工控制网的，承包人应提供必要的协助，发包人不再为此支付费用。</w:t>
      </w:r>
    </w:p>
    <w:p w14:paraId="4392FCB5">
      <w:pPr>
        <w:keepNext/>
        <w:keepLines/>
        <w:spacing w:beforeLines="50" w:afterLines="50" w:line="360" w:lineRule="auto"/>
        <w:outlineLvl w:val="1"/>
        <w:rPr>
          <w:rFonts w:ascii="宋体" w:hAnsi="宋体" w:cs="宋体"/>
          <w:sz w:val="28"/>
          <w:szCs w:val="20"/>
        </w:rPr>
      </w:pPr>
      <w:bookmarkStart w:id="1020" w:name="_Toc497213786"/>
      <w:bookmarkStart w:id="1021" w:name="_Toc489279921"/>
      <w:bookmarkStart w:id="1022" w:name="_Toc490222555"/>
      <w:bookmarkStart w:id="1023" w:name="_Toc486580110"/>
      <w:bookmarkStart w:id="1024" w:name="_Toc117597536"/>
      <w:r>
        <w:rPr>
          <w:rFonts w:ascii="宋体" w:hAnsi="宋体" w:cs="宋体"/>
          <w:sz w:val="28"/>
          <w:szCs w:val="20"/>
        </w:rPr>
        <w:t>9.</w:t>
      </w:r>
      <w:r>
        <w:rPr>
          <w:rFonts w:hint="eastAsia" w:ascii="宋体" w:hAnsi="宋体" w:cs="宋体"/>
          <w:sz w:val="28"/>
          <w:szCs w:val="20"/>
        </w:rPr>
        <w:t>施工安全、治安保卫和环境保护</w:t>
      </w:r>
      <w:bookmarkEnd w:id="1020"/>
      <w:bookmarkEnd w:id="1021"/>
      <w:bookmarkEnd w:id="1022"/>
      <w:bookmarkEnd w:id="1023"/>
      <w:bookmarkEnd w:id="1024"/>
    </w:p>
    <w:p w14:paraId="5F7BEF31">
      <w:pPr>
        <w:keepNext/>
        <w:keepLines/>
        <w:spacing w:beforeLines="50" w:afterLines="50" w:line="360" w:lineRule="auto"/>
        <w:outlineLvl w:val="2"/>
        <w:rPr>
          <w:rFonts w:ascii="宋体" w:hAnsi="宋体"/>
          <w:sz w:val="24"/>
          <w:szCs w:val="20"/>
        </w:rPr>
      </w:pPr>
      <w:bookmarkStart w:id="1025" w:name="_Toc117597537"/>
      <w:bookmarkStart w:id="1026" w:name="_Toc497213787"/>
      <w:bookmarkStart w:id="1027" w:name="_Toc490222556"/>
      <w:bookmarkStart w:id="1028" w:name="_Toc489279922"/>
      <w:bookmarkStart w:id="1029" w:name="_Toc486580111"/>
      <w:r>
        <w:rPr>
          <w:rFonts w:ascii="宋体" w:hAnsi="宋体"/>
          <w:sz w:val="24"/>
          <w:szCs w:val="20"/>
        </w:rPr>
        <w:t xml:space="preserve">9.1  </w:t>
      </w:r>
      <w:r>
        <w:rPr>
          <w:rFonts w:hint="eastAsia" w:ascii="宋体" w:hAnsi="宋体"/>
          <w:sz w:val="24"/>
          <w:szCs w:val="20"/>
        </w:rPr>
        <w:t>发包人的施工安全责任</w:t>
      </w:r>
      <w:bookmarkEnd w:id="1025"/>
      <w:bookmarkEnd w:id="1026"/>
      <w:bookmarkEnd w:id="1027"/>
      <w:bookmarkEnd w:id="1028"/>
      <w:bookmarkEnd w:id="1029"/>
    </w:p>
    <w:p w14:paraId="3F389BF8">
      <w:pPr>
        <w:spacing w:line="360" w:lineRule="auto"/>
        <w:ind w:firstLine="420" w:firstLineChars="200"/>
        <w:rPr>
          <w:rFonts w:ascii="宋体"/>
        </w:rPr>
      </w:pPr>
      <w:r>
        <w:rPr>
          <w:rFonts w:ascii="宋体" w:hAnsi="宋体"/>
        </w:rPr>
        <w:t xml:space="preserve">9.1.1  </w:t>
      </w:r>
      <w:r>
        <w:rPr>
          <w:rFonts w:hint="eastAsia" w:ascii="宋体" w:hAnsi="宋体"/>
        </w:rPr>
        <w:t>发包人应按合同约定履行安全职责，授权监理人按合同约定的安全工作内容监督、检查承包人安全工作的实施，组织承包人和有关单位进行安全检查。</w:t>
      </w:r>
    </w:p>
    <w:p w14:paraId="7DA03699">
      <w:pPr>
        <w:spacing w:line="360" w:lineRule="auto"/>
        <w:ind w:firstLine="420" w:firstLineChars="200"/>
        <w:rPr>
          <w:rFonts w:ascii="宋体"/>
        </w:rPr>
      </w:pPr>
      <w:r>
        <w:rPr>
          <w:rFonts w:ascii="宋体" w:hAnsi="宋体"/>
        </w:rPr>
        <w:t xml:space="preserve">9.1.2  </w:t>
      </w:r>
      <w:r>
        <w:rPr>
          <w:rFonts w:hint="eastAsia" w:ascii="宋体" w:hAnsi="宋体"/>
        </w:rPr>
        <w:t>发包人应对其现场机构雇佣的全部人员的工伤事故承担责任，但由于承包人原因造成发包人人员工伤的，应由承包人承担责任。</w:t>
      </w:r>
    </w:p>
    <w:p w14:paraId="02730022">
      <w:pPr>
        <w:spacing w:line="360" w:lineRule="auto"/>
        <w:ind w:firstLine="420" w:firstLineChars="200"/>
        <w:rPr>
          <w:rFonts w:ascii="宋体"/>
        </w:rPr>
      </w:pPr>
      <w:r>
        <w:rPr>
          <w:rFonts w:ascii="宋体" w:hAnsi="宋体"/>
        </w:rPr>
        <w:t xml:space="preserve">9.1.3  </w:t>
      </w:r>
      <w:r>
        <w:rPr>
          <w:rFonts w:hint="eastAsia" w:ascii="宋体" w:hAnsi="宋体"/>
        </w:rPr>
        <w:t>发包人应负责赔偿以下各种情况造成的第三者人身伤亡和财产损失：</w:t>
      </w:r>
    </w:p>
    <w:p w14:paraId="6A6FD505">
      <w:pPr>
        <w:spacing w:line="360" w:lineRule="auto"/>
        <w:ind w:firstLine="315" w:firstLineChars="150"/>
        <w:rPr>
          <w:rFonts w:ascii="宋体"/>
        </w:rPr>
      </w:pPr>
      <w:r>
        <w:rPr>
          <w:rFonts w:hint="eastAsia" w:ascii="宋体" w:hAnsi="宋体"/>
        </w:rPr>
        <w:t>（</w:t>
      </w:r>
      <w:r>
        <w:rPr>
          <w:rFonts w:ascii="宋体" w:hAnsi="宋体"/>
        </w:rPr>
        <w:t>1</w:t>
      </w:r>
      <w:r>
        <w:rPr>
          <w:rFonts w:hint="eastAsia" w:ascii="宋体" w:hAnsi="宋体"/>
        </w:rPr>
        <w:t>）工程或工程的任何部分对土地的占用所造成的第三者财产损失；</w:t>
      </w:r>
    </w:p>
    <w:p w14:paraId="7F94A4F9">
      <w:pPr>
        <w:spacing w:line="360" w:lineRule="auto"/>
        <w:ind w:firstLine="315" w:firstLineChars="150"/>
        <w:rPr>
          <w:rFonts w:ascii="宋体"/>
        </w:rPr>
      </w:pPr>
      <w:r>
        <w:rPr>
          <w:rFonts w:hint="eastAsia" w:ascii="宋体" w:hAnsi="宋体"/>
        </w:rPr>
        <w:t>（</w:t>
      </w:r>
      <w:r>
        <w:rPr>
          <w:rFonts w:ascii="宋体" w:hAnsi="宋体"/>
        </w:rPr>
        <w:t>2</w:t>
      </w:r>
      <w:r>
        <w:rPr>
          <w:rFonts w:hint="eastAsia" w:ascii="宋体" w:hAnsi="宋体"/>
        </w:rPr>
        <w:t>）由于发包人原因在施工场地及其毗邻地带造成的第三者人身伤亡和财产损失。</w:t>
      </w:r>
    </w:p>
    <w:p w14:paraId="6541A3D5">
      <w:pPr>
        <w:keepNext/>
        <w:keepLines/>
        <w:spacing w:beforeLines="50" w:afterLines="50" w:line="360" w:lineRule="auto"/>
        <w:outlineLvl w:val="2"/>
        <w:rPr>
          <w:rFonts w:ascii="宋体" w:hAnsi="宋体"/>
          <w:sz w:val="24"/>
          <w:szCs w:val="20"/>
        </w:rPr>
      </w:pPr>
      <w:bookmarkStart w:id="1030" w:name="_Toc490222557"/>
      <w:bookmarkStart w:id="1031" w:name="_Toc497213788"/>
      <w:bookmarkStart w:id="1032" w:name="_Toc489279923"/>
      <w:bookmarkStart w:id="1033" w:name="_Toc486580112"/>
      <w:bookmarkStart w:id="1034" w:name="_Toc117597538"/>
      <w:r>
        <w:rPr>
          <w:rFonts w:ascii="宋体" w:hAnsi="宋体"/>
          <w:sz w:val="24"/>
          <w:szCs w:val="20"/>
        </w:rPr>
        <w:t xml:space="preserve">9.2  </w:t>
      </w:r>
      <w:r>
        <w:rPr>
          <w:rFonts w:hint="eastAsia" w:ascii="宋体" w:hAnsi="宋体"/>
          <w:sz w:val="24"/>
          <w:szCs w:val="20"/>
        </w:rPr>
        <w:t>承包人的施工安全责任</w:t>
      </w:r>
      <w:bookmarkEnd w:id="1030"/>
      <w:bookmarkEnd w:id="1031"/>
      <w:bookmarkEnd w:id="1032"/>
      <w:bookmarkEnd w:id="1033"/>
      <w:bookmarkEnd w:id="1034"/>
    </w:p>
    <w:p w14:paraId="36349DE6">
      <w:pPr>
        <w:spacing w:line="360" w:lineRule="auto"/>
        <w:ind w:firstLine="420" w:firstLineChars="200"/>
        <w:rPr>
          <w:rFonts w:ascii="宋体"/>
        </w:rPr>
      </w:pPr>
      <w:r>
        <w:rPr>
          <w:rFonts w:ascii="宋体" w:hAnsi="宋体"/>
        </w:rPr>
        <w:t xml:space="preserve">9.2.1  </w:t>
      </w:r>
      <w:r>
        <w:rPr>
          <w:rFonts w:hint="eastAsia" w:ascii="宋体" w:hAnsi="宋体"/>
        </w:rPr>
        <w:t>承包人应按合同约定履行安全职责</w:t>
      </w:r>
      <w:r>
        <w:rPr>
          <w:rFonts w:ascii="宋体"/>
        </w:rPr>
        <w:t>,</w:t>
      </w:r>
      <w:r>
        <w:rPr>
          <w:rFonts w:hint="eastAsia" w:ascii="宋体" w:hAnsi="宋体"/>
        </w:rPr>
        <w:t>执行监理人有关安全工作的指示</w:t>
      </w:r>
      <w:r>
        <w:rPr>
          <w:rFonts w:ascii="宋体"/>
        </w:rPr>
        <w:t>,</w:t>
      </w:r>
      <w:r>
        <w:rPr>
          <w:rFonts w:hint="eastAsia" w:ascii="宋体" w:hAnsi="宋体"/>
        </w:rPr>
        <w:t>并在合同条款专用部分约定的期限内，按合同约定的安全工作内容，编制施工安全措施计划报送监理人审批。监理人应在合同条款专用部分约定的期限内完成批复。</w:t>
      </w:r>
    </w:p>
    <w:p w14:paraId="5090F5B7">
      <w:pPr>
        <w:spacing w:line="360" w:lineRule="auto"/>
        <w:ind w:firstLine="420" w:firstLineChars="200"/>
        <w:rPr>
          <w:rFonts w:ascii="宋体"/>
        </w:rPr>
      </w:pPr>
      <w:r>
        <w:rPr>
          <w:rFonts w:ascii="宋体" w:hAnsi="宋体"/>
        </w:rPr>
        <w:t xml:space="preserve">9.2.2  </w:t>
      </w:r>
      <w:r>
        <w:rPr>
          <w:rFonts w:hint="eastAsia" w:ascii="宋体" w:hAnsi="宋体"/>
        </w:rPr>
        <w:t>承包人应加强施工作业安全管理，特别应加强易燃、易爆材料、火工器材、有毒与腐蚀性材料、行业挥发性有机物和其他危险品的管理，以及对爆破作业和地下工程施工等危险作业的管理。</w:t>
      </w:r>
    </w:p>
    <w:p w14:paraId="198A7623">
      <w:pPr>
        <w:spacing w:line="360" w:lineRule="auto"/>
        <w:ind w:firstLine="420" w:firstLineChars="200"/>
        <w:rPr>
          <w:rFonts w:ascii="宋体"/>
        </w:rPr>
      </w:pPr>
      <w:r>
        <w:rPr>
          <w:rFonts w:ascii="宋体" w:hAnsi="宋体"/>
        </w:rPr>
        <w:t xml:space="preserve">9.2.3  </w:t>
      </w:r>
      <w:r>
        <w:rPr>
          <w:rFonts w:hint="eastAsia" w:ascii="宋体" w:hAnsi="宋体"/>
        </w:rPr>
        <w:t>承包人应严格按照国家安全标准制定施工安全操作规程，配备必要的安全生产和劳动保护设施，加强对承包人人员的安全教育，并发放安全工作手册和劳动保护用具。</w:t>
      </w:r>
    </w:p>
    <w:p w14:paraId="0F6BE1D7">
      <w:pPr>
        <w:spacing w:line="360" w:lineRule="auto"/>
        <w:ind w:firstLine="420" w:firstLineChars="200"/>
        <w:rPr>
          <w:rFonts w:ascii="宋体"/>
        </w:rPr>
      </w:pPr>
      <w:r>
        <w:rPr>
          <w:rFonts w:ascii="宋体" w:hAnsi="宋体"/>
        </w:rPr>
        <w:t xml:space="preserve">9.2.4  </w:t>
      </w:r>
      <w:r>
        <w:rPr>
          <w:rFonts w:hint="eastAsia" w:ascii="宋体" w:hAnsi="宋体"/>
        </w:rPr>
        <w:t>承包人应按监理人的指示制定应对灾害的紧急预案，报送监理人审批。承包人还应按预案做好安全检查，配置必要的救助物资和器材，切实保护好有关人员的人身和财产安全。</w:t>
      </w:r>
    </w:p>
    <w:p w14:paraId="664915B6">
      <w:pPr>
        <w:spacing w:line="360" w:lineRule="auto"/>
        <w:ind w:firstLine="420" w:firstLineChars="200"/>
        <w:rPr>
          <w:rFonts w:ascii="宋体"/>
        </w:rPr>
      </w:pPr>
      <w:r>
        <w:rPr>
          <w:rFonts w:ascii="宋体" w:hAnsi="宋体"/>
        </w:rPr>
        <w:t xml:space="preserve">9.2.5  </w:t>
      </w:r>
      <w:r>
        <w:rPr>
          <w:rFonts w:hint="eastAsia" w:ascii="宋体" w:hAnsi="宋体"/>
        </w:rPr>
        <w:t>合同约定的安全作业环境及安全施工措施所需费用应遵守有关规定，并包括在相关工作的合同价格中。因采取合同未约定的安全作业环境及安全施工措施增加的费用，由监理人按第</w:t>
      </w:r>
      <w:r>
        <w:rPr>
          <w:rFonts w:ascii="宋体" w:hAnsi="宋体"/>
        </w:rPr>
        <w:t>3.5</w:t>
      </w:r>
      <w:r>
        <w:rPr>
          <w:rFonts w:hint="eastAsia" w:ascii="宋体" w:hAnsi="宋体"/>
        </w:rPr>
        <w:t>款商定或确定。</w:t>
      </w:r>
    </w:p>
    <w:p w14:paraId="0D485BCF">
      <w:pPr>
        <w:spacing w:line="360" w:lineRule="auto"/>
        <w:ind w:firstLine="420" w:firstLineChars="200"/>
        <w:rPr>
          <w:rFonts w:ascii="宋体"/>
        </w:rPr>
      </w:pPr>
      <w:r>
        <w:rPr>
          <w:rFonts w:ascii="宋体" w:hAnsi="宋体"/>
        </w:rPr>
        <w:t xml:space="preserve">9.2.6  </w:t>
      </w:r>
      <w:r>
        <w:rPr>
          <w:rFonts w:hint="eastAsia" w:ascii="宋体" w:hAnsi="宋体"/>
        </w:rPr>
        <w:t>承包人应对其履行合同所雇佣的全部人员，包括分包人人员的工伤事故承担责任，但由于发包人原因造成承包人人员工伤事故的，应由发包人承担责任。</w:t>
      </w:r>
    </w:p>
    <w:p w14:paraId="3C155B62">
      <w:pPr>
        <w:spacing w:line="360" w:lineRule="auto"/>
        <w:ind w:firstLine="420" w:firstLineChars="200"/>
        <w:rPr>
          <w:rFonts w:ascii="宋体"/>
        </w:rPr>
      </w:pPr>
      <w:r>
        <w:rPr>
          <w:rFonts w:ascii="宋体" w:hAnsi="宋体"/>
        </w:rPr>
        <w:t xml:space="preserve">9.2.7  </w:t>
      </w:r>
      <w:r>
        <w:rPr>
          <w:rFonts w:hint="eastAsia" w:ascii="宋体" w:hAnsi="宋体"/>
        </w:rPr>
        <w:t>由于承包人原因在施工场地内及其毗邻地带造成的第三者人员伤亡和财产损失，由承包人负责赔偿。</w:t>
      </w:r>
    </w:p>
    <w:p w14:paraId="443714A8">
      <w:pPr>
        <w:keepNext/>
        <w:keepLines/>
        <w:spacing w:beforeLines="50" w:afterLines="50" w:line="360" w:lineRule="auto"/>
        <w:outlineLvl w:val="2"/>
        <w:rPr>
          <w:rFonts w:ascii="宋体" w:hAnsi="宋体"/>
          <w:sz w:val="24"/>
          <w:szCs w:val="20"/>
        </w:rPr>
      </w:pPr>
      <w:bookmarkStart w:id="1035" w:name="_Toc117597539"/>
      <w:bookmarkStart w:id="1036" w:name="_Toc489279924"/>
      <w:bookmarkStart w:id="1037" w:name="_Toc486580113"/>
      <w:bookmarkStart w:id="1038" w:name="_Toc490222558"/>
      <w:bookmarkStart w:id="1039" w:name="_Toc497213789"/>
      <w:r>
        <w:rPr>
          <w:rFonts w:ascii="宋体" w:hAnsi="宋体"/>
          <w:sz w:val="24"/>
          <w:szCs w:val="20"/>
        </w:rPr>
        <w:t xml:space="preserve">9.3  </w:t>
      </w:r>
      <w:r>
        <w:rPr>
          <w:rFonts w:hint="eastAsia" w:ascii="宋体" w:hAnsi="宋体"/>
          <w:sz w:val="24"/>
          <w:szCs w:val="20"/>
        </w:rPr>
        <w:t>治安保卫</w:t>
      </w:r>
      <w:bookmarkEnd w:id="1035"/>
      <w:bookmarkEnd w:id="1036"/>
      <w:bookmarkEnd w:id="1037"/>
      <w:bookmarkEnd w:id="1038"/>
      <w:bookmarkEnd w:id="1039"/>
    </w:p>
    <w:p w14:paraId="6B6739C0">
      <w:pPr>
        <w:spacing w:line="360" w:lineRule="auto"/>
        <w:ind w:firstLine="420" w:firstLineChars="200"/>
        <w:rPr>
          <w:rFonts w:ascii="宋体"/>
        </w:rPr>
      </w:pPr>
      <w:r>
        <w:rPr>
          <w:rFonts w:ascii="宋体" w:hAnsi="宋体"/>
        </w:rPr>
        <w:t xml:space="preserve">9.3.1  </w:t>
      </w:r>
      <w:r>
        <w:rPr>
          <w:rFonts w:hint="eastAsia" w:ascii="宋体" w:hAnsi="宋体"/>
        </w:rPr>
        <w:t>发包人应与当地公安部门协商，在现场建立治安管理机构或联防组织，负责统一管理施工场地的治安保卫事项，履行合同工程的治安保卫职责。</w:t>
      </w:r>
    </w:p>
    <w:p w14:paraId="191B7FD0">
      <w:pPr>
        <w:spacing w:line="360" w:lineRule="auto"/>
        <w:ind w:firstLine="420" w:firstLineChars="200"/>
        <w:rPr>
          <w:rFonts w:ascii="宋体"/>
        </w:rPr>
      </w:pPr>
      <w:r>
        <w:rPr>
          <w:rFonts w:ascii="宋体" w:hAnsi="宋体"/>
        </w:rPr>
        <w:t xml:space="preserve">9.3.2  </w:t>
      </w:r>
      <w:r>
        <w:rPr>
          <w:rFonts w:hint="eastAsia" w:ascii="宋体" w:hAnsi="宋体"/>
        </w:rPr>
        <w:t>发包人和承包人除应协助现场治安管理机构或联防组织维护施工场地的社会治安外，还应做好包括生活区在内的各自管辖区的治安保卫工作。</w:t>
      </w:r>
    </w:p>
    <w:p w14:paraId="2191848A">
      <w:pPr>
        <w:spacing w:line="360" w:lineRule="auto"/>
        <w:ind w:firstLine="420" w:firstLineChars="200"/>
        <w:rPr>
          <w:rFonts w:ascii="黑体" w:hAnsi="黑体" w:eastAsia="黑体"/>
        </w:rPr>
      </w:pPr>
      <w:r>
        <w:rPr>
          <w:rFonts w:ascii="宋体" w:hAnsi="宋体"/>
        </w:rPr>
        <w:t xml:space="preserve">9.3.3  </w:t>
      </w:r>
      <w:r>
        <w:rPr>
          <w:rFonts w:hint="eastAsia" w:ascii="宋体" w:hAnsi="宋体"/>
        </w:rPr>
        <w:t>在工程开工前应当明确责任人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减少财产损失和避免人员伤亡。制定施工场地治安管理计划和突发治安事件紧急预案的责任人</w:t>
      </w:r>
      <w:r>
        <w:rPr>
          <w:rFonts w:hint="eastAsia" w:ascii="黑体" w:hAnsi="黑体" w:eastAsia="黑体"/>
        </w:rPr>
        <w:t>见合同条款专用部分。</w:t>
      </w:r>
    </w:p>
    <w:p w14:paraId="04754317">
      <w:pPr>
        <w:spacing w:line="360" w:lineRule="auto"/>
        <w:ind w:firstLine="420" w:firstLineChars="200"/>
        <w:rPr>
          <w:rFonts w:ascii="宋体" w:hAnsi="宋体" w:cs="宋体"/>
        </w:rPr>
      </w:pPr>
      <w:r>
        <w:rPr>
          <w:rFonts w:hint="eastAsia" w:ascii="宋体" w:hAnsi="宋体" w:cs="宋体"/>
        </w:rPr>
        <w:t>9.3.4建立健全疫情常态化防控应急机制，始终坚持疫情常态化防控和应急处置相结合的原则，按照项目所在地分区分级标准及时制定完善应急预案，明确应急处置流程，适时开展应急演练，确保责任落实到人。</w:t>
      </w:r>
    </w:p>
    <w:p w14:paraId="063FEEE4">
      <w:pPr>
        <w:spacing w:line="360" w:lineRule="auto"/>
        <w:ind w:firstLine="420" w:firstLineChars="200"/>
        <w:rPr>
          <w:rFonts w:ascii="宋体" w:hAnsi="宋体" w:cs="宋体"/>
        </w:rPr>
      </w:pPr>
      <w:r>
        <w:rPr>
          <w:rFonts w:hint="eastAsia" w:ascii="宋体" w:hAnsi="宋体" w:cs="宋体"/>
        </w:rPr>
        <w:t>建立联防联控机制，对接属地社区、卫生健康、疾控等部门，全面落实各项疫情常态化防控措施。发生涉疫情况，应第一时间向有关部门报告、第一时间启动应急预案、第一时间采取停工措施并封闭现场；并按照应急预案和相关规定进行先期处置，安排涉疫人员至隔离观察区域，与现场其他人员进行隔离，并安排专人负责卫生健康、疾控等部门防控专业人员的进场引导工作，保障急救通道畅通；同时积极配合卫生健康、疾控等部门做好流行病学调查、医学观察，对现场进行全面消杀。</w:t>
      </w:r>
    </w:p>
    <w:p w14:paraId="19B775CB">
      <w:pPr>
        <w:keepNext/>
        <w:keepLines/>
        <w:spacing w:beforeLines="50" w:afterLines="50" w:line="360" w:lineRule="auto"/>
        <w:outlineLvl w:val="2"/>
        <w:rPr>
          <w:rFonts w:ascii="宋体" w:hAnsi="宋体"/>
          <w:sz w:val="24"/>
          <w:szCs w:val="20"/>
        </w:rPr>
      </w:pPr>
      <w:bookmarkStart w:id="1040" w:name="_Toc486580114"/>
      <w:bookmarkStart w:id="1041" w:name="_Toc117597540"/>
      <w:bookmarkStart w:id="1042" w:name="_Toc490222559"/>
      <w:bookmarkStart w:id="1043" w:name="_Toc489279925"/>
      <w:bookmarkStart w:id="1044" w:name="_Toc497213790"/>
      <w:r>
        <w:rPr>
          <w:rFonts w:ascii="宋体" w:hAnsi="宋体"/>
          <w:sz w:val="24"/>
          <w:szCs w:val="20"/>
        </w:rPr>
        <w:t xml:space="preserve">9.4  </w:t>
      </w:r>
      <w:r>
        <w:rPr>
          <w:rFonts w:hint="eastAsia" w:ascii="宋体" w:hAnsi="宋体"/>
          <w:sz w:val="24"/>
          <w:szCs w:val="20"/>
        </w:rPr>
        <w:t>环境保护</w:t>
      </w:r>
      <w:bookmarkEnd w:id="1040"/>
      <w:bookmarkEnd w:id="1041"/>
      <w:bookmarkEnd w:id="1042"/>
      <w:bookmarkEnd w:id="1043"/>
      <w:bookmarkEnd w:id="1044"/>
    </w:p>
    <w:p w14:paraId="0325C3F0">
      <w:pPr>
        <w:spacing w:line="360" w:lineRule="auto"/>
        <w:ind w:firstLine="420" w:firstLineChars="200"/>
        <w:rPr>
          <w:rFonts w:ascii="宋体"/>
        </w:rPr>
      </w:pPr>
      <w:r>
        <w:rPr>
          <w:rFonts w:ascii="宋体" w:hAnsi="宋体"/>
        </w:rPr>
        <w:t xml:space="preserve">9.4.1  </w:t>
      </w:r>
      <w:r>
        <w:rPr>
          <w:rFonts w:hint="eastAsia" w:ascii="宋体" w:hAnsi="宋体"/>
        </w:rPr>
        <w:t>承包人在施工过程中，应遵守有关环境保护的法律，履行合同约定的环境保护义务，并对违反法律和合同约定义务所造成的环境破坏、人身伤害和财产损失负责。</w:t>
      </w:r>
    </w:p>
    <w:p w14:paraId="2E84ACCB">
      <w:pPr>
        <w:spacing w:line="360" w:lineRule="auto"/>
        <w:ind w:firstLine="420" w:firstLineChars="200"/>
        <w:rPr>
          <w:rFonts w:ascii="宋体"/>
        </w:rPr>
      </w:pPr>
      <w:r>
        <w:rPr>
          <w:rFonts w:ascii="宋体" w:hAnsi="宋体"/>
        </w:rPr>
        <w:t xml:space="preserve">9.4.2  </w:t>
      </w:r>
      <w:r>
        <w:rPr>
          <w:rFonts w:hint="eastAsia" w:ascii="宋体" w:hAnsi="宋体"/>
        </w:rPr>
        <w:t>承包人应建立施工扬尘治理、建筑垃圾、土方和砂石清运与消纳、保证使用已在本市进行信息编码登记符合排放标准的非道路移动机械和严禁使用高排放非道路移动机械以及行业挥发性有机物治理（如建筑外墙涂装、钢结构等鼓励使用水性漆替代油性漆）等责任制，针对工程项目特点制定具体的实施方案，并严格实施。如扬尘治理，承包人应在建筑工地公示施工扬尘治理措施、责任人、主管部门等信息，并及时向当地主管部门报送施工扬尘治理措施落实情况。</w:t>
      </w:r>
    </w:p>
    <w:p w14:paraId="21E19BBB">
      <w:pPr>
        <w:spacing w:line="360" w:lineRule="auto"/>
        <w:ind w:firstLine="420" w:firstLineChars="200"/>
        <w:rPr>
          <w:rFonts w:ascii="宋体"/>
        </w:rPr>
      </w:pPr>
      <w:r>
        <w:rPr>
          <w:rFonts w:ascii="宋体" w:hAnsi="宋体"/>
        </w:rPr>
        <w:t xml:space="preserve">9.4.3  </w:t>
      </w:r>
      <w:r>
        <w:rPr>
          <w:rFonts w:hint="eastAsia" w:ascii="宋体" w:hAnsi="宋体"/>
        </w:rPr>
        <w:t>承包人应在合同条款专用部分约定的时限内，按合同约定的环保工作内容，编制施工环保措施计划（包含第</w:t>
      </w:r>
      <w:r>
        <w:rPr>
          <w:rFonts w:ascii="宋体" w:hAnsi="宋体"/>
        </w:rPr>
        <w:t>9.4.2</w:t>
      </w:r>
      <w:r>
        <w:rPr>
          <w:rFonts w:hint="eastAsia" w:ascii="宋体" w:hAnsi="宋体"/>
        </w:rPr>
        <w:t>项约定的实施方案内容），报送监理人审批。监理人在合同条款专用部分约定的期限内给予批复。</w:t>
      </w:r>
    </w:p>
    <w:p w14:paraId="7A59701C">
      <w:pPr>
        <w:spacing w:line="360" w:lineRule="auto"/>
        <w:ind w:firstLine="420" w:firstLineChars="200"/>
        <w:rPr>
          <w:rFonts w:ascii="宋体"/>
        </w:rPr>
      </w:pPr>
      <w:r>
        <w:rPr>
          <w:rFonts w:ascii="宋体" w:hAnsi="宋体"/>
        </w:rPr>
        <w:t xml:space="preserve">9.4.4  </w:t>
      </w:r>
      <w:r>
        <w:rPr>
          <w:rFonts w:hint="eastAsia" w:ascii="宋体" w:hAnsi="宋体"/>
        </w:rPr>
        <w:t>承包人应按照批准的施工环保措施计划有序地堆放和处理施工废弃物，避免对环境造成破坏。因承包人任意堆放或弃置施工废弃物造成妨碍公共交通、影响城镇居民生活、降低河流行洪能力、危及居民安全、破坏和污染环境，或者影响其他承包人施工等后果的，承包人应承担责任。</w:t>
      </w:r>
    </w:p>
    <w:p w14:paraId="08D58323">
      <w:pPr>
        <w:spacing w:line="360" w:lineRule="auto"/>
        <w:ind w:firstLine="420" w:firstLineChars="200"/>
        <w:rPr>
          <w:rFonts w:ascii="宋体"/>
        </w:rPr>
      </w:pPr>
      <w:r>
        <w:rPr>
          <w:rFonts w:ascii="宋体" w:hAnsi="宋体"/>
        </w:rPr>
        <w:t xml:space="preserve">9.4.5  </w:t>
      </w:r>
      <w:r>
        <w:rPr>
          <w:rFonts w:hint="eastAsia" w:ascii="宋体" w:hAnsi="宋体"/>
        </w:rPr>
        <w:t>承包人应按合同约定采取有效措施，对施工开挖的边坡及时进行支护</w:t>
      </w:r>
      <w:r>
        <w:rPr>
          <w:rFonts w:ascii="宋体"/>
        </w:rPr>
        <w:t>,</w:t>
      </w:r>
      <w:r>
        <w:rPr>
          <w:rFonts w:hint="eastAsia" w:ascii="宋体" w:hAnsi="宋体"/>
        </w:rPr>
        <w:t>维护排水设施，并进行水土保护，避免因施工造成的地质灾害。</w:t>
      </w:r>
    </w:p>
    <w:p w14:paraId="4AA280FC">
      <w:pPr>
        <w:spacing w:line="360" w:lineRule="auto"/>
        <w:ind w:firstLine="420" w:firstLineChars="200"/>
        <w:rPr>
          <w:rFonts w:ascii="宋体"/>
        </w:rPr>
      </w:pPr>
      <w:r>
        <w:rPr>
          <w:rFonts w:ascii="宋体" w:hAnsi="宋体"/>
        </w:rPr>
        <w:t xml:space="preserve">9.4.6  </w:t>
      </w:r>
      <w:r>
        <w:rPr>
          <w:rFonts w:hint="eastAsia" w:ascii="宋体" w:hAnsi="宋体"/>
        </w:rPr>
        <w:t>承包人应按国家饮用水管理标准定期对饮用水源进行监测，防止施工活动污染饮用水源。</w:t>
      </w:r>
    </w:p>
    <w:p w14:paraId="3D2347B5">
      <w:pPr>
        <w:spacing w:line="360" w:lineRule="auto"/>
        <w:ind w:firstLine="420" w:firstLineChars="200"/>
        <w:rPr>
          <w:rFonts w:ascii="宋体"/>
        </w:rPr>
      </w:pPr>
      <w:r>
        <w:rPr>
          <w:rFonts w:ascii="宋体" w:hAnsi="宋体"/>
        </w:rPr>
        <w:t xml:space="preserve">9.4.7  </w:t>
      </w:r>
      <w:r>
        <w:rPr>
          <w:rFonts w:hint="eastAsia" w:ascii="宋体" w:hAnsi="宋体"/>
        </w:rPr>
        <w:t>承包人应按合同约定，加强对噪声、粉尘、废气、废水和废油的控制，努力降低噪声，控制粉尘和废气浓度，做好废水和废油的治理和排放。</w:t>
      </w:r>
    </w:p>
    <w:p w14:paraId="1A313A2D">
      <w:pPr>
        <w:keepNext/>
        <w:keepLines/>
        <w:spacing w:beforeLines="50" w:afterLines="50" w:line="360" w:lineRule="auto"/>
        <w:outlineLvl w:val="2"/>
        <w:rPr>
          <w:rFonts w:ascii="宋体" w:hAnsi="宋体"/>
          <w:sz w:val="24"/>
          <w:szCs w:val="20"/>
        </w:rPr>
      </w:pPr>
      <w:bookmarkStart w:id="1045" w:name="_Toc490222560"/>
      <w:bookmarkStart w:id="1046" w:name="_Toc489279926"/>
      <w:bookmarkStart w:id="1047" w:name="_Toc486580115"/>
      <w:bookmarkStart w:id="1048" w:name="_Toc497213791"/>
      <w:bookmarkStart w:id="1049" w:name="_Toc117597541"/>
      <w:r>
        <w:rPr>
          <w:rFonts w:ascii="宋体" w:hAnsi="宋体"/>
          <w:sz w:val="24"/>
          <w:szCs w:val="20"/>
        </w:rPr>
        <w:t xml:space="preserve">9.5  </w:t>
      </w:r>
      <w:r>
        <w:rPr>
          <w:rFonts w:hint="eastAsia" w:ascii="宋体" w:hAnsi="宋体"/>
          <w:sz w:val="24"/>
          <w:szCs w:val="20"/>
        </w:rPr>
        <w:t>事故处理</w:t>
      </w:r>
      <w:bookmarkEnd w:id="1045"/>
      <w:bookmarkEnd w:id="1046"/>
      <w:bookmarkEnd w:id="1047"/>
      <w:bookmarkEnd w:id="1048"/>
      <w:bookmarkEnd w:id="1049"/>
    </w:p>
    <w:p w14:paraId="19DAA02E">
      <w:pPr>
        <w:spacing w:line="360" w:lineRule="auto"/>
        <w:ind w:firstLine="420" w:firstLineChars="200"/>
        <w:rPr>
          <w:rFonts w:ascii="宋体" w:hAnsi="宋体"/>
        </w:rPr>
      </w:pPr>
      <w:r>
        <w:rPr>
          <w:rFonts w:hint="eastAsia" w:ascii="宋体" w:hAnsi="宋体"/>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6BEA8934">
      <w:pPr>
        <w:pStyle w:val="250"/>
        <w:spacing w:before="120"/>
      </w:pPr>
      <w:bookmarkStart w:id="1050" w:name="_Toc117597542"/>
      <w:r>
        <w:rPr>
          <w:rFonts w:hint="eastAsia"/>
        </w:rPr>
        <w:t>9.6 施工现场安全生产标准化管理目标</w:t>
      </w:r>
      <w:bookmarkEnd w:id="1050"/>
    </w:p>
    <w:p w14:paraId="489912BA">
      <w:pPr>
        <w:spacing w:line="360" w:lineRule="auto"/>
        <w:ind w:firstLine="420" w:firstLineChars="200"/>
        <w:rPr>
          <w:rFonts w:ascii="宋体" w:hAnsi="宋体"/>
        </w:rPr>
      </w:pPr>
      <w:r>
        <w:rPr>
          <w:rFonts w:hint="eastAsia" w:ascii="宋体" w:hAnsi="宋体"/>
        </w:rPr>
        <w:t>9.6.1 由于承包人原因，施工现场安全生产标准化评定、认定等级未达到合同协议书中约定的管理目标等级但“达标（合格）”的，承包人应当向发包人支付未达到合同协议书中约定的安全生产标准化管理目标等级的违约金或损失赔偿金。未达到合同协议书中约定的安全生产标准化管理目标等级的违约金或损失赔偿金的金额或者计算方法</w:t>
      </w:r>
      <w:r>
        <w:rPr>
          <w:rFonts w:hint="eastAsia" w:ascii="黑体" w:hAnsi="黑体" w:eastAsia="黑体"/>
        </w:rPr>
        <w:t>见合同条款专用部分。</w:t>
      </w:r>
    </w:p>
    <w:p w14:paraId="1EFB8DB0">
      <w:pPr>
        <w:spacing w:line="360" w:lineRule="auto"/>
        <w:ind w:firstLine="420" w:firstLineChars="200"/>
        <w:rPr>
          <w:rFonts w:ascii="宋体" w:hAnsi="宋体"/>
        </w:rPr>
      </w:pPr>
      <w:r>
        <w:rPr>
          <w:rFonts w:hint="eastAsia" w:ascii="宋体" w:hAnsi="宋体"/>
        </w:rPr>
        <w:t>9.6.2 发包人鼓励承包人提高施工现场安全生产标准化管理。施工现场安全生产标准化评定、认定等级高于合同协议书中约定的管理目标等级的，发包人可给予承包人创优奖励。发包人是否给予承包人创优奖励及创优奖励金额或者计算方法</w:t>
      </w:r>
      <w:r>
        <w:rPr>
          <w:rFonts w:hint="eastAsia" w:ascii="黑体" w:hAnsi="黑体" w:eastAsia="黑体"/>
        </w:rPr>
        <w:t>见合同条款专用部分。</w:t>
      </w:r>
    </w:p>
    <w:p w14:paraId="765C24FD">
      <w:pPr>
        <w:pStyle w:val="250"/>
        <w:tabs>
          <w:tab w:val="left" w:pos="284"/>
          <w:tab w:val="left" w:pos="567"/>
        </w:tabs>
        <w:spacing w:before="120"/>
      </w:pPr>
      <w:bookmarkStart w:id="1051" w:name="_Toc117597543"/>
      <w:r>
        <w:rPr>
          <w:rFonts w:hint="eastAsia"/>
        </w:rPr>
        <w:t>9</w:t>
      </w:r>
      <w:r>
        <w:t xml:space="preserve">.7  </w:t>
      </w:r>
      <w:r>
        <w:rPr>
          <w:rFonts w:hint="eastAsia"/>
        </w:rPr>
        <w:t>特殊安全文明施工</w:t>
      </w:r>
      <w:bookmarkEnd w:id="1051"/>
    </w:p>
    <w:p w14:paraId="1A85C9F9">
      <w:pPr>
        <w:spacing w:line="360" w:lineRule="auto"/>
        <w:ind w:firstLine="420" w:firstLineChars="200"/>
        <w:rPr>
          <w:rFonts w:ascii="宋体" w:hAnsi="宋体"/>
        </w:rPr>
      </w:pPr>
      <w:r>
        <w:rPr>
          <w:rFonts w:hint="eastAsia" w:ascii="宋体" w:hAnsi="宋体"/>
        </w:rPr>
        <w:t>9.</w:t>
      </w:r>
      <w:r>
        <w:rPr>
          <w:rFonts w:ascii="宋体" w:hAnsi="宋体"/>
        </w:rPr>
        <w:t>7</w:t>
      </w:r>
      <w:r>
        <w:rPr>
          <w:rFonts w:hint="eastAsia" w:ascii="宋体" w:hAnsi="宋体"/>
        </w:rPr>
        <w:t>.1由于承包人原因，特殊安全文明施工要求未达到合同约定的要求，承包人应当向发包人支付未达到合同约定的特殊安全文明施工要求的违约金或损失赔偿金。未达到合同约定的特殊安全文明施工要求的违约金或损失赔偿金的金额或者计算方法</w:t>
      </w:r>
      <w:r>
        <w:rPr>
          <w:rFonts w:hint="eastAsia" w:ascii="黑体" w:hAnsi="黑体" w:eastAsia="黑体"/>
        </w:rPr>
        <w:t>见合同条款专用部分。</w:t>
      </w:r>
    </w:p>
    <w:p w14:paraId="401F997D">
      <w:pPr>
        <w:spacing w:line="360" w:lineRule="auto"/>
        <w:ind w:firstLine="420" w:firstLineChars="200"/>
        <w:rPr>
          <w:rFonts w:ascii="黑体" w:hAnsi="黑体" w:eastAsia="黑体"/>
        </w:rPr>
      </w:pPr>
      <w:r>
        <w:rPr>
          <w:rFonts w:hint="eastAsia" w:ascii="宋体" w:hAnsi="宋体"/>
        </w:rPr>
        <w:t>9.</w:t>
      </w:r>
      <w:r>
        <w:rPr>
          <w:rFonts w:ascii="宋体" w:hAnsi="宋体"/>
        </w:rPr>
        <w:t>7</w:t>
      </w:r>
      <w:r>
        <w:rPr>
          <w:rFonts w:hint="eastAsia" w:ascii="宋体" w:hAnsi="宋体"/>
        </w:rPr>
        <w:t>.2 发包人鼓励承包人提高特殊安全文明施工要求。特殊安全文明施工要求高于合同约定的要求，发包人可给予承包人创优奖励。发包人是否给予承包人创优奖励及创优奖励金额或者计算方法</w:t>
      </w:r>
      <w:r>
        <w:rPr>
          <w:rFonts w:hint="eastAsia" w:ascii="黑体" w:hAnsi="黑体" w:eastAsia="黑体"/>
        </w:rPr>
        <w:t>见合同条款专用部分。</w:t>
      </w:r>
    </w:p>
    <w:p w14:paraId="08D6A871">
      <w:pPr>
        <w:keepNext/>
        <w:keepLines/>
        <w:spacing w:beforeLines="50" w:afterLines="50" w:line="360" w:lineRule="auto"/>
        <w:outlineLvl w:val="1"/>
        <w:rPr>
          <w:rFonts w:ascii="宋体" w:hAnsi="宋体" w:cs="宋体"/>
          <w:sz w:val="28"/>
          <w:szCs w:val="20"/>
        </w:rPr>
      </w:pPr>
      <w:bookmarkStart w:id="1052" w:name="_Toc489279927"/>
      <w:bookmarkStart w:id="1053" w:name="_Toc486580116"/>
      <w:bookmarkStart w:id="1054" w:name="_Toc490222561"/>
      <w:bookmarkStart w:id="1055" w:name="_Toc497213792"/>
      <w:bookmarkStart w:id="1056" w:name="_Toc117597544"/>
      <w:r>
        <w:rPr>
          <w:rFonts w:ascii="宋体" w:hAnsi="宋体" w:cs="宋体"/>
          <w:sz w:val="28"/>
          <w:szCs w:val="20"/>
        </w:rPr>
        <w:t>10.</w:t>
      </w:r>
      <w:r>
        <w:rPr>
          <w:rFonts w:hint="eastAsia" w:ascii="宋体" w:hAnsi="宋体" w:cs="宋体"/>
          <w:sz w:val="28"/>
          <w:szCs w:val="20"/>
        </w:rPr>
        <w:t>进度计划</w:t>
      </w:r>
      <w:bookmarkEnd w:id="1052"/>
      <w:bookmarkEnd w:id="1053"/>
      <w:bookmarkEnd w:id="1054"/>
      <w:bookmarkEnd w:id="1055"/>
      <w:bookmarkEnd w:id="1056"/>
    </w:p>
    <w:p w14:paraId="04C9AA8A">
      <w:pPr>
        <w:keepNext/>
        <w:keepLines/>
        <w:spacing w:beforeLines="50" w:afterLines="50" w:line="360" w:lineRule="auto"/>
        <w:outlineLvl w:val="2"/>
        <w:rPr>
          <w:rFonts w:ascii="宋体" w:hAnsi="宋体"/>
          <w:sz w:val="24"/>
          <w:szCs w:val="20"/>
        </w:rPr>
      </w:pPr>
      <w:bookmarkStart w:id="1057" w:name="_Toc490222562"/>
      <w:bookmarkStart w:id="1058" w:name="_Toc497213793"/>
      <w:bookmarkStart w:id="1059" w:name="_Toc117597545"/>
      <w:bookmarkStart w:id="1060" w:name="_Toc489279928"/>
      <w:bookmarkStart w:id="1061" w:name="_Toc486580117"/>
      <w:r>
        <w:rPr>
          <w:rFonts w:ascii="宋体" w:hAnsi="宋体"/>
          <w:sz w:val="24"/>
          <w:szCs w:val="20"/>
        </w:rPr>
        <w:t xml:space="preserve">10.1  </w:t>
      </w:r>
      <w:r>
        <w:rPr>
          <w:rFonts w:hint="eastAsia" w:ascii="宋体" w:hAnsi="宋体"/>
          <w:sz w:val="24"/>
          <w:szCs w:val="20"/>
        </w:rPr>
        <w:t>合同进度计划</w:t>
      </w:r>
      <w:bookmarkEnd w:id="1057"/>
      <w:bookmarkEnd w:id="1058"/>
      <w:bookmarkEnd w:id="1059"/>
      <w:bookmarkEnd w:id="1060"/>
      <w:bookmarkEnd w:id="1061"/>
    </w:p>
    <w:p w14:paraId="3BCF7D48">
      <w:pPr>
        <w:spacing w:line="360" w:lineRule="auto"/>
        <w:ind w:firstLine="420" w:firstLineChars="200"/>
        <w:rPr>
          <w:rFonts w:ascii="宋体"/>
        </w:rPr>
      </w:pPr>
      <w:r>
        <w:rPr>
          <w:rFonts w:ascii="宋体" w:hAnsi="宋体"/>
        </w:rPr>
        <w:t xml:space="preserve">10.1.1  </w:t>
      </w:r>
      <w:r>
        <w:rPr>
          <w:rFonts w:hint="eastAsia" w:ascii="宋体" w:hAnsi="宋体"/>
        </w:rPr>
        <w:t>承包人应当在收到监理人按照第</w:t>
      </w:r>
      <w:r>
        <w:rPr>
          <w:rFonts w:ascii="宋体" w:hAnsi="宋体"/>
        </w:rPr>
        <w:t>11.1.1</w:t>
      </w:r>
      <w:r>
        <w:rPr>
          <w:rFonts w:hint="eastAsia" w:ascii="宋体" w:hAnsi="宋体"/>
        </w:rPr>
        <w:t>项发出的开工通知后</w:t>
      </w:r>
      <w:r>
        <w:rPr>
          <w:rFonts w:ascii="宋体" w:hAnsi="宋体"/>
        </w:rPr>
        <w:t>7</w:t>
      </w:r>
      <w:r>
        <w:rPr>
          <w:rFonts w:hint="eastAsia" w:ascii="宋体" w:hAnsi="宋体"/>
        </w:rPr>
        <w:t>天内，编制详细的施工进度计划和施工方案说明报送监理人，施工进度计划应当</w:t>
      </w:r>
      <w:r>
        <w:rPr>
          <w:rFonts w:ascii="宋体" w:hAnsi="宋体"/>
        </w:rPr>
        <w:t>反映</w:t>
      </w:r>
      <w:r>
        <w:rPr>
          <w:rFonts w:hint="eastAsia" w:ascii="宋体" w:hAnsi="宋体"/>
        </w:rPr>
        <w:t>进度管理的相关要素，包括开工日期和竣工日期、要求发包人组织设计人进行阶段性工程设计交底的时间、区段工程的开始时间和完成时间、施工次序和方法、施工活动的逻辑关系，主要材料和设备进场时间和数量，管理人员、劳动力及主要施工机械设备进出场时间和数量，保障</w:t>
      </w:r>
      <w:r>
        <w:rPr>
          <w:rFonts w:ascii="宋体" w:hAnsi="宋体"/>
        </w:rPr>
        <w:t>工程</w:t>
      </w:r>
      <w:r>
        <w:rPr>
          <w:rFonts w:hint="eastAsia" w:ascii="宋体" w:hAnsi="宋体"/>
        </w:rPr>
        <w:t>安全</w:t>
      </w:r>
      <w:r>
        <w:rPr>
          <w:rFonts w:ascii="宋体" w:hAnsi="宋体"/>
        </w:rPr>
        <w:t>、质量</w:t>
      </w:r>
      <w:r>
        <w:rPr>
          <w:rFonts w:hint="eastAsia" w:ascii="宋体" w:hAnsi="宋体"/>
        </w:rPr>
        <w:t>和工期</w:t>
      </w:r>
      <w:r>
        <w:rPr>
          <w:rFonts w:ascii="宋体" w:hAnsi="宋体"/>
        </w:rPr>
        <w:t>的技术措施等</w:t>
      </w:r>
      <w:r>
        <w:rPr>
          <w:rFonts w:hint="eastAsia" w:ascii="宋体" w:hAnsi="宋体"/>
        </w:rPr>
        <w:t>。监理人应在收到承包人报送的相关进度计划和施工方案说明后</w:t>
      </w:r>
      <w:r>
        <w:rPr>
          <w:rFonts w:ascii="宋体" w:hAnsi="宋体"/>
        </w:rPr>
        <w:t>14</w:t>
      </w:r>
      <w:r>
        <w:rPr>
          <w:rFonts w:hint="eastAsia" w:ascii="宋体" w:hAnsi="宋体"/>
        </w:rPr>
        <w:t>天内批复或提出修改意见，否则该进度计划视为已得到批准。经监理人批准的施工进度计划称合同进度计划，是控制合同工程进度的依据。承包人编制施工进度计划和施工方案说明的内容</w:t>
      </w:r>
      <w:r>
        <w:rPr>
          <w:rFonts w:hint="eastAsia" w:ascii="黑体" w:hAnsi="黑体" w:eastAsia="黑体"/>
        </w:rPr>
        <w:t>见合同条款专用部分。</w:t>
      </w:r>
    </w:p>
    <w:p w14:paraId="5849FFC8">
      <w:pPr>
        <w:spacing w:line="360" w:lineRule="auto"/>
        <w:ind w:firstLine="420" w:firstLineChars="200"/>
        <w:rPr>
          <w:rFonts w:ascii="宋体"/>
        </w:rPr>
      </w:pPr>
      <w:r>
        <w:rPr>
          <w:rFonts w:ascii="宋体" w:hAnsi="宋体"/>
        </w:rPr>
        <w:t xml:space="preserve">10.1.2  </w:t>
      </w:r>
      <w:r>
        <w:rPr>
          <w:rFonts w:hint="eastAsia" w:ascii="宋体" w:hAnsi="宋体"/>
        </w:rPr>
        <w:t>承包人还应根据合同进度计划，按照第</w:t>
      </w:r>
      <w:r>
        <w:rPr>
          <w:rFonts w:ascii="宋体" w:hAnsi="宋体"/>
        </w:rPr>
        <w:t>10.1.1</w:t>
      </w:r>
      <w:r>
        <w:rPr>
          <w:rFonts w:hint="eastAsia" w:ascii="宋体" w:hAnsi="宋体"/>
        </w:rPr>
        <w:t>项相关约定编制更为详细的分阶段或分项进度计划，报监理人审批。承包人编制分阶段或分项施工进度计划和施工方案说明的内容及时限要求</w:t>
      </w:r>
      <w:r>
        <w:rPr>
          <w:rFonts w:hint="eastAsia" w:ascii="黑体" w:hAnsi="黑体" w:eastAsia="黑体"/>
        </w:rPr>
        <w:t>见合同条款专用部分。</w:t>
      </w:r>
    </w:p>
    <w:p w14:paraId="38BF7CDC">
      <w:pPr>
        <w:spacing w:line="360" w:lineRule="auto"/>
        <w:ind w:firstLine="420" w:firstLineChars="200"/>
        <w:rPr>
          <w:rFonts w:ascii="宋体"/>
        </w:rPr>
      </w:pPr>
      <w:r>
        <w:rPr>
          <w:rFonts w:ascii="宋体" w:hAnsi="宋体"/>
        </w:rPr>
        <w:t xml:space="preserve">10.1.3  </w:t>
      </w:r>
      <w:r>
        <w:rPr>
          <w:rFonts w:hint="eastAsia" w:ascii="宋体" w:hAnsi="宋体"/>
        </w:rPr>
        <w:t>群体工程中单位工程分期进行施工的，承包人应当按照发包人提供图纸及有关资料的时间要求，编制单位工程进度计划和施工方案说明。群体工程中有关编制进度计划和施工方案说明的要求</w:t>
      </w:r>
      <w:r>
        <w:rPr>
          <w:rFonts w:hint="eastAsia" w:ascii="黑体" w:hAnsi="黑体" w:eastAsia="黑体"/>
        </w:rPr>
        <w:t>见合同条款专用部分。</w:t>
      </w:r>
    </w:p>
    <w:p w14:paraId="48F3A20C">
      <w:pPr>
        <w:keepNext/>
        <w:keepLines/>
        <w:spacing w:beforeLines="50" w:afterLines="50" w:line="360" w:lineRule="auto"/>
        <w:outlineLvl w:val="2"/>
        <w:rPr>
          <w:rFonts w:ascii="宋体" w:hAnsi="宋体"/>
          <w:sz w:val="24"/>
          <w:szCs w:val="20"/>
        </w:rPr>
      </w:pPr>
      <w:bookmarkStart w:id="1062" w:name="_Toc489279929"/>
      <w:bookmarkStart w:id="1063" w:name="_Toc497213794"/>
      <w:bookmarkStart w:id="1064" w:name="_Toc490222563"/>
      <w:bookmarkStart w:id="1065" w:name="_Toc117597546"/>
      <w:bookmarkStart w:id="1066" w:name="_Toc486580118"/>
      <w:r>
        <w:rPr>
          <w:rFonts w:ascii="宋体" w:hAnsi="宋体"/>
          <w:sz w:val="24"/>
          <w:szCs w:val="20"/>
        </w:rPr>
        <w:t xml:space="preserve">10.2  </w:t>
      </w:r>
      <w:r>
        <w:rPr>
          <w:rFonts w:hint="eastAsia" w:ascii="宋体" w:hAnsi="宋体"/>
          <w:sz w:val="24"/>
          <w:szCs w:val="20"/>
        </w:rPr>
        <w:t>合同进度计划的修订</w:t>
      </w:r>
      <w:bookmarkEnd w:id="1062"/>
      <w:bookmarkEnd w:id="1063"/>
      <w:bookmarkEnd w:id="1064"/>
      <w:bookmarkEnd w:id="1065"/>
      <w:bookmarkEnd w:id="1066"/>
    </w:p>
    <w:p w14:paraId="7A88BCA5">
      <w:pPr>
        <w:spacing w:line="360" w:lineRule="auto"/>
        <w:ind w:firstLine="420" w:firstLineChars="200"/>
        <w:rPr>
          <w:rFonts w:ascii="宋体"/>
        </w:rPr>
      </w:pPr>
      <w:r>
        <w:rPr>
          <w:rFonts w:ascii="宋体" w:hAnsi="宋体"/>
        </w:rPr>
        <w:t xml:space="preserve">10.2.1  </w:t>
      </w:r>
      <w:r>
        <w:rPr>
          <w:rFonts w:hint="eastAsia" w:ascii="宋体" w:hAnsi="宋体"/>
        </w:rPr>
        <w:t>不论何种原因造成工程的实际进度与第</w:t>
      </w:r>
      <w:r>
        <w:rPr>
          <w:rFonts w:ascii="宋体" w:hAnsi="宋体"/>
        </w:rPr>
        <w:t>10.1</w:t>
      </w:r>
      <w:r>
        <w:rPr>
          <w:rFonts w:hint="eastAsia" w:ascii="宋体" w:hAnsi="宋体"/>
        </w:rPr>
        <w:t>款的合同进度计划不符时，承包人可以在合同条款专用部分约定的期限内向监理人提交修订合同进度计划的申请报告，并附有关措施和相关资料，报监理人审批；</w:t>
      </w:r>
    </w:p>
    <w:p w14:paraId="5B44E108">
      <w:pPr>
        <w:spacing w:line="360" w:lineRule="auto"/>
        <w:ind w:firstLine="420" w:firstLineChars="200"/>
        <w:rPr>
          <w:rFonts w:ascii="宋体" w:hAnsi="宋体"/>
        </w:rPr>
      </w:pPr>
      <w:r>
        <w:rPr>
          <w:rFonts w:ascii="宋体" w:hAnsi="宋体"/>
        </w:rPr>
        <w:t xml:space="preserve">10.2.2  </w:t>
      </w:r>
      <w:r>
        <w:rPr>
          <w:rFonts w:hint="eastAsia" w:ascii="宋体" w:hAnsi="宋体"/>
        </w:rPr>
        <w:t>监理人也可以直接向承包人作出修订合同进度计划的指示，承包人应按该指示修订合同进度计划，报监理人审批。监理人应在合同条款专用部分约定的期限内完成批复。监理人在批复前应获得发包人同意。</w:t>
      </w:r>
    </w:p>
    <w:p w14:paraId="0A1B1143">
      <w:pPr>
        <w:spacing w:line="360" w:lineRule="auto"/>
        <w:ind w:firstLine="420" w:firstLineChars="200"/>
        <w:rPr>
          <w:rFonts w:ascii="宋体" w:hAnsi="宋体"/>
        </w:rPr>
      </w:pPr>
      <w:r>
        <w:rPr>
          <w:rFonts w:hint="eastAsia" w:ascii="宋体" w:hAnsi="宋体"/>
        </w:rPr>
        <w:t>1</w:t>
      </w:r>
      <w:r>
        <w:rPr>
          <w:rFonts w:ascii="宋体" w:hAnsi="宋体"/>
        </w:rPr>
        <w:t>0.2.3</w:t>
      </w:r>
      <w:r>
        <w:rPr>
          <w:rFonts w:hint="eastAsia" w:ascii="宋体" w:hAnsi="宋体"/>
        </w:rPr>
        <w:t>发包人对修订合同进度计划的批准，不影响发包人主张逾期损失赔偿和（或）承包人主张工期顺延的权利。</w:t>
      </w:r>
    </w:p>
    <w:p w14:paraId="6C8D6B28">
      <w:pPr>
        <w:keepNext/>
        <w:keepLines/>
        <w:spacing w:beforeLines="50" w:afterLines="50" w:line="360" w:lineRule="auto"/>
        <w:outlineLvl w:val="2"/>
        <w:rPr>
          <w:rFonts w:ascii="宋体" w:hAnsi="宋体"/>
          <w:sz w:val="24"/>
          <w:szCs w:val="20"/>
        </w:rPr>
      </w:pPr>
      <w:bookmarkStart w:id="1067" w:name="_Toc117597547"/>
      <w:bookmarkStart w:id="1068" w:name="_Toc113973445"/>
      <w:r>
        <w:rPr>
          <w:rFonts w:ascii="宋体" w:hAnsi="宋体"/>
          <w:sz w:val="24"/>
          <w:szCs w:val="20"/>
        </w:rPr>
        <w:t xml:space="preserve">10.3  </w:t>
      </w:r>
      <w:bookmarkStart w:id="1069" w:name="_Hlk112684339"/>
      <w:r>
        <w:rPr>
          <w:rFonts w:hint="eastAsia" w:ascii="宋体" w:hAnsi="宋体"/>
          <w:sz w:val="24"/>
          <w:szCs w:val="20"/>
        </w:rPr>
        <w:t>合同进度计划的其他要求</w:t>
      </w:r>
      <w:bookmarkEnd w:id="1067"/>
      <w:bookmarkEnd w:id="1068"/>
      <w:bookmarkEnd w:id="1069"/>
    </w:p>
    <w:p w14:paraId="2ED89148">
      <w:pPr>
        <w:spacing w:line="360" w:lineRule="auto"/>
        <w:ind w:firstLine="420" w:firstLineChars="200"/>
        <w:rPr>
          <w:rFonts w:ascii="宋体" w:hAnsi="宋体"/>
        </w:rPr>
      </w:pPr>
      <w:r>
        <w:rPr>
          <w:rFonts w:ascii="宋体" w:hAnsi="宋体"/>
        </w:rPr>
        <w:t xml:space="preserve">10.3.1  </w:t>
      </w:r>
      <w:r>
        <w:rPr>
          <w:rFonts w:hint="eastAsia" w:ascii="宋体" w:hAnsi="宋体"/>
        </w:rPr>
        <w:t>经发包人批准的合同进度计划或最新版本合同进度计划的修订是发承包双方调配施工生产资源和实施进度管理的根据。</w:t>
      </w:r>
    </w:p>
    <w:p w14:paraId="38EB2681">
      <w:pPr>
        <w:spacing w:line="360" w:lineRule="auto"/>
        <w:ind w:firstLine="420" w:firstLineChars="200"/>
        <w:rPr>
          <w:rFonts w:ascii="宋体" w:hAnsi="宋体"/>
        </w:rPr>
      </w:pPr>
      <w:r>
        <w:rPr>
          <w:rFonts w:ascii="宋体" w:hAnsi="宋体"/>
        </w:rPr>
        <w:t xml:space="preserve">10.3.2  </w:t>
      </w:r>
      <w:bookmarkStart w:id="1070" w:name="_Hlk112684475"/>
      <w:bookmarkStart w:id="1071" w:name="_Hlk112684377"/>
      <w:r>
        <w:rPr>
          <w:rFonts w:hint="eastAsia" w:ascii="宋体" w:hAnsi="宋体"/>
        </w:rPr>
        <w:t>施工进度计划管理的人员配置</w:t>
      </w:r>
      <w:bookmarkEnd w:id="1070"/>
      <w:r>
        <w:rPr>
          <w:rFonts w:hint="eastAsia" w:ascii="宋体" w:hAnsi="宋体"/>
        </w:rPr>
        <w:t>要求</w:t>
      </w:r>
      <w:bookmarkEnd w:id="1071"/>
      <w:r>
        <w:rPr>
          <w:rFonts w:hint="eastAsia" w:ascii="黑体" w:hAnsi="黑体" w:eastAsia="黑体"/>
        </w:rPr>
        <w:t>见合同条款专用部分。</w:t>
      </w:r>
    </w:p>
    <w:p w14:paraId="4A4378E6">
      <w:pPr>
        <w:spacing w:line="360" w:lineRule="auto"/>
        <w:ind w:firstLine="420" w:firstLineChars="200"/>
        <w:rPr>
          <w:rFonts w:ascii="宋体" w:hAnsi="宋体"/>
        </w:rPr>
      </w:pPr>
      <w:r>
        <w:rPr>
          <w:rFonts w:ascii="宋体" w:hAnsi="宋体"/>
        </w:rPr>
        <w:t xml:space="preserve">10.3.3  </w:t>
      </w:r>
      <w:bookmarkStart w:id="1072" w:name="_Hlk112684387"/>
      <w:r>
        <w:rPr>
          <w:rFonts w:hint="eastAsia" w:ascii="宋体" w:hAnsi="宋体"/>
        </w:rPr>
        <w:t>施工进度计划的计算机应用软件要求</w:t>
      </w:r>
      <w:bookmarkEnd w:id="1072"/>
      <w:r>
        <w:rPr>
          <w:rFonts w:hint="eastAsia" w:ascii="黑体" w:hAnsi="黑体" w:eastAsia="黑体"/>
        </w:rPr>
        <w:t>见合同条款专用部分。</w:t>
      </w:r>
    </w:p>
    <w:p w14:paraId="0ACFBAFE">
      <w:pPr>
        <w:keepNext/>
        <w:keepLines/>
        <w:spacing w:beforeLines="50" w:afterLines="50" w:line="360" w:lineRule="auto"/>
        <w:outlineLvl w:val="1"/>
        <w:rPr>
          <w:rFonts w:ascii="宋体" w:hAnsi="宋体" w:cs="宋体"/>
          <w:sz w:val="28"/>
          <w:szCs w:val="20"/>
        </w:rPr>
      </w:pPr>
      <w:bookmarkStart w:id="1073" w:name="_Toc497213795"/>
      <w:bookmarkStart w:id="1074" w:name="_Toc486580119"/>
      <w:bookmarkStart w:id="1075" w:name="_Toc117597548"/>
      <w:bookmarkStart w:id="1076" w:name="_Toc489279930"/>
      <w:bookmarkStart w:id="1077" w:name="_Toc490222564"/>
      <w:r>
        <w:rPr>
          <w:rFonts w:ascii="宋体" w:hAnsi="宋体" w:cs="宋体"/>
          <w:sz w:val="28"/>
          <w:szCs w:val="20"/>
        </w:rPr>
        <w:t>11.</w:t>
      </w:r>
      <w:r>
        <w:rPr>
          <w:rFonts w:hint="eastAsia" w:ascii="宋体" w:hAnsi="宋体" w:cs="宋体"/>
          <w:sz w:val="28"/>
          <w:szCs w:val="20"/>
        </w:rPr>
        <w:t>开工和竣工</w:t>
      </w:r>
      <w:bookmarkEnd w:id="1073"/>
      <w:bookmarkEnd w:id="1074"/>
      <w:bookmarkEnd w:id="1075"/>
      <w:bookmarkEnd w:id="1076"/>
      <w:bookmarkEnd w:id="1077"/>
    </w:p>
    <w:p w14:paraId="2AF1B6C4">
      <w:pPr>
        <w:keepNext/>
        <w:keepLines/>
        <w:spacing w:beforeLines="50" w:afterLines="50" w:line="360" w:lineRule="auto"/>
        <w:outlineLvl w:val="2"/>
        <w:rPr>
          <w:rFonts w:ascii="宋体" w:hAnsi="宋体"/>
          <w:sz w:val="24"/>
          <w:szCs w:val="20"/>
        </w:rPr>
      </w:pPr>
      <w:bookmarkStart w:id="1078" w:name="_Toc490222565"/>
      <w:bookmarkStart w:id="1079" w:name="_Toc117597549"/>
      <w:bookmarkStart w:id="1080" w:name="_Toc489279931"/>
      <w:bookmarkStart w:id="1081" w:name="_Toc497213796"/>
      <w:bookmarkStart w:id="1082" w:name="_Toc486580120"/>
      <w:r>
        <w:rPr>
          <w:rFonts w:ascii="宋体" w:hAnsi="宋体"/>
          <w:sz w:val="24"/>
          <w:szCs w:val="20"/>
        </w:rPr>
        <w:t xml:space="preserve">11.1  </w:t>
      </w:r>
      <w:r>
        <w:rPr>
          <w:rFonts w:hint="eastAsia" w:ascii="宋体" w:hAnsi="宋体"/>
          <w:sz w:val="24"/>
          <w:szCs w:val="20"/>
        </w:rPr>
        <w:t>开工</w:t>
      </w:r>
      <w:bookmarkEnd w:id="1078"/>
      <w:bookmarkEnd w:id="1079"/>
      <w:bookmarkEnd w:id="1080"/>
      <w:bookmarkEnd w:id="1081"/>
      <w:bookmarkEnd w:id="1082"/>
    </w:p>
    <w:p w14:paraId="325725F1">
      <w:pPr>
        <w:spacing w:line="360" w:lineRule="auto"/>
        <w:ind w:firstLine="420" w:firstLineChars="200"/>
        <w:rPr>
          <w:rFonts w:ascii="宋体"/>
        </w:rPr>
      </w:pPr>
      <w:r>
        <w:rPr>
          <w:rFonts w:ascii="宋体" w:hAnsi="宋体"/>
        </w:rPr>
        <w:t xml:space="preserve">11.1.1  </w:t>
      </w:r>
      <w:r>
        <w:rPr>
          <w:rFonts w:hint="eastAsia" w:ascii="宋体" w:hAnsi="宋体"/>
        </w:rPr>
        <w:t>监理人应在开工日期</w:t>
      </w:r>
      <w:r>
        <w:rPr>
          <w:rFonts w:ascii="宋体" w:hAnsi="宋体"/>
        </w:rPr>
        <w:t>7</w:t>
      </w:r>
      <w:r>
        <w:rPr>
          <w:rFonts w:hint="eastAsia" w:ascii="宋体" w:hAnsi="宋体"/>
        </w:rPr>
        <w:t>天前向承包人发出开工通知。监理人在发出开工通知前应获得发包人同意。工期自监理人发出的开工通知中载明的开工日期起计算。承包人应在开工日期后尽快施工。</w:t>
      </w:r>
    </w:p>
    <w:p w14:paraId="23AEF361">
      <w:pPr>
        <w:spacing w:line="360" w:lineRule="auto"/>
        <w:ind w:firstLine="420" w:firstLineChars="200"/>
        <w:rPr>
          <w:rFonts w:ascii="宋体"/>
          <w:shd w:val="pct10" w:color="auto" w:fill="FFFFFF"/>
        </w:rPr>
      </w:pPr>
      <w:r>
        <w:rPr>
          <w:rFonts w:ascii="宋体" w:hAnsi="宋体"/>
        </w:rPr>
        <w:t xml:space="preserve">11.1.2  </w:t>
      </w:r>
      <w:r>
        <w:rPr>
          <w:rFonts w:hint="eastAsia" w:ascii="宋体" w:hAnsi="宋体"/>
        </w:rPr>
        <w:t>承包人应按第</w:t>
      </w:r>
      <w:r>
        <w:rPr>
          <w:rFonts w:ascii="宋体" w:hAnsi="宋体"/>
        </w:rPr>
        <w:t>10.1</w:t>
      </w:r>
      <w:r>
        <w:rPr>
          <w:rFonts w:hint="eastAsia" w:ascii="宋体" w:hAnsi="宋体"/>
        </w:rPr>
        <w:t>款约定的合同进度计划，向监理人提交工程开工报审表，经监理人审批后执行。开工报审表应详细说明按合同进度计划正常施工所需的施工道路、临时设施、材料设备、施工人员等施工组织措施的落实情况以及工程的进度安排。</w:t>
      </w:r>
    </w:p>
    <w:p w14:paraId="46C85097">
      <w:pPr>
        <w:keepNext/>
        <w:keepLines/>
        <w:spacing w:beforeLines="50" w:afterLines="50" w:line="360" w:lineRule="auto"/>
        <w:outlineLvl w:val="2"/>
        <w:rPr>
          <w:rFonts w:ascii="宋体" w:hAnsi="宋体"/>
          <w:sz w:val="24"/>
          <w:szCs w:val="20"/>
        </w:rPr>
      </w:pPr>
      <w:bookmarkStart w:id="1083" w:name="_Toc117597550"/>
      <w:bookmarkStart w:id="1084" w:name="_Toc489279932"/>
      <w:bookmarkStart w:id="1085" w:name="_Toc490222566"/>
      <w:bookmarkStart w:id="1086" w:name="_Toc486580121"/>
      <w:bookmarkStart w:id="1087" w:name="_Toc497213797"/>
      <w:r>
        <w:rPr>
          <w:rFonts w:ascii="宋体" w:hAnsi="宋体"/>
          <w:sz w:val="24"/>
          <w:szCs w:val="20"/>
        </w:rPr>
        <w:t xml:space="preserve">11.2  </w:t>
      </w:r>
      <w:r>
        <w:rPr>
          <w:rFonts w:hint="eastAsia" w:ascii="宋体" w:hAnsi="宋体"/>
          <w:sz w:val="24"/>
          <w:szCs w:val="20"/>
        </w:rPr>
        <w:t>竣工</w:t>
      </w:r>
      <w:bookmarkEnd w:id="1083"/>
      <w:bookmarkEnd w:id="1084"/>
      <w:bookmarkEnd w:id="1085"/>
      <w:bookmarkEnd w:id="1086"/>
      <w:bookmarkEnd w:id="1087"/>
    </w:p>
    <w:p w14:paraId="1F63DA37">
      <w:pPr>
        <w:spacing w:line="360" w:lineRule="auto"/>
        <w:ind w:firstLine="420" w:firstLineChars="200"/>
        <w:rPr>
          <w:rFonts w:ascii="宋体"/>
        </w:rPr>
      </w:pPr>
      <w:r>
        <w:rPr>
          <w:rFonts w:hint="eastAsia" w:ascii="宋体" w:hAnsi="宋体"/>
        </w:rPr>
        <w:t>承包人应在第</w:t>
      </w:r>
      <w:r>
        <w:rPr>
          <w:rFonts w:ascii="宋体" w:hAnsi="宋体"/>
        </w:rPr>
        <w:t>1.1.4.3</w:t>
      </w:r>
      <w:r>
        <w:rPr>
          <w:rFonts w:hint="eastAsia" w:ascii="宋体" w:hAnsi="宋体"/>
        </w:rPr>
        <w:t>目约定的期限内完成合同工程。实际竣工日期在接收证书中写明。</w:t>
      </w:r>
    </w:p>
    <w:p w14:paraId="1277C8E8">
      <w:pPr>
        <w:keepNext/>
        <w:keepLines/>
        <w:spacing w:beforeLines="50" w:afterLines="50" w:line="360" w:lineRule="auto"/>
        <w:outlineLvl w:val="2"/>
        <w:rPr>
          <w:rFonts w:ascii="宋体" w:hAnsi="宋体"/>
          <w:sz w:val="24"/>
          <w:szCs w:val="20"/>
        </w:rPr>
      </w:pPr>
      <w:bookmarkStart w:id="1088" w:name="_Toc489279933"/>
      <w:bookmarkStart w:id="1089" w:name="_Toc486580122"/>
      <w:bookmarkStart w:id="1090" w:name="_Toc497213798"/>
      <w:bookmarkStart w:id="1091" w:name="_Toc490222567"/>
      <w:bookmarkStart w:id="1092" w:name="_Toc117597551"/>
      <w:r>
        <w:rPr>
          <w:rFonts w:ascii="宋体" w:hAnsi="宋体"/>
          <w:sz w:val="24"/>
          <w:szCs w:val="20"/>
        </w:rPr>
        <w:t xml:space="preserve">11.3  </w:t>
      </w:r>
      <w:r>
        <w:rPr>
          <w:rFonts w:hint="eastAsia" w:ascii="宋体" w:hAnsi="宋体"/>
          <w:sz w:val="24"/>
          <w:szCs w:val="20"/>
        </w:rPr>
        <w:t>发包人的工期延误</w:t>
      </w:r>
      <w:bookmarkEnd w:id="1088"/>
      <w:bookmarkEnd w:id="1089"/>
      <w:bookmarkEnd w:id="1090"/>
      <w:bookmarkEnd w:id="1091"/>
      <w:bookmarkEnd w:id="1092"/>
    </w:p>
    <w:p w14:paraId="338718FA">
      <w:pPr>
        <w:spacing w:line="360" w:lineRule="auto"/>
        <w:ind w:firstLine="420" w:firstLineChars="200"/>
        <w:rPr>
          <w:rFonts w:ascii="宋体"/>
        </w:rPr>
      </w:pPr>
      <w:r>
        <w:rPr>
          <w:rFonts w:hint="eastAsia" w:ascii="宋体" w:hAnsi="宋体"/>
        </w:rPr>
        <w:t>在履行合同过程中，由于发包人的下列原因造成承包人关键线路工期延误的，承包人有权要求发包人延长工期和（或）增加费用，并支付合理利润。需要修订合同进度计划的，按照第</w:t>
      </w:r>
      <w:r>
        <w:rPr>
          <w:rFonts w:ascii="宋体" w:hAnsi="宋体"/>
        </w:rPr>
        <w:t>10.2</w:t>
      </w:r>
      <w:r>
        <w:rPr>
          <w:rFonts w:hint="eastAsia" w:ascii="宋体" w:hAnsi="宋体"/>
        </w:rPr>
        <w:t>款的约定办理。</w:t>
      </w:r>
    </w:p>
    <w:p w14:paraId="74215A69">
      <w:pPr>
        <w:spacing w:line="360" w:lineRule="auto"/>
        <w:ind w:firstLine="315" w:firstLineChars="150"/>
        <w:rPr>
          <w:rFonts w:ascii="宋体"/>
        </w:rPr>
      </w:pPr>
      <w:r>
        <w:rPr>
          <w:rFonts w:hint="eastAsia" w:ascii="宋体" w:hAnsi="宋体"/>
        </w:rPr>
        <w:t>（</w:t>
      </w:r>
      <w:r>
        <w:rPr>
          <w:rFonts w:ascii="宋体" w:hAnsi="宋体"/>
        </w:rPr>
        <w:t>1</w:t>
      </w:r>
      <w:r>
        <w:rPr>
          <w:rFonts w:hint="eastAsia" w:ascii="宋体" w:hAnsi="宋体"/>
        </w:rPr>
        <w:t>）增加合同工作内容；</w:t>
      </w:r>
    </w:p>
    <w:p w14:paraId="3ABAFF77">
      <w:pPr>
        <w:spacing w:line="360" w:lineRule="auto"/>
        <w:ind w:firstLine="315" w:firstLineChars="150"/>
        <w:rPr>
          <w:rFonts w:ascii="宋体"/>
        </w:rPr>
      </w:pPr>
      <w:r>
        <w:rPr>
          <w:rFonts w:hint="eastAsia" w:ascii="宋体" w:hAnsi="宋体"/>
        </w:rPr>
        <w:t>（</w:t>
      </w:r>
      <w:r>
        <w:rPr>
          <w:rFonts w:ascii="宋体" w:hAnsi="宋体"/>
        </w:rPr>
        <w:t>2</w:t>
      </w:r>
      <w:r>
        <w:rPr>
          <w:rFonts w:hint="eastAsia" w:ascii="宋体" w:hAnsi="宋体"/>
        </w:rPr>
        <w:t>）改变合同中任何一项工作的质量要求或其他特性；</w:t>
      </w:r>
    </w:p>
    <w:p w14:paraId="0F4EA084">
      <w:pPr>
        <w:spacing w:line="360" w:lineRule="auto"/>
        <w:ind w:firstLine="315" w:firstLineChars="150"/>
        <w:rPr>
          <w:rFonts w:ascii="宋体"/>
        </w:rPr>
      </w:pPr>
      <w:r>
        <w:rPr>
          <w:rFonts w:hint="eastAsia" w:ascii="宋体" w:hAnsi="宋体"/>
        </w:rPr>
        <w:t>（</w:t>
      </w:r>
      <w:r>
        <w:rPr>
          <w:rFonts w:ascii="宋体" w:hAnsi="宋体"/>
        </w:rPr>
        <w:t>3</w:t>
      </w:r>
      <w:r>
        <w:rPr>
          <w:rFonts w:hint="eastAsia" w:ascii="宋体" w:hAnsi="宋体"/>
        </w:rPr>
        <w:t>）发包人迟延提供材料、工程设备或变更交货地点的；</w:t>
      </w:r>
    </w:p>
    <w:p w14:paraId="287ACE2E">
      <w:pPr>
        <w:spacing w:line="360" w:lineRule="auto"/>
        <w:ind w:firstLine="315" w:firstLineChars="150"/>
        <w:rPr>
          <w:rFonts w:ascii="宋体"/>
        </w:rPr>
      </w:pPr>
      <w:r>
        <w:rPr>
          <w:rFonts w:hint="eastAsia" w:ascii="宋体" w:hAnsi="宋体"/>
        </w:rPr>
        <w:t>（</w:t>
      </w:r>
      <w:r>
        <w:rPr>
          <w:rFonts w:ascii="宋体" w:hAnsi="宋体"/>
        </w:rPr>
        <w:t>4</w:t>
      </w:r>
      <w:r>
        <w:rPr>
          <w:rFonts w:hint="eastAsia" w:ascii="宋体" w:hAnsi="宋体"/>
        </w:rPr>
        <w:t>）因发包人原因导致的暂停施工；</w:t>
      </w:r>
    </w:p>
    <w:p w14:paraId="2936464E">
      <w:pPr>
        <w:spacing w:line="360" w:lineRule="auto"/>
        <w:ind w:firstLine="315" w:firstLineChars="150"/>
        <w:rPr>
          <w:rFonts w:ascii="宋体"/>
        </w:rPr>
      </w:pPr>
      <w:r>
        <w:rPr>
          <w:rFonts w:hint="eastAsia" w:ascii="宋体" w:hAnsi="宋体"/>
        </w:rPr>
        <w:t>（</w:t>
      </w:r>
      <w:r>
        <w:rPr>
          <w:rFonts w:ascii="宋体" w:hAnsi="宋体"/>
        </w:rPr>
        <w:t>5</w:t>
      </w:r>
      <w:r>
        <w:rPr>
          <w:rFonts w:hint="eastAsia" w:ascii="宋体" w:hAnsi="宋体"/>
        </w:rPr>
        <w:t>）提供图纸延误；</w:t>
      </w:r>
    </w:p>
    <w:p w14:paraId="1A717A57">
      <w:pPr>
        <w:spacing w:line="360" w:lineRule="auto"/>
        <w:ind w:firstLine="315" w:firstLineChars="150"/>
        <w:rPr>
          <w:rFonts w:ascii="宋体"/>
        </w:rPr>
      </w:pPr>
      <w:r>
        <w:rPr>
          <w:rFonts w:hint="eastAsia" w:ascii="宋体" w:hAnsi="宋体"/>
        </w:rPr>
        <w:t>（</w:t>
      </w:r>
      <w:r>
        <w:rPr>
          <w:rFonts w:ascii="宋体" w:hAnsi="宋体"/>
        </w:rPr>
        <w:t>6</w:t>
      </w:r>
      <w:r>
        <w:rPr>
          <w:rFonts w:hint="eastAsia" w:ascii="宋体" w:hAnsi="宋体"/>
        </w:rPr>
        <w:t>）未按合同约定及时支付预付款、进度款；</w:t>
      </w:r>
    </w:p>
    <w:p w14:paraId="2D9CA98B">
      <w:pPr>
        <w:spacing w:line="360" w:lineRule="auto"/>
        <w:ind w:firstLine="315" w:firstLineChars="150"/>
        <w:rPr>
          <w:rFonts w:ascii="宋体"/>
        </w:rPr>
      </w:pPr>
      <w:r>
        <w:rPr>
          <w:rFonts w:hint="eastAsia" w:ascii="宋体" w:hAnsi="宋体"/>
        </w:rPr>
        <w:t>（</w:t>
      </w:r>
      <w:r>
        <w:rPr>
          <w:rFonts w:ascii="宋体" w:hAnsi="宋体"/>
        </w:rPr>
        <w:t>7</w:t>
      </w:r>
      <w:r>
        <w:rPr>
          <w:rFonts w:hint="eastAsia" w:ascii="宋体" w:hAnsi="宋体"/>
        </w:rPr>
        <w:t>）因发包人原因不能按照监理人发出的开工通知中载明的开工日期开工；</w:t>
      </w:r>
    </w:p>
    <w:p w14:paraId="0934BF0D">
      <w:pPr>
        <w:spacing w:line="360" w:lineRule="auto"/>
        <w:ind w:firstLine="315" w:firstLineChars="150"/>
        <w:rPr>
          <w:rFonts w:ascii="宋体"/>
        </w:rPr>
      </w:pPr>
      <w:r>
        <w:rPr>
          <w:rFonts w:hint="eastAsia" w:ascii="宋体" w:hAnsi="宋体"/>
        </w:rPr>
        <w:t>（</w:t>
      </w:r>
      <w:r>
        <w:rPr>
          <w:rFonts w:ascii="宋体" w:hAnsi="宋体"/>
        </w:rPr>
        <w:t>8</w:t>
      </w:r>
      <w:r>
        <w:rPr>
          <w:rFonts w:hint="eastAsia" w:ascii="宋体" w:hAnsi="宋体"/>
        </w:rPr>
        <w:t>）发包人造成工期延误的其他原因</w:t>
      </w:r>
      <w:r>
        <w:rPr>
          <w:rFonts w:hint="eastAsia" w:ascii="黑体" w:hAnsi="黑体" w:eastAsia="黑体"/>
        </w:rPr>
        <w:t>见合同条款专用部分。</w:t>
      </w:r>
    </w:p>
    <w:p w14:paraId="301F8FF6">
      <w:pPr>
        <w:keepNext/>
        <w:keepLines/>
        <w:spacing w:beforeLines="50" w:afterLines="50" w:line="360" w:lineRule="auto"/>
        <w:outlineLvl w:val="2"/>
        <w:rPr>
          <w:rFonts w:ascii="宋体" w:hAnsi="宋体"/>
          <w:sz w:val="24"/>
          <w:szCs w:val="20"/>
        </w:rPr>
      </w:pPr>
      <w:bookmarkStart w:id="1093" w:name="_Toc486580123"/>
      <w:bookmarkStart w:id="1094" w:name="_Toc497213799"/>
      <w:bookmarkStart w:id="1095" w:name="_Toc490222568"/>
      <w:bookmarkStart w:id="1096" w:name="_Toc117597552"/>
      <w:bookmarkStart w:id="1097" w:name="_Toc489279934"/>
      <w:r>
        <w:rPr>
          <w:rFonts w:ascii="宋体" w:hAnsi="宋体"/>
          <w:sz w:val="24"/>
          <w:szCs w:val="20"/>
        </w:rPr>
        <w:t xml:space="preserve">11.4  </w:t>
      </w:r>
      <w:r>
        <w:rPr>
          <w:rFonts w:hint="eastAsia" w:ascii="宋体" w:hAnsi="宋体"/>
          <w:sz w:val="24"/>
          <w:szCs w:val="20"/>
        </w:rPr>
        <w:t>异常恶劣的气候条件</w:t>
      </w:r>
      <w:bookmarkEnd w:id="1093"/>
      <w:bookmarkEnd w:id="1094"/>
      <w:bookmarkEnd w:id="1095"/>
      <w:bookmarkEnd w:id="1096"/>
      <w:bookmarkEnd w:id="1097"/>
    </w:p>
    <w:p w14:paraId="4C4ED55F">
      <w:pPr>
        <w:spacing w:line="360" w:lineRule="auto"/>
        <w:ind w:firstLine="420" w:firstLineChars="200"/>
        <w:rPr>
          <w:rFonts w:ascii="黑体" w:hAnsi="黑体" w:eastAsia="黑体"/>
        </w:rPr>
      </w:pPr>
      <w:r>
        <w:rPr>
          <w:rFonts w:hint="eastAsia" w:ascii="宋体" w:hAnsi="宋体"/>
        </w:rPr>
        <w:t>由于出现异常恶劣气候的条件导致工期延误的，承包人有权要求发包人延长工期。异常恶劣的气候条件的范围和标准</w:t>
      </w:r>
      <w:r>
        <w:rPr>
          <w:rFonts w:hint="eastAsia" w:ascii="黑体" w:hAnsi="黑体" w:eastAsia="黑体"/>
        </w:rPr>
        <w:t>见合同条款专用部分。</w:t>
      </w:r>
    </w:p>
    <w:p w14:paraId="7552794B">
      <w:pPr>
        <w:keepNext/>
        <w:keepLines/>
        <w:spacing w:beforeLines="50" w:afterLines="50" w:line="360" w:lineRule="auto"/>
        <w:outlineLvl w:val="2"/>
        <w:rPr>
          <w:rFonts w:ascii="宋体" w:hAnsi="宋体"/>
          <w:sz w:val="24"/>
          <w:szCs w:val="20"/>
        </w:rPr>
      </w:pPr>
      <w:bookmarkStart w:id="1098" w:name="_Toc490222569"/>
      <w:bookmarkStart w:id="1099" w:name="_Toc489279935"/>
      <w:bookmarkStart w:id="1100" w:name="_Toc497213800"/>
      <w:bookmarkStart w:id="1101" w:name="_Toc486580124"/>
      <w:bookmarkStart w:id="1102" w:name="_Toc117597553"/>
      <w:r>
        <w:rPr>
          <w:rFonts w:ascii="宋体" w:hAnsi="宋体"/>
          <w:sz w:val="24"/>
          <w:szCs w:val="20"/>
        </w:rPr>
        <w:t xml:space="preserve">11.5  </w:t>
      </w:r>
      <w:r>
        <w:rPr>
          <w:rFonts w:hint="eastAsia" w:ascii="宋体" w:hAnsi="宋体"/>
          <w:sz w:val="24"/>
          <w:szCs w:val="20"/>
        </w:rPr>
        <w:t>承包人的工期延误</w:t>
      </w:r>
      <w:bookmarkEnd w:id="1098"/>
      <w:bookmarkEnd w:id="1099"/>
      <w:bookmarkEnd w:id="1100"/>
      <w:bookmarkEnd w:id="1101"/>
      <w:bookmarkEnd w:id="1102"/>
    </w:p>
    <w:p w14:paraId="7F1A82D7">
      <w:pPr>
        <w:spacing w:line="360" w:lineRule="auto"/>
        <w:ind w:firstLine="420" w:firstLineChars="200"/>
        <w:rPr>
          <w:rFonts w:ascii="宋体"/>
        </w:rPr>
      </w:pPr>
      <w:r>
        <w:rPr>
          <w:rFonts w:ascii="宋体" w:hAnsi="宋体"/>
        </w:rPr>
        <w:t xml:space="preserve">11.5.1  </w:t>
      </w:r>
      <w:r>
        <w:rPr>
          <w:rFonts w:hint="eastAsia" w:ascii="宋体" w:hAnsi="宋体"/>
        </w:rPr>
        <w:t>由于承包人原因，未能按合同进度计划完成工作，或监理人认为承包人施工进度不能满足合同工期要求的，承包人应在不影响工程安全和质量的前提下采取必要的赶工措施加快进度，并承担加快进度所增加的费用。</w:t>
      </w:r>
    </w:p>
    <w:p w14:paraId="047B7551">
      <w:pPr>
        <w:spacing w:line="360" w:lineRule="auto"/>
        <w:ind w:firstLine="420" w:firstLineChars="200"/>
        <w:rPr>
          <w:rFonts w:ascii="宋体"/>
        </w:rPr>
      </w:pPr>
      <w:r>
        <w:rPr>
          <w:rFonts w:ascii="宋体" w:hAnsi="宋体"/>
        </w:rPr>
        <w:t xml:space="preserve">11.5.2  </w:t>
      </w:r>
      <w:r>
        <w:rPr>
          <w:rFonts w:hint="eastAsia" w:ascii="宋体" w:hAnsi="宋体"/>
        </w:rPr>
        <w:t>由于承包人原因造成不能按期竣工的，按照合同约定的竣工日期（包括按合同工期延长）后</w:t>
      </w:r>
      <w:r>
        <w:rPr>
          <w:rFonts w:ascii="宋体" w:hAnsi="宋体"/>
        </w:rPr>
        <w:t>7</w:t>
      </w:r>
      <w:r>
        <w:rPr>
          <w:rFonts w:hint="eastAsia" w:ascii="宋体" w:hAnsi="宋体"/>
        </w:rPr>
        <w:t>天内，监理人应当按第</w:t>
      </w:r>
      <w:r>
        <w:rPr>
          <w:rFonts w:ascii="宋体" w:hAnsi="宋体"/>
        </w:rPr>
        <w:t>23.4.1</w:t>
      </w:r>
      <w:r>
        <w:rPr>
          <w:rFonts w:hint="eastAsia" w:ascii="宋体" w:hAnsi="宋体"/>
        </w:rPr>
        <w:t>项的约定书面通知承包人</w:t>
      </w:r>
      <w:r>
        <w:rPr>
          <w:rFonts w:ascii="宋体"/>
        </w:rPr>
        <w:t>,</w:t>
      </w:r>
      <w:r>
        <w:rPr>
          <w:rFonts w:hint="eastAsia" w:ascii="宋体" w:hAnsi="宋体"/>
        </w:rPr>
        <w:t>说明发包人有权得到逾期竣工违约金，逾期竣工违约金计算标准和计算方法</w:t>
      </w:r>
      <w:r>
        <w:rPr>
          <w:rFonts w:hint="eastAsia" w:ascii="黑体" w:hAnsi="黑体" w:eastAsia="黑体"/>
        </w:rPr>
        <w:t>见合同条款专用部分。</w:t>
      </w:r>
      <w:r>
        <w:rPr>
          <w:rFonts w:hint="eastAsia" w:ascii="宋体" w:hAnsi="宋体"/>
        </w:rPr>
        <w:t>但最终逾期竣工违约金的金额不应超过合同约定的逾期竣工违约金最高限额。逾期竣工违约金最高限额</w:t>
      </w:r>
      <w:r>
        <w:rPr>
          <w:rFonts w:hint="eastAsia" w:ascii="黑体" w:hAnsi="黑体" w:eastAsia="黑体"/>
        </w:rPr>
        <w:t>见合同条款专用部分。</w:t>
      </w:r>
    </w:p>
    <w:p w14:paraId="4E65AE43">
      <w:pPr>
        <w:spacing w:line="360" w:lineRule="auto"/>
        <w:ind w:firstLine="420" w:firstLineChars="200"/>
        <w:rPr>
          <w:rFonts w:ascii="宋体"/>
        </w:rPr>
      </w:pPr>
      <w:r>
        <w:rPr>
          <w:rFonts w:hint="eastAsia" w:ascii="宋体" w:hAnsi="宋体"/>
        </w:rPr>
        <w:t>监理人未在规定的期限内发出本款约定的书面通知的，发包人丧失主张逾期竣工违约金的权利。</w:t>
      </w:r>
    </w:p>
    <w:p w14:paraId="2F688872">
      <w:pPr>
        <w:spacing w:line="360" w:lineRule="auto"/>
        <w:ind w:firstLine="420" w:firstLineChars="200"/>
        <w:rPr>
          <w:rFonts w:ascii="宋体" w:hAnsi="宋体"/>
        </w:rPr>
      </w:pPr>
      <w:r>
        <w:rPr>
          <w:rFonts w:ascii="宋体" w:hAnsi="宋体"/>
        </w:rPr>
        <w:t xml:space="preserve">11.5.3  </w:t>
      </w:r>
      <w:r>
        <w:rPr>
          <w:rFonts w:hint="eastAsia" w:ascii="宋体" w:hAnsi="宋体"/>
        </w:rPr>
        <w:t>承包人支付逾期竣工违约金，不免除承包人完成工程及修补缺陷的义务。</w:t>
      </w:r>
    </w:p>
    <w:p w14:paraId="4EB704DB">
      <w:pPr>
        <w:pStyle w:val="250"/>
        <w:spacing w:before="120"/>
      </w:pPr>
      <w:bookmarkStart w:id="1103" w:name="_Toc113973452"/>
      <w:bookmarkStart w:id="1104" w:name="_Toc117597554"/>
      <w:r>
        <w:t xml:space="preserve">11.6  </w:t>
      </w:r>
      <w:r>
        <w:rPr>
          <w:rFonts w:hint="eastAsia"/>
        </w:rPr>
        <w:t>发承包双方原因导致的工期延误</w:t>
      </w:r>
      <w:bookmarkEnd w:id="1103"/>
      <w:bookmarkEnd w:id="1104"/>
    </w:p>
    <w:p w14:paraId="0D9FB6B9">
      <w:pPr>
        <w:spacing w:line="360" w:lineRule="auto"/>
        <w:ind w:firstLine="420" w:firstLineChars="200"/>
        <w:rPr>
          <w:rFonts w:ascii="宋体"/>
        </w:rPr>
      </w:pPr>
      <w:r>
        <w:rPr>
          <w:rFonts w:hint="eastAsia" w:ascii="宋体" w:hAnsi="宋体"/>
        </w:rPr>
        <w:t>在履行合同过程中，由于发承包双方的原因造成承包人关键线路工期延误或窝工降效的，</w:t>
      </w:r>
      <w:r>
        <w:rPr>
          <w:rFonts w:ascii="宋体" w:hAnsi="宋体"/>
        </w:rPr>
        <w:t>承</w:t>
      </w:r>
      <w:r>
        <w:rPr>
          <w:rFonts w:hint="eastAsia" w:ascii="宋体" w:hAnsi="宋体"/>
        </w:rPr>
        <w:t>包</w:t>
      </w:r>
      <w:r>
        <w:rPr>
          <w:rFonts w:ascii="宋体" w:hAnsi="宋体"/>
        </w:rPr>
        <w:t>人</w:t>
      </w:r>
      <w:r>
        <w:rPr>
          <w:rFonts w:hint="eastAsia" w:ascii="宋体" w:hAnsi="宋体"/>
        </w:rPr>
        <w:t>可根据实际影响情况</w:t>
      </w:r>
      <w:r>
        <w:rPr>
          <w:rFonts w:ascii="宋体" w:hAnsi="宋体"/>
        </w:rPr>
        <w:t>并按照合同约定期限提出工期顺延</w:t>
      </w:r>
      <w:r>
        <w:rPr>
          <w:rFonts w:hint="eastAsia" w:ascii="宋体" w:hAnsi="宋体"/>
        </w:rPr>
        <w:t>和（或）费用损失申请</w:t>
      </w:r>
      <w:r>
        <w:rPr>
          <w:rFonts w:ascii="宋体" w:hAnsi="宋体"/>
        </w:rPr>
        <w:t>，发包人应当在合同约定的期限内及时处理</w:t>
      </w:r>
      <w:r>
        <w:rPr>
          <w:rFonts w:hint="eastAsia" w:ascii="宋体" w:hAnsi="宋体"/>
        </w:rPr>
        <w:t>，并</w:t>
      </w:r>
      <w:r>
        <w:rPr>
          <w:rFonts w:ascii="宋体" w:hAnsi="宋体"/>
        </w:rPr>
        <w:t>按</w:t>
      </w:r>
      <w:r>
        <w:rPr>
          <w:rFonts w:hint="eastAsia" w:ascii="宋体" w:hAnsi="宋体"/>
        </w:rPr>
        <w:t>过错</w:t>
      </w:r>
      <w:r>
        <w:rPr>
          <w:rFonts w:ascii="宋体" w:hAnsi="宋体"/>
        </w:rPr>
        <w:t>责任分担</w:t>
      </w:r>
      <w:r>
        <w:rPr>
          <w:rFonts w:hint="eastAsia" w:ascii="宋体" w:hAnsi="宋体"/>
        </w:rPr>
        <w:t>工期</w:t>
      </w:r>
      <w:r>
        <w:rPr>
          <w:rFonts w:ascii="宋体" w:hAnsi="宋体"/>
        </w:rPr>
        <w:t>和</w:t>
      </w:r>
      <w:r>
        <w:rPr>
          <w:rFonts w:hint="eastAsia" w:ascii="宋体" w:hAnsi="宋体"/>
        </w:rPr>
        <w:t>（或）费用损失；责任</w:t>
      </w:r>
      <w:r>
        <w:rPr>
          <w:rFonts w:ascii="宋体" w:hAnsi="宋体"/>
        </w:rPr>
        <w:t>划分不清的，以主导原因为主</w:t>
      </w:r>
      <w:r>
        <w:rPr>
          <w:rFonts w:hint="eastAsia" w:ascii="宋体" w:hAnsi="宋体"/>
        </w:rPr>
        <w:t>承担工期</w:t>
      </w:r>
      <w:r>
        <w:rPr>
          <w:rFonts w:ascii="宋体" w:hAnsi="宋体"/>
        </w:rPr>
        <w:t>和</w:t>
      </w:r>
      <w:r>
        <w:rPr>
          <w:rFonts w:hint="eastAsia" w:ascii="宋体" w:hAnsi="宋体"/>
        </w:rPr>
        <w:t>（或）费用损失。需要修订合同进度计划的，按照第</w:t>
      </w:r>
      <w:r>
        <w:rPr>
          <w:rFonts w:ascii="宋体" w:hAnsi="宋体"/>
        </w:rPr>
        <w:t>10.2</w:t>
      </w:r>
      <w:r>
        <w:rPr>
          <w:rFonts w:hint="eastAsia" w:ascii="宋体" w:hAnsi="宋体"/>
        </w:rPr>
        <w:t>款的约定办理。发承包双方导致工期延误的原因</w:t>
      </w:r>
      <w:r>
        <w:rPr>
          <w:rFonts w:hint="eastAsia" w:ascii="黑体" w:hAnsi="黑体" w:eastAsia="黑体"/>
        </w:rPr>
        <w:t>见合同条款专用部分。</w:t>
      </w:r>
    </w:p>
    <w:p w14:paraId="48D3A44F">
      <w:pPr>
        <w:pStyle w:val="250"/>
        <w:spacing w:before="120"/>
      </w:pPr>
      <w:bookmarkStart w:id="1105" w:name="_Toc113973453"/>
      <w:bookmarkStart w:id="1106" w:name="_Toc117597555"/>
      <w:r>
        <w:t xml:space="preserve">11.7  </w:t>
      </w:r>
      <w:r>
        <w:rPr>
          <w:rFonts w:hint="eastAsia"/>
        </w:rPr>
        <w:t>非发承包双方原因导致的工期延误</w:t>
      </w:r>
      <w:bookmarkEnd w:id="1105"/>
      <w:bookmarkEnd w:id="1106"/>
    </w:p>
    <w:p w14:paraId="122F51E0">
      <w:pPr>
        <w:spacing w:line="360" w:lineRule="auto"/>
        <w:ind w:firstLine="420" w:firstLineChars="200"/>
        <w:rPr>
          <w:rFonts w:ascii="宋体"/>
        </w:rPr>
      </w:pPr>
      <w:r>
        <w:rPr>
          <w:rFonts w:hint="eastAsia" w:ascii="宋体" w:hAnsi="宋体"/>
        </w:rPr>
        <w:t>在履行合同过程中，由于非发承包双方的原因造成承包人关键线路工期延误或窝工降效的，</w:t>
      </w:r>
      <w:r>
        <w:rPr>
          <w:rFonts w:ascii="宋体" w:hAnsi="宋体"/>
        </w:rPr>
        <w:t>承</w:t>
      </w:r>
      <w:r>
        <w:rPr>
          <w:rFonts w:hint="eastAsia" w:ascii="宋体" w:hAnsi="宋体"/>
        </w:rPr>
        <w:t>包</w:t>
      </w:r>
      <w:r>
        <w:rPr>
          <w:rFonts w:ascii="宋体" w:hAnsi="宋体"/>
        </w:rPr>
        <w:t>人</w:t>
      </w:r>
      <w:r>
        <w:rPr>
          <w:rFonts w:hint="eastAsia" w:ascii="宋体" w:hAnsi="宋体"/>
        </w:rPr>
        <w:t>可根据实际影响情况</w:t>
      </w:r>
      <w:r>
        <w:rPr>
          <w:rFonts w:ascii="宋体" w:hAnsi="宋体"/>
        </w:rPr>
        <w:t>并按照合同约定期限提出工期顺延</w:t>
      </w:r>
      <w:r>
        <w:rPr>
          <w:rFonts w:hint="eastAsia" w:ascii="宋体" w:hAnsi="宋体"/>
        </w:rPr>
        <w:t>和（或）费用损失申请</w:t>
      </w:r>
      <w:r>
        <w:rPr>
          <w:rFonts w:ascii="宋体" w:hAnsi="宋体"/>
        </w:rPr>
        <w:t>，发包人应当在合同约定的期限内及时处理</w:t>
      </w:r>
      <w:r>
        <w:rPr>
          <w:rFonts w:hint="eastAsia" w:ascii="宋体" w:hAnsi="宋体"/>
        </w:rPr>
        <w:t>，给予顺延工期，发承包双方应根据公平原则分担费用损失。需要修订合同进度计划的，按照第</w:t>
      </w:r>
      <w:r>
        <w:rPr>
          <w:rFonts w:ascii="宋体" w:hAnsi="宋体"/>
        </w:rPr>
        <w:t>10.2</w:t>
      </w:r>
      <w:r>
        <w:rPr>
          <w:rFonts w:hint="eastAsia" w:ascii="宋体" w:hAnsi="宋体"/>
        </w:rPr>
        <w:t>款的约定办理。非发承包双方导致工期延误的原因</w:t>
      </w:r>
      <w:r>
        <w:rPr>
          <w:rFonts w:hint="eastAsia" w:ascii="黑体" w:hAnsi="黑体" w:eastAsia="黑体"/>
        </w:rPr>
        <w:t>见合同条款专用部分。</w:t>
      </w:r>
    </w:p>
    <w:p w14:paraId="569F5E69">
      <w:pPr>
        <w:keepNext/>
        <w:keepLines/>
        <w:spacing w:beforeLines="50" w:afterLines="50" w:line="360" w:lineRule="auto"/>
        <w:outlineLvl w:val="2"/>
        <w:rPr>
          <w:rFonts w:ascii="宋体" w:hAnsi="宋体"/>
          <w:sz w:val="24"/>
          <w:szCs w:val="20"/>
        </w:rPr>
      </w:pPr>
      <w:bookmarkStart w:id="1107" w:name="_Toc117597556"/>
      <w:bookmarkStart w:id="1108" w:name="_Toc490222570"/>
      <w:bookmarkStart w:id="1109" w:name="_Toc489279936"/>
      <w:bookmarkStart w:id="1110" w:name="_Toc497213801"/>
      <w:bookmarkStart w:id="1111" w:name="_Toc486580125"/>
      <w:r>
        <w:rPr>
          <w:rFonts w:ascii="宋体" w:hAnsi="宋体"/>
          <w:sz w:val="24"/>
          <w:szCs w:val="20"/>
        </w:rPr>
        <w:t xml:space="preserve">11.8  </w:t>
      </w:r>
      <w:r>
        <w:rPr>
          <w:rFonts w:hint="eastAsia" w:ascii="宋体" w:hAnsi="宋体"/>
          <w:sz w:val="24"/>
          <w:szCs w:val="20"/>
        </w:rPr>
        <w:t>工期提前</w:t>
      </w:r>
      <w:bookmarkEnd w:id="1107"/>
      <w:bookmarkEnd w:id="1108"/>
      <w:bookmarkEnd w:id="1109"/>
      <w:bookmarkEnd w:id="1110"/>
      <w:bookmarkEnd w:id="1111"/>
    </w:p>
    <w:p w14:paraId="69DBA71B">
      <w:pPr>
        <w:spacing w:line="360" w:lineRule="auto"/>
        <w:ind w:firstLine="420" w:firstLineChars="200"/>
        <w:rPr>
          <w:rFonts w:ascii="宋体"/>
        </w:rPr>
      </w:pPr>
      <w:r>
        <w:rPr>
          <w:rFonts w:hint="eastAsia" w:ascii="宋体" w:hAnsi="宋体"/>
        </w:rPr>
        <w:t>发包人要求承包人提前竣工，或承包人提出提前竣工的建议能够给发包人带来效益的，应由监理人与承包人共同协商采取加快工程进度的措施和修订合同进度计划。发包人应承担承包人由此增加的费用，并向承包人支付相应的奖金。提前竣工的奖励办法</w:t>
      </w:r>
      <w:r>
        <w:rPr>
          <w:rFonts w:hint="eastAsia" w:ascii="黑体" w:hAnsi="黑体" w:eastAsia="黑体"/>
        </w:rPr>
        <w:t>见合同条款专用部分。</w:t>
      </w:r>
    </w:p>
    <w:p w14:paraId="3A70DA06">
      <w:pPr>
        <w:keepNext/>
        <w:keepLines/>
        <w:spacing w:beforeLines="50" w:afterLines="50" w:line="360" w:lineRule="auto"/>
        <w:outlineLvl w:val="1"/>
        <w:rPr>
          <w:rFonts w:ascii="宋体" w:hAnsi="宋体" w:cs="宋体"/>
          <w:sz w:val="28"/>
          <w:szCs w:val="20"/>
        </w:rPr>
      </w:pPr>
      <w:bookmarkStart w:id="1112" w:name="_Toc490222571"/>
      <w:bookmarkStart w:id="1113" w:name="_Toc489279937"/>
      <w:bookmarkStart w:id="1114" w:name="_Toc486580126"/>
      <w:bookmarkStart w:id="1115" w:name="_Toc497213802"/>
      <w:bookmarkStart w:id="1116" w:name="_Toc117597557"/>
      <w:r>
        <w:rPr>
          <w:rFonts w:ascii="宋体" w:hAnsi="宋体" w:cs="宋体"/>
          <w:sz w:val="28"/>
          <w:szCs w:val="20"/>
        </w:rPr>
        <w:t>12.</w:t>
      </w:r>
      <w:r>
        <w:rPr>
          <w:rFonts w:hint="eastAsia" w:ascii="宋体" w:hAnsi="宋体" w:cs="宋体"/>
          <w:sz w:val="28"/>
          <w:szCs w:val="20"/>
        </w:rPr>
        <w:t>暂停施工</w:t>
      </w:r>
      <w:bookmarkEnd w:id="1112"/>
      <w:bookmarkEnd w:id="1113"/>
      <w:bookmarkEnd w:id="1114"/>
      <w:bookmarkEnd w:id="1115"/>
      <w:bookmarkEnd w:id="1116"/>
    </w:p>
    <w:p w14:paraId="27C717AC">
      <w:pPr>
        <w:keepNext/>
        <w:keepLines/>
        <w:spacing w:beforeLines="50" w:afterLines="50" w:line="360" w:lineRule="auto"/>
        <w:outlineLvl w:val="2"/>
        <w:rPr>
          <w:rFonts w:ascii="宋体" w:hAnsi="宋体"/>
          <w:sz w:val="24"/>
          <w:szCs w:val="20"/>
        </w:rPr>
      </w:pPr>
      <w:bookmarkStart w:id="1117" w:name="_Toc117597558"/>
      <w:bookmarkStart w:id="1118" w:name="_Toc497213803"/>
      <w:bookmarkStart w:id="1119" w:name="_Toc490222572"/>
      <w:bookmarkStart w:id="1120" w:name="_Toc489279938"/>
      <w:bookmarkStart w:id="1121" w:name="_Toc486580127"/>
      <w:r>
        <w:rPr>
          <w:rFonts w:ascii="宋体" w:hAnsi="宋体"/>
          <w:sz w:val="24"/>
          <w:szCs w:val="20"/>
        </w:rPr>
        <w:t xml:space="preserve">12.1  </w:t>
      </w:r>
      <w:r>
        <w:rPr>
          <w:rFonts w:hint="eastAsia" w:ascii="宋体" w:hAnsi="宋体"/>
          <w:sz w:val="24"/>
          <w:szCs w:val="20"/>
        </w:rPr>
        <w:t>承包人暂停施工的责任</w:t>
      </w:r>
      <w:bookmarkEnd w:id="1117"/>
      <w:bookmarkEnd w:id="1118"/>
      <w:bookmarkEnd w:id="1119"/>
      <w:bookmarkEnd w:id="1120"/>
      <w:bookmarkEnd w:id="1121"/>
    </w:p>
    <w:p w14:paraId="287131E3">
      <w:pPr>
        <w:spacing w:line="360" w:lineRule="auto"/>
        <w:ind w:firstLine="420" w:firstLineChars="200"/>
        <w:rPr>
          <w:rFonts w:ascii="宋体"/>
        </w:rPr>
      </w:pPr>
      <w:r>
        <w:rPr>
          <w:rFonts w:hint="eastAsia" w:ascii="宋体" w:hAnsi="宋体"/>
        </w:rPr>
        <w:t>因下列情形暂停施工增加的费用和（或）工期延误由承包人承担：</w:t>
      </w:r>
    </w:p>
    <w:p w14:paraId="13184DCE">
      <w:pPr>
        <w:spacing w:line="360" w:lineRule="auto"/>
        <w:ind w:firstLine="315" w:firstLineChars="150"/>
        <w:rPr>
          <w:rFonts w:ascii="宋体"/>
        </w:rPr>
      </w:pPr>
      <w:r>
        <w:rPr>
          <w:rFonts w:hint="eastAsia" w:ascii="宋体" w:hAnsi="宋体"/>
        </w:rPr>
        <w:t>（</w:t>
      </w:r>
      <w:r>
        <w:rPr>
          <w:rFonts w:ascii="宋体" w:hAnsi="宋体"/>
        </w:rPr>
        <w:t>1</w:t>
      </w:r>
      <w:r>
        <w:rPr>
          <w:rFonts w:hint="eastAsia" w:ascii="宋体" w:hAnsi="宋体"/>
        </w:rPr>
        <w:t>）承包人违约引起的暂停施工；</w:t>
      </w:r>
    </w:p>
    <w:p w14:paraId="2B027850">
      <w:pPr>
        <w:spacing w:line="360" w:lineRule="auto"/>
        <w:ind w:firstLine="315" w:firstLineChars="150"/>
        <w:rPr>
          <w:rFonts w:ascii="宋体"/>
        </w:rPr>
      </w:pPr>
      <w:r>
        <w:rPr>
          <w:rFonts w:hint="eastAsia" w:ascii="宋体" w:hAnsi="宋体"/>
        </w:rPr>
        <w:t>（</w:t>
      </w:r>
      <w:r>
        <w:rPr>
          <w:rFonts w:ascii="宋体" w:hAnsi="宋体"/>
        </w:rPr>
        <w:t>2</w:t>
      </w:r>
      <w:r>
        <w:rPr>
          <w:rFonts w:hint="eastAsia" w:ascii="宋体" w:hAnsi="宋体"/>
        </w:rPr>
        <w:t>）由于承包人原因为工程合理施工和安全保障所必需的暂停施工；</w:t>
      </w:r>
    </w:p>
    <w:p w14:paraId="646355C3">
      <w:pPr>
        <w:spacing w:line="360" w:lineRule="auto"/>
        <w:ind w:firstLine="315" w:firstLineChars="150"/>
        <w:rPr>
          <w:rFonts w:ascii="宋体"/>
        </w:rPr>
      </w:pPr>
      <w:r>
        <w:rPr>
          <w:rFonts w:hint="eastAsia" w:ascii="宋体" w:hAnsi="宋体"/>
        </w:rPr>
        <w:t>（</w:t>
      </w:r>
      <w:r>
        <w:rPr>
          <w:rFonts w:ascii="宋体" w:hAnsi="宋体"/>
        </w:rPr>
        <w:t>3</w:t>
      </w:r>
      <w:r>
        <w:rPr>
          <w:rFonts w:hint="eastAsia" w:ascii="宋体" w:hAnsi="宋体"/>
        </w:rPr>
        <w:t>）承包人擅自暂停施工；</w:t>
      </w:r>
    </w:p>
    <w:p w14:paraId="67FE35A7">
      <w:pPr>
        <w:spacing w:line="360" w:lineRule="auto"/>
        <w:ind w:firstLine="315" w:firstLineChars="150"/>
        <w:rPr>
          <w:rFonts w:ascii="宋体"/>
        </w:rPr>
      </w:pPr>
      <w:r>
        <w:rPr>
          <w:rFonts w:hint="eastAsia" w:ascii="宋体" w:hAnsi="宋体"/>
        </w:rPr>
        <w:t>（</w:t>
      </w:r>
      <w:r>
        <w:rPr>
          <w:rFonts w:ascii="宋体" w:hAnsi="宋体"/>
        </w:rPr>
        <w:t>4</w:t>
      </w:r>
      <w:r>
        <w:rPr>
          <w:rFonts w:hint="eastAsia" w:ascii="宋体" w:hAnsi="宋体"/>
        </w:rPr>
        <w:t>）承包人承担暂停施工责任的其他情形</w:t>
      </w:r>
      <w:r>
        <w:rPr>
          <w:rFonts w:hint="eastAsia" w:ascii="黑体" w:hAnsi="黑体" w:eastAsia="黑体"/>
        </w:rPr>
        <w:t>见合同条款专用部分。</w:t>
      </w:r>
    </w:p>
    <w:p w14:paraId="16D3911B">
      <w:pPr>
        <w:keepNext/>
        <w:keepLines/>
        <w:spacing w:beforeLines="50" w:afterLines="50" w:line="360" w:lineRule="auto"/>
        <w:outlineLvl w:val="2"/>
        <w:rPr>
          <w:rFonts w:ascii="宋体" w:hAnsi="宋体"/>
          <w:sz w:val="24"/>
          <w:szCs w:val="20"/>
        </w:rPr>
      </w:pPr>
      <w:bookmarkStart w:id="1122" w:name="_Toc117597559"/>
      <w:bookmarkStart w:id="1123" w:name="_Toc489279939"/>
      <w:bookmarkStart w:id="1124" w:name="_Toc486580128"/>
      <w:bookmarkStart w:id="1125" w:name="_Toc497213804"/>
      <w:bookmarkStart w:id="1126" w:name="_Toc490222573"/>
      <w:r>
        <w:rPr>
          <w:rFonts w:ascii="宋体" w:hAnsi="宋体"/>
          <w:sz w:val="24"/>
          <w:szCs w:val="20"/>
        </w:rPr>
        <w:t xml:space="preserve">12.2  </w:t>
      </w:r>
      <w:r>
        <w:rPr>
          <w:rFonts w:hint="eastAsia" w:ascii="宋体" w:hAnsi="宋体"/>
          <w:sz w:val="24"/>
          <w:szCs w:val="20"/>
        </w:rPr>
        <w:t>发包人暂停施工的责任</w:t>
      </w:r>
      <w:bookmarkEnd w:id="1122"/>
      <w:bookmarkEnd w:id="1123"/>
      <w:bookmarkEnd w:id="1124"/>
      <w:bookmarkEnd w:id="1125"/>
      <w:bookmarkEnd w:id="1126"/>
    </w:p>
    <w:p w14:paraId="71178C45">
      <w:pPr>
        <w:spacing w:line="360" w:lineRule="auto"/>
        <w:ind w:firstLine="420" w:firstLineChars="200"/>
        <w:rPr>
          <w:rFonts w:ascii="宋体"/>
        </w:rPr>
      </w:pPr>
      <w:r>
        <w:rPr>
          <w:rFonts w:hint="eastAsia" w:ascii="宋体" w:hAnsi="宋体"/>
        </w:rPr>
        <w:t>由于发包人原因引起的暂停施工造成工期延误的，承包人有权要求发包人延长工期和（或）增加费用，并支付合理利润。</w:t>
      </w:r>
    </w:p>
    <w:p w14:paraId="56D9931B">
      <w:pPr>
        <w:keepNext/>
        <w:keepLines/>
        <w:spacing w:beforeLines="50" w:afterLines="50" w:line="360" w:lineRule="auto"/>
        <w:outlineLvl w:val="2"/>
        <w:rPr>
          <w:rFonts w:ascii="宋体" w:hAnsi="宋体"/>
          <w:sz w:val="24"/>
          <w:szCs w:val="20"/>
        </w:rPr>
      </w:pPr>
      <w:bookmarkStart w:id="1127" w:name="_Toc117597560"/>
      <w:bookmarkStart w:id="1128" w:name="_Toc489279940"/>
      <w:bookmarkStart w:id="1129" w:name="_Toc486580129"/>
      <w:bookmarkStart w:id="1130" w:name="_Toc490222574"/>
      <w:bookmarkStart w:id="1131" w:name="_Toc497213805"/>
      <w:r>
        <w:rPr>
          <w:rFonts w:ascii="宋体" w:hAnsi="宋体"/>
          <w:sz w:val="24"/>
          <w:szCs w:val="20"/>
        </w:rPr>
        <w:t xml:space="preserve">12.3  </w:t>
      </w:r>
      <w:r>
        <w:rPr>
          <w:rFonts w:hint="eastAsia" w:ascii="宋体" w:hAnsi="宋体"/>
          <w:sz w:val="24"/>
          <w:szCs w:val="20"/>
        </w:rPr>
        <w:t>监理人暂停施工指示</w:t>
      </w:r>
      <w:bookmarkEnd w:id="1127"/>
      <w:bookmarkEnd w:id="1128"/>
      <w:bookmarkEnd w:id="1129"/>
      <w:bookmarkEnd w:id="1130"/>
      <w:bookmarkEnd w:id="1131"/>
    </w:p>
    <w:p w14:paraId="2CE01135">
      <w:pPr>
        <w:spacing w:line="360" w:lineRule="auto"/>
        <w:ind w:firstLine="420" w:firstLineChars="200"/>
        <w:rPr>
          <w:rFonts w:ascii="宋体"/>
        </w:rPr>
      </w:pPr>
      <w:r>
        <w:rPr>
          <w:rFonts w:ascii="宋体" w:hAnsi="宋体"/>
        </w:rPr>
        <w:t xml:space="preserve">12.3.1  </w:t>
      </w:r>
      <w:r>
        <w:rPr>
          <w:rFonts w:hint="eastAsia" w:ascii="宋体" w:hAnsi="宋体"/>
        </w:rPr>
        <w:t>监理人认为有必要时，可向承包人作出暂停施工的指示，承包人应按监理人指示暂停施工。不论由于何种原因引起的暂停施工，暂停施工期间承包人应负责妥善保护工程并提供安全保障。</w:t>
      </w:r>
    </w:p>
    <w:p w14:paraId="04094D22">
      <w:pPr>
        <w:spacing w:line="360" w:lineRule="auto"/>
        <w:ind w:firstLine="420" w:firstLineChars="200"/>
        <w:rPr>
          <w:rFonts w:ascii="宋体"/>
        </w:rPr>
      </w:pPr>
      <w:r>
        <w:rPr>
          <w:rFonts w:ascii="宋体" w:hAnsi="宋体"/>
        </w:rPr>
        <w:t xml:space="preserve">12.3.2  </w:t>
      </w:r>
      <w:r>
        <w:rPr>
          <w:rFonts w:hint="eastAsia" w:ascii="宋体" w:hAnsi="宋体"/>
        </w:rPr>
        <w:t>由于发包人的原因发生暂停施工的紧急情况，且监理人未及时下达暂停施工指示的，承包人可先暂停施工，并及时向监理人提出暂停施工的书面请求。监理人应在接到书面请求后的</w:t>
      </w:r>
      <w:r>
        <w:rPr>
          <w:rFonts w:ascii="宋体" w:hAnsi="宋体"/>
        </w:rPr>
        <w:t>24</w:t>
      </w:r>
      <w:r>
        <w:rPr>
          <w:rFonts w:hint="eastAsia" w:ascii="宋体" w:hAnsi="宋体"/>
        </w:rPr>
        <w:t>小时内予以答复，逾期未答复的，视为同意承包人的暂停施工请求。</w:t>
      </w:r>
    </w:p>
    <w:p w14:paraId="28CCBD9E">
      <w:pPr>
        <w:keepNext/>
        <w:keepLines/>
        <w:spacing w:beforeLines="50" w:afterLines="50" w:line="360" w:lineRule="auto"/>
        <w:outlineLvl w:val="2"/>
        <w:rPr>
          <w:rFonts w:ascii="宋体" w:hAnsi="宋体"/>
          <w:sz w:val="24"/>
          <w:szCs w:val="20"/>
        </w:rPr>
      </w:pPr>
      <w:bookmarkStart w:id="1132" w:name="_Toc117597561"/>
      <w:bookmarkStart w:id="1133" w:name="_Toc490222575"/>
      <w:bookmarkStart w:id="1134" w:name="_Toc497213806"/>
      <w:bookmarkStart w:id="1135" w:name="_Toc486580130"/>
      <w:bookmarkStart w:id="1136" w:name="_Toc489279941"/>
      <w:r>
        <w:rPr>
          <w:rFonts w:ascii="宋体" w:hAnsi="宋体"/>
          <w:sz w:val="24"/>
          <w:szCs w:val="20"/>
        </w:rPr>
        <w:t xml:space="preserve">12.4  </w:t>
      </w:r>
      <w:r>
        <w:rPr>
          <w:rFonts w:hint="eastAsia" w:ascii="宋体" w:hAnsi="宋体"/>
          <w:sz w:val="24"/>
          <w:szCs w:val="20"/>
        </w:rPr>
        <w:t>暂停施工后的复工</w:t>
      </w:r>
      <w:bookmarkEnd w:id="1132"/>
      <w:bookmarkEnd w:id="1133"/>
      <w:bookmarkEnd w:id="1134"/>
      <w:bookmarkEnd w:id="1135"/>
      <w:bookmarkEnd w:id="1136"/>
    </w:p>
    <w:p w14:paraId="4EED2419">
      <w:pPr>
        <w:spacing w:line="360" w:lineRule="auto"/>
        <w:ind w:firstLine="420" w:firstLineChars="200"/>
        <w:rPr>
          <w:rFonts w:ascii="宋体"/>
        </w:rPr>
      </w:pPr>
      <w:r>
        <w:rPr>
          <w:rFonts w:ascii="宋体" w:hAnsi="宋体"/>
        </w:rPr>
        <w:t xml:space="preserve">12.4.1  </w:t>
      </w:r>
      <w:r>
        <w:rPr>
          <w:rFonts w:hint="eastAsia" w:ascii="宋体" w:hAnsi="宋体"/>
        </w:rPr>
        <w:t>暂停施工后，监理人应与发包人和承包人协商，采取有效措施积极消除暂停施工的影响。当工程具备复工条件时，监理人应立即向承包人发出复工通知。承包人收到复工通知后，应在监理人指定的期限内复工。</w:t>
      </w:r>
    </w:p>
    <w:p w14:paraId="30669D40">
      <w:pPr>
        <w:spacing w:line="360" w:lineRule="auto"/>
        <w:ind w:firstLine="420" w:firstLineChars="200"/>
        <w:rPr>
          <w:rFonts w:ascii="宋体"/>
        </w:rPr>
      </w:pPr>
      <w:r>
        <w:rPr>
          <w:rFonts w:ascii="宋体" w:hAnsi="宋体"/>
        </w:rPr>
        <w:t xml:space="preserve">12.4.2  </w:t>
      </w:r>
      <w:r>
        <w:rPr>
          <w:rFonts w:hint="eastAsia" w:ascii="宋体" w:hAnsi="宋体"/>
        </w:rPr>
        <w:t>承包人无故拖延和拒绝复工的，由此增加的费用和工期延误由承包人承担；因发包人原因无法按时复工的，承包人有权要求发包人延长工期和（或）增加费用，并支付合理利润。</w:t>
      </w:r>
    </w:p>
    <w:p w14:paraId="6FB2FFE5">
      <w:pPr>
        <w:spacing w:line="360" w:lineRule="auto"/>
        <w:ind w:firstLine="420" w:firstLineChars="200"/>
        <w:rPr>
          <w:rFonts w:ascii="宋体"/>
        </w:rPr>
      </w:pPr>
      <w:r>
        <w:rPr>
          <w:rFonts w:ascii="宋体" w:hAnsi="宋体"/>
        </w:rPr>
        <w:t xml:space="preserve">12.4.3  </w:t>
      </w:r>
      <w:r>
        <w:rPr>
          <w:rFonts w:hint="eastAsia" w:ascii="宋体" w:hAnsi="宋体"/>
        </w:rPr>
        <w:t>根据第</w:t>
      </w:r>
      <w:r>
        <w:rPr>
          <w:rFonts w:ascii="宋体" w:hAnsi="宋体"/>
        </w:rPr>
        <w:t>12.4.1</w:t>
      </w:r>
      <w:r>
        <w:rPr>
          <w:rFonts w:hint="eastAsia" w:ascii="宋体" w:hAnsi="宋体"/>
        </w:rPr>
        <w:t>款的约定，监理人发出复工通知后，监理人应和承包人一起对受到暂停施工影响的工程、材料和工程设备进行检查。承包人负责修复在暂停施工期间发生在工程、材料和工程设备上的任何损蚀、缺陷或损失，修复费用由承担暂停施工责任的责任人承担。</w:t>
      </w:r>
    </w:p>
    <w:p w14:paraId="428461DA">
      <w:pPr>
        <w:spacing w:line="360" w:lineRule="auto"/>
        <w:ind w:firstLine="420" w:firstLineChars="200"/>
        <w:rPr>
          <w:rFonts w:ascii="宋体"/>
        </w:rPr>
      </w:pPr>
      <w:r>
        <w:rPr>
          <w:rFonts w:ascii="宋体" w:hAnsi="宋体"/>
        </w:rPr>
        <w:t xml:space="preserve">12.4.4  </w:t>
      </w:r>
      <w:r>
        <w:rPr>
          <w:rFonts w:hint="eastAsia" w:ascii="宋体" w:hAnsi="宋体"/>
        </w:rPr>
        <w:t>暂停施工持续</w:t>
      </w:r>
      <w:r>
        <w:rPr>
          <w:rFonts w:ascii="宋体" w:hAnsi="宋体"/>
        </w:rPr>
        <w:t>56</w:t>
      </w:r>
      <w:r>
        <w:rPr>
          <w:rFonts w:hint="eastAsia" w:ascii="宋体" w:hAnsi="宋体"/>
        </w:rPr>
        <w:t>天以上，按合同约定由承包人提供的材料和工程设备，由于暂停施工原因导致承包人在暂停施工前已经订购但被暂停运至施工现场的，发包人应按照承包人订购合同的约定支付相应的订购款项。</w:t>
      </w:r>
    </w:p>
    <w:p w14:paraId="45A07706">
      <w:pPr>
        <w:keepNext/>
        <w:keepLines/>
        <w:spacing w:beforeLines="50" w:afterLines="50" w:line="360" w:lineRule="auto"/>
        <w:outlineLvl w:val="2"/>
        <w:rPr>
          <w:rFonts w:ascii="宋体" w:hAnsi="宋体"/>
          <w:sz w:val="24"/>
          <w:szCs w:val="20"/>
        </w:rPr>
      </w:pPr>
      <w:bookmarkStart w:id="1137" w:name="_Toc489279942"/>
      <w:bookmarkStart w:id="1138" w:name="_Toc486580131"/>
      <w:bookmarkStart w:id="1139" w:name="_Toc117597562"/>
      <w:bookmarkStart w:id="1140" w:name="_Toc490222576"/>
      <w:bookmarkStart w:id="1141" w:name="_Toc497213807"/>
      <w:r>
        <w:rPr>
          <w:rFonts w:ascii="宋体" w:hAnsi="宋体"/>
          <w:sz w:val="24"/>
          <w:szCs w:val="20"/>
        </w:rPr>
        <w:t xml:space="preserve">12.5  </w:t>
      </w:r>
      <w:r>
        <w:rPr>
          <w:rFonts w:hint="eastAsia" w:ascii="宋体" w:hAnsi="宋体"/>
          <w:sz w:val="24"/>
          <w:szCs w:val="20"/>
        </w:rPr>
        <w:t>暂停施工持续</w:t>
      </w:r>
      <w:r>
        <w:rPr>
          <w:rFonts w:ascii="宋体" w:hAnsi="宋体"/>
          <w:sz w:val="24"/>
          <w:szCs w:val="20"/>
        </w:rPr>
        <w:t>56</w:t>
      </w:r>
      <w:r>
        <w:rPr>
          <w:rFonts w:hint="eastAsia" w:ascii="宋体" w:hAnsi="宋体"/>
          <w:sz w:val="24"/>
          <w:szCs w:val="20"/>
        </w:rPr>
        <w:t>天以上</w:t>
      </w:r>
      <w:bookmarkEnd w:id="1137"/>
      <w:bookmarkEnd w:id="1138"/>
      <w:bookmarkEnd w:id="1139"/>
      <w:bookmarkEnd w:id="1140"/>
      <w:bookmarkEnd w:id="1141"/>
    </w:p>
    <w:p w14:paraId="72A1D2E2">
      <w:pPr>
        <w:spacing w:line="360" w:lineRule="auto"/>
        <w:ind w:firstLine="411" w:firstLineChars="196"/>
        <w:rPr>
          <w:rFonts w:ascii="宋体"/>
        </w:rPr>
      </w:pPr>
      <w:r>
        <w:rPr>
          <w:rFonts w:ascii="宋体" w:hAnsi="宋体"/>
        </w:rPr>
        <w:t xml:space="preserve">12.5.1  </w:t>
      </w:r>
      <w:r>
        <w:rPr>
          <w:rFonts w:hint="eastAsia" w:ascii="宋体" w:hAnsi="宋体"/>
        </w:rPr>
        <w:t>监理人发出暂停施工指示后</w:t>
      </w:r>
      <w:r>
        <w:rPr>
          <w:rFonts w:ascii="宋体" w:hAnsi="宋体"/>
        </w:rPr>
        <w:t>56</w:t>
      </w:r>
      <w:r>
        <w:rPr>
          <w:rFonts w:hint="eastAsia" w:ascii="宋体" w:hAnsi="宋体"/>
        </w:rPr>
        <w:t>天内未向承包人发出复工通知，除了该项停工属于第</w:t>
      </w:r>
      <w:r>
        <w:rPr>
          <w:rFonts w:ascii="宋体" w:hAnsi="宋体"/>
        </w:rPr>
        <w:t>12.1</w:t>
      </w:r>
      <w:r>
        <w:rPr>
          <w:rFonts w:hint="eastAsia" w:ascii="宋体" w:hAnsi="宋体"/>
        </w:rPr>
        <w:t>款的情况外，承包人可向监理人提交书面通知，要求监理人在收到书面通知后</w:t>
      </w:r>
      <w:r>
        <w:rPr>
          <w:rFonts w:ascii="宋体" w:hAnsi="宋体"/>
        </w:rPr>
        <w:t>28</w:t>
      </w:r>
      <w:r>
        <w:rPr>
          <w:rFonts w:hint="eastAsia" w:ascii="宋体" w:hAnsi="宋体"/>
        </w:rPr>
        <w:t>天内准许已暂停施工的工程或其中一部分工程继续施工。如监理人逾期不予批准，则承包人可以通知监理人，将工程受影响的部分视为按第</w:t>
      </w:r>
      <w:r>
        <w:rPr>
          <w:rFonts w:ascii="宋体" w:hAnsi="宋体"/>
        </w:rPr>
        <w:t>15.1</w:t>
      </w:r>
      <w:r>
        <w:rPr>
          <w:rFonts w:hint="eastAsia" w:ascii="宋体" w:hAnsi="宋体"/>
        </w:rPr>
        <w:t>（</w:t>
      </w:r>
      <w:r>
        <w:rPr>
          <w:rFonts w:ascii="宋体" w:hAnsi="宋体"/>
        </w:rPr>
        <w:t>1</w:t>
      </w:r>
      <w:r>
        <w:rPr>
          <w:rFonts w:hint="eastAsia" w:ascii="宋体" w:hAnsi="宋体"/>
        </w:rPr>
        <w:t>）项的可取消工作。如暂停施工影响到整个工程，可视为发包人违约，应按第</w:t>
      </w:r>
      <w:r>
        <w:rPr>
          <w:rFonts w:ascii="宋体" w:hAnsi="宋体"/>
        </w:rPr>
        <w:t>22.2</w:t>
      </w:r>
      <w:r>
        <w:rPr>
          <w:rFonts w:hint="eastAsia" w:ascii="宋体" w:hAnsi="宋体"/>
        </w:rPr>
        <w:t>款的规定办理。</w:t>
      </w:r>
    </w:p>
    <w:p w14:paraId="4A1D2F76">
      <w:pPr>
        <w:tabs>
          <w:tab w:val="left" w:pos="1560"/>
        </w:tabs>
        <w:spacing w:line="360" w:lineRule="auto"/>
        <w:ind w:firstLine="420" w:firstLineChars="200"/>
        <w:rPr>
          <w:rFonts w:ascii="宋体"/>
        </w:rPr>
      </w:pPr>
      <w:r>
        <w:rPr>
          <w:rFonts w:ascii="宋体" w:hAnsi="宋体"/>
        </w:rPr>
        <w:t xml:space="preserve">12.5.2  </w:t>
      </w:r>
      <w:r>
        <w:rPr>
          <w:rFonts w:hint="eastAsia" w:ascii="宋体" w:hAnsi="宋体"/>
        </w:rPr>
        <w:t>由于承包人责任引起的暂停施工，如承包人在收到监理人暂停施工指示后</w:t>
      </w:r>
      <w:r>
        <w:rPr>
          <w:rFonts w:ascii="宋体" w:hAnsi="宋体"/>
        </w:rPr>
        <w:t>56</w:t>
      </w:r>
      <w:r>
        <w:rPr>
          <w:rFonts w:hint="eastAsia" w:ascii="宋体" w:hAnsi="宋体"/>
        </w:rPr>
        <w:t>天内不认真采取有效的复工措施，造成工期延误，可视为承包人违约，应按第</w:t>
      </w:r>
      <w:r>
        <w:rPr>
          <w:rFonts w:ascii="宋体" w:hAnsi="宋体"/>
        </w:rPr>
        <w:t>22.1</w:t>
      </w:r>
      <w:r>
        <w:rPr>
          <w:rFonts w:hint="eastAsia" w:ascii="宋体" w:hAnsi="宋体"/>
        </w:rPr>
        <w:t>款的规定办理。</w:t>
      </w:r>
    </w:p>
    <w:p w14:paraId="1E6A977C">
      <w:pPr>
        <w:keepNext/>
        <w:keepLines/>
        <w:spacing w:beforeLines="50" w:afterLines="50" w:line="360" w:lineRule="auto"/>
        <w:outlineLvl w:val="1"/>
        <w:rPr>
          <w:rFonts w:ascii="宋体" w:hAnsi="宋体" w:cs="宋体"/>
          <w:sz w:val="28"/>
          <w:szCs w:val="20"/>
        </w:rPr>
      </w:pPr>
      <w:bookmarkStart w:id="1142" w:name="_Toc117597563"/>
      <w:bookmarkStart w:id="1143" w:name="_Toc486580132"/>
      <w:bookmarkStart w:id="1144" w:name="_Toc490222577"/>
      <w:bookmarkStart w:id="1145" w:name="_Toc489279943"/>
      <w:bookmarkStart w:id="1146" w:name="_Toc497213808"/>
      <w:r>
        <w:rPr>
          <w:rFonts w:ascii="宋体" w:hAnsi="宋体" w:cs="宋体"/>
          <w:sz w:val="28"/>
          <w:szCs w:val="20"/>
        </w:rPr>
        <w:t>13.</w:t>
      </w:r>
      <w:r>
        <w:rPr>
          <w:rFonts w:hint="eastAsia" w:ascii="宋体" w:hAnsi="宋体" w:cs="宋体"/>
          <w:sz w:val="28"/>
          <w:szCs w:val="20"/>
        </w:rPr>
        <w:t>工程质量</w:t>
      </w:r>
      <w:bookmarkEnd w:id="1142"/>
      <w:bookmarkEnd w:id="1143"/>
      <w:bookmarkEnd w:id="1144"/>
      <w:bookmarkEnd w:id="1145"/>
      <w:bookmarkEnd w:id="1146"/>
    </w:p>
    <w:p w14:paraId="55A87A3D">
      <w:pPr>
        <w:keepNext/>
        <w:keepLines/>
        <w:spacing w:beforeLines="50" w:afterLines="50" w:line="360" w:lineRule="auto"/>
        <w:outlineLvl w:val="2"/>
        <w:rPr>
          <w:rFonts w:ascii="宋体" w:hAnsi="宋体"/>
          <w:sz w:val="24"/>
          <w:szCs w:val="20"/>
        </w:rPr>
      </w:pPr>
      <w:bookmarkStart w:id="1147" w:name="_Toc486580133"/>
      <w:bookmarkStart w:id="1148" w:name="_Toc497213809"/>
      <w:bookmarkStart w:id="1149" w:name="_Toc117597564"/>
      <w:bookmarkStart w:id="1150" w:name="_Toc489279944"/>
      <w:bookmarkStart w:id="1151" w:name="_Toc490222578"/>
      <w:r>
        <w:rPr>
          <w:rFonts w:ascii="宋体" w:hAnsi="宋体"/>
          <w:sz w:val="24"/>
          <w:szCs w:val="20"/>
        </w:rPr>
        <w:t xml:space="preserve">13.1  </w:t>
      </w:r>
      <w:r>
        <w:rPr>
          <w:rFonts w:hint="eastAsia" w:ascii="宋体" w:hAnsi="宋体"/>
          <w:sz w:val="24"/>
          <w:szCs w:val="20"/>
        </w:rPr>
        <w:t>工程质量要求</w:t>
      </w:r>
      <w:bookmarkEnd w:id="1147"/>
      <w:bookmarkEnd w:id="1148"/>
      <w:bookmarkEnd w:id="1149"/>
      <w:bookmarkEnd w:id="1150"/>
      <w:bookmarkEnd w:id="1151"/>
    </w:p>
    <w:p w14:paraId="40376ED6">
      <w:pPr>
        <w:spacing w:line="360" w:lineRule="auto"/>
        <w:ind w:firstLine="420" w:firstLineChars="200"/>
        <w:rPr>
          <w:rFonts w:ascii="宋体"/>
        </w:rPr>
      </w:pPr>
      <w:r>
        <w:rPr>
          <w:rFonts w:ascii="宋体" w:hAnsi="宋体"/>
        </w:rPr>
        <w:t xml:space="preserve">13.1.1  </w:t>
      </w:r>
      <w:r>
        <w:rPr>
          <w:rFonts w:hint="eastAsia" w:ascii="宋体" w:hAnsi="宋体"/>
        </w:rPr>
        <w:t>工程质量验收按合同约定验收标准执行。</w:t>
      </w:r>
    </w:p>
    <w:p w14:paraId="2EBA3878">
      <w:pPr>
        <w:spacing w:line="360" w:lineRule="auto"/>
        <w:ind w:firstLine="420" w:firstLineChars="200"/>
        <w:rPr>
          <w:rFonts w:ascii="宋体"/>
        </w:rPr>
      </w:pPr>
      <w:r>
        <w:rPr>
          <w:rFonts w:ascii="宋体" w:hAnsi="宋体"/>
        </w:rPr>
        <w:t xml:space="preserve">13.1.2  </w:t>
      </w:r>
      <w:r>
        <w:rPr>
          <w:rFonts w:hint="eastAsia" w:ascii="宋体" w:hAnsi="宋体"/>
        </w:rPr>
        <w:t>因承包人原因造成工程质量达不到合同约定验收标准的，监理人有权要求承包人返工直至符合合同要求为止，由此造成的费用增加和（或）工期延误由承包人承担。</w:t>
      </w:r>
    </w:p>
    <w:p w14:paraId="19F10118">
      <w:pPr>
        <w:spacing w:line="360" w:lineRule="auto"/>
        <w:ind w:firstLine="420" w:firstLineChars="200"/>
        <w:rPr>
          <w:rFonts w:ascii="宋体"/>
        </w:rPr>
      </w:pPr>
      <w:r>
        <w:rPr>
          <w:rFonts w:ascii="宋体" w:hAnsi="宋体"/>
        </w:rPr>
        <w:t xml:space="preserve">13.1.3  </w:t>
      </w:r>
      <w:r>
        <w:rPr>
          <w:rFonts w:hint="eastAsia" w:ascii="宋体" w:hAnsi="宋体"/>
        </w:rPr>
        <w:t>因发包人原因造成工程质量达不到合同约定验收标准的，发包人应承担由于承包人返工造成的费用增加和（或）工期延误，并支付承包人合理利润。</w:t>
      </w:r>
    </w:p>
    <w:p w14:paraId="3812382D">
      <w:pPr>
        <w:keepNext/>
        <w:keepLines/>
        <w:spacing w:beforeLines="50" w:afterLines="50" w:line="360" w:lineRule="auto"/>
        <w:outlineLvl w:val="2"/>
        <w:rPr>
          <w:rFonts w:ascii="宋体" w:hAnsi="宋体"/>
          <w:sz w:val="24"/>
          <w:szCs w:val="20"/>
        </w:rPr>
      </w:pPr>
      <w:bookmarkStart w:id="1152" w:name="_Toc490222579"/>
      <w:bookmarkStart w:id="1153" w:name="_Toc497213810"/>
      <w:bookmarkStart w:id="1154" w:name="_Toc489279945"/>
      <w:bookmarkStart w:id="1155" w:name="_Toc117597565"/>
      <w:bookmarkStart w:id="1156" w:name="_Toc486580134"/>
      <w:r>
        <w:rPr>
          <w:rFonts w:ascii="宋体" w:hAnsi="宋体"/>
          <w:sz w:val="24"/>
          <w:szCs w:val="20"/>
        </w:rPr>
        <w:t xml:space="preserve">13.2  </w:t>
      </w:r>
      <w:r>
        <w:rPr>
          <w:rFonts w:hint="eastAsia" w:ascii="宋体" w:hAnsi="宋体"/>
          <w:sz w:val="24"/>
          <w:szCs w:val="20"/>
        </w:rPr>
        <w:t>承包人的质量管理</w:t>
      </w:r>
      <w:bookmarkEnd w:id="1152"/>
      <w:bookmarkEnd w:id="1153"/>
      <w:bookmarkEnd w:id="1154"/>
      <w:bookmarkEnd w:id="1155"/>
      <w:bookmarkEnd w:id="1156"/>
    </w:p>
    <w:p w14:paraId="65ADB343">
      <w:pPr>
        <w:spacing w:line="360" w:lineRule="auto"/>
        <w:ind w:firstLine="420" w:firstLineChars="200"/>
        <w:rPr>
          <w:rFonts w:ascii="宋体"/>
        </w:rPr>
      </w:pPr>
      <w:r>
        <w:rPr>
          <w:rFonts w:ascii="宋体" w:hAnsi="宋体"/>
        </w:rPr>
        <w:t xml:space="preserve">13.2.1  </w:t>
      </w:r>
      <w:r>
        <w:rPr>
          <w:rFonts w:hint="eastAsia" w:ascii="宋体" w:hAnsi="宋体"/>
        </w:rPr>
        <w:t>承包人应在施工场地设置专门的质量检查机构，配备专职质量检查人员，建立完善的质量检查制度。承包人应在合同条款专用部分约定的期限内，提交工程质量保证措施文件，包括质量检查机构的组织和岗位责任、质检人员的组成、质量检查程序和实施细则等，报送监理人审批。监理人应在合同条款专用部分约定的期限内完成审批。</w:t>
      </w:r>
    </w:p>
    <w:p w14:paraId="659243C3">
      <w:pPr>
        <w:spacing w:line="360" w:lineRule="auto"/>
        <w:ind w:firstLine="420" w:firstLineChars="200"/>
        <w:rPr>
          <w:rFonts w:ascii="宋体"/>
        </w:rPr>
      </w:pPr>
      <w:r>
        <w:rPr>
          <w:rFonts w:ascii="宋体" w:hAnsi="宋体"/>
        </w:rPr>
        <w:t xml:space="preserve">13.2.2  </w:t>
      </w:r>
      <w:r>
        <w:rPr>
          <w:rFonts w:hint="eastAsia" w:ascii="宋体" w:hAnsi="宋体"/>
        </w:rPr>
        <w:t>承包人应加强对施工人员的质量教育和技术培训，定期考核施工人员的劳动技能，严格执行规范和操作规程。</w:t>
      </w:r>
    </w:p>
    <w:p w14:paraId="6F1A4B31">
      <w:pPr>
        <w:keepNext/>
        <w:keepLines/>
        <w:spacing w:beforeLines="50" w:afterLines="50" w:line="360" w:lineRule="auto"/>
        <w:outlineLvl w:val="2"/>
        <w:rPr>
          <w:rFonts w:ascii="宋体" w:hAnsi="宋体"/>
          <w:sz w:val="24"/>
          <w:szCs w:val="20"/>
        </w:rPr>
      </w:pPr>
      <w:bookmarkStart w:id="1157" w:name="_Toc117597566"/>
      <w:bookmarkStart w:id="1158" w:name="_Toc497213811"/>
      <w:bookmarkStart w:id="1159" w:name="_Toc490222580"/>
      <w:bookmarkStart w:id="1160" w:name="_Toc486580135"/>
      <w:bookmarkStart w:id="1161" w:name="_Toc489279946"/>
      <w:r>
        <w:rPr>
          <w:rFonts w:ascii="宋体" w:hAnsi="宋体"/>
          <w:sz w:val="24"/>
          <w:szCs w:val="20"/>
        </w:rPr>
        <w:t xml:space="preserve">13.3  </w:t>
      </w:r>
      <w:r>
        <w:rPr>
          <w:rFonts w:hint="eastAsia" w:ascii="宋体" w:hAnsi="宋体"/>
          <w:sz w:val="24"/>
          <w:szCs w:val="20"/>
        </w:rPr>
        <w:t>承包人的质量检查</w:t>
      </w:r>
      <w:bookmarkEnd w:id="1157"/>
      <w:bookmarkEnd w:id="1158"/>
      <w:bookmarkEnd w:id="1159"/>
      <w:bookmarkEnd w:id="1160"/>
      <w:bookmarkEnd w:id="1161"/>
    </w:p>
    <w:p w14:paraId="04146500">
      <w:pPr>
        <w:spacing w:line="360" w:lineRule="auto"/>
        <w:ind w:firstLine="420" w:firstLineChars="200"/>
        <w:rPr>
          <w:rFonts w:ascii="宋体"/>
        </w:rPr>
      </w:pPr>
      <w:r>
        <w:rPr>
          <w:rFonts w:hint="eastAsia" w:ascii="宋体" w:hAnsi="宋体"/>
        </w:rPr>
        <w:t>承包人应按合同条款专用部分的约定对材料、工程设备以及工程的所有部位及其施工工艺进行全过程的质量检查和检验，并作详细记录，编制工程质量报表，报送监理人审查。监理人应在合同条款专用部分约定的期限内完成审查。</w:t>
      </w:r>
    </w:p>
    <w:p w14:paraId="162382E9">
      <w:pPr>
        <w:keepNext/>
        <w:keepLines/>
        <w:spacing w:beforeLines="50" w:afterLines="50" w:line="360" w:lineRule="auto"/>
        <w:outlineLvl w:val="2"/>
        <w:rPr>
          <w:rFonts w:ascii="宋体" w:hAnsi="宋体"/>
          <w:sz w:val="24"/>
          <w:szCs w:val="20"/>
        </w:rPr>
      </w:pPr>
      <w:bookmarkStart w:id="1162" w:name="_Toc489279947"/>
      <w:bookmarkStart w:id="1163" w:name="_Toc117597567"/>
      <w:bookmarkStart w:id="1164" w:name="_Toc486580136"/>
      <w:bookmarkStart w:id="1165" w:name="_Toc490222581"/>
      <w:bookmarkStart w:id="1166" w:name="_Toc497213812"/>
      <w:r>
        <w:rPr>
          <w:rFonts w:ascii="宋体" w:hAnsi="宋体"/>
          <w:sz w:val="24"/>
          <w:szCs w:val="20"/>
        </w:rPr>
        <w:t xml:space="preserve">13.4  </w:t>
      </w:r>
      <w:r>
        <w:rPr>
          <w:rFonts w:hint="eastAsia" w:ascii="宋体" w:hAnsi="宋体"/>
          <w:sz w:val="24"/>
          <w:szCs w:val="20"/>
        </w:rPr>
        <w:t>监理人的质量检查</w:t>
      </w:r>
      <w:bookmarkEnd w:id="1162"/>
      <w:bookmarkEnd w:id="1163"/>
      <w:bookmarkEnd w:id="1164"/>
      <w:bookmarkEnd w:id="1165"/>
      <w:bookmarkEnd w:id="1166"/>
    </w:p>
    <w:p w14:paraId="0626310C">
      <w:pPr>
        <w:spacing w:line="360" w:lineRule="auto"/>
        <w:ind w:firstLine="420" w:firstLineChars="200"/>
        <w:rPr>
          <w:rFonts w:ascii="宋体"/>
        </w:rPr>
      </w:pPr>
      <w:r>
        <w:rPr>
          <w:rFonts w:hint="eastAsia" w:ascii="宋体" w:hAnsi="宋体"/>
        </w:rPr>
        <w:t>监理人有权对工程的所有部位及其施工工艺、材料和工程设备进行检查和检验。承包人应为监理人的检查和检验提供方便，包括监理人到施工场地，或制造、加工地点，或合同约定的其他地方进行察看和查阅施工原始记录。承包人还应按监理人指示，进行施工场地取样试验、工程复核测量和设备性能检测，提供试验样品、提交试验报告和测量成果以及监理人要求进行的其他工作。监理人的检查和检验，不免除承包人按合同约定应负的责任。监理人可以进行察看和查阅施工原始记录的其他地方</w:t>
      </w:r>
      <w:r>
        <w:rPr>
          <w:rFonts w:hint="eastAsia" w:ascii="黑体" w:hAnsi="黑体" w:eastAsia="黑体"/>
        </w:rPr>
        <w:t>见合同条款专用部分</w:t>
      </w:r>
      <w:r>
        <w:rPr>
          <w:rFonts w:hint="eastAsia" w:ascii="宋体" w:hAnsi="宋体"/>
        </w:rPr>
        <w:t>。</w:t>
      </w:r>
    </w:p>
    <w:p w14:paraId="15DAE879">
      <w:pPr>
        <w:keepNext/>
        <w:keepLines/>
        <w:spacing w:beforeLines="50" w:afterLines="50" w:line="360" w:lineRule="auto"/>
        <w:outlineLvl w:val="2"/>
        <w:rPr>
          <w:rFonts w:ascii="宋体" w:hAnsi="宋体"/>
          <w:sz w:val="24"/>
          <w:szCs w:val="20"/>
        </w:rPr>
      </w:pPr>
      <w:bookmarkStart w:id="1167" w:name="_Toc117597568"/>
      <w:bookmarkStart w:id="1168" w:name="_Toc490222582"/>
      <w:bookmarkStart w:id="1169" w:name="_Toc486580137"/>
      <w:bookmarkStart w:id="1170" w:name="_Toc497213813"/>
      <w:bookmarkStart w:id="1171" w:name="_Toc489279948"/>
      <w:r>
        <w:rPr>
          <w:rFonts w:ascii="宋体" w:hAnsi="宋体"/>
          <w:sz w:val="24"/>
          <w:szCs w:val="20"/>
        </w:rPr>
        <w:t xml:space="preserve">13.5  </w:t>
      </w:r>
      <w:r>
        <w:rPr>
          <w:rFonts w:hint="eastAsia" w:ascii="宋体" w:hAnsi="宋体"/>
          <w:sz w:val="24"/>
          <w:szCs w:val="20"/>
        </w:rPr>
        <w:t>工程隐蔽部位覆盖前的检查</w:t>
      </w:r>
      <w:bookmarkEnd w:id="1167"/>
      <w:bookmarkEnd w:id="1168"/>
      <w:bookmarkEnd w:id="1169"/>
      <w:bookmarkEnd w:id="1170"/>
      <w:bookmarkEnd w:id="1171"/>
    </w:p>
    <w:p w14:paraId="31953080">
      <w:pPr>
        <w:spacing w:line="360" w:lineRule="auto"/>
        <w:ind w:firstLine="420" w:firstLineChars="200"/>
        <w:rPr>
          <w:rFonts w:ascii="宋体"/>
        </w:rPr>
      </w:pPr>
      <w:r>
        <w:rPr>
          <w:rFonts w:ascii="宋体" w:hAnsi="宋体"/>
        </w:rPr>
        <w:t xml:space="preserve">13.5.1  </w:t>
      </w:r>
      <w:r>
        <w:rPr>
          <w:rFonts w:hint="eastAsia" w:ascii="宋体" w:hAnsi="宋体"/>
        </w:rPr>
        <w:t>通知监理人检查</w:t>
      </w:r>
    </w:p>
    <w:p w14:paraId="639FEB18">
      <w:pPr>
        <w:spacing w:line="360" w:lineRule="auto"/>
        <w:ind w:firstLine="420" w:firstLineChars="200"/>
        <w:rPr>
          <w:rFonts w:ascii="宋体"/>
        </w:rPr>
      </w:pPr>
      <w:r>
        <w:rPr>
          <w:rFonts w:hint="eastAsia" w:ascii="宋体" w:hAnsi="宋体"/>
        </w:rPr>
        <w:t>经承包人自检确认的工程隐蔽部位具备覆盖条件后，承包人应通知监理人在合同约定的期限内检查。承包人的通知应附有自检记录和必要的检查资料。监理人应按时到场检查。经监理人检查确认质量符合隐蔽要求，并在检查记录上签字后，承包人才能进行覆盖。监理人检查确认质量不合格的，承包人应在监理人指示的时间内修整返工后，由监理人重新检查。监理人对工程隐蔽部位进行检查的期限</w:t>
      </w:r>
      <w:r>
        <w:rPr>
          <w:rFonts w:hint="eastAsia" w:ascii="黑体" w:hAnsi="黑体" w:eastAsia="黑体"/>
        </w:rPr>
        <w:t>见合同条款专用部分。</w:t>
      </w:r>
    </w:p>
    <w:p w14:paraId="0D78FCC0">
      <w:pPr>
        <w:spacing w:line="360" w:lineRule="auto"/>
        <w:ind w:firstLine="420" w:firstLineChars="200"/>
        <w:rPr>
          <w:rFonts w:ascii="宋体"/>
        </w:rPr>
      </w:pPr>
      <w:r>
        <w:rPr>
          <w:rFonts w:ascii="宋体" w:hAnsi="宋体"/>
        </w:rPr>
        <w:t xml:space="preserve">13.5.2  </w:t>
      </w:r>
      <w:r>
        <w:rPr>
          <w:rFonts w:hint="eastAsia" w:ascii="宋体" w:hAnsi="宋体"/>
        </w:rPr>
        <w:t>监理人未到场检查</w:t>
      </w:r>
    </w:p>
    <w:p w14:paraId="69E58B14">
      <w:pPr>
        <w:spacing w:line="360" w:lineRule="auto"/>
        <w:ind w:firstLine="420" w:firstLineChars="200"/>
        <w:rPr>
          <w:rFonts w:ascii="宋体"/>
        </w:rPr>
      </w:pPr>
      <w:r>
        <w:rPr>
          <w:rFonts w:hint="eastAsia" w:ascii="宋体" w:hAnsi="宋体"/>
        </w:rPr>
        <w:t>监理人未按第</w:t>
      </w:r>
      <w:r>
        <w:rPr>
          <w:rFonts w:ascii="宋体" w:hAnsi="宋体"/>
        </w:rPr>
        <w:t>13.5.1</w:t>
      </w:r>
      <w:r>
        <w:rPr>
          <w:rFonts w:hint="eastAsia" w:ascii="宋体" w:hAnsi="宋体"/>
        </w:rPr>
        <w:t>项约定的时间进行检查的，除监理人另有指示外，承包人可自行完成覆盖工作，并作相应记录报送监理人，监理人应签字确认。监理人事后对检查记录有疑问的，可按第</w:t>
      </w:r>
      <w:r>
        <w:rPr>
          <w:rFonts w:ascii="宋体" w:hAnsi="宋体"/>
        </w:rPr>
        <w:t>13.5.3</w:t>
      </w:r>
      <w:r>
        <w:rPr>
          <w:rFonts w:hint="eastAsia" w:ascii="宋体" w:hAnsi="宋体"/>
        </w:rPr>
        <w:t>项的约定重新检查。</w:t>
      </w:r>
    </w:p>
    <w:p w14:paraId="29B0F523">
      <w:pPr>
        <w:spacing w:line="360" w:lineRule="auto"/>
        <w:ind w:firstLine="420" w:firstLineChars="200"/>
        <w:rPr>
          <w:rFonts w:ascii="宋体"/>
        </w:rPr>
      </w:pPr>
      <w:r>
        <w:rPr>
          <w:rFonts w:ascii="宋体" w:hAnsi="宋体"/>
        </w:rPr>
        <w:t xml:space="preserve">13.5.3  </w:t>
      </w:r>
      <w:r>
        <w:rPr>
          <w:rFonts w:hint="eastAsia" w:ascii="宋体" w:hAnsi="宋体"/>
        </w:rPr>
        <w:t>监理人重新检查</w:t>
      </w:r>
    </w:p>
    <w:p w14:paraId="50E0F663">
      <w:pPr>
        <w:spacing w:line="360" w:lineRule="auto"/>
        <w:ind w:firstLine="420" w:firstLineChars="200"/>
        <w:rPr>
          <w:rFonts w:ascii="宋体"/>
        </w:rPr>
      </w:pPr>
      <w:r>
        <w:rPr>
          <w:rFonts w:hint="eastAsia" w:ascii="宋体" w:hAnsi="宋体"/>
        </w:rPr>
        <w:t>承包人按第</w:t>
      </w:r>
      <w:r>
        <w:rPr>
          <w:rFonts w:ascii="宋体" w:hAnsi="宋体"/>
        </w:rPr>
        <w:t>13.5.1</w:t>
      </w:r>
      <w:r>
        <w:rPr>
          <w:rFonts w:hint="eastAsia" w:ascii="宋体" w:hAnsi="宋体"/>
        </w:rPr>
        <w:t>项或第</w:t>
      </w:r>
      <w:r>
        <w:rPr>
          <w:rFonts w:ascii="宋体" w:hAnsi="宋体"/>
        </w:rPr>
        <w:t>13.5.2</w:t>
      </w:r>
      <w:r>
        <w:rPr>
          <w:rFonts w:hint="eastAsia" w:ascii="宋体" w:hAnsi="宋体"/>
        </w:rPr>
        <w:t>项覆盖工程隐蔽部位后，监理人对质量有疑问的，可要求承包人对已覆盖的部位进行钻孔探测或揭开重新检验，承包人应遵照执行，并在检验后重新覆盖恢复原状。经检验证明工程质量符合合同要求的，由发包人承担由此增加的费用和（或）工期延误，并支付承包人合理利润；经检验证明工程质量不符合合同要求的，由此增加的费用和（或）工期延误由承包人承担。</w:t>
      </w:r>
    </w:p>
    <w:p w14:paraId="6C611446">
      <w:pPr>
        <w:spacing w:line="360" w:lineRule="auto"/>
        <w:ind w:firstLine="420" w:firstLineChars="200"/>
        <w:rPr>
          <w:rFonts w:ascii="宋体"/>
        </w:rPr>
      </w:pPr>
      <w:r>
        <w:rPr>
          <w:rFonts w:ascii="宋体" w:hAnsi="宋体"/>
        </w:rPr>
        <w:t xml:space="preserve">13.5.4  </w:t>
      </w:r>
      <w:r>
        <w:rPr>
          <w:rFonts w:hint="eastAsia" w:ascii="宋体" w:hAnsi="宋体"/>
        </w:rPr>
        <w:t>承包人私自覆盖</w:t>
      </w:r>
    </w:p>
    <w:p w14:paraId="515F8A05">
      <w:pPr>
        <w:spacing w:line="360" w:lineRule="auto"/>
        <w:ind w:firstLine="420" w:firstLineChars="200"/>
        <w:rPr>
          <w:rFonts w:ascii="宋体"/>
        </w:rPr>
      </w:pPr>
      <w:r>
        <w:rPr>
          <w:rFonts w:hint="eastAsia" w:ascii="宋体" w:hAnsi="宋体"/>
        </w:rPr>
        <w:t>承包人未通知监理人到场检查，私自将工程隐蔽部位覆盖的，监理人有权指示承包人钻孔探测或揭开检查，由此增加的费用和（或）工期延误由承包人承担。</w:t>
      </w:r>
    </w:p>
    <w:p w14:paraId="5A8F2E9E">
      <w:pPr>
        <w:keepNext/>
        <w:keepLines/>
        <w:spacing w:beforeLines="50" w:afterLines="50" w:line="360" w:lineRule="auto"/>
        <w:outlineLvl w:val="2"/>
        <w:rPr>
          <w:rFonts w:ascii="宋体" w:hAnsi="宋体"/>
          <w:sz w:val="24"/>
          <w:szCs w:val="20"/>
        </w:rPr>
      </w:pPr>
      <w:bookmarkStart w:id="1172" w:name="_Toc489279949"/>
      <w:bookmarkStart w:id="1173" w:name="_Toc490222583"/>
      <w:bookmarkStart w:id="1174" w:name="_Toc497213814"/>
      <w:bookmarkStart w:id="1175" w:name="_Toc486580138"/>
      <w:bookmarkStart w:id="1176" w:name="_Toc117597569"/>
      <w:r>
        <w:rPr>
          <w:rFonts w:ascii="宋体" w:hAnsi="宋体"/>
          <w:sz w:val="24"/>
          <w:szCs w:val="20"/>
        </w:rPr>
        <w:t xml:space="preserve">13.6  </w:t>
      </w:r>
      <w:r>
        <w:rPr>
          <w:rFonts w:hint="eastAsia" w:ascii="宋体" w:hAnsi="宋体"/>
          <w:sz w:val="24"/>
          <w:szCs w:val="20"/>
        </w:rPr>
        <w:t>清除不合格工程</w:t>
      </w:r>
      <w:bookmarkEnd w:id="1172"/>
      <w:bookmarkEnd w:id="1173"/>
      <w:bookmarkEnd w:id="1174"/>
      <w:bookmarkEnd w:id="1175"/>
      <w:bookmarkEnd w:id="1176"/>
    </w:p>
    <w:p w14:paraId="0DD98640">
      <w:pPr>
        <w:spacing w:line="360" w:lineRule="auto"/>
        <w:ind w:firstLine="420" w:firstLineChars="200"/>
        <w:rPr>
          <w:rFonts w:ascii="宋体"/>
        </w:rPr>
      </w:pPr>
      <w:r>
        <w:rPr>
          <w:rFonts w:ascii="宋体" w:hAnsi="宋体"/>
        </w:rPr>
        <w:t xml:space="preserve">13.6.1  </w:t>
      </w:r>
      <w:r>
        <w:rPr>
          <w:rFonts w:hint="eastAsia" w:ascii="宋体" w:hAnsi="宋体"/>
        </w:rPr>
        <w:t>承包人使用不合格材料、工程设备，或采用不适当的施工工艺，或施工不当，造成工程不合格的，监理人可以随时发出指示，要求承包人立即采取措施进行补救，直至达到合同要求的质量标准，由此增加的费用和（或）工期延误由承包人承担。</w:t>
      </w:r>
    </w:p>
    <w:p w14:paraId="29151BEE">
      <w:pPr>
        <w:spacing w:line="360" w:lineRule="auto"/>
        <w:ind w:firstLine="420" w:firstLineChars="200"/>
        <w:rPr>
          <w:rFonts w:ascii="宋体"/>
        </w:rPr>
      </w:pPr>
      <w:r>
        <w:rPr>
          <w:rFonts w:ascii="宋体" w:hAnsi="宋体"/>
        </w:rPr>
        <w:t xml:space="preserve">13.6.2  </w:t>
      </w:r>
      <w:r>
        <w:rPr>
          <w:rFonts w:hint="eastAsia" w:ascii="宋体" w:hAnsi="宋体"/>
        </w:rPr>
        <w:t>由于发包人提供的材料或工程设备不合格造成的工程不合格，需要承包人采取措施补救的，发包人应承担由此增加的费用和（或）工期延误，并支付承包人合理利润。</w:t>
      </w:r>
    </w:p>
    <w:p w14:paraId="36FBCB31">
      <w:pPr>
        <w:keepNext/>
        <w:keepLines/>
        <w:spacing w:beforeLines="50" w:afterLines="50" w:line="360" w:lineRule="auto"/>
        <w:outlineLvl w:val="2"/>
        <w:rPr>
          <w:rFonts w:ascii="宋体" w:hAnsi="宋体"/>
          <w:sz w:val="24"/>
          <w:szCs w:val="20"/>
        </w:rPr>
      </w:pPr>
      <w:bookmarkStart w:id="1177" w:name="_Toc117597570"/>
      <w:bookmarkStart w:id="1178" w:name="_Toc490222584"/>
      <w:bookmarkStart w:id="1179" w:name="_Toc497213815"/>
      <w:bookmarkStart w:id="1180" w:name="_Toc486580139"/>
      <w:bookmarkStart w:id="1181" w:name="_Toc489279950"/>
      <w:r>
        <w:rPr>
          <w:rFonts w:ascii="宋体" w:hAnsi="宋体"/>
          <w:sz w:val="24"/>
          <w:szCs w:val="20"/>
        </w:rPr>
        <w:t xml:space="preserve">13.7  </w:t>
      </w:r>
      <w:r>
        <w:rPr>
          <w:rFonts w:hint="eastAsia" w:ascii="宋体" w:hAnsi="宋体"/>
          <w:sz w:val="24"/>
          <w:szCs w:val="20"/>
        </w:rPr>
        <w:t>质量争议</w:t>
      </w:r>
      <w:bookmarkEnd w:id="1177"/>
      <w:bookmarkEnd w:id="1178"/>
      <w:bookmarkEnd w:id="1179"/>
      <w:bookmarkEnd w:id="1180"/>
      <w:bookmarkEnd w:id="1181"/>
    </w:p>
    <w:p w14:paraId="3D5A004A">
      <w:pPr>
        <w:spacing w:line="360" w:lineRule="auto"/>
        <w:ind w:firstLine="420" w:firstLineChars="200"/>
        <w:rPr>
          <w:rFonts w:ascii="宋体"/>
        </w:rPr>
      </w:pPr>
      <w:r>
        <w:rPr>
          <w:rFonts w:hint="eastAsia" w:ascii="宋体" w:hAnsi="宋体"/>
        </w:rPr>
        <w:t>发包人和承包人对工程质量有争议的，除可按第</w:t>
      </w:r>
      <w:r>
        <w:rPr>
          <w:rFonts w:ascii="宋体" w:hAnsi="宋体"/>
        </w:rPr>
        <w:t>24</w:t>
      </w:r>
      <w:r>
        <w:rPr>
          <w:rFonts w:hint="eastAsia" w:ascii="宋体" w:hAnsi="宋体"/>
        </w:rPr>
        <w:t>条办理外，监理人可提请合同双方委托有相应资质的工程质量检测机构进行鉴定，所需费用及因此造成的损失，由责任人承担，双方均有责任，由双方根据其责任分别承担。经检测，质量确有缺陷的，已竣工验收或已竣工未验收但实际投入使用的工程，其处理按工程保修书的约定执行；已竣工未验收且未实际投入使用的工程以及停工、停建的工程，根据检测结果确定解决方案，或按工程质量监督机构的处理决定执行。</w:t>
      </w:r>
    </w:p>
    <w:p w14:paraId="15EE7CBB">
      <w:pPr>
        <w:keepNext/>
        <w:keepLines/>
        <w:spacing w:beforeLines="50" w:afterLines="50" w:line="360" w:lineRule="auto"/>
        <w:outlineLvl w:val="1"/>
        <w:rPr>
          <w:rFonts w:ascii="宋体" w:hAnsi="宋体" w:cs="宋体"/>
          <w:sz w:val="28"/>
          <w:szCs w:val="20"/>
        </w:rPr>
      </w:pPr>
      <w:bookmarkStart w:id="1182" w:name="_Toc489279951"/>
      <w:bookmarkStart w:id="1183" w:name="_Toc490222585"/>
      <w:bookmarkStart w:id="1184" w:name="_Toc486580140"/>
      <w:bookmarkStart w:id="1185" w:name="_Toc497213816"/>
      <w:bookmarkStart w:id="1186" w:name="_Toc117597571"/>
      <w:r>
        <w:rPr>
          <w:rFonts w:ascii="宋体" w:hAnsi="宋体" w:cs="宋体"/>
          <w:sz w:val="28"/>
          <w:szCs w:val="20"/>
        </w:rPr>
        <w:t>14.</w:t>
      </w:r>
      <w:r>
        <w:rPr>
          <w:rFonts w:hint="eastAsia" w:ascii="宋体" w:hAnsi="宋体" w:cs="宋体"/>
          <w:sz w:val="28"/>
          <w:szCs w:val="20"/>
        </w:rPr>
        <w:t>试验和检验</w:t>
      </w:r>
      <w:bookmarkEnd w:id="1182"/>
      <w:bookmarkEnd w:id="1183"/>
      <w:bookmarkEnd w:id="1184"/>
      <w:bookmarkEnd w:id="1185"/>
      <w:bookmarkEnd w:id="1186"/>
    </w:p>
    <w:p w14:paraId="2A815535">
      <w:pPr>
        <w:keepNext/>
        <w:keepLines/>
        <w:spacing w:beforeLines="50" w:afterLines="50" w:line="360" w:lineRule="auto"/>
        <w:outlineLvl w:val="2"/>
        <w:rPr>
          <w:rFonts w:ascii="宋体" w:hAnsi="宋体"/>
          <w:sz w:val="24"/>
          <w:szCs w:val="20"/>
        </w:rPr>
      </w:pPr>
      <w:bookmarkStart w:id="1187" w:name="_Toc489279952"/>
      <w:bookmarkStart w:id="1188" w:name="_Toc497213817"/>
      <w:bookmarkStart w:id="1189" w:name="_Toc117597572"/>
      <w:bookmarkStart w:id="1190" w:name="_Toc486580141"/>
      <w:bookmarkStart w:id="1191" w:name="_Toc490222586"/>
      <w:r>
        <w:rPr>
          <w:rFonts w:ascii="宋体" w:hAnsi="宋体"/>
          <w:sz w:val="24"/>
          <w:szCs w:val="20"/>
        </w:rPr>
        <w:t xml:space="preserve">14.1  </w:t>
      </w:r>
      <w:r>
        <w:rPr>
          <w:rFonts w:hint="eastAsia" w:ascii="宋体" w:hAnsi="宋体"/>
          <w:sz w:val="24"/>
          <w:szCs w:val="20"/>
        </w:rPr>
        <w:t>材料、工程设备和工程的试验和检验</w:t>
      </w:r>
      <w:bookmarkEnd w:id="1187"/>
      <w:bookmarkEnd w:id="1188"/>
      <w:bookmarkEnd w:id="1189"/>
      <w:bookmarkEnd w:id="1190"/>
      <w:bookmarkEnd w:id="1191"/>
    </w:p>
    <w:p w14:paraId="28A82C09">
      <w:pPr>
        <w:spacing w:line="360" w:lineRule="auto"/>
        <w:ind w:firstLine="420" w:firstLineChars="200"/>
        <w:rPr>
          <w:rFonts w:ascii="宋体"/>
        </w:rPr>
      </w:pPr>
      <w:r>
        <w:rPr>
          <w:rFonts w:ascii="宋体" w:hAnsi="宋体"/>
        </w:rPr>
        <w:t xml:space="preserve">14.1.1  </w:t>
      </w:r>
      <w:r>
        <w:rPr>
          <w:rFonts w:hint="eastAsia" w:ascii="宋体" w:hAnsi="宋体"/>
        </w:rPr>
        <w:t>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32355BB9">
      <w:pPr>
        <w:spacing w:line="360" w:lineRule="auto"/>
        <w:ind w:firstLine="420" w:firstLineChars="200"/>
        <w:rPr>
          <w:rFonts w:ascii="宋体"/>
        </w:rPr>
      </w:pPr>
      <w:r>
        <w:rPr>
          <w:rFonts w:ascii="宋体" w:hAnsi="宋体"/>
        </w:rPr>
        <w:t xml:space="preserve">14.1.2  </w:t>
      </w:r>
      <w:r>
        <w:rPr>
          <w:rFonts w:hint="eastAsia" w:ascii="宋体" w:hAnsi="宋体"/>
        </w:rPr>
        <w:t>监理人未按合同约定派员参加试验和检验的，除监理人另有指示外，承包人可自行试验和检验，并应立即将试验和检验结果报送监理人，监理人应签字确认。</w:t>
      </w:r>
    </w:p>
    <w:p w14:paraId="117B9ABE">
      <w:pPr>
        <w:spacing w:line="360" w:lineRule="auto"/>
        <w:ind w:firstLine="420" w:firstLineChars="200"/>
        <w:rPr>
          <w:rFonts w:ascii="宋体"/>
        </w:rPr>
      </w:pPr>
      <w:r>
        <w:rPr>
          <w:rFonts w:ascii="宋体" w:hAnsi="宋体"/>
        </w:rPr>
        <w:t xml:space="preserve">14.1.3  </w:t>
      </w:r>
      <w:r>
        <w:rPr>
          <w:rFonts w:hint="eastAsia" w:ascii="宋体" w:hAnsi="宋体"/>
        </w:rPr>
        <w:t>监理人对承包人的试验和检验结果有疑问的，或为查清承包人试验和检验成果的可靠性要求承包人重新试验和检验的，可按合同约定由监理人与承包人共同进行。重新试验和检验的结果证明该项材料、工程设备或工程的质量不符合合同要求的，由此增加的费用和（或）工期延误由承包人承担；重新试验和检验结果证明该项材料、工程设备和工程符合合同要求，由发包人承担由此增加的费用和（或）工期延误，并支付承包人合理利润。</w:t>
      </w:r>
    </w:p>
    <w:p w14:paraId="0F36D61D">
      <w:pPr>
        <w:keepNext/>
        <w:keepLines/>
        <w:spacing w:beforeLines="50" w:afterLines="50" w:line="360" w:lineRule="auto"/>
        <w:outlineLvl w:val="2"/>
        <w:rPr>
          <w:rFonts w:ascii="宋体" w:hAnsi="宋体"/>
          <w:sz w:val="24"/>
          <w:szCs w:val="20"/>
        </w:rPr>
      </w:pPr>
      <w:bookmarkStart w:id="1192" w:name="_Toc490222587"/>
      <w:bookmarkStart w:id="1193" w:name="_Toc486580142"/>
      <w:bookmarkStart w:id="1194" w:name="_Toc117597573"/>
      <w:bookmarkStart w:id="1195" w:name="_Toc497213818"/>
      <w:bookmarkStart w:id="1196" w:name="_Toc489279953"/>
      <w:r>
        <w:rPr>
          <w:rFonts w:ascii="宋体" w:hAnsi="宋体"/>
          <w:sz w:val="24"/>
          <w:szCs w:val="20"/>
        </w:rPr>
        <w:t xml:space="preserve">14.2  </w:t>
      </w:r>
      <w:r>
        <w:rPr>
          <w:rFonts w:hint="eastAsia" w:ascii="宋体" w:hAnsi="宋体"/>
          <w:sz w:val="24"/>
          <w:szCs w:val="20"/>
        </w:rPr>
        <w:t>现场材料试验</w:t>
      </w:r>
      <w:bookmarkEnd w:id="1192"/>
      <w:bookmarkEnd w:id="1193"/>
      <w:bookmarkEnd w:id="1194"/>
      <w:bookmarkEnd w:id="1195"/>
      <w:bookmarkEnd w:id="1196"/>
    </w:p>
    <w:p w14:paraId="3EF67150">
      <w:pPr>
        <w:spacing w:line="360" w:lineRule="auto"/>
        <w:ind w:firstLine="420" w:firstLineChars="200"/>
        <w:rPr>
          <w:rFonts w:ascii="宋体"/>
        </w:rPr>
      </w:pPr>
      <w:r>
        <w:rPr>
          <w:rFonts w:ascii="宋体" w:hAnsi="宋体"/>
        </w:rPr>
        <w:t xml:space="preserve">14.2.1  </w:t>
      </w:r>
      <w:r>
        <w:rPr>
          <w:rFonts w:hint="eastAsia" w:ascii="宋体" w:hAnsi="宋体"/>
        </w:rPr>
        <w:t>承包人根据合同约定或监理人指示进行的现场材料试验，应由承包人提供试验场所、试验人员、试验设备器材以及其他必要的试验条件。</w:t>
      </w:r>
    </w:p>
    <w:p w14:paraId="6055BAF5">
      <w:pPr>
        <w:spacing w:line="360" w:lineRule="auto"/>
        <w:ind w:firstLine="420" w:firstLineChars="200"/>
        <w:rPr>
          <w:rFonts w:ascii="宋体"/>
        </w:rPr>
      </w:pPr>
      <w:r>
        <w:rPr>
          <w:rFonts w:ascii="宋体" w:hAnsi="宋体"/>
        </w:rPr>
        <w:t xml:space="preserve">14.2.2  </w:t>
      </w:r>
      <w:r>
        <w:rPr>
          <w:rFonts w:hint="eastAsia" w:ascii="宋体" w:hAnsi="宋体"/>
        </w:rPr>
        <w:t>监理人在必要时可以使用承包人的试验场所、试验设备器材以及其他试验条件，进行以工程质量检查为目的的复核性材料试验，承包人应予以协助。</w:t>
      </w:r>
    </w:p>
    <w:p w14:paraId="44974A57">
      <w:pPr>
        <w:keepNext/>
        <w:keepLines/>
        <w:spacing w:beforeLines="50" w:afterLines="50" w:line="360" w:lineRule="auto"/>
        <w:outlineLvl w:val="2"/>
        <w:rPr>
          <w:rFonts w:ascii="宋体" w:hAnsi="宋体"/>
          <w:sz w:val="24"/>
          <w:szCs w:val="20"/>
        </w:rPr>
      </w:pPr>
      <w:bookmarkStart w:id="1197" w:name="_Toc489279954"/>
      <w:bookmarkStart w:id="1198" w:name="_Toc490222588"/>
      <w:bookmarkStart w:id="1199" w:name="_Toc117597574"/>
      <w:bookmarkStart w:id="1200" w:name="_Toc486580143"/>
      <w:bookmarkStart w:id="1201" w:name="_Toc497213819"/>
      <w:r>
        <w:rPr>
          <w:rFonts w:ascii="宋体" w:hAnsi="宋体"/>
          <w:sz w:val="24"/>
          <w:szCs w:val="20"/>
        </w:rPr>
        <w:t xml:space="preserve">14.3  </w:t>
      </w:r>
      <w:r>
        <w:rPr>
          <w:rFonts w:hint="eastAsia" w:ascii="宋体" w:hAnsi="宋体"/>
          <w:sz w:val="24"/>
          <w:szCs w:val="20"/>
        </w:rPr>
        <w:t>现场工艺试验</w:t>
      </w:r>
      <w:bookmarkEnd w:id="1197"/>
      <w:bookmarkEnd w:id="1198"/>
      <w:bookmarkEnd w:id="1199"/>
      <w:bookmarkEnd w:id="1200"/>
      <w:bookmarkEnd w:id="1201"/>
    </w:p>
    <w:p w14:paraId="2ADA4038">
      <w:pPr>
        <w:spacing w:line="360" w:lineRule="auto"/>
        <w:ind w:firstLine="420" w:firstLineChars="200"/>
        <w:rPr>
          <w:rFonts w:ascii="宋体"/>
        </w:rPr>
      </w:pPr>
      <w:r>
        <w:rPr>
          <w:rFonts w:hint="eastAsia" w:ascii="宋体" w:hAnsi="宋体"/>
        </w:rPr>
        <w:t>承包人应按合同约定或监理人指示进行现场工艺试验。对大型的现场工艺试验，监理人认为必要时，应由承包人根据监理人提出的工艺试验要求，编制工艺试验措施计划，报送监理人审批。</w:t>
      </w:r>
    </w:p>
    <w:p w14:paraId="46CDFC33">
      <w:pPr>
        <w:keepNext/>
        <w:keepLines/>
        <w:spacing w:beforeLines="50" w:afterLines="50" w:line="360" w:lineRule="auto"/>
        <w:outlineLvl w:val="1"/>
        <w:rPr>
          <w:rFonts w:ascii="宋体" w:hAnsi="宋体" w:cs="宋体"/>
          <w:sz w:val="28"/>
          <w:szCs w:val="20"/>
        </w:rPr>
      </w:pPr>
      <w:bookmarkStart w:id="1202" w:name="_Toc117597575"/>
      <w:bookmarkStart w:id="1203" w:name="_Toc497213820"/>
      <w:bookmarkStart w:id="1204" w:name="_Toc490222589"/>
      <w:bookmarkStart w:id="1205" w:name="_Toc489279955"/>
      <w:bookmarkStart w:id="1206" w:name="_Toc486580144"/>
      <w:r>
        <w:rPr>
          <w:rFonts w:ascii="宋体" w:hAnsi="宋体" w:cs="宋体"/>
          <w:sz w:val="28"/>
          <w:szCs w:val="20"/>
        </w:rPr>
        <w:t>15.</w:t>
      </w:r>
      <w:r>
        <w:rPr>
          <w:rFonts w:hint="eastAsia" w:ascii="宋体" w:hAnsi="宋体" w:cs="宋体"/>
          <w:sz w:val="28"/>
          <w:szCs w:val="20"/>
        </w:rPr>
        <w:t>变更</w:t>
      </w:r>
      <w:bookmarkEnd w:id="1202"/>
      <w:bookmarkEnd w:id="1203"/>
      <w:bookmarkEnd w:id="1204"/>
      <w:bookmarkEnd w:id="1205"/>
      <w:bookmarkEnd w:id="1206"/>
    </w:p>
    <w:p w14:paraId="0FEE2BFE">
      <w:pPr>
        <w:keepNext/>
        <w:keepLines/>
        <w:spacing w:beforeLines="50" w:afterLines="50" w:line="360" w:lineRule="auto"/>
        <w:outlineLvl w:val="2"/>
        <w:rPr>
          <w:rFonts w:ascii="宋体" w:hAnsi="宋体"/>
          <w:sz w:val="24"/>
          <w:szCs w:val="20"/>
        </w:rPr>
      </w:pPr>
      <w:bookmarkStart w:id="1207" w:name="_Toc489279956"/>
      <w:bookmarkStart w:id="1208" w:name="_Toc117597576"/>
      <w:bookmarkStart w:id="1209" w:name="_Toc490222590"/>
      <w:bookmarkStart w:id="1210" w:name="_Toc497213821"/>
      <w:bookmarkStart w:id="1211" w:name="_Toc486580145"/>
      <w:r>
        <w:rPr>
          <w:rFonts w:ascii="宋体" w:hAnsi="宋体"/>
          <w:sz w:val="24"/>
          <w:szCs w:val="20"/>
        </w:rPr>
        <w:t xml:space="preserve">15.1  </w:t>
      </w:r>
      <w:r>
        <w:rPr>
          <w:rFonts w:hint="eastAsia" w:ascii="宋体" w:hAnsi="宋体"/>
          <w:sz w:val="24"/>
          <w:szCs w:val="20"/>
        </w:rPr>
        <w:t>变更的范围和内容</w:t>
      </w:r>
      <w:bookmarkEnd w:id="1207"/>
      <w:bookmarkEnd w:id="1208"/>
      <w:bookmarkEnd w:id="1209"/>
      <w:bookmarkEnd w:id="1210"/>
      <w:bookmarkEnd w:id="1211"/>
    </w:p>
    <w:p w14:paraId="5960BAF1">
      <w:pPr>
        <w:spacing w:line="360" w:lineRule="auto"/>
        <w:ind w:firstLine="420" w:firstLineChars="200"/>
        <w:rPr>
          <w:rFonts w:ascii="宋体"/>
        </w:rPr>
      </w:pPr>
      <w:r>
        <w:rPr>
          <w:rFonts w:ascii="宋体" w:hAnsi="宋体"/>
        </w:rPr>
        <w:t xml:space="preserve">15.1.1  </w:t>
      </w:r>
      <w:r>
        <w:rPr>
          <w:rFonts w:hint="eastAsia" w:ascii="宋体" w:hAnsi="宋体"/>
        </w:rPr>
        <w:t>在履行合同中发生以下情形之一，应按照本条规定进行变更。</w:t>
      </w:r>
    </w:p>
    <w:p w14:paraId="6BDF2EA5">
      <w:pPr>
        <w:spacing w:line="360" w:lineRule="auto"/>
        <w:ind w:firstLine="315" w:firstLineChars="150"/>
        <w:rPr>
          <w:rFonts w:ascii="宋体"/>
        </w:rPr>
      </w:pPr>
      <w:r>
        <w:rPr>
          <w:rFonts w:hint="eastAsia" w:ascii="宋体" w:hAnsi="宋体"/>
        </w:rPr>
        <w:t>（</w:t>
      </w:r>
      <w:r>
        <w:rPr>
          <w:rFonts w:ascii="宋体" w:hAnsi="宋体"/>
        </w:rPr>
        <w:t>1</w:t>
      </w:r>
      <w:r>
        <w:rPr>
          <w:rFonts w:hint="eastAsia" w:ascii="宋体" w:hAnsi="宋体"/>
        </w:rPr>
        <w:t>）取消合同中任何一项工作，但被取消的工作不能转由发包人或其他人实施；</w:t>
      </w:r>
    </w:p>
    <w:p w14:paraId="717511D3">
      <w:pPr>
        <w:spacing w:line="360" w:lineRule="auto"/>
        <w:ind w:firstLine="315" w:firstLineChars="150"/>
        <w:rPr>
          <w:rFonts w:ascii="宋体"/>
        </w:rPr>
      </w:pPr>
      <w:r>
        <w:rPr>
          <w:rFonts w:hint="eastAsia" w:ascii="宋体" w:hAnsi="宋体"/>
        </w:rPr>
        <w:t>（</w:t>
      </w:r>
      <w:r>
        <w:rPr>
          <w:rFonts w:ascii="宋体" w:hAnsi="宋体"/>
        </w:rPr>
        <w:t>2</w:t>
      </w:r>
      <w:r>
        <w:rPr>
          <w:rFonts w:hint="eastAsia" w:ascii="宋体" w:hAnsi="宋体"/>
        </w:rPr>
        <w:t>）改变合同中任何一项工作的质量或其他特性；</w:t>
      </w:r>
    </w:p>
    <w:p w14:paraId="138074E2">
      <w:pPr>
        <w:spacing w:line="360" w:lineRule="auto"/>
        <w:ind w:firstLine="315" w:firstLineChars="150"/>
        <w:rPr>
          <w:rFonts w:ascii="宋体"/>
        </w:rPr>
      </w:pPr>
      <w:r>
        <w:rPr>
          <w:rFonts w:hint="eastAsia" w:ascii="宋体" w:hAnsi="宋体"/>
        </w:rPr>
        <w:t>（</w:t>
      </w:r>
      <w:r>
        <w:rPr>
          <w:rFonts w:ascii="宋体" w:hAnsi="宋体"/>
        </w:rPr>
        <w:t>3</w:t>
      </w:r>
      <w:r>
        <w:rPr>
          <w:rFonts w:hint="eastAsia" w:ascii="宋体" w:hAnsi="宋体"/>
        </w:rPr>
        <w:t>）改变合同工程的基线、标高、位置或尺寸；</w:t>
      </w:r>
    </w:p>
    <w:p w14:paraId="610F617E">
      <w:pPr>
        <w:spacing w:line="360" w:lineRule="auto"/>
        <w:ind w:firstLine="315" w:firstLineChars="150"/>
        <w:rPr>
          <w:rFonts w:ascii="宋体"/>
        </w:rPr>
      </w:pPr>
      <w:r>
        <w:rPr>
          <w:rFonts w:hint="eastAsia" w:ascii="宋体" w:hAnsi="宋体"/>
        </w:rPr>
        <w:t>（</w:t>
      </w:r>
      <w:r>
        <w:rPr>
          <w:rFonts w:ascii="宋体" w:hAnsi="宋体"/>
        </w:rPr>
        <w:t>4</w:t>
      </w:r>
      <w:r>
        <w:rPr>
          <w:rFonts w:hint="eastAsia" w:ascii="宋体" w:hAnsi="宋体"/>
        </w:rPr>
        <w:t>）改变合同中任何一项工作的施工时间或改变已批准的施工工艺或顺序；</w:t>
      </w:r>
    </w:p>
    <w:p w14:paraId="114B5DF0">
      <w:pPr>
        <w:spacing w:line="360" w:lineRule="auto"/>
        <w:ind w:firstLine="315" w:firstLineChars="150"/>
        <w:rPr>
          <w:rFonts w:ascii="宋体"/>
        </w:rPr>
      </w:pPr>
      <w:r>
        <w:rPr>
          <w:rFonts w:hint="eastAsia" w:ascii="宋体" w:hAnsi="宋体"/>
        </w:rPr>
        <w:t>（</w:t>
      </w:r>
      <w:r>
        <w:rPr>
          <w:rFonts w:ascii="宋体" w:hAnsi="宋体"/>
        </w:rPr>
        <w:t>5</w:t>
      </w:r>
      <w:r>
        <w:rPr>
          <w:rFonts w:hint="eastAsia" w:ascii="宋体" w:hAnsi="宋体"/>
        </w:rPr>
        <w:t>）为完成工程需要追加的额外工作；</w:t>
      </w:r>
    </w:p>
    <w:p w14:paraId="33616DAD">
      <w:pPr>
        <w:spacing w:line="360" w:lineRule="auto"/>
        <w:ind w:firstLine="315" w:firstLineChars="150"/>
        <w:rPr>
          <w:rFonts w:ascii="宋体"/>
        </w:rPr>
      </w:pPr>
      <w:r>
        <w:rPr>
          <w:rFonts w:hint="eastAsia" w:ascii="宋体" w:hAnsi="宋体"/>
        </w:rPr>
        <w:t>（</w:t>
      </w:r>
      <w:r>
        <w:rPr>
          <w:rFonts w:ascii="宋体" w:hAnsi="宋体"/>
        </w:rPr>
        <w:t>6</w:t>
      </w:r>
      <w:r>
        <w:rPr>
          <w:rFonts w:hint="eastAsia" w:ascii="宋体" w:hAnsi="宋体"/>
        </w:rPr>
        <w:t>）变更的其他情形</w:t>
      </w:r>
      <w:r>
        <w:rPr>
          <w:rFonts w:hint="eastAsia" w:ascii="黑体" w:hAnsi="黑体" w:eastAsia="黑体"/>
        </w:rPr>
        <w:t>见合同条款专用部分。</w:t>
      </w:r>
    </w:p>
    <w:p w14:paraId="6D74C77D">
      <w:pPr>
        <w:spacing w:line="360" w:lineRule="auto"/>
        <w:ind w:firstLine="420" w:firstLineChars="200"/>
        <w:rPr>
          <w:rFonts w:ascii="宋体"/>
        </w:rPr>
      </w:pPr>
      <w:r>
        <w:rPr>
          <w:rFonts w:ascii="宋体" w:hAnsi="宋体"/>
        </w:rPr>
        <w:t xml:space="preserve">15.1.2  </w:t>
      </w:r>
      <w:r>
        <w:rPr>
          <w:rFonts w:hint="eastAsia" w:ascii="宋体" w:hAnsi="宋体"/>
        </w:rPr>
        <w:t>发包人违背第</w:t>
      </w:r>
      <w:r>
        <w:rPr>
          <w:rFonts w:ascii="宋体" w:hAnsi="宋体"/>
        </w:rPr>
        <w:t>15.1</w:t>
      </w:r>
      <w:r>
        <w:rPr>
          <w:rFonts w:hint="eastAsia" w:ascii="宋体" w:hAnsi="宋体"/>
        </w:rPr>
        <w:t>（</w:t>
      </w:r>
      <w:r>
        <w:rPr>
          <w:rFonts w:ascii="宋体" w:hAnsi="宋体"/>
        </w:rPr>
        <w:t>1</w:t>
      </w:r>
      <w:r>
        <w:rPr>
          <w:rFonts w:hint="eastAsia" w:ascii="宋体" w:hAnsi="宋体"/>
        </w:rPr>
        <w:t>）目的约定，将被取消的合同中的工作转由发包人或其他人实施的，承包人可向监理人发出通知，要求发包人采取有效措施纠正违约行为，发包人在监理人收到承包人通知后</w:t>
      </w:r>
      <w:r>
        <w:rPr>
          <w:rFonts w:ascii="宋体" w:hAnsi="宋体"/>
        </w:rPr>
        <w:t>28</w:t>
      </w:r>
      <w:r>
        <w:rPr>
          <w:rFonts w:hint="eastAsia" w:ascii="宋体" w:hAnsi="宋体"/>
        </w:rPr>
        <w:t>天内仍不纠正违约行为的，应当赔偿承包人损失（包括合理的利润）并承担由此引起的其他责任。承包人应当按第</w:t>
      </w:r>
      <w:r>
        <w:rPr>
          <w:rFonts w:ascii="宋体" w:hAnsi="宋体"/>
        </w:rPr>
        <w:t>23.1</w:t>
      </w:r>
      <w:r>
        <w:rPr>
          <w:rFonts w:hint="eastAsia" w:ascii="宋体" w:hAnsi="宋体"/>
        </w:rPr>
        <w:t>（</w:t>
      </w:r>
      <w:r>
        <w:rPr>
          <w:rFonts w:ascii="宋体" w:hAnsi="宋体"/>
        </w:rPr>
        <w:t>1</w:t>
      </w:r>
      <w:r>
        <w:rPr>
          <w:rFonts w:hint="eastAsia" w:ascii="宋体" w:hAnsi="宋体"/>
        </w:rPr>
        <w:t>）项的约定，在上述</w:t>
      </w:r>
      <w:r>
        <w:rPr>
          <w:rFonts w:ascii="宋体" w:hAnsi="宋体"/>
        </w:rPr>
        <w:t>28</w:t>
      </w:r>
      <w:r>
        <w:rPr>
          <w:rFonts w:hint="eastAsia" w:ascii="宋体" w:hAnsi="宋体"/>
        </w:rPr>
        <w:t>天期限到期后的</w:t>
      </w:r>
      <w:r>
        <w:rPr>
          <w:rFonts w:ascii="宋体" w:hAnsi="宋体"/>
        </w:rPr>
        <w:t>28</w:t>
      </w:r>
      <w:r>
        <w:rPr>
          <w:rFonts w:hint="eastAsia" w:ascii="宋体" w:hAnsi="宋体"/>
        </w:rPr>
        <w:t>天内，向监理人递交索赔意向通知书</w:t>
      </w:r>
      <w:r>
        <w:rPr>
          <w:rFonts w:ascii="宋体"/>
        </w:rPr>
        <w:t>,</w:t>
      </w:r>
      <w:r>
        <w:rPr>
          <w:rFonts w:hint="eastAsia" w:ascii="宋体" w:hAnsi="宋体"/>
        </w:rPr>
        <w:t>并按第</w:t>
      </w:r>
      <w:r>
        <w:rPr>
          <w:rFonts w:ascii="宋体" w:hAnsi="宋体"/>
        </w:rPr>
        <w:t>23.1</w:t>
      </w:r>
      <w:r>
        <w:rPr>
          <w:rFonts w:hint="eastAsia" w:ascii="宋体" w:hAnsi="宋体"/>
        </w:rPr>
        <w:t>（</w:t>
      </w:r>
      <w:r>
        <w:rPr>
          <w:rFonts w:ascii="宋体" w:hAnsi="宋体"/>
        </w:rPr>
        <w:t>2</w:t>
      </w:r>
      <w:r>
        <w:rPr>
          <w:rFonts w:hint="eastAsia" w:ascii="宋体" w:hAnsi="宋体"/>
        </w:rPr>
        <w:t>）项的约定，及时向监理人递交正式索赔通知书，说明有权得到的损失赔偿金额并附必要的记录和证明材料。发包人支付给承包人的损失赔偿金额应当包括被取消工作的合同价值中所包含的承包人管理费、利润以及相应的税金和规费。</w:t>
      </w:r>
    </w:p>
    <w:p w14:paraId="6DA7EB49">
      <w:pPr>
        <w:keepNext/>
        <w:keepLines/>
        <w:spacing w:beforeLines="50" w:afterLines="50" w:line="360" w:lineRule="auto"/>
        <w:outlineLvl w:val="2"/>
        <w:rPr>
          <w:rFonts w:ascii="宋体" w:hAnsi="宋体"/>
          <w:sz w:val="24"/>
          <w:szCs w:val="20"/>
        </w:rPr>
      </w:pPr>
      <w:bookmarkStart w:id="1212" w:name="_Toc497213822"/>
      <w:bookmarkStart w:id="1213" w:name="_Toc117597577"/>
      <w:bookmarkStart w:id="1214" w:name="_Toc489279957"/>
      <w:bookmarkStart w:id="1215" w:name="_Toc490222591"/>
      <w:bookmarkStart w:id="1216" w:name="_Toc486580146"/>
      <w:r>
        <w:rPr>
          <w:rFonts w:ascii="宋体" w:hAnsi="宋体"/>
          <w:sz w:val="24"/>
          <w:szCs w:val="20"/>
        </w:rPr>
        <w:t xml:space="preserve">15.2  </w:t>
      </w:r>
      <w:r>
        <w:rPr>
          <w:rFonts w:hint="eastAsia" w:ascii="宋体" w:hAnsi="宋体"/>
          <w:sz w:val="24"/>
          <w:szCs w:val="20"/>
        </w:rPr>
        <w:t>变更权</w:t>
      </w:r>
      <w:bookmarkEnd w:id="1212"/>
      <w:bookmarkEnd w:id="1213"/>
      <w:bookmarkEnd w:id="1214"/>
      <w:bookmarkEnd w:id="1215"/>
      <w:bookmarkEnd w:id="1216"/>
    </w:p>
    <w:p w14:paraId="071336CD">
      <w:pPr>
        <w:spacing w:line="360" w:lineRule="auto"/>
        <w:ind w:firstLine="420" w:firstLineChars="200"/>
        <w:rPr>
          <w:rFonts w:ascii="宋体"/>
        </w:rPr>
      </w:pPr>
      <w:r>
        <w:rPr>
          <w:rFonts w:hint="eastAsia" w:ascii="宋体" w:hAnsi="宋体"/>
        </w:rPr>
        <w:t>在履行合同过程中，经发包人同意，监理人可按第</w:t>
      </w:r>
      <w:r>
        <w:rPr>
          <w:rFonts w:ascii="宋体" w:hAnsi="宋体"/>
        </w:rPr>
        <w:t>15.3</w:t>
      </w:r>
      <w:r>
        <w:rPr>
          <w:rFonts w:hint="eastAsia" w:ascii="宋体" w:hAnsi="宋体"/>
        </w:rPr>
        <w:t>款约定的变更程序向承包人作出变更指示，承包人应遵照执行。没有监理人的变更指示，承包人不得擅自变更。</w:t>
      </w:r>
    </w:p>
    <w:p w14:paraId="5CDC1E23">
      <w:pPr>
        <w:keepNext/>
        <w:keepLines/>
        <w:spacing w:beforeLines="50" w:afterLines="50" w:line="360" w:lineRule="auto"/>
        <w:outlineLvl w:val="2"/>
        <w:rPr>
          <w:rFonts w:ascii="宋体" w:hAnsi="宋体"/>
          <w:sz w:val="24"/>
          <w:szCs w:val="20"/>
        </w:rPr>
      </w:pPr>
      <w:bookmarkStart w:id="1217" w:name="_Toc117597578"/>
      <w:bookmarkStart w:id="1218" w:name="_Toc489279958"/>
      <w:bookmarkStart w:id="1219" w:name="_Toc497213823"/>
      <w:bookmarkStart w:id="1220" w:name="_Toc490222592"/>
      <w:bookmarkStart w:id="1221" w:name="_Toc486580147"/>
      <w:r>
        <w:rPr>
          <w:rFonts w:ascii="宋体" w:hAnsi="宋体"/>
          <w:sz w:val="24"/>
          <w:szCs w:val="20"/>
        </w:rPr>
        <w:t xml:space="preserve">15.3  </w:t>
      </w:r>
      <w:r>
        <w:rPr>
          <w:rFonts w:hint="eastAsia" w:ascii="宋体" w:hAnsi="宋体"/>
          <w:sz w:val="24"/>
          <w:szCs w:val="20"/>
        </w:rPr>
        <w:t>变更程序</w:t>
      </w:r>
      <w:bookmarkEnd w:id="1217"/>
      <w:bookmarkEnd w:id="1218"/>
      <w:bookmarkEnd w:id="1219"/>
      <w:bookmarkEnd w:id="1220"/>
      <w:bookmarkEnd w:id="1221"/>
    </w:p>
    <w:p w14:paraId="6536D292">
      <w:pPr>
        <w:spacing w:line="360" w:lineRule="auto"/>
        <w:ind w:firstLine="420" w:firstLineChars="200"/>
        <w:rPr>
          <w:rFonts w:ascii="宋体"/>
        </w:rPr>
      </w:pPr>
      <w:r>
        <w:rPr>
          <w:rFonts w:ascii="宋体" w:hAnsi="宋体"/>
        </w:rPr>
        <w:t xml:space="preserve">15.3.1  </w:t>
      </w:r>
      <w:r>
        <w:rPr>
          <w:rFonts w:hint="eastAsia" w:ascii="宋体" w:hAnsi="宋体"/>
        </w:rPr>
        <w:t>变更的提出</w:t>
      </w:r>
    </w:p>
    <w:p w14:paraId="48CC0002">
      <w:pPr>
        <w:spacing w:line="360" w:lineRule="auto"/>
        <w:ind w:firstLine="315" w:firstLineChars="150"/>
        <w:rPr>
          <w:rFonts w:ascii="宋体"/>
        </w:rPr>
      </w:pPr>
      <w:r>
        <w:rPr>
          <w:rFonts w:hint="eastAsia" w:ascii="宋体" w:hAnsi="宋体"/>
        </w:rPr>
        <w:t>（</w:t>
      </w:r>
      <w:r>
        <w:rPr>
          <w:rFonts w:ascii="宋体" w:hAnsi="宋体"/>
        </w:rPr>
        <w:t>1</w:t>
      </w:r>
      <w:r>
        <w:rPr>
          <w:rFonts w:hint="eastAsia" w:ascii="宋体" w:hAnsi="宋体"/>
        </w:rPr>
        <w:t>）在合同履行过程中，可能发生第</w:t>
      </w:r>
      <w:r>
        <w:rPr>
          <w:rFonts w:ascii="宋体" w:hAnsi="宋体"/>
        </w:rPr>
        <w:t>15.1.1</w:t>
      </w:r>
      <w:r>
        <w:rPr>
          <w:rFonts w:hint="eastAsia" w:ascii="宋体" w:hAnsi="宋体"/>
        </w:rPr>
        <w:t>项约定情形的，监理人可向承包人发出变更意向书。变更意向书应说明变更的具体内容和发包人对变更的时间要求，并附必要的图纸和相关资料。变更意向书应要求承包人提交包括拟实施变更工作的计划、措施和竣工时间等内容的实施方案。发包人同意承包人根据变更意向书要求提交的变更实施方案的，由监理人按第</w:t>
      </w:r>
      <w:r>
        <w:rPr>
          <w:rFonts w:ascii="宋体" w:hAnsi="宋体"/>
        </w:rPr>
        <w:t>15.3.3</w:t>
      </w:r>
      <w:r>
        <w:rPr>
          <w:rFonts w:hint="eastAsia" w:ascii="宋体" w:hAnsi="宋体"/>
        </w:rPr>
        <w:t>项约定发出变更指示。</w:t>
      </w:r>
    </w:p>
    <w:p w14:paraId="055E40F6">
      <w:pPr>
        <w:spacing w:line="360" w:lineRule="auto"/>
        <w:ind w:firstLine="315" w:firstLineChars="150"/>
        <w:rPr>
          <w:rFonts w:ascii="宋体"/>
        </w:rPr>
      </w:pPr>
      <w:r>
        <w:rPr>
          <w:rFonts w:hint="eastAsia" w:ascii="宋体" w:hAnsi="宋体"/>
        </w:rPr>
        <w:t>（</w:t>
      </w:r>
      <w:r>
        <w:rPr>
          <w:rFonts w:ascii="宋体" w:hAnsi="宋体"/>
        </w:rPr>
        <w:t>2</w:t>
      </w:r>
      <w:r>
        <w:rPr>
          <w:rFonts w:hint="eastAsia" w:ascii="宋体" w:hAnsi="宋体"/>
        </w:rPr>
        <w:t>）在合同履行过程中，发生第</w:t>
      </w:r>
      <w:r>
        <w:rPr>
          <w:rFonts w:ascii="宋体" w:hAnsi="宋体"/>
        </w:rPr>
        <w:t>15.1.1</w:t>
      </w:r>
      <w:r>
        <w:rPr>
          <w:rFonts w:hint="eastAsia" w:ascii="宋体" w:hAnsi="宋体"/>
        </w:rPr>
        <w:t>项约定情形的，监理人应按照第</w:t>
      </w:r>
      <w:r>
        <w:rPr>
          <w:rFonts w:ascii="宋体" w:hAnsi="宋体"/>
        </w:rPr>
        <w:t>15.3.3</w:t>
      </w:r>
      <w:r>
        <w:rPr>
          <w:rFonts w:hint="eastAsia" w:ascii="宋体" w:hAnsi="宋体"/>
        </w:rPr>
        <w:t>项约定向承包人发出变更指示。</w:t>
      </w:r>
    </w:p>
    <w:p w14:paraId="611CDAF5">
      <w:pPr>
        <w:spacing w:line="360" w:lineRule="auto"/>
        <w:ind w:firstLine="315" w:firstLineChars="150"/>
        <w:rPr>
          <w:rFonts w:ascii="宋体"/>
        </w:rPr>
      </w:pPr>
      <w:r>
        <w:rPr>
          <w:rFonts w:hint="eastAsia" w:ascii="宋体" w:hAnsi="宋体"/>
        </w:rPr>
        <w:t>（</w:t>
      </w:r>
      <w:r>
        <w:rPr>
          <w:rFonts w:ascii="宋体" w:hAnsi="宋体"/>
        </w:rPr>
        <w:t>3</w:t>
      </w:r>
      <w:r>
        <w:rPr>
          <w:rFonts w:hint="eastAsia" w:ascii="宋体" w:hAnsi="宋体"/>
        </w:rPr>
        <w:t>）承包人收到监理人按合同约定发出的图纸和文件，经检查认为其中存在第</w:t>
      </w:r>
      <w:r>
        <w:rPr>
          <w:rFonts w:ascii="宋体" w:hAnsi="宋体"/>
        </w:rPr>
        <w:t>15.1.1</w:t>
      </w:r>
      <w:r>
        <w:rPr>
          <w:rFonts w:hint="eastAsia" w:ascii="宋体" w:hAnsi="宋体"/>
        </w:rPr>
        <w:t>项约定情形的，可向监理人提出书面变更建议。变更建议应阐明要求变更的依据，并附必要的图纸和说明。监理人收到承包人书面建议后，应与发包人共同研究，确认存在变更的，应在收到承包人书面建议后的</w:t>
      </w:r>
      <w:r>
        <w:rPr>
          <w:rFonts w:ascii="宋体" w:hAnsi="宋体"/>
        </w:rPr>
        <w:t>14</w:t>
      </w:r>
      <w:r>
        <w:rPr>
          <w:rFonts w:hint="eastAsia" w:ascii="宋体" w:hAnsi="宋体"/>
        </w:rPr>
        <w:t>天内作出变更指示。经研究后不同意作为变更的，应由监理人书面答复承包人。</w:t>
      </w:r>
    </w:p>
    <w:p w14:paraId="203C68BC">
      <w:pPr>
        <w:spacing w:line="360" w:lineRule="auto"/>
        <w:ind w:firstLine="315" w:firstLineChars="150"/>
        <w:rPr>
          <w:rFonts w:ascii="宋体"/>
        </w:rPr>
      </w:pPr>
      <w:r>
        <w:rPr>
          <w:rFonts w:hint="eastAsia" w:ascii="宋体" w:hAnsi="宋体"/>
        </w:rPr>
        <w:t>（</w:t>
      </w:r>
      <w:r>
        <w:rPr>
          <w:rFonts w:ascii="宋体" w:hAnsi="宋体"/>
        </w:rPr>
        <w:t>4</w:t>
      </w:r>
      <w:r>
        <w:rPr>
          <w:rFonts w:hint="eastAsia" w:ascii="宋体" w:hAnsi="宋体"/>
        </w:rPr>
        <w:t>）若承包人收到监理人的变更意向书后认为难以实施此项变更，应立即通知监理人，说明原因并附详细依据。监理人与承包人和发包人协商后确定撤销、改变或不改变原变更意向书。</w:t>
      </w:r>
    </w:p>
    <w:p w14:paraId="420F4031">
      <w:pPr>
        <w:spacing w:line="360" w:lineRule="auto"/>
        <w:ind w:firstLine="420" w:firstLineChars="200"/>
        <w:rPr>
          <w:rFonts w:ascii="宋体"/>
        </w:rPr>
      </w:pPr>
      <w:r>
        <w:rPr>
          <w:rFonts w:ascii="宋体" w:hAnsi="宋体"/>
        </w:rPr>
        <w:t xml:space="preserve">15.3.2  </w:t>
      </w:r>
      <w:r>
        <w:rPr>
          <w:rFonts w:hint="eastAsia" w:ascii="宋体" w:hAnsi="宋体"/>
        </w:rPr>
        <w:t>变更估价</w:t>
      </w:r>
    </w:p>
    <w:p w14:paraId="6D75BB4D">
      <w:pPr>
        <w:spacing w:line="360" w:lineRule="auto"/>
        <w:ind w:firstLine="315" w:firstLineChars="150"/>
        <w:rPr>
          <w:rFonts w:ascii="宋体"/>
        </w:rPr>
      </w:pPr>
      <w:r>
        <w:rPr>
          <w:rFonts w:hint="eastAsia" w:ascii="宋体" w:hAnsi="宋体"/>
        </w:rPr>
        <w:t>（</w:t>
      </w:r>
      <w:r>
        <w:rPr>
          <w:rFonts w:ascii="宋体" w:hAnsi="宋体"/>
        </w:rPr>
        <w:t>1</w:t>
      </w:r>
      <w:r>
        <w:rPr>
          <w:rFonts w:hint="eastAsia" w:ascii="宋体" w:hAnsi="宋体"/>
        </w:rPr>
        <w:t>）除合同条款专用部分对期限另有约定外，承包人应在收到变更指示或变更意向书后的</w:t>
      </w:r>
      <w:r>
        <w:rPr>
          <w:rFonts w:ascii="宋体" w:hAnsi="宋体"/>
        </w:rPr>
        <w:t>14</w:t>
      </w:r>
      <w:r>
        <w:rPr>
          <w:rFonts w:hint="eastAsia" w:ascii="宋体" w:hAnsi="宋体"/>
        </w:rPr>
        <w:t>天内，向监理人提交变更报价书，报价内容应根据第</w:t>
      </w:r>
      <w:r>
        <w:rPr>
          <w:rFonts w:ascii="宋体" w:hAnsi="宋体"/>
        </w:rPr>
        <w:t>15.4</w:t>
      </w:r>
      <w:r>
        <w:rPr>
          <w:rFonts w:hint="eastAsia" w:ascii="宋体" w:hAnsi="宋体"/>
        </w:rPr>
        <w:t>款约定的估价原则，详细开列变更工作的价格组成及其依据，并附必要的施工方法说明和有关图纸。承包人提交变更报价书的期限</w:t>
      </w:r>
      <w:r>
        <w:rPr>
          <w:rFonts w:hint="eastAsia" w:ascii="黑体" w:hAnsi="黑体" w:eastAsia="黑体"/>
        </w:rPr>
        <w:t>见合同条款专用部分。</w:t>
      </w:r>
    </w:p>
    <w:p w14:paraId="1D1B37F7">
      <w:pPr>
        <w:spacing w:line="360" w:lineRule="auto"/>
        <w:ind w:firstLine="315" w:firstLineChars="150"/>
        <w:rPr>
          <w:rFonts w:ascii="宋体"/>
        </w:rPr>
      </w:pPr>
      <w:r>
        <w:rPr>
          <w:rFonts w:hint="eastAsia" w:ascii="宋体" w:hAnsi="宋体"/>
        </w:rPr>
        <w:t>（</w:t>
      </w:r>
      <w:r>
        <w:rPr>
          <w:rFonts w:ascii="宋体" w:hAnsi="宋体"/>
        </w:rPr>
        <w:t>2</w:t>
      </w:r>
      <w:r>
        <w:rPr>
          <w:rFonts w:hint="eastAsia" w:ascii="宋体" w:hAnsi="宋体"/>
        </w:rPr>
        <w:t>）变更工作影响工期的，承包人应提出调整工期的具体细节。监理人认为有必要时，可要求承包人提交要求提前或延长工期的施工进度计划，及相应施工措施等详细资料。</w:t>
      </w:r>
    </w:p>
    <w:p w14:paraId="681EA362">
      <w:pPr>
        <w:spacing w:line="360" w:lineRule="auto"/>
        <w:ind w:firstLine="315" w:firstLineChars="150"/>
        <w:rPr>
          <w:rFonts w:ascii="宋体"/>
        </w:rPr>
      </w:pPr>
      <w:r>
        <w:rPr>
          <w:rFonts w:hint="eastAsia" w:ascii="宋体" w:hAnsi="宋体"/>
        </w:rPr>
        <w:t>（</w:t>
      </w:r>
      <w:r>
        <w:rPr>
          <w:rFonts w:ascii="宋体" w:hAnsi="宋体"/>
        </w:rPr>
        <w:t>3</w:t>
      </w:r>
      <w:r>
        <w:rPr>
          <w:rFonts w:hint="eastAsia" w:ascii="宋体" w:hAnsi="宋体"/>
        </w:rPr>
        <w:t>）除合同条款专用部分对期限另有约定外，监理人收到承包人变更报价书后的</w:t>
      </w:r>
      <w:r>
        <w:rPr>
          <w:rFonts w:ascii="宋体" w:hAnsi="宋体"/>
        </w:rPr>
        <w:t>14</w:t>
      </w:r>
      <w:r>
        <w:rPr>
          <w:rFonts w:hint="eastAsia" w:ascii="宋体" w:hAnsi="宋体"/>
        </w:rPr>
        <w:t>天内，根据第</w:t>
      </w:r>
      <w:r>
        <w:rPr>
          <w:rFonts w:ascii="宋体" w:hAnsi="宋体"/>
        </w:rPr>
        <w:t>15.4</w:t>
      </w:r>
      <w:r>
        <w:rPr>
          <w:rFonts w:hint="eastAsia" w:ascii="宋体" w:hAnsi="宋体"/>
        </w:rPr>
        <w:t>款约定的估价原则，按照第</w:t>
      </w:r>
      <w:r>
        <w:rPr>
          <w:rFonts w:ascii="宋体" w:hAnsi="宋体"/>
        </w:rPr>
        <w:t>3.5</w:t>
      </w:r>
      <w:r>
        <w:rPr>
          <w:rFonts w:hint="eastAsia" w:ascii="宋体" w:hAnsi="宋体"/>
        </w:rPr>
        <w:t>款商定或确定变更价格。监理人商定或确定变更价格的期限</w:t>
      </w:r>
      <w:r>
        <w:rPr>
          <w:rFonts w:hint="eastAsia" w:ascii="黑体" w:hAnsi="黑体" w:eastAsia="黑体"/>
        </w:rPr>
        <w:t>见合同条款专用部分。</w:t>
      </w:r>
    </w:p>
    <w:p w14:paraId="24F8900D">
      <w:pPr>
        <w:spacing w:line="360" w:lineRule="auto"/>
        <w:ind w:firstLine="315" w:firstLineChars="150"/>
        <w:rPr>
          <w:rFonts w:ascii="宋体"/>
        </w:rPr>
      </w:pPr>
      <w:r>
        <w:rPr>
          <w:rFonts w:hint="eastAsia" w:ascii="宋体" w:hAnsi="宋体"/>
        </w:rPr>
        <w:t>（</w:t>
      </w:r>
      <w:r>
        <w:rPr>
          <w:rFonts w:ascii="宋体" w:hAnsi="宋体"/>
        </w:rPr>
        <w:t>4</w:t>
      </w:r>
      <w:r>
        <w:rPr>
          <w:rFonts w:hint="eastAsia" w:ascii="宋体" w:hAnsi="宋体"/>
        </w:rPr>
        <w:t>）收到变更指示后，如承包人未在规定的期限内提交变更报价书的，监理人可自行决定是否调整合同价款以及如果监理人决定调整合同价款时，相应调整的具体金额。</w:t>
      </w:r>
    </w:p>
    <w:p w14:paraId="566A3E35">
      <w:pPr>
        <w:spacing w:line="360" w:lineRule="auto"/>
        <w:ind w:firstLine="420" w:firstLineChars="200"/>
        <w:rPr>
          <w:rFonts w:ascii="宋体"/>
        </w:rPr>
      </w:pPr>
      <w:r>
        <w:rPr>
          <w:rFonts w:ascii="宋体" w:hAnsi="宋体"/>
        </w:rPr>
        <w:t xml:space="preserve">15.3.3  </w:t>
      </w:r>
      <w:r>
        <w:rPr>
          <w:rFonts w:hint="eastAsia" w:ascii="宋体" w:hAnsi="宋体"/>
        </w:rPr>
        <w:t>变更指示</w:t>
      </w:r>
    </w:p>
    <w:p w14:paraId="25CD3F37">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）变更指示只能由监理人发出。</w:t>
      </w:r>
    </w:p>
    <w:p w14:paraId="26B1C86E">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）变更指示应说明变更的目的、范围、变更内容以及变更的工程量及其进度和技术要求，并附有关图纸和文件。承包人收到变更指示后，应按变更指示进行变更工作。</w:t>
      </w:r>
    </w:p>
    <w:p w14:paraId="27B87394">
      <w:pPr>
        <w:keepNext/>
        <w:keepLines/>
        <w:spacing w:beforeLines="50" w:afterLines="50" w:line="360" w:lineRule="auto"/>
        <w:outlineLvl w:val="2"/>
        <w:rPr>
          <w:rFonts w:ascii="宋体" w:hAnsi="宋体"/>
          <w:sz w:val="24"/>
          <w:szCs w:val="20"/>
        </w:rPr>
      </w:pPr>
      <w:bookmarkStart w:id="1222" w:name="_Toc497213824"/>
      <w:bookmarkStart w:id="1223" w:name="_Toc490222593"/>
      <w:bookmarkStart w:id="1224" w:name="_Toc117597579"/>
      <w:bookmarkStart w:id="1225" w:name="_Toc486580148"/>
      <w:bookmarkStart w:id="1226" w:name="_Toc489279959"/>
      <w:r>
        <w:rPr>
          <w:rFonts w:ascii="宋体" w:hAnsi="宋体"/>
          <w:sz w:val="24"/>
          <w:szCs w:val="20"/>
        </w:rPr>
        <w:t xml:space="preserve">15.4  </w:t>
      </w:r>
      <w:r>
        <w:rPr>
          <w:rFonts w:hint="eastAsia" w:ascii="宋体" w:hAnsi="宋体"/>
          <w:sz w:val="24"/>
          <w:szCs w:val="20"/>
        </w:rPr>
        <w:t>变更的估价原则</w:t>
      </w:r>
      <w:bookmarkEnd w:id="1222"/>
      <w:bookmarkEnd w:id="1223"/>
      <w:bookmarkEnd w:id="1224"/>
      <w:bookmarkEnd w:id="1225"/>
      <w:bookmarkEnd w:id="1226"/>
    </w:p>
    <w:p w14:paraId="2127E138">
      <w:pPr>
        <w:spacing w:line="360" w:lineRule="auto"/>
        <w:ind w:firstLine="420" w:firstLineChars="200"/>
        <w:rPr>
          <w:rFonts w:ascii="宋体"/>
        </w:rPr>
      </w:pPr>
      <w:r>
        <w:rPr>
          <w:rFonts w:hint="eastAsia" w:ascii="宋体" w:hAnsi="宋体"/>
        </w:rPr>
        <w:t>因工程量清单漏项（仅适用于合同协议书约定采用单价合同形式时）或变更引起的价格调整按照本款约定处理。</w:t>
      </w:r>
    </w:p>
    <w:p w14:paraId="3082D1BB">
      <w:pPr>
        <w:spacing w:line="360" w:lineRule="auto"/>
        <w:ind w:firstLine="420" w:firstLineChars="200"/>
        <w:rPr>
          <w:rFonts w:ascii="宋体"/>
        </w:rPr>
      </w:pPr>
      <w:r>
        <w:rPr>
          <w:rFonts w:ascii="宋体" w:hAnsi="宋体"/>
        </w:rPr>
        <w:t xml:space="preserve">15.4.1  </w:t>
      </w:r>
      <w:r>
        <w:rPr>
          <w:rFonts w:hint="eastAsia" w:ascii="宋体" w:hAnsi="宋体"/>
        </w:rPr>
        <w:t>已标价工程量清单中有适用于变更工作的子目的，采用该子目的单价。</w:t>
      </w:r>
    </w:p>
    <w:p w14:paraId="4A9076FA">
      <w:pPr>
        <w:spacing w:line="360" w:lineRule="auto"/>
        <w:ind w:firstLine="420" w:firstLineChars="200"/>
        <w:rPr>
          <w:rFonts w:ascii="宋体"/>
        </w:rPr>
      </w:pPr>
      <w:r>
        <w:rPr>
          <w:rFonts w:ascii="宋体" w:hAnsi="宋体"/>
        </w:rPr>
        <w:t xml:space="preserve">15.4.2  </w:t>
      </w:r>
      <w:r>
        <w:rPr>
          <w:rFonts w:hint="eastAsia" w:ascii="宋体" w:hAnsi="宋体"/>
        </w:rPr>
        <w:t>已标价工程量清单中无适用于变更工作的子目，但有类似子目的，可在合理范围内参照类似子目的单价，由监理人按第</w:t>
      </w:r>
      <w:r>
        <w:rPr>
          <w:rFonts w:ascii="宋体" w:hAnsi="宋体"/>
        </w:rPr>
        <w:t>3.5</w:t>
      </w:r>
      <w:r>
        <w:rPr>
          <w:rFonts w:hint="eastAsia" w:ascii="宋体" w:hAnsi="宋体"/>
        </w:rPr>
        <w:t>款商定或确定变更工作的单价。</w:t>
      </w:r>
    </w:p>
    <w:p w14:paraId="7481FF6C">
      <w:pPr>
        <w:spacing w:line="360" w:lineRule="auto"/>
        <w:ind w:firstLine="420" w:firstLineChars="200"/>
        <w:rPr>
          <w:rFonts w:ascii="宋体"/>
        </w:rPr>
      </w:pPr>
      <w:r>
        <w:rPr>
          <w:rFonts w:ascii="宋体" w:hAnsi="宋体"/>
        </w:rPr>
        <w:t xml:space="preserve">15.4.3  </w:t>
      </w:r>
      <w:r>
        <w:rPr>
          <w:rFonts w:hint="eastAsia" w:ascii="宋体" w:hAnsi="宋体"/>
        </w:rPr>
        <w:t>已标价工程量清单中无适用或类似子目的单价，可按照成本加利润的原则，由监理人按第</w:t>
      </w:r>
      <w:r>
        <w:rPr>
          <w:rFonts w:ascii="宋体" w:hAnsi="宋体"/>
        </w:rPr>
        <w:t>3.5</w:t>
      </w:r>
      <w:r>
        <w:rPr>
          <w:rFonts w:hint="eastAsia" w:ascii="宋体" w:hAnsi="宋体"/>
        </w:rPr>
        <w:t>款商定或确定变更工作的单价。</w:t>
      </w:r>
    </w:p>
    <w:p w14:paraId="426EB982">
      <w:pPr>
        <w:spacing w:line="360" w:lineRule="auto"/>
        <w:ind w:firstLine="420" w:firstLineChars="200"/>
        <w:rPr>
          <w:rFonts w:ascii="宋体"/>
        </w:rPr>
      </w:pPr>
      <w:r>
        <w:rPr>
          <w:rFonts w:ascii="宋体" w:hAnsi="宋体"/>
        </w:rPr>
        <w:t xml:space="preserve">15.4.4  </w:t>
      </w:r>
      <w:r>
        <w:rPr>
          <w:rFonts w:hint="eastAsia" w:ascii="宋体" w:hAnsi="宋体"/>
        </w:rPr>
        <w:t>因工程量清单漏项（仅适用于合同协议书约定采用单价合同形式时）或变更引起措施项目发生变化，原措施项目费中已有的措施项目，采用原措施项目费的组价方法变更；原措施项目费中没有的措施项目，由承包人根据措施项目变更情况，提出适当的措施项目费变更，由监理人按第</w:t>
      </w:r>
      <w:r>
        <w:rPr>
          <w:rFonts w:ascii="宋体" w:hAnsi="宋体"/>
        </w:rPr>
        <w:t>3.5</w:t>
      </w:r>
      <w:r>
        <w:rPr>
          <w:rFonts w:hint="eastAsia" w:ascii="宋体" w:hAnsi="宋体"/>
        </w:rPr>
        <w:t>款商定或确定变更措施项目的费用。</w:t>
      </w:r>
    </w:p>
    <w:p w14:paraId="6EC237B3">
      <w:pPr>
        <w:spacing w:line="360" w:lineRule="auto"/>
        <w:ind w:firstLine="420" w:firstLineChars="200"/>
        <w:rPr>
          <w:rFonts w:ascii="宋体"/>
        </w:rPr>
      </w:pPr>
      <w:r>
        <w:rPr>
          <w:rFonts w:ascii="宋体" w:hAnsi="宋体"/>
        </w:rPr>
        <w:t xml:space="preserve">15.4.5  </w:t>
      </w:r>
      <w:r>
        <w:rPr>
          <w:rFonts w:hint="eastAsia" w:ascii="宋体" w:hAnsi="宋体"/>
        </w:rPr>
        <w:t>合同协议书约定采用单价合同形式时，因非承包人原因引起已标价工程量清单中列明的工程量发生增减，超过合同约定范围且导致分部分项工程费总额变化超过一定幅度时，可以调整单价，否则不因已标价工程量清单中列明工程量的增减而调整单价。其调整的原则</w:t>
      </w:r>
      <w:r>
        <w:rPr>
          <w:rFonts w:hint="eastAsia" w:ascii="黑体" w:hAnsi="黑体" w:eastAsia="黑体"/>
        </w:rPr>
        <w:t>见合同条款专用部分。</w:t>
      </w:r>
    </w:p>
    <w:p w14:paraId="2C2D7B71">
      <w:pPr>
        <w:spacing w:line="360" w:lineRule="auto"/>
        <w:ind w:firstLine="420" w:firstLineChars="200"/>
        <w:rPr>
          <w:rFonts w:ascii="宋体"/>
        </w:rPr>
      </w:pPr>
      <w:r>
        <w:rPr>
          <w:rFonts w:ascii="宋体" w:hAnsi="宋体"/>
        </w:rPr>
        <w:t xml:space="preserve">15.4.6  </w:t>
      </w:r>
      <w:r>
        <w:rPr>
          <w:rFonts w:hint="eastAsia" w:ascii="宋体" w:hAnsi="宋体"/>
        </w:rPr>
        <w:t>因变更引起价格调整的其他处理方式</w:t>
      </w:r>
      <w:r>
        <w:rPr>
          <w:rFonts w:hint="eastAsia" w:ascii="黑体" w:hAnsi="黑体" w:eastAsia="黑体"/>
        </w:rPr>
        <w:t>见合同条款专用部分。</w:t>
      </w:r>
    </w:p>
    <w:p w14:paraId="231E44E5">
      <w:pPr>
        <w:keepNext/>
        <w:keepLines/>
        <w:spacing w:beforeLines="50" w:afterLines="50" w:line="360" w:lineRule="auto"/>
        <w:outlineLvl w:val="2"/>
        <w:rPr>
          <w:rFonts w:ascii="宋体" w:hAnsi="宋体"/>
          <w:sz w:val="24"/>
          <w:szCs w:val="20"/>
        </w:rPr>
      </w:pPr>
      <w:bookmarkStart w:id="1227" w:name="_Toc490222594"/>
      <w:bookmarkStart w:id="1228" w:name="_Toc489279960"/>
      <w:bookmarkStart w:id="1229" w:name="_Toc497213825"/>
      <w:bookmarkStart w:id="1230" w:name="_Toc486580149"/>
      <w:bookmarkStart w:id="1231" w:name="_Toc117597580"/>
      <w:r>
        <w:rPr>
          <w:rFonts w:ascii="宋体" w:hAnsi="宋体"/>
          <w:sz w:val="24"/>
          <w:szCs w:val="20"/>
        </w:rPr>
        <w:t xml:space="preserve">15.5  </w:t>
      </w:r>
      <w:r>
        <w:rPr>
          <w:rFonts w:hint="eastAsia" w:ascii="宋体" w:hAnsi="宋体"/>
          <w:sz w:val="24"/>
          <w:szCs w:val="20"/>
        </w:rPr>
        <w:t>承包人的合理化建议</w:t>
      </w:r>
      <w:bookmarkEnd w:id="1227"/>
      <w:bookmarkEnd w:id="1228"/>
      <w:bookmarkEnd w:id="1229"/>
      <w:bookmarkEnd w:id="1230"/>
      <w:bookmarkEnd w:id="1231"/>
    </w:p>
    <w:p w14:paraId="20F8ABDF">
      <w:pPr>
        <w:spacing w:line="360" w:lineRule="auto"/>
        <w:ind w:firstLine="420" w:firstLineChars="200"/>
        <w:rPr>
          <w:rFonts w:ascii="宋体"/>
        </w:rPr>
      </w:pPr>
      <w:r>
        <w:rPr>
          <w:rFonts w:ascii="宋体" w:hAnsi="宋体"/>
        </w:rPr>
        <w:t xml:space="preserve">15.5.1  </w:t>
      </w:r>
      <w:r>
        <w:rPr>
          <w:rFonts w:hint="eastAsia" w:ascii="宋体" w:hAnsi="宋体"/>
        </w:rPr>
        <w:t>在履行合同过程中，承包人对发包人提供的图纸、技术要求以及其他方面提出的合理化建议，均应以书面形式提交监理人。合理化建议书的内容应包括建议工作的详细说明、进度计划和效益以及与其他工作的协调等，并附必要的设计文件。监理人应与发包人协商是否采纳建议。建议被采纳并构成变更的，应按第</w:t>
      </w:r>
      <w:r>
        <w:rPr>
          <w:rFonts w:ascii="宋体" w:hAnsi="宋体"/>
        </w:rPr>
        <w:t>15.3.3</w:t>
      </w:r>
      <w:r>
        <w:rPr>
          <w:rFonts w:hint="eastAsia" w:ascii="宋体" w:hAnsi="宋体"/>
        </w:rPr>
        <w:t>项约定向承包人发出变更指示。</w:t>
      </w:r>
    </w:p>
    <w:p w14:paraId="63746B1E">
      <w:pPr>
        <w:spacing w:line="360" w:lineRule="auto"/>
        <w:ind w:firstLine="420" w:firstLineChars="200"/>
        <w:rPr>
          <w:rFonts w:ascii="宋体"/>
        </w:rPr>
      </w:pPr>
      <w:r>
        <w:rPr>
          <w:rFonts w:ascii="宋体" w:hAnsi="宋体"/>
        </w:rPr>
        <w:t xml:space="preserve">15.5.2  </w:t>
      </w:r>
      <w:r>
        <w:rPr>
          <w:rFonts w:hint="eastAsia" w:ascii="宋体" w:hAnsi="宋体"/>
        </w:rPr>
        <w:t>承包人提出的合理化建议降低了合同价格、缩短了工期或者提高了工程经济效益的，发包人可按国家有关规定给予奖励。对承包人提出合理化建议的奖励方法</w:t>
      </w:r>
      <w:r>
        <w:rPr>
          <w:rFonts w:hint="eastAsia" w:ascii="黑体" w:hAnsi="黑体" w:eastAsia="黑体"/>
        </w:rPr>
        <w:t>见合同条款专用部分。</w:t>
      </w:r>
    </w:p>
    <w:p w14:paraId="4A9F8078">
      <w:pPr>
        <w:keepNext/>
        <w:keepLines/>
        <w:spacing w:beforeLines="50" w:afterLines="50" w:line="360" w:lineRule="auto"/>
        <w:outlineLvl w:val="2"/>
        <w:rPr>
          <w:rFonts w:ascii="宋体" w:hAnsi="宋体"/>
          <w:sz w:val="24"/>
          <w:szCs w:val="20"/>
        </w:rPr>
      </w:pPr>
      <w:bookmarkStart w:id="1232" w:name="_Toc486580150"/>
      <w:bookmarkStart w:id="1233" w:name="_Toc489279961"/>
      <w:bookmarkStart w:id="1234" w:name="_Toc490222595"/>
      <w:bookmarkStart w:id="1235" w:name="_Toc117597581"/>
      <w:bookmarkStart w:id="1236" w:name="_Toc497213826"/>
      <w:r>
        <w:rPr>
          <w:rFonts w:ascii="宋体" w:hAnsi="宋体"/>
          <w:sz w:val="24"/>
          <w:szCs w:val="20"/>
        </w:rPr>
        <w:t xml:space="preserve">15.6  </w:t>
      </w:r>
      <w:r>
        <w:rPr>
          <w:rFonts w:hint="eastAsia" w:ascii="宋体" w:hAnsi="宋体"/>
          <w:sz w:val="24"/>
          <w:szCs w:val="20"/>
        </w:rPr>
        <w:t>暂列金额</w:t>
      </w:r>
      <w:bookmarkEnd w:id="1232"/>
      <w:bookmarkEnd w:id="1233"/>
      <w:bookmarkEnd w:id="1234"/>
      <w:bookmarkEnd w:id="1235"/>
      <w:bookmarkEnd w:id="1236"/>
    </w:p>
    <w:p w14:paraId="3DE01E28">
      <w:pPr>
        <w:spacing w:line="360" w:lineRule="auto"/>
        <w:ind w:firstLine="420" w:firstLineChars="200"/>
        <w:rPr>
          <w:rFonts w:ascii="宋体"/>
        </w:rPr>
      </w:pPr>
      <w:r>
        <w:rPr>
          <w:rFonts w:hint="eastAsia" w:ascii="宋体" w:hAnsi="宋体"/>
        </w:rPr>
        <w:t>暂列金额只能按照监理人的指示使用，并对合同价格进行相应调整。</w:t>
      </w:r>
    </w:p>
    <w:p w14:paraId="5564D8FF">
      <w:pPr>
        <w:keepNext/>
        <w:keepLines/>
        <w:spacing w:beforeLines="50" w:afterLines="50" w:line="360" w:lineRule="auto"/>
        <w:outlineLvl w:val="2"/>
        <w:rPr>
          <w:rFonts w:ascii="宋体" w:hAnsi="宋体"/>
          <w:sz w:val="24"/>
          <w:szCs w:val="20"/>
        </w:rPr>
      </w:pPr>
      <w:bookmarkStart w:id="1237" w:name="_Toc490222596"/>
      <w:bookmarkStart w:id="1238" w:name="_Toc486580151"/>
      <w:bookmarkStart w:id="1239" w:name="_Toc497213827"/>
      <w:bookmarkStart w:id="1240" w:name="_Toc117597582"/>
      <w:bookmarkStart w:id="1241" w:name="_Toc489279962"/>
      <w:r>
        <w:rPr>
          <w:rFonts w:ascii="宋体" w:hAnsi="宋体"/>
          <w:sz w:val="24"/>
          <w:szCs w:val="20"/>
        </w:rPr>
        <w:t xml:space="preserve">15.7  </w:t>
      </w:r>
      <w:r>
        <w:rPr>
          <w:rFonts w:hint="eastAsia" w:ascii="宋体" w:hAnsi="宋体"/>
          <w:sz w:val="24"/>
          <w:szCs w:val="20"/>
        </w:rPr>
        <w:t>计日工</w:t>
      </w:r>
      <w:bookmarkEnd w:id="1237"/>
      <w:bookmarkEnd w:id="1238"/>
      <w:bookmarkEnd w:id="1239"/>
      <w:bookmarkEnd w:id="1240"/>
      <w:bookmarkEnd w:id="1241"/>
    </w:p>
    <w:p w14:paraId="0BF7A89D">
      <w:pPr>
        <w:spacing w:line="360" w:lineRule="auto"/>
        <w:ind w:firstLine="420" w:firstLineChars="200"/>
        <w:rPr>
          <w:rFonts w:ascii="宋体"/>
          <w:shd w:val="pct10" w:color="auto" w:fill="FFFFFF"/>
        </w:rPr>
      </w:pPr>
      <w:r>
        <w:rPr>
          <w:rFonts w:ascii="宋体" w:hAnsi="宋体"/>
        </w:rPr>
        <w:t xml:space="preserve">15.7.1  </w:t>
      </w:r>
      <w:r>
        <w:rPr>
          <w:rFonts w:hint="eastAsia" w:ascii="宋体" w:hAnsi="宋体"/>
        </w:rPr>
        <w:t>发包人认为有必要时，由监理人通知承包人以计日工方式实施变更的零星工作。其价款按列入已标价工程量清单中的计日工计价子目及其单价进行计算。</w:t>
      </w:r>
    </w:p>
    <w:p w14:paraId="029E573D">
      <w:pPr>
        <w:spacing w:line="360" w:lineRule="auto"/>
        <w:ind w:firstLine="420" w:firstLineChars="200"/>
        <w:rPr>
          <w:rFonts w:ascii="宋体"/>
        </w:rPr>
      </w:pPr>
      <w:r>
        <w:rPr>
          <w:rFonts w:ascii="宋体" w:hAnsi="宋体"/>
        </w:rPr>
        <w:t xml:space="preserve">15.7.2  </w:t>
      </w:r>
      <w:r>
        <w:rPr>
          <w:rFonts w:hint="eastAsia" w:ascii="宋体" w:hAnsi="宋体"/>
        </w:rPr>
        <w:t>采用计日工计价的任何一项变更工作，应从暂列金额中支付，承包人应在该项变更的实施过程中，每天提交以下报表和有关凭证报送监理人审批：</w:t>
      </w:r>
    </w:p>
    <w:p w14:paraId="7AC71BAF">
      <w:pPr>
        <w:spacing w:line="360" w:lineRule="auto"/>
        <w:ind w:firstLine="315" w:firstLineChars="150"/>
        <w:rPr>
          <w:rFonts w:ascii="宋体"/>
        </w:rPr>
      </w:pPr>
      <w:r>
        <w:rPr>
          <w:rFonts w:hint="eastAsia" w:ascii="宋体" w:hAnsi="宋体"/>
        </w:rPr>
        <w:t>（</w:t>
      </w:r>
      <w:r>
        <w:rPr>
          <w:rFonts w:ascii="宋体" w:hAnsi="宋体"/>
        </w:rPr>
        <w:t>1</w:t>
      </w:r>
      <w:r>
        <w:rPr>
          <w:rFonts w:hint="eastAsia" w:ascii="宋体" w:hAnsi="宋体"/>
        </w:rPr>
        <w:t>）工作名称、内容和数量；</w:t>
      </w:r>
    </w:p>
    <w:p w14:paraId="3979DB48">
      <w:pPr>
        <w:spacing w:line="360" w:lineRule="auto"/>
        <w:ind w:firstLine="315" w:firstLineChars="150"/>
        <w:rPr>
          <w:rFonts w:ascii="宋体"/>
        </w:rPr>
      </w:pPr>
      <w:r>
        <w:rPr>
          <w:rFonts w:hint="eastAsia" w:ascii="宋体" w:hAnsi="宋体"/>
        </w:rPr>
        <w:t>（</w:t>
      </w:r>
      <w:r>
        <w:rPr>
          <w:rFonts w:ascii="宋体" w:hAnsi="宋体"/>
        </w:rPr>
        <w:t>2</w:t>
      </w:r>
      <w:r>
        <w:rPr>
          <w:rFonts w:hint="eastAsia" w:ascii="宋体" w:hAnsi="宋体"/>
        </w:rPr>
        <w:t>）投入该工作所有人员的姓名、工种、级别和耗用工时；</w:t>
      </w:r>
    </w:p>
    <w:p w14:paraId="7D919324">
      <w:pPr>
        <w:spacing w:line="360" w:lineRule="auto"/>
        <w:ind w:firstLine="315" w:firstLineChars="150"/>
        <w:rPr>
          <w:rFonts w:ascii="宋体"/>
        </w:rPr>
      </w:pPr>
      <w:r>
        <w:rPr>
          <w:rFonts w:hint="eastAsia" w:ascii="宋体" w:hAnsi="宋体"/>
        </w:rPr>
        <w:t>（</w:t>
      </w:r>
      <w:r>
        <w:rPr>
          <w:rFonts w:ascii="宋体" w:hAnsi="宋体"/>
        </w:rPr>
        <w:t>3</w:t>
      </w:r>
      <w:r>
        <w:rPr>
          <w:rFonts w:hint="eastAsia" w:ascii="宋体" w:hAnsi="宋体"/>
        </w:rPr>
        <w:t>）投入该工作的材料类别和数量；</w:t>
      </w:r>
    </w:p>
    <w:p w14:paraId="73CC69B2">
      <w:pPr>
        <w:spacing w:line="360" w:lineRule="auto"/>
        <w:ind w:firstLine="315" w:firstLineChars="150"/>
        <w:rPr>
          <w:rFonts w:ascii="宋体"/>
        </w:rPr>
      </w:pPr>
      <w:r>
        <w:rPr>
          <w:rFonts w:hint="eastAsia" w:ascii="宋体" w:hAnsi="宋体"/>
        </w:rPr>
        <w:t>（</w:t>
      </w:r>
      <w:r>
        <w:rPr>
          <w:rFonts w:ascii="宋体" w:hAnsi="宋体"/>
        </w:rPr>
        <w:t>4</w:t>
      </w:r>
      <w:r>
        <w:rPr>
          <w:rFonts w:hint="eastAsia" w:ascii="宋体" w:hAnsi="宋体"/>
        </w:rPr>
        <w:t>）投入该工作的施工设备型号、台数和耗用台时；</w:t>
      </w:r>
    </w:p>
    <w:p w14:paraId="0E316E96">
      <w:pPr>
        <w:spacing w:line="360" w:lineRule="auto"/>
        <w:ind w:firstLine="315" w:firstLineChars="150"/>
        <w:rPr>
          <w:rFonts w:ascii="宋体"/>
        </w:rPr>
      </w:pPr>
      <w:r>
        <w:rPr>
          <w:rFonts w:hint="eastAsia" w:ascii="宋体" w:hAnsi="宋体"/>
        </w:rPr>
        <w:t>（</w:t>
      </w:r>
      <w:r>
        <w:rPr>
          <w:rFonts w:ascii="宋体" w:hAnsi="宋体"/>
        </w:rPr>
        <w:t>5</w:t>
      </w:r>
      <w:r>
        <w:rPr>
          <w:rFonts w:hint="eastAsia" w:ascii="宋体" w:hAnsi="宋体"/>
        </w:rPr>
        <w:t>）监理人要求提交的其他资料和凭证。</w:t>
      </w:r>
    </w:p>
    <w:p w14:paraId="33B83511">
      <w:pPr>
        <w:spacing w:line="360" w:lineRule="auto"/>
        <w:ind w:firstLine="420" w:firstLineChars="200"/>
        <w:rPr>
          <w:rFonts w:ascii="宋体"/>
        </w:rPr>
      </w:pPr>
      <w:r>
        <w:rPr>
          <w:rFonts w:ascii="宋体" w:hAnsi="宋体"/>
        </w:rPr>
        <w:t xml:space="preserve">15.7.3  </w:t>
      </w:r>
      <w:r>
        <w:rPr>
          <w:rFonts w:hint="eastAsia" w:ascii="宋体" w:hAnsi="宋体"/>
        </w:rPr>
        <w:t>计日工由承包人汇总后，按第</w:t>
      </w:r>
      <w:r>
        <w:rPr>
          <w:rFonts w:ascii="宋体" w:hAnsi="宋体"/>
        </w:rPr>
        <w:t>17.3.2</w:t>
      </w:r>
      <w:r>
        <w:rPr>
          <w:rFonts w:hint="eastAsia" w:ascii="宋体" w:hAnsi="宋体"/>
        </w:rPr>
        <w:t>项的约定列入进度付款申请单，由监理人复核并经发包人同意后列入进度付款。</w:t>
      </w:r>
    </w:p>
    <w:p w14:paraId="08611995">
      <w:pPr>
        <w:keepNext/>
        <w:keepLines/>
        <w:spacing w:beforeLines="50" w:afterLines="50" w:line="360" w:lineRule="auto"/>
        <w:outlineLvl w:val="2"/>
        <w:rPr>
          <w:rFonts w:ascii="宋体" w:hAnsi="宋体"/>
          <w:sz w:val="24"/>
          <w:szCs w:val="20"/>
        </w:rPr>
      </w:pPr>
      <w:bookmarkStart w:id="1242" w:name="_Toc497213828"/>
      <w:bookmarkStart w:id="1243" w:name="_Toc486580152"/>
      <w:bookmarkStart w:id="1244" w:name="_Toc117597583"/>
      <w:bookmarkStart w:id="1245" w:name="_Toc490222597"/>
      <w:bookmarkStart w:id="1246" w:name="_Toc489279963"/>
      <w:r>
        <w:rPr>
          <w:rFonts w:ascii="宋体" w:hAnsi="宋体"/>
          <w:sz w:val="24"/>
          <w:szCs w:val="20"/>
        </w:rPr>
        <w:t xml:space="preserve">15.8  </w:t>
      </w:r>
      <w:r>
        <w:rPr>
          <w:rFonts w:hint="eastAsia" w:ascii="宋体" w:hAnsi="宋体"/>
          <w:sz w:val="24"/>
          <w:szCs w:val="20"/>
        </w:rPr>
        <w:t>暂估价</w:t>
      </w:r>
      <w:bookmarkEnd w:id="1242"/>
      <w:bookmarkEnd w:id="1243"/>
      <w:bookmarkEnd w:id="1244"/>
      <w:bookmarkEnd w:id="1245"/>
      <w:bookmarkEnd w:id="1246"/>
    </w:p>
    <w:p w14:paraId="0C666722">
      <w:pPr>
        <w:spacing w:line="360" w:lineRule="auto"/>
        <w:ind w:firstLine="420" w:firstLineChars="200"/>
        <w:rPr>
          <w:rFonts w:ascii="宋体"/>
        </w:rPr>
      </w:pPr>
      <w:r>
        <w:rPr>
          <w:rFonts w:ascii="宋体" w:hAnsi="宋体"/>
        </w:rPr>
        <w:t xml:space="preserve">15.8.1  </w:t>
      </w:r>
      <w:r>
        <w:rPr>
          <w:rFonts w:hint="eastAsia" w:ascii="宋体" w:hAnsi="宋体"/>
        </w:rPr>
        <w:t>发包人在工程量清单中给定暂估价的材料和工程设备及专业工程属于依法必须招标的范围并达到规定的规模标准的，由发包人和承包人采用招标方式选择专项供应商或专业分包人。发包人和承包人的权利义务关系约定如下：</w:t>
      </w:r>
    </w:p>
    <w:p w14:paraId="47F072F4">
      <w:pPr>
        <w:spacing w:line="360" w:lineRule="auto"/>
        <w:ind w:firstLine="315" w:firstLineChars="150"/>
        <w:rPr>
          <w:rFonts w:ascii="宋体"/>
        </w:rPr>
      </w:pPr>
      <w:r>
        <w:rPr>
          <w:rFonts w:hint="eastAsia" w:ascii="宋体" w:hAnsi="宋体"/>
        </w:rPr>
        <w:t>（</w:t>
      </w:r>
      <w:r>
        <w:rPr>
          <w:rFonts w:ascii="宋体" w:hAnsi="宋体"/>
        </w:rPr>
        <w:t>1</w:t>
      </w:r>
      <w:r>
        <w:rPr>
          <w:rFonts w:hint="eastAsia" w:ascii="宋体" w:hAnsi="宋体"/>
        </w:rPr>
        <w:t>）由承包人作为招标人，依法组织招标工作并接受有管辖权的建设工程招标投标行政监督部门的监督。</w:t>
      </w:r>
    </w:p>
    <w:p w14:paraId="44C5F0D7">
      <w:pPr>
        <w:spacing w:line="360" w:lineRule="auto"/>
        <w:ind w:firstLine="315" w:firstLineChars="150"/>
        <w:rPr>
          <w:rFonts w:ascii="宋体"/>
        </w:rPr>
      </w:pPr>
      <w:r>
        <w:rPr>
          <w:rFonts w:hint="eastAsia" w:ascii="宋体" w:hAnsi="宋体"/>
        </w:rPr>
        <w:t>（</w:t>
      </w:r>
      <w:r>
        <w:rPr>
          <w:rFonts w:ascii="宋体" w:hAnsi="宋体"/>
        </w:rPr>
        <w:t>2</w:t>
      </w:r>
      <w:r>
        <w:rPr>
          <w:rFonts w:hint="eastAsia" w:ascii="宋体" w:hAnsi="宋体"/>
        </w:rPr>
        <w:t>）与组织招标工作有关的费用应当被认为已经包括在承包人的签约合同价（投标总报价）中。</w:t>
      </w:r>
    </w:p>
    <w:p w14:paraId="149507E1">
      <w:pPr>
        <w:spacing w:line="360" w:lineRule="auto"/>
        <w:ind w:firstLine="315" w:firstLineChars="150"/>
        <w:rPr>
          <w:rFonts w:ascii="宋体"/>
        </w:rPr>
      </w:pPr>
      <w:r>
        <w:rPr>
          <w:rFonts w:hint="eastAsia" w:ascii="宋体" w:hAnsi="宋体"/>
        </w:rPr>
        <w:t>（</w:t>
      </w:r>
      <w:r>
        <w:rPr>
          <w:rFonts w:ascii="宋体" w:hAnsi="宋体"/>
        </w:rPr>
        <w:t>3</w:t>
      </w:r>
      <w:r>
        <w:rPr>
          <w:rFonts w:hint="eastAsia" w:ascii="宋体" w:hAnsi="宋体"/>
        </w:rPr>
        <w:t>）中标金额与工程量清单中所列的暂估价的金额差以及相应的税金等其他费用列入合同价格。</w:t>
      </w:r>
    </w:p>
    <w:p w14:paraId="7D51425B">
      <w:pPr>
        <w:spacing w:line="360" w:lineRule="auto"/>
        <w:ind w:firstLine="315" w:firstLineChars="150"/>
        <w:rPr>
          <w:rFonts w:ascii="宋体"/>
        </w:rPr>
      </w:pPr>
      <w:r>
        <w:rPr>
          <w:rFonts w:hint="eastAsia" w:ascii="宋体" w:hAnsi="宋体"/>
        </w:rPr>
        <w:t>（</w:t>
      </w:r>
      <w:r>
        <w:rPr>
          <w:rFonts w:ascii="宋体" w:hAnsi="宋体"/>
        </w:rPr>
        <w:t>4</w:t>
      </w:r>
      <w:r>
        <w:rPr>
          <w:rFonts w:hint="eastAsia" w:ascii="宋体" w:hAnsi="宋体"/>
        </w:rPr>
        <w:t>）在任何招标工作启动前，承包人应当按照合同条款专用部分约定期限编制招标工作计划并通过监理人报请发包人审批，招标工作计划应当包括招标工作的时间安排、拟采用的招标方式、拟采用的资格审查方法、主要招标过程文件的编制内容、对投标人的资格条件要求、评标标准和方法、评标委员会组成、是否编制招标控制价和（或）标底以及招标控制价和（或）标底编制原则。发包人应当在监理人收到承包人报送的招标工作计划后应当在合同条款专用部分约定期限内给予批准或者提出修改意见。承包人应当严格按照经过发包人批准的招标工作计划开展招标工作。</w:t>
      </w:r>
    </w:p>
    <w:p w14:paraId="28A9B4B6">
      <w:pPr>
        <w:spacing w:line="360" w:lineRule="auto"/>
        <w:ind w:firstLine="315" w:firstLineChars="150"/>
        <w:rPr>
          <w:rFonts w:ascii="宋体"/>
        </w:rPr>
      </w:pPr>
      <w:r>
        <w:rPr>
          <w:rFonts w:hint="eastAsia" w:ascii="宋体" w:hAnsi="宋体"/>
        </w:rPr>
        <w:t>（</w:t>
      </w:r>
      <w:r>
        <w:rPr>
          <w:rFonts w:ascii="宋体" w:hAnsi="宋体"/>
        </w:rPr>
        <w:t>5</w:t>
      </w:r>
      <w:r>
        <w:rPr>
          <w:rFonts w:hint="eastAsia" w:ascii="宋体" w:hAnsi="宋体"/>
        </w:rPr>
        <w:t>）承包人应当在发出招标公告（或者资格预审公告或者投标邀请书）、资格预审文件和招标文件前按照合同条款专用部分约定期限，分别将相关文件通过监理人报请发包人审批，发包人应当在监理人收到承包人报送的相关文件后应当在合同条款专用部分约定期限内给予批准或者提出修改意见，经发包人批准的相关文件，由承包人负责誊清整理并准备出开展实际招标工作所需要的份数，通过监理人报发包人核查并加盖发包人印章，发包人在相关文件上加盖印章只表明相关文件经过发包人审核批准。最终发出的文件应当分别报送一份给发包人和监理人备查。</w:t>
      </w:r>
    </w:p>
    <w:p w14:paraId="30A0503A">
      <w:pPr>
        <w:spacing w:line="360" w:lineRule="auto"/>
        <w:ind w:firstLine="315" w:firstLineChars="150"/>
        <w:rPr>
          <w:rFonts w:ascii="宋体"/>
        </w:rPr>
      </w:pPr>
      <w:r>
        <w:rPr>
          <w:rFonts w:hint="eastAsia" w:ascii="宋体" w:hAnsi="宋体"/>
        </w:rPr>
        <w:t>（</w:t>
      </w:r>
      <w:r>
        <w:rPr>
          <w:rFonts w:ascii="宋体" w:hAnsi="宋体"/>
        </w:rPr>
        <w:t>6</w:t>
      </w:r>
      <w:r>
        <w:rPr>
          <w:rFonts w:hint="eastAsia" w:ascii="宋体" w:hAnsi="宋体"/>
        </w:rPr>
        <w:t>）如果发、承包任何一方委派评标代表，评标委员会应当由七人以上单数构成。除发包人或者承包人自愿放弃委派评标代表的权利外，招标人评标代表应当分别由发包人和承包人等额委派。</w:t>
      </w:r>
    </w:p>
    <w:p w14:paraId="45121AF3">
      <w:pPr>
        <w:spacing w:line="360" w:lineRule="auto"/>
        <w:ind w:firstLine="315" w:firstLineChars="150"/>
        <w:rPr>
          <w:rFonts w:ascii="宋体"/>
        </w:rPr>
      </w:pPr>
      <w:r>
        <w:rPr>
          <w:rFonts w:hint="eastAsia" w:ascii="宋体" w:hAnsi="宋体"/>
        </w:rPr>
        <w:t>（</w:t>
      </w:r>
      <w:r>
        <w:rPr>
          <w:rFonts w:ascii="宋体" w:hAnsi="宋体"/>
        </w:rPr>
        <w:t>7</w:t>
      </w:r>
      <w:r>
        <w:rPr>
          <w:rFonts w:hint="eastAsia" w:ascii="宋体" w:hAnsi="宋体"/>
        </w:rPr>
        <w:t>）设有标底的，承包人应当在开标前提前</w:t>
      </w:r>
      <w:r>
        <w:rPr>
          <w:rFonts w:ascii="宋体" w:hAnsi="宋体"/>
        </w:rPr>
        <w:t>48</w:t>
      </w:r>
      <w:r>
        <w:rPr>
          <w:rFonts w:hint="eastAsia" w:ascii="宋体" w:hAnsi="宋体"/>
        </w:rPr>
        <w:t>小时将标底报发包人审核认可，发包人应当在收到承包人报送的标底后</w:t>
      </w:r>
      <w:r>
        <w:rPr>
          <w:rFonts w:ascii="宋体" w:hAnsi="宋体"/>
        </w:rPr>
        <w:t>24</w:t>
      </w:r>
      <w:r>
        <w:rPr>
          <w:rFonts w:hint="eastAsia" w:ascii="宋体" w:hAnsi="宋体"/>
        </w:rPr>
        <w:t>小时内给予批准或者提出修改意见。承包人和发包人应当共同制定标底保密措施，不得提前泄露标底。标底的最终审核和决定权属于发包人。</w:t>
      </w:r>
    </w:p>
    <w:p w14:paraId="01DE5DD6">
      <w:pPr>
        <w:spacing w:line="360" w:lineRule="auto"/>
        <w:ind w:firstLine="315" w:firstLineChars="150"/>
        <w:rPr>
          <w:rFonts w:ascii="宋体"/>
        </w:rPr>
      </w:pPr>
      <w:r>
        <w:rPr>
          <w:rFonts w:hint="eastAsia" w:ascii="宋体" w:hAnsi="宋体"/>
        </w:rPr>
        <w:t>（</w:t>
      </w:r>
      <w:r>
        <w:rPr>
          <w:rFonts w:ascii="宋体" w:hAnsi="宋体"/>
        </w:rPr>
        <w:t>8</w:t>
      </w:r>
      <w:r>
        <w:rPr>
          <w:rFonts w:hint="eastAsia" w:ascii="宋体" w:hAnsi="宋体"/>
        </w:rPr>
        <w:t>）设有招标控制价的，承包人应当在招标文件发出前提前</w:t>
      </w:r>
      <w:r>
        <w:rPr>
          <w:rFonts w:ascii="宋体" w:hAnsi="宋体"/>
        </w:rPr>
        <w:t>7</w:t>
      </w:r>
      <w:r>
        <w:rPr>
          <w:rFonts w:hint="eastAsia" w:ascii="宋体" w:hAnsi="宋体"/>
        </w:rPr>
        <w:t>天将招标控制价报发包人审核认可，发包人应当在收到承包人报送的招标控制价后</w:t>
      </w:r>
      <w:r>
        <w:rPr>
          <w:rFonts w:ascii="宋体" w:hAnsi="宋体"/>
        </w:rPr>
        <w:t>72</w:t>
      </w:r>
      <w:r>
        <w:rPr>
          <w:rFonts w:hint="eastAsia" w:ascii="宋体" w:hAnsi="宋体"/>
        </w:rPr>
        <w:t>小时内给予认可或者提出修改意见。招标控制价的最终审核和决定权属于发包人，未经发包人认可，承包人不得发出招标文件。</w:t>
      </w:r>
    </w:p>
    <w:p w14:paraId="0AF8BB4F">
      <w:pPr>
        <w:spacing w:line="360" w:lineRule="auto"/>
        <w:ind w:firstLine="315" w:firstLineChars="150"/>
        <w:rPr>
          <w:rFonts w:ascii="宋体"/>
        </w:rPr>
      </w:pPr>
      <w:r>
        <w:rPr>
          <w:rFonts w:hint="eastAsia" w:ascii="宋体" w:hAnsi="宋体"/>
        </w:rPr>
        <w:t>（</w:t>
      </w:r>
      <w:r>
        <w:rPr>
          <w:rFonts w:ascii="宋体" w:hAnsi="宋体"/>
        </w:rPr>
        <w:t>9</w:t>
      </w:r>
      <w:r>
        <w:rPr>
          <w:rFonts w:hint="eastAsia" w:ascii="宋体" w:hAnsi="宋体"/>
        </w:rPr>
        <w:t>）承包人在收到相关招标项目评标委员会提交的评标报告后，应当在</w:t>
      </w:r>
      <w:r>
        <w:rPr>
          <w:rFonts w:ascii="宋体" w:hAnsi="宋体"/>
        </w:rPr>
        <w:t>24</w:t>
      </w:r>
      <w:r>
        <w:rPr>
          <w:rFonts w:hint="eastAsia" w:ascii="宋体" w:hAnsi="宋体"/>
        </w:rPr>
        <w:t>小时内通过监理人转报发包人核查，发包人应当在监理人收到承包人报送的评标报告后</w:t>
      </w:r>
      <w:r>
        <w:rPr>
          <w:rFonts w:ascii="宋体" w:hAnsi="宋体"/>
        </w:rPr>
        <w:t>48</w:t>
      </w:r>
      <w:r>
        <w:rPr>
          <w:rFonts w:hint="eastAsia" w:ascii="宋体" w:hAnsi="宋体"/>
        </w:rPr>
        <w:t>小时内核查完毕，评标报告经过发包人核查认可后，承包人才可以开始后续程序，依法确定中标人并发出中标通知书。</w:t>
      </w:r>
    </w:p>
    <w:p w14:paraId="54DE2433">
      <w:pPr>
        <w:spacing w:line="360" w:lineRule="auto"/>
        <w:ind w:firstLine="315" w:firstLineChars="150"/>
        <w:rPr>
          <w:rFonts w:ascii="宋体"/>
        </w:rPr>
      </w:pPr>
      <w:r>
        <w:rPr>
          <w:rFonts w:hint="eastAsia" w:ascii="宋体" w:hAnsi="宋体"/>
        </w:rPr>
        <w:t>（</w:t>
      </w:r>
      <w:r>
        <w:rPr>
          <w:rFonts w:ascii="宋体" w:hAnsi="宋体"/>
        </w:rPr>
        <w:t>10</w:t>
      </w:r>
      <w:r>
        <w:rPr>
          <w:rFonts w:hint="eastAsia" w:ascii="宋体" w:hAnsi="宋体"/>
        </w:rPr>
        <w:t>）承包人与专业分包人或者专项供应商订立合同前应当按照合同条款专用部分约定期限，将准备用于正式签订的合同文件通过监理人报发包人审核，发包人应当在监理人收到相关文件后在合同条款专用部分约定期限内给予批准或者提出修改意见，承包人应当按照发包人批准的合同文件签订相关合同，合同订立后，在合同条款专用部分约定期限内，承包人应当将其中的两份副本报送监理人，其中一份由监理人报发包人留存。</w:t>
      </w:r>
    </w:p>
    <w:p w14:paraId="157B9D4F">
      <w:pPr>
        <w:spacing w:line="360" w:lineRule="auto"/>
        <w:ind w:firstLine="315" w:firstLineChars="150"/>
        <w:rPr>
          <w:rFonts w:ascii="宋体"/>
        </w:rPr>
      </w:pPr>
      <w:r>
        <w:rPr>
          <w:rFonts w:hint="eastAsia" w:ascii="宋体" w:hAnsi="宋体"/>
        </w:rPr>
        <w:t>（</w:t>
      </w:r>
      <w:r>
        <w:rPr>
          <w:rFonts w:ascii="宋体" w:hAnsi="宋体"/>
        </w:rPr>
        <w:t>11</w:t>
      </w:r>
      <w:r>
        <w:rPr>
          <w:rFonts w:hint="eastAsia" w:ascii="宋体" w:hAnsi="宋体"/>
        </w:rPr>
        <w:t>）发包人对承包人报送文件进行审批或提出的修改意见应当合理，并符合现行有关法律法规的规定。</w:t>
      </w:r>
    </w:p>
    <w:p w14:paraId="56338824">
      <w:pPr>
        <w:spacing w:line="360" w:lineRule="auto"/>
        <w:ind w:firstLine="315" w:firstLineChars="150"/>
        <w:rPr>
          <w:rFonts w:ascii="宋体"/>
        </w:rPr>
      </w:pPr>
      <w:r>
        <w:rPr>
          <w:rFonts w:hint="eastAsia" w:ascii="宋体" w:hAnsi="宋体"/>
        </w:rPr>
        <w:t>（</w:t>
      </w:r>
      <w:r>
        <w:rPr>
          <w:rFonts w:ascii="宋体" w:hAnsi="宋体"/>
        </w:rPr>
        <w:t>12</w:t>
      </w:r>
      <w:r>
        <w:rPr>
          <w:rFonts w:hint="eastAsia" w:ascii="宋体" w:hAnsi="宋体"/>
        </w:rPr>
        <w:t>）承包人违背本项上述约定的程序或者未履行本项上述约定的报批手续的，发包人有权拒绝对相关专业工程或者涉及相关专项供应的材料和工程设备的工程进行验收和拨付相应工程款项，所造成的费用增加和（或）工期延误由承包人承担。发包人未按本项上述约定履行审批手续的，所造成的费用增加和（或）工期延误由发包人承担。</w:t>
      </w:r>
    </w:p>
    <w:p w14:paraId="578F1D0D">
      <w:pPr>
        <w:spacing w:line="360" w:lineRule="auto"/>
        <w:ind w:firstLine="420" w:firstLineChars="200"/>
        <w:rPr>
          <w:rFonts w:ascii="宋体"/>
        </w:rPr>
      </w:pPr>
      <w:r>
        <w:rPr>
          <w:rFonts w:ascii="宋体" w:hAnsi="宋体"/>
        </w:rPr>
        <w:t xml:space="preserve">15.8.2  </w:t>
      </w:r>
      <w:r>
        <w:rPr>
          <w:rFonts w:hint="eastAsia" w:ascii="宋体" w:hAnsi="宋体"/>
        </w:rPr>
        <w:t>发包人在工程量清单中给定暂估价的材料和工程设备不属于依法必须招标的范围或未达到规定的规模标准的，应由承包人按第</w:t>
      </w:r>
      <w:r>
        <w:rPr>
          <w:rFonts w:ascii="宋体" w:hAnsi="宋体"/>
        </w:rPr>
        <w:t>5.1</w:t>
      </w:r>
      <w:r>
        <w:rPr>
          <w:rFonts w:hint="eastAsia" w:ascii="宋体" w:hAnsi="宋体"/>
        </w:rPr>
        <w:t>款的约定提供。经监理人确认的材料、工程设备的价格与工程量清单中所列的暂估价的金额差以及相应的税金等其他费用列入合同价格。</w:t>
      </w:r>
    </w:p>
    <w:p w14:paraId="147CC978">
      <w:pPr>
        <w:spacing w:line="360" w:lineRule="auto"/>
        <w:ind w:firstLine="420" w:firstLineChars="200"/>
        <w:rPr>
          <w:rFonts w:ascii="宋体"/>
        </w:rPr>
      </w:pPr>
      <w:r>
        <w:rPr>
          <w:rFonts w:ascii="宋体" w:hAnsi="宋体"/>
        </w:rPr>
        <w:t xml:space="preserve">15.8.3  </w:t>
      </w:r>
      <w:r>
        <w:rPr>
          <w:rFonts w:hint="eastAsia" w:ascii="宋体" w:hAnsi="宋体"/>
        </w:rPr>
        <w:t>发包人在工程量清单中给定暂估价的专业工程不属于依法必须招标的范围或未达到规定的规模标准的，由监理人按照第</w:t>
      </w:r>
      <w:r>
        <w:rPr>
          <w:rFonts w:ascii="宋体" w:hAnsi="宋体"/>
        </w:rPr>
        <w:t>15.4</w:t>
      </w:r>
      <w:r>
        <w:rPr>
          <w:rFonts w:hint="eastAsia" w:ascii="宋体" w:hAnsi="宋体"/>
        </w:rPr>
        <w:t>款进行估价，但合同条款专用部分另有约定的除外。经估价的专业工程与工程量清单中所列的暂估价的金额差以及相应的税金等其他费用列入合同价格。</w:t>
      </w:r>
    </w:p>
    <w:p w14:paraId="60D2A2AB">
      <w:pPr>
        <w:keepNext/>
        <w:keepLines/>
        <w:spacing w:beforeLines="50" w:afterLines="50" w:line="360" w:lineRule="auto"/>
        <w:outlineLvl w:val="1"/>
        <w:rPr>
          <w:rFonts w:ascii="宋体" w:hAnsi="宋体" w:cs="宋体"/>
          <w:sz w:val="28"/>
          <w:szCs w:val="20"/>
        </w:rPr>
      </w:pPr>
      <w:bookmarkStart w:id="1247" w:name="_Toc486580153"/>
      <w:bookmarkStart w:id="1248" w:name="_Toc497213829"/>
      <w:bookmarkStart w:id="1249" w:name="_Toc489279964"/>
      <w:bookmarkStart w:id="1250" w:name="_Toc117597584"/>
      <w:bookmarkStart w:id="1251" w:name="_Toc490222598"/>
      <w:r>
        <w:rPr>
          <w:rFonts w:ascii="宋体" w:hAnsi="宋体" w:cs="宋体"/>
          <w:sz w:val="28"/>
          <w:szCs w:val="20"/>
        </w:rPr>
        <w:t>16.</w:t>
      </w:r>
      <w:r>
        <w:rPr>
          <w:rFonts w:hint="eastAsia" w:ascii="宋体" w:hAnsi="宋体" w:cs="宋体"/>
          <w:sz w:val="28"/>
          <w:szCs w:val="20"/>
        </w:rPr>
        <w:t>价格调整</w:t>
      </w:r>
      <w:bookmarkEnd w:id="1247"/>
      <w:bookmarkEnd w:id="1248"/>
      <w:bookmarkEnd w:id="1249"/>
      <w:bookmarkEnd w:id="1250"/>
      <w:bookmarkEnd w:id="1251"/>
    </w:p>
    <w:p w14:paraId="6305CF2E">
      <w:pPr>
        <w:keepNext/>
        <w:keepLines/>
        <w:spacing w:beforeLines="50" w:afterLines="50" w:line="360" w:lineRule="auto"/>
        <w:outlineLvl w:val="2"/>
        <w:rPr>
          <w:rFonts w:ascii="宋体" w:hAnsi="宋体"/>
          <w:sz w:val="24"/>
          <w:szCs w:val="20"/>
        </w:rPr>
      </w:pPr>
      <w:bookmarkStart w:id="1252" w:name="_Toc497213830"/>
      <w:bookmarkStart w:id="1253" w:name="_Toc489279965"/>
      <w:bookmarkStart w:id="1254" w:name="_Toc490222599"/>
      <w:bookmarkStart w:id="1255" w:name="_Toc117597585"/>
      <w:bookmarkStart w:id="1256" w:name="_Toc486580154"/>
      <w:r>
        <w:rPr>
          <w:rFonts w:ascii="宋体" w:hAnsi="宋体"/>
          <w:sz w:val="24"/>
          <w:szCs w:val="20"/>
        </w:rPr>
        <w:t xml:space="preserve">16.1  </w:t>
      </w:r>
      <w:r>
        <w:rPr>
          <w:rFonts w:hint="eastAsia" w:ascii="宋体" w:hAnsi="宋体"/>
          <w:sz w:val="24"/>
          <w:szCs w:val="20"/>
        </w:rPr>
        <w:t>物价波动引起的价格调整</w:t>
      </w:r>
      <w:bookmarkEnd w:id="1252"/>
      <w:bookmarkEnd w:id="1253"/>
      <w:bookmarkEnd w:id="1254"/>
      <w:bookmarkEnd w:id="1255"/>
      <w:bookmarkEnd w:id="1256"/>
    </w:p>
    <w:p w14:paraId="737E9E9F">
      <w:pPr>
        <w:spacing w:line="360" w:lineRule="auto"/>
        <w:ind w:firstLine="420" w:firstLineChars="200"/>
      </w:pPr>
      <w:r>
        <w:rPr>
          <w:rFonts w:hint="eastAsia"/>
        </w:rPr>
        <w:t>除合同条款专用部分另有约定外，因物价波动引起的价格调整按照本款约定处理。</w:t>
      </w:r>
    </w:p>
    <w:p w14:paraId="51E80055">
      <w:pPr>
        <w:spacing w:line="360" w:lineRule="auto"/>
        <w:ind w:firstLine="420" w:firstLineChars="200"/>
        <w:rPr>
          <w:rFonts w:ascii="宋体"/>
        </w:rPr>
      </w:pPr>
      <w:r>
        <w:rPr>
          <w:rFonts w:ascii="宋体" w:hAnsi="宋体"/>
        </w:rPr>
        <w:t xml:space="preserve">16.1.1 </w:t>
      </w:r>
      <w:r>
        <w:rPr>
          <w:rFonts w:hint="eastAsia" w:ascii="宋体" w:hAnsi="宋体"/>
        </w:rPr>
        <w:t>采用价格指数调整价格差额</w:t>
      </w:r>
    </w:p>
    <w:p w14:paraId="2B1D461E">
      <w:pPr>
        <w:spacing w:line="360" w:lineRule="auto"/>
        <w:ind w:firstLine="630" w:firstLineChars="300"/>
        <w:rPr>
          <w:rFonts w:ascii="宋体"/>
        </w:rPr>
      </w:pPr>
      <w:r>
        <w:rPr>
          <w:rFonts w:ascii="宋体" w:hAnsi="宋体"/>
        </w:rPr>
        <w:t xml:space="preserve">16.1.1.1 </w:t>
      </w:r>
      <w:r>
        <w:rPr>
          <w:rFonts w:hint="eastAsia" w:ascii="宋体" w:hAnsi="宋体"/>
        </w:rPr>
        <w:t>价格调整公式</w:t>
      </w:r>
    </w:p>
    <w:p w14:paraId="16ABAFDD">
      <w:pPr>
        <w:spacing w:line="360" w:lineRule="auto"/>
        <w:ind w:firstLine="630" w:firstLineChars="300"/>
      </w:pPr>
      <w:r>
        <w:rPr>
          <w:rFonts w:hint="eastAsia"/>
        </w:rPr>
        <w:t>因人工、材料和设备等价格波动影响合同价格时，根据投标函附录中的价格指数和权重表约定的数据，按以下公式计算差额并调整合同价格。</w:t>
      </w:r>
    </w:p>
    <w:p w14:paraId="0BA68EA2">
      <w:pPr>
        <w:spacing w:line="1200" w:lineRule="exact"/>
        <w:ind w:right="248" w:firstLine="835" w:firstLineChars="398"/>
      </w:pPr>
      <w:r>
        <w:rPr>
          <w:position w:val="-34"/>
        </w:rPr>
        <w:object>
          <v:shape id="_x0000_i1025" o:spt="75" type="#_x0000_t75" style="height:41.45pt;width:306.35pt;" o:ole="t" filled="f" o:preferrelative="t" stroked="f" coordsize="21600,21600">
            <v:path/>
            <v:fill on="f" focussize="0,0"/>
            <v:stroke on="f" joinstyle="miter"/>
            <v:imagedata r:id="rId39" o:title=""/>
            <o:lock v:ext="edit" aspectratio="t"/>
            <w10:wrap type="none"/>
            <w10:anchorlock/>
          </v:shape>
          <o:OLEObject Type="Embed" ProgID="Equation.3" ShapeID="_x0000_i1025" DrawAspect="Content" ObjectID="_1468075725" r:id="rId38">
            <o:LockedField>false</o:LockedField>
          </o:OLEObject>
        </w:object>
      </w:r>
    </w:p>
    <w:p w14:paraId="681B3E21">
      <w:pPr>
        <w:tabs>
          <w:tab w:val="left" w:pos="1260"/>
        </w:tabs>
        <w:spacing w:line="400" w:lineRule="exact"/>
        <w:ind w:firstLine="420" w:firstLineChars="200"/>
      </w:pPr>
    </w:p>
    <w:p w14:paraId="33C086FF">
      <w:pPr>
        <w:tabs>
          <w:tab w:val="left" w:pos="1260"/>
        </w:tabs>
        <w:spacing w:line="360" w:lineRule="auto"/>
        <w:ind w:firstLine="420" w:firstLineChars="200"/>
      </w:pPr>
      <w:r>
        <w:rPr>
          <w:rFonts w:hint="eastAsia"/>
        </w:rPr>
        <w:t>式中：△</w:t>
      </w:r>
      <w:r>
        <w:t xml:space="preserve">P -- </w:t>
      </w:r>
      <w:r>
        <w:rPr>
          <w:rFonts w:hint="eastAsia"/>
        </w:rPr>
        <w:t>需调整的价格差额；</w:t>
      </w:r>
    </w:p>
    <w:p w14:paraId="40BCA888">
      <w:pPr>
        <w:tabs>
          <w:tab w:val="left" w:pos="1260"/>
        </w:tabs>
        <w:spacing w:line="360" w:lineRule="auto"/>
      </w:pPr>
      <w:r>
        <w:tab/>
      </w:r>
      <w:r>
        <w:t>P</w:t>
      </w:r>
      <w:r>
        <w:rPr>
          <w:vertAlign w:val="subscript"/>
        </w:rPr>
        <w:t>0</w:t>
      </w:r>
      <w:r>
        <w:t xml:space="preserve"> -- </w:t>
      </w:r>
      <w:r>
        <w:rPr>
          <w:rFonts w:hint="eastAsia"/>
        </w:rPr>
        <w:t>第</w:t>
      </w:r>
      <w:r>
        <w:t>17.3.3</w:t>
      </w:r>
      <w:r>
        <w:rPr>
          <w:rFonts w:hint="eastAsia"/>
        </w:rPr>
        <w:t>项、第</w:t>
      </w:r>
      <w:r>
        <w:t>17.5.3</w:t>
      </w:r>
      <w:r>
        <w:rPr>
          <w:rFonts w:hint="eastAsia"/>
        </w:rPr>
        <w:t>项和第</w:t>
      </w:r>
      <w:r>
        <w:t>17.6.2</w:t>
      </w:r>
      <w:r>
        <w:rPr>
          <w:rFonts w:hint="eastAsia"/>
        </w:rPr>
        <w:t>项约定的付款证书中承包人应得到的已完成工程量的金额。此项金额应不包括价格调整、不计质量保证金的扣留和支付、预付款的支付和扣回。第</w:t>
      </w:r>
      <w:r>
        <w:t>15</w:t>
      </w:r>
      <w:r>
        <w:rPr>
          <w:rFonts w:hint="eastAsia"/>
        </w:rPr>
        <w:t>条约定的变更及其他金额已按现行价格计价的，也不计在内；</w:t>
      </w:r>
    </w:p>
    <w:p w14:paraId="646D00BF">
      <w:pPr>
        <w:tabs>
          <w:tab w:val="left" w:pos="1260"/>
        </w:tabs>
        <w:spacing w:line="360" w:lineRule="auto"/>
      </w:pPr>
      <w:r>
        <w:tab/>
      </w:r>
      <w:r>
        <w:t xml:space="preserve">A -- </w:t>
      </w:r>
      <w:r>
        <w:rPr>
          <w:rFonts w:hint="eastAsia"/>
        </w:rPr>
        <w:t>定值权重</w:t>
      </w:r>
      <w:r>
        <w:t>(</w:t>
      </w:r>
      <w:r>
        <w:rPr>
          <w:rFonts w:hint="eastAsia"/>
        </w:rPr>
        <w:t>即不调部分的权重</w:t>
      </w:r>
      <w:r>
        <w:t>)</w:t>
      </w:r>
      <w:r>
        <w:rPr>
          <w:rFonts w:hint="eastAsia"/>
        </w:rPr>
        <w:t>；</w:t>
      </w:r>
    </w:p>
    <w:p w14:paraId="37F4CFF9">
      <w:pPr>
        <w:tabs>
          <w:tab w:val="left" w:pos="1260"/>
        </w:tabs>
        <w:spacing w:line="360" w:lineRule="auto"/>
      </w:pPr>
      <w:r>
        <w:tab/>
      </w:r>
      <w:r>
        <w:t>B</w:t>
      </w:r>
      <w:r>
        <w:rPr>
          <w:vertAlign w:val="subscript"/>
        </w:rPr>
        <w:t>1</w:t>
      </w:r>
      <w:r>
        <w:rPr>
          <w:sz w:val="15"/>
          <w:szCs w:val="15"/>
        </w:rPr>
        <w:t>;</w:t>
      </w:r>
      <w:r>
        <w:t xml:space="preserve"> B</w:t>
      </w:r>
      <w:r>
        <w:rPr>
          <w:vertAlign w:val="subscript"/>
        </w:rPr>
        <w:t>2</w:t>
      </w:r>
      <w:r>
        <w:t xml:space="preserve"> ;B</w:t>
      </w:r>
      <w:r>
        <w:rPr>
          <w:vertAlign w:val="subscript"/>
        </w:rPr>
        <w:t>3</w:t>
      </w:r>
      <w:r>
        <w:rPr>
          <w:rFonts w:hint="eastAsia" w:ascii="宋体" w:hAnsi="宋体"/>
          <w:sz w:val="15"/>
          <w:szCs w:val="15"/>
        </w:rPr>
        <w:t>·····</w:t>
      </w:r>
      <w:r>
        <w:t>B</w:t>
      </w:r>
      <w:r>
        <w:rPr>
          <w:vertAlign w:val="subscript"/>
        </w:rPr>
        <w:t>n</w:t>
      </w:r>
      <w:r>
        <w:t xml:space="preserve"> -- </w:t>
      </w:r>
      <w:r>
        <w:rPr>
          <w:rFonts w:hint="eastAsia"/>
        </w:rPr>
        <w:t>各可调因子的变值权重</w:t>
      </w:r>
      <w:r>
        <w:t>(</w:t>
      </w:r>
      <w:r>
        <w:rPr>
          <w:rFonts w:hint="eastAsia"/>
        </w:rPr>
        <w:t>即可调部分的权重</w:t>
      </w:r>
      <w:r>
        <w:t>)</w:t>
      </w:r>
      <w:r>
        <w:rPr>
          <w:rFonts w:hint="eastAsia"/>
        </w:rPr>
        <w:t>为各可调因子在投标函投标总报价中所占的比例；</w:t>
      </w:r>
    </w:p>
    <w:p w14:paraId="1FFDF3AE">
      <w:pPr>
        <w:tabs>
          <w:tab w:val="left" w:pos="1260"/>
        </w:tabs>
        <w:spacing w:line="360" w:lineRule="auto"/>
      </w:pPr>
      <w:r>
        <w:tab/>
      </w:r>
      <w:r>
        <w:t>F</w:t>
      </w:r>
      <w:r>
        <w:rPr>
          <w:vertAlign w:val="subscript"/>
        </w:rPr>
        <w:t>t1</w:t>
      </w:r>
      <w:r>
        <w:t xml:space="preserve"> ;F</w:t>
      </w:r>
      <w:r>
        <w:rPr>
          <w:vertAlign w:val="subscript"/>
        </w:rPr>
        <w:t>t2</w:t>
      </w:r>
      <w:r>
        <w:t xml:space="preserve"> ;F</w:t>
      </w:r>
      <w:r>
        <w:rPr>
          <w:vertAlign w:val="subscript"/>
        </w:rPr>
        <w:t>t3</w:t>
      </w:r>
      <w:r>
        <w:rPr>
          <w:rFonts w:hint="eastAsia" w:ascii="宋体" w:hAnsi="宋体"/>
          <w:sz w:val="15"/>
          <w:szCs w:val="15"/>
        </w:rPr>
        <w:t>·····</w:t>
      </w:r>
      <w:r>
        <w:t>F</w:t>
      </w:r>
      <w:r>
        <w:rPr>
          <w:vertAlign w:val="subscript"/>
        </w:rPr>
        <w:t>tn</w:t>
      </w:r>
      <w:r>
        <w:t xml:space="preserve"> -- </w:t>
      </w:r>
      <w:r>
        <w:rPr>
          <w:rFonts w:hint="eastAsia"/>
        </w:rPr>
        <w:t>各可调因子的现行价格指数，指第</w:t>
      </w:r>
      <w:r>
        <w:t>17.3.3</w:t>
      </w:r>
      <w:r>
        <w:rPr>
          <w:rFonts w:hint="eastAsia"/>
        </w:rPr>
        <w:t>项、第</w:t>
      </w:r>
      <w:r>
        <w:t>17.5.3</w:t>
      </w:r>
      <w:r>
        <w:rPr>
          <w:rFonts w:hint="eastAsia"/>
        </w:rPr>
        <w:t>项和第</w:t>
      </w:r>
      <w:r>
        <w:t>17.6.2</w:t>
      </w:r>
      <w:r>
        <w:rPr>
          <w:rFonts w:hint="eastAsia"/>
        </w:rPr>
        <w:t>项约定的付款证书相关周期最后一天的前</w:t>
      </w:r>
      <w:r>
        <w:t>42</w:t>
      </w:r>
      <w:r>
        <w:rPr>
          <w:rFonts w:hint="eastAsia"/>
        </w:rPr>
        <w:t>天的各可调因子的价格指数；</w:t>
      </w:r>
    </w:p>
    <w:p w14:paraId="1DEC269F">
      <w:pPr>
        <w:tabs>
          <w:tab w:val="left" w:pos="1260"/>
        </w:tabs>
        <w:spacing w:line="360" w:lineRule="auto"/>
      </w:pPr>
      <w:r>
        <w:tab/>
      </w:r>
      <w:r>
        <w:t>F</w:t>
      </w:r>
      <w:r>
        <w:rPr>
          <w:vertAlign w:val="subscript"/>
        </w:rPr>
        <w:t>o1</w:t>
      </w:r>
      <w:r>
        <w:t>; F</w:t>
      </w:r>
      <w:r>
        <w:rPr>
          <w:vertAlign w:val="subscript"/>
        </w:rPr>
        <w:t>o2</w:t>
      </w:r>
      <w:r>
        <w:rPr>
          <w:sz w:val="15"/>
          <w:szCs w:val="15"/>
        </w:rPr>
        <w:t>;</w:t>
      </w:r>
      <w:r>
        <w:t xml:space="preserve"> F</w:t>
      </w:r>
      <w:r>
        <w:rPr>
          <w:vertAlign w:val="subscript"/>
        </w:rPr>
        <w:t>o3</w:t>
      </w:r>
      <w:r>
        <w:rPr>
          <w:rFonts w:hint="eastAsia" w:ascii="宋体" w:hAnsi="宋体"/>
          <w:sz w:val="15"/>
          <w:szCs w:val="15"/>
        </w:rPr>
        <w:t>·····</w:t>
      </w:r>
      <w:r>
        <w:t>F</w:t>
      </w:r>
      <w:r>
        <w:rPr>
          <w:vertAlign w:val="subscript"/>
        </w:rPr>
        <w:t>on</w:t>
      </w:r>
      <w:r>
        <w:t xml:space="preserve"> -- </w:t>
      </w:r>
      <w:r>
        <w:rPr>
          <w:rFonts w:hint="eastAsia"/>
        </w:rPr>
        <w:t>各可调因子的基本价格指数，指基准日期的各可调因子的价格指数。</w:t>
      </w:r>
    </w:p>
    <w:p w14:paraId="341969C6">
      <w:pPr>
        <w:spacing w:line="360" w:lineRule="auto"/>
        <w:ind w:firstLine="630" w:firstLineChars="300"/>
      </w:pPr>
      <w:r>
        <w:rPr>
          <w:rFonts w:hint="eastAsia"/>
        </w:rPr>
        <w:t>以上价格调整公式中的各可调因子、定值和变值权重，以及基本价格指数及其来源在投标函附录价格指数和权重表中约定。价格指数应首先采用有关部门提供的价格指数，缺乏上述价格指数时，可采用有关部门提供的价格代替。</w:t>
      </w:r>
    </w:p>
    <w:p w14:paraId="1FBBF37A">
      <w:pPr>
        <w:spacing w:line="360" w:lineRule="auto"/>
        <w:ind w:firstLine="630" w:firstLineChars="300"/>
        <w:rPr>
          <w:rFonts w:ascii="宋体" w:hAnsi="宋体"/>
        </w:rPr>
      </w:pPr>
      <w:r>
        <w:rPr>
          <w:rFonts w:ascii="宋体" w:hAnsi="宋体"/>
        </w:rPr>
        <w:t xml:space="preserve">16.1.1.2 </w:t>
      </w:r>
      <w:r>
        <w:rPr>
          <w:rFonts w:hint="eastAsia" w:ascii="宋体" w:hAnsi="宋体"/>
        </w:rPr>
        <w:t>暂时确定调整差额</w:t>
      </w:r>
    </w:p>
    <w:p w14:paraId="20237BA3">
      <w:pPr>
        <w:spacing w:line="360" w:lineRule="auto"/>
        <w:ind w:firstLine="630" w:firstLineChars="300"/>
      </w:pPr>
      <w:r>
        <w:rPr>
          <w:rFonts w:hint="eastAsia"/>
        </w:rPr>
        <w:t>在计算调整差额时得不到现行价格指数的，可暂用上一次价格指数计算，并在以后的付款中再按实际价格指数进行调整。</w:t>
      </w:r>
    </w:p>
    <w:p w14:paraId="7D5D75A4">
      <w:pPr>
        <w:spacing w:line="360" w:lineRule="auto"/>
        <w:ind w:firstLine="630" w:firstLineChars="300"/>
        <w:rPr>
          <w:rFonts w:ascii="宋体" w:hAnsi="宋体"/>
        </w:rPr>
      </w:pPr>
      <w:r>
        <w:rPr>
          <w:rFonts w:ascii="宋体" w:hAnsi="宋体"/>
        </w:rPr>
        <w:t xml:space="preserve">16.1.1.3 </w:t>
      </w:r>
      <w:r>
        <w:rPr>
          <w:rFonts w:hint="eastAsia" w:ascii="宋体" w:hAnsi="宋体"/>
        </w:rPr>
        <w:t>权重的调整</w:t>
      </w:r>
    </w:p>
    <w:p w14:paraId="26B4BA60">
      <w:pPr>
        <w:spacing w:line="360" w:lineRule="auto"/>
        <w:ind w:firstLine="630" w:firstLineChars="300"/>
      </w:pPr>
      <w:r>
        <w:rPr>
          <w:rFonts w:hint="eastAsia"/>
        </w:rPr>
        <w:t>按第</w:t>
      </w:r>
      <w:r>
        <w:t>15.1</w:t>
      </w:r>
      <w:r>
        <w:rPr>
          <w:rFonts w:hint="eastAsia"/>
        </w:rPr>
        <w:t>款约定的变更导致原定合同中的权重不合理时，由监理人与承包人和发包人协商后进行调整。</w:t>
      </w:r>
    </w:p>
    <w:p w14:paraId="1C5CBF6F">
      <w:pPr>
        <w:spacing w:line="360" w:lineRule="auto"/>
        <w:ind w:firstLine="630" w:firstLineChars="300"/>
        <w:rPr>
          <w:rFonts w:ascii="宋体" w:hAnsi="宋体"/>
        </w:rPr>
      </w:pPr>
      <w:r>
        <w:rPr>
          <w:rFonts w:ascii="宋体" w:hAnsi="宋体"/>
        </w:rPr>
        <w:t xml:space="preserve">16.1.1.4 </w:t>
      </w:r>
      <w:r>
        <w:rPr>
          <w:rFonts w:hint="eastAsia" w:ascii="宋体" w:hAnsi="宋体"/>
        </w:rPr>
        <w:t>承包人工期延误后的价格调整</w:t>
      </w:r>
    </w:p>
    <w:p w14:paraId="1580542D">
      <w:pPr>
        <w:spacing w:line="360" w:lineRule="auto"/>
        <w:ind w:firstLine="630" w:firstLineChars="300"/>
      </w:pPr>
      <w:r>
        <w:rPr>
          <w:rFonts w:hint="eastAsia"/>
        </w:rPr>
        <w:t>由于承包人原因未在约定的工期内竣工的，则对原约定竣工日期后继续施工的工程，在使用第</w:t>
      </w:r>
      <w:r>
        <w:t>16.1.1.1</w:t>
      </w:r>
      <w:r>
        <w:rPr>
          <w:rFonts w:hint="eastAsia"/>
        </w:rPr>
        <w:t>目价格调整公式时，应采用原约定竣工日期与实际竣工日期的两个价格指数中较低的一个作为现行价格指数。</w:t>
      </w:r>
    </w:p>
    <w:p w14:paraId="720D3291">
      <w:pPr>
        <w:spacing w:line="360" w:lineRule="auto"/>
        <w:ind w:firstLine="420" w:firstLineChars="200"/>
        <w:rPr>
          <w:rFonts w:ascii="宋体"/>
        </w:rPr>
      </w:pPr>
      <w:r>
        <w:rPr>
          <w:rFonts w:ascii="宋体" w:hAnsi="宋体"/>
        </w:rPr>
        <w:t xml:space="preserve">16.1.2  </w:t>
      </w:r>
      <w:r>
        <w:rPr>
          <w:rFonts w:hint="eastAsia" w:ascii="宋体" w:hAnsi="宋体"/>
        </w:rPr>
        <w:t>采用造价信息调整价格差额</w:t>
      </w:r>
    </w:p>
    <w:p w14:paraId="137956A6">
      <w:pPr>
        <w:spacing w:line="360" w:lineRule="auto"/>
        <w:ind w:firstLine="420" w:firstLineChars="200"/>
        <w:rPr>
          <w:rFonts w:ascii="宋体"/>
        </w:rPr>
      </w:pPr>
      <w:r>
        <w:rPr>
          <w:rFonts w:hint="eastAsia" w:ascii="宋体" w:hAnsi="宋体"/>
        </w:rPr>
        <w:t>施工期内，因人工、材料、设备和机械台班价格波动影响合同价格时，需要进行价格调整的，其价格和数量应由监理人审核，监理人确认需调整的内容、范围、价格和数量作为调整工程合同价格差额的依据。</w:t>
      </w:r>
    </w:p>
    <w:p w14:paraId="7172E69A">
      <w:pPr>
        <w:spacing w:line="360" w:lineRule="auto"/>
        <w:ind w:firstLine="630" w:firstLineChars="300"/>
        <w:rPr>
          <w:rFonts w:ascii="宋体"/>
        </w:rPr>
      </w:pPr>
      <w:r>
        <w:rPr>
          <w:rFonts w:ascii="宋体" w:hAnsi="宋体"/>
        </w:rPr>
        <w:t xml:space="preserve">16.1.2.1  </w:t>
      </w:r>
      <w:r>
        <w:rPr>
          <w:rFonts w:hint="eastAsia" w:ascii="宋体" w:hAnsi="宋体"/>
        </w:rPr>
        <w:t>引起价格调整的物价波动风险范围及幅度</w:t>
      </w:r>
    </w:p>
    <w:p w14:paraId="58B668EE">
      <w:pPr>
        <w:spacing w:line="360" w:lineRule="auto"/>
        <w:ind w:firstLine="630" w:firstLineChars="300"/>
        <w:rPr>
          <w:rFonts w:ascii="宋体"/>
        </w:rPr>
      </w:pPr>
      <w:r>
        <w:rPr>
          <w:rFonts w:hint="eastAsia" w:ascii="宋体" w:hAnsi="宋体"/>
        </w:rPr>
        <w:t>施工期内，因人工、材料、设备和机械台班发生物价波动变化幅度在合同约定的风险幅度范围以内的，由承包人承担或受益，不调整合同价格；其价格波动变化幅度在合同约定的风险幅度范围以外的，由发包人承担或受益。物价波动引起价格调整的风险范围以及调整的风险幅度</w:t>
      </w:r>
      <w:r>
        <w:rPr>
          <w:rFonts w:hint="eastAsia" w:ascii="黑体" w:hAnsi="黑体" w:eastAsia="黑体"/>
        </w:rPr>
        <w:t>见合同条款专用部分。</w:t>
      </w:r>
    </w:p>
    <w:p w14:paraId="34BBA13B">
      <w:pPr>
        <w:spacing w:line="360" w:lineRule="auto"/>
        <w:ind w:firstLine="630" w:firstLineChars="300"/>
        <w:rPr>
          <w:rFonts w:ascii="宋体"/>
        </w:rPr>
      </w:pPr>
      <w:r>
        <w:rPr>
          <w:rFonts w:ascii="宋体" w:hAnsi="宋体"/>
        </w:rPr>
        <w:t xml:space="preserve">16.1.2.2  </w:t>
      </w:r>
      <w:r>
        <w:rPr>
          <w:rFonts w:hint="eastAsia" w:ascii="宋体" w:hAnsi="宋体"/>
        </w:rPr>
        <w:t>物价波动变化幅度的计算方法</w:t>
      </w:r>
    </w:p>
    <w:p w14:paraId="5BCA2457">
      <w:pPr>
        <w:spacing w:line="360" w:lineRule="auto"/>
        <w:ind w:firstLine="525" w:firstLineChars="250"/>
        <w:rPr>
          <w:rFonts w:ascii="宋体"/>
        </w:rPr>
      </w:pPr>
      <w:r>
        <w:rPr>
          <w:rFonts w:hint="eastAsia" w:ascii="宋体" w:hAnsi="宋体"/>
        </w:rPr>
        <w:t>（</w:t>
      </w:r>
      <w:r>
        <w:rPr>
          <w:rFonts w:ascii="宋体" w:hAnsi="宋体"/>
        </w:rPr>
        <w:t>1</w:t>
      </w:r>
      <w:r>
        <w:rPr>
          <w:rFonts w:hint="eastAsia" w:ascii="宋体" w:hAnsi="宋体"/>
        </w:rPr>
        <w:t>）投标报价基准期确定的人工、材料、设备和机械台班的市场价格即为基准价。投标报价基准期</w:t>
      </w:r>
      <w:r>
        <w:rPr>
          <w:rFonts w:hint="eastAsia" w:ascii="黑体" w:hAnsi="黑体" w:eastAsia="黑体"/>
        </w:rPr>
        <w:t>见合同条款专用部分。</w:t>
      </w:r>
    </w:p>
    <w:p w14:paraId="1928311E">
      <w:pPr>
        <w:spacing w:line="360" w:lineRule="auto"/>
        <w:ind w:firstLine="525" w:firstLineChars="250"/>
        <w:rPr>
          <w:rFonts w:ascii="宋体"/>
        </w:rPr>
      </w:pPr>
      <w:r>
        <w:rPr>
          <w:rFonts w:hint="eastAsia" w:ascii="宋体" w:hAnsi="宋体"/>
        </w:rPr>
        <w:t>（</w:t>
      </w:r>
      <w:r>
        <w:rPr>
          <w:rFonts w:ascii="宋体" w:hAnsi="宋体"/>
        </w:rPr>
        <w:t>2</w:t>
      </w:r>
      <w:r>
        <w:rPr>
          <w:rFonts w:hint="eastAsia" w:ascii="宋体" w:hAnsi="宋体"/>
        </w:rPr>
        <w:t>）《北京工程造价信息》中工程造价信息价有的，以北京市建设工程造价管理机构发布的《北京工程造价信息》中的工程造价信息价（以下简称造价信息价格）为依据确定基准价，造价信息价格中有上、下限的，以下限为准；《北京工程造价信息》工程造价信息价中没有的，确定基准价的方法</w:t>
      </w:r>
      <w:r>
        <w:rPr>
          <w:rFonts w:hint="eastAsia" w:ascii="黑体" w:hAnsi="黑体" w:eastAsia="黑体"/>
        </w:rPr>
        <w:t>见合同条款专用部分。</w:t>
      </w:r>
    </w:p>
    <w:p w14:paraId="14B52655">
      <w:pPr>
        <w:spacing w:line="360" w:lineRule="auto"/>
        <w:ind w:firstLine="525" w:firstLineChars="250"/>
        <w:rPr>
          <w:rFonts w:ascii="宋体"/>
        </w:rPr>
      </w:pPr>
      <w:r>
        <w:rPr>
          <w:rFonts w:hint="eastAsia" w:ascii="宋体" w:hAnsi="宋体"/>
        </w:rPr>
        <w:t>（</w:t>
      </w:r>
      <w:r>
        <w:rPr>
          <w:rFonts w:ascii="宋体" w:hAnsi="宋体"/>
        </w:rPr>
        <w:t>3</w:t>
      </w:r>
      <w:r>
        <w:rPr>
          <w:rFonts w:hint="eastAsia" w:ascii="宋体" w:hAnsi="宋体"/>
        </w:rPr>
        <w:t>）合同履行期间价格的确定方法</w:t>
      </w:r>
      <w:r>
        <w:rPr>
          <w:rFonts w:hint="eastAsia" w:ascii="黑体" w:hAnsi="黑体" w:eastAsia="黑体"/>
        </w:rPr>
        <w:t>见合同条款专用部分。</w:t>
      </w:r>
    </w:p>
    <w:p w14:paraId="129C1F59">
      <w:pPr>
        <w:spacing w:line="360" w:lineRule="auto"/>
        <w:ind w:firstLine="525" w:firstLineChars="250"/>
        <w:rPr>
          <w:rFonts w:ascii="宋体"/>
        </w:rPr>
      </w:pPr>
      <w:r>
        <w:rPr>
          <w:rFonts w:hint="eastAsia" w:ascii="宋体" w:hAnsi="宋体"/>
        </w:rPr>
        <w:t>（</w:t>
      </w:r>
      <w:r>
        <w:rPr>
          <w:rFonts w:ascii="宋体" w:hAnsi="宋体"/>
        </w:rPr>
        <w:t>4</w:t>
      </w:r>
      <w:r>
        <w:rPr>
          <w:rFonts w:hint="eastAsia" w:ascii="宋体" w:hAnsi="宋体"/>
        </w:rPr>
        <w:t>）物价波动变化幅度的计算方法</w:t>
      </w:r>
      <w:r>
        <w:rPr>
          <w:rFonts w:hint="eastAsia" w:ascii="黑体" w:hAnsi="黑体" w:eastAsia="黑体"/>
        </w:rPr>
        <w:t>见合同条款专用部分。</w:t>
      </w:r>
    </w:p>
    <w:p w14:paraId="22F8306A">
      <w:pPr>
        <w:spacing w:line="360" w:lineRule="auto"/>
        <w:ind w:firstLine="630" w:firstLineChars="300"/>
        <w:rPr>
          <w:rFonts w:ascii="宋体"/>
        </w:rPr>
      </w:pPr>
      <w:r>
        <w:rPr>
          <w:rFonts w:ascii="宋体" w:hAnsi="宋体"/>
        </w:rPr>
        <w:t>16.1.2</w:t>
      </w:r>
      <w:r>
        <w:rPr>
          <w:rFonts w:ascii="宋体"/>
        </w:rPr>
        <w:t>.</w:t>
      </w:r>
      <w:r>
        <w:rPr>
          <w:rFonts w:ascii="宋体" w:hAnsi="宋体"/>
        </w:rPr>
        <w:t xml:space="preserve">3  </w:t>
      </w:r>
      <w:r>
        <w:rPr>
          <w:rFonts w:hint="eastAsia" w:ascii="宋体" w:hAnsi="宋体"/>
        </w:rPr>
        <w:t>物价波动引起价格调整的方法</w:t>
      </w:r>
    </w:p>
    <w:p w14:paraId="2B6140B9">
      <w:pPr>
        <w:spacing w:line="360" w:lineRule="auto"/>
        <w:ind w:firstLine="420" w:firstLineChars="200"/>
        <w:rPr>
          <w:rFonts w:ascii="宋体" w:hAnsi="宋体"/>
        </w:rPr>
      </w:pPr>
      <w:r>
        <w:rPr>
          <w:rFonts w:hint="eastAsia" w:ascii="宋体" w:hAnsi="宋体"/>
        </w:rPr>
        <w:t>（</w:t>
      </w:r>
      <w:r>
        <w:rPr>
          <w:rFonts w:ascii="宋体" w:hAnsi="宋体"/>
        </w:rPr>
        <w:t>1</w:t>
      </w:r>
      <w:r>
        <w:rPr>
          <w:rFonts w:hint="eastAsia" w:ascii="宋体" w:hAnsi="宋体"/>
        </w:rPr>
        <w:t>）第</w:t>
      </w:r>
      <w:r>
        <w:rPr>
          <w:rFonts w:ascii="宋体" w:hAnsi="宋体"/>
        </w:rPr>
        <w:t>16.1.2.1</w:t>
      </w:r>
      <w:r>
        <w:rPr>
          <w:rFonts w:hint="eastAsia" w:ascii="宋体" w:hAnsi="宋体"/>
        </w:rPr>
        <w:t>目中约定的人工、材料、设备和机械台班的物价波动变化幅度超过风险幅度时，价格调整方法</w:t>
      </w:r>
      <w:r>
        <w:rPr>
          <w:rFonts w:hint="eastAsia" w:ascii="黑体" w:hAnsi="黑体" w:eastAsia="黑体"/>
        </w:rPr>
        <w:t>见合同条款专用部分</w:t>
      </w:r>
      <w:r>
        <w:rPr>
          <w:rFonts w:hint="eastAsia" w:ascii="宋体" w:hAnsi="宋体"/>
        </w:rPr>
        <w:t>。</w:t>
      </w:r>
    </w:p>
    <w:p w14:paraId="43D591C5">
      <w:pPr>
        <w:spacing w:line="360" w:lineRule="auto"/>
        <w:ind w:firstLine="420" w:firstLineChars="200"/>
        <w:rPr>
          <w:rFonts w:ascii="宋体" w:hAnsi="宋体"/>
        </w:rPr>
      </w:pPr>
      <w:r>
        <w:rPr>
          <w:rFonts w:hint="eastAsia" w:ascii="宋体" w:hAnsi="宋体"/>
        </w:rPr>
        <w:t>（2）第16.1.2.1目中约定的人工的物价波动变化幅度超过风险幅度时，应当计算全部价格差额，其价格差额由发包人承担或受益，其价格差额只计取税金。</w:t>
      </w:r>
    </w:p>
    <w:p w14:paraId="59E45E4C">
      <w:pPr>
        <w:spacing w:line="360" w:lineRule="auto"/>
        <w:ind w:firstLine="420" w:firstLineChars="200"/>
        <w:rPr>
          <w:rFonts w:ascii="宋体" w:hAnsi="宋体"/>
        </w:rPr>
      </w:pPr>
      <w:r>
        <w:rPr>
          <w:rFonts w:hint="eastAsia" w:ascii="宋体" w:hAnsi="宋体"/>
        </w:rPr>
        <w:t>（3）第16.1.2.1目中约定的材料、设备和机械台班的物价波动变化幅度超过风险幅度时，应当计算超过部分的价格差额，其价格差额由发包人承担或受益，其价格差额只计取税金。</w:t>
      </w:r>
    </w:p>
    <w:p w14:paraId="5EEE04AC">
      <w:pPr>
        <w:spacing w:line="360" w:lineRule="auto"/>
        <w:ind w:firstLine="420" w:firstLineChars="200"/>
        <w:rPr>
          <w:rFonts w:ascii="宋体" w:hAnsi="宋体"/>
        </w:rPr>
      </w:pPr>
      <w:r>
        <w:rPr>
          <w:rFonts w:hint="eastAsia" w:ascii="宋体" w:hAnsi="宋体"/>
        </w:rPr>
        <w:t>16.1.2.4  物价波动引起价格调整的其他约定</w:t>
      </w:r>
      <w:r>
        <w:rPr>
          <w:rFonts w:hint="eastAsia" w:ascii="黑体" w:hAnsi="黑体" w:eastAsia="黑体"/>
        </w:rPr>
        <w:t>见合同条款专用部分</w:t>
      </w:r>
      <w:r>
        <w:rPr>
          <w:rFonts w:hint="eastAsia" w:ascii="宋体" w:hAnsi="宋体"/>
        </w:rPr>
        <w:t>。</w:t>
      </w:r>
    </w:p>
    <w:p w14:paraId="267F5774">
      <w:pPr>
        <w:spacing w:line="360" w:lineRule="auto"/>
        <w:ind w:firstLine="420" w:firstLineChars="200"/>
        <w:rPr>
          <w:rFonts w:ascii="宋体"/>
        </w:rPr>
      </w:pPr>
      <w:r>
        <w:rPr>
          <w:rFonts w:ascii="宋体" w:hAnsi="宋体"/>
        </w:rPr>
        <w:t xml:space="preserve">16.1.3  </w:t>
      </w:r>
      <w:r>
        <w:rPr>
          <w:rFonts w:hint="eastAsia" w:ascii="宋体" w:hAnsi="宋体"/>
        </w:rPr>
        <w:t>物价波动引起价格调整的其他方法</w:t>
      </w:r>
      <w:r>
        <w:rPr>
          <w:rFonts w:hint="eastAsia" w:ascii="黑体" w:hAnsi="黑体" w:eastAsia="黑体"/>
        </w:rPr>
        <w:t>见合同条款专用部分</w:t>
      </w:r>
      <w:r>
        <w:rPr>
          <w:rFonts w:hint="eastAsia" w:ascii="宋体" w:hAnsi="宋体"/>
        </w:rPr>
        <w:t>。</w:t>
      </w:r>
    </w:p>
    <w:p w14:paraId="1CD6B930">
      <w:pPr>
        <w:keepNext/>
        <w:keepLines/>
        <w:spacing w:beforeLines="50" w:afterLines="50" w:line="360" w:lineRule="auto"/>
        <w:outlineLvl w:val="2"/>
        <w:rPr>
          <w:rFonts w:ascii="宋体" w:hAnsi="宋体"/>
          <w:sz w:val="24"/>
          <w:szCs w:val="20"/>
        </w:rPr>
      </w:pPr>
      <w:bookmarkStart w:id="1257" w:name="_Toc490222600"/>
      <w:bookmarkStart w:id="1258" w:name="_Toc497213831"/>
      <w:bookmarkStart w:id="1259" w:name="_Toc489279966"/>
      <w:bookmarkStart w:id="1260" w:name="_Toc117597586"/>
      <w:bookmarkStart w:id="1261" w:name="_Toc486580155"/>
      <w:r>
        <w:rPr>
          <w:rFonts w:ascii="宋体" w:hAnsi="宋体"/>
          <w:sz w:val="24"/>
          <w:szCs w:val="20"/>
        </w:rPr>
        <w:t xml:space="preserve">16.2  </w:t>
      </w:r>
      <w:r>
        <w:rPr>
          <w:rFonts w:hint="eastAsia" w:ascii="宋体" w:hAnsi="宋体"/>
          <w:sz w:val="24"/>
          <w:szCs w:val="20"/>
        </w:rPr>
        <w:t>法律变化引起的价格调整</w:t>
      </w:r>
      <w:bookmarkEnd w:id="1257"/>
      <w:bookmarkEnd w:id="1258"/>
      <w:bookmarkEnd w:id="1259"/>
      <w:bookmarkEnd w:id="1260"/>
      <w:bookmarkEnd w:id="1261"/>
    </w:p>
    <w:p w14:paraId="15EDC477">
      <w:pPr>
        <w:spacing w:line="360" w:lineRule="auto"/>
        <w:ind w:firstLine="420" w:firstLineChars="200"/>
        <w:rPr>
          <w:rFonts w:ascii="宋体"/>
        </w:rPr>
      </w:pPr>
      <w:r>
        <w:rPr>
          <w:rFonts w:hint="eastAsia" w:ascii="宋体" w:hAnsi="宋体"/>
        </w:rPr>
        <w:t>在基准日后，因法律变化导致承包人在合同履行中所需要的工程费用发生除第</w:t>
      </w:r>
      <w:r>
        <w:rPr>
          <w:rFonts w:ascii="宋体" w:hAnsi="宋体"/>
        </w:rPr>
        <w:t>16.1</w:t>
      </w:r>
      <w:r>
        <w:rPr>
          <w:rFonts w:hint="eastAsia" w:ascii="宋体" w:hAnsi="宋体"/>
        </w:rPr>
        <w:t>款约定以外的增减时，监理人应根据法律、国家或省、自治区、直辖市有关部门的规定，按第</w:t>
      </w:r>
      <w:r>
        <w:rPr>
          <w:rFonts w:ascii="宋体" w:hAnsi="宋体"/>
        </w:rPr>
        <w:t>3.5</w:t>
      </w:r>
      <w:r>
        <w:rPr>
          <w:rFonts w:hint="eastAsia" w:ascii="宋体" w:hAnsi="宋体"/>
        </w:rPr>
        <w:t>款商定或确定需调整的合同价款。</w:t>
      </w:r>
    </w:p>
    <w:p w14:paraId="2E6D3A78">
      <w:pPr>
        <w:keepNext/>
        <w:keepLines/>
        <w:spacing w:beforeLines="50" w:afterLines="50" w:line="360" w:lineRule="auto"/>
        <w:outlineLvl w:val="1"/>
        <w:rPr>
          <w:rFonts w:ascii="宋体" w:hAnsi="宋体" w:cs="宋体"/>
          <w:sz w:val="28"/>
          <w:szCs w:val="20"/>
        </w:rPr>
      </w:pPr>
      <w:bookmarkStart w:id="1262" w:name="_Toc489279967"/>
      <w:bookmarkStart w:id="1263" w:name="_Toc486580156"/>
      <w:bookmarkStart w:id="1264" w:name="_Toc117597587"/>
      <w:bookmarkStart w:id="1265" w:name="_Toc490222601"/>
      <w:bookmarkStart w:id="1266" w:name="_Toc497213832"/>
      <w:r>
        <w:rPr>
          <w:rFonts w:ascii="宋体" w:hAnsi="宋体" w:cs="宋体"/>
          <w:sz w:val="28"/>
          <w:szCs w:val="20"/>
        </w:rPr>
        <w:t>17.</w:t>
      </w:r>
      <w:r>
        <w:rPr>
          <w:rFonts w:hint="eastAsia" w:ascii="宋体" w:hAnsi="宋体" w:cs="宋体"/>
          <w:sz w:val="28"/>
          <w:szCs w:val="20"/>
        </w:rPr>
        <w:t>计量与支付</w:t>
      </w:r>
      <w:bookmarkEnd w:id="1262"/>
      <w:bookmarkEnd w:id="1263"/>
      <w:bookmarkEnd w:id="1264"/>
      <w:bookmarkEnd w:id="1265"/>
      <w:bookmarkEnd w:id="1266"/>
    </w:p>
    <w:p w14:paraId="67C0AADE">
      <w:pPr>
        <w:keepNext/>
        <w:keepLines/>
        <w:spacing w:beforeLines="50" w:afterLines="50" w:line="360" w:lineRule="auto"/>
        <w:outlineLvl w:val="2"/>
        <w:rPr>
          <w:rFonts w:ascii="宋体" w:hAnsi="宋体"/>
          <w:sz w:val="24"/>
          <w:szCs w:val="20"/>
        </w:rPr>
      </w:pPr>
      <w:bookmarkStart w:id="1267" w:name="_Toc490222602"/>
      <w:bookmarkStart w:id="1268" w:name="_Toc489279968"/>
      <w:bookmarkStart w:id="1269" w:name="_Toc497213833"/>
      <w:bookmarkStart w:id="1270" w:name="_Toc486580157"/>
      <w:bookmarkStart w:id="1271" w:name="_Toc117597588"/>
      <w:r>
        <w:rPr>
          <w:rFonts w:ascii="宋体" w:hAnsi="宋体"/>
          <w:sz w:val="24"/>
          <w:szCs w:val="20"/>
        </w:rPr>
        <w:t xml:space="preserve">17.1  </w:t>
      </w:r>
      <w:r>
        <w:rPr>
          <w:rFonts w:hint="eastAsia" w:ascii="宋体" w:hAnsi="宋体"/>
          <w:sz w:val="24"/>
          <w:szCs w:val="20"/>
        </w:rPr>
        <w:t>计量</w:t>
      </w:r>
      <w:bookmarkEnd w:id="1267"/>
      <w:bookmarkEnd w:id="1268"/>
      <w:bookmarkEnd w:id="1269"/>
      <w:bookmarkEnd w:id="1270"/>
      <w:bookmarkEnd w:id="1271"/>
    </w:p>
    <w:p w14:paraId="7F128240">
      <w:pPr>
        <w:spacing w:line="360" w:lineRule="auto"/>
        <w:ind w:firstLine="420" w:firstLineChars="200"/>
        <w:rPr>
          <w:rFonts w:ascii="宋体"/>
        </w:rPr>
      </w:pPr>
      <w:r>
        <w:rPr>
          <w:rFonts w:ascii="宋体" w:hAnsi="宋体"/>
        </w:rPr>
        <w:t xml:space="preserve">17.1.1  </w:t>
      </w:r>
      <w:r>
        <w:rPr>
          <w:rFonts w:hint="eastAsia" w:ascii="宋体" w:hAnsi="宋体"/>
        </w:rPr>
        <w:t>计量单位</w:t>
      </w:r>
    </w:p>
    <w:p w14:paraId="548E0BB9">
      <w:pPr>
        <w:spacing w:line="360" w:lineRule="auto"/>
        <w:ind w:firstLine="420" w:firstLineChars="200"/>
        <w:rPr>
          <w:rFonts w:ascii="宋体"/>
        </w:rPr>
      </w:pPr>
      <w:r>
        <w:rPr>
          <w:rFonts w:hint="eastAsia" w:ascii="宋体" w:hAnsi="宋体"/>
        </w:rPr>
        <w:t>计量采用国家法定的计量单位。</w:t>
      </w:r>
    </w:p>
    <w:p w14:paraId="5F058C0C">
      <w:pPr>
        <w:spacing w:line="360" w:lineRule="auto"/>
        <w:ind w:firstLine="420" w:firstLineChars="200"/>
        <w:rPr>
          <w:rFonts w:ascii="宋体"/>
        </w:rPr>
      </w:pPr>
      <w:r>
        <w:rPr>
          <w:rFonts w:ascii="宋体" w:hAnsi="宋体"/>
        </w:rPr>
        <w:t xml:space="preserve">17.1.2  </w:t>
      </w:r>
      <w:r>
        <w:rPr>
          <w:rFonts w:hint="eastAsia" w:ascii="宋体" w:hAnsi="宋体"/>
        </w:rPr>
        <w:t>计量方法</w:t>
      </w:r>
    </w:p>
    <w:p w14:paraId="4C146EDA">
      <w:pPr>
        <w:spacing w:line="360" w:lineRule="auto"/>
        <w:ind w:firstLine="420" w:firstLineChars="200"/>
        <w:rPr>
          <w:rFonts w:ascii="宋体"/>
        </w:rPr>
      </w:pPr>
      <w:r>
        <w:rPr>
          <w:rFonts w:hint="eastAsia" w:ascii="宋体" w:hAnsi="宋体"/>
        </w:rPr>
        <w:t>工程量计算规则执行工程量清单中约定的计量计价规范版本。除合同另有约定外，承包人实际完成的工程量按约定的工程量计算规则和有合同约束力的图纸进行计量。</w:t>
      </w:r>
    </w:p>
    <w:p w14:paraId="01A28556">
      <w:pPr>
        <w:spacing w:line="360" w:lineRule="auto"/>
        <w:ind w:firstLine="420" w:firstLineChars="200"/>
        <w:rPr>
          <w:rFonts w:ascii="宋体"/>
        </w:rPr>
      </w:pPr>
      <w:r>
        <w:rPr>
          <w:rFonts w:ascii="宋体" w:hAnsi="宋体"/>
        </w:rPr>
        <w:t xml:space="preserve">17.1.3  </w:t>
      </w:r>
      <w:r>
        <w:rPr>
          <w:rFonts w:hint="eastAsia" w:ascii="宋体" w:hAnsi="宋体"/>
        </w:rPr>
        <w:t>计量周期</w:t>
      </w:r>
    </w:p>
    <w:p w14:paraId="13D388A1">
      <w:pPr>
        <w:spacing w:line="360" w:lineRule="auto"/>
        <w:ind w:firstLine="420" w:firstLineChars="200"/>
      </w:pPr>
      <w:r>
        <w:rPr>
          <w:rFonts w:hint="eastAsia" w:ascii="宋体" w:hAnsi="宋体"/>
        </w:rPr>
        <w:t>（</w:t>
      </w:r>
      <w:r>
        <w:rPr>
          <w:rFonts w:ascii="宋体" w:hAnsi="宋体"/>
        </w:rPr>
        <w:t>1</w:t>
      </w:r>
      <w:r>
        <w:rPr>
          <w:rFonts w:hint="eastAsia" w:ascii="宋体" w:hAnsi="宋体"/>
        </w:rPr>
        <w:t>）本合同的计量周期为月，当月计量截止日期（不含当日）和下月计量起始日期（含当日）</w:t>
      </w:r>
      <w:r>
        <w:rPr>
          <w:rFonts w:hint="eastAsia" w:ascii="黑体" w:hAnsi="黑体" w:eastAsia="黑体"/>
        </w:rPr>
        <w:t>见合同条款专用部分</w:t>
      </w:r>
      <w:r>
        <w:rPr>
          <w:rFonts w:hint="eastAsia" w:ascii="宋体" w:hAnsi="宋体"/>
        </w:rPr>
        <w:t>。</w:t>
      </w:r>
    </w:p>
    <w:p w14:paraId="1B249A81">
      <w:pPr>
        <w:spacing w:line="360" w:lineRule="auto"/>
        <w:ind w:firstLine="420" w:firstLineChars="200"/>
      </w:pPr>
      <w:r>
        <w:rPr>
          <w:rFonts w:hint="eastAsia"/>
        </w:rPr>
        <w:t>（</w:t>
      </w:r>
      <w:r>
        <w:rPr>
          <w:rFonts w:ascii="宋体" w:hAnsi="宋体"/>
        </w:rPr>
        <w:t>2</w:t>
      </w:r>
      <w:r>
        <w:rPr>
          <w:rFonts w:hint="eastAsia"/>
        </w:rPr>
        <w:t>）单价子目已完成工程量是否按月计量</w:t>
      </w:r>
      <w:r>
        <w:rPr>
          <w:rFonts w:hint="eastAsia" w:ascii="黑体" w:hAnsi="黑体" w:eastAsia="黑体"/>
        </w:rPr>
        <w:t>见合同条款专用部分</w:t>
      </w:r>
      <w:r>
        <w:rPr>
          <w:rFonts w:hint="eastAsia" w:ascii="宋体" w:hAnsi="宋体"/>
        </w:rPr>
        <w:t>。</w:t>
      </w:r>
    </w:p>
    <w:p w14:paraId="6D21B3BB">
      <w:pPr>
        <w:spacing w:line="360" w:lineRule="auto"/>
        <w:ind w:firstLine="420" w:firstLineChars="200"/>
      </w:pPr>
      <w:r>
        <w:rPr>
          <w:rFonts w:hint="eastAsia" w:ascii="宋体" w:hAnsi="宋体"/>
        </w:rPr>
        <w:t>（</w:t>
      </w:r>
      <w:r>
        <w:rPr>
          <w:rFonts w:ascii="宋体" w:hAnsi="宋体"/>
        </w:rPr>
        <w:t>3</w:t>
      </w:r>
      <w:r>
        <w:rPr>
          <w:rFonts w:hint="eastAsia" w:ascii="宋体" w:hAnsi="宋体"/>
        </w:rPr>
        <w:t>）总价子目计量方法</w:t>
      </w:r>
      <w:r>
        <w:rPr>
          <w:rFonts w:hint="eastAsia" w:ascii="黑体" w:hAnsi="黑体" w:eastAsia="黑体"/>
        </w:rPr>
        <w:t>见合同条款专用部分</w:t>
      </w:r>
      <w:r>
        <w:rPr>
          <w:rFonts w:hint="eastAsia" w:ascii="宋体" w:hAnsi="宋体"/>
        </w:rPr>
        <w:t>。</w:t>
      </w:r>
    </w:p>
    <w:p w14:paraId="6FEF7F8A">
      <w:pPr>
        <w:spacing w:line="360" w:lineRule="auto"/>
        <w:ind w:firstLine="420" w:firstLineChars="200"/>
        <w:rPr>
          <w:rFonts w:ascii="宋体"/>
        </w:rPr>
      </w:pPr>
      <w:r>
        <w:rPr>
          <w:rFonts w:ascii="宋体" w:hAnsi="宋体"/>
        </w:rPr>
        <w:t xml:space="preserve">17.1.4  </w:t>
      </w:r>
      <w:r>
        <w:rPr>
          <w:rFonts w:hint="eastAsia" w:ascii="宋体" w:hAnsi="宋体"/>
        </w:rPr>
        <w:t>单价子目的计量</w:t>
      </w:r>
    </w:p>
    <w:p w14:paraId="225A6AB9">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）已标价工程量清单中的单价子目工程量为估算工程量。结算工程量是承包人实际完成的，并按合同约定的计量方法进行计量的工程量。</w:t>
      </w:r>
    </w:p>
    <w:p w14:paraId="4FEE2566">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）承包人对已完成的工程进行计量，向监理人提交进度付款申请单、已完成工程量报表和有关计量资料。</w:t>
      </w:r>
    </w:p>
    <w:p w14:paraId="2EF616D1">
      <w:pPr>
        <w:spacing w:line="360" w:lineRule="auto"/>
        <w:ind w:firstLine="420" w:firstLineChars="200"/>
        <w:rPr>
          <w:rFonts w:ascii="宋体"/>
        </w:rPr>
      </w:pPr>
      <w:r>
        <w:rPr>
          <w:rFonts w:hint="eastAsia" w:ascii="宋体" w:hAnsi="宋体"/>
        </w:rPr>
        <w:t>（</w:t>
      </w:r>
      <w:r>
        <w:rPr>
          <w:rFonts w:ascii="宋体" w:hAnsi="宋体"/>
        </w:rPr>
        <w:t>3</w:t>
      </w:r>
      <w:r>
        <w:rPr>
          <w:rFonts w:hint="eastAsia" w:ascii="宋体" w:hAnsi="宋体"/>
        </w:rPr>
        <w:t>）监理人对承包人提交的工程量报表进行复核，以确定实际完成的工程量。对数量有异议的，可要求承包人按第</w:t>
      </w:r>
      <w:r>
        <w:rPr>
          <w:rFonts w:ascii="宋体" w:hAnsi="宋体"/>
        </w:rPr>
        <w:t>8.2</w:t>
      </w:r>
      <w:r>
        <w:rPr>
          <w:rFonts w:hint="eastAsia" w:ascii="宋体" w:hAnsi="宋体"/>
        </w:rPr>
        <w:t>款约定进行共同复核和抽样复测。承包人应协助监理人进行复核并按监理人要求提供补充计量资料。承包人未按监理人要求参加复核，监理人复核或修正的工程量视为承包人实际完成的工程量。</w:t>
      </w:r>
    </w:p>
    <w:p w14:paraId="7FA8E2F2">
      <w:pPr>
        <w:spacing w:line="360" w:lineRule="auto"/>
        <w:ind w:firstLine="420" w:firstLineChars="200"/>
        <w:rPr>
          <w:rFonts w:ascii="宋体"/>
        </w:rPr>
      </w:pPr>
      <w:r>
        <w:rPr>
          <w:rFonts w:hint="eastAsia" w:ascii="宋体" w:hAnsi="宋体"/>
        </w:rPr>
        <w:t>（</w:t>
      </w:r>
      <w:r>
        <w:rPr>
          <w:rFonts w:ascii="宋体" w:hAnsi="宋体"/>
        </w:rPr>
        <w:t>4</w:t>
      </w:r>
      <w:r>
        <w:rPr>
          <w:rFonts w:hint="eastAsia" w:ascii="宋体" w:hAnsi="宋体"/>
        </w:rPr>
        <w:t>）监理人认为有必要时，可通知承包人共同进行联合测量、计量，承包人应遵照执行。</w:t>
      </w:r>
    </w:p>
    <w:p w14:paraId="7460D360">
      <w:pPr>
        <w:spacing w:line="360" w:lineRule="auto"/>
        <w:ind w:firstLine="420" w:firstLineChars="200"/>
        <w:rPr>
          <w:rFonts w:ascii="宋体"/>
        </w:rPr>
      </w:pPr>
      <w:r>
        <w:rPr>
          <w:rFonts w:hint="eastAsia" w:ascii="宋体" w:hAnsi="宋体"/>
        </w:rPr>
        <w:t>（</w:t>
      </w:r>
      <w:r>
        <w:rPr>
          <w:rFonts w:ascii="宋体" w:hAnsi="宋体"/>
        </w:rPr>
        <w:t>5</w:t>
      </w:r>
      <w:r>
        <w:rPr>
          <w:rFonts w:hint="eastAsia" w:ascii="宋体" w:hAnsi="宋体"/>
        </w:rPr>
        <w:t>）承包人完成工程量清单中每个子目的工程量后，监理人应要求承包人派员共同对每个子目的历次计量报表进行汇总，以核实最终结算工程量。监理人可要求承包人提供补充计量资料，以确定最后一次进度付款的准确工程量。承包人未按监理人要求派员参加的，监理人最终核实的工程量视为承包人完成该子目的准确工程量。</w:t>
      </w:r>
    </w:p>
    <w:p w14:paraId="5B1A5F41">
      <w:pPr>
        <w:spacing w:line="360" w:lineRule="auto"/>
        <w:ind w:firstLine="420" w:firstLineChars="200"/>
        <w:rPr>
          <w:rFonts w:ascii="宋体"/>
        </w:rPr>
      </w:pPr>
      <w:r>
        <w:rPr>
          <w:rFonts w:hint="eastAsia" w:ascii="宋体" w:hAnsi="宋体"/>
        </w:rPr>
        <w:t>（</w:t>
      </w:r>
      <w:r>
        <w:rPr>
          <w:rFonts w:ascii="宋体" w:hAnsi="宋体"/>
        </w:rPr>
        <w:t>6</w:t>
      </w:r>
      <w:r>
        <w:rPr>
          <w:rFonts w:hint="eastAsia" w:ascii="宋体" w:hAnsi="宋体"/>
        </w:rPr>
        <w:t>）监理人应在收到承包人提交的工程量报表后的</w:t>
      </w:r>
      <w:r>
        <w:rPr>
          <w:rFonts w:ascii="宋体" w:hAnsi="宋体"/>
        </w:rPr>
        <w:t>7</w:t>
      </w:r>
      <w:r>
        <w:rPr>
          <w:rFonts w:hint="eastAsia" w:ascii="宋体" w:hAnsi="宋体"/>
        </w:rPr>
        <w:t>天内进行复核，监理人未在约定时间内复核的，承包人提交的工程量报表中的工程量视为承包人实际完成的工程量，据此计算工程价款。</w:t>
      </w:r>
    </w:p>
    <w:p w14:paraId="464E6923">
      <w:pPr>
        <w:spacing w:line="360" w:lineRule="auto"/>
        <w:ind w:firstLine="420" w:firstLineChars="200"/>
        <w:rPr>
          <w:rFonts w:ascii="宋体"/>
        </w:rPr>
      </w:pPr>
      <w:r>
        <w:rPr>
          <w:rFonts w:ascii="宋体" w:hAnsi="宋体"/>
        </w:rPr>
        <w:t xml:space="preserve">17.1.5  </w:t>
      </w:r>
      <w:r>
        <w:rPr>
          <w:rFonts w:hint="eastAsia" w:ascii="宋体" w:hAnsi="宋体"/>
        </w:rPr>
        <w:t>总价子目的计量（适用于采用支付分解报告）</w:t>
      </w:r>
    </w:p>
    <w:p w14:paraId="758559AB">
      <w:pPr>
        <w:spacing w:line="400" w:lineRule="exact"/>
        <w:ind w:firstLine="420" w:firstLineChars="200"/>
        <w:rPr>
          <w:rFonts w:ascii="宋体"/>
        </w:rPr>
      </w:pPr>
      <w:r>
        <w:rPr>
          <w:rFonts w:hint="eastAsia" w:ascii="宋体" w:hAnsi="宋体"/>
        </w:rPr>
        <w:t>总价子目按照有合同约束力的支付分解表支付。承包人应根据合同条款第</w:t>
      </w:r>
      <w:r>
        <w:rPr>
          <w:rFonts w:ascii="宋体" w:hAnsi="宋体"/>
        </w:rPr>
        <w:t>10</w:t>
      </w:r>
      <w:r>
        <w:rPr>
          <w:rFonts w:hint="eastAsia" w:ascii="宋体" w:hAnsi="宋体"/>
        </w:rPr>
        <w:t>条约定的合同进度计划和总价子目的总价构成、费用性质、计划发生时间和相应工作量等因素对各个总价子目的总价按月进行分解，形成支付分解报告。承包人应当在收到经过监理人批复的合同进度计划后</w:t>
      </w:r>
      <w:r>
        <w:rPr>
          <w:rFonts w:ascii="宋体" w:hAnsi="宋体"/>
        </w:rPr>
        <w:t>7</w:t>
      </w:r>
      <w:r>
        <w:rPr>
          <w:rFonts w:hint="eastAsia" w:ascii="宋体" w:hAnsi="宋体"/>
        </w:rPr>
        <w:t>天内，将支付分解报告以及形成支付分解报告的分项计量和总价分解等支持性资料报监理人审批，监理人应当在收到承包人报送的支付分解报告后</w:t>
      </w:r>
      <w:r>
        <w:rPr>
          <w:rFonts w:ascii="宋体" w:hAnsi="宋体"/>
        </w:rPr>
        <w:t>7</w:t>
      </w:r>
      <w:r>
        <w:rPr>
          <w:rFonts w:hint="eastAsia" w:ascii="宋体" w:hAnsi="宋体"/>
        </w:rPr>
        <w:t>天内给予批复或提出修改意见，经监理人批准的支付分解报告为有合同约束力的支付分解表。支付分解表应根据合同条款第</w:t>
      </w:r>
      <w:r>
        <w:rPr>
          <w:rFonts w:ascii="宋体" w:hAnsi="宋体"/>
        </w:rPr>
        <w:t>10.2</w:t>
      </w:r>
      <w:r>
        <w:rPr>
          <w:rFonts w:hint="eastAsia" w:ascii="宋体" w:hAnsi="宋体"/>
        </w:rPr>
        <w:t>款约定的修订合同进度计划进行修正，修正的程序和期限应当依照本项上述约定，经修正的支付分解表为有合同约束力的支付分解表。</w:t>
      </w:r>
    </w:p>
    <w:p w14:paraId="29EEF20F">
      <w:pPr>
        <w:spacing w:line="400" w:lineRule="exact"/>
        <w:ind w:firstLine="420" w:firstLineChars="200"/>
        <w:rPr>
          <w:rFonts w:ascii="宋体"/>
        </w:rPr>
      </w:pPr>
      <w:r>
        <w:rPr>
          <w:rFonts w:hint="eastAsia" w:ascii="宋体" w:hAnsi="宋体"/>
        </w:rPr>
        <w:t>（</w:t>
      </w:r>
      <w:r>
        <w:rPr>
          <w:rFonts w:ascii="宋体" w:hAnsi="宋体"/>
        </w:rPr>
        <w:t>1</w:t>
      </w:r>
      <w:r>
        <w:rPr>
          <w:rFonts w:hint="eastAsia" w:ascii="宋体" w:hAnsi="宋体"/>
        </w:rPr>
        <w:t>）总价子目的价格调整方法</w:t>
      </w:r>
      <w:r>
        <w:rPr>
          <w:rFonts w:hint="eastAsia" w:ascii="黑体" w:hAnsi="黑体" w:eastAsia="黑体"/>
        </w:rPr>
        <w:t>见合同条款专用部分</w:t>
      </w:r>
      <w:r>
        <w:rPr>
          <w:rFonts w:hint="eastAsia" w:ascii="宋体" w:hAnsi="宋体"/>
        </w:rPr>
        <w:t>。</w:t>
      </w:r>
    </w:p>
    <w:p w14:paraId="1676DC42">
      <w:pPr>
        <w:spacing w:line="400" w:lineRule="exact"/>
        <w:ind w:firstLine="420" w:firstLineChars="200"/>
        <w:rPr>
          <w:rFonts w:ascii="宋体"/>
        </w:rPr>
      </w:pPr>
      <w:r>
        <w:rPr>
          <w:rFonts w:hint="eastAsia" w:ascii="宋体" w:hAnsi="宋体"/>
        </w:rPr>
        <w:t>（</w:t>
      </w:r>
      <w:r>
        <w:rPr>
          <w:rFonts w:ascii="宋体" w:hAnsi="宋体"/>
        </w:rPr>
        <w:t>2</w:t>
      </w:r>
      <w:r>
        <w:rPr>
          <w:rFonts w:hint="eastAsia" w:ascii="宋体" w:hAnsi="宋体"/>
        </w:rPr>
        <w:t>）列入每月进度付款申请单中各总价子目的价值为有合同约束力的支付分解表中对应月份的总价子目总价值。</w:t>
      </w:r>
    </w:p>
    <w:p w14:paraId="2227E52F">
      <w:pPr>
        <w:spacing w:line="400" w:lineRule="exact"/>
        <w:ind w:firstLine="420" w:firstLineChars="200"/>
        <w:rPr>
          <w:rFonts w:ascii="宋体"/>
        </w:rPr>
      </w:pPr>
      <w:r>
        <w:rPr>
          <w:rFonts w:hint="eastAsia" w:ascii="宋体" w:hAnsi="宋体"/>
        </w:rPr>
        <w:t>（</w:t>
      </w:r>
      <w:r>
        <w:rPr>
          <w:rFonts w:ascii="宋体" w:hAnsi="宋体"/>
        </w:rPr>
        <w:t>3</w:t>
      </w:r>
      <w:r>
        <w:rPr>
          <w:rFonts w:hint="eastAsia" w:ascii="宋体" w:hAnsi="宋体"/>
        </w:rPr>
        <w:t>）监理人根据有合同约束力的支付分解表复核列入每月进度付款申请单中的总价子目的总价值。</w:t>
      </w:r>
    </w:p>
    <w:p w14:paraId="06C5D496">
      <w:pPr>
        <w:spacing w:line="360" w:lineRule="auto"/>
        <w:ind w:firstLine="420" w:firstLineChars="200"/>
        <w:rPr>
          <w:rFonts w:ascii="宋体"/>
        </w:rPr>
      </w:pPr>
      <w:r>
        <w:rPr>
          <w:rFonts w:hint="eastAsia" w:ascii="宋体" w:hAnsi="宋体"/>
        </w:rPr>
        <w:t>（</w:t>
      </w:r>
      <w:r>
        <w:rPr>
          <w:rFonts w:ascii="宋体" w:hAnsi="宋体"/>
        </w:rPr>
        <w:t>4</w:t>
      </w:r>
      <w:r>
        <w:rPr>
          <w:rFonts w:hint="eastAsia" w:ascii="宋体" w:hAnsi="宋体"/>
        </w:rPr>
        <w:t>）除按照第</w:t>
      </w:r>
      <w:r>
        <w:rPr>
          <w:rFonts w:ascii="宋体" w:hAnsi="宋体"/>
        </w:rPr>
        <w:t>15</w:t>
      </w:r>
      <w:r>
        <w:rPr>
          <w:rFonts w:hint="eastAsia" w:ascii="宋体" w:hAnsi="宋体"/>
        </w:rPr>
        <w:t>条约定的变更外，在竣工结算时总价子目的工程量不应当重新计量，签约合同价所基于的工程量即是用于竣工结算的最终工程量。</w:t>
      </w:r>
    </w:p>
    <w:p w14:paraId="59340A53">
      <w:pPr>
        <w:spacing w:line="360" w:lineRule="auto"/>
        <w:ind w:firstLine="420" w:firstLineChars="200"/>
        <w:rPr>
          <w:rFonts w:ascii="宋体"/>
        </w:rPr>
      </w:pPr>
      <w:r>
        <w:rPr>
          <w:rFonts w:ascii="宋体" w:hAnsi="宋体"/>
        </w:rPr>
        <w:t xml:space="preserve">17.1.5  </w:t>
      </w:r>
      <w:r>
        <w:rPr>
          <w:rFonts w:hint="eastAsia" w:ascii="宋体" w:hAnsi="宋体"/>
        </w:rPr>
        <w:t>总价子目的计量（适用于采用按实际完成工程量计量）</w:t>
      </w:r>
    </w:p>
    <w:p w14:paraId="56E57D02">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）总价子目的计量和支付应以总价为基础，对承包人实际完成的工程量进行计量，是进行工程目标管理和控制进度款支付的依据。总价子目的价格调整方法</w:t>
      </w:r>
      <w:r>
        <w:rPr>
          <w:rFonts w:hint="eastAsia" w:ascii="黑体" w:hAnsi="黑体" w:eastAsia="黑体"/>
        </w:rPr>
        <w:t>见合同条款专用部分</w:t>
      </w:r>
      <w:r>
        <w:rPr>
          <w:rFonts w:hint="eastAsia" w:ascii="宋体" w:hAnsi="宋体"/>
        </w:rPr>
        <w:t>。</w:t>
      </w:r>
    </w:p>
    <w:p w14:paraId="76F9419A">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）承包人在合同条款专用部分第</w:t>
      </w:r>
      <w:r>
        <w:rPr>
          <w:rFonts w:ascii="宋体" w:hAnsi="宋体"/>
        </w:rPr>
        <w:t>17.1.3</w:t>
      </w:r>
      <w:r>
        <w:rPr>
          <w:rFonts w:hint="eastAsia" w:ascii="宋体" w:hAnsi="宋体"/>
        </w:rPr>
        <w:t>（</w:t>
      </w:r>
      <w:r>
        <w:rPr>
          <w:rFonts w:ascii="宋体" w:hAnsi="宋体"/>
        </w:rPr>
        <w:t>1</w:t>
      </w:r>
      <w:r>
        <w:rPr>
          <w:rFonts w:hint="eastAsia" w:ascii="宋体" w:hAnsi="宋体"/>
        </w:rPr>
        <w:t>）目约定的每月计量截止日期后，对已完成的分部分项工程和单价措施项目的子目，按照合同条款第</w:t>
      </w:r>
      <w:r>
        <w:rPr>
          <w:rFonts w:ascii="宋体" w:hAnsi="宋体"/>
        </w:rPr>
        <w:t>17.1.2</w:t>
      </w:r>
      <w:r>
        <w:rPr>
          <w:rFonts w:hint="eastAsia" w:ascii="宋体" w:hAnsi="宋体"/>
        </w:rPr>
        <w:t>项约定的计量方法进行计量，对已完成的总价措施项目的相关子目，按其总价构成、费用性质和实际发生比例进行计量，向监理人提交进度付款申请单、已完成工程量报表和有关计量资料。</w:t>
      </w:r>
    </w:p>
    <w:p w14:paraId="5AAC9F90">
      <w:pPr>
        <w:spacing w:line="360" w:lineRule="auto"/>
        <w:ind w:firstLine="420" w:firstLineChars="200"/>
        <w:rPr>
          <w:rFonts w:ascii="宋体"/>
        </w:rPr>
      </w:pPr>
      <w:r>
        <w:rPr>
          <w:rFonts w:hint="eastAsia" w:ascii="宋体" w:hAnsi="宋体"/>
        </w:rPr>
        <w:t>（</w:t>
      </w:r>
      <w:r>
        <w:rPr>
          <w:rFonts w:ascii="宋体" w:hAnsi="宋体"/>
        </w:rPr>
        <w:t>3</w:t>
      </w:r>
      <w:r>
        <w:rPr>
          <w:rFonts w:hint="eastAsia" w:ascii="宋体" w:hAnsi="宋体"/>
        </w:rPr>
        <w:t>）监理人对承包人提交的工程量报表进行复核，以确定实际完成的工程量。对数量有异议的，可要求承包人进行共同复核。承包人应协助监理人进行复核并按监理人要求提供补充计量资料。承包人未按监理人要求参加复核，监理人复核或修正的工程量视为承包人实际完成的工程量。</w:t>
      </w:r>
    </w:p>
    <w:p w14:paraId="4FE4B29C">
      <w:pPr>
        <w:spacing w:line="360" w:lineRule="auto"/>
        <w:ind w:firstLine="420" w:firstLineChars="200"/>
        <w:rPr>
          <w:rFonts w:ascii="宋体"/>
        </w:rPr>
      </w:pPr>
      <w:r>
        <w:rPr>
          <w:rFonts w:hint="eastAsia" w:ascii="宋体" w:hAnsi="宋体"/>
        </w:rPr>
        <w:t>（</w:t>
      </w:r>
      <w:r>
        <w:rPr>
          <w:rFonts w:ascii="宋体" w:hAnsi="宋体"/>
        </w:rPr>
        <w:t>4</w:t>
      </w:r>
      <w:r>
        <w:rPr>
          <w:rFonts w:hint="eastAsia" w:ascii="宋体" w:hAnsi="宋体"/>
        </w:rPr>
        <w:t>）监理人应在收到承包人提交的工程量报表后的</w:t>
      </w:r>
      <w:r>
        <w:rPr>
          <w:rFonts w:ascii="宋体" w:hAnsi="宋体"/>
        </w:rPr>
        <w:t>7</w:t>
      </w:r>
      <w:r>
        <w:rPr>
          <w:rFonts w:hint="eastAsia" w:ascii="宋体" w:hAnsi="宋体"/>
        </w:rPr>
        <w:t>天内进行复核，监理人未在约定时间内复核的，承包人提交的工程量报表中的工程量视为承包人实际完成的工程量，据此计算工程价款。</w:t>
      </w:r>
    </w:p>
    <w:p w14:paraId="2542E982">
      <w:pPr>
        <w:spacing w:line="360" w:lineRule="auto"/>
        <w:ind w:firstLine="420" w:firstLineChars="200"/>
        <w:rPr>
          <w:rFonts w:ascii="宋体"/>
        </w:rPr>
      </w:pPr>
      <w:r>
        <w:rPr>
          <w:rFonts w:hint="eastAsia" w:ascii="宋体" w:hAnsi="宋体"/>
        </w:rPr>
        <w:t>（</w:t>
      </w:r>
      <w:r>
        <w:rPr>
          <w:rFonts w:ascii="宋体" w:hAnsi="宋体"/>
        </w:rPr>
        <w:t>5</w:t>
      </w:r>
      <w:r>
        <w:rPr>
          <w:rFonts w:hint="eastAsia" w:ascii="宋体" w:hAnsi="宋体"/>
        </w:rPr>
        <w:t>）除按照第</w:t>
      </w:r>
      <w:r>
        <w:rPr>
          <w:rFonts w:ascii="宋体" w:hAnsi="宋体"/>
        </w:rPr>
        <w:t>15</w:t>
      </w:r>
      <w:r>
        <w:rPr>
          <w:rFonts w:hint="eastAsia" w:ascii="宋体" w:hAnsi="宋体"/>
        </w:rPr>
        <w:t>条约定的变更外，在竣工结算时总价子目的工程量不应当重新计量，签约合同价所基于的工程量即是用于竣工结算的最终工程量。</w:t>
      </w:r>
    </w:p>
    <w:p w14:paraId="10A3FF68">
      <w:pPr>
        <w:keepNext/>
        <w:keepLines/>
        <w:spacing w:beforeLines="50" w:afterLines="50" w:line="360" w:lineRule="auto"/>
        <w:outlineLvl w:val="2"/>
        <w:rPr>
          <w:rFonts w:ascii="宋体" w:hAnsi="宋体"/>
          <w:sz w:val="24"/>
          <w:szCs w:val="20"/>
        </w:rPr>
      </w:pPr>
      <w:bookmarkStart w:id="1272" w:name="_Toc486580158"/>
      <w:bookmarkStart w:id="1273" w:name="_Toc490222603"/>
      <w:bookmarkStart w:id="1274" w:name="_Toc489279969"/>
      <w:bookmarkStart w:id="1275" w:name="_Toc117597589"/>
      <w:bookmarkStart w:id="1276" w:name="_Toc497213834"/>
      <w:r>
        <w:rPr>
          <w:rFonts w:ascii="宋体" w:hAnsi="宋体"/>
          <w:sz w:val="24"/>
          <w:szCs w:val="20"/>
        </w:rPr>
        <w:t xml:space="preserve">17.2  </w:t>
      </w:r>
      <w:r>
        <w:rPr>
          <w:rFonts w:hint="eastAsia" w:ascii="宋体" w:hAnsi="宋体"/>
          <w:sz w:val="24"/>
          <w:szCs w:val="20"/>
        </w:rPr>
        <w:t>预付款</w:t>
      </w:r>
      <w:bookmarkEnd w:id="1272"/>
      <w:bookmarkEnd w:id="1273"/>
      <w:bookmarkEnd w:id="1274"/>
      <w:bookmarkEnd w:id="1275"/>
      <w:bookmarkEnd w:id="1276"/>
    </w:p>
    <w:p w14:paraId="1D0ADE99">
      <w:pPr>
        <w:spacing w:line="360" w:lineRule="auto"/>
        <w:ind w:firstLine="420" w:firstLineChars="200"/>
        <w:rPr>
          <w:rFonts w:ascii="宋体"/>
        </w:rPr>
      </w:pPr>
      <w:r>
        <w:rPr>
          <w:rFonts w:ascii="宋体" w:hAnsi="宋体"/>
        </w:rPr>
        <w:t xml:space="preserve">17.2.1  </w:t>
      </w:r>
      <w:r>
        <w:rPr>
          <w:rFonts w:hint="eastAsia" w:ascii="宋体" w:hAnsi="宋体"/>
        </w:rPr>
        <w:t>预付款</w:t>
      </w:r>
    </w:p>
    <w:p w14:paraId="50DAE2D7">
      <w:pPr>
        <w:spacing w:line="360" w:lineRule="auto"/>
        <w:ind w:firstLine="420" w:firstLineChars="200"/>
        <w:rPr>
          <w:rFonts w:ascii="宋体"/>
        </w:rPr>
      </w:pPr>
      <w:r>
        <w:rPr>
          <w:rFonts w:hint="eastAsia" w:ascii="宋体" w:hAnsi="宋体"/>
        </w:rPr>
        <w:t>预付款用于承包人为合同工程施工购置材料、工程设备、施工设备、修建临时设施以及组织施工队伍进场等。预付款必须专用于合同工程。预付款的额度和预付办法以及支付时间</w:t>
      </w:r>
      <w:r>
        <w:rPr>
          <w:rFonts w:hint="eastAsia" w:ascii="黑体" w:hAnsi="黑体" w:eastAsia="黑体"/>
        </w:rPr>
        <w:t>见合同条款专用部分</w:t>
      </w:r>
      <w:r>
        <w:rPr>
          <w:rFonts w:hint="eastAsia" w:ascii="宋体" w:hAnsi="宋体"/>
        </w:rPr>
        <w:t>。</w:t>
      </w:r>
    </w:p>
    <w:p w14:paraId="717372C3">
      <w:pPr>
        <w:spacing w:line="360" w:lineRule="auto"/>
        <w:ind w:firstLine="420" w:firstLineChars="200"/>
        <w:rPr>
          <w:rFonts w:ascii="宋体"/>
        </w:rPr>
      </w:pPr>
      <w:r>
        <w:rPr>
          <w:rFonts w:hint="eastAsia" w:ascii="宋体" w:hAnsi="宋体"/>
        </w:rPr>
        <w:t>安全文明施工费用预付款额度及方式</w:t>
      </w:r>
      <w:r>
        <w:rPr>
          <w:rFonts w:hint="eastAsia" w:ascii="黑体" w:hAnsi="黑体" w:eastAsia="黑体"/>
        </w:rPr>
        <w:t>见合同条款专用部分</w:t>
      </w:r>
      <w:r>
        <w:rPr>
          <w:rFonts w:hint="eastAsia" w:ascii="宋体" w:hAnsi="宋体"/>
        </w:rPr>
        <w:t>。</w:t>
      </w:r>
    </w:p>
    <w:p w14:paraId="1FFB46D9">
      <w:pPr>
        <w:spacing w:line="360" w:lineRule="auto"/>
        <w:ind w:firstLine="420" w:firstLineChars="200"/>
        <w:rPr>
          <w:rFonts w:ascii="宋体"/>
        </w:rPr>
      </w:pPr>
      <w:r>
        <w:rPr>
          <w:rFonts w:hint="eastAsia" w:ascii="宋体" w:hAnsi="宋体"/>
        </w:rPr>
        <w:t>发包人逾期支付合同约定的预付款，除承担第</w:t>
      </w:r>
      <w:r>
        <w:rPr>
          <w:rFonts w:ascii="宋体" w:hAnsi="宋体"/>
        </w:rPr>
        <w:t>22.2</w:t>
      </w:r>
      <w:r>
        <w:rPr>
          <w:rFonts w:hint="eastAsia" w:ascii="宋体" w:hAnsi="宋体"/>
        </w:rPr>
        <w:t>款约定的违约责任外，还应向承包人支付按第</w:t>
      </w:r>
      <w:r>
        <w:rPr>
          <w:rFonts w:ascii="宋体" w:hAnsi="宋体"/>
        </w:rPr>
        <w:t>17.3.3(2)</w:t>
      </w:r>
      <w:r>
        <w:rPr>
          <w:rFonts w:hint="eastAsia" w:ascii="宋体" w:hAnsi="宋体"/>
        </w:rPr>
        <w:t>目约定的标准和方法计算的逾期付款违约金。</w:t>
      </w:r>
    </w:p>
    <w:p w14:paraId="0F0CECC2">
      <w:pPr>
        <w:spacing w:line="360" w:lineRule="auto"/>
        <w:ind w:firstLine="420" w:firstLineChars="200"/>
        <w:rPr>
          <w:rFonts w:ascii="宋体"/>
        </w:rPr>
      </w:pPr>
      <w:r>
        <w:rPr>
          <w:rFonts w:ascii="宋体" w:hAnsi="宋体"/>
        </w:rPr>
        <w:t xml:space="preserve">17.2.2  </w:t>
      </w:r>
      <w:r>
        <w:rPr>
          <w:rFonts w:hint="eastAsia" w:ascii="宋体" w:hAnsi="宋体"/>
        </w:rPr>
        <w:t>预付款的扣回与还清</w:t>
      </w:r>
    </w:p>
    <w:p w14:paraId="2613AE87">
      <w:pPr>
        <w:spacing w:line="360" w:lineRule="auto"/>
        <w:ind w:firstLine="420" w:firstLineChars="200"/>
        <w:rPr>
          <w:rFonts w:ascii="宋体"/>
        </w:rPr>
      </w:pPr>
      <w:r>
        <w:rPr>
          <w:rFonts w:hint="eastAsia" w:ascii="宋体" w:hAnsi="宋体"/>
        </w:rPr>
        <w:t>预付款在进度付款中按照合同约定扣回。在颁发工程接收证书前，由于不可抗力或其他原因解除合同时，预付款尚未扣清的，尚未扣清的预付款余额应作为承包人的到期应付款。预付款扣回办法</w:t>
      </w:r>
      <w:r>
        <w:rPr>
          <w:rFonts w:hint="eastAsia" w:ascii="黑体" w:hAnsi="黑体" w:eastAsia="黑体"/>
        </w:rPr>
        <w:t>见合同条款专用部分</w:t>
      </w:r>
      <w:r>
        <w:rPr>
          <w:rFonts w:hint="eastAsia" w:ascii="宋体" w:hAnsi="宋体"/>
        </w:rPr>
        <w:t>。</w:t>
      </w:r>
    </w:p>
    <w:p w14:paraId="09A6EB6B">
      <w:pPr>
        <w:keepNext/>
        <w:keepLines/>
        <w:spacing w:beforeLines="50" w:afterLines="50" w:line="360" w:lineRule="auto"/>
        <w:outlineLvl w:val="2"/>
        <w:rPr>
          <w:rFonts w:ascii="宋体" w:hAnsi="宋体"/>
          <w:sz w:val="24"/>
          <w:szCs w:val="20"/>
        </w:rPr>
      </w:pPr>
      <w:bookmarkStart w:id="1277" w:name="_Toc489279970"/>
      <w:bookmarkStart w:id="1278" w:name="_Toc497213835"/>
      <w:bookmarkStart w:id="1279" w:name="_Toc490222604"/>
      <w:bookmarkStart w:id="1280" w:name="_Toc486580159"/>
      <w:bookmarkStart w:id="1281" w:name="_Toc117597590"/>
      <w:r>
        <w:rPr>
          <w:rFonts w:ascii="宋体" w:hAnsi="宋体"/>
          <w:sz w:val="24"/>
          <w:szCs w:val="20"/>
        </w:rPr>
        <w:t xml:space="preserve">17.3  </w:t>
      </w:r>
      <w:r>
        <w:rPr>
          <w:rFonts w:hint="eastAsia" w:ascii="宋体" w:hAnsi="宋体"/>
          <w:sz w:val="24"/>
          <w:szCs w:val="20"/>
        </w:rPr>
        <w:t>工程进度付款</w:t>
      </w:r>
      <w:bookmarkEnd w:id="1277"/>
      <w:bookmarkEnd w:id="1278"/>
      <w:bookmarkEnd w:id="1279"/>
      <w:bookmarkEnd w:id="1280"/>
      <w:bookmarkEnd w:id="1281"/>
    </w:p>
    <w:p w14:paraId="585A556B">
      <w:pPr>
        <w:spacing w:line="360" w:lineRule="auto"/>
        <w:ind w:firstLine="420" w:firstLineChars="200"/>
        <w:rPr>
          <w:rFonts w:ascii="宋体"/>
        </w:rPr>
      </w:pPr>
      <w:r>
        <w:rPr>
          <w:rFonts w:ascii="宋体" w:hAnsi="宋体"/>
        </w:rPr>
        <w:t xml:space="preserve">17.3.1  </w:t>
      </w:r>
      <w:r>
        <w:rPr>
          <w:rFonts w:hint="eastAsia" w:ascii="宋体" w:hAnsi="宋体"/>
        </w:rPr>
        <w:t>付款周期</w:t>
      </w:r>
    </w:p>
    <w:p w14:paraId="40E85360">
      <w:pPr>
        <w:spacing w:line="360" w:lineRule="auto"/>
        <w:ind w:firstLine="420" w:firstLineChars="200"/>
        <w:rPr>
          <w:rFonts w:ascii="宋体"/>
        </w:rPr>
      </w:pPr>
      <w:r>
        <w:rPr>
          <w:rFonts w:hint="eastAsia" w:ascii="宋体" w:hAnsi="宋体"/>
        </w:rPr>
        <w:t>付款周期同计量周期。</w:t>
      </w:r>
    </w:p>
    <w:p w14:paraId="613C5EE7">
      <w:pPr>
        <w:spacing w:line="360" w:lineRule="auto"/>
        <w:ind w:firstLine="420" w:firstLineChars="200"/>
        <w:rPr>
          <w:rFonts w:ascii="宋体"/>
        </w:rPr>
      </w:pPr>
      <w:r>
        <w:rPr>
          <w:rFonts w:ascii="宋体" w:hAnsi="宋体"/>
        </w:rPr>
        <w:t xml:space="preserve">17.3.2  </w:t>
      </w:r>
      <w:r>
        <w:rPr>
          <w:rFonts w:hint="eastAsia" w:ascii="宋体" w:hAnsi="宋体"/>
        </w:rPr>
        <w:t>进度付款申请单</w:t>
      </w:r>
    </w:p>
    <w:p w14:paraId="29A6F575">
      <w:pPr>
        <w:spacing w:line="360" w:lineRule="auto"/>
        <w:ind w:firstLine="420" w:firstLineChars="200"/>
        <w:rPr>
          <w:rFonts w:ascii="宋体"/>
        </w:rPr>
      </w:pPr>
      <w:r>
        <w:rPr>
          <w:rFonts w:hint="eastAsia" w:ascii="宋体" w:hAnsi="宋体"/>
        </w:rPr>
        <w:t>承包人应在每个付款周期末，按监理人批准的格式和合同约定的份数，向监理人提交进度付款申请单，并附相应的支持性证明文件。承包人提交进度付款申请单份数</w:t>
      </w:r>
      <w:r>
        <w:rPr>
          <w:rFonts w:hint="eastAsia" w:ascii="黑体" w:hAnsi="黑体" w:eastAsia="黑体"/>
        </w:rPr>
        <w:t>见合同条款专用部分</w:t>
      </w:r>
      <w:r>
        <w:rPr>
          <w:rFonts w:hint="eastAsia" w:ascii="宋体" w:hAnsi="宋体"/>
        </w:rPr>
        <w:t>。</w:t>
      </w:r>
    </w:p>
    <w:p w14:paraId="30C972E9">
      <w:pPr>
        <w:spacing w:line="360" w:lineRule="auto"/>
        <w:ind w:firstLine="420" w:firstLineChars="200"/>
        <w:rPr>
          <w:rFonts w:ascii="宋体"/>
          <w:dstrike/>
        </w:rPr>
      </w:pPr>
      <w:r>
        <w:rPr>
          <w:rFonts w:hint="eastAsia" w:ascii="宋体" w:hAnsi="宋体"/>
        </w:rPr>
        <w:t>承包人报送监理人的进度付款申请单应包括下列内容：</w:t>
      </w:r>
    </w:p>
    <w:p w14:paraId="32C4BC9E">
      <w:pPr>
        <w:spacing w:line="360" w:lineRule="auto"/>
        <w:ind w:firstLine="315" w:firstLineChars="150"/>
        <w:rPr>
          <w:rFonts w:ascii="宋体"/>
        </w:rPr>
      </w:pPr>
      <w:r>
        <w:rPr>
          <w:rFonts w:hint="eastAsia" w:ascii="宋体" w:hAnsi="宋体"/>
        </w:rPr>
        <w:t>（</w:t>
      </w:r>
      <w:r>
        <w:rPr>
          <w:rFonts w:ascii="宋体" w:hAnsi="宋体"/>
        </w:rPr>
        <w:t>1</w:t>
      </w:r>
      <w:r>
        <w:rPr>
          <w:rFonts w:hint="eastAsia" w:ascii="宋体" w:hAnsi="宋体"/>
        </w:rPr>
        <w:t>）截至本次付款周期末已实施工程的价款及其中人工费占工程款比例；</w:t>
      </w:r>
    </w:p>
    <w:p w14:paraId="61DB7B56">
      <w:pPr>
        <w:spacing w:line="360" w:lineRule="auto"/>
        <w:ind w:firstLine="315" w:firstLineChars="150"/>
        <w:rPr>
          <w:rFonts w:ascii="宋体"/>
        </w:rPr>
      </w:pPr>
      <w:r>
        <w:rPr>
          <w:rFonts w:hint="eastAsia" w:ascii="宋体" w:hAnsi="宋体"/>
        </w:rPr>
        <w:t>（</w:t>
      </w:r>
      <w:r>
        <w:rPr>
          <w:rFonts w:ascii="宋体" w:hAnsi="宋体"/>
        </w:rPr>
        <w:t>2</w:t>
      </w:r>
      <w:r>
        <w:rPr>
          <w:rFonts w:hint="eastAsia" w:ascii="宋体" w:hAnsi="宋体"/>
        </w:rPr>
        <w:t>）根据第</w:t>
      </w:r>
      <w:r>
        <w:rPr>
          <w:rFonts w:ascii="宋体" w:hAnsi="宋体"/>
        </w:rPr>
        <w:t>15</w:t>
      </w:r>
      <w:r>
        <w:rPr>
          <w:rFonts w:hint="eastAsia" w:ascii="宋体" w:hAnsi="宋体"/>
        </w:rPr>
        <w:t>条应增加和扣减的变更金额；</w:t>
      </w:r>
    </w:p>
    <w:p w14:paraId="502F530D">
      <w:pPr>
        <w:spacing w:line="360" w:lineRule="auto"/>
        <w:ind w:firstLine="315" w:firstLineChars="150"/>
        <w:rPr>
          <w:rFonts w:ascii="宋体"/>
        </w:rPr>
      </w:pPr>
      <w:r>
        <w:rPr>
          <w:rFonts w:hint="eastAsia" w:ascii="宋体" w:hAnsi="宋体"/>
        </w:rPr>
        <w:t>（</w:t>
      </w:r>
      <w:r>
        <w:rPr>
          <w:rFonts w:ascii="宋体" w:hAnsi="宋体"/>
        </w:rPr>
        <w:t>3</w:t>
      </w:r>
      <w:r>
        <w:rPr>
          <w:rFonts w:hint="eastAsia" w:ascii="宋体" w:hAnsi="宋体"/>
        </w:rPr>
        <w:t>）根据第</w:t>
      </w:r>
      <w:r>
        <w:rPr>
          <w:rFonts w:ascii="宋体" w:hAnsi="宋体"/>
        </w:rPr>
        <w:t>23</w:t>
      </w:r>
      <w:r>
        <w:rPr>
          <w:rFonts w:hint="eastAsia" w:ascii="宋体" w:hAnsi="宋体"/>
        </w:rPr>
        <w:t>条应增加和扣减的索赔金额；</w:t>
      </w:r>
    </w:p>
    <w:p w14:paraId="32675C3E">
      <w:pPr>
        <w:spacing w:line="360" w:lineRule="auto"/>
        <w:ind w:firstLine="315" w:firstLineChars="150"/>
        <w:rPr>
          <w:rFonts w:ascii="宋体"/>
        </w:rPr>
      </w:pPr>
      <w:r>
        <w:rPr>
          <w:rFonts w:hint="eastAsia" w:ascii="宋体" w:hAnsi="宋体"/>
        </w:rPr>
        <w:t>（</w:t>
      </w:r>
      <w:r>
        <w:rPr>
          <w:rFonts w:ascii="宋体" w:hAnsi="宋体"/>
        </w:rPr>
        <w:t>4</w:t>
      </w:r>
      <w:r>
        <w:rPr>
          <w:rFonts w:hint="eastAsia" w:ascii="宋体" w:hAnsi="宋体"/>
        </w:rPr>
        <w:t>）根据第</w:t>
      </w:r>
      <w:r>
        <w:rPr>
          <w:rFonts w:ascii="宋体" w:hAnsi="宋体"/>
        </w:rPr>
        <w:t>17.2</w:t>
      </w:r>
      <w:r>
        <w:rPr>
          <w:rFonts w:hint="eastAsia" w:ascii="宋体" w:hAnsi="宋体"/>
        </w:rPr>
        <w:t>款约定应支付的预付款和扣减的返还预付款；</w:t>
      </w:r>
    </w:p>
    <w:p w14:paraId="12E9C7F5">
      <w:pPr>
        <w:spacing w:line="360" w:lineRule="auto"/>
        <w:ind w:firstLine="315" w:firstLineChars="150"/>
        <w:rPr>
          <w:rFonts w:ascii="宋体"/>
        </w:rPr>
      </w:pPr>
      <w:r>
        <w:rPr>
          <w:rFonts w:hint="eastAsia" w:ascii="宋体" w:hAnsi="宋体"/>
        </w:rPr>
        <w:t>（</w:t>
      </w:r>
      <w:r>
        <w:rPr>
          <w:rFonts w:ascii="宋体" w:hAnsi="宋体"/>
        </w:rPr>
        <w:t>5</w:t>
      </w:r>
      <w:r>
        <w:rPr>
          <w:rFonts w:hint="eastAsia" w:ascii="宋体" w:hAnsi="宋体"/>
        </w:rPr>
        <w:t>）根据第</w:t>
      </w:r>
      <w:r>
        <w:rPr>
          <w:rFonts w:ascii="宋体" w:hAnsi="宋体"/>
        </w:rPr>
        <w:t>17.4.1</w:t>
      </w:r>
      <w:r>
        <w:rPr>
          <w:rFonts w:hint="eastAsia" w:ascii="宋体" w:hAnsi="宋体"/>
        </w:rPr>
        <w:t>项约定应扣减的质量保证金；</w:t>
      </w:r>
    </w:p>
    <w:p w14:paraId="5A04F2A8">
      <w:pPr>
        <w:spacing w:line="360" w:lineRule="auto"/>
        <w:ind w:firstLine="315" w:firstLineChars="150"/>
        <w:rPr>
          <w:rFonts w:ascii="宋体" w:hAnsi="宋体"/>
        </w:rPr>
      </w:pPr>
      <w:r>
        <w:rPr>
          <w:rFonts w:hint="eastAsia" w:ascii="宋体" w:hAnsi="宋体"/>
        </w:rPr>
        <w:t>（</w:t>
      </w:r>
      <w:r>
        <w:rPr>
          <w:rFonts w:ascii="宋体" w:hAnsi="宋体"/>
        </w:rPr>
        <w:t>6</w:t>
      </w:r>
      <w:r>
        <w:rPr>
          <w:rFonts w:hint="eastAsia" w:ascii="宋体" w:hAnsi="宋体"/>
        </w:rPr>
        <w:t>）根据合同应增加和（或）扣减的其他内容金额</w:t>
      </w:r>
      <w:r>
        <w:rPr>
          <w:rFonts w:hint="eastAsia" w:ascii="黑体" w:hAnsi="黑体" w:eastAsia="黑体"/>
        </w:rPr>
        <w:t>见合同条款专用部分</w:t>
      </w:r>
      <w:r>
        <w:rPr>
          <w:rFonts w:hint="eastAsia" w:ascii="宋体" w:hAnsi="宋体"/>
        </w:rPr>
        <w:t>。</w:t>
      </w:r>
    </w:p>
    <w:p w14:paraId="54EA56FC">
      <w:pPr>
        <w:spacing w:line="360" w:lineRule="auto"/>
        <w:ind w:firstLine="315" w:firstLineChars="150"/>
        <w:rPr>
          <w:rFonts w:ascii="宋体" w:hAnsi="宋体"/>
        </w:rPr>
      </w:pPr>
      <w:r>
        <w:rPr>
          <w:rFonts w:hint="eastAsia" w:ascii="宋体" w:hAnsi="宋体"/>
        </w:rPr>
        <w:t>（</w:t>
      </w:r>
      <w:r>
        <w:rPr>
          <w:rFonts w:ascii="宋体" w:hAnsi="宋体"/>
        </w:rPr>
        <w:t>7</w:t>
      </w:r>
      <w:r>
        <w:rPr>
          <w:rFonts w:hint="eastAsia" w:ascii="宋体" w:hAnsi="宋体"/>
        </w:rPr>
        <w:t>）本次应付进度款</w:t>
      </w:r>
      <w:r>
        <w:rPr>
          <w:rFonts w:hint="eastAsia" w:ascii="黑体" w:hAnsi="黑体" w:eastAsia="黑体"/>
        </w:rPr>
        <w:t>见合同条款专用部分</w:t>
      </w:r>
      <w:r>
        <w:rPr>
          <w:rFonts w:hint="eastAsia" w:ascii="宋体" w:hAnsi="宋体"/>
        </w:rPr>
        <w:t>。</w:t>
      </w:r>
    </w:p>
    <w:p w14:paraId="3331C92B">
      <w:pPr>
        <w:spacing w:line="360" w:lineRule="auto"/>
        <w:ind w:firstLine="315" w:firstLineChars="150"/>
        <w:rPr>
          <w:rFonts w:ascii="宋体" w:hAnsi="宋体"/>
        </w:rPr>
      </w:pPr>
      <w:r>
        <w:rPr>
          <w:rFonts w:hint="eastAsia" w:ascii="宋体" w:hAnsi="宋体"/>
        </w:rPr>
        <w:t>政府机关、事业单位、国有企业建设工程进度款支付应不低于已完成工程价款的</w:t>
      </w:r>
      <w:r>
        <w:rPr>
          <w:rFonts w:ascii="宋体" w:hAnsi="宋体"/>
        </w:rPr>
        <w:t>80%</w:t>
      </w:r>
      <w:r>
        <w:rPr>
          <w:rFonts w:hint="eastAsia" w:ascii="宋体" w:hAnsi="宋体"/>
        </w:rPr>
        <w:t>。</w:t>
      </w:r>
    </w:p>
    <w:p w14:paraId="3AC4DB6E">
      <w:pPr>
        <w:spacing w:line="360" w:lineRule="auto"/>
        <w:ind w:firstLine="420" w:firstLineChars="200"/>
        <w:rPr>
          <w:rFonts w:ascii="宋体"/>
        </w:rPr>
      </w:pPr>
      <w:r>
        <w:rPr>
          <w:rFonts w:ascii="宋体" w:hAnsi="宋体"/>
        </w:rPr>
        <w:t xml:space="preserve">17.3.3  </w:t>
      </w:r>
      <w:r>
        <w:rPr>
          <w:rFonts w:hint="eastAsia" w:ascii="宋体" w:hAnsi="宋体"/>
        </w:rPr>
        <w:t>进度付款证书和支付时间</w:t>
      </w:r>
    </w:p>
    <w:p w14:paraId="648506F6">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）监理人在收到承包人进度付款申请单以及相应的支持性证明文件后的</w:t>
      </w:r>
      <w:r>
        <w:rPr>
          <w:rFonts w:ascii="宋体" w:hAnsi="宋体"/>
        </w:rPr>
        <w:t>14</w:t>
      </w:r>
      <w:r>
        <w:rPr>
          <w:rFonts w:hint="eastAsia" w:ascii="宋体" w:hAnsi="宋体"/>
        </w:rPr>
        <w:t>天内完成核查，提出发包人到期应支付给承包人的金额以及相应的支持性材料，经发包人审查同意后，由监理人向承包人出具经发包人签认的进度付款证书。监理人有权扣发承包人未能按照合同要求履行任何工作或义务的相应金额。</w:t>
      </w:r>
    </w:p>
    <w:p w14:paraId="05579D56">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）发包人应在监理人收到进度付款申请单后的</w:t>
      </w:r>
      <w:r>
        <w:rPr>
          <w:rFonts w:ascii="宋体" w:hAnsi="宋体"/>
        </w:rPr>
        <w:t>28</w:t>
      </w:r>
      <w:r>
        <w:rPr>
          <w:rFonts w:hint="eastAsia" w:ascii="宋体" w:hAnsi="宋体"/>
        </w:rPr>
        <w:t>天内，将进度应付款支付给承包人。发包人未按第</w:t>
      </w:r>
      <w:r>
        <w:rPr>
          <w:rFonts w:ascii="宋体" w:hAnsi="宋体"/>
        </w:rPr>
        <w:t>17.2.1(2)</w:t>
      </w:r>
      <w:r>
        <w:rPr>
          <w:rFonts w:hint="eastAsia" w:ascii="宋体" w:hAnsi="宋体"/>
        </w:rPr>
        <w:t>目、第</w:t>
      </w:r>
      <w:r>
        <w:rPr>
          <w:rFonts w:ascii="宋体" w:hAnsi="宋体"/>
        </w:rPr>
        <w:t>17.3.3(2)</w:t>
      </w:r>
      <w:r>
        <w:rPr>
          <w:rFonts w:hint="eastAsia" w:ascii="宋体" w:hAnsi="宋体"/>
        </w:rPr>
        <w:t>目、第</w:t>
      </w:r>
      <w:r>
        <w:rPr>
          <w:rFonts w:ascii="宋体" w:hAnsi="宋体"/>
        </w:rPr>
        <w:t>17.5.3(2)</w:t>
      </w:r>
      <w:r>
        <w:rPr>
          <w:rFonts w:hint="eastAsia" w:ascii="宋体" w:hAnsi="宋体"/>
        </w:rPr>
        <w:t>目和第</w:t>
      </w:r>
      <w:r>
        <w:rPr>
          <w:rFonts w:ascii="宋体" w:hAnsi="宋体"/>
        </w:rPr>
        <w:t>17.6.2(2)</w:t>
      </w:r>
      <w:r>
        <w:rPr>
          <w:rFonts w:hint="eastAsia" w:ascii="宋体" w:hAnsi="宋体"/>
        </w:rPr>
        <w:t>目约定的期限支付承包人依合同约定应当得到的款项，应当从应付之日起按照合同约定的计算标准和计算方法向承包人支付逾期付款违约金。承包人应当按第</w:t>
      </w:r>
      <w:r>
        <w:rPr>
          <w:rFonts w:ascii="宋体" w:hAnsi="宋体"/>
        </w:rPr>
        <w:t>23.1</w:t>
      </w:r>
      <w:r>
        <w:rPr>
          <w:rFonts w:hint="eastAsia" w:ascii="宋体" w:hAnsi="宋体"/>
        </w:rPr>
        <w:t>（</w:t>
      </w:r>
      <w:r>
        <w:rPr>
          <w:rFonts w:ascii="宋体" w:hAnsi="宋体"/>
        </w:rPr>
        <w:t>1</w:t>
      </w:r>
      <w:r>
        <w:rPr>
          <w:rFonts w:hint="eastAsia" w:ascii="宋体" w:hAnsi="宋体"/>
        </w:rPr>
        <w:t>）目的约定，在最终付款期限到期后</w:t>
      </w:r>
      <w:r>
        <w:rPr>
          <w:rFonts w:ascii="宋体" w:hAnsi="宋体"/>
        </w:rPr>
        <w:t>28</w:t>
      </w:r>
      <w:r>
        <w:rPr>
          <w:rFonts w:hint="eastAsia" w:ascii="宋体" w:hAnsi="宋体"/>
        </w:rPr>
        <w:t>天内，向监理人递交索赔意向通知书</w:t>
      </w:r>
      <w:r>
        <w:rPr>
          <w:rFonts w:ascii="宋体"/>
        </w:rPr>
        <w:t>,</w:t>
      </w:r>
      <w:r>
        <w:rPr>
          <w:rFonts w:hint="eastAsia" w:ascii="宋体" w:hAnsi="宋体"/>
        </w:rPr>
        <w:t>说明有权得到按本款约定的标准和方法计算的逾期付款违约金。承包人要求发包人支付逾期付款违约金不影响承包人要求发包人承担第</w:t>
      </w:r>
      <w:r>
        <w:rPr>
          <w:rFonts w:ascii="宋体" w:hAnsi="宋体"/>
        </w:rPr>
        <w:t>22.2</w:t>
      </w:r>
      <w:r>
        <w:rPr>
          <w:rFonts w:hint="eastAsia" w:ascii="宋体" w:hAnsi="宋体"/>
        </w:rPr>
        <w:t>款约定的其他违约责任的权利。逾期付款违约金计算标准和计算方法</w:t>
      </w:r>
      <w:r>
        <w:rPr>
          <w:rFonts w:hint="eastAsia" w:ascii="黑体" w:hAnsi="黑体" w:eastAsia="黑体"/>
        </w:rPr>
        <w:t>见合同条款专用部分</w:t>
      </w:r>
      <w:r>
        <w:rPr>
          <w:rFonts w:hint="eastAsia" w:ascii="宋体" w:hAnsi="宋体"/>
        </w:rPr>
        <w:t>。</w:t>
      </w:r>
    </w:p>
    <w:p w14:paraId="6A55549A">
      <w:pPr>
        <w:spacing w:line="360" w:lineRule="auto"/>
        <w:ind w:firstLine="420" w:firstLineChars="200"/>
        <w:rPr>
          <w:rFonts w:ascii="宋体"/>
        </w:rPr>
      </w:pPr>
      <w:r>
        <w:rPr>
          <w:rFonts w:hint="eastAsia" w:ascii="宋体" w:hAnsi="宋体"/>
        </w:rPr>
        <w:t>（</w:t>
      </w:r>
      <w:r>
        <w:rPr>
          <w:rFonts w:ascii="宋体" w:hAnsi="宋体"/>
        </w:rPr>
        <w:t>3</w:t>
      </w:r>
      <w:r>
        <w:rPr>
          <w:rFonts w:hint="eastAsia" w:ascii="宋体" w:hAnsi="宋体"/>
        </w:rPr>
        <w:t>）监理人出具进度付款证书，不应视为监理人已同意、批准或接受了承包人完成的该部分工作。</w:t>
      </w:r>
    </w:p>
    <w:p w14:paraId="671DE4FC">
      <w:pPr>
        <w:spacing w:line="360" w:lineRule="auto"/>
        <w:ind w:firstLine="420" w:firstLineChars="200"/>
        <w:rPr>
          <w:rFonts w:ascii="宋体"/>
        </w:rPr>
      </w:pPr>
      <w:r>
        <w:rPr>
          <w:rFonts w:hint="eastAsia" w:ascii="宋体" w:hAnsi="宋体"/>
        </w:rPr>
        <w:t>（</w:t>
      </w:r>
      <w:r>
        <w:rPr>
          <w:rFonts w:ascii="宋体" w:hAnsi="宋体"/>
        </w:rPr>
        <w:t>4</w:t>
      </w:r>
      <w:r>
        <w:rPr>
          <w:rFonts w:hint="eastAsia" w:ascii="宋体" w:hAnsi="宋体"/>
        </w:rPr>
        <w:t>）进度付款涉及政府投资资金的，按照国库集中支付等国家相关规定和合同约定办理。进度付款涉及政府性资金的支付方法</w:t>
      </w:r>
      <w:r>
        <w:rPr>
          <w:rFonts w:hint="eastAsia" w:ascii="黑体" w:hAnsi="黑体" w:eastAsia="黑体"/>
        </w:rPr>
        <w:t>见合同条款专用部分</w:t>
      </w:r>
      <w:r>
        <w:rPr>
          <w:rFonts w:hint="eastAsia" w:ascii="宋体" w:hAnsi="宋体"/>
        </w:rPr>
        <w:t>。</w:t>
      </w:r>
    </w:p>
    <w:p w14:paraId="7A9ED343">
      <w:pPr>
        <w:spacing w:line="360" w:lineRule="auto"/>
        <w:ind w:firstLine="420" w:firstLineChars="200"/>
        <w:rPr>
          <w:rFonts w:ascii="宋体"/>
        </w:rPr>
      </w:pPr>
      <w:r>
        <w:rPr>
          <w:rFonts w:ascii="宋体" w:hAnsi="宋体"/>
        </w:rPr>
        <w:t xml:space="preserve">17.3.4  </w:t>
      </w:r>
      <w:r>
        <w:rPr>
          <w:rFonts w:hint="eastAsia" w:ascii="宋体" w:hAnsi="宋体"/>
        </w:rPr>
        <w:t>工程进度付款的修正</w:t>
      </w:r>
    </w:p>
    <w:p w14:paraId="26EC0917">
      <w:pPr>
        <w:spacing w:line="360" w:lineRule="auto"/>
        <w:ind w:firstLine="420" w:firstLineChars="200"/>
        <w:rPr>
          <w:rFonts w:ascii="宋体"/>
        </w:rPr>
      </w:pPr>
      <w:r>
        <w:rPr>
          <w:rFonts w:hint="eastAsia" w:ascii="宋体" w:hAnsi="宋体"/>
        </w:rPr>
        <w:t>在对以往历次已签发的进度付款证书进行汇总和复核中发现错、漏或重复的，监理人有权予以修正，承包人也有权提出修正申请。经双方复核同意的修正，应在本次进度付款中支付或扣除。</w:t>
      </w:r>
    </w:p>
    <w:p w14:paraId="79C78DB2">
      <w:pPr>
        <w:spacing w:line="360" w:lineRule="auto"/>
        <w:ind w:firstLine="420" w:firstLineChars="200"/>
        <w:rPr>
          <w:rFonts w:ascii="宋体"/>
        </w:rPr>
      </w:pPr>
      <w:r>
        <w:rPr>
          <w:rFonts w:ascii="宋体" w:hAnsi="宋体"/>
        </w:rPr>
        <w:t xml:space="preserve">17.3.5  </w:t>
      </w:r>
      <w:r>
        <w:rPr>
          <w:rFonts w:hint="eastAsia" w:ascii="宋体" w:hAnsi="宋体"/>
        </w:rPr>
        <w:t>临时付款证书</w:t>
      </w:r>
    </w:p>
    <w:p w14:paraId="1C602038">
      <w:pPr>
        <w:spacing w:line="360" w:lineRule="auto"/>
        <w:ind w:firstLine="420" w:firstLineChars="200"/>
        <w:rPr>
          <w:rFonts w:ascii="宋体"/>
        </w:rPr>
      </w:pPr>
      <w:r>
        <w:rPr>
          <w:rFonts w:hint="eastAsia" w:ascii="宋体" w:hAnsi="宋体"/>
        </w:rPr>
        <w:t>在合同约定的期限内，承包人和监理人无法对当期已完工程量和按合同约定应当支付的其他款项达成一致的，监理人应当在收到承包人报送的进度付款申请单等文件后</w:t>
      </w:r>
      <w:r>
        <w:rPr>
          <w:rFonts w:ascii="宋体" w:hAnsi="宋体"/>
        </w:rPr>
        <w:t>14</w:t>
      </w:r>
      <w:r>
        <w:rPr>
          <w:rFonts w:hint="eastAsia" w:ascii="宋体" w:hAnsi="宋体"/>
        </w:rPr>
        <w:t>天内，就与承包人达成一致意见的金额编制临时付款证书，报送发包人审查。临时付款证书中应当说明承包人有异议部分的金额及其原因，经发包人签字确认后，由监理人向承包人出具临时付款证书。发包人应当在监理人收到进度付款申请单后</w:t>
      </w:r>
      <w:r>
        <w:rPr>
          <w:rFonts w:ascii="宋体" w:hAnsi="宋体"/>
        </w:rPr>
        <w:t>28</w:t>
      </w:r>
      <w:r>
        <w:rPr>
          <w:rFonts w:hint="eastAsia" w:ascii="宋体" w:hAnsi="宋体"/>
        </w:rPr>
        <w:t>天内，将临时付款证书中确定的应付金额支付给承包人。发包人和监理人均不得以任何理由延期支付工程进度付款。</w:t>
      </w:r>
    </w:p>
    <w:p w14:paraId="27882398">
      <w:pPr>
        <w:spacing w:line="360" w:lineRule="auto"/>
        <w:ind w:firstLine="420" w:firstLineChars="200"/>
        <w:rPr>
          <w:rFonts w:ascii="宋体"/>
        </w:rPr>
      </w:pPr>
      <w:r>
        <w:rPr>
          <w:rFonts w:hint="eastAsia" w:ascii="宋体" w:hAnsi="宋体"/>
        </w:rPr>
        <w:t>对临时付款证书中承包人有异议部分的金额，承包人应当按照监理人要求，提交进一步的支持性文件，经监理人进一步审核并认可的应付金额，应当按第</w:t>
      </w:r>
      <w:r>
        <w:rPr>
          <w:rFonts w:ascii="宋体" w:hAnsi="宋体"/>
        </w:rPr>
        <w:t>17.3.4</w:t>
      </w:r>
      <w:r>
        <w:rPr>
          <w:rFonts w:hint="eastAsia" w:ascii="宋体" w:hAnsi="宋体"/>
        </w:rPr>
        <w:t>项的约定纳入到下一期进度付款证书中。经过进一步努力，承包人仍有异议的，按合同条款第</w:t>
      </w:r>
      <w:r>
        <w:rPr>
          <w:rFonts w:ascii="宋体" w:hAnsi="宋体"/>
        </w:rPr>
        <w:t>24</w:t>
      </w:r>
      <w:r>
        <w:rPr>
          <w:rFonts w:hint="eastAsia" w:ascii="宋体" w:hAnsi="宋体"/>
        </w:rPr>
        <w:t>条的约定办理。</w:t>
      </w:r>
    </w:p>
    <w:p w14:paraId="66FBB420">
      <w:pPr>
        <w:spacing w:line="360" w:lineRule="auto"/>
        <w:ind w:firstLine="420" w:firstLineChars="200"/>
        <w:rPr>
          <w:rFonts w:ascii="宋体"/>
        </w:rPr>
      </w:pPr>
      <w:r>
        <w:rPr>
          <w:rFonts w:hint="eastAsia" w:ascii="宋体" w:hAnsi="宋体"/>
        </w:rPr>
        <w:t>有异议款项中经监理人进一步审核后认可的，或者经过合同条款第</w:t>
      </w:r>
      <w:r>
        <w:rPr>
          <w:rFonts w:ascii="宋体" w:hAnsi="宋体"/>
        </w:rPr>
        <w:t>24</w:t>
      </w:r>
      <w:r>
        <w:rPr>
          <w:rFonts w:hint="eastAsia" w:ascii="宋体" w:hAnsi="宋体"/>
        </w:rPr>
        <w:t>条约定的争议解决方式确定的应付金额，其应付之日为引发异议的进度付款证书的应付之日，承包人有权得到按第</w:t>
      </w:r>
      <w:r>
        <w:rPr>
          <w:rFonts w:ascii="宋体" w:hAnsi="宋体"/>
        </w:rPr>
        <w:t>17.3.3</w:t>
      </w:r>
      <w:r>
        <w:rPr>
          <w:rFonts w:hint="eastAsia" w:ascii="宋体" w:hAnsi="宋体"/>
        </w:rPr>
        <w:t>（</w:t>
      </w:r>
      <w:r>
        <w:rPr>
          <w:rFonts w:ascii="宋体" w:hAnsi="宋体"/>
        </w:rPr>
        <w:t>2</w:t>
      </w:r>
      <w:r>
        <w:rPr>
          <w:rFonts w:hint="eastAsia" w:ascii="宋体" w:hAnsi="宋体"/>
        </w:rPr>
        <w:t>）目约定计算的逾期付款违约金。</w:t>
      </w:r>
    </w:p>
    <w:p w14:paraId="2186C64E">
      <w:pPr>
        <w:keepNext/>
        <w:keepLines/>
        <w:spacing w:beforeLines="50" w:afterLines="50" w:line="360" w:lineRule="auto"/>
        <w:outlineLvl w:val="2"/>
        <w:rPr>
          <w:rFonts w:ascii="宋体" w:hAnsi="宋体"/>
          <w:sz w:val="24"/>
          <w:szCs w:val="20"/>
        </w:rPr>
      </w:pPr>
      <w:bookmarkStart w:id="1282" w:name="_Toc117597591"/>
      <w:bookmarkStart w:id="1283" w:name="_Toc490222605"/>
      <w:bookmarkStart w:id="1284" w:name="_Toc489279971"/>
      <w:bookmarkStart w:id="1285" w:name="_Toc486580160"/>
      <w:bookmarkStart w:id="1286" w:name="_Toc497213836"/>
      <w:r>
        <w:rPr>
          <w:rFonts w:ascii="宋体" w:hAnsi="宋体"/>
          <w:sz w:val="24"/>
          <w:szCs w:val="20"/>
        </w:rPr>
        <w:t xml:space="preserve">17.4  </w:t>
      </w:r>
      <w:r>
        <w:rPr>
          <w:rFonts w:hint="eastAsia" w:ascii="宋体" w:hAnsi="宋体"/>
          <w:sz w:val="24"/>
          <w:szCs w:val="20"/>
        </w:rPr>
        <w:t>质量保证金</w:t>
      </w:r>
      <w:bookmarkEnd w:id="1282"/>
      <w:bookmarkEnd w:id="1283"/>
      <w:bookmarkEnd w:id="1284"/>
      <w:bookmarkEnd w:id="1285"/>
      <w:bookmarkEnd w:id="1286"/>
    </w:p>
    <w:p w14:paraId="791D4B87">
      <w:pPr>
        <w:spacing w:line="360" w:lineRule="auto"/>
        <w:ind w:firstLine="420" w:firstLineChars="200"/>
        <w:rPr>
          <w:rFonts w:ascii="宋体"/>
        </w:rPr>
      </w:pPr>
      <w:bookmarkStart w:id="1287" w:name="_Toc486580161"/>
      <w:bookmarkStart w:id="1288" w:name="_Toc490222606"/>
      <w:bookmarkStart w:id="1289" w:name="_Toc489279972"/>
      <w:r>
        <w:rPr>
          <w:rFonts w:ascii="宋体" w:hAnsi="宋体"/>
        </w:rPr>
        <w:t xml:space="preserve">17.4.1  </w:t>
      </w:r>
      <w:r>
        <w:rPr>
          <w:rFonts w:hint="eastAsia" w:ascii="宋体" w:hAnsi="宋体"/>
        </w:rPr>
        <w:t>质量保证金处理</w:t>
      </w:r>
    </w:p>
    <w:p w14:paraId="75FE5B5A">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）合同条款专用部分第</w:t>
      </w:r>
      <w:r>
        <w:rPr>
          <w:rFonts w:ascii="宋体" w:hAnsi="宋体"/>
        </w:rPr>
        <w:t>4.2.1</w:t>
      </w:r>
      <w:r>
        <w:rPr>
          <w:rFonts w:hint="eastAsia" w:ascii="宋体" w:hAnsi="宋体"/>
        </w:rPr>
        <w:t>项约定不提交履约担保，采用扣留质量保证金的，质量保证金由监理人从第一个付款周期开始按进度付款证书确认的已实施工程的价款、根据合同条款第</w:t>
      </w:r>
      <w:r>
        <w:rPr>
          <w:rFonts w:ascii="宋体" w:hAnsi="宋体"/>
        </w:rPr>
        <w:t>15</w:t>
      </w:r>
      <w:r>
        <w:rPr>
          <w:rFonts w:hint="eastAsia" w:ascii="宋体" w:hAnsi="宋体"/>
        </w:rPr>
        <w:t>条增加和扣减的变更金额、根据合同条款第</w:t>
      </w:r>
      <w:r>
        <w:rPr>
          <w:rFonts w:ascii="宋体" w:hAnsi="宋体"/>
        </w:rPr>
        <w:t>23</w:t>
      </w:r>
      <w:r>
        <w:rPr>
          <w:rFonts w:hint="eastAsia" w:ascii="宋体" w:hAnsi="宋体"/>
        </w:rPr>
        <w:t>条增加和扣减的索赔金额以及根据合同应增加和扣减的其他金额（不包括预付款的支付、返还、此前已经按合同约定支付给承包人的进度款以及已经扣留的质量保证金）的总额的约定比例扣留，直至质量保证金累计扣留金额达到竣工结算合同总价的约定比例为止；采用质量保证金保函担保形式的，工程竣工前，不得扣留质量保证金。</w:t>
      </w:r>
    </w:p>
    <w:p w14:paraId="731FCE7C">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）合同条款专用部分第</w:t>
      </w:r>
      <w:r>
        <w:rPr>
          <w:rFonts w:ascii="宋体" w:hAnsi="宋体"/>
        </w:rPr>
        <w:t>4.2.1</w:t>
      </w:r>
      <w:r>
        <w:rPr>
          <w:rFonts w:hint="eastAsia" w:ascii="宋体" w:hAnsi="宋体"/>
        </w:rPr>
        <w:t>项约定提交履约担保，采用扣留质量保证金的，在第</w:t>
      </w:r>
      <w:r>
        <w:rPr>
          <w:rFonts w:ascii="宋体" w:hAnsi="宋体"/>
        </w:rPr>
        <w:t>17.5</w:t>
      </w:r>
      <w:r>
        <w:rPr>
          <w:rFonts w:hint="eastAsia" w:ascii="宋体" w:hAnsi="宋体"/>
        </w:rPr>
        <w:t>款竣工结算中，应当按照竣工结算合同总价约定的比例扣留质量保证金；采用质量保证金保函担保形式的，工程竣工前，不得扣留质量保证金。</w:t>
      </w:r>
    </w:p>
    <w:p w14:paraId="5CC254A7">
      <w:pPr>
        <w:spacing w:line="360" w:lineRule="auto"/>
        <w:ind w:firstLine="420" w:firstLineChars="200"/>
        <w:rPr>
          <w:rFonts w:ascii="宋体"/>
        </w:rPr>
      </w:pPr>
      <w:r>
        <w:rPr>
          <w:rFonts w:hint="eastAsia" w:ascii="宋体" w:hAnsi="宋体"/>
        </w:rPr>
        <w:t>（</w:t>
      </w:r>
      <w:r>
        <w:rPr>
          <w:rFonts w:ascii="宋体" w:hAnsi="宋体"/>
        </w:rPr>
        <w:t>3</w:t>
      </w:r>
      <w:r>
        <w:rPr>
          <w:rFonts w:hint="eastAsia" w:ascii="宋体" w:hAnsi="宋体"/>
        </w:rPr>
        <w:t>）质量保证金的形式与约定比例</w:t>
      </w:r>
      <w:r>
        <w:rPr>
          <w:rFonts w:hint="eastAsia" w:ascii="黑体" w:hAnsi="黑体" w:eastAsia="黑体"/>
        </w:rPr>
        <w:t>见合同条款专用部分。</w:t>
      </w:r>
    </w:p>
    <w:p w14:paraId="61738AF4">
      <w:pPr>
        <w:spacing w:line="360" w:lineRule="auto"/>
        <w:ind w:firstLine="420" w:firstLineChars="200"/>
        <w:rPr>
          <w:rFonts w:ascii="宋体"/>
        </w:rPr>
      </w:pPr>
      <w:r>
        <w:rPr>
          <w:rFonts w:ascii="宋体" w:hAnsi="宋体"/>
        </w:rPr>
        <w:t xml:space="preserve">17.4.2  </w:t>
      </w:r>
      <w:r>
        <w:rPr>
          <w:rFonts w:hint="eastAsia" w:ascii="宋体" w:hAnsi="宋体"/>
        </w:rPr>
        <w:t>在第</w:t>
      </w:r>
      <w:r>
        <w:rPr>
          <w:rFonts w:ascii="宋体" w:hAnsi="宋体"/>
        </w:rPr>
        <w:t>1.1.4.5</w:t>
      </w:r>
      <w:r>
        <w:rPr>
          <w:rFonts w:hint="eastAsia" w:ascii="宋体" w:hAnsi="宋体"/>
        </w:rPr>
        <w:t>目约定的缺陷责任期满时，承包人向发包人申请到期应返还承包人剩余的质量保证金金额或退还保函担保，发包人应在</w:t>
      </w:r>
      <w:r>
        <w:rPr>
          <w:rFonts w:ascii="宋体" w:hAnsi="宋体"/>
        </w:rPr>
        <w:t>14</w:t>
      </w:r>
      <w:r>
        <w:rPr>
          <w:rFonts w:hint="eastAsia" w:ascii="宋体" w:hAnsi="宋体"/>
        </w:rPr>
        <w:t>天内会同承包人按照合同约定的内容核实承包人是否完成缺陷责任。如无异议，发包人应当在核实后将剩余保证金返还承包人或将其保函退还承包人。</w:t>
      </w:r>
    </w:p>
    <w:p w14:paraId="5921580E">
      <w:pPr>
        <w:spacing w:line="360" w:lineRule="auto"/>
        <w:ind w:firstLine="420" w:firstLineChars="200"/>
        <w:rPr>
          <w:rFonts w:ascii="宋体"/>
        </w:rPr>
      </w:pPr>
      <w:r>
        <w:rPr>
          <w:rFonts w:ascii="宋体" w:hAnsi="宋体"/>
        </w:rPr>
        <w:t xml:space="preserve">17.4.3  </w:t>
      </w:r>
      <w:r>
        <w:rPr>
          <w:rFonts w:hint="eastAsia" w:ascii="宋体" w:hAnsi="宋体"/>
        </w:rPr>
        <w:t>在第</w:t>
      </w:r>
      <w:r>
        <w:rPr>
          <w:rFonts w:ascii="宋体" w:hAnsi="宋体"/>
        </w:rPr>
        <w:t>1.1.4.5</w:t>
      </w:r>
      <w:r>
        <w:rPr>
          <w:rFonts w:hint="eastAsia" w:ascii="宋体" w:hAnsi="宋体"/>
        </w:rPr>
        <w:t>目约定的缺陷责任期满时，承包人没有完成缺陷责任的，发包人有权扣留与未履行责任剩余工作所需金额相应的质量保证金余额或依据其保函担保约定追究责任，并有权根据第</w:t>
      </w:r>
      <w:r>
        <w:rPr>
          <w:rFonts w:ascii="宋体" w:hAnsi="宋体"/>
        </w:rPr>
        <w:t>19.3</w:t>
      </w:r>
      <w:r>
        <w:rPr>
          <w:rFonts w:hint="eastAsia" w:ascii="宋体" w:hAnsi="宋体"/>
        </w:rPr>
        <w:t>款约定要求延长缺陷责任期，直至完成剩余工作为止。</w:t>
      </w:r>
    </w:p>
    <w:p w14:paraId="2A53433C">
      <w:pPr>
        <w:keepNext/>
        <w:keepLines/>
        <w:spacing w:beforeLines="50" w:afterLines="50" w:line="360" w:lineRule="auto"/>
        <w:outlineLvl w:val="2"/>
        <w:rPr>
          <w:rFonts w:ascii="宋体" w:hAnsi="宋体"/>
          <w:sz w:val="24"/>
          <w:szCs w:val="20"/>
        </w:rPr>
      </w:pPr>
      <w:bookmarkStart w:id="1290" w:name="_Toc497213837"/>
      <w:bookmarkStart w:id="1291" w:name="_Toc117597592"/>
      <w:r>
        <w:rPr>
          <w:rFonts w:ascii="宋体" w:hAnsi="宋体"/>
          <w:sz w:val="24"/>
          <w:szCs w:val="20"/>
        </w:rPr>
        <w:t xml:space="preserve">17.5  </w:t>
      </w:r>
      <w:r>
        <w:rPr>
          <w:rFonts w:hint="eastAsia" w:ascii="宋体" w:hAnsi="宋体"/>
          <w:sz w:val="24"/>
          <w:szCs w:val="20"/>
        </w:rPr>
        <w:t>竣工结算</w:t>
      </w:r>
      <w:bookmarkEnd w:id="1287"/>
      <w:bookmarkEnd w:id="1288"/>
      <w:bookmarkEnd w:id="1289"/>
      <w:bookmarkEnd w:id="1290"/>
      <w:bookmarkEnd w:id="1291"/>
    </w:p>
    <w:p w14:paraId="7EC204FE">
      <w:pPr>
        <w:spacing w:line="360" w:lineRule="auto"/>
        <w:ind w:firstLine="420" w:firstLineChars="200"/>
        <w:rPr>
          <w:rFonts w:ascii="宋体" w:hAnsi="宋体"/>
        </w:rPr>
      </w:pPr>
      <w:r>
        <w:rPr>
          <w:rFonts w:ascii="宋体" w:hAnsi="宋体"/>
        </w:rPr>
        <w:t xml:space="preserve">17.5.1  </w:t>
      </w:r>
      <w:r>
        <w:rPr>
          <w:rFonts w:hint="eastAsia" w:ascii="宋体" w:hAnsi="宋体"/>
        </w:rPr>
        <w:t>过程结算</w:t>
      </w:r>
    </w:p>
    <w:p w14:paraId="405BFAD8">
      <w:pPr>
        <w:spacing w:line="360" w:lineRule="auto"/>
        <w:ind w:firstLine="420" w:firstLineChars="200"/>
        <w:rPr>
          <w:rFonts w:ascii="宋体"/>
        </w:rPr>
      </w:pPr>
      <w:bookmarkStart w:id="1292" w:name="_Hlk111558437"/>
      <w:r>
        <w:rPr>
          <w:rFonts w:hint="eastAsia" w:ascii="宋体" w:hAnsi="宋体"/>
        </w:rPr>
        <w:t>本工程是否进行过程结算及相关要求</w:t>
      </w:r>
      <w:bookmarkEnd w:id="1292"/>
      <w:r>
        <w:rPr>
          <w:rFonts w:hint="eastAsia" w:ascii="黑体" w:hAnsi="黑体" w:eastAsia="黑体"/>
        </w:rPr>
        <w:t>见合同条款专用部分</w:t>
      </w:r>
      <w:r>
        <w:rPr>
          <w:rFonts w:hint="eastAsia" w:ascii="宋体" w:hAnsi="宋体"/>
        </w:rPr>
        <w:t>。</w:t>
      </w:r>
    </w:p>
    <w:p w14:paraId="1E61D4FE">
      <w:pPr>
        <w:spacing w:line="360" w:lineRule="auto"/>
        <w:ind w:firstLine="420" w:firstLineChars="200"/>
        <w:rPr>
          <w:rFonts w:ascii="宋体"/>
        </w:rPr>
      </w:pPr>
      <w:r>
        <w:rPr>
          <w:rFonts w:ascii="宋体" w:hAnsi="宋体"/>
        </w:rPr>
        <w:t xml:space="preserve">17.5.2  </w:t>
      </w:r>
      <w:r>
        <w:rPr>
          <w:rFonts w:hint="eastAsia" w:ascii="宋体" w:hAnsi="宋体"/>
        </w:rPr>
        <w:t>竣工付款申请单</w:t>
      </w:r>
    </w:p>
    <w:p w14:paraId="6D9B9B48">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）工程接收证书颁发后，承包人应按合同约定的份数和期限向监理人提交竣工付款申请单，并提供相关证明材料。承包人提交竣工付款申请单份数和期限</w:t>
      </w:r>
      <w:r>
        <w:rPr>
          <w:rFonts w:hint="eastAsia" w:ascii="黑体" w:hAnsi="黑体" w:eastAsia="黑体"/>
        </w:rPr>
        <w:t>见合同条款专用部分</w:t>
      </w:r>
      <w:r>
        <w:rPr>
          <w:rFonts w:hint="eastAsia" w:ascii="宋体" w:hAnsi="宋体"/>
        </w:rPr>
        <w:t>。</w:t>
      </w:r>
    </w:p>
    <w:p w14:paraId="4D9B794F">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）竣工付款申请单应包括下列内容：竣工结算合同总价、发包人已支付承包人的工程价款、应扣留的质量保证金、应支付的竣工付款金额和应支付或扣减的其他内容金额。竣工付款申请单的其他内容</w:t>
      </w:r>
      <w:r>
        <w:rPr>
          <w:rFonts w:hint="eastAsia" w:ascii="黑体" w:hAnsi="黑体" w:eastAsia="黑体"/>
        </w:rPr>
        <w:t>见合同条款专用部分</w:t>
      </w:r>
      <w:r>
        <w:rPr>
          <w:rFonts w:hint="eastAsia" w:ascii="宋体" w:hAnsi="宋体"/>
        </w:rPr>
        <w:t>。</w:t>
      </w:r>
    </w:p>
    <w:p w14:paraId="01D72528">
      <w:pPr>
        <w:spacing w:line="360" w:lineRule="auto"/>
        <w:ind w:firstLine="420" w:firstLineChars="200"/>
        <w:rPr>
          <w:rFonts w:ascii="宋体"/>
        </w:rPr>
      </w:pPr>
      <w:r>
        <w:rPr>
          <w:rFonts w:hint="eastAsia" w:ascii="宋体" w:hAnsi="宋体"/>
        </w:rPr>
        <w:t>（</w:t>
      </w:r>
      <w:r>
        <w:rPr>
          <w:rFonts w:ascii="宋体" w:hAnsi="宋体"/>
        </w:rPr>
        <w:t>3</w:t>
      </w:r>
      <w:r>
        <w:rPr>
          <w:rFonts w:hint="eastAsia" w:ascii="宋体" w:hAnsi="宋体"/>
        </w:rPr>
        <w:t>）监理人对竣工付款申请单有异议的，有权要求承包人进行修正和提供补充资料。经监理人和承包人协商后，由承包人向监理人提交修正后的竣工付款申请单。</w:t>
      </w:r>
    </w:p>
    <w:p w14:paraId="3708E1BB">
      <w:pPr>
        <w:spacing w:line="360" w:lineRule="auto"/>
        <w:ind w:firstLine="420" w:firstLineChars="200"/>
        <w:rPr>
          <w:rFonts w:ascii="宋体"/>
        </w:rPr>
      </w:pPr>
      <w:r>
        <w:rPr>
          <w:rFonts w:hint="eastAsia" w:ascii="宋体" w:hAnsi="宋体"/>
        </w:rPr>
        <w:t>（</w:t>
      </w:r>
      <w:r>
        <w:rPr>
          <w:rFonts w:ascii="宋体" w:hAnsi="宋体"/>
        </w:rPr>
        <w:t>4</w:t>
      </w:r>
      <w:r>
        <w:rPr>
          <w:rFonts w:hint="eastAsia" w:ascii="宋体" w:hAnsi="宋体"/>
        </w:rPr>
        <w:t>）承包人未按本项约定的期限和内容提交竣工付款申请单或者未按第</w:t>
      </w:r>
      <w:r>
        <w:rPr>
          <w:rFonts w:ascii="宋体" w:hAnsi="宋体"/>
        </w:rPr>
        <w:t>17.5.2</w:t>
      </w:r>
      <w:r>
        <w:rPr>
          <w:rFonts w:hint="eastAsia" w:ascii="宋体" w:hAnsi="宋体"/>
        </w:rPr>
        <w:t>（</w:t>
      </w:r>
      <w:r>
        <w:rPr>
          <w:rFonts w:ascii="宋体" w:hAnsi="宋体"/>
        </w:rPr>
        <w:t>3)</w:t>
      </w:r>
      <w:r>
        <w:rPr>
          <w:rFonts w:hint="eastAsia" w:ascii="宋体" w:hAnsi="宋体"/>
        </w:rPr>
        <w:t>目约定提交修正后的竣工付款申请单，经监理人催促后</w:t>
      </w:r>
      <w:r>
        <w:rPr>
          <w:rFonts w:ascii="宋体" w:hAnsi="宋体"/>
        </w:rPr>
        <w:t>14</w:t>
      </w:r>
      <w:r>
        <w:rPr>
          <w:rFonts w:hint="eastAsia" w:ascii="宋体" w:hAnsi="宋体"/>
        </w:rPr>
        <w:t>天内仍未提交或者没有明确答复的，监理人和发包人有权根据已有资料进行审查，审查确定的竣工结算合同总价和竣工付款金额视同是经承包人认可的工程竣工结算合同总价和竣工付款金额。</w:t>
      </w:r>
    </w:p>
    <w:p w14:paraId="14084195">
      <w:pPr>
        <w:spacing w:line="360" w:lineRule="auto"/>
        <w:ind w:firstLine="420" w:firstLineChars="200"/>
        <w:rPr>
          <w:rFonts w:ascii="宋体"/>
        </w:rPr>
      </w:pPr>
      <w:r>
        <w:rPr>
          <w:rFonts w:ascii="宋体" w:hAnsi="宋体"/>
        </w:rPr>
        <w:t xml:space="preserve">17.5.3  </w:t>
      </w:r>
      <w:r>
        <w:rPr>
          <w:rFonts w:hint="eastAsia" w:ascii="宋体" w:hAnsi="宋体"/>
        </w:rPr>
        <w:t>竣工付款证书及支付时间</w:t>
      </w:r>
    </w:p>
    <w:p w14:paraId="34150913">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）监理人在收到承包人提交的竣工付款申请单后的</w:t>
      </w:r>
      <w:r>
        <w:rPr>
          <w:rFonts w:ascii="宋体" w:hAnsi="宋体"/>
        </w:rPr>
        <w:t>14</w:t>
      </w:r>
      <w:r>
        <w:rPr>
          <w:rFonts w:hint="eastAsia" w:ascii="宋体" w:hAnsi="宋体"/>
        </w:rPr>
        <w:t>天内完成审核，并提出发包人到期应支付给承包人的价款等审核意见，报送发包人审核。发包人应在收到后</w:t>
      </w:r>
      <w:r>
        <w:rPr>
          <w:rFonts w:ascii="宋体" w:hAnsi="宋体"/>
        </w:rPr>
        <w:t>14</w:t>
      </w:r>
      <w:r>
        <w:rPr>
          <w:rFonts w:hint="eastAsia" w:ascii="宋体" w:hAnsi="宋体"/>
        </w:rPr>
        <w:t>天内审核完毕，由监理人向承包人出具经发包人签字确认的竣工付款证书。监理人未在约定时间内提出具体意见的，视为承包人提交的竣工付款申请单已经监理人核查同意；发包人未在约定时间内提出具体意见的，监理人提出发包人到期应支付给承包人的价款视为已经发包人同意。</w:t>
      </w:r>
    </w:p>
    <w:p w14:paraId="0DDFE320">
      <w:pPr>
        <w:spacing w:line="360" w:lineRule="auto"/>
        <w:ind w:firstLine="420" w:firstLineChars="200"/>
        <w:rPr>
          <w:rFonts w:ascii="宋体" w:hAnsi="宋体"/>
        </w:rPr>
      </w:pPr>
      <w:r>
        <w:rPr>
          <w:rFonts w:hint="eastAsia" w:ascii="宋体" w:hAnsi="宋体"/>
        </w:rPr>
        <w:t>（</w:t>
      </w:r>
      <w:r>
        <w:rPr>
          <w:rFonts w:ascii="宋体" w:hAnsi="宋体"/>
        </w:rPr>
        <w:t>2</w:t>
      </w:r>
      <w:r>
        <w:rPr>
          <w:rFonts w:hint="eastAsia" w:ascii="宋体" w:hAnsi="宋体"/>
        </w:rPr>
        <w:t>）发包人应在监理人出具竣工付款证书后的</w:t>
      </w:r>
      <w:r>
        <w:rPr>
          <w:rFonts w:ascii="宋体" w:hAnsi="宋体"/>
        </w:rPr>
        <w:t>14</w:t>
      </w:r>
      <w:r>
        <w:rPr>
          <w:rFonts w:hint="eastAsia" w:ascii="宋体" w:hAnsi="宋体"/>
        </w:rPr>
        <w:t>天内，将应支付款支付给承包人。发包人不按期支付的，按第</w:t>
      </w:r>
      <w:r>
        <w:rPr>
          <w:rFonts w:ascii="宋体" w:hAnsi="宋体"/>
        </w:rPr>
        <w:t>17.3.3</w:t>
      </w:r>
      <w:r>
        <w:rPr>
          <w:rFonts w:hint="eastAsia" w:ascii="宋体" w:hAnsi="宋体"/>
        </w:rPr>
        <w:t>（</w:t>
      </w:r>
      <w:r>
        <w:rPr>
          <w:rFonts w:ascii="宋体" w:hAnsi="宋体"/>
        </w:rPr>
        <w:t>2</w:t>
      </w:r>
      <w:r>
        <w:rPr>
          <w:rFonts w:hint="eastAsia" w:ascii="宋体" w:hAnsi="宋体"/>
        </w:rPr>
        <w:t>）目的约定，将逾期付款违约金支付给承包人。</w:t>
      </w:r>
    </w:p>
    <w:p w14:paraId="3058EF15">
      <w:pPr>
        <w:spacing w:line="360" w:lineRule="auto"/>
        <w:ind w:firstLine="420" w:firstLineChars="200"/>
        <w:rPr>
          <w:rFonts w:ascii="宋体" w:hAnsi="宋体"/>
        </w:rPr>
      </w:pPr>
      <w:r>
        <w:rPr>
          <w:rFonts w:hint="eastAsia" w:ascii="宋体" w:hAnsi="宋体"/>
        </w:rPr>
        <w:t>（</w:t>
      </w:r>
      <w:r>
        <w:rPr>
          <w:rFonts w:ascii="宋体" w:hAnsi="宋体"/>
        </w:rPr>
        <w:t>3</w:t>
      </w:r>
      <w:r>
        <w:rPr>
          <w:rFonts w:hint="eastAsia" w:ascii="宋体" w:hAnsi="宋体"/>
        </w:rPr>
        <w:t>）如竣工付款证书中显示进度款支付超出实际已完成工程价款的情况，承包人应在监理人出具竣工付款证书后</w:t>
      </w:r>
      <w:r>
        <w:rPr>
          <w:rFonts w:ascii="宋体" w:hAnsi="宋体"/>
        </w:rPr>
        <w:t>30日内向发包</w:t>
      </w:r>
      <w:r>
        <w:rPr>
          <w:rFonts w:hint="eastAsia" w:ascii="宋体" w:hAnsi="宋体"/>
        </w:rPr>
        <w:t>人返还多收到的工程进度款。</w:t>
      </w:r>
    </w:p>
    <w:p w14:paraId="56166AF3">
      <w:pPr>
        <w:spacing w:line="360" w:lineRule="auto"/>
        <w:ind w:firstLine="420" w:firstLineChars="200"/>
        <w:rPr>
          <w:rFonts w:ascii="宋体"/>
        </w:rPr>
      </w:pPr>
      <w:r>
        <w:rPr>
          <w:rFonts w:hint="eastAsia" w:ascii="宋体" w:hAnsi="宋体"/>
        </w:rPr>
        <w:t>（</w:t>
      </w:r>
      <w:r>
        <w:rPr>
          <w:rFonts w:ascii="宋体" w:hAnsi="宋体"/>
        </w:rPr>
        <w:t>4</w:t>
      </w:r>
      <w:r>
        <w:rPr>
          <w:rFonts w:hint="eastAsia" w:ascii="宋体" w:hAnsi="宋体"/>
        </w:rPr>
        <w:t>）承包人对发包人签认的竣工付款证书有异议的，发包人可出具竣工付款申请单中与承包人达成一致意见部分的临时付款证书。存在争议的部分，按第</w:t>
      </w:r>
      <w:r>
        <w:rPr>
          <w:rFonts w:ascii="宋体" w:hAnsi="宋体"/>
        </w:rPr>
        <w:t>24</w:t>
      </w:r>
      <w:r>
        <w:rPr>
          <w:rFonts w:hint="eastAsia" w:ascii="宋体" w:hAnsi="宋体"/>
        </w:rPr>
        <w:t>条“争议的解决”的约定办理。</w:t>
      </w:r>
    </w:p>
    <w:p w14:paraId="02380D64">
      <w:pPr>
        <w:spacing w:line="360" w:lineRule="auto"/>
        <w:ind w:firstLine="420" w:firstLineChars="200"/>
        <w:rPr>
          <w:rFonts w:ascii="宋体"/>
        </w:rPr>
      </w:pPr>
      <w:r>
        <w:rPr>
          <w:rFonts w:hint="eastAsia" w:ascii="宋体" w:hAnsi="宋体"/>
        </w:rPr>
        <w:t>（</w:t>
      </w:r>
      <w:r>
        <w:rPr>
          <w:rFonts w:ascii="宋体" w:hAnsi="宋体"/>
        </w:rPr>
        <w:t>5</w:t>
      </w:r>
      <w:r>
        <w:rPr>
          <w:rFonts w:hint="eastAsia" w:ascii="宋体" w:hAnsi="宋体"/>
        </w:rPr>
        <w:t>）竣工付款涉及政府投资资金的，按第</w:t>
      </w:r>
      <w:r>
        <w:rPr>
          <w:rFonts w:ascii="宋体" w:hAnsi="宋体"/>
        </w:rPr>
        <w:t>17.3.3</w:t>
      </w:r>
      <w:r>
        <w:rPr>
          <w:rFonts w:hint="eastAsia" w:ascii="宋体" w:hAnsi="宋体"/>
        </w:rPr>
        <w:t>（</w:t>
      </w:r>
      <w:r>
        <w:rPr>
          <w:rFonts w:ascii="宋体" w:hAnsi="宋体"/>
        </w:rPr>
        <w:t>4</w:t>
      </w:r>
      <w:r>
        <w:rPr>
          <w:rFonts w:hint="eastAsia" w:ascii="宋体" w:hAnsi="宋体"/>
        </w:rPr>
        <w:t>）目的约定办理。</w:t>
      </w:r>
    </w:p>
    <w:p w14:paraId="66E9F99F">
      <w:pPr>
        <w:spacing w:line="360" w:lineRule="auto"/>
        <w:ind w:firstLine="420" w:firstLineChars="200"/>
        <w:rPr>
          <w:rFonts w:ascii="宋体"/>
        </w:rPr>
      </w:pPr>
      <w:r>
        <w:rPr>
          <w:rFonts w:ascii="宋体" w:hAnsi="宋体"/>
        </w:rPr>
        <w:t>17.5</w:t>
      </w:r>
      <w:r>
        <w:rPr>
          <w:rFonts w:ascii="宋体"/>
        </w:rPr>
        <w:t>.</w:t>
      </w:r>
      <w:r>
        <w:rPr>
          <w:rFonts w:ascii="宋体" w:hAnsi="宋体"/>
        </w:rPr>
        <w:t xml:space="preserve">4  </w:t>
      </w:r>
      <w:r>
        <w:rPr>
          <w:rFonts w:hint="eastAsia" w:ascii="宋体" w:hAnsi="宋体"/>
        </w:rPr>
        <w:t>除第</w:t>
      </w:r>
      <w:r>
        <w:rPr>
          <w:rFonts w:ascii="宋体" w:hAnsi="宋体"/>
        </w:rPr>
        <w:t>17.5</w:t>
      </w:r>
      <w:r>
        <w:rPr>
          <w:rFonts w:ascii="宋体"/>
        </w:rPr>
        <w:t>.</w:t>
      </w:r>
      <w:r>
        <w:rPr>
          <w:rFonts w:ascii="宋体" w:hAnsi="宋体"/>
        </w:rPr>
        <w:t>5</w:t>
      </w:r>
      <w:r>
        <w:rPr>
          <w:rFonts w:hint="eastAsia" w:ascii="宋体" w:hAnsi="宋体"/>
        </w:rPr>
        <w:t>项约定的情况外，发包人和承包人应当在监理人颁发（出具）工程接收证书后</w:t>
      </w:r>
      <w:r>
        <w:rPr>
          <w:rFonts w:ascii="宋体" w:hAnsi="宋体"/>
        </w:rPr>
        <w:t>56</w:t>
      </w:r>
      <w:r>
        <w:rPr>
          <w:rFonts w:hint="eastAsia" w:ascii="宋体" w:hAnsi="宋体"/>
        </w:rPr>
        <w:t>天内办清竣工结算和竣工付款。</w:t>
      </w:r>
    </w:p>
    <w:p w14:paraId="21FBC6D5">
      <w:pPr>
        <w:spacing w:line="360" w:lineRule="auto"/>
        <w:ind w:firstLine="420" w:firstLineChars="200"/>
        <w:rPr>
          <w:rFonts w:ascii="宋体"/>
        </w:rPr>
      </w:pPr>
      <w:r>
        <w:rPr>
          <w:rFonts w:ascii="宋体" w:hAnsi="宋体"/>
        </w:rPr>
        <w:t>17.5</w:t>
      </w:r>
      <w:r>
        <w:rPr>
          <w:rFonts w:ascii="宋体"/>
        </w:rPr>
        <w:t>.</w:t>
      </w:r>
      <w:r>
        <w:rPr>
          <w:rFonts w:ascii="宋体" w:hAnsi="宋体"/>
        </w:rPr>
        <w:t xml:space="preserve">5  </w:t>
      </w:r>
      <w:r>
        <w:rPr>
          <w:rFonts w:hint="eastAsia" w:ascii="宋体" w:hAnsi="宋体"/>
        </w:rPr>
        <w:t>政府投资或者以政府投资为主的建设项目纳入审计项目计划的，发包人和承包人均负有配合、接受审计机关审计的义务，竣工结算应当依据审计结论，办清竣工结算和竣工付款的时间按照相关规定执行。</w:t>
      </w:r>
    </w:p>
    <w:p w14:paraId="5452D81C">
      <w:pPr>
        <w:keepNext/>
        <w:keepLines/>
        <w:spacing w:beforeLines="50" w:afterLines="50" w:line="360" w:lineRule="auto"/>
        <w:outlineLvl w:val="2"/>
        <w:rPr>
          <w:rFonts w:ascii="宋体" w:hAnsi="宋体"/>
          <w:sz w:val="24"/>
          <w:szCs w:val="20"/>
        </w:rPr>
      </w:pPr>
      <w:bookmarkStart w:id="1293" w:name="_Toc117597593"/>
      <w:bookmarkStart w:id="1294" w:name="_Toc497213838"/>
      <w:bookmarkStart w:id="1295" w:name="_Toc490222607"/>
      <w:bookmarkStart w:id="1296" w:name="_Toc486580162"/>
      <w:bookmarkStart w:id="1297" w:name="_Toc489279973"/>
      <w:r>
        <w:rPr>
          <w:rFonts w:ascii="宋体" w:hAnsi="宋体"/>
          <w:sz w:val="24"/>
          <w:szCs w:val="20"/>
        </w:rPr>
        <w:t xml:space="preserve">17.6  </w:t>
      </w:r>
      <w:r>
        <w:rPr>
          <w:rFonts w:hint="eastAsia" w:ascii="宋体" w:hAnsi="宋体"/>
          <w:sz w:val="24"/>
          <w:szCs w:val="20"/>
        </w:rPr>
        <w:t>最终结清</w:t>
      </w:r>
      <w:bookmarkEnd w:id="1293"/>
      <w:bookmarkEnd w:id="1294"/>
      <w:bookmarkEnd w:id="1295"/>
      <w:bookmarkEnd w:id="1296"/>
      <w:bookmarkEnd w:id="1297"/>
    </w:p>
    <w:p w14:paraId="3C10B1C5">
      <w:pPr>
        <w:spacing w:line="360" w:lineRule="auto"/>
        <w:ind w:firstLine="420" w:firstLineChars="200"/>
        <w:rPr>
          <w:rFonts w:ascii="宋体"/>
        </w:rPr>
      </w:pPr>
      <w:r>
        <w:rPr>
          <w:rFonts w:ascii="宋体" w:hAnsi="宋体"/>
        </w:rPr>
        <w:t xml:space="preserve">17.6.1  </w:t>
      </w:r>
      <w:r>
        <w:rPr>
          <w:rFonts w:hint="eastAsia" w:ascii="宋体" w:hAnsi="宋体"/>
        </w:rPr>
        <w:t>最终结清申请单</w:t>
      </w:r>
    </w:p>
    <w:p w14:paraId="0287473D">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）缺陷责任期终止证书签发后，承包人可按合同约定的份数和期限向监理人提交最终结清申请单，并提供相关证明材料。承包人提交最终结清申请单的份数和期限</w:t>
      </w:r>
      <w:r>
        <w:rPr>
          <w:rFonts w:hint="eastAsia" w:ascii="黑体" w:hAnsi="黑体" w:eastAsia="黑体"/>
        </w:rPr>
        <w:t>见合同条款专用部分</w:t>
      </w:r>
      <w:r>
        <w:rPr>
          <w:rFonts w:hint="eastAsia" w:ascii="宋体" w:hAnsi="宋体"/>
        </w:rPr>
        <w:t>。</w:t>
      </w:r>
    </w:p>
    <w:p w14:paraId="54D2B7DF">
      <w:pPr>
        <w:spacing w:line="360" w:lineRule="auto"/>
        <w:ind w:firstLine="420" w:firstLineChars="200"/>
        <w:rPr>
          <w:rFonts w:ascii="宋体"/>
        </w:rPr>
      </w:pPr>
      <w:r>
        <w:rPr>
          <w:rFonts w:hint="eastAsia" w:ascii="宋体" w:hAnsi="宋体"/>
        </w:rPr>
        <w:t>发包人向承包人支付质量保证金利息的，承包人应按照约定的利息计算方法计算利息，并列入最终结清申请单中。是否支付质量保证金利息及利息计算方法</w:t>
      </w:r>
      <w:r>
        <w:rPr>
          <w:rFonts w:hint="eastAsia" w:ascii="黑体" w:hAnsi="黑体" w:eastAsia="黑体"/>
        </w:rPr>
        <w:t>见合同条款专用部分</w:t>
      </w:r>
      <w:r>
        <w:rPr>
          <w:rFonts w:hint="eastAsia" w:ascii="宋体" w:hAnsi="宋体"/>
        </w:rPr>
        <w:t>。</w:t>
      </w:r>
    </w:p>
    <w:p w14:paraId="7090B8A6">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）发包人对最终结清申请单内容有异议的，有权要求承包人进行修正和提供补充资料，由承包人向监理人提交修正后的最终结清申请单。</w:t>
      </w:r>
    </w:p>
    <w:p w14:paraId="7014352A">
      <w:pPr>
        <w:spacing w:line="360" w:lineRule="auto"/>
        <w:ind w:firstLine="420" w:firstLineChars="200"/>
        <w:rPr>
          <w:rFonts w:ascii="宋体"/>
        </w:rPr>
      </w:pPr>
      <w:r>
        <w:rPr>
          <w:rFonts w:ascii="宋体" w:hAnsi="宋体"/>
        </w:rPr>
        <w:t xml:space="preserve">17.6.2  </w:t>
      </w:r>
      <w:r>
        <w:rPr>
          <w:rFonts w:hint="eastAsia" w:ascii="宋体" w:hAnsi="宋体"/>
        </w:rPr>
        <w:t>最终结清证书和支付时间</w:t>
      </w:r>
    </w:p>
    <w:p w14:paraId="338A3A51">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）监理人收到承包人提交的最终结清申请单后的</w:t>
      </w:r>
      <w:r>
        <w:rPr>
          <w:rFonts w:ascii="宋体" w:hAnsi="宋体"/>
        </w:rPr>
        <w:t>14</w:t>
      </w:r>
      <w:r>
        <w:rPr>
          <w:rFonts w:hint="eastAsia" w:ascii="宋体" w:hAnsi="宋体"/>
        </w:rPr>
        <w:t>天内，提出发包人应支付给承包人的价款等审核意见，并报送发包人审核。发包人应在收到后</w:t>
      </w:r>
      <w:r>
        <w:rPr>
          <w:rFonts w:ascii="宋体" w:hAnsi="宋体"/>
        </w:rPr>
        <w:t>14</w:t>
      </w:r>
      <w:r>
        <w:rPr>
          <w:rFonts w:hint="eastAsia" w:ascii="宋体" w:hAnsi="宋体"/>
        </w:rPr>
        <w:t>天内审核完毕，由监理人向承包人出具经发包人签认的最终结清证书。监理人未在约定时间内提出具体意见的，视为承包人提交的最终结清申请已经监理人核查同意；发包人未在约定时间内提出具体意见的，监理人提出应支付给承包人的价款视为已经发包人同意。</w:t>
      </w:r>
    </w:p>
    <w:p w14:paraId="501AD974">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）发包人应在监理人出具最终结清证书后的</w:t>
      </w:r>
      <w:r>
        <w:rPr>
          <w:rFonts w:ascii="宋体" w:hAnsi="宋体"/>
        </w:rPr>
        <w:t>14</w:t>
      </w:r>
      <w:r>
        <w:rPr>
          <w:rFonts w:hint="eastAsia" w:ascii="宋体" w:hAnsi="宋体"/>
        </w:rPr>
        <w:t>天内，将应支付款支付给承包人。发包人不按期支付的，按第</w:t>
      </w:r>
      <w:r>
        <w:rPr>
          <w:rFonts w:ascii="宋体" w:hAnsi="宋体"/>
        </w:rPr>
        <w:t>17.3.3</w:t>
      </w:r>
      <w:r>
        <w:rPr>
          <w:rFonts w:hint="eastAsia" w:ascii="宋体" w:hAnsi="宋体"/>
        </w:rPr>
        <w:t>（</w:t>
      </w:r>
      <w:r>
        <w:rPr>
          <w:rFonts w:ascii="宋体" w:hAnsi="宋体"/>
        </w:rPr>
        <w:t>2</w:t>
      </w:r>
      <w:r>
        <w:rPr>
          <w:rFonts w:hint="eastAsia" w:ascii="宋体" w:hAnsi="宋体"/>
        </w:rPr>
        <w:t>）目的约定，将逾期付款违约金支付给承包人。</w:t>
      </w:r>
    </w:p>
    <w:p w14:paraId="58E58657">
      <w:pPr>
        <w:spacing w:line="360" w:lineRule="auto"/>
        <w:ind w:firstLine="420" w:firstLineChars="200"/>
        <w:rPr>
          <w:rFonts w:ascii="宋体"/>
        </w:rPr>
      </w:pPr>
      <w:r>
        <w:rPr>
          <w:rFonts w:hint="eastAsia" w:ascii="宋体" w:hAnsi="宋体"/>
        </w:rPr>
        <w:t>（</w:t>
      </w:r>
      <w:r>
        <w:rPr>
          <w:rFonts w:ascii="宋体" w:hAnsi="宋体"/>
        </w:rPr>
        <w:t>3</w:t>
      </w:r>
      <w:r>
        <w:rPr>
          <w:rFonts w:hint="eastAsia" w:ascii="宋体" w:hAnsi="宋体"/>
        </w:rPr>
        <w:t>）承包人对发包人签认的最终结清证书有异议的，按第</w:t>
      </w:r>
      <w:r>
        <w:rPr>
          <w:rFonts w:ascii="宋体" w:hAnsi="宋体"/>
        </w:rPr>
        <w:t>24</w:t>
      </w:r>
      <w:r>
        <w:rPr>
          <w:rFonts w:hint="eastAsia" w:ascii="宋体" w:hAnsi="宋体"/>
        </w:rPr>
        <w:t>条“争议的解决”的约定办理。</w:t>
      </w:r>
    </w:p>
    <w:p w14:paraId="67E07A03">
      <w:pPr>
        <w:spacing w:line="360" w:lineRule="auto"/>
        <w:ind w:firstLine="420" w:firstLineChars="200"/>
        <w:rPr>
          <w:rFonts w:ascii="宋体"/>
        </w:rPr>
      </w:pPr>
      <w:r>
        <w:rPr>
          <w:rFonts w:hint="eastAsia" w:ascii="宋体" w:hAnsi="宋体"/>
        </w:rPr>
        <w:t>（</w:t>
      </w:r>
      <w:r>
        <w:rPr>
          <w:rFonts w:ascii="宋体" w:hAnsi="宋体"/>
        </w:rPr>
        <w:t>4</w:t>
      </w:r>
      <w:r>
        <w:rPr>
          <w:rFonts w:hint="eastAsia" w:ascii="宋体" w:hAnsi="宋体"/>
        </w:rPr>
        <w:t>）最终结清付款涉及政府投资资金的，按第</w:t>
      </w:r>
      <w:r>
        <w:rPr>
          <w:rFonts w:ascii="宋体" w:hAnsi="宋体"/>
        </w:rPr>
        <w:t>17.3.3</w:t>
      </w:r>
      <w:r>
        <w:rPr>
          <w:rFonts w:hint="eastAsia" w:ascii="宋体" w:hAnsi="宋体"/>
        </w:rPr>
        <w:t>（</w:t>
      </w:r>
      <w:r>
        <w:rPr>
          <w:rFonts w:ascii="宋体" w:hAnsi="宋体"/>
        </w:rPr>
        <w:t>4</w:t>
      </w:r>
      <w:r>
        <w:rPr>
          <w:rFonts w:hint="eastAsia" w:ascii="宋体" w:hAnsi="宋体"/>
        </w:rPr>
        <w:t>）目的约定办理。</w:t>
      </w:r>
    </w:p>
    <w:p w14:paraId="3CCE1F3B">
      <w:pPr>
        <w:keepNext/>
        <w:keepLines/>
        <w:spacing w:beforeLines="50" w:afterLines="50" w:line="360" w:lineRule="auto"/>
        <w:outlineLvl w:val="1"/>
        <w:rPr>
          <w:rFonts w:ascii="宋体" w:hAnsi="宋体" w:cs="宋体"/>
          <w:sz w:val="28"/>
          <w:szCs w:val="20"/>
        </w:rPr>
      </w:pPr>
      <w:bookmarkStart w:id="1298" w:name="_Toc489279974"/>
      <w:bookmarkStart w:id="1299" w:name="_Toc486580163"/>
      <w:bookmarkStart w:id="1300" w:name="_Toc117597594"/>
      <w:bookmarkStart w:id="1301" w:name="_Toc497213839"/>
      <w:bookmarkStart w:id="1302" w:name="_Toc490222608"/>
      <w:r>
        <w:rPr>
          <w:rFonts w:ascii="宋体" w:hAnsi="宋体" w:cs="宋体"/>
          <w:sz w:val="28"/>
          <w:szCs w:val="20"/>
        </w:rPr>
        <w:t>18.</w:t>
      </w:r>
      <w:r>
        <w:rPr>
          <w:rFonts w:hint="eastAsia" w:ascii="宋体" w:hAnsi="宋体" w:cs="宋体"/>
          <w:sz w:val="28"/>
          <w:szCs w:val="20"/>
        </w:rPr>
        <w:t>竣工验收</w:t>
      </w:r>
      <w:bookmarkEnd w:id="1298"/>
      <w:bookmarkEnd w:id="1299"/>
      <w:bookmarkEnd w:id="1300"/>
      <w:bookmarkEnd w:id="1301"/>
      <w:bookmarkEnd w:id="1302"/>
    </w:p>
    <w:p w14:paraId="5A4D413B">
      <w:pPr>
        <w:keepNext/>
        <w:keepLines/>
        <w:spacing w:beforeLines="50" w:afterLines="50" w:line="360" w:lineRule="auto"/>
        <w:outlineLvl w:val="2"/>
        <w:rPr>
          <w:rFonts w:ascii="宋体" w:hAnsi="宋体"/>
          <w:sz w:val="24"/>
          <w:szCs w:val="20"/>
        </w:rPr>
      </w:pPr>
      <w:bookmarkStart w:id="1303" w:name="_Toc489279975"/>
      <w:bookmarkStart w:id="1304" w:name="_Toc486580164"/>
      <w:bookmarkStart w:id="1305" w:name="_Toc497213840"/>
      <w:bookmarkStart w:id="1306" w:name="_Toc490222609"/>
      <w:bookmarkStart w:id="1307" w:name="_Toc117597595"/>
      <w:r>
        <w:rPr>
          <w:rFonts w:ascii="宋体" w:hAnsi="宋体"/>
          <w:sz w:val="24"/>
          <w:szCs w:val="20"/>
        </w:rPr>
        <w:t xml:space="preserve">18.1  </w:t>
      </w:r>
      <w:r>
        <w:rPr>
          <w:rFonts w:hint="eastAsia" w:ascii="宋体" w:hAnsi="宋体"/>
          <w:sz w:val="24"/>
          <w:szCs w:val="20"/>
        </w:rPr>
        <w:t>竣工验收的含义</w:t>
      </w:r>
      <w:bookmarkEnd w:id="1303"/>
      <w:bookmarkEnd w:id="1304"/>
      <w:bookmarkEnd w:id="1305"/>
      <w:bookmarkEnd w:id="1306"/>
      <w:bookmarkEnd w:id="1307"/>
    </w:p>
    <w:p w14:paraId="65817E7F">
      <w:pPr>
        <w:spacing w:line="360" w:lineRule="auto"/>
        <w:ind w:firstLine="420" w:firstLineChars="200"/>
        <w:rPr>
          <w:rFonts w:ascii="宋体"/>
        </w:rPr>
      </w:pPr>
      <w:r>
        <w:rPr>
          <w:rFonts w:ascii="宋体" w:hAnsi="宋体"/>
        </w:rPr>
        <w:t xml:space="preserve">18.1.1  </w:t>
      </w:r>
      <w:r>
        <w:rPr>
          <w:rFonts w:hint="eastAsia" w:ascii="宋体" w:hAnsi="宋体"/>
        </w:rPr>
        <w:t>竣工验收指承包人完成了全部合同工作后，发包人按合同要求进行的验收。</w:t>
      </w:r>
    </w:p>
    <w:p w14:paraId="7483E3FD">
      <w:pPr>
        <w:spacing w:line="360" w:lineRule="auto"/>
        <w:ind w:firstLine="420" w:firstLineChars="200"/>
        <w:rPr>
          <w:rFonts w:ascii="宋体"/>
        </w:rPr>
      </w:pPr>
      <w:r>
        <w:rPr>
          <w:rFonts w:ascii="宋体" w:hAnsi="宋体"/>
        </w:rPr>
        <w:t xml:space="preserve">18.1.2  </w:t>
      </w:r>
      <w:r>
        <w:rPr>
          <w:rFonts w:hint="eastAsia" w:ascii="宋体" w:hAnsi="宋体"/>
        </w:rPr>
        <w:t>国家验收是政府有关部门根据法律、规范、规程和政策要求，针对发包人全面组织实施的整个工程正式交付投运前的验收。</w:t>
      </w:r>
    </w:p>
    <w:p w14:paraId="20342539">
      <w:pPr>
        <w:spacing w:line="360" w:lineRule="auto"/>
        <w:ind w:firstLine="420" w:firstLineChars="200"/>
        <w:rPr>
          <w:rFonts w:ascii="宋体"/>
        </w:rPr>
      </w:pPr>
      <w:r>
        <w:rPr>
          <w:rFonts w:ascii="宋体" w:hAnsi="宋体"/>
        </w:rPr>
        <w:t xml:space="preserve">18.1.3  </w:t>
      </w:r>
      <w:r>
        <w:rPr>
          <w:rFonts w:hint="eastAsia" w:ascii="宋体" w:hAnsi="宋体"/>
        </w:rPr>
        <w:t>需要进行国家验收的，竣工验收是国家验收的一部分。竣工验收所采用的各项验收和评定标准应符合国家验收标准。发包人和承包人为竣工验收提供的各项竣工验收资料应符合国家验收的要求。</w:t>
      </w:r>
    </w:p>
    <w:p w14:paraId="50CCB138">
      <w:pPr>
        <w:keepNext/>
        <w:keepLines/>
        <w:spacing w:beforeLines="50" w:afterLines="50" w:line="360" w:lineRule="auto"/>
        <w:outlineLvl w:val="2"/>
        <w:rPr>
          <w:rFonts w:ascii="宋体" w:hAnsi="宋体"/>
          <w:sz w:val="24"/>
          <w:szCs w:val="20"/>
        </w:rPr>
      </w:pPr>
      <w:bookmarkStart w:id="1308" w:name="_Toc497213841"/>
      <w:bookmarkStart w:id="1309" w:name="_Toc117597596"/>
      <w:bookmarkStart w:id="1310" w:name="_Toc486580165"/>
      <w:bookmarkStart w:id="1311" w:name="_Toc489279976"/>
      <w:bookmarkStart w:id="1312" w:name="_Toc490222610"/>
      <w:r>
        <w:rPr>
          <w:rFonts w:ascii="宋体" w:hAnsi="宋体"/>
          <w:sz w:val="24"/>
          <w:szCs w:val="20"/>
        </w:rPr>
        <w:t xml:space="preserve">18.2  </w:t>
      </w:r>
      <w:r>
        <w:rPr>
          <w:rFonts w:hint="eastAsia" w:ascii="宋体" w:hAnsi="宋体"/>
          <w:sz w:val="24"/>
          <w:szCs w:val="20"/>
        </w:rPr>
        <w:t>竣工验收申请报告</w:t>
      </w:r>
      <w:bookmarkEnd w:id="1308"/>
      <w:bookmarkEnd w:id="1309"/>
      <w:bookmarkEnd w:id="1310"/>
      <w:bookmarkEnd w:id="1311"/>
      <w:bookmarkEnd w:id="1312"/>
    </w:p>
    <w:p w14:paraId="5FD5FDF3">
      <w:pPr>
        <w:spacing w:line="360" w:lineRule="auto"/>
        <w:ind w:firstLine="420" w:firstLineChars="200"/>
        <w:rPr>
          <w:rFonts w:ascii="宋体"/>
        </w:rPr>
      </w:pPr>
      <w:r>
        <w:rPr>
          <w:rFonts w:hint="eastAsia" w:ascii="宋体" w:hAnsi="宋体"/>
        </w:rPr>
        <w:t>当工程具备以下条件时，承包人即可向监理人报送竣工验收申请报告：</w:t>
      </w:r>
    </w:p>
    <w:p w14:paraId="00A54C28">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）除监理人同意列入缺陷责任期内完成的尾工（甩项）工程和缺陷修补工作外，合同范围内的全部单位工程以及有关工作，包括合同要求的试验、试运行以及检验和验收均已完成，并符合合同要求。</w:t>
      </w:r>
    </w:p>
    <w:p w14:paraId="543AEC69">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承包人负责整理和提交的竣工验收资料应当符合工程所在地建设行政主管部门和（或）城市建设档案管理机构有关施工资料的要求，同时已按合同条款专用部分约定备齐了符合要求的竣工资料。竣工验收资料的内容和份数以及费用支付方式</w:t>
      </w:r>
      <w:r>
        <w:rPr>
          <w:rFonts w:hint="eastAsia" w:ascii="黑体" w:hAnsi="黑体" w:eastAsia="黑体"/>
        </w:rPr>
        <w:t>见合同条款专用部分</w:t>
      </w:r>
      <w:r>
        <w:rPr>
          <w:rFonts w:hint="eastAsia" w:ascii="宋体" w:hAnsi="宋体"/>
        </w:rPr>
        <w:t>。</w:t>
      </w:r>
    </w:p>
    <w:p w14:paraId="1D3EDEE4">
      <w:pPr>
        <w:spacing w:line="360" w:lineRule="auto"/>
        <w:ind w:firstLine="420" w:firstLineChars="200"/>
        <w:rPr>
          <w:rFonts w:ascii="宋体"/>
        </w:rPr>
      </w:pPr>
      <w:r>
        <w:rPr>
          <w:rFonts w:hint="eastAsia" w:ascii="宋体" w:hAnsi="宋体"/>
        </w:rPr>
        <w:t>（</w:t>
      </w:r>
      <w:r>
        <w:rPr>
          <w:rFonts w:ascii="宋体" w:hAnsi="宋体"/>
        </w:rPr>
        <w:t>3</w:t>
      </w:r>
      <w:r>
        <w:rPr>
          <w:rFonts w:hint="eastAsia" w:ascii="宋体" w:hAnsi="宋体"/>
        </w:rPr>
        <w:t>）已按监理人的要求编制了在缺陷责任期内需完成的尾工（甩项）工程，和缺陷修补工作清单等相应施工计划。</w:t>
      </w:r>
    </w:p>
    <w:p w14:paraId="1C6A8BF7">
      <w:pPr>
        <w:spacing w:line="360" w:lineRule="auto"/>
        <w:ind w:firstLine="420" w:firstLineChars="200"/>
        <w:rPr>
          <w:rFonts w:ascii="宋体"/>
        </w:rPr>
      </w:pPr>
      <w:r>
        <w:rPr>
          <w:rFonts w:hint="eastAsia" w:ascii="宋体" w:hAnsi="宋体"/>
        </w:rPr>
        <w:t>（</w:t>
      </w:r>
      <w:r>
        <w:rPr>
          <w:rFonts w:ascii="宋体" w:hAnsi="宋体"/>
        </w:rPr>
        <w:t>4</w:t>
      </w:r>
      <w:r>
        <w:rPr>
          <w:rFonts w:hint="eastAsia" w:ascii="宋体" w:hAnsi="宋体"/>
        </w:rPr>
        <w:t>）监理人要求在竣工验收前应完成的其他工作。</w:t>
      </w:r>
    </w:p>
    <w:p w14:paraId="6C858FFD">
      <w:pPr>
        <w:spacing w:line="360" w:lineRule="auto"/>
        <w:ind w:firstLine="420" w:firstLineChars="200"/>
        <w:rPr>
          <w:rFonts w:ascii="宋体"/>
        </w:rPr>
      </w:pPr>
      <w:r>
        <w:rPr>
          <w:rFonts w:hint="eastAsia" w:ascii="宋体" w:hAnsi="宋体"/>
        </w:rPr>
        <w:t>（</w:t>
      </w:r>
      <w:r>
        <w:rPr>
          <w:rFonts w:ascii="宋体" w:hAnsi="宋体"/>
        </w:rPr>
        <w:t>5</w:t>
      </w:r>
      <w:r>
        <w:rPr>
          <w:rFonts w:hint="eastAsia" w:ascii="宋体" w:hAnsi="宋体"/>
        </w:rPr>
        <w:t>）监理人要求提交的竣工验收资料清单。</w:t>
      </w:r>
    </w:p>
    <w:p w14:paraId="3A519246">
      <w:pPr>
        <w:keepNext/>
        <w:keepLines/>
        <w:spacing w:beforeLines="50" w:afterLines="50" w:line="360" w:lineRule="auto"/>
        <w:outlineLvl w:val="2"/>
        <w:rPr>
          <w:rFonts w:ascii="宋体" w:hAnsi="宋体"/>
          <w:sz w:val="24"/>
          <w:szCs w:val="20"/>
        </w:rPr>
      </w:pPr>
      <w:bookmarkStart w:id="1313" w:name="_Toc490222611"/>
      <w:bookmarkStart w:id="1314" w:name="_Toc117597597"/>
      <w:bookmarkStart w:id="1315" w:name="_Toc497213842"/>
      <w:bookmarkStart w:id="1316" w:name="_Toc489279977"/>
      <w:bookmarkStart w:id="1317" w:name="_Toc486580166"/>
      <w:r>
        <w:rPr>
          <w:rFonts w:ascii="宋体" w:hAnsi="宋体"/>
          <w:sz w:val="24"/>
          <w:szCs w:val="20"/>
        </w:rPr>
        <w:t xml:space="preserve">18.3  </w:t>
      </w:r>
      <w:r>
        <w:rPr>
          <w:rFonts w:hint="eastAsia" w:ascii="宋体" w:hAnsi="宋体"/>
          <w:sz w:val="24"/>
          <w:szCs w:val="20"/>
        </w:rPr>
        <w:t>验收</w:t>
      </w:r>
      <w:bookmarkEnd w:id="1313"/>
      <w:bookmarkEnd w:id="1314"/>
      <w:bookmarkEnd w:id="1315"/>
      <w:bookmarkEnd w:id="1316"/>
      <w:bookmarkEnd w:id="1317"/>
    </w:p>
    <w:p w14:paraId="24E7C23D">
      <w:pPr>
        <w:spacing w:line="360" w:lineRule="auto"/>
        <w:ind w:firstLine="420" w:firstLineChars="200"/>
        <w:rPr>
          <w:rFonts w:ascii="宋体"/>
        </w:rPr>
      </w:pPr>
      <w:r>
        <w:rPr>
          <w:rFonts w:hint="eastAsia" w:ascii="宋体" w:hAnsi="宋体"/>
        </w:rPr>
        <w:t>监理人收到承包人按第</w:t>
      </w:r>
      <w:r>
        <w:rPr>
          <w:rFonts w:ascii="宋体" w:hAnsi="宋体"/>
        </w:rPr>
        <w:t>18.2</w:t>
      </w:r>
      <w:r>
        <w:rPr>
          <w:rFonts w:hint="eastAsia" w:ascii="宋体" w:hAnsi="宋体"/>
        </w:rPr>
        <w:t>款约定提交的竣工验收申请报告后，应审查申请报告的各项内容，并按以下不同情况进行处理。</w:t>
      </w:r>
    </w:p>
    <w:p w14:paraId="5830A080">
      <w:pPr>
        <w:spacing w:line="360" w:lineRule="auto"/>
        <w:ind w:firstLine="420" w:firstLineChars="200"/>
        <w:rPr>
          <w:rFonts w:ascii="宋体"/>
        </w:rPr>
      </w:pPr>
      <w:r>
        <w:rPr>
          <w:rFonts w:ascii="宋体" w:hAnsi="宋体"/>
        </w:rPr>
        <w:t xml:space="preserve">18.3.1  </w:t>
      </w:r>
      <w:r>
        <w:rPr>
          <w:rFonts w:hint="eastAsia" w:ascii="宋体" w:hAnsi="宋体"/>
        </w:rPr>
        <w:t>监理人审查后认为尚不具备竣工验收条件的，应在收到竣工验收申请报告后的</w:t>
      </w:r>
      <w:r>
        <w:rPr>
          <w:rFonts w:ascii="宋体" w:hAnsi="宋体"/>
        </w:rPr>
        <w:t>28</w:t>
      </w:r>
      <w:r>
        <w:rPr>
          <w:rFonts w:hint="eastAsia" w:ascii="宋体" w:hAnsi="宋体"/>
        </w:rPr>
        <w:t>天内通知承包人，并指出在颁发接收证书前承包人需进行的工作内容。承包人完成监理人通知的全部工作内容后，应再次提交竣工验收申请报告，直至监理人同意为止。</w:t>
      </w:r>
    </w:p>
    <w:p w14:paraId="7F4A3CD8">
      <w:pPr>
        <w:spacing w:line="360" w:lineRule="auto"/>
        <w:ind w:firstLine="420" w:firstLineChars="200"/>
        <w:rPr>
          <w:rFonts w:ascii="宋体"/>
        </w:rPr>
      </w:pPr>
      <w:r>
        <w:rPr>
          <w:rFonts w:ascii="宋体" w:hAnsi="宋体"/>
        </w:rPr>
        <w:t xml:space="preserve">18.3.2  </w:t>
      </w:r>
      <w:r>
        <w:rPr>
          <w:rFonts w:hint="eastAsia" w:ascii="宋体" w:hAnsi="宋体"/>
        </w:rPr>
        <w:t>监理人审查后认为已具备竣工验收条件的，应在收到竣工验收申请报告后的</w:t>
      </w:r>
      <w:r>
        <w:rPr>
          <w:rFonts w:ascii="宋体" w:hAnsi="宋体"/>
        </w:rPr>
        <w:t>28</w:t>
      </w:r>
      <w:r>
        <w:rPr>
          <w:rFonts w:hint="eastAsia" w:ascii="宋体" w:hAnsi="宋体"/>
        </w:rPr>
        <w:t>天内提请发包人进行工程验收。</w:t>
      </w:r>
    </w:p>
    <w:p w14:paraId="48659020">
      <w:pPr>
        <w:spacing w:line="360" w:lineRule="auto"/>
        <w:ind w:firstLine="420" w:firstLineChars="200"/>
        <w:rPr>
          <w:rFonts w:ascii="宋体"/>
        </w:rPr>
      </w:pPr>
      <w:r>
        <w:rPr>
          <w:rFonts w:ascii="宋体" w:hAnsi="宋体"/>
        </w:rPr>
        <w:t xml:space="preserve">18.3.3  </w:t>
      </w:r>
      <w:r>
        <w:rPr>
          <w:rFonts w:hint="eastAsia" w:ascii="宋体" w:hAnsi="宋体"/>
        </w:rPr>
        <w:t>发包人经过验收后同意接受工程的，应在监理人收到竣工验收申请报告后的</w:t>
      </w:r>
      <w:r>
        <w:rPr>
          <w:rFonts w:ascii="宋体" w:hAnsi="宋体"/>
        </w:rPr>
        <w:t>56</w:t>
      </w:r>
      <w:r>
        <w:rPr>
          <w:rFonts w:hint="eastAsia" w:ascii="宋体" w:hAnsi="宋体"/>
        </w:rPr>
        <w:t>天内，由监理人向承包人出具经发包人签认的工程接收证书。发包人验收后同意接收工程，但提出整修和完善要求的，限期修好，并缓发工程接收证书。整修和完善工作完成后，监理人复查达到要求的，经发包人同意后，再向承包人出具工程接收证书。</w:t>
      </w:r>
    </w:p>
    <w:p w14:paraId="13E4A66B">
      <w:pPr>
        <w:spacing w:line="360" w:lineRule="auto"/>
        <w:ind w:firstLine="420" w:firstLineChars="200"/>
        <w:rPr>
          <w:rFonts w:ascii="宋体"/>
        </w:rPr>
      </w:pPr>
      <w:r>
        <w:rPr>
          <w:rFonts w:ascii="宋体" w:hAnsi="宋体"/>
        </w:rPr>
        <w:t xml:space="preserve">18.3.4  </w:t>
      </w:r>
      <w:r>
        <w:rPr>
          <w:rFonts w:hint="eastAsia" w:ascii="宋体" w:hAnsi="宋体"/>
        </w:rPr>
        <w:t>发包人验收后不同意接收工程的，监理人应按照发包人的验收意见发出指示，要求承包人对不合格工程认真返工重作或进行补救处理，并承担由此产生的费用。承包人在完成不合格工程的返工重作或补救工作后，应重新提交竣工验收申请报告，按第</w:t>
      </w:r>
      <w:r>
        <w:rPr>
          <w:rFonts w:ascii="宋体" w:hAnsi="宋体"/>
        </w:rPr>
        <w:t>18.3.1</w:t>
      </w:r>
      <w:r>
        <w:rPr>
          <w:rFonts w:hint="eastAsia" w:ascii="宋体" w:hAnsi="宋体"/>
        </w:rPr>
        <w:t>项、第</w:t>
      </w:r>
      <w:r>
        <w:rPr>
          <w:rFonts w:ascii="宋体" w:hAnsi="宋体"/>
        </w:rPr>
        <w:t>18.3.2</w:t>
      </w:r>
      <w:r>
        <w:rPr>
          <w:rFonts w:hint="eastAsia" w:ascii="宋体" w:hAnsi="宋体"/>
        </w:rPr>
        <w:t>项和第</w:t>
      </w:r>
      <w:r>
        <w:rPr>
          <w:rFonts w:ascii="宋体" w:hAnsi="宋体"/>
        </w:rPr>
        <w:t>18.3.3</w:t>
      </w:r>
      <w:r>
        <w:rPr>
          <w:rFonts w:hint="eastAsia" w:ascii="宋体" w:hAnsi="宋体"/>
        </w:rPr>
        <w:t>项的约定进行。</w:t>
      </w:r>
    </w:p>
    <w:p w14:paraId="598ACF77">
      <w:pPr>
        <w:spacing w:line="360" w:lineRule="auto"/>
        <w:ind w:firstLine="420" w:firstLineChars="200"/>
        <w:rPr>
          <w:rFonts w:ascii="宋体"/>
        </w:rPr>
      </w:pPr>
      <w:r>
        <w:rPr>
          <w:rFonts w:ascii="宋体" w:hAnsi="宋体"/>
        </w:rPr>
        <w:t xml:space="preserve">18.3.5  </w:t>
      </w:r>
      <w:r>
        <w:rPr>
          <w:rFonts w:hint="eastAsia" w:ascii="宋体" w:hAnsi="宋体"/>
        </w:rPr>
        <w:t>经验收合格的工程</w:t>
      </w:r>
      <w:r>
        <w:rPr>
          <w:rFonts w:ascii="宋体" w:hAnsi="宋体"/>
        </w:rPr>
        <w:t xml:space="preserve">, </w:t>
      </w:r>
      <w:r>
        <w:rPr>
          <w:rFonts w:hint="eastAsia" w:ascii="宋体" w:hAnsi="宋体"/>
        </w:rPr>
        <w:t>实际竣工日期为承包人按照第</w:t>
      </w:r>
      <w:r>
        <w:rPr>
          <w:rFonts w:ascii="宋体" w:hAnsi="宋体"/>
        </w:rPr>
        <w:t>18.2</w:t>
      </w:r>
      <w:r>
        <w:rPr>
          <w:rFonts w:hint="eastAsia" w:ascii="宋体" w:hAnsi="宋体"/>
        </w:rPr>
        <w:t>款提交竣工验收申请报告或按照本款重新提交竣工验收申请报告的日期（以两者中时间在后者为准）。</w:t>
      </w:r>
    </w:p>
    <w:p w14:paraId="03FA0ED6">
      <w:pPr>
        <w:spacing w:line="360" w:lineRule="auto"/>
        <w:ind w:firstLine="420" w:firstLineChars="200"/>
        <w:rPr>
          <w:rFonts w:ascii="宋体"/>
        </w:rPr>
      </w:pPr>
      <w:r>
        <w:rPr>
          <w:rFonts w:ascii="宋体" w:hAnsi="宋体"/>
        </w:rPr>
        <w:t xml:space="preserve">18.3.6  </w:t>
      </w:r>
      <w:r>
        <w:rPr>
          <w:rFonts w:hint="eastAsia" w:ascii="宋体" w:hAnsi="宋体"/>
        </w:rPr>
        <w:t>发包人在收到承包人竣工验收申请报告</w:t>
      </w:r>
      <w:r>
        <w:rPr>
          <w:rFonts w:ascii="宋体" w:hAnsi="宋体"/>
        </w:rPr>
        <w:t>56</w:t>
      </w:r>
      <w:r>
        <w:rPr>
          <w:rFonts w:hint="eastAsia" w:ascii="宋体" w:hAnsi="宋体"/>
        </w:rPr>
        <w:t>天后未进行验收的，视为验收合格，实际竣工日期以提交竣工验收申请报告的日期为准，但发包人由于不可抗力不能进行验收的除外。</w:t>
      </w:r>
    </w:p>
    <w:p w14:paraId="54E2FA79">
      <w:pPr>
        <w:keepNext/>
        <w:keepLines/>
        <w:spacing w:beforeLines="50" w:afterLines="50" w:line="360" w:lineRule="auto"/>
        <w:outlineLvl w:val="2"/>
        <w:rPr>
          <w:rFonts w:ascii="宋体" w:hAnsi="宋体"/>
          <w:sz w:val="24"/>
          <w:szCs w:val="20"/>
        </w:rPr>
      </w:pPr>
      <w:bookmarkStart w:id="1318" w:name="_Toc489279978"/>
      <w:bookmarkStart w:id="1319" w:name="_Toc486580167"/>
      <w:bookmarkStart w:id="1320" w:name="_Toc490222612"/>
      <w:bookmarkStart w:id="1321" w:name="_Toc117597598"/>
      <w:bookmarkStart w:id="1322" w:name="_Toc497213843"/>
      <w:r>
        <w:rPr>
          <w:rFonts w:ascii="宋体" w:hAnsi="宋体"/>
          <w:sz w:val="24"/>
          <w:szCs w:val="20"/>
        </w:rPr>
        <w:t xml:space="preserve">18.4  </w:t>
      </w:r>
      <w:r>
        <w:rPr>
          <w:rFonts w:hint="eastAsia" w:ascii="宋体" w:hAnsi="宋体"/>
          <w:sz w:val="24"/>
          <w:szCs w:val="20"/>
        </w:rPr>
        <w:t>单位工程验收</w:t>
      </w:r>
      <w:bookmarkEnd w:id="1318"/>
      <w:bookmarkEnd w:id="1319"/>
      <w:bookmarkEnd w:id="1320"/>
      <w:bookmarkEnd w:id="1321"/>
      <w:bookmarkEnd w:id="1322"/>
    </w:p>
    <w:p w14:paraId="5258FA3E">
      <w:pPr>
        <w:spacing w:line="360" w:lineRule="auto"/>
        <w:ind w:firstLine="420" w:firstLineChars="200"/>
        <w:rPr>
          <w:rFonts w:ascii="宋体"/>
        </w:rPr>
      </w:pPr>
      <w:r>
        <w:rPr>
          <w:rFonts w:ascii="宋体" w:hAnsi="宋体"/>
        </w:rPr>
        <w:t xml:space="preserve">18.4.1  </w:t>
      </w:r>
      <w:r>
        <w:rPr>
          <w:rFonts w:hint="eastAsia" w:ascii="宋体" w:hAnsi="宋体"/>
        </w:rPr>
        <w:t>发包人根据合同进度计划安排，在全部工程竣工前需要使用已经竣工的单位工程时，或承包人提出经发包人同意时，可进行单位工程验收。验收的程序可参照第</w:t>
      </w:r>
      <w:r>
        <w:rPr>
          <w:rFonts w:ascii="宋体" w:hAnsi="宋体"/>
        </w:rPr>
        <w:t>18.2</w:t>
      </w:r>
      <w:r>
        <w:rPr>
          <w:rFonts w:hint="eastAsia" w:ascii="宋体" w:hAnsi="宋体"/>
        </w:rPr>
        <w:t>款与第</w:t>
      </w:r>
      <w:r>
        <w:rPr>
          <w:rFonts w:ascii="宋体" w:hAnsi="宋体"/>
        </w:rPr>
        <w:t>18.3</w:t>
      </w:r>
      <w:r>
        <w:rPr>
          <w:rFonts w:hint="eastAsia" w:ascii="宋体" w:hAnsi="宋体"/>
        </w:rPr>
        <w:t>款的约定进行。验收合格后，由监理人向承包人出具经发包人签认的单位工程验收证书。已签发单位工程接收证书的单位工程由发包人负责照管。单位工程的验收成果和结论作为全部工程竣工验收申请报告的附件。</w:t>
      </w:r>
    </w:p>
    <w:p w14:paraId="6D681BB4">
      <w:pPr>
        <w:spacing w:line="360" w:lineRule="auto"/>
        <w:ind w:firstLine="420" w:firstLineChars="200"/>
        <w:rPr>
          <w:rFonts w:ascii="宋体"/>
        </w:rPr>
      </w:pPr>
      <w:r>
        <w:rPr>
          <w:rFonts w:ascii="宋体" w:hAnsi="宋体"/>
        </w:rPr>
        <w:t xml:space="preserve">18.4.2  </w:t>
      </w:r>
      <w:r>
        <w:rPr>
          <w:rFonts w:hint="eastAsia" w:ascii="宋体" w:hAnsi="宋体"/>
        </w:rPr>
        <w:t>发包人在全部工程竣工前，使用已接收的单位工程导致承包人费用增加的，发包人应承担由此增加的费用和（或）工期延误，并支付承包人合理利润。</w:t>
      </w:r>
    </w:p>
    <w:p w14:paraId="71B0DFAE">
      <w:pPr>
        <w:keepNext/>
        <w:keepLines/>
        <w:spacing w:beforeLines="50" w:afterLines="50" w:line="360" w:lineRule="auto"/>
        <w:outlineLvl w:val="2"/>
        <w:rPr>
          <w:rFonts w:ascii="宋体" w:hAnsi="宋体"/>
          <w:sz w:val="24"/>
          <w:szCs w:val="20"/>
        </w:rPr>
      </w:pPr>
      <w:bookmarkStart w:id="1323" w:name="_Toc486580168"/>
      <w:bookmarkStart w:id="1324" w:name="_Toc489279979"/>
      <w:bookmarkStart w:id="1325" w:name="_Toc490222613"/>
      <w:bookmarkStart w:id="1326" w:name="_Toc497213844"/>
      <w:bookmarkStart w:id="1327" w:name="_Toc117597599"/>
      <w:r>
        <w:rPr>
          <w:rFonts w:ascii="宋体" w:hAnsi="宋体"/>
          <w:sz w:val="24"/>
          <w:szCs w:val="20"/>
        </w:rPr>
        <w:t xml:space="preserve">18.5  </w:t>
      </w:r>
      <w:r>
        <w:rPr>
          <w:rFonts w:hint="eastAsia" w:ascii="宋体" w:hAnsi="宋体"/>
          <w:sz w:val="24"/>
          <w:szCs w:val="20"/>
        </w:rPr>
        <w:t>施工期运行</w:t>
      </w:r>
      <w:bookmarkEnd w:id="1323"/>
      <w:bookmarkEnd w:id="1324"/>
      <w:bookmarkEnd w:id="1325"/>
      <w:bookmarkEnd w:id="1326"/>
      <w:bookmarkEnd w:id="1327"/>
    </w:p>
    <w:p w14:paraId="450C67E3">
      <w:pPr>
        <w:spacing w:line="360" w:lineRule="auto"/>
        <w:ind w:firstLine="420" w:firstLineChars="200"/>
        <w:rPr>
          <w:rFonts w:ascii="宋体"/>
        </w:rPr>
      </w:pPr>
      <w:r>
        <w:rPr>
          <w:rFonts w:ascii="宋体" w:hAnsi="宋体"/>
        </w:rPr>
        <w:t xml:space="preserve">18.5.1  </w:t>
      </w:r>
      <w:r>
        <w:rPr>
          <w:rFonts w:hint="eastAsia" w:ascii="宋体" w:hAnsi="宋体"/>
        </w:rPr>
        <w:t>施工期运行是指合同工程尚未全部竣工，其中某项或某几项单位工程或工程设备安装已竣工，根据合同条款专用部分约定，需要投入施工期运行的，经发包人按第</w:t>
      </w:r>
      <w:r>
        <w:rPr>
          <w:rFonts w:ascii="宋体" w:hAnsi="宋体"/>
        </w:rPr>
        <w:t>18.4</w:t>
      </w:r>
      <w:r>
        <w:rPr>
          <w:rFonts w:hint="eastAsia" w:ascii="宋体" w:hAnsi="宋体"/>
        </w:rPr>
        <w:t>款的约定验收合格，证明能确保安全后，才能在施工期投入运行。</w:t>
      </w:r>
    </w:p>
    <w:p w14:paraId="4BA6BDE1">
      <w:pPr>
        <w:spacing w:line="360" w:lineRule="auto"/>
        <w:ind w:firstLine="420" w:firstLineChars="200"/>
        <w:rPr>
          <w:rFonts w:ascii="宋体"/>
        </w:rPr>
      </w:pPr>
      <w:r>
        <w:rPr>
          <w:rFonts w:ascii="宋体" w:hAnsi="宋体"/>
        </w:rPr>
        <w:t xml:space="preserve">18.5.2  </w:t>
      </w:r>
      <w:r>
        <w:rPr>
          <w:rFonts w:hint="eastAsia" w:ascii="宋体" w:hAnsi="宋体"/>
        </w:rPr>
        <w:t>在施工期运行中发现工程或工程设备损坏或存在缺陷的，由承包人按第</w:t>
      </w:r>
      <w:r>
        <w:rPr>
          <w:rFonts w:ascii="宋体" w:hAnsi="宋体"/>
        </w:rPr>
        <w:t>19.2</w:t>
      </w:r>
      <w:r>
        <w:rPr>
          <w:rFonts w:hint="eastAsia" w:ascii="宋体" w:hAnsi="宋体"/>
        </w:rPr>
        <w:t>款约定进行修复。</w:t>
      </w:r>
    </w:p>
    <w:p w14:paraId="5A59080F">
      <w:pPr>
        <w:keepNext/>
        <w:keepLines/>
        <w:spacing w:beforeLines="50" w:afterLines="50" w:line="360" w:lineRule="auto"/>
        <w:outlineLvl w:val="2"/>
        <w:rPr>
          <w:rFonts w:ascii="宋体" w:hAnsi="宋体"/>
          <w:sz w:val="24"/>
          <w:szCs w:val="20"/>
        </w:rPr>
      </w:pPr>
      <w:bookmarkStart w:id="1328" w:name="_Toc490222614"/>
      <w:bookmarkStart w:id="1329" w:name="_Toc497213845"/>
      <w:bookmarkStart w:id="1330" w:name="_Toc117597600"/>
      <w:bookmarkStart w:id="1331" w:name="_Toc486580169"/>
      <w:bookmarkStart w:id="1332" w:name="_Toc489279980"/>
      <w:r>
        <w:rPr>
          <w:rFonts w:ascii="宋体" w:hAnsi="宋体"/>
          <w:sz w:val="24"/>
          <w:szCs w:val="20"/>
        </w:rPr>
        <w:t xml:space="preserve">18.6  </w:t>
      </w:r>
      <w:r>
        <w:rPr>
          <w:rFonts w:hint="eastAsia" w:ascii="宋体" w:hAnsi="宋体"/>
          <w:sz w:val="24"/>
          <w:szCs w:val="20"/>
        </w:rPr>
        <w:t>试运行</w:t>
      </w:r>
      <w:bookmarkEnd w:id="1328"/>
      <w:bookmarkEnd w:id="1329"/>
      <w:bookmarkEnd w:id="1330"/>
      <w:bookmarkEnd w:id="1331"/>
      <w:bookmarkEnd w:id="1332"/>
    </w:p>
    <w:p w14:paraId="55A50972">
      <w:pPr>
        <w:spacing w:line="360" w:lineRule="auto"/>
        <w:ind w:firstLine="420" w:firstLineChars="200"/>
        <w:rPr>
          <w:rFonts w:ascii="宋体"/>
        </w:rPr>
      </w:pPr>
      <w:r>
        <w:rPr>
          <w:rFonts w:ascii="宋体" w:hAnsi="宋体"/>
        </w:rPr>
        <w:t xml:space="preserve">18.6.1  </w:t>
      </w:r>
      <w:r>
        <w:rPr>
          <w:rFonts w:hint="eastAsia" w:ascii="宋体" w:hAnsi="宋体"/>
        </w:rPr>
        <w:t>工程及工程设备试运行的组织与费用承担</w:t>
      </w:r>
    </w:p>
    <w:p w14:paraId="5898C299">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）工程设备安装具备单机无负荷试运行条件，由承包人组织试运行，费用由承包人承担。</w:t>
      </w:r>
    </w:p>
    <w:p w14:paraId="0BAE2F27">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）工程设备安装具备无负荷联动试运行条件，由发包人组织试运行，费用由发包人承担。</w:t>
      </w:r>
    </w:p>
    <w:p w14:paraId="68650E6A">
      <w:pPr>
        <w:spacing w:line="360" w:lineRule="auto"/>
        <w:ind w:firstLine="420" w:firstLineChars="200"/>
        <w:rPr>
          <w:rFonts w:ascii="宋体"/>
        </w:rPr>
      </w:pPr>
      <w:r>
        <w:rPr>
          <w:rFonts w:hint="eastAsia" w:ascii="宋体" w:hAnsi="宋体"/>
        </w:rPr>
        <w:t>（</w:t>
      </w:r>
      <w:r>
        <w:rPr>
          <w:rFonts w:ascii="宋体" w:hAnsi="宋体"/>
        </w:rPr>
        <w:t>3</w:t>
      </w:r>
      <w:r>
        <w:rPr>
          <w:rFonts w:hint="eastAsia" w:ascii="宋体" w:hAnsi="宋体"/>
        </w:rPr>
        <w:t>）投料试运行应在工程竣工验收后由发包人负责，如发包人要求在工程竣工验收前进行或需要承包人配合时，应征得承包人同意，另行签订补充协议。</w:t>
      </w:r>
    </w:p>
    <w:p w14:paraId="729A461E">
      <w:pPr>
        <w:spacing w:line="360" w:lineRule="auto"/>
        <w:ind w:firstLine="420" w:firstLineChars="200"/>
        <w:rPr>
          <w:rFonts w:ascii="宋体"/>
        </w:rPr>
      </w:pPr>
      <w:r>
        <w:rPr>
          <w:rFonts w:ascii="宋体" w:hAnsi="宋体"/>
        </w:rPr>
        <w:t xml:space="preserve">18.6.2  </w:t>
      </w:r>
      <w:r>
        <w:rPr>
          <w:rFonts w:hint="eastAsia" w:ascii="宋体" w:hAnsi="宋体"/>
        </w:rPr>
        <w:t>由于承包人的原因导致试运行失败的，承包人应采取措施保证试运行合格，并承担相应费用。由于发包人的原因导致试运行失败的，承包人应当采取措施保证试运行合格，发包人应承担由此产生的费用，并支付承包人合理利润。</w:t>
      </w:r>
    </w:p>
    <w:p w14:paraId="5C297243">
      <w:pPr>
        <w:keepNext/>
        <w:keepLines/>
        <w:spacing w:beforeLines="50" w:afterLines="50" w:line="360" w:lineRule="auto"/>
        <w:outlineLvl w:val="2"/>
        <w:rPr>
          <w:rFonts w:ascii="宋体" w:hAnsi="宋体"/>
          <w:sz w:val="24"/>
          <w:szCs w:val="20"/>
        </w:rPr>
      </w:pPr>
      <w:bookmarkStart w:id="1333" w:name="_Toc489279981"/>
      <w:bookmarkStart w:id="1334" w:name="_Toc486580170"/>
      <w:bookmarkStart w:id="1335" w:name="_Toc117597601"/>
      <w:bookmarkStart w:id="1336" w:name="_Toc497213846"/>
      <w:bookmarkStart w:id="1337" w:name="_Toc490222615"/>
      <w:r>
        <w:rPr>
          <w:rFonts w:ascii="宋体" w:hAnsi="宋体"/>
          <w:sz w:val="24"/>
          <w:szCs w:val="20"/>
        </w:rPr>
        <w:t xml:space="preserve">18.7  </w:t>
      </w:r>
      <w:r>
        <w:rPr>
          <w:rFonts w:hint="eastAsia" w:ascii="宋体" w:hAnsi="宋体"/>
          <w:sz w:val="24"/>
          <w:szCs w:val="20"/>
        </w:rPr>
        <w:t>竣工清场</w:t>
      </w:r>
      <w:bookmarkEnd w:id="1333"/>
      <w:bookmarkEnd w:id="1334"/>
      <w:bookmarkEnd w:id="1335"/>
      <w:bookmarkEnd w:id="1336"/>
      <w:bookmarkEnd w:id="1337"/>
    </w:p>
    <w:p w14:paraId="3000ECDA">
      <w:pPr>
        <w:spacing w:line="360" w:lineRule="auto"/>
        <w:ind w:firstLine="420" w:firstLineChars="200"/>
        <w:rPr>
          <w:rFonts w:ascii="宋体"/>
        </w:rPr>
      </w:pPr>
      <w:r>
        <w:rPr>
          <w:rFonts w:ascii="宋体" w:hAnsi="宋体"/>
        </w:rPr>
        <w:t xml:space="preserve">18.7.1  </w:t>
      </w:r>
      <w:r>
        <w:rPr>
          <w:rFonts w:hint="eastAsia" w:ascii="宋体" w:hAnsi="宋体"/>
        </w:rPr>
        <w:t>监理人颁发（出具）工程接收证书后，承包人负责按照以下要求对施工场地进行清理，直至监理人检验合格为止。竣工清场费用由承包人承担。</w:t>
      </w:r>
    </w:p>
    <w:p w14:paraId="41ADE6DA">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）施工场地内残留的垃圾已全部清除出场；</w:t>
      </w:r>
    </w:p>
    <w:p w14:paraId="658E02CE">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）临时工程已拆除，场地已按合同要求进行清理、平整或复原；</w:t>
      </w:r>
    </w:p>
    <w:p w14:paraId="38819CFD">
      <w:pPr>
        <w:spacing w:line="360" w:lineRule="auto"/>
        <w:ind w:firstLine="420" w:firstLineChars="200"/>
        <w:rPr>
          <w:rFonts w:ascii="宋体"/>
        </w:rPr>
      </w:pPr>
      <w:r>
        <w:rPr>
          <w:rFonts w:hint="eastAsia" w:ascii="宋体" w:hAnsi="宋体"/>
        </w:rPr>
        <w:t>（</w:t>
      </w:r>
      <w:r>
        <w:rPr>
          <w:rFonts w:ascii="宋体" w:hAnsi="宋体"/>
        </w:rPr>
        <w:t>3</w:t>
      </w:r>
      <w:r>
        <w:rPr>
          <w:rFonts w:hint="eastAsia" w:ascii="宋体" w:hAnsi="宋体"/>
        </w:rPr>
        <w:t>）按合同约定应撤离的承包人设备和剩余的材料，包括废弃的施工设备和材料，已按计划撤离施工场地；</w:t>
      </w:r>
    </w:p>
    <w:p w14:paraId="3DF62E2F">
      <w:pPr>
        <w:spacing w:line="360" w:lineRule="auto"/>
        <w:ind w:firstLine="420" w:firstLineChars="200"/>
        <w:rPr>
          <w:rFonts w:ascii="宋体"/>
        </w:rPr>
      </w:pPr>
      <w:r>
        <w:rPr>
          <w:rFonts w:hint="eastAsia" w:ascii="宋体" w:hAnsi="宋体"/>
        </w:rPr>
        <w:t>（</w:t>
      </w:r>
      <w:r>
        <w:rPr>
          <w:rFonts w:ascii="宋体" w:hAnsi="宋体"/>
        </w:rPr>
        <w:t>4</w:t>
      </w:r>
      <w:r>
        <w:rPr>
          <w:rFonts w:hint="eastAsia" w:ascii="宋体" w:hAnsi="宋体"/>
        </w:rPr>
        <w:t>）工程建筑物周边及其附近道路、河道的施工堆积物，已按监理人指示全部清理；</w:t>
      </w:r>
    </w:p>
    <w:p w14:paraId="6E0BAF59">
      <w:pPr>
        <w:spacing w:line="360" w:lineRule="auto"/>
        <w:ind w:firstLine="420" w:firstLineChars="200"/>
        <w:rPr>
          <w:rFonts w:ascii="宋体"/>
        </w:rPr>
      </w:pPr>
      <w:r>
        <w:rPr>
          <w:rFonts w:hint="eastAsia" w:ascii="宋体" w:hAnsi="宋体"/>
        </w:rPr>
        <w:t>（</w:t>
      </w:r>
      <w:r>
        <w:rPr>
          <w:rFonts w:ascii="宋体" w:hAnsi="宋体"/>
        </w:rPr>
        <w:t>5</w:t>
      </w:r>
      <w:r>
        <w:rPr>
          <w:rFonts w:hint="eastAsia" w:ascii="宋体" w:hAnsi="宋体"/>
        </w:rPr>
        <w:t>）监理人指示的其他场地清理工作已全部完成。</w:t>
      </w:r>
    </w:p>
    <w:p w14:paraId="2589DDC6">
      <w:pPr>
        <w:spacing w:line="360" w:lineRule="auto"/>
        <w:ind w:firstLine="420" w:firstLineChars="200"/>
        <w:rPr>
          <w:rFonts w:ascii="宋体"/>
        </w:rPr>
      </w:pPr>
      <w:r>
        <w:rPr>
          <w:rFonts w:ascii="宋体" w:hAnsi="宋体"/>
        </w:rPr>
        <w:t xml:space="preserve">18.7.2  </w:t>
      </w:r>
      <w:r>
        <w:rPr>
          <w:rFonts w:hint="eastAsia" w:ascii="宋体" w:hAnsi="宋体"/>
        </w:rPr>
        <w:t>承包人未按监理人的要求恢复临时占地，或者场地清理未达到合同约定的，发包人有权委托其他人恢复或清理，所发生的金额从拟支付给承包人的款项中扣除。</w:t>
      </w:r>
    </w:p>
    <w:p w14:paraId="522F8B39">
      <w:pPr>
        <w:keepNext/>
        <w:keepLines/>
        <w:spacing w:beforeLines="50" w:afterLines="50" w:line="360" w:lineRule="auto"/>
        <w:outlineLvl w:val="2"/>
        <w:rPr>
          <w:rFonts w:ascii="宋体" w:hAnsi="宋体"/>
          <w:sz w:val="24"/>
          <w:szCs w:val="20"/>
        </w:rPr>
      </w:pPr>
      <w:bookmarkStart w:id="1338" w:name="_Toc117597602"/>
      <w:bookmarkStart w:id="1339" w:name="_Toc489279982"/>
      <w:bookmarkStart w:id="1340" w:name="_Toc486580171"/>
      <w:bookmarkStart w:id="1341" w:name="_Toc497213847"/>
      <w:bookmarkStart w:id="1342" w:name="_Toc490222616"/>
      <w:r>
        <w:rPr>
          <w:rFonts w:ascii="宋体" w:hAnsi="宋体"/>
          <w:sz w:val="24"/>
          <w:szCs w:val="20"/>
        </w:rPr>
        <w:t xml:space="preserve">18.8  </w:t>
      </w:r>
      <w:r>
        <w:rPr>
          <w:rFonts w:hint="eastAsia" w:ascii="宋体" w:hAnsi="宋体"/>
          <w:sz w:val="24"/>
          <w:szCs w:val="20"/>
        </w:rPr>
        <w:t>施工队伍的撤离</w:t>
      </w:r>
      <w:bookmarkEnd w:id="1338"/>
      <w:bookmarkEnd w:id="1339"/>
      <w:bookmarkEnd w:id="1340"/>
      <w:bookmarkEnd w:id="1341"/>
      <w:bookmarkEnd w:id="1342"/>
    </w:p>
    <w:p w14:paraId="10A9F520">
      <w:pPr>
        <w:spacing w:line="360" w:lineRule="auto"/>
        <w:ind w:firstLine="420" w:firstLineChars="200"/>
        <w:rPr>
          <w:rFonts w:ascii="宋体"/>
        </w:rPr>
      </w:pPr>
      <w:r>
        <w:rPr>
          <w:rFonts w:ascii="宋体" w:hAnsi="宋体"/>
        </w:rPr>
        <w:t xml:space="preserve">18.8.1  </w:t>
      </w:r>
      <w:r>
        <w:rPr>
          <w:rFonts w:hint="eastAsia" w:ascii="宋体" w:hAnsi="宋体"/>
        </w:rPr>
        <w:t>工程接收证书颁发后的</w:t>
      </w:r>
      <w:r>
        <w:rPr>
          <w:rFonts w:ascii="宋体" w:hAnsi="宋体"/>
        </w:rPr>
        <w:t>56</w:t>
      </w:r>
      <w:r>
        <w:rPr>
          <w:rFonts w:hint="eastAsia" w:ascii="宋体" w:hAnsi="宋体"/>
        </w:rPr>
        <w:t>天内，除了经监理人同意需在缺陷责任期内继续工作和使用的人员、施工设备和临时工程外，其余的人员、施工设备和临时工程均应撤离施工场地或拆除。</w:t>
      </w:r>
    </w:p>
    <w:p w14:paraId="77C9F23F">
      <w:pPr>
        <w:spacing w:line="360" w:lineRule="auto"/>
        <w:ind w:firstLine="420" w:firstLineChars="200"/>
        <w:rPr>
          <w:rFonts w:ascii="宋体"/>
        </w:rPr>
      </w:pPr>
      <w:r>
        <w:rPr>
          <w:rFonts w:ascii="宋体" w:hAnsi="宋体"/>
        </w:rPr>
        <w:t xml:space="preserve">18.8.2  </w:t>
      </w:r>
      <w:r>
        <w:rPr>
          <w:rFonts w:hint="eastAsia" w:ascii="宋体" w:hAnsi="宋体"/>
        </w:rPr>
        <w:t>承包人撤离施工场地（现场）时，监理人和承包人应当办理永久工程和施工场地移交手续，移交手续以书面方式出具，并分别经过发包人、监理人和承包人的签认。但是，监理人和发包人未按第</w:t>
      </w:r>
      <w:r>
        <w:rPr>
          <w:rFonts w:ascii="宋体" w:hAnsi="宋体"/>
        </w:rPr>
        <w:t>17.5.2</w:t>
      </w:r>
      <w:r>
        <w:rPr>
          <w:rFonts w:hint="eastAsia" w:ascii="宋体" w:hAnsi="宋体"/>
        </w:rPr>
        <w:t>项约定的期限办清竣工结算和竣工付款的，本工程不得交付使用，发包人和监理人也无权要求承包人按合同约定的期限撤离施工场地（现场）和办理工程移交手续。</w:t>
      </w:r>
    </w:p>
    <w:p w14:paraId="233A8507">
      <w:pPr>
        <w:spacing w:line="360" w:lineRule="auto"/>
        <w:ind w:firstLine="420" w:firstLineChars="200"/>
        <w:rPr>
          <w:rFonts w:ascii="宋体"/>
        </w:rPr>
      </w:pPr>
      <w:r>
        <w:rPr>
          <w:rFonts w:ascii="宋体" w:hAnsi="宋体"/>
        </w:rPr>
        <w:t xml:space="preserve">18.8.3  </w:t>
      </w:r>
      <w:r>
        <w:rPr>
          <w:rFonts w:hint="eastAsia" w:ascii="宋体" w:hAnsi="宋体"/>
        </w:rPr>
        <w:t>缺陷责任期满时，承包人的人员和施工设备应在合同约定期限内全部撤离施工场地。撤离施工场地的期限要求</w:t>
      </w:r>
      <w:r>
        <w:rPr>
          <w:rFonts w:hint="eastAsia" w:ascii="黑体" w:hAnsi="黑体" w:eastAsia="黑体"/>
        </w:rPr>
        <w:t>见合同条款专用部分</w:t>
      </w:r>
      <w:r>
        <w:rPr>
          <w:rFonts w:hint="eastAsia" w:ascii="宋体" w:hAnsi="宋体"/>
        </w:rPr>
        <w:t>。</w:t>
      </w:r>
    </w:p>
    <w:p w14:paraId="42EA2F85">
      <w:pPr>
        <w:keepNext/>
        <w:keepLines/>
        <w:spacing w:beforeLines="50" w:afterLines="50" w:line="360" w:lineRule="auto"/>
        <w:outlineLvl w:val="2"/>
        <w:rPr>
          <w:rFonts w:ascii="宋体" w:hAnsi="宋体"/>
          <w:sz w:val="24"/>
          <w:szCs w:val="20"/>
        </w:rPr>
      </w:pPr>
      <w:bookmarkStart w:id="1343" w:name="_Toc117597603"/>
      <w:bookmarkStart w:id="1344" w:name="_Toc497213848"/>
      <w:bookmarkStart w:id="1345" w:name="_Toc490222617"/>
      <w:bookmarkStart w:id="1346" w:name="_Toc486580172"/>
      <w:bookmarkStart w:id="1347" w:name="_Toc489279983"/>
      <w:r>
        <w:rPr>
          <w:rFonts w:ascii="宋体" w:hAnsi="宋体"/>
          <w:sz w:val="24"/>
          <w:szCs w:val="20"/>
        </w:rPr>
        <w:t xml:space="preserve">18.9  </w:t>
      </w:r>
      <w:r>
        <w:rPr>
          <w:rFonts w:hint="eastAsia" w:ascii="宋体" w:hAnsi="宋体"/>
          <w:sz w:val="24"/>
          <w:szCs w:val="20"/>
        </w:rPr>
        <w:t>中间验收</w:t>
      </w:r>
      <w:bookmarkEnd w:id="1343"/>
      <w:bookmarkEnd w:id="1344"/>
      <w:bookmarkEnd w:id="1345"/>
      <w:bookmarkEnd w:id="1346"/>
      <w:bookmarkEnd w:id="1347"/>
    </w:p>
    <w:p w14:paraId="02008E41">
      <w:pPr>
        <w:spacing w:line="360" w:lineRule="auto"/>
        <w:ind w:firstLine="420" w:firstLineChars="200"/>
        <w:rPr>
          <w:rFonts w:ascii="宋体"/>
        </w:rPr>
      </w:pPr>
      <w:r>
        <w:rPr>
          <w:rFonts w:ascii="宋体" w:hAnsi="宋体"/>
        </w:rPr>
        <w:t xml:space="preserve">18.9.1  </w:t>
      </w:r>
      <w:r>
        <w:rPr>
          <w:rFonts w:hint="eastAsia" w:ascii="宋体" w:hAnsi="宋体"/>
        </w:rPr>
        <w:t>本工程需要按照合同约定进行中间验收。进行中间验收的部位</w:t>
      </w:r>
      <w:r>
        <w:rPr>
          <w:rFonts w:hint="eastAsia" w:ascii="黑体" w:hAnsi="黑体" w:eastAsia="黑体"/>
        </w:rPr>
        <w:t>见合同条款专用部分</w:t>
      </w:r>
      <w:r>
        <w:rPr>
          <w:rFonts w:hint="eastAsia" w:ascii="宋体" w:hAnsi="宋体"/>
        </w:rPr>
        <w:t>。</w:t>
      </w:r>
    </w:p>
    <w:p w14:paraId="12FA30BD">
      <w:pPr>
        <w:spacing w:line="360" w:lineRule="auto"/>
        <w:ind w:firstLine="420" w:firstLineChars="200"/>
        <w:rPr>
          <w:rFonts w:ascii="宋体"/>
        </w:rPr>
      </w:pPr>
      <w:r>
        <w:rPr>
          <w:rFonts w:ascii="宋体" w:hAnsi="宋体"/>
        </w:rPr>
        <w:t xml:space="preserve">18.9.2  </w:t>
      </w:r>
      <w:r>
        <w:rPr>
          <w:rFonts w:hint="eastAsia" w:ascii="宋体" w:hAnsi="宋体"/>
        </w:rPr>
        <w:t>当工程进度达到第</w:t>
      </w:r>
      <w:r>
        <w:rPr>
          <w:rFonts w:ascii="宋体" w:hAnsi="宋体"/>
        </w:rPr>
        <w:t>18.9.1</w:t>
      </w:r>
      <w:r>
        <w:rPr>
          <w:rFonts w:hint="eastAsia" w:ascii="宋体" w:hAnsi="宋体"/>
        </w:rPr>
        <w:t>项约定的中间验收部位时，承包人应当进行自检，并在中间验收前</w:t>
      </w:r>
      <w:r>
        <w:rPr>
          <w:rFonts w:ascii="宋体" w:hAnsi="宋体"/>
        </w:rPr>
        <w:t>48</w:t>
      </w:r>
      <w:r>
        <w:rPr>
          <w:rFonts w:hint="eastAsia" w:ascii="宋体" w:hAnsi="宋体"/>
        </w:rPr>
        <w:t>小时以书面形式通知监理人验收。书面通知应包括中间验收的内容、验收时间和地点。承包人应当准备验收记录。只有监理人验收合格并在验收记录上签字后，承包人方可继续施工。验收不合格的，承包人在合同约定的期限内修改后重新验收。重新验收的期限</w:t>
      </w:r>
      <w:r>
        <w:rPr>
          <w:rFonts w:hint="eastAsia" w:ascii="黑体" w:hAnsi="黑体" w:eastAsia="黑体"/>
        </w:rPr>
        <w:t>见合同条款专用部分</w:t>
      </w:r>
      <w:r>
        <w:rPr>
          <w:rFonts w:hint="eastAsia" w:ascii="宋体" w:hAnsi="宋体"/>
        </w:rPr>
        <w:t>。</w:t>
      </w:r>
    </w:p>
    <w:p w14:paraId="5A2FDD3D">
      <w:pPr>
        <w:spacing w:line="360" w:lineRule="auto"/>
        <w:ind w:firstLine="420" w:firstLineChars="200"/>
        <w:rPr>
          <w:rFonts w:ascii="宋体"/>
        </w:rPr>
      </w:pPr>
      <w:r>
        <w:rPr>
          <w:rFonts w:ascii="宋体" w:hAnsi="宋体"/>
        </w:rPr>
        <w:t xml:space="preserve">18.9.3  </w:t>
      </w:r>
      <w:r>
        <w:rPr>
          <w:rFonts w:hint="eastAsia" w:ascii="宋体" w:hAnsi="宋体"/>
        </w:rPr>
        <w:t>监理人不能按时进行验收的，应在验收前至少</w:t>
      </w:r>
      <w:r>
        <w:rPr>
          <w:rFonts w:ascii="宋体" w:hAnsi="宋体"/>
        </w:rPr>
        <w:t>24</w:t>
      </w:r>
      <w:r>
        <w:rPr>
          <w:rFonts w:hint="eastAsia" w:ascii="宋体" w:hAnsi="宋体"/>
        </w:rPr>
        <w:t>小时以书面形式向承包人提出延期要求，但延期不能超过</w:t>
      </w:r>
      <w:r>
        <w:rPr>
          <w:rFonts w:ascii="宋体" w:hAnsi="宋体"/>
        </w:rPr>
        <w:t>48</w:t>
      </w:r>
      <w:r>
        <w:rPr>
          <w:rFonts w:hint="eastAsia" w:ascii="宋体" w:hAnsi="宋体"/>
        </w:rPr>
        <w:t>小时。监理人未能按本款约定的时限提出延期要求，又未按期进行验收的，承包人可自行组织验收，监理人必须认同验收记录。</w:t>
      </w:r>
    </w:p>
    <w:p w14:paraId="1236EBF4">
      <w:pPr>
        <w:spacing w:line="360" w:lineRule="auto"/>
        <w:ind w:firstLine="420" w:firstLineChars="200"/>
        <w:rPr>
          <w:rFonts w:ascii="宋体"/>
        </w:rPr>
      </w:pPr>
      <w:r>
        <w:rPr>
          <w:rFonts w:hint="eastAsia" w:ascii="宋体" w:hAnsi="宋体"/>
        </w:rPr>
        <w:t>经监理人验收后工程质量符合约定的验收标准，但验收</w:t>
      </w:r>
      <w:r>
        <w:rPr>
          <w:rFonts w:ascii="宋体" w:hAnsi="宋体"/>
        </w:rPr>
        <w:t>24</w:t>
      </w:r>
      <w:r>
        <w:rPr>
          <w:rFonts w:hint="eastAsia" w:ascii="宋体" w:hAnsi="宋体"/>
        </w:rPr>
        <w:t>小时后监理人仍不在验收记录上签字的，视为监理人已经认可验收记录，承包人可继续施工。</w:t>
      </w:r>
    </w:p>
    <w:p w14:paraId="3D48082E">
      <w:pPr>
        <w:keepNext/>
        <w:keepLines/>
        <w:spacing w:beforeLines="50" w:afterLines="50" w:line="360" w:lineRule="auto"/>
        <w:outlineLvl w:val="1"/>
        <w:rPr>
          <w:rFonts w:ascii="宋体" w:hAnsi="宋体" w:cs="宋体"/>
          <w:sz w:val="28"/>
          <w:szCs w:val="20"/>
        </w:rPr>
      </w:pPr>
      <w:bookmarkStart w:id="1348" w:name="_Toc497213849"/>
      <w:bookmarkStart w:id="1349" w:name="_Toc490222618"/>
      <w:bookmarkStart w:id="1350" w:name="_Toc486580173"/>
      <w:bookmarkStart w:id="1351" w:name="_Toc117597604"/>
      <w:bookmarkStart w:id="1352" w:name="_Toc489279984"/>
      <w:r>
        <w:rPr>
          <w:rFonts w:ascii="宋体" w:hAnsi="宋体" w:cs="宋体"/>
          <w:sz w:val="28"/>
          <w:szCs w:val="20"/>
        </w:rPr>
        <w:t>19.</w:t>
      </w:r>
      <w:r>
        <w:rPr>
          <w:rFonts w:hint="eastAsia" w:ascii="宋体" w:hAnsi="宋体" w:cs="宋体"/>
          <w:sz w:val="28"/>
          <w:szCs w:val="20"/>
        </w:rPr>
        <w:t>缺陷责任与保修责任</w:t>
      </w:r>
      <w:bookmarkEnd w:id="1348"/>
      <w:bookmarkEnd w:id="1349"/>
      <w:bookmarkEnd w:id="1350"/>
      <w:bookmarkEnd w:id="1351"/>
      <w:bookmarkEnd w:id="1352"/>
    </w:p>
    <w:p w14:paraId="771DE71B">
      <w:pPr>
        <w:keepNext/>
        <w:keepLines/>
        <w:spacing w:beforeLines="50" w:afterLines="50" w:line="360" w:lineRule="auto"/>
        <w:outlineLvl w:val="2"/>
        <w:rPr>
          <w:rFonts w:ascii="宋体" w:hAnsi="宋体"/>
          <w:sz w:val="24"/>
          <w:szCs w:val="20"/>
        </w:rPr>
      </w:pPr>
      <w:bookmarkStart w:id="1353" w:name="_Toc117597605"/>
      <w:bookmarkStart w:id="1354" w:name="_Toc486580174"/>
      <w:bookmarkStart w:id="1355" w:name="_Toc490222619"/>
      <w:bookmarkStart w:id="1356" w:name="_Toc497213850"/>
      <w:bookmarkStart w:id="1357" w:name="_Toc489279985"/>
      <w:r>
        <w:rPr>
          <w:rFonts w:ascii="宋体" w:hAnsi="宋体"/>
          <w:sz w:val="24"/>
          <w:szCs w:val="20"/>
        </w:rPr>
        <w:t xml:space="preserve">19.1  </w:t>
      </w:r>
      <w:r>
        <w:rPr>
          <w:rFonts w:hint="eastAsia" w:ascii="宋体" w:hAnsi="宋体"/>
          <w:sz w:val="24"/>
          <w:szCs w:val="20"/>
        </w:rPr>
        <w:t>缺陷责任期的起算时间</w:t>
      </w:r>
      <w:bookmarkEnd w:id="1353"/>
      <w:bookmarkEnd w:id="1354"/>
      <w:bookmarkEnd w:id="1355"/>
      <w:bookmarkEnd w:id="1356"/>
      <w:bookmarkEnd w:id="1357"/>
    </w:p>
    <w:p w14:paraId="5E698475">
      <w:pPr>
        <w:spacing w:line="360" w:lineRule="auto"/>
        <w:ind w:firstLine="420" w:firstLineChars="200"/>
        <w:rPr>
          <w:rFonts w:ascii="宋体"/>
        </w:rPr>
      </w:pPr>
      <w:r>
        <w:rPr>
          <w:rFonts w:hint="eastAsia" w:ascii="宋体" w:hAnsi="宋体"/>
        </w:rPr>
        <w:t>缺陷责任期自实际竣工日期起计算。在全部工程竣工验收前，已经发包人提前验收的单位工程，其缺陷责任期的起算日期相应提前。</w:t>
      </w:r>
    </w:p>
    <w:p w14:paraId="2AC0135B">
      <w:pPr>
        <w:keepNext/>
        <w:keepLines/>
        <w:spacing w:beforeLines="50" w:afterLines="50" w:line="360" w:lineRule="auto"/>
        <w:outlineLvl w:val="2"/>
        <w:rPr>
          <w:rFonts w:ascii="宋体" w:hAnsi="宋体"/>
          <w:sz w:val="24"/>
          <w:szCs w:val="20"/>
        </w:rPr>
      </w:pPr>
      <w:bookmarkStart w:id="1358" w:name="_Toc486580175"/>
      <w:bookmarkStart w:id="1359" w:name="_Toc497213851"/>
      <w:bookmarkStart w:id="1360" w:name="_Toc490222620"/>
      <w:bookmarkStart w:id="1361" w:name="_Toc489279986"/>
      <w:bookmarkStart w:id="1362" w:name="_Toc117597606"/>
      <w:r>
        <w:rPr>
          <w:rFonts w:ascii="宋体" w:hAnsi="宋体"/>
          <w:sz w:val="24"/>
          <w:szCs w:val="20"/>
        </w:rPr>
        <w:t xml:space="preserve">19.2  </w:t>
      </w:r>
      <w:r>
        <w:rPr>
          <w:rFonts w:hint="eastAsia" w:ascii="宋体" w:hAnsi="宋体"/>
          <w:sz w:val="24"/>
          <w:szCs w:val="20"/>
        </w:rPr>
        <w:t>缺陷责任</w:t>
      </w:r>
      <w:bookmarkEnd w:id="1358"/>
      <w:bookmarkEnd w:id="1359"/>
      <w:bookmarkEnd w:id="1360"/>
      <w:bookmarkEnd w:id="1361"/>
      <w:bookmarkEnd w:id="1362"/>
    </w:p>
    <w:p w14:paraId="751D72AB">
      <w:pPr>
        <w:spacing w:line="360" w:lineRule="auto"/>
        <w:ind w:firstLine="420" w:firstLineChars="200"/>
        <w:rPr>
          <w:rFonts w:ascii="宋体"/>
        </w:rPr>
      </w:pPr>
      <w:r>
        <w:rPr>
          <w:rFonts w:ascii="宋体" w:hAnsi="宋体"/>
        </w:rPr>
        <w:t xml:space="preserve">19.2.1  </w:t>
      </w:r>
      <w:r>
        <w:rPr>
          <w:rFonts w:hint="eastAsia" w:ascii="宋体" w:hAnsi="宋体"/>
        </w:rPr>
        <w:t>承包人应在缺陷责任期内对已交付使用的工程承担缺陷责任。</w:t>
      </w:r>
    </w:p>
    <w:p w14:paraId="59322A99">
      <w:pPr>
        <w:spacing w:line="360" w:lineRule="auto"/>
        <w:ind w:firstLine="420" w:firstLineChars="200"/>
        <w:rPr>
          <w:rFonts w:ascii="宋体"/>
        </w:rPr>
      </w:pPr>
      <w:r>
        <w:rPr>
          <w:rFonts w:ascii="宋体" w:hAnsi="宋体"/>
        </w:rPr>
        <w:t xml:space="preserve">19.2.2  </w:t>
      </w:r>
      <w:r>
        <w:rPr>
          <w:rFonts w:hint="eastAsia" w:ascii="宋体" w:hAnsi="宋体"/>
        </w:rPr>
        <w:t>缺陷责任期内，发包人对已接收使用的工程负责日常维护工作。发包人在使用过程中，发现已接收的工程存在新的缺陷或已修复的缺陷部位或部件又遭损坏的，承包人应负责修复，直至检验合格为止。</w:t>
      </w:r>
    </w:p>
    <w:p w14:paraId="34FD23E0">
      <w:pPr>
        <w:spacing w:line="360" w:lineRule="auto"/>
        <w:ind w:firstLine="420" w:firstLineChars="200"/>
        <w:rPr>
          <w:rFonts w:ascii="宋体"/>
        </w:rPr>
      </w:pPr>
      <w:r>
        <w:rPr>
          <w:rFonts w:ascii="宋体" w:hAnsi="宋体"/>
        </w:rPr>
        <w:t xml:space="preserve">19.2.3  </w:t>
      </w:r>
      <w:r>
        <w:rPr>
          <w:rFonts w:hint="eastAsia" w:ascii="宋体" w:hAnsi="宋体"/>
        </w:rPr>
        <w:t>监理人和承包人应共同查清缺陷和（或）损坏的原因。经查明属承包人原因造成的，应由承包人承担修复和查验的费用。经查验属发包人原因造成的，发包人应承担修复和查验的费用，并支付承包人合理利润。</w:t>
      </w:r>
    </w:p>
    <w:p w14:paraId="25A892A7">
      <w:pPr>
        <w:spacing w:line="360" w:lineRule="auto"/>
        <w:ind w:firstLine="420" w:firstLineChars="200"/>
        <w:rPr>
          <w:rFonts w:ascii="宋体"/>
        </w:rPr>
      </w:pPr>
      <w:r>
        <w:rPr>
          <w:rFonts w:ascii="宋体" w:hAnsi="宋体"/>
        </w:rPr>
        <w:t xml:space="preserve">19.2.4  </w:t>
      </w:r>
      <w:r>
        <w:rPr>
          <w:rFonts w:hint="eastAsia" w:ascii="宋体" w:hAnsi="宋体"/>
        </w:rPr>
        <w:t>承包人不能在合理时间内修复缺陷的，发包人可自行修复或委托其他人修复，所需费用和利润的承担，按第</w:t>
      </w:r>
      <w:r>
        <w:rPr>
          <w:rFonts w:ascii="宋体" w:hAnsi="宋体"/>
        </w:rPr>
        <w:t>19.2.3</w:t>
      </w:r>
      <w:r>
        <w:rPr>
          <w:rFonts w:hint="eastAsia" w:ascii="宋体" w:hAnsi="宋体"/>
        </w:rPr>
        <w:t>项约定办理。</w:t>
      </w:r>
    </w:p>
    <w:p w14:paraId="5811ABA8">
      <w:pPr>
        <w:keepNext/>
        <w:keepLines/>
        <w:spacing w:beforeLines="50" w:afterLines="50" w:line="360" w:lineRule="auto"/>
        <w:outlineLvl w:val="2"/>
        <w:rPr>
          <w:rFonts w:ascii="宋体" w:hAnsi="宋体"/>
          <w:sz w:val="24"/>
          <w:szCs w:val="20"/>
        </w:rPr>
      </w:pPr>
      <w:bookmarkStart w:id="1363" w:name="_Toc497213852"/>
      <w:bookmarkStart w:id="1364" w:name="_Toc486580176"/>
      <w:bookmarkStart w:id="1365" w:name="_Toc489279987"/>
      <w:bookmarkStart w:id="1366" w:name="_Toc117597607"/>
      <w:bookmarkStart w:id="1367" w:name="_Toc490222621"/>
      <w:r>
        <w:rPr>
          <w:rFonts w:ascii="宋体" w:hAnsi="宋体"/>
          <w:sz w:val="24"/>
          <w:szCs w:val="20"/>
        </w:rPr>
        <w:t xml:space="preserve">19.3  </w:t>
      </w:r>
      <w:r>
        <w:rPr>
          <w:rFonts w:hint="eastAsia" w:ascii="宋体" w:hAnsi="宋体"/>
          <w:sz w:val="24"/>
          <w:szCs w:val="20"/>
        </w:rPr>
        <w:t>缺陷责任期的延长</w:t>
      </w:r>
      <w:bookmarkEnd w:id="1363"/>
      <w:bookmarkEnd w:id="1364"/>
      <w:bookmarkEnd w:id="1365"/>
      <w:bookmarkEnd w:id="1366"/>
      <w:bookmarkEnd w:id="1367"/>
    </w:p>
    <w:p w14:paraId="50447CAB">
      <w:pPr>
        <w:spacing w:line="360" w:lineRule="auto"/>
        <w:ind w:firstLine="420" w:firstLineChars="200"/>
        <w:rPr>
          <w:rFonts w:ascii="宋体"/>
        </w:rPr>
      </w:pPr>
      <w:r>
        <w:rPr>
          <w:rFonts w:hint="eastAsia" w:ascii="宋体" w:hAnsi="宋体"/>
        </w:rPr>
        <w:t>由于承包人原因造成某项缺陷或损坏，使某项工程或工程设备不能按原定目标使用，需要再次检查、检验和修复的，发包人有权要求承包人相应延长缺陷责任期，但缺陷责任期最长不超过</w:t>
      </w:r>
      <w:r>
        <w:rPr>
          <w:rFonts w:ascii="宋体" w:hAnsi="宋体"/>
        </w:rPr>
        <w:t>2</w:t>
      </w:r>
      <w:r>
        <w:rPr>
          <w:rFonts w:hint="eastAsia" w:ascii="宋体" w:hAnsi="宋体"/>
        </w:rPr>
        <w:t>年。</w:t>
      </w:r>
    </w:p>
    <w:p w14:paraId="403E9568">
      <w:pPr>
        <w:keepNext/>
        <w:keepLines/>
        <w:spacing w:beforeLines="50" w:afterLines="50" w:line="360" w:lineRule="auto"/>
        <w:outlineLvl w:val="2"/>
        <w:rPr>
          <w:rFonts w:ascii="宋体" w:hAnsi="宋体"/>
          <w:sz w:val="24"/>
          <w:szCs w:val="20"/>
        </w:rPr>
      </w:pPr>
      <w:bookmarkStart w:id="1368" w:name="_Toc117597608"/>
      <w:bookmarkStart w:id="1369" w:name="_Toc486580177"/>
      <w:bookmarkStart w:id="1370" w:name="_Toc497213853"/>
      <w:bookmarkStart w:id="1371" w:name="_Toc490222622"/>
      <w:bookmarkStart w:id="1372" w:name="_Toc489279988"/>
      <w:r>
        <w:rPr>
          <w:rFonts w:ascii="宋体" w:hAnsi="宋体"/>
          <w:sz w:val="24"/>
          <w:szCs w:val="20"/>
        </w:rPr>
        <w:t xml:space="preserve">19.4  </w:t>
      </w:r>
      <w:r>
        <w:rPr>
          <w:rFonts w:hint="eastAsia" w:ascii="宋体" w:hAnsi="宋体"/>
          <w:sz w:val="24"/>
          <w:szCs w:val="20"/>
        </w:rPr>
        <w:t>进一步试验和试运行</w:t>
      </w:r>
      <w:bookmarkEnd w:id="1368"/>
      <w:bookmarkEnd w:id="1369"/>
      <w:bookmarkEnd w:id="1370"/>
      <w:bookmarkEnd w:id="1371"/>
      <w:bookmarkEnd w:id="1372"/>
    </w:p>
    <w:p w14:paraId="4EEB9995">
      <w:pPr>
        <w:spacing w:line="360" w:lineRule="auto"/>
        <w:ind w:firstLine="420" w:firstLineChars="200"/>
        <w:rPr>
          <w:rFonts w:ascii="宋体"/>
        </w:rPr>
      </w:pPr>
      <w:r>
        <w:rPr>
          <w:rFonts w:hint="eastAsia" w:ascii="宋体" w:hAnsi="宋体"/>
        </w:rPr>
        <w:t>任何一项缺陷或损坏修复后，经检查证明其影响了工程或工程设备的使用性能，承包人应重新进行合同约定的试验和试运行，试验和试运行的全部费用应由责任方承担。</w:t>
      </w:r>
    </w:p>
    <w:p w14:paraId="302F36C5">
      <w:pPr>
        <w:keepNext/>
        <w:keepLines/>
        <w:spacing w:beforeLines="50" w:afterLines="50" w:line="360" w:lineRule="auto"/>
        <w:outlineLvl w:val="2"/>
        <w:rPr>
          <w:rFonts w:ascii="宋体" w:hAnsi="宋体"/>
          <w:sz w:val="24"/>
          <w:szCs w:val="20"/>
        </w:rPr>
      </w:pPr>
      <w:bookmarkStart w:id="1373" w:name="_Toc497213854"/>
      <w:bookmarkStart w:id="1374" w:name="_Toc486580178"/>
      <w:bookmarkStart w:id="1375" w:name="_Toc490222623"/>
      <w:bookmarkStart w:id="1376" w:name="_Toc117597609"/>
      <w:bookmarkStart w:id="1377" w:name="_Toc489279989"/>
      <w:r>
        <w:rPr>
          <w:rFonts w:ascii="宋体" w:hAnsi="宋体"/>
          <w:sz w:val="24"/>
          <w:szCs w:val="20"/>
        </w:rPr>
        <w:t xml:space="preserve">19.5  </w:t>
      </w:r>
      <w:r>
        <w:rPr>
          <w:rFonts w:hint="eastAsia" w:ascii="宋体" w:hAnsi="宋体"/>
          <w:sz w:val="24"/>
          <w:szCs w:val="20"/>
        </w:rPr>
        <w:t>承包人的进入权</w:t>
      </w:r>
      <w:bookmarkEnd w:id="1373"/>
      <w:bookmarkEnd w:id="1374"/>
      <w:bookmarkEnd w:id="1375"/>
      <w:bookmarkEnd w:id="1376"/>
      <w:bookmarkEnd w:id="1377"/>
    </w:p>
    <w:p w14:paraId="09BAF293">
      <w:pPr>
        <w:spacing w:line="360" w:lineRule="auto"/>
        <w:ind w:firstLine="420" w:firstLineChars="200"/>
        <w:rPr>
          <w:rFonts w:ascii="宋体"/>
        </w:rPr>
      </w:pPr>
      <w:r>
        <w:rPr>
          <w:rFonts w:hint="eastAsia" w:ascii="宋体" w:hAnsi="宋体"/>
        </w:rPr>
        <w:t>缺陷责任期内承包人为缺陷修复工作需要，有权进入工程现场，但应遵守发包人的保安和保密规定。</w:t>
      </w:r>
    </w:p>
    <w:p w14:paraId="7BAA901F">
      <w:pPr>
        <w:keepNext/>
        <w:keepLines/>
        <w:spacing w:beforeLines="50" w:afterLines="50" w:line="360" w:lineRule="auto"/>
        <w:outlineLvl w:val="2"/>
        <w:rPr>
          <w:rFonts w:ascii="宋体" w:hAnsi="宋体"/>
          <w:sz w:val="24"/>
          <w:szCs w:val="20"/>
        </w:rPr>
      </w:pPr>
      <w:bookmarkStart w:id="1378" w:name="_Toc490222624"/>
      <w:bookmarkStart w:id="1379" w:name="_Toc117597610"/>
      <w:bookmarkStart w:id="1380" w:name="_Toc486580179"/>
      <w:bookmarkStart w:id="1381" w:name="_Toc489279990"/>
      <w:bookmarkStart w:id="1382" w:name="_Toc497213855"/>
      <w:r>
        <w:rPr>
          <w:rFonts w:ascii="宋体" w:hAnsi="宋体"/>
          <w:sz w:val="24"/>
          <w:szCs w:val="20"/>
        </w:rPr>
        <w:t xml:space="preserve">19.6  </w:t>
      </w:r>
      <w:r>
        <w:rPr>
          <w:rFonts w:hint="eastAsia" w:ascii="宋体" w:hAnsi="宋体"/>
          <w:sz w:val="24"/>
          <w:szCs w:val="20"/>
        </w:rPr>
        <w:t>缺陷责任期终止证书</w:t>
      </w:r>
      <w:bookmarkEnd w:id="1378"/>
      <w:bookmarkEnd w:id="1379"/>
      <w:bookmarkEnd w:id="1380"/>
      <w:bookmarkEnd w:id="1381"/>
      <w:bookmarkEnd w:id="1382"/>
    </w:p>
    <w:p w14:paraId="6ED4D5A1">
      <w:pPr>
        <w:spacing w:line="360" w:lineRule="auto"/>
        <w:ind w:firstLine="420" w:firstLineChars="200"/>
        <w:rPr>
          <w:rFonts w:ascii="宋体"/>
        </w:rPr>
      </w:pPr>
      <w:r>
        <w:rPr>
          <w:rFonts w:hint="eastAsia" w:ascii="宋体" w:hAnsi="宋体"/>
        </w:rPr>
        <w:t>在第</w:t>
      </w:r>
      <w:r>
        <w:rPr>
          <w:rFonts w:ascii="宋体" w:hAnsi="宋体"/>
        </w:rPr>
        <w:t>1.1.4.5</w:t>
      </w:r>
      <w:r>
        <w:rPr>
          <w:rFonts w:hint="eastAsia" w:ascii="宋体" w:hAnsi="宋体"/>
        </w:rPr>
        <w:t>目约定的缺陷责任期，包括根据第</w:t>
      </w:r>
      <w:r>
        <w:rPr>
          <w:rFonts w:ascii="宋体" w:hAnsi="宋体"/>
        </w:rPr>
        <w:t>19.3</w:t>
      </w:r>
      <w:r>
        <w:rPr>
          <w:rFonts w:hint="eastAsia" w:ascii="宋体" w:hAnsi="宋体"/>
        </w:rPr>
        <w:t>款延长的期限终止后</w:t>
      </w:r>
      <w:r>
        <w:rPr>
          <w:rFonts w:ascii="宋体" w:hAnsi="宋体"/>
        </w:rPr>
        <w:t>14</w:t>
      </w:r>
      <w:r>
        <w:rPr>
          <w:rFonts w:hint="eastAsia" w:ascii="宋体" w:hAnsi="宋体"/>
        </w:rPr>
        <w:t>天内，由监理人向承包人出具经发包人签认的缺陷责任期终止证书，并退还剩余的质量保证金或退还保函。</w:t>
      </w:r>
    </w:p>
    <w:p w14:paraId="5FE77DE3">
      <w:pPr>
        <w:keepNext/>
        <w:keepLines/>
        <w:spacing w:beforeLines="50" w:afterLines="50" w:line="360" w:lineRule="auto"/>
        <w:outlineLvl w:val="2"/>
        <w:rPr>
          <w:rFonts w:ascii="宋体" w:hAnsi="宋体"/>
          <w:sz w:val="24"/>
          <w:szCs w:val="20"/>
        </w:rPr>
      </w:pPr>
      <w:bookmarkStart w:id="1383" w:name="_Toc497213856"/>
      <w:bookmarkStart w:id="1384" w:name="_Toc117597611"/>
      <w:bookmarkStart w:id="1385" w:name="_Toc489279991"/>
      <w:bookmarkStart w:id="1386" w:name="_Toc490222625"/>
      <w:bookmarkStart w:id="1387" w:name="_Toc486580180"/>
      <w:r>
        <w:rPr>
          <w:rFonts w:ascii="宋体" w:hAnsi="宋体"/>
          <w:sz w:val="24"/>
          <w:szCs w:val="20"/>
        </w:rPr>
        <w:t xml:space="preserve">19.7  </w:t>
      </w:r>
      <w:r>
        <w:rPr>
          <w:rFonts w:hint="eastAsia" w:ascii="宋体" w:hAnsi="宋体"/>
          <w:sz w:val="24"/>
          <w:szCs w:val="20"/>
        </w:rPr>
        <w:t>保修责任</w:t>
      </w:r>
      <w:bookmarkEnd w:id="1383"/>
      <w:bookmarkEnd w:id="1384"/>
      <w:bookmarkEnd w:id="1385"/>
      <w:bookmarkEnd w:id="1386"/>
      <w:bookmarkEnd w:id="1387"/>
    </w:p>
    <w:p w14:paraId="0EA1D264">
      <w:pPr>
        <w:spacing w:line="360" w:lineRule="auto"/>
        <w:ind w:firstLine="420" w:firstLineChars="200"/>
        <w:rPr>
          <w:rFonts w:ascii="宋体"/>
        </w:rPr>
      </w:pPr>
      <w:r>
        <w:rPr>
          <w:rFonts w:ascii="宋体" w:hAnsi="宋体"/>
        </w:rPr>
        <w:t xml:space="preserve">19.7.1  </w:t>
      </w:r>
      <w:r>
        <w:rPr>
          <w:rFonts w:hint="eastAsia" w:ascii="宋体" w:hAnsi="宋体"/>
        </w:rPr>
        <w:t>合同当事人根据有关法律法规规定明确工程质量保修范围、期限和责任。保修期自实际竣工日期起计算。在全部工程竣工验收前，已经发包人提前验收的单位工程，其保修期的起算日期相应提前。工程质量保修范围、期限和责任</w:t>
      </w:r>
      <w:r>
        <w:rPr>
          <w:rFonts w:hint="eastAsia" w:ascii="黑体" w:hAnsi="黑体" w:eastAsia="黑体"/>
        </w:rPr>
        <w:t>见合同条款专用部分</w:t>
      </w:r>
      <w:r>
        <w:rPr>
          <w:rFonts w:hint="eastAsia" w:ascii="宋体" w:hAnsi="宋体"/>
        </w:rPr>
        <w:t>。</w:t>
      </w:r>
    </w:p>
    <w:p w14:paraId="23F7F1D3">
      <w:pPr>
        <w:spacing w:line="360" w:lineRule="auto"/>
        <w:ind w:firstLine="420" w:firstLineChars="200"/>
        <w:rPr>
          <w:rFonts w:ascii="宋体"/>
        </w:rPr>
      </w:pPr>
      <w:r>
        <w:rPr>
          <w:rFonts w:ascii="宋体" w:hAnsi="宋体"/>
        </w:rPr>
        <w:t xml:space="preserve">19.7.2  </w:t>
      </w:r>
      <w:r>
        <w:rPr>
          <w:rFonts w:hint="eastAsia" w:ascii="宋体" w:hAnsi="宋体"/>
        </w:rPr>
        <w:t>质量保修书是竣工验收申请报告的组成内容。承包人应当按照有关法律法规规定和合同所附的格式出具质量保修书，质量保修书的主要内容应当与本款上述约定内容一致。承包人在递交合同条款第</w:t>
      </w:r>
      <w:r>
        <w:rPr>
          <w:rFonts w:ascii="宋体" w:hAnsi="宋体"/>
        </w:rPr>
        <w:t>18.2</w:t>
      </w:r>
      <w:r>
        <w:rPr>
          <w:rFonts w:hint="eastAsia" w:ascii="宋体" w:hAnsi="宋体"/>
        </w:rPr>
        <w:t>款约定的竣工验收报告的同时，将质量保修书一并报送监理人。</w:t>
      </w:r>
    </w:p>
    <w:p w14:paraId="2CEAC8D8">
      <w:pPr>
        <w:keepNext/>
        <w:keepLines/>
        <w:spacing w:beforeLines="50" w:afterLines="50" w:line="360" w:lineRule="auto"/>
        <w:outlineLvl w:val="1"/>
        <w:rPr>
          <w:rFonts w:ascii="宋体" w:hAnsi="宋体" w:cs="宋体"/>
          <w:sz w:val="28"/>
          <w:szCs w:val="20"/>
        </w:rPr>
      </w:pPr>
      <w:bookmarkStart w:id="1388" w:name="_Toc497213857"/>
      <w:bookmarkStart w:id="1389" w:name="_Toc486580181"/>
      <w:bookmarkStart w:id="1390" w:name="_Toc117597612"/>
      <w:bookmarkStart w:id="1391" w:name="_Toc490222626"/>
      <w:bookmarkStart w:id="1392" w:name="_Toc489279992"/>
      <w:r>
        <w:rPr>
          <w:rFonts w:ascii="宋体" w:hAnsi="宋体" w:cs="宋体"/>
          <w:sz w:val="28"/>
          <w:szCs w:val="20"/>
        </w:rPr>
        <w:t>20.</w:t>
      </w:r>
      <w:r>
        <w:rPr>
          <w:rFonts w:hint="eastAsia" w:ascii="宋体" w:hAnsi="宋体" w:cs="宋体"/>
          <w:sz w:val="28"/>
          <w:szCs w:val="20"/>
        </w:rPr>
        <w:t>保险</w:t>
      </w:r>
      <w:bookmarkEnd w:id="1388"/>
      <w:bookmarkEnd w:id="1389"/>
      <w:bookmarkEnd w:id="1390"/>
      <w:bookmarkEnd w:id="1391"/>
      <w:bookmarkEnd w:id="1392"/>
    </w:p>
    <w:p w14:paraId="09A9C00F">
      <w:pPr>
        <w:keepNext/>
        <w:keepLines/>
        <w:spacing w:beforeLines="50" w:afterLines="50" w:line="360" w:lineRule="auto"/>
        <w:outlineLvl w:val="2"/>
        <w:rPr>
          <w:rFonts w:ascii="宋体" w:hAnsi="宋体"/>
          <w:sz w:val="24"/>
          <w:szCs w:val="20"/>
        </w:rPr>
      </w:pPr>
      <w:bookmarkStart w:id="1393" w:name="_Toc497213858"/>
      <w:bookmarkStart w:id="1394" w:name="_Toc117597613"/>
      <w:bookmarkStart w:id="1395" w:name="_Toc489279993"/>
      <w:bookmarkStart w:id="1396" w:name="_Toc490222627"/>
      <w:bookmarkStart w:id="1397" w:name="_Toc486580182"/>
      <w:r>
        <w:rPr>
          <w:rFonts w:ascii="宋体" w:hAnsi="宋体"/>
          <w:sz w:val="24"/>
          <w:szCs w:val="20"/>
        </w:rPr>
        <w:t xml:space="preserve">20.1  </w:t>
      </w:r>
      <w:r>
        <w:rPr>
          <w:rFonts w:hint="eastAsia" w:ascii="宋体" w:hAnsi="宋体"/>
          <w:sz w:val="24"/>
          <w:szCs w:val="20"/>
        </w:rPr>
        <w:t>工程保险</w:t>
      </w:r>
      <w:bookmarkEnd w:id="1393"/>
      <w:bookmarkEnd w:id="1394"/>
      <w:bookmarkEnd w:id="1395"/>
      <w:bookmarkEnd w:id="1396"/>
      <w:bookmarkEnd w:id="1397"/>
    </w:p>
    <w:p w14:paraId="6D9F40A8">
      <w:pPr>
        <w:spacing w:line="360" w:lineRule="auto"/>
        <w:ind w:firstLine="420" w:firstLineChars="200"/>
        <w:rPr>
          <w:rFonts w:ascii="宋体"/>
        </w:rPr>
      </w:pPr>
      <w:r>
        <w:rPr>
          <w:rFonts w:hint="eastAsia" w:ascii="宋体" w:hAnsi="宋体"/>
        </w:rPr>
        <w:t>承包人应以发包人和承包人的共同名义向双方同意的保险人投保建筑工程一切险、安装工程一切险。其具体的投保内容、保险金额、保险费率、保险期限等有关内容</w:t>
      </w:r>
      <w:r>
        <w:rPr>
          <w:rFonts w:hint="eastAsia" w:ascii="黑体" w:hAnsi="黑体" w:eastAsia="黑体"/>
        </w:rPr>
        <w:t>见合同条款专用部分</w:t>
      </w:r>
      <w:r>
        <w:rPr>
          <w:rFonts w:hint="eastAsia" w:ascii="宋体" w:hAnsi="宋体"/>
        </w:rPr>
        <w:t>。</w:t>
      </w:r>
    </w:p>
    <w:p w14:paraId="03C3EE44">
      <w:pPr>
        <w:keepNext/>
        <w:keepLines/>
        <w:spacing w:beforeLines="50" w:afterLines="50" w:line="360" w:lineRule="auto"/>
        <w:outlineLvl w:val="2"/>
        <w:rPr>
          <w:rFonts w:ascii="宋体" w:hAnsi="宋体"/>
          <w:sz w:val="24"/>
          <w:szCs w:val="20"/>
        </w:rPr>
      </w:pPr>
      <w:bookmarkStart w:id="1398" w:name="_Toc490222628"/>
      <w:bookmarkStart w:id="1399" w:name="_Toc486580183"/>
      <w:bookmarkStart w:id="1400" w:name="_Toc497213859"/>
      <w:bookmarkStart w:id="1401" w:name="_Toc117597614"/>
      <w:bookmarkStart w:id="1402" w:name="_Toc489279994"/>
      <w:r>
        <w:rPr>
          <w:rFonts w:ascii="宋体" w:hAnsi="宋体"/>
          <w:sz w:val="24"/>
          <w:szCs w:val="20"/>
        </w:rPr>
        <w:t xml:space="preserve">20.2  </w:t>
      </w:r>
      <w:r>
        <w:rPr>
          <w:rFonts w:hint="eastAsia" w:ascii="宋体" w:hAnsi="宋体"/>
          <w:sz w:val="24"/>
          <w:szCs w:val="20"/>
        </w:rPr>
        <w:t>人员工伤事故的保险</w:t>
      </w:r>
      <w:bookmarkEnd w:id="1398"/>
      <w:bookmarkEnd w:id="1399"/>
      <w:bookmarkEnd w:id="1400"/>
      <w:bookmarkEnd w:id="1401"/>
      <w:bookmarkEnd w:id="1402"/>
    </w:p>
    <w:p w14:paraId="1C34322D">
      <w:pPr>
        <w:spacing w:line="360" w:lineRule="auto"/>
        <w:ind w:firstLine="420" w:firstLineChars="200"/>
        <w:rPr>
          <w:rFonts w:ascii="宋体"/>
        </w:rPr>
      </w:pPr>
      <w:r>
        <w:rPr>
          <w:rFonts w:ascii="宋体" w:hAnsi="宋体"/>
        </w:rPr>
        <w:t xml:space="preserve">20.2.1  </w:t>
      </w:r>
      <w:r>
        <w:rPr>
          <w:rFonts w:hint="eastAsia" w:ascii="宋体" w:hAnsi="宋体"/>
        </w:rPr>
        <w:t>承包人员工伤事故的保险</w:t>
      </w:r>
    </w:p>
    <w:p w14:paraId="7A4CA8D0">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承包人应依照有关法律法规规定参加工伤保险，为其履行合同所雇佣的全部人员（包括专业分包人、劳务分包人使用的人员），在合同工程开工前应当一次性缴纳工伤保险费。承包人在工程分包计费时，不得再向分包人另行计提、划拨工伤保险费。</w:t>
      </w:r>
    </w:p>
    <w:p w14:paraId="7794DF65">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）承包人工伤事故保险期限自合同工程开工之日起至合同终止之日止。</w:t>
      </w:r>
    </w:p>
    <w:p w14:paraId="427992AB">
      <w:pPr>
        <w:spacing w:line="360" w:lineRule="auto"/>
        <w:ind w:firstLine="420" w:firstLineChars="200"/>
        <w:rPr>
          <w:rFonts w:ascii="宋体"/>
        </w:rPr>
      </w:pPr>
      <w:r>
        <w:rPr>
          <w:rFonts w:ascii="宋体" w:hAnsi="宋体"/>
        </w:rPr>
        <w:t xml:space="preserve">20.2.2  </w:t>
      </w:r>
      <w:r>
        <w:rPr>
          <w:rFonts w:hint="eastAsia" w:ascii="宋体" w:hAnsi="宋体"/>
        </w:rPr>
        <w:t>发包人员工伤事故的保险</w:t>
      </w:r>
    </w:p>
    <w:p w14:paraId="38394D9A">
      <w:pPr>
        <w:spacing w:line="360" w:lineRule="auto"/>
        <w:ind w:firstLine="420" w:firstLineChars="200"/>
        <w:rPr>
          <w:rFonts w:ascii="宋体"/>
        </w:rPr>
      </w:pPr>
      <w:r>
        <w:rPr>
          <w:rFonts w:hint="eastAsia" w:ascii="宋体" w:hAnsi="宋体"/>
        </w:rPr>
        <w:t>发包人应依照有关法律法规规定参加工伤保险，为其现场机构雇佣的全部人员，缴纳工伤保险费，并要求其监理人也进行此项保险。</w:t>
      </w:r>
    </w:p>
    <w:p w14:paraId="580F7287">
      <w:pPr>
        <w:keepNext/>
        <w:keepLines/>
        <w:spacing w:beforeLines="50" w:afterLines="50" w:line="360" w:lineRule="auto"/>
        <w:outlineLvl w:val="2"/>
        <w:rPr>
          <w:rFonts w:ascii="宋体" w:hAnsi="宋体"/>
          <w:sz w:val="24"/>
          <w:szCs w:val="20"/>
        </w:rPr>
      </w:pPr>
      <w:bookmarkStart w:id="1403" w:name="_Toc490222629"/>
      <w:bookmarkStart w:id="1404" w:name="_Toc486580184"/>
      <w:bookmarkStart w:id="1405" w:name="_Toc489279995"/>
      <w:bookmarkStart w:id="1406" w:name="_Toc117597615"/>
      <w:bookmarkStart w:id="1407" w:name="_Toc497213860"/>
      <w:r>
        <w:rPr>
          <w:rFonts w:ascii="宋体" w:hAnsi="宋体"/>
          <w:sz w:val="24"/>
          <w:szCs w:val="20"/>
        </w:rPr>
        <w:t xml:space="preserve">20.3  </w:t>
      </w:r>
      <w:r>
        <w:rPr>
          <w:rFonts w:hint="eastAsia" w:ascii="宋体" w:hAnsi="宋体"/>
          <w:sz w:val="24"/>
          <w:szCs w:val="20"/>
        </w:rPr>
        <w:t>人身意外伤害险</w:t>
      </w:r>
      <w:bookmarkEnd w:id="1403"/>
      <w:bookmarkEnd w:id="1404"/>
      <w:bookmarkEnd w:id="1405"/>
      <w:bookmarkEnd w:id="1406"/>
      <w:bookmarkEnd w:id="1407"/>
    </w:p>
    <w:p w14:paraId="16F88FD1">
      <w:pPr>
        <w:spacing w:line="360" w:lineRule="auto"/>
        <w:ind w:firstLine="420" w:firstLineChars="200"/>
        <w:rPr>
          <w:rFonts w:ascii="宋体"/>
        </w:rPr>
      </w:pPr>
      <w:r>
        <w:rPr>
          <w:rFonts w:ascii="宋体" w:hAnsi="宋体"/>
        </w:rPr>
        <w:t xml:space="preserve">20.3.1  </w:t>
      </w:r>
      <w:r>
        <w:rPr>
          <w:rFonts w:hint="eastAsia" w:ascii="宋体" w:hAnsi="宋体"/>
        </w:rPr>
        <w:t>发包人应在整个施工期间为其现场机构雇用的全部人员，投保人身意外伤害险，缴纳保险费，并要求其监理人也进行此项保险。</w:t>
      </w:r>
    </w:p>
    <w:p w14:paraId="2EA21DEB">
      <w:pPr>
        <w:spacing w:line="360" w:lineRule="auto"/>
        <w:ind w:firstLine="420" w:firstLineChars="200"/>
        <w:rPr>
          <w:rFonts w:ascii="宋体"/>
        </w:rPr>
      </w:pPr>
      <w:r>
        <w:rPr>
          <w:rFonts w:ascii="宋体" w:hAnsi="宋体"/>
        </w:rPr>
        <w:t xml:space="preserve">20.3.2  </w:t>
      </w:r>
      <w:r>
        <w:rPr>
          <w:rFonts w:hint="eastAsia" w:ascii="宋体" w:hAnsi="宋体"/>
        </w:rPr>
        <w:t>承包人应在整个施工期间为其现场机构雇用的全部人员，投保人身意外伤害险，缴纳保险费，并要求其分包人也进行此项保险。</w:t>
      </w:r>
    </w:p>
    <w:p w14:paraId="6E3E5CC4">
      <w:pPr>
        <w:keepNext/>
        <w:keepLines/>
        <w:spacing w:beforeLines="50" w:afterLines="50" w:line="360" w:lineRule="auto"/>
        <w:outlineLvl w:val="2"/>
        <w:rPr>
          <w:rFonts w:ascii="宋体" w:hAnsi="宋体"/>
          <w:sz w:val="24"/>
          <w:szCs w:val="20"/>
        </w:rPr>
      </w:pPr>
      <w:bookmarkStart w:id="1408" w:name="_Toc486580185"/>
      <w:bookmarkStart w:id="1409" w:name="_Toc497213861"/>
      <w:bookmarkStart w:id="1410" w:name="_Toc490222630"/>
      <w:bookmarkStart w:id="1411" w:name="_Toc117597616"/>
      <w:bookmarkStart w:id="1412" w:name="_Toc489279996"/>
      <w:r>
        <w:rPr>
          <w:rFonts w:ascii="宋体" w:hAnsi="宋体"/>
          <w:sz w:val="24"/>
          <w:szCs w:val="20"/>
        </w:rPr>
        <w:t xml:space="preserve">20.4  </w:t>
      </w:r>
      <w:r>
        <w:rPr>
          <w:rFonts w:hint="eastAsia" w:ascii="宋体" w:hAnsi="宋体"/>
          <w:sz w:val="24"/>
          <w:szCs w:val="20"/>
        </w:rPr>
        <w:t>第三者责任险</w:t>
      </w:r>
      <w:bookmarkEnd w:id="1408"/>
      <w:bookmarkEnd w:id="1409"/>
      <w:bookmarkEnd w:id="1410"/>
      <w:bookmarkEnd w:id="1411"/>
      <w:bookmarkEnd w:id="1412"/>
    </w:p>
    <w:p w14:paraId="132BC16C">
      <w:pPr>
        <w:spacing w:line="360" w:lineRule="auto"/>
        <w:ind w:firstLine="420" w:firstLineChars="200"/>
        <w:rPr>
          <w:rFonts w:ascii="宋体"/>
        </w:rPr>
      </w:pPr>
      <w:r>
        <w:rPr>
          <w:rFonts w:ascii="宋体" w:hAnsi="宋体"/>
        </w:rPr>
        <w:t xml:space="preserve">20.4.1  </w:t>
      </w:r>
      <w:r>
        <w:rPr>
          <w:rFonts w:hint="eastAsia" w:ascii="宋体" w:hAnsi="宋体"/>
        </w:rPr>
        <w:t>第三者责任系指在保险期内，对因工程意外事故造成的、依法应由被保险人负责的工地上及毗邻地区的第三者人身伤亡、疾病或财产损失（本工程除外），以及被保险人因此而支付的诉讼费用和事先经保险人书面同意支付的其他费用等赔偿责任。</w:t>
      </w:r>
    </w:p>
    <w:p w14:paraId="4A321B24">
      <w:pPr>
        <w:spacing w:line="360" w:lineRule="auto"/>
        <w:ind w:firstLine="420" w:firstLineChars="200"/>
        <w:rPr>
          <w:rFonts w:ascii="宋体"/>
        </w:rPr>
      </w:pPr>
      <w:r>
        <w:rPr>
          <w:rFonts w:ascii="宋体" w:hAnsi="宋体"/>
        </w:rPr>
        <w:t xml:space="preserve">20.4.2  </w:t>
      </w:r>
      <w:r>
        <w:rPr>
          <w:rFonts w:hint="eastAsia" w:ascii="宋体" w:hAnsi="宋体"/>
        </w:rPr>
        <w:t>在缺陷责任期终止证书颁发前，承包人应以承包人和发包人的共同名义，投保第</w:t>
      </w:r>
      <w:r>
        <w:rPr>
          <w:rFonts w:ascii="宋体" w:hAnsi="宋体"/>
        </w:rPr>
        <w:t>20.4.1</w:t>
      </w:r>
      <w:r>
        <w:rPr>
          <w:rFonts w:hint="eastAsia" w:ascii="宋体" w:hAnsi="宋体"/>
        </w:rPr>
        <w:t>项约定的第三者责任险，其保险费率、保险金额、保险费承担人等有关内容</w:t>
      </w:r>
      <w:r>
        <w:rPr>
          <w:rFonts w:hint="eastAsia" w:ascii="黑体" w:hAnsi="黑体" w:eastAsia="黑体"/>
        </w:rPr>
        <w:t>见合同条款专用部分</w:t>
      </w:r>
      <w:r>
        <w:rPr>
          <w:rFonts w:hint="eastAsia" w:ascii="宋体" w:hAnsi="宋体"/>
        </w:rPr>
        <w:t>。</w:t>
      </w:r>
    </w:p>
    <w:p w14:paraId="46854497">
      <w:pPr>
        <w:keepNext/>
        <w:keepLines/>
        <w:spacing w:beforeLines="50" w:afterLines="50" w:line="360" w:lineRule="auto"/>
        <w:outlineLvl w:val="2"/>
        <w:rPr>
          <w:rFonts w:ascii="宋体" w:hAnsi="宋体"/>
          <w:sz w:val="24"/>
          <w:szCs w:val="20"/>
        </w:rPr>
      </w:pPr>
      <w:bookmarkStart w:id="1413" w:name="_Toc486580186"/>
      <w:bookmarkStart w:id="1414" w:name="_Toc497213862"/>
      <w:bookmarkStart w:id="1415" w:name="_Toc117597617"/>
      <w:bookmarkStart w:id="1416" w:name="_Toc489279997"/>
      <w:bookmarkStart w:id="1417" w:name="_Toc490222631"/>
      <w:r>
        <w:rPr>
          <w:rFonts w:ascii="宋体" w:hAnsi="宋体"/>
          <w:sz w:val="24"/>
          <w:szCs w:val="20"/>
        </w:rPr>
        <w:t xml:space="preserve">20.5  </w:t>
      </w:r>
      <w:r>
        <w:rPr>
          <w:rFonts w:hint="eastAsia" w:ascii="宋体" w:hAnsi="宋体"/>
          <w:sz w:val="24"/>
          <w:szCs w:val="20"/>
        </w:rPr>
        <w:t>其他保险</w:t>
      </w:r>
      <w:bookmarkEnd w:id="1413"/>
      <w:bookmarkEnd w:id="1414"/>
      <w:bookmarkEnd w:id="1415"/>
      <w:bookmarkEnd w:id="1416"/>
      <w:bookmarkEnd w:id="1417"/>
    </w:p>
    <w:p w14:paraId="0C0BDC45">
      <w:pPr>
        <w:spacing w:line="360" w:lineRule="auto"/>
        <w:ind w:firstLine="420" w:firstLineChars="200"/>
        <w:rPr>
          <w:rFonts w:ascii="宋体"/>
        </w:rPr>
      </w:pPr>
      <w:r>
        <w:rPr>
          <w:rFonts w:hint="eastAsia" w:ascii="宋体" w:hAnsi="宋体"/>
        </w:rPr>
        <w:t>承包人应为其施工设备、进场的材料和工程设备等办理保险。办理保险的险种</w:t>
      </w:r>
      <w:r>
        <w:rPr>
          <w:rFonts w:hint="eastAsia" w:ascii="黑体" w:hAnsi="黑体" w:eastAsia="黑体"/>
        </w:rPr>
        <w:t>见合同条款专用部分</w:t>
      </w:r>
      <w:r>
        <w:rPr>
          <w:rFonts w:hint="eastAsia" w:ascii="宋体" w:hAnsi="宋体"/>
        </w:rPr>
        <w:t>。</w:t>
      </w:r>
    </w:p>
    <w:p w14:paraId="4E263696">
      <w:pPr>
        <w:keepNext/>
        <w:keepLines/>
        <w:spacing w:beforeLines="50" w:afterLines="50" w:line="360" w:lineRule="auto"/>
        <w:outlineLvl w:val="2"/>
        <w:rPr>
          <w:rFonts w:ascii="宋体" w:hAnsi="宋体"/>
          <w:sz w:val="24"/>
          <w:szCs w:val="20"/>
        </w:rPr>
      </w:pPr>
      <w:bookmarkStart w:id="1418" w:name="_Toc497213863"/>
      <w:bookmarkStart w:id="1419" w:name="_Toc486580187"/>
      <w:bookmarkStart w:id="1420" w:name="_Toc489279998"/>
      <w:bookmarkStart w:id="1421" w:name="_Toc490222632"/>
      <w:bookmarkStart w:id="1422" w:name="_Toc117597618"/>
      <w:r>
        <w:rPr>
          <w:rFonts w:ascii="宋体" w:hAnsi="宋体"/>
          <w:sz w:val="24"/>
          <w:szCs w:val="20"/>
        </w:rPr>
        <w:t xml:space="preserve">20.6  </w:t>
      </w:r>
      <w:r>
        <w:rPr>
          <w:rFonts w:hint="eastAsia" w:ascii="宋体" w:hAnsi="宋体"/>
          <w:sz w:val="24"/>
          <w:szCs w:val="20"/>
        </w:rPr>
        <w:t>对各项保险的一般要求</w:t>
      </w:r>
      <w:bookmarkEnd w:id="1418"/>
      <w:bookmarkEnd w:id="1419"/>
      <w:bookmarkEnd w:id="1420"/>
      <w:bookmarkEnd w:id="1421"/>
      <w:bookmarkEnd w:id="1422"/>
    </w:p>
    <w:p w14:paraId="278FD19F">
      <w:pPr>
        <w:spacing w:line="360" w:lineRule="auto"/>
        <w:ind w:firstLine="420" w:firstLineChars="200"/>
        <w:rPr>
          <w:rFonts w:ascii="宋体"/>
        </w:rPr>
      </w:pPr>
      <w:r>
        <w:rPr>
          <w:rFonts w:ascii="宋体" w:hAnsi="宋体"/>
        </w:rPr>
        <w:t xml:space="preserve">20.6.1  </w:t>
      </w:r>
      <w:r>
        <w:rPr>
          <w:rFonts w:hint="eastAsia" w:ascii="宋体" w:hAnsi="宋体"/>
        </w:rPr>
        <w:t>保险凭证</w:t>
      </w:r>
    </w:p>
    <w:p w14:paraId="45926BFB">
      <w:pPr>
        <w:spacing w:line="360" w:lineRule="auto"/>
        <w:ind w:firstLine="420" w:firstLineChars="200"/>
        <w:rPr>
          <w:rFonts w:ascii="宋体"/>
        </w:rPr>
      </w:pPr>
      <w:r>
        <w:rPr>
          <w:rFonts w:hint="eastAsia" w:ascii="宋体" w:hAnsi="宋体"/>
        </w:rPr>
        <w:t>承包人应在合同约定的期限内向发包人提交各项保险生效的证据和保险单副本，保险单必须与合同约定的条件保持一致。各项保险生效的证据和保险单副本的期限</w:t>
      </w:r>
      <w:r>
        <w:rPr>
          <w:rFonts w:hint="eastAsia" w:ascii="黑体" w:hAnsi="黑体" w:eastAsia="黑体"/>
        </w:rPr>
        <w:t>见合同条款专用部分</w:t>
      </w:r>
      <w:r>
        <w:rPr>
          <w:rFonts w:hint="eastAsia" w:ascii="宋体" w:hAnsi="宋体"/>
        </w:rPr>
        <w:t>。</w:t>
      </w:r>
    </w:p>
    <w:p w14:paraId="70A70F7C">
      <w:pPr>
        <w:spacing w:line="360" w:lineRule="auto"/>
        <w:ind w:firstLine="420" w:firstLineChars="200"/>
        <w:rPr>
          <w:rFonts w:ascii="宋体"/>
        </w:rPr>
      </w:pPr>
      <w:r>
        <w:rPr>
          <w:rFonts w:ascii="宋体" w:hAnsi="宋体"/>
        </w:rPr>
        <w:t xml:space="preserve">20.6.2  </w:t>
      </w:r>
      <w:r>
        <w:rPr>
          <w:rFonts w:hint="eastAsia" w:ascii="宋体" w:hAnsi="宋体"/>
        </w:rPr>
        <w:t>保险合同条款的变动</w:t>
      </w:r>
    </w:p>
    <w:p w14:paraId="087BAE94">
      <w:pPr>
        <w:spacing w:line="360" w:lineRule="auto"/>
        <w:ind w:firstLine="420" w:firstLineChars="200"/>
        <w:rPr>
          <w:rFonts w:ascii="宋体"/>
        </w:rPr>
      </w:pPr>
      <w:r>
        <w:rPr>
          <w:rFonts w:hint="eastAsia" w:ascii="宋体" w:hAnsi="宋体"/>
        </w:rPr>
        <w:t>承包人需要变动保险合同条款时，应事先征得发包人同意，并通知监理人。保险人作出变动的，承包人应在收到保险人通知后立即通知发包人和监理人。</w:t>
      </w:r>
    </w:p>
    <w:p w14:paraId="5BE6A33C">
      <w:pPr>
        <w:spacing w:line="360" w:lineRule="auto"/>
        <w:ind w:firstLine="420" w:firstLineChars="200"/>
        <w:rPr>
          <w:rFonts w:ascii="宋体"/>
        </w:rPr>
      </w:pPr>
      <w:r>
        <w:rPr>
          <w:rFonts w:ascii="宋体" w:hAnsi="宋体"/>
        </w:rPr>
        <w:t xml:space="preserve">20.6.3  </w:t>
      </w:r>
      <w:r>
        <w:rPr>
          <w:rFonts w:hint="eastAsia" w:ascii="宋体" w:hAnsi="宋体"/>
        </w:rPr>
        <w:t>持续保险</w:t>
      </w:r>
    </w:p>
    <w:p w14:paraId="1AD4769D">
      <w:pPr>
        <w:spacing w:line="360" w:lineRule="auto"/>
        <w:ind w:firstLine="420" w:firstLineChars="200"/>
        <w:rPr>
          <w:rFonts w:ascii="宋体"/>
        </w:rPr>
      </w:pPr>
      <w:r>
        <w:rPr>
          <w:rFonts w:hint="eastAsia" w:ascii="宋体" w:hAnsi="宋体"/>
        </w:rPr>
        <w:t>承包人应与保险人保持联系，使保险人能够随时了解工程实施中的变动，并确保按保险合同条款要求持续保险。</w:t>
      </w:r>
    </w:p>
    <w:p w14:paraId="3C6F2720">
      <w:pPr>
        <w:spacing w:line="360" w:lineRule="auto"/>
        <w:ind w:firstLine="420" w:firstLineChars="200"/>
        <w:rPr>
          <w:rFonts w:ascii="宋体"/>
        </w:rPr>
      </w:pPr>
      <w:r>
        <w:rPr>
          <w:rFonts w:ascii="宋体" w:hAnsi="宋体"/>
        </w:rPr>
        <w:t xml:space="preserve">20.6.4  </w:t>
      </w:r>
      <w:r>
        <w:rPr>
          <w:rFonts w:hint="eastAsia" w:ascii="宋体" w:hAnsi="宋体"/>
        </w:rPr>
        <w:t>保险金不足的补偿</w:t>
      </w:r>
    </w:p>
    <w:p w14:paraId="60A6A789">
      <w:pPr>
        <w:spacing w:line="360" w:lineRule="auto"/>
        <w:ind w:firstLine="420" w:firstLineChars="200"/>
        <w:rPr>
          <w:rFonts w:ascii="宋体"/>
        </w:rPr>
      </w:pPr>
      <w:r>
        <w:rPr>
          <w:rFonts w:hint="eastAsia" w:ascii="宋体" w:hAnsi="宋体"/>
        </w:rPr>
        <w:t>保险金不足以补偿损失的，应由承包人和（或）发包人按合同约定负责补偿。保险金不足的补偿原则</w:t>
      </w:r>
      <w:r>
        <w:rPr>
          <w:rFonts w:hint="eastAsia" w:ascii="黑体" w:hAnsi="黑体" w:eastAsia="黑体"/>
        </w:rPr>
        <w:t>见合同条款专用部分</w:t>
      </w:r>
      <w:r>
        <w:rPr>
          <w:rFonts w:hint="eastAsia" w:ascii="宋体" w:hAnsi="宋体"/>
        </w:rPr>
        <w:t>。</w:t>
      </w:r>
    </w:p>
    <w:p w14:paraId="5DF87F29">
      <w:pPr>
        <w:spacing w:line="360" w:lineRule="auto"/>
        <w:ind w:firstLine="420" w:firstLineChars="200"/>
        <w:rPr>
          <w:rFonts w:ascii="宋体"/>
        </w:rPr>
      </w:pPr>
      <w:r>
        <w:rPr>
          <w:rFonts w:ascii="宋体" w:hAnsi="宋体"/>
        </w:rPr>
        <w:t xml:space="preserve">20.6.5  </w:t>
      </w:r>
      <w:r>
        <w:rPr>
          <w:rFonts w:hint="eastAsia" w:ascii="宋体" w:hAnsi="宋体"/>
        </w:rPr>
        <w:t>未按约定投保的补救</w:t>
      </w:r>
    </w:p>
    <w:p w14:paraId="41CF10A8">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）由于负有投保义务的一方当事人未按合同约定办理保险，或未能使保险持续有效的，另一方当事人可代为办理，所需费用由对方当事人承担。</w:t>
      </w:r>
    </w:p>
    <w:p w14:paraId="39CDC5AE">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）由于负有投保义务的一方当事人未按合同约定办理某项保险，导致受益人未能得到保险人的赔偿，原应从该项保险得到的保险金应由负有投保义务的一方当事人支付。</w:t>
      </w:r>
    </w:p>
    <w:p w14:paraId="4D42C7B8">
      <w:pPr>
        <w:spacing w:line="360" w:lineRule="auto"/>
        <w:ind w:firstLine="420" w:firstLineChars="200"/>
        <w:rPr>
          <w:rFonts w:ascii="宋体"/>
        </w:rPr>
      </w:pPr>
      <w:r>
        <w:rPr>
          <w:rFonts w:ascii="宋体" w:hAnsi="宋体"/>
        </w:rPr>
        <w:t xml:space="preserve">20.6.6  </w:t>
      </w:r>
      <w:r>
        <w:rPr>
          <w:rFonts w:hint="eastAsia" w:ascii="宋体" w:hAnsi="宋体"/>
        </w:rPr>
        <w:t>报告义务</w:t>
      </w:r>
    </w:p>
    <w:p w14:paraId="796BE97A">
      <w:pPr>
        <w:spacing w:line="360" w:lineRule="auto"/>
        <w:ind w:firstLine="420" w:firstLineChars="200"/>
        <w:rPr>
          <w:rFonts w:ascii="宋体"/>
        </w:rPr>
      </w:pPr>
      <w:r>
        <w:rPr>
          <w:rFonts w:hint="eastAsia" w:ascii="宋体" w:hAnsi="宋体"/>
        </w:rPr>
        <w:t>当保险事故发生时，投保人应按照保险单规定的条件和期限及时向保险人报告。</w:t>
      </w:r>
    </w:p>
    <w:p w14:paraId="305AF5D4">
      <w:pPr>
        <w:keepNext/>
        <w:keepLines/>
        <w:spacing w:beforeLines="50" w:afterLines="50" w:line="360" w:lineRule="auto"/>
        <w:outlineLvl w:val="1"/>
        <w:rPr>
          <w:rFonts w:ascii="宋体" w:hAnsi="宋体" w:cs="宋体"/>
          <w:sz w:val="28"/>
          <w:szCs w:val="20"/>
        </w:rPr>
      </w:pPr>
      <w:bookmarkStart w:id="1423" w:name="_Toc497213864"/>
      <w:bookmarkStart w:id="1424" w:name="_Toc486580188"/>
      <w:bookmarkStart w:id="1425" w:name="_Toc117597619"/>
      <w:bookmarkStart w:id="1426" w:name="_Toc490222633"/>
      <w:bookmarkStart w:id="1427" w:name="_Toc489279999"/>
      <w:r>
        <w:rPr>
          <w:rFonts w:ascii="宋体" w:hAnsi="宋体" w:cs="宋体"/>
          <w:sz w:val="28"/>
          <w:szCs w:val="20"/>
        </w:rPr>
        <w:t>21.</w:t>
      </w:r>
      <w:r>
        <w:rPr>
          <w:rFonts w:hint="eastAsia" w:ascii="宋体" w:hAnsi="宋体" w:cs="宋体"/>
          <w:sz w:val="28"/>
          <w:szCs w:val="20"/>
        </w:rPr>
        <w:t>不可抗力</w:t>
      </w:r>
      <w:bookmarkEnd w:id="1423"/>
      <w:bookmarkEnd w:id="1424"/>
      <w:bookmarkEnd w:id="1425"/>
      <w:bookmarkEnd w:id="1426"/>
      <w:bookmarkEnd w:id="1427"/>
    </w:p>
    <w:p w14:paraId="4C3FE1C2">
      <w:pPr>
        <w:keepNext/>
        <w:keepLines/>
        <w:spacing w:beforeLines="50" w:afterLines="50" w:line="360" w:lineRule="auto"/>
        <w:outlineLvl w:val="2"/>
        <w:rPr>
          <w:rFonts w:ascii="宋体" w:hAnsi="宋体"/>
          <w:sz w:val="24"/>
          <w:szCs w:val="20"/>
        </w:rPr>
      </w:pPr>
      <w:bookmarkStart w:id="1428" w:name="_Toc117597620"/>
      <w:bookmarkStart w:id="1429" w:name="_Toc489280000"/>
      <w:bookmarkStart w:id="1430" w:name="_Toc490222634"/>
      <w:bookmarkStart w:id="1431" w:name="_Toc486580189"/>
      <w:bookmarkStart w:id="1432" w:name="_Toc497213865"/>
      <w:r>
        <w:rPr>
          <w:rFonts w:ascii="宋体" w:hAnsi="宋体"/>
          <w:sz w:val="24"/>
          <w:szCs w:val="20"/>
        </w:rPr>
        <w:t xml:space="preserve">21.1  </w:t>
      </w:r>
      <w:r>
        <w:rPr>
          <w:rFonts w:hint="eastAsia" w:ascii="宋体" w:hAnsi="宋体"/>
          <w:sz w:val="24"/>
          <w:szCs w:val="20"/>
        </w:rPr>
        <w:t>不可抗力的确认</w:t>
      </w:r>
      <w:bookmarkEnd w:id="1428"/>
      <w:bookmarkEnd w:id="1429"/>
      <w:bookmarkEnd w:id="1430"/>
      <w:bookmarkEnd w:id="1431"/>
      <w:bookmarkEnd w:id="1432"/>
    </w:p>
    <w:p w14:paraId="22453819">
      <w:pPr>
        <w:spacing w:line="360" w:lineRule="auto"/>
        <w:ind w:firstLine="420" w:firstLineChars="200"/>
        <w:rPr>
          <w:rFonts w:ascii="宋体"/>
        </w:rPr>
      </w:pPr>
      <w:r>
        <w:rPr>
          <w:rFonts w:ascii="宋体" w:hAnsi="宋体"/>
        </w:rPr>
        <w:t xml:space="preserve">21.1.1  </w:t>
      </w:r>
      <w:r>
        <w:rPr>
          <w:rFonts w:hint="eastAsia" w:ascii="宋体" w:hAnsi="宋体"/>
        </w:rPr>
        <w:t>不可抗力是指承包人和发包人在订立合同时不可预见，在工程施工过程中不可避免发生并不能克服的自然灾害和社会性突发事件，如地震、海啸、瘟疫、水灾、骚乱、暴动、战争和合同约定的其他情形。其他情形</w:t>
      </w:r>
      <w:r>
        <w:rPr>
          <w:rFonts w:hint="eastAsia" w:ascii="黑体" w:hAnsi="黑体" w:eastAsia="黑体"/>
        </w:rPr>
        <w:t>见合同条款专用部分</w:t>
      </w:r>
      <w:r>
        <w:rPr>
          <w:rFonts w:hint="eastAsia" w:ascii="宋体" w:hAnsi="宋体"/>
        </w:rPr>
        <w:t>。</w:t>
      </w:r>
    </w:p>
    <w:p w14:paraId="276559F8">
      <w:pPr>
        <w:spacing w:line="360" w:lineRule="auto"/>
        <w:ind w:firstLine="420" w:firstLineChars="200"/>
        <w:rPr>
          <w:rFonts w:ascii="宋体"/>
        </w:rPr>
      </w:pPr>
      <w:r>
        <w:rPr>
          <w:rFonts w:ascii="宋体" w:hAnsi="宋体"/>
        </w:rPr>
        <w:t xml:space="preserve">21.1.2  </w:t>
      </w:r>
      <w:r>
        <w:rPr>
          <w:rFonts w:hint="eastAsia" w:ascii="宋体" w:hAnsi="宋体"/>
        </w:rPr>
        <w:t>不可抗力发生后，发包人和承包人应及时认真统计所造成的损失，收集不可抗力造成损失的证据。合同双方对是否属于不可抗力或其损失的意见不一致的，由监理人按第</w:t>
      </w:r>
      <w:r>
        <w:rPr>
          <w:rFonts w:ascii="宋体" w:hAnsi="宋体"/>
        </w:rPr>
        <w:t>3.5</w:t>
      </w:r>
      <w:r>
        <w:rPr>
          <w:rFonts w:hint="eastAsia" w:ascii="宋体" w:hAnsi="宋体"/>
        </w:rPr>
        <w:t>款商定或确定。发生争议时，按第</w:t>
      </w:r>
      <w:r>
        <w:rPr>
          <w:rFonts w:ascii="宋体" w:hAnsi="宋体"/>
        </w:rPr>
        <w:t>24</w:t>
      </w:r>
      <w:r>
        <w:rPr>
          <w:rFonts w:hint="eastAsia" w:ascii="宋体" w:hAnsi="宋体"/>
        </w:rPr>
        <w:t>条的约定办理。</w:t>
      </w:r>
    </w:p>
    <w:p w14:paraId="35C8E4D1">
      <w:pPr>
        <w:keepNext/>
        <w:keepLines/>
        <w:spacing w:beforeLines="50" w:afterLines="50" w:line="360" w:lineRule="auto"/>
        <w:outlineLvl w:val="2"/>
        <w:rPr>
          <w:rFonts w:ascii="宋体" w:hAnsi="宋体"/>
          <w:sz w:val="24"/>
          <w:szCs w:val="20"/>
        </w:rPr>
      </w:pPr>
      <w:bookmarkStart w:id="1433" w:name="_Toc486580190"/>
      <w:bookmarkStart w:id="1434" w:name="_Toc117597621"/>
      <w:bookmarkStart w:id="1435" w:name="_Toc489280001"/>
      <w:bookmarkStart w:id="1436" w:name="_Toc497213866"/>
      <w:bookmarkStart w:id="1437" w:name="_Toc490222635"/>
      <w:r>
        <w:rPr>
          <w:rFonts w:ascii="宋体" w:hAnsi="宋体"/>
          <w:sz w:val="24"/>
          <w:szCs w:val="20"/>
        </w:rPr>
        <w:t xml:space="preserve">21.2  </w:t>
      </w:r>
      <w:r>
        <w:rPr>
          <w:rFonts w:hint="eastAsia" w:ascii="宋体" w:hAnsi="宋体"/>
          <w:sz w:val="24"/>
          <w:szCs w:val="20"/>
        </w:rPr>
        <w:t>不可抗力的通知</w:t>
      </w:r>
      <w:bookmarkEnd w:id="1433"/>
      <w:bookmarkEnd w:id="1434"/>
      <w:bookmarkEnd w:id="1435"/>
      <w:bookmarkEnd w:id="1436"/>
      <w:bookmarkEnd w:id="1437"/>
    </w:p>
    <w:p w14:paraId="4CA22B8F">
      <w:pPr>
        <w:spacing w:line="360" w:lineRule="auto"/>
        <w:ind w:firstLine="420" w:firstLineChars="200"/>
        <w:rPr>
          <w:rFonts w:ascii="宋体"/>
        </w:rPr>
      </w:pPr>
      <w:r>
        <w:rPr>
          <w:rFonts w:ascii="宋体" w:hAnsi="宋体"/>
        </w:rPr>
        <w:t xml:space="preserve">21.2.1  </w:t>
      </w:r>
      <w:r>
        <w:rPr>
          <w:rFonts w:hint="eastAsia" w:ascii="宋体" w:hAnsi="宋体"/>
        </w:rPr>
        <w:t>合同一方当事人遇到不可抗力事件，使其履行合同义务受到阻碍时，应立即通知合同另一方当事人和监理人，书面说明不可抗力和受阻碍的详细情况，并提供必要的证明。</w:t>
      </w:r>
    </w:p>
    <w:p w14:paraId="7B1D193C">
      <w:pPr>
        <w:spacing w:line="360" w:lineRule="auto"/>
        <w:ind w:firstLine="420" w:firstLineChars="200"/>
        <w:rPr>
          <w:rFonts w:ascii="宋体"/>
        </w:rPr>
      </w:pPr>
      <w:r>
        <w:rPr>
          <w:rFonts w:ascii="宋体" w:hAnsi="宋体"/>
        </w:rPr>
        <w:t xml:space="preserve">21.2.2  </w:t>
      </w:r>
      <w:r>
        <w:rPr>
          <w:rFonts w:hint="eastAsia" w:ascii="宋体" w:hAnsi="宋体"/>
        </w:rPr>
        <w:t>如不可抗力持续发生，合同一方当事人应及时向合同另一方当事人和监理人提交中间报告，说明不可抗力和履行合同受阻的情况，并于不可抗力事件结束后</w:t>
      </w:r>
      <w:r>
        <w:rPr>
          <w:rFonts w:ascii="宋体" w:hAnsi="宋体"/>
        </w:rPr>
        <w:t>28</w:t>
      </w:r>
      <w:r>
        <w:rPr>
          <w:rFonts w:hint="eastAsia" w:ascii="宋体" w:hAnsi="宋体"/>
        </w:rPr>
        <w:t>天内提交最终报告及有关资料。</w:t>
      </w:r>
    </w:p>
    <w:p w14:paraId="6FDB4745">
      <w:pPr>
        <w:keepNext/>
        <w:keepLines/>
        <w:spacing w:beforeLines="50" w:afterLines="50" w:line="360" w:lineRule="auto"/>
        <w:outlineLvl w:val="2"/>
        <w:rPr>
          <w:rFonts w:ascii="宋体" w:hAnsi="宋体"/>
          <w:sz w:val="24"/>
          <w:szCs w:val="20"/>
        </w:rPr>
      </w:pPr>
      <w:bookmarkStart w:id="1438" w:name="_Toc117597622"/>
      <w:bookmarkStart w:id="1439" w:name="_Toc489280002"/>
      <w:bookmarkStart w:id="1440" w:name="_Toc486580191"/>
      <w:bookmarkStart w:id="1441" w:name="_Toc497213867"/>
      <w:bookmarkStart w:id="1442" w:name="_Toc490222636"/>
      <w:r>
        <w:rPr>
          <w:rFonts w:ascii="宋体" w:hAnsi="宋体"/>
          <w:sz w:val="24"/>
          <w:szCs w:val="20"/>
        </w:rPr>
        <w:t xml:space="preserve">21.3  </w:t>
      </w:r>
      <w:r>
        <w:rPr>
          <w:rFonts w:hint="eastAsia" w:ascii="宋体" w:hAnsi="宋体"/>
          <w:sz w:val="24"/>
          <w:szCs w:val="20"/>
        </w:rPr>
        <w:t>不可抗力后果及其处理</w:t>
      </w:r>
      <w:bookmarkEnd w:id="1438"/>
      <w:bookmarkEnd w:id="1439"/>
      <w:bookmarkEnd w:id="1440"/>
      <w:bookmarkEnd w:id="1441"/>
      <w:bookmarkEnd w:id="1442"/>
    </w:p>
    <w:p w14:paraId="60ECB4A3">
      <w:pPr>
        <w:spacing w:line="360" w:lineRule="auto"/>
        <w:ind w:firstLine="420" w:firstLineChars="200"/>
        <w:rPr>
          <w:rFonts w:ascii="宋体"/>
        </w:rPr>
      </w:pPr>
      <w:r>
        <w:rPr>
          <w:rFonts w:ascii="宋体" w:hAnsi="宋体"/>
        </w:rPr>
        <w:t xml:space="preserve">21.3.1  </w:t>
      </w:r>
      <w:r>
        <w:rPr>
          <w:rFonts w:hint="eastAsia" w:ascii="宋体" w:hAnsi="宋体"/>
        </w:rPr>
        <w:t>不可抗力造成损害的责任</w:t>
      </w:r>
    </w:p>
    <w:p w14:paraId="136E14FA">
      <w:pPr>
        <w:spacing w:line="360" w:lineRule="auto"/>
        <w:ind w:firstLine="420" w:firstLineChars="200"/>
        <w:rPr>
          <w:rFonts w:ascii="宋体"/>
        </w:rPr>
      </w:pPr>
      <w:r>
        <w:rPr>
          <w:rFonts w:hint="eastAsia" w:ascii="宋体" w:hAnsi="宋体"/>
        </w:rPr>
        <w:t>不可抗力导致的人员伤亡、财产损失、费用增加和（或）工期延误等后果，由合同双方按以下原则承担：</w:t>
      </w:r>
    </w:p>
    <w:p w14:paraId="7390CC3D">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）永久工程，包括已运至施工场地的材料和工程设备的损害，以及因工程损害造成的第三者人员伤亡和财产损失由发包人承担；</w:t>
      </w:r>
    </w:p>
    <w:p w14:paraId="1D78F7C3">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）承包人设备的损坏由承包人承担；</w:t>
      </w:r>
    </w:p>
    <w:p w14:paraId="40636616">
      <w:pPr>
        <w:spacing w:line="360" w:lineRule="auto"/>
        <w:ind w:firstLine="420" w:firstLineChars="200"/>
        <w:rPr>
          <w:rFonts w:ascii="宋体"/>
        </w:rPr>
      </w:pPr>
      <w:r>
        <w:rPr>
          <w:rFonts w:hint="eastAsia" w:ascii="宋体" w:hAnsi="宋体"/>
        </w:rPr>
        <w:t>（</w:t>
      </w:r>
      <w:r>
        <w:rPr>
          <w:rFonts w:ascii="宋体" w:hAnsi="宋体"/>
        </w:rPr>
        <w:t>3</w:t>
      </w:r>
      <w:r>
        <w:rPr>
          <w:rFonts w:hint="eastAsia" w:ascii="宋体" w:hAnsi="宋体"/>
        </w:rPr>
        <w:t>）发包人和承包人各自承担其人员伤亡和其他财产损失及其相关费用；</w:t>
      </w:r>
    </w:p>
    <w:p w14:paraId="4C86A165">
      <w:pPr>
        <w:spacing w:line="360" w:lineRule="auto"/>
        <w:ind w:firstLine="420" w:firstLineChars="200"/>
        <w:rPr>
          <w:rFonts w:ascii="宋体"/>
        </w:rPr>
      </w:pPr>
      <w:r>
        <w:rPr>
          <w:rFonts w:hint="eastAsia" w:ascii="宋体" w:hAnsi="宋体"/>
        </w:rPr>
        <w:t>（</w:t>
      </w:r>
      <w:r>
        <w:rPr>
          <w:rFonts w:ascii="宋体" w:hAnsi="宋体"/>
        </w:rPr>
        <w:t>4</w:t>
      </w:r>
      <w:r>
        <w:rPr>
          <w:rFonts w:hint="eastAsia" w:ascii="宋体" w:hAnsi="宋体"/>
        </w:rPr>
        <w:t>）承包人的停工损失由承包人承担，但停工期间应监理人要求照管工程和清理、修复工程的金额由发包人承担；</w:t>
      </w:r>
    </w:p>
    <w:p w14:paraId="3C9982EB">
      <w:pPr>
        <w:spacing w:line="360" w:lineRule="auto"/>
        <w:ind w:firstLine="420" w:firstLineChars="200"/>
        <w:rPr>
          <w:rFonts w:ascii="宋体"/>
        </w:rPr>
      </w:pPr>
      <w:r>
        <w:rPr>
          <w:rFonts w:hint="eastAsia" w:ascii="宋体" w:hAnsi="宋体"/>
        </w:rPr>
        <w:t>（</w:t>
      </w:r>
      <w:r>
        <w:rPr>
          <w:rFonts w:ascii="宋体" w:hAnsi="宋体"/>
        </w:rPr>
        <w:t>5</w:t>
      </w:r>
      <w:r>
        <w:rPr>
          <w:rFonts w:hint="eastAsia" w:ascii="宋体" w:hAnsi="宋体"/>
        </w:rPr>
        <w:t>）不能按期竣工的，应合理延长工期，承包人不需支付逾期竣工违约金。发包人要求赶工的，承包人应采取赶工措施，赶工费用由发包人承担。</w:t>
      </w:r>
    </w:p>
    <w:p w14:paraId="397455AA">
      <w:pPr>
        <w:spacing w:line="360" w:lineRule="auto"/>
        <w:ind w:firstLine="420" w:firstLineChars="200"/>
        <w:rPr>
          <w:rFonts w:ascii="宋体"/>
        </w:rPr>
      </w:pPr>
      <w:r>
        <w:rPr>
          <w:rFonts w:ascii="宋体" w:hAnsi="宋体"/>
        </w:rPr>
        <w:t xml:space="preserve">21.3.2  </w:t>
      </w:r>
      <w:r>
        <w:rPr>
          <w:rFonts w:hint="eastAsia" w:ascii="宋体" w:hAnsi="宋体"/>
        </w:rPr>
        <w:t>延迟履行期间发生的不可抗力</w:t>
      </w:r>
    </w:p>
    <w:p w14:paraId="071C5448">
      <w:pPr>
        <w:spacing w:line="360" w:lineRule="auto"/>
        <w:ind w:firstLine="420" w:firstLineChars="200"/>
        <w:rPr>
          <w:rFonts w:ascii="宋体"/>
        </w:rPr>
      </w:pPr>
      <w:r>
        <w:rPr>
          <w:rFonts w:hint="eastAsia" w:ascii="宋体" w:hAnsi="宋体"/>
        </w:rPr>
        <w:t>合同一方当事人延迟履行，在延迟履行期间发生不可抗力的，不免除其责任。</w:t>
      </w:r>
    </w:p>
    <w:p w14:paraId="7F875E4B">
      <w:pPr>
        <w:spacing w:line="360" w:lineRule="auto"/>
        <w:ind w:firstLine="420" w:firstLineChars="200"/>
        <w:rPr>
          <w:rFonts w:ascii="宋体"/>
        </w:rPr>
      </w:pPr>
      <w:r>
        <w:rPr>
          <w:rFonts w:ascii="宋体" w:hAnsi="宋体"/>
        </w:rPr>
        <w:t xml:space="preserve">21.3.3  </w:t>
      </w:r>
      <w:r>
        <w:rPr>
          <w:rFonts w:hint="eastAsia" w:ascii="宋体" w:hAnsi="宋体"/>
        </w:rPr>
        <w:t>避免和减少不可抗力损失</w:t>
      </w:r>
    </w:p>
    <w:p w14:paraId="069A8F6A">
      <w:pPr>
        <w:spacing w:line="360" w:lineRule="auto"/>
        <w:ind w:firstLine="420" w:firstLineChars="200"/>
        <w:rPr>
          <w:rFonts w:ascii="宋体"/>
        </w:rPr>
      </w:pPr>
      <w:r>
        <w:rPr>
          <w:rFonts w:hint="eastAsia" w:ascii="宋体" w:hAnsi="宋体"/>
        </w:rPr>
        <w:t>不可抗力发生后，发包人和承包人均应采取措施尽量避免和减少损失的扩大，任何一方没有采取有效措施导致损失扩大的，应对扩大的损失承担责任。</w:t>
      </w:r>
    </w:p>
    <w:p w14:paraId="74C01D05">
      <w:pPr>
        <w:spacing w:line="360" w:lineRule="auto"/>
        <w:ind w:firstLine="420" w:firstLineChars="200"/>
        <w:rPr>
          <w:rFonts w:ascii="宋体"/>
        </w:rPr>
      </w:pPr>
      <w:r>
        <w:rPr>
          <w:rFonts w:ascii="宋体" w:hAnsi="宋体"/>
        </w:rPr>
        <w:t xml:space="preserve">21.3.4  </w:t>
      </w:r>
      <w:r>
        <w:rPr>
          <w:rFonts w:hint="eastAsia" w:ascii="宋体" w:hAnsi="宋体"/>
        </w:rPr>
        <w:t>因不可抗力解除合同</w:t>
      </w:r>
    </w:p>
    <w:p w14:paraId="6284DA68">
      <w:pPr>
        <w:spacing w:line="360" w:lineRule="auto"/>
        <w:ind w:firstLine="420" w:firstLineChars="200"/>
        <w:rPr>
          <w:rFonts w:ascii="宋体"/>
        </w:rPr>
      </w:pPr>
      <w:r>
        <w:rPr>
          <w:rFonts w:hint="eastAsia" w:ascii="宋体" w:hAnsi="宋体"/>
        </w:rPr>
        <w:t>合同一方当事人因不可抗力不能履行合同的，应当及时通知对方解除合同。合同解除后，承包人应按照第</w:t>
      </w:r>
      <w:r>
        <w:rPr>
          <w:rFonts w:ascii="宋体" w:hAnsi="宋体"/>
        </w:rPr>
        <w:t>22.2.5</w:t>
      </w:r>
      <w:r>
        <w:rPr>
          <w:rFonts w:hint="eastAsia" w:ascii="宋体" w:hAnsi="宋体"/>
        </w:rPr>
        <w:t>项约定撤离施工场地。已经订货的材料、设备由订货方负责退货或解除订货合同，不能退还的货款和因退货、解除订货合同发生的费用，由发包人承担，因未及时退货造成的损失由责任方承担。合同解除后的付款，参照第</w:t>
      </w:r>
      <w:r>
        <w:rPr>
          <w:rFonts w:ascii="宋体" w:hAnsi="宋体"/>
        </w:rPr>
        <w:t>22.2.4</w:t>
      </w:r>
      <w:r>
        <w:rPr>
          <w:rFonts w:hint="eastAsia" w:ascii="宋体" w:hAnsi="宋体"/>
        </w:rPr>
        <w:t>项约定，由监理人按第</w:t>
      </w:r>
      <w:r>
        <w:rPr>
          <w:rFonts w:ascii="宋体" w:hAnsi="宋体"/>
        </w:rPr>
        <w:t>3.5</w:t>
      </w:r>
      <w:r>
        <w:rPr>
          <w:rFonts w:hint="eastAsia" w:ascii="宋体" w:hAnsi="宋体"/>
        </w:rPr>
        <w:t>款商定或确定。</w:t>
      </w:r>
    </w:p>
    <w:p w14:paraId="3A3686F2">
      <w:pPr>
        <w:keepNext/>
        <w:keepLines/>
        <w:spacing w:beforeLines="50" w:afterLines="50" w:line="360" w:lineRule="auto"/>
        <w:outlineLvl w:val="1"/>
        <w:rPr>
          <w:rFonts w:ascii="宋体" w:hAnsi="宋体" w:cs="宋体"/>
          <w:sz w:val="28"/>
          <w:szCs w:val="20"/>
        </w:rPr>
      </w:pPr>
      <w:bookmarkStart w:id="1443" w:name="_Toc490222637"/>
      <w:bookmarkStart w:id="1444" w:name="_Toc489280003"/>
      <w:bookmarkStart w:id="1445" w:name="_Toc497213868"/>
      <w:bookmarkStart w:id="1446" w:name="_Toc486580192"/>
      <w:bookmarkStart w:id="1447" w:name="_Toc117597623"/>
      <w:r>
        <w:rPr>
          <w:rFonts w:ascii="宋体" w:hAnsi="宋体" w:cs="宋体"/>
          <w:sz w:val="28"/>
          <w:szCs w:val="20"/>
        </w:rPr>
        <w:t>22.</w:t>
      </w:r>
      <w:r>
        <w:rPr>
          <w:rFonts w:hint="eastAsia" w:ascii="宋体" w:hAnsi="宋体" w:cs="宋体"/>
          <w:sz w:val="28"/>
          <w:szCs w:val="20"/>
        </w:rPr>
        <w:t>违约</w:t>
      </w:r>
      <w:bookmarkEnd w:id="1443"/>
      <w:bookmarkEnd w:id="1444"/>
      <w:bookmarkEnd w:id="1445"/>
      <w:bookmarkEnd w:id="1446"/>
      <w:bookmarkEnd w:id="1447"/>
    </w:p>
    <w:p w14:paraId="3959C079">
      <w:pPr>
        <w:keepNext/>
        <w:keepLines/>
        <w:spacing w:beforeLines="50" w:afterLines="50" w:line="360" w:lineRule="auto"/>
        <w:outlineLvl w:val="2"/>
        <w:rPr>
          <w:rFonts w:ascii="宋体" w:hAnsi="宋体"/>
          <w:sz w:val="24"/>
          <w:szCs w:val="20"/>
        </w:rPr>
      </w:pPr>
      <w:bookmarkStart w:id="1448" w:name="_Toc117597624"/>
      <w:bookmarkStart w:id="1449" w:name="_Toc489280004"/>
      <w:bookmarkStart w:id="1450" w:name="_Toc497213869"/>
      <w:bookmarkStart w:id="1451" w:name="_Toc486580193"/>
      <w:bookmarkStart w:id="1452" w:name="_Toc490222638"/>
      <w:r>
        <w:rPr>
          <w:rFonts w:ascii="宋体" w:hAnsi="宋体"/>
          <w:sz w:val="24"/>
          <w:szCs w:val="20"/>
        </w:rPr>
        <w:t xml:space="preserve">22.1  </w:t>
      </w:r>
      <w:r>
        <w:rPr>
          <w:rFonts w:hint="eastAsia" w:ascii="宋体" w:hAnsi="宋体"/>
          <w:sz w:val="24"/>
          <w:szCs w:val="20"/>
        </w:rPr>
        <w:t>承包人违约</w:t>
      </w:r>
      <w:bookmarkEnd w:id="1448"/>
      <w:bookmarkEnd w:id="1449"/>
      <w:bookmarkEnd w:id="1450"/>
      <w:bookmarkEnd w:id="1451"/>
      <w:bookmarkEnd w:id="1452"/>
    </w:p>
    <w:p w14:paraId="64043C40">
      <w:pPr>
        <w:spacing w:line="360" w:lineRule="auto"/>
        <w:ind w:firstLine="420" w:firstLineChars="200"/>
        <w:rPr>
          <w:rFonts w:ascii="宋体"/>
        </w:rPr>
      </w:pPr>
      <w:r>
        <w:rPr>
          <w:rFonts w:ascii="宋体" w:hAnsi="宋体"/>
        </w:rPr>
        <w:t xml:space="preserve">22.1.1  </w:t>
      </w:r>
      <w:r>
        <w:rPr>
          <w:rFonts w:hint="eastAsia" w:ascii="宋体" w:hAnsi="宋体"/>
        </w:rPr>
        <w:t>承包人违约的情形</w:t>
      </w:r>
    </w:p>
    <w:p w14:paraId="5C3F08B3">
      <w:pPr>
        <w:spacing w:line="360" w:lineRule="auto"/>
        <w:ind w:firstLine="420" w:firstLineChars="200"/>
        <w:rPr>
          <w:rFonts w:ascii="宋体"/>
        </w:rPr>
      </w:pPr>
      <w:r>
        <w:rPr>
          <w:rFonts w:hint="eastAsia" w:ascii="宋体" w:hAnsi="宋体"/>
        </w:rPr>
        <w:t>在履行合同过程中发生的下列情况属承包人违约：</w:t>
      </w:r>
    </w:p>
    <w:p w14:paraId="5054F1A2">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）承包人违反第</w:t>
      </w:r>
      <w:r>
        <w:rPr>
          <w:rFonts w:ascii="宋体" w:hAnsi="宋体"/>
        </w:rPr>
        <w:t>1.8</w:t>
      </w:r>
      <w:r>
        <w:rPr>
          <w:rFonts w:hint="eastAsia" w:ascii="宋体" w:hAnsi="宋体"/>
        </w:rPr>
        <w:t>款或第</w:t>
      </w:r>
      <w:r>
        <w:rPr>
          <w:rFonts w:ascii="宋体" w:hAnsi="宋体"/>
        </w:rPr>
        <w:t>4.3</w:t>
      </w:r>
      <w:r>
        <w:rPr>
          <w:rFonts w:hint="eastAsia" w:ascii="宋体" w:hAnsi="宋体"/>
        </w:rPr>
        <w:t>款的约定，私自将合同的全部或部分权利转让给其他人，或私自将合同的全部或部分义务转移给其他人；</w:t>
      </w:r>
    </w:p>
    <w:p w14:paraId="468B88D4">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）承包人违反第</w:t>
      </w:r>
      <w:r>
        <w:rPr>
          <w:rFonts w:ascii="宋体" w:hAnsi="宋体"/>
        </w:rPr>
        <w:t>5.3</w:t>
      </w:r>
      <w:r>
        <w:rPr>
          <w:rFonts w:hint="eastAsia" w:ascii="宋体" w:hAnsi="宋体"/>
        </w:rPr>
        <w:t>款或第</w:t>
      </w:r>
      <w:r>
        <w:rPr>
          <w:rFonts w:ascii="宋体" w:hAnsi="宋体"/>
        </w:rPr>
        <w:t>6.4</w:t>
      </w:r>
      <w:r>
        <w:rPr>
          <w:rFonts w:hint="eastAsia" w:ascii="宋体" w:hAnsi="宋体"/>
        </w:rPr>
        <w:t>款的约定，未经监理人批准，私自将已按合同约定进入施工场地的施工设备、临时设施或材料撤离施工场地；</w:t>
      </w:r>
    </w:p>
    <w:p w14:paraId="325A710B">
      <w:pPr>
        <w:spacing w:line="360" w:lineRule="auto"/>
        <w:ind w:firstLine="420" w:firstLineChars="200"/>
        <w:rPr>
          <w:rFonts w:ascii="宋体"/>
        </w:rPr>
      </w:pPr>
      <w:r>
        <w:rPr>
          <w:rFonts w:hint="eastAsia" w:ascii="宋体" w:hAnsi="宋体"/>
        </w:rPr>
        <w:t>（</w:t>
      </w:r>
      <w:r>
        <w:rPr>
          <w:rFonts w:ascii="宋体" w:hAnsi="宋体"/>
        </w:rPr>
        <w:t>3</w:t>
      </w:r>
      <w:r>
        <w:rPr>
          <w:rFonts w:hint="eastAsia" w:ascii="宋体" w:hAnsi="宋体"/>
        </w:rPr>
        <w:t>）承包人违反第</w:t>
      </w:r>
      <w:r>
        <w:rPr>
          <w:rFonts w:ascii="宋体" w:hAnsi="宋体"/>
        </w:rPr>
        <w:t>5.4</w:t>
      </w:r>
      <w:r>
        <w:rPr>
          <w:rFonts w:hint="eastAsia" w:ascii="宋体" w:hAnsi="宋体"/>
        </w:rPr>
        <w:t>款的约定使用了不合格材料或工程设备，工程质量达不到标准要求，又拒绝清除不合格工程；</w:t>
      </w:r>
    </w:p>
    <w:p w14:paraId="56B50D62">
      <w:pPr>
        <w:spacing w:line="360" w:lineRule="auto"/>
        <w:ind w:firstLine="420" w:firstLineChars="200"/>
        <w:rPr>
          <w:rFonts w:ascii="宋体"/>
        </w:rPr>
      </w:pPr>
      <w:r>
        <w:rPr>
          <w:rFonts w:hint="eastAsia" w:ascii="宋体" w:hAnsi="宋体"/>
        </w:rPr>
        <w:t>（</w:t>
      </w:r>
      <w:r>
        <w:rPr>
          <w:rFonts w:ascii="宋体" w:hAnsi="宋体"/>
        </w:rPr>
        <w:t>4</w:t>
      </w:r>
      <w:r>
        <w:rPr>
          <w:rFonts w:hint="eastAsia" w:ascii="宋体" w:hAnsi="宋体"/>
        </w:rPr>
        <w:t>）承包人未能按合同进度计划及时完成合同约定的工作，已造成或预期造成工期延误；</w:t>
      </w:r>
    </w:p>
    <w:p w14:paraId="74D73B79">
      <w:pPr>
        <w:spacing w:line="360" w:lineRule="auto"/>
        <w:ind w:firstLine="420" w:firstLineChars="200"/>
        <w:rPr>
          <w:rFonts w:ascii="宋体"/>
        </w:rPr>
      </w:pPr>
      <w:r>
        <w:rPr>
          <w:rFonts w:hint="eastAsia" w:ascii="宋体" w:hAnsi="宋体"/>
        </w:rPr>
        <w:t>（</w:t>
      </w:r>
      <w:r>
        <w:rPr>
          <w:rFonts w:ascii="宋体" w:hAnsi="宋体"/>
        </w:rPr>
        <w:t>5</w:t>
      </w:r>
      <w:r>
        <w:rPr>
          <w:rFonts w:hint="eastAsia" w:ascii="宋体" w:hAnsi="宋体"/>
        </w:rPr>
        <w:t>）承包人在缺陷责任期内，未能对工程接收证书所列的缺陷清单的内容或缺陷责任期内发生的缺陷进行修复，而又拒绝按监理人指示再进行修补；</w:t>
      </w:r>
    </w:p>
    <w:p w14:paraId="57D1DBEB">
      <w:pPr>
        <w:spacing w:line="360" w:lineRule="auto"/>
        <w:ind w:firstLine="420" w:firstLineChars="200"/>
        <w:rPr>
          <w:rFonts w:ascii="宋体"/>
        </w:rPr>
      </w:pPr>
      <w:r>
        <w:rPr>
          <w:rFonts w:hint="eastAsia" w:ascii="宋体" w:hAnsi="宋体"/>
        </w:rPr>
        <w:t>（</w:t>
      </w:r>
      <w:r>
        <w:rPr>
          <w:rFonts w:ascii="宋体" w:hAnsi="宋体"/>
        </w:rPr>
        <w:t>6</w:t>
      </w:r>
      <w:r>
        <w:rPr>
          <w:rFonts w:hint="eastAsia" w:ascii="宋体" w:hAnsi="宋体"/>
        </w:rPr>
        <w:t>）承包人无法继续履行或明确表示不履行或实质上已停止履行合同；</w:t>
      </w:r>
    </w:p>
    <w:p w14:paraId="167CB63C">
      <w:pPr>
        <w:spacing w:line="360" w:lineRule="auto"/>
        <w:ind w:firstLine="420" w:firstLineChars="200"/>
        <w:rPr>
          <w:rFonts w:ascii="宋体"/>
        </w:rPr>
      </w:pPr>
      <w:r>
        <w:rPr>
          <w:rFonts w:hint="eastAsia" w:ascii="宋体" w:hAnsi="宋体"/>
        </w:rPr>
        <w:t>（</w:t>
      </w:r>
      <w:r>
        <w:rPr>
          <w:rFonts w:ascii="宋体" w:hAnsi="宋体"/>
        </w:rPr>
        <w:t>7</w:t>
      </w:r>
      <w:r>
        <w:rPr>
          <w:rFonts w:hint="eastAsia" w:ascii="宋体" w:hAnsi="宋体"/>
        </w:rPr>
        <w:t>）承包人不按合同约定履行义务的其他情况。</w:t>
      </w:r>
    </w:p>
    <w:p w14:paraId="6F106257">
      <w:pPr>
        <w:spacing w:line="360" w:lineRule="auto"/>
        <w:ind w:firstLine="420" w:firstLineChars="200"/>
        <w:rPr>
          <w:rFonts w:ascii="宋体"/>
        </w:rPr>
      </w:pPr>
      <w:r>
        <w:rPr>
          <w:rFonts w:ascii="宋体" w:hAnsi="宋体"/>
        </w:rPr>
        <w:t xml:space="preserve">22.1.2  </w:t>
      </w:r>
      <w:r>
        <w:rPr>
          <w:rFonts w:hint="eastAsia" w:ascii="宋体" w:hAnsi="宋体"/>
        </w:rPr>
        <w:t>对承包人违约的处理</w:t>
      </w:r>
    </w:p>
    <w:p w14:paraId="1AD0DBC4">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）承包人发生第</w:t>
      </w:r>
      <w:r>
        <w:rPr>
          <w:rFonts w:ascii="宋体" w:hAnsi="宋体"/>
        </w:rPr>
        <w:t>22.1.1</w:t>
      </w:r>
      <w:r>
        <w:rPr>
          <w:rFonts w:hint="eastAsia" w:ascii="宋体" w:hAnsi="宋体"/>
        </w:rPr>
        <w:t>（</w:t>
      </w:r>
      <w:r>
        <w:rPr>
          <w:rFonts w:ascii="宋体" w:hAnsi="宋体"/>
        </w:rPr>
        <w:t>6</w:t>
      </w:r>
      <w:r>
        <w:rPr>
          <w:rFonts w:hint="eastAsia" w:ascii="宋体" w:hAnsi="宋体"/>
        </w:rPr>
        <w:t>）目约定的违约情况时，发包人可通知承包人立即解除合同，并按有关法律处理。</w:t>
      </w:r>
    </w:p>
    <w:p w14:paraId="234CDF52">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）承包人发生除第</w:t>
      </w:r>
      <w:r>
        <w:rPr>
          <w:rFonts w:ascii="宋体" w:hAnsi="宋体"/>
        </w:rPr>
        <w:t>22.1.1</w:t>
      </w:r>
      <w:r>
        <w:rPr>
          <w:rFonts w:hint="eastAsia" w:ascii="宋体" w:hAnsi="宋体"/>
        </w:rPr>
        <w:t>（</w:t>
      </w:r>
      <w:r>
        <w:rPr>
          <w:rFonts w:ascii="宋体" w:hAnsi="宋体"/>
        </w:rPr>
        <w:t>6</w:t>
      </w:r>
      <w:r>
        <w:rPr>
          <w:rFonts w:hint="eastAsia" w:ascii="宋体" w:hAnsi="宋体"/>
        </w:rPr>
        <w:t>）目约定以外的其他违约情况时，监理人可向承包人发出整改通知，要求其在指定的期限内改正。承包人应承担其违约所引起的费用增加和（或）工期延误。</w:t>
      </w:r>
    </w:p>
    <w:p w14:paraId="4454FE08">
      <w:pPr>
        <w:spacing w:line="360" w:lineRule="auto"/>
        <w:ind w:firstLine="420" w:firstLineChars="200"/>
        <w:rPr>
          <w:rFonts w:ascii="宋体"/>
        </w:rPr>
      </w:pPr>
      <w:r>
        <w:rPr>
          <w:rFonts w:hint="eastAsia" w:ascii="宋体" w:hAnsi="宋体"/>
        </w:rPr>
        <w:t>（</w:t>
      </w:r>
      <w:r>
        <w:rPr>
          <w:rFonts w:ascii="宋体" w:hAnsi="宋体"/>
        </w:rPr>
        <w:t>3</w:t>
      </w:r>
      <w:r>
        <w:rPr>
          <w:rFonts w:hint="eastAsia" w:ascii="宋体" w:hAnsi="宋体"/>
        </w:rPr>
        <w:t>）经检查证明承包人已采取了有效措施纠正违约行为，具备复工条件的，可由监理人签发复工通知复工。</w:t>
      </w:r>
    </w:p>
    <w:p w14:paraId="2E7F5F8A">
      <w:pPr>
        <w:spacing w:line="360" w:lineRule="auto"/>
        <w:ind w:firstLine="420" w:firstLineChars="200"/>
        <w:rPr>
          <w:rFonts w:ascii="宋体"/>
        </w:rPr>
      </w:pPr>
      <w:r>
        <w:rPr>
          <w:rFonts w:ascii="宋体" w:hAnsi="宋体"/>
        </w:rPr>
        <w:t xml:space="preserve">22.1.3  </w:t>
      </w:r>
      <w:r>
        <w:rPr>
          <w:rFonts w:hint="eastAsia" w:ascii="宋体" w:hAnsi="宋体"/>
        </w:rPr>
        <w:t>承包人违约解除合同</w:t>
      </w:r>
    </w:p>
    <w:p w14:paraId="20049816">
      <w:pPr>
        <w:spacing w:line="360" w:lineRule="auto"/>
        <w:ind w:firstLine="420" w:firstLineChars="200"/>
        <w:rPr>
          <w:rFonts w:ascii="宋体"/>
        </w:rPr>
      </w:pPr>
      <w:r>
        <w:rPr>
          <w:rFonts w:hint="eastAsia" w:ascii="宋体" w:hAnsi="宋体"/>
        </w:rPr>
        <w:t>监理人发出整改通知</w:t>
      </w:r>
      <w:r>
        <w:rPr>
          <w:rFonts w:ascii="宋体" w:hAnsi="宋体"/>
        </w:rPr>
        <w:t>28</w:t>
      </w:r>
      <w:r>
        <w:rPr>
          <w:rFonts w:hint="eastAsia" w:ascii="宋体" w:hAnsi="宋体"/>
        </w:rPr>
        <w:t>天后，承包人仍不纠正违约行为的，发包人可向承包人发出解除合同通知。合同解除后，发包人可派员进驻施工场地，另行组织人员或委托其他承包人施工。发包人因继续完成该工程的需要，有权扣留使用承包人在现场的材料、设备和临时设施。但发包人的这一行动不免除承包人应承担的违约责任，也不影响发包人根据合同约定享有的索赔权利。</w:t>
      </w:r>
    </w:p>
    <w:p w14:paraId="4A02B826">
      <w:pPr>
        <w:spacing w:line="360" w:lineRule="auto"/>
        <w:ind w:firstLine="420" w:firstLineChars="200"/>
        <w:rPr>
          <w:rFonts w:ascii="宋体"/>
        </w:rPr>
      </w:pPr>
      <w:r>
        <w:rPr>
          <w:rFonts w:ascii="宋体" w:hAnsi="宋体"/>
        </w:rPr>
        <w:t xml:space="preserve">22.1.4  </w:t>
      </w:r>
      <w:r>
        <w:rPr>
          <w:rFonts w:hint="eastAsia" w:ascii="宋体" w:hAnsi="宋体"/>
        </w:rPr>
        <w:t>合同解除后的估价、付款和结清</w:t>
      </w:r>
    </w:p>
    <w:p w14:paraId="4FA3F257">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）合同解除后，监理人按第</w:t>
      </w:r>
      <w:r>
        <w:rPr>
          <w:rFonts w:ascii="宋体" w:hAnsi="宋体"/>
        </w:rPr>
        <w:t>3.5</w:t>
      </w:r>
      <w:r>
        <w:rPr>
          <w:rFonts w:hint="eastAsia" w:ascii="宋体" w:hAnsi="宋体"/>
        </w:rPr>
        <w:t>款商定或确定承包人实际完成工作的价值，以及承包人已提供的材料、施工设备、工程设备和临时工程等的价值。</w:t>
      </w:r>
    </w:p>
    <w:p w14:paraId="05EE79BD">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）合同解除后，发包人应暂停对承包人的一切付款，查清各项付款和已扣款金额，包括承包人应支付的违约金。</w:t>
      </w:r>
    </w:p>
    <w:p w14:paraId="7B682A95">
      <w:pPr>
        <w:spacing w:line="360" w:lineRule="auto"/>
        <w:ind w:firstLine="420" w:firstLineChars="200"/>
        <w:rPr>
          <w:rFonts w:ascii="宋体"/>
        </w:rPr>
      </w:pPr>
      <w:r>
        <w:rPr>
          <w:rFonts w:hint="eastAsia" w:ascii="宋体" w:hAnsi="宋体"/>
        </w:rPr>
        <w:t>（</w:t>
      </w:r>
      <w:r>
        <w:rPr>
          <w:rFonts w:ascii="宋体" w:hAnsi="宋体"/>
        </w:rPr>
        <w:t>3</w:t>
      </w:r>
      <w:r>
        <w:rPr>
          <w:rFonts w:hint="eastAsia" w:ascii="宋体" w:hAnsi="宋体"/>
        </w:rPr>
        <w:t>）合同解除后，发包人应按第</w:t>
      </w:r>
      <w:r>
        <w:rPr>
          <w:rFonts w:ascii="宋体" w:hAnsi="宋体"/>
        </w:rPr>
        <w:t>23.4</w:t>
      </w:r>
      <w:r>
        <w:rPr>
          <w:rFonts w:hint="eastAsia" w:ascii="宋体" w:hAnsi="宋体"/>
        </w:rPr>
        <w:t>款的约定向承包人索赔由于解除合同给发包人造成的损失。</w:t>
      </w:r>
    </w:p>
    <w:p w14:paraId="570C781C">
      <w:pPr>
        <w:spacing w:line="360" w:lineRule="auto"/>
        <w:ind w:firstLine="420" w:firstLineChars="200"/>
        <w:rPr>
          <w:rFonts w:ascii="宋体"/>
        </w:rPr>
      </w:pPr>
      <w:r>
        <w:rPr>
          <w:rFonts w:hint="eastAsia" w:ascii="宋体" w:hAnsi="宋体"/>
        </w:rPr>
        <w:t>（</w:t>
      </w:r>
      <w:r>
        <w:rPr>
          <w:rFonts w:ascii="宋体" w:hAnsi="宋体"/>
        </w:rPr>
        <w:t>4</w:t>
      </w:r>
      <w:r>
        <w:rPr>
          <w:rFonts w:hint="eastAsia" w:ascii="宋体" w:hAnsi="宋体"/>
        </w:rPr>
        <w:t>）合同双方确认上述往来款项后，出具最终结清付款证书，结清全部合同款项。</w:t>
      </w:r>
    </w:p>
    <w:p w14:paraId="4164CA0C">
      <w:pPr>
        <w:spacing w:line="360" w:lineRule="auto"/>
        <w:ind w:firstLine="420" w:firstLineChars="200"/>
        <w:rPr>
          <w:rFonts w:ascii="宋体"/>
        </w:rPr>
      </w:pPr>
      <w:r>
        <w:rPr>
          <w:rFonts w:hint="eastAsia" w:ascii="宋体" w:hAnsi="宋体"/>
        </w:rPr>
        <w:t>（</w:t>
      </w:r>
      <w:r>
        <w:rPr>
          <w:rFonts w:ascii="宋体" w:hAnsi="宋体"/>
        </w:rPr>
        <w:t>5</w:t>
      </w:r>
      <w:r>
        <w:rPr>
          <w:rFonts w:hint="eastAsia" w:ascii="宋体" w:hAnsi="宋体"/>
        </w:rPr>
        <w:t>）发包人和承包人未能就解除合同后的结清达成一致而形成争议的，按第</w:t>
      </w:r>
      <w:r>
        <w:rPr>
          <w:rFonts w:ascii="宋体" w:hAnsi="宋体"/>
        </w:rPr>
        <w:t>24</w:t>
      </w:r>
      <w:r>
        <w:rPr>
          <w:rFonts w:hint="eastAsia" w:ascii="宋体" w:hAnsi="宋体"/>
        </w:rPr>
        <w:t>条的约定办理。</w:t>
      </w:r>
    </w:p>
    <w:p w14:paraId="1BBEE19F">
      <w:pPr>
        <w:spacing w:line="360" w:lineRule="auto"/>
        <w:ind w:firstLine="420" w:firstLineChars="200"/>
        <w:rPr>
          <w:rFonts w:ascii="宋体"/>
        </w:rPr>
      </w:pPr>
      <w:r>
        <w:rPr>
          <w:rFonts w:ascii="宋体" w:hAnsi="宋体"/>
        </w:rPr>
        <w:t xml:space="preserve">22.1.5  </w:t>
      </w:r>
      <w:r>
        <w:rPr>
          <w:rFonts w:hint="eastAsia" w:ascii="宋体" w:hAnsi="宋体"/>
        </w:rPr>
        <w:t>协议利益的转让</w:t>
      </w:r>
    </w:p>
    <w:p w14:paraId="1FF2B939">
      <w:pPr>
        <w:spacing w:line="360" w:lineRule="auto"/>
        <w:ind w:firstLine="420" w:firstLineChars="200"/>
        <w:rPr>
          <w:rFonts w:ascii="宋体"/>
        </w:rPr>
      </w:pPr>
      <w:r>
        <w:rPr>
          <w:rFonts w:hint="eastAsia" w:ascii="宋体" w:hAnsi="宋体"/>
        </w:rPr>
        <w:t>因承包人违约解除合同的，发包人有权要求承包人将其为实施合同而签订的材料和设备的订货协议或任何服务协议利益转让给发包人，并在解除合同后的</w:t>
      </w:r>
      <w:r>
        <w:rPr>
          <w:rFonts w:ascii="宋体" w:hAnsi="宋体"/>
        </w:rPr>
        <w:t>14</w:t>
      </w:r>
      <w:r>
        <w:rPr>
          <w:rFonts w:hint="eastAsia" w:ascii="宋体" w:hAnsi="宋体"/>
        </w:rPr>
        <w:t>天内，依法办理转让手续。</w:t>
      </w:r>
    </w:p>
    <w:p w14:paraId="36680829">
      <w:pPr>
        <w:spacing w:line="360" w:lineRule="auto"/>
        <w:ind w:firstLine="420" w:firstLineChars="200"/>
        <w:rPr>
          <w:rFonts w:ascii="宋体"/>
        </w:rPr>
      </w:pPr>
      <w:r>
        <w:rPr>
          <w:rFonts w:ascii="宋体" w:hAnsi="宋体"/>
        </w:rPr>
        <w:t xml:space="preserve">22.1.6  </w:t>
      </w:r>
      <w:r>
        <w:rPr>
          <w:rFonts w:hint="eastAsia" w:ascii="宋体" w:hAnsi="宋体"/>
        </w:rPr>
        <w:t>紧急情况下无能力或不愿进行抢救</w:t>
      </w:r>
    </w:p>
    <w:p w14:paraId="041107F0">
      <w:pPr>
        <w:spacing w:line="360" w:lineRule="auto"/>
        <w:ind w:firstLine="420" w:firstLineChars="200"/>
        <w:rPr>
          <w:rFonts w:ascii="宋体"/>
        </w:rPr>
      </w:pPr>
      <w:r>
        <w:rPr>
          <w:rFonts w:hint="eastAsia" w:ascii="宋体" w:hAnsi="宋体"/>
        </w:rPr>
        <w:t>在工程实施期间或缺陷责任期内发生危及工程安全的事件，监理人通知承包人进行抢救，承包人声明无能力或不愿立即执行的，发包人有权雇佣其他人员进行抢救。此类抢救按合同约定属于承包人义务的，由此发生的金额和（或）工期延误由承包人承担。</w:t>
      </w:r>
    </w:p>
    <w:p w14:paraId="48F928E5">
      <w:pPr>
        <w:keepNext/>
        <w:keepLines/>
        <w:spacing w:beforeLines="50" w:afterLines="50" w:line="360" w:lineRule="auto"/>
        <w:outlineLvl w:val="2"/>
        <w:rPr>
          <w:rFonts w:ascii="宋体" w:hAnsi="宋体"/>
          <w:sz w:val="24"/>
          <w:szCs w:val="20"/>
        </w:rPr>
      </w:pPr>
      <w:bookmarkStart w:id="1453" w:name="_Toc490222639"/>
      <w:bookmarkStart w:id="1454" w:name="_Toc486580194"/>
      <w:bookmarkStart w:id="1455" w:name="_Toc497213870"/>
      <w:bookmarkStart w:id="1456" w:name="_Toc117597625"/>
      <w:bookmarkStart w:id="1457" w:name="_Toc489280005"/>
      <w:r>
        <w:rPr>
          <w:rFonts w:ascii="宋体" w:hAnsi="宋体"/>
          <w:sz w:val="24"/>
          <w:szCs w:val="20"/>
        </w:rPr>
        <w:t xml:space="preserve">22.2  </w:t>
      </w:r>
      <w:r>
        <w:rPr>
          <w:rFonts w:hint="eastAsia" w:ascii="宋体" w:hAnsi="宋体"/>
          <w:sz w:val="24"/>
          <w:szCs w:val="20"/>
        </w:rPr>
        <w:t>发包人违约</w:t>
      </w:r>
      <w:bookmarkEnd w:id="1453"/>
      <w:bookmarkEnd w:id="1454"/>
      <w:bookmarkEnd w:id="1455"/>
      <w:bookmarkEnd w:id="1456"/>
      <w:bookmarkEnd w:id="1457"/>
    </w:p>
    <w:p w14:paraId="7F2B4135">
      <w:pPr>
        <w:spacing w:line="360" w:lineRule="auto"/>
        <w:ind w:firstLine="420" w:firstLineChars="200"/>
        <w:rPr>
          <w:rFonts w:ascii="宋体"/>
        </w:rPr>
      </w:pPr>
      <w:r>
        <w:rPr>
          <w:rFonts w:ascii="宋体" w:hAnsi="宋体"/>
        </w:rPr>
        <w:t xml:space="preserve">22.2.1  </w:t>
      </w:r>
      <w:r>
        <w:rPr>
          <w:rFonts w:hint="eastAsia" w:ascii="宋体" w:hAnsi="宋体"/>
        </w:rPr>
        <w:t>发包人违约的情形</w:t>
      </w:r>
    </w:p>
    <w:p w14:paraId="5A09F1E9">
      <w:pPr>
        <w:spacing w:line="360" w:lineRule="auto"/>
        <w:ind w:firstLine="420" w:firstLineChars="200"/>
        <w:rPr>
          <w:rFonts w:ascii="宋体"/>
        </w:rPr>
      </w:pPr>
      <w:r>
        <w:rPr>
          <w:rFonts w:hint="eastAsia" w:ascii="宋体" w:hAnsi="宋体"/>
        </w:rPr>
        <w:t>在履行合同过程中发生的下列情形，属发包人违约：</w:t>
      </w:r>
    </w:p>
    <w:p w14:paraId="4A60E756">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）发包人未能按合同约定支付预付款或合同价款，或拖延、拒绝批准付款申请和支付凭证，导致付款延误的；</w:t>
      </w:r>
    </w:p>
    <w:p w14:paraId="7EC731A1">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）发包人原因造成停工的；</w:t>
      </w:r>
    </w:p>
    <w:p w14:paraId="10EDF366">
      <w:pPr>
        <w:spacing w:line="360" w:lineRule="auto"/>
        <w:ind w:firstLine="420" w:firstLineChars="200"/>
        <w:rPr>
          <w:rFonts w:ascii="宋体"/>
        </w:rPr>
      </w:pPr>
      <w:r>
        <w:rPr>
          <w:rFonts w:hint="eastAsia" w:ascii="宋体" w:hAnsi="宋体"/>
        </w:rPr>
        <w:t>（</w:t>
      </w:r>
      <w:r>
        <w:rPr>
          <w:rFonts w:ascii="宋体" w:hAnsi="宋体"/>
        </w:rPr>
        <w:t>3</w:t>
      </w:r>
      <w:r>
        <w:rPr>
          <w:rFonts w:hint="eastAsia" w:ascii="宋体" w:hAnsi="宋体"/>
        </w:rPr>
        <w:t>）监理人无正当理由没有在约定期限内发出复工指示，导致承包人无法复工的；</w:t>
      </w:r>
    </w:p>
    <w:p w14:paraId="43EB005C">
      <w:pPr>
        <w:spacing w:line="360" w:lineRule="auto"/>
        <w:ind w:firstLine="420" w:firstLineChars="200"/>
        <w:rPr>
          <w:rFonts w:ascii="宋体"/>
        </w:rPr>
      </w:pPr>
      <w:r>
        <w:rPr>
          <w:rFonts w:hint="eastAsia" w:ascii="宋体" w:hAnsi="宋体"/>
        </w:rPr>
        <w:t>（</w:t>
      </w:r>
      <w:r>
        <w:rPr>
          <w:rFonts w:ascii="宋体" w:hAnsi="宋体"/>
        </w:rPr>
        <w:t>4</w:t>
      </w:r>
      <w:r>
        <w:rPr>
          <w:rFonts w:hint="eastAsia" w:ascii="宋体" w:hAnsi="宋体"/>
        </w:rPr>
        <w:t>）发包人无法继续履行或明确表示不履行或实质上已停止履行合同的；</w:t>
      </w:r>
    </w:p>
    <w:p w14:paraId="1E10B6F3">
      <w:pPr>
        <w:spacing w:line="360" w:lineRule="auto"/>
        <w:ind w:firstLine="420" w:firstLineChars="200"/>
        <w:rPr>
          <w:rFonts w:ascii="宋体"/>
        </w:rPr>
      </w:pPr>
      <w:r>
        <w:rPr>
          <w:rFonts w:hint="eastAsia" w:ascii="宋体" w:hAnsi="宋体"/>
        </w:rPr>
        <w:t>（</w:t>
      </w:r>
      <w:r>
        <w:rPr>
          <w:rFonts w:ascii="宋体" w:hAnsi="宋体"/>
        </w:rPr>
        <w:t>5</w:t>
      </w:r>
      <w:r>
        <w:rPr>
          <w:rFonts w:hint="eastAsia" w:ascii="宋体" w:hAnsi="宋体"/>
        </w:rPr>
        <w:t>）发包人不履行合同约定其他义务的。</w:t>
      </w:r>
    </w:p>
    <w:p w14:paraId="751A606C">
      <w:pPr>
        <w:spacing w:line="360" w:lineRule="auto"/>
        <w:ind w:firstLine="420" w:firstLineChars="200"/>
        <w:rPr>
          <w:rFonts w:ascii="宋体"/>
        </w:rPr>
      </w:pPr>
      <w:r>
        <w:rPr>
          <w:rFonts w:ascii="宋体" w:hAnsi="宋体"/>
        </w:rPr>
        <w:t xml:space="preserve">22.2.2  </w:t>
      </w:r>
      <w:r>
        <w:rPr>
          <w:rFonts w:hint="eastAsia" w:ascii="宋体" w:hAnsi="宋体"/>
        </w:rPr>
        <w:t>承包人有权暂停施工</w:t>
      </w:r>
    </w:p>
    <w:p w14:paraId="38D07522">
      <w:pPr>
        <w:spacing w:line="360" w:lineRule="auto"/>
        <w:ind w:firstLine="420" w:firstLineChars="200"/>
        <w:rPr>
          <w:rFonts w:ascii="宋体"/>
        </w:rPr>
      </w:pPr>
      <w:r>
        <w:rPr>
          <w:rFonts w:hint="eastAsia" w:ascii="宋体" w:hAnsi="宋体"/>
        </w:rPr>
        <w:t>发包人发生除第</w:t>
      </w:r>
      <w:r>
        <w:rPr>
          <w:rFonts w:ascii="宋体" w:hAnsi="宋体"/>
        </w:rPr>
        <w:t>22.2.1</w:t>
      </w:r>
      <w:r>
        <w:rPr>
          <w:rFonts w:hint="eastAsia" w:ascii="宋体" w:hAnsi="宋体"/>
        </w:rPr>
        <w:t>（</w:t>
      </w:r>
      <w:r>
        <w:rPr>
          <w:rFonts w:ascii="宋体" w:hAnsi="宋体"/>
        </w:rPr>
        <w:t>4</w:t>
      </w:r>
      <w:r>
        <w:rPr>
          <w:rFonts w:hint="eastAsia" w:ascii="宋体" w:hAnsi="宋体"/>
        </w:rPr>
        <w:t>）目以外的违约情况时，承包人可向发包人发出通知，要求发包人采取有效措施纠正违约行为。发包人收到承包人通知后的</w:t>
      </w:r>
      <w:r>
        <w:rPr>
          <w:rFonts w:ascii="宋体" w:hAnsi="宋体"/>
        </w:rPr>
        <w:t>28</w:t>
      </w:r>
      <w:r>
        <w:rPr>
          <w:rFonts w:hint="eastAsia" w:ascii="宋体" w:hAnsi="宋体"/>
        </w:rPr>
        <w:t>天内仍不履行合同义务，承包人有权暂停施工，并通知监理人，发包人应承担由此增加的费用和（或）工期延误，并支付承包人合理利润。</w:t>
      </w:r>
    </w:p>
    <w:p w14:paraId="6DE769BE">
      <w:pPr>
        <w:spacing w:line="360" w:lineRule="auto"/>
        <w:ind w:firstLine="420" w:firstLineChars="200"/>
        <w:rPr>
          <w:rFonts w:ascii="宋体"/>
        </w:rPr>
      </w:pPr>
      <w:r>
        <w:rPr>
          <w:rFonts w:ascii="宋体" w:hAnsi="宋体"/>
        </w:rPr>
        <w:t xml:space="preserve">22.2.3  </w:t>
      </w:r>
      <w:r>
        <w:rPr>
          <w:rFonts w:hint="eastAsia" w:ascii="宋体" w:hAnsi="宋体"/>
        </w:rPr>
        <w:t>发包人违约解除合同</w:t>
      </w:r>
    </w:p>
    <w:p w14:paraId="22B90C44">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）发生第</w:t>
      </w:r>
      <w:r>
        <w:rPr>
          <w:rFonts w:ascii="宋体" w:hAnsi="宋体"/>
        </w:rPr>
        <w:t>22.2.1</w:t>
      </w:r>
      <w:r>
        <w:rPr>
          <w:rFonts w:hint="eastAsia" w:ascii="宋体" w:hAnsi="宋体"/>
        </w:rPr>
        <w:t>（</w:t>
      </w:r>
      <w:r>
        <w:rPr>
          <w:rFonts w:ascii="宋体" w:hAnsi="宋体"/>
        </w:rPr>
        <w:t>4</w:t>
      </w:r>
      <w:r>
        <w:rPr>
          <w:rFonts w:hint="eastAsia" w:ascii="宋体" w:hAnsi="宋体"/>
        </w:rPr>
        <w:t>）目的违约情况时，承包人可书面通知发包人解除合同。</w:t>
      </w:r>
    </w:p>
    <w:p w14:paraId="15062878">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）承包人按第</w:t>
      </w:r>
      <w:r>
        <w:rPr>
          <w:rFonts w:ascii="宋体" w:hAnsi="宋体"/>
        </w:rPr>
        <w:t>22.2.2</w:t>
      </w:r>
      <w:r>
        <w:rPr>
          <w:rFonts w:hint="eastAsia" w:ascii="宋体" w:hAnsi="宋体"/>
        </w:rPr>
        <w:t>项暂停施工</w:t>
      </w:r>
      <w:r>
        <w:rPr>
          <w:rFonts w:ascii="宋体" w:hAnsi="宋体"/>
        </w:rPr>
        <w:t>28</w:t>
      </w:r>
      <w:r>
        <w:rPr>
          <w:rFonts w:hint="eastAsia" w:ascii="宋体" w:hAnsi="宋体"/>
        </w:rPr>
        <w:t>天后，发包人仍不纠正违约行为的，承包人可向发包人发出解除合同通知。但承包人的这一行动不免除发包人承担的违约责任，也不影响承包人根据合同约定享有的索赔权利。</w:t>
      </w:r>
    </w:p>
    <w:p w14:paraId="019EF123">
      <w:pPr>
        <w:spacing w:line="360" w:lineRule="auto"/>
        <w:ind w:firstLine="420" w:firstLineChars="200"/>
        <w:rPr>
          <w:rFonts w:ascii="宋体"/>
        </w:rPr>
      </w:pPr>
      <w:r>
        <w:rPr>
          <w:rFonts w:ascii="宋体" w:hAnsi="宋体"/>
        </w:rPr>
        <w:t xml:space="preserve">22.2.4  </w:t>
      </w:r>
      <w:r>
        <w:rPr>
          <w:rFonts w:hint="eastAsia" w:ascii="宋体" w:hAnsi="宋体"/>
        </w:rPr>
        <w:t>解除合同后的付款</w:t>
      </w:r>
    </w:p>
    <w:p w14:paraId="1D424F79">
      <w:pPr>
        <w:spacing w:line="360" w:lineRule="auto"/>
        <w:ind w:firstLine="420" w:firstLineChars="200"/>
        <w:rPr>
          <w:rFonts w:ascii="宋体"/>
        </w:rPr>
      </w:pPr>
      <w:r>
        <w:rPr>
          <w:rFonts w:hint="eastAsia" w:ascii="宋体" w:hAnsi="宋体"/>
        </w:rPr>
        <w:t>因发包人违约解除合同的，发包人应在解除合同后</w:t>
      </w:r>
      <w:r>
        <w:rPr>
          <w:rFonts w:ascii="宋体" w:hAnsi="宋体"/>
        </w:rPr>
        <w:t>28</w:t>
      </w:r>
      <w:r>
        <w:rPr>
          <w:rFonts w:hint="eastAsia" w:ascii="宋体" w:hAnsi="宋体"/>
        </w:rPr>
        <w:t>天内向承包人支付下列金额，承包人应在此期限内及时向发包人提交要求支付下列金额的有关资料和凭证：</w:t>
      </w:r>
    </w:p>
    <w:p w14:paraId="7D9C3794">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）合同解除日以前所完成工作的价款；</w:t>
      </w:r>
    </w:p>
    <w:p w14:paraId="3DE6B2FF">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）承包人为该工程施工订购并已付款的材料、工程设备和其他物品的金额。发包人付还后，该材料、工程设备和其他物品归发包人所有；</w:t>
      </w:r>
    </w:p>
    <w:p w14:paraId="75B5692B">
      <w:pPr>
        <w:spacing w:line="360" w:lineRule="auto"/>
        <w:ind w:firstLine="420" w:firstLineChars="200"/>
        <w:rPr>
          <w:rFonts w:ascii="宋体"/>
        </w:rPr>
      </w:pPr>
      <w:r>
        <w:rPr>
          <w:rFonts w:hint="eastAsia" w:ascii="宋体" w:hAnsi="宋体"/>
        </w:rPr>
        <w:t>（</w:t>
      </w:r>
      <w:r>
        <w:rPr>
          <w:rFonts w:ascii="宋体" w:hAnsi="宋体"/>
        </w:rPr>
        <w:t>3</w:t>
      </w:r>
      <w:r>
        <w:rPr>
          <w:rFonts w:hint="eastAsia" w:ascii="宋体" w:hAnsi="宋体"/>
        </w:rPr>
        <w:t>）承包人为完成工程所发生的，而发包人未支付的金额；</w:t>
      </w:r>
    </w:p>
    <w:p w14:paraId="3E1D7B8D">
      <w:pPr>
        <w:spacing w:line="360" w:lineRule="auto"/>
        <w:ind w:firstLine="420" w:firstLineChars="200"/>
        <w:rPr>
          <w:rFonts w:ascii="宋体"/>
        </w:rPr>
      </w:pPr>
      <w:r>
        <w:rPr>
          <w:rFonts w:hint="eastAsia" w:ascii="宋体" w:hAnsi="宋体"/>
        </w:rPr>
        <w:t>（</w:t>
      </w:r>
      <w:r>
        <w:rPr>
          <w:rFonts w:ascii="宋体" w:hAnsi="宋体"/>
        </w:rPr>
        <w:t>4</w:t>
      </w:r>
      <w:r>
        <w:rPr>
          <w:rFonts w:hint="eastAsia" w:ascii="宋体" w:hAnsi="宋体"/>
        </w:rPr>
        <w:t>）承包人撤离施工场地以及遣散承包人人员的金额；</w:t>
      </w:r>
    </w:p>
    <w:p w14:paraId="6E8A106E">
      <w:pPr>
        <w:spacing w:line="360" w:lineRule="auto"/>
        <w:ind w:firstLine="420" w:firstLineChars="200"/>
        <w:rPr>
          <w:rFonts w:ascii="宋体"/>
        </w:rPr>
      </w:pPr>
      <w:r>
        <w:rPr>
          <w:rFonts w:hint="eastAsia" w:ascii="宋体" w:hAnsi="宋体"/>
        </w:rPr>
        <w:t>（</w:t>
      </w:r>
      <w:r>
        <w:rPr>
          <w:rFonts w:ascii="宋体" w:hAnsi="宋体"/>
        </w:rPr>
        <w:t>5</w:t>
      </w:r>
      <w:r>
        <w:rPr>
          <w:rFonts w:hint="eastAsia" w:ascii="宋体" w:hAnsi="宋体"/>
        </w:rPr>
        <w:t>）由于解除合同应赔偿的承包人损失；</w:t>
      </w:r>
    </w:p>
    <w:p w14:paraId="0E30E3C9">
      <w:pPr>
        <w:spacing w:line="360" w:lineRule="auto"/>
        <w:ind w:firstLine="420" w:firstLineChars="200"/>
        <w:rPr>
          <w:rFonts w:ascii="宋体"/>
        </w:rPr>
      </w:pPr>
      <w:r>
        <w:rPr>
          <w:rFonts w:hint="eastAsia" w:ascii="宋体" w:hAnsi="宋体"/>
        </w:rPr>
        <w:t>（</w:t>
      </w:r>
      <w:r>
        <w:rPr>
          <w:rFonts w:ascii="宋体" w:hAnsi="宋体"/>
        </w:rPr>
        <w:t>6</w:t>
      </w:r>
      <w:r>
        <w:rPr>
          <w:rFonts w:hint="eastAsia" w:ascii="宋体" w:hAnsi="宋体"/>
        </w:rPr>
        <w:t>）按合同约定在合同解除日前应支付给承包人的其他金额。</w:t>
      </w:r>
    </w:p>
    <w:p w14:paraId="07163BFC">
      <w:pPr>
        <w:spacing w:line="360" w:lineRule="auto"/>
        <w:ind w:firstLine="420" w:firstLineChars="200"/>
        <w:rPr>
          <w:rFonts w:ascii="宋体"/>
        </w:rPr>
      </w:pPr>
      <w:r>
        <w:rPr>
          <w:rFonts w:hint="eastAsia" w:ascii="宋体" w:hAnsi="宋体"/>
        </w:rPr>
        <w:t>发包人应按本项约定支付上述金额并退还质量保证金或退还质量保证金保函和履约担保，但有权要求承包人支付应偿还给发包人的各项金额。</w:t>
      </w:r>
    </w:p>
    <w:p w14:paraId="42052F37">
      <w:pPr>
        <w:spacing w:line="360" w:lineRule="auto"/>
        <w:ind w:firstLine="420" w:firstLineChars="200"/>
        <w:rPr>
          <w:rFonts w:ascii="宋体"/>
        </w:rPr>
      </w:pPr>
      <w:r>
        <w:rPr>
          <w:rFonts w:ascii="宋体" w:hAnsi="宋体"/>
        </w:rPr>
        <w:t xml:space="preserve">22.2.5  </w:t>
      </w:r>
      <w:r>
        <w:rPr>
          <w:rFonts w:hint="eastAsia" w:ascii="宋体" w:hAnsi="宋体"/>
        </w:rPr>
        <w:t>解除合同后的承包人撤离</w:t>
      </w:r>
    </w:p>
    <w:p w14:paraId="4EB3E1C6">
      <w:pPr>
        <w:spacing w:line="360" w:lineRule="auto"/>
        <w:ind w:firstLine="420" w:firstLineChars="200"/>
        <w:rPr>
          <w:rFonts w:ascii="宋体"/>
        </w:rPr>
      </w:pPr>
      <w:r>
        <w:rPr>
          <w:rFonts w:hint="eastAsia" w:ascii="宋体" w:hAnsi="宋体"/>
        </w:rPr>
        <w:t>因发包人违约而解除合同后，承包人应妥善做好已竣工工程和已购材料、设备的保护和移交工作，按发包人要求将承包人设备和人员撤出施工场地。承包人撤出施工场地应遵守第</w:t>
      </w:r>
      <w:r>
        <w:rPr>
          <w:rFonts w:ascii="宋体" w:hAnsi="宋体"/>
        </w:rPr>
        <w:t>18.7.1</w:t>
      </w:r>
      <w:r>
        <w:rPr>
          <w:rFonts w:hint="eastAsia" w:ascii="宋体" w:hAnsi="宋体"/>
        </w:rPr>
        <w:t>项的约定，发包人应为承包人撤出提供必要条件。</w:t>
      </w:r>
    </w:p>
    <w:p w14:paraId="463B0D49">
      <w:pPr>
        <w:keepNext/>
        <w:keepLines/>
        <w:spacing w:beforeLines="50" w:afterLines="50" w:line="360" w:lineRule="auto"/>
        <w:outlineLvl w:val="2"/>
        <w:rPr>
          <w:rFonts w:ascii="宋体" w:hAnsi="宋体"/>
          <w:sz w:val="24"/>
          <w:szCs w:val="20"/>
        </w:rPr>
      </w:pPr>
      <w:bookmarkStart w:id="1458" w:name="_Toc486580195"/>
      <w:bookmarkStart w:id="1459" w:name="_Toc490222640"/>
      <w:bookmarkStart w:id="1460" w:name="_Toc489280006"/>
      <w:bookmarkStart w:id="1461" w:name="_Toc117597626"/>
      <w:bookmarkStart w:id="1462" w:name="_Toc497213871"/>
      <w:r>
        <w:rPr>
          <w:rFonts w:ascii="宋体" w:hAnsi="宋体"/>
          <w:sz w:val="24"/>
          <w:szCs w:val="20"/>
        </w:rPr>
        <w:t xml:space="preserve">22.3  </w:t>
      </w:r>
      <w:r>
        <w:rPr>
          <w:rFonts w:hint="eastAsia" w:ascii="宋体" w:hAnsi="宋体"/>
          <w:sz w:val="24"/>
          <w:szCs w:val="20"/>
        </w:rPr>
        <w:t>第三人造成的违约</w:t>
      </w:r>
      <w:bookmarkEnd w:id="1458"/>
      <w:bookmarkEnd w:id="1459"/>
      <w:bookmarkEnd w:id="1460"/>
      <w:bookmarkEnd w:id="1461"/>
      <w:bookmarkEnd w:id="1462"/>
    </w:p>
    <w:p w14:paraId="61800F83">
      <w:pPr>
        <w:spacing w:line="360" w:lineRule="auto"/>
        <w:ind w:firstLine="420" w:firstLineChars="200"/>
        <w:rPr>
          <w:rFonts w:ascii="宋体"/>
        </w:rPr>
      </w:pPr>
      <w:r>
        <w:rPr>
          <w:rFonts w:hint="eastAsia" w:ascii="宋体" w:hAnsi="宋体"/>
        </w:rPr>
        <w:t>在履行合同过程中，一方当事人因第三人的原因造成违约的，应当向对方当事人承担违约责任。一方当事人和第三人之间的纠纷，依照法律规定或者按照约定解决。</w:t>
      </w:r>
    </w:p>
    <w:p w14:paraId="66C88D33">
      <w:pPr>
        <w:keepNext/>
        <w:keepLines/>
        <w:spacing w:beforeLines="50" w:afterLines="50" w:line="360" w:lineRule="auto"/>
        <w:outlineLvl w:val="1"/>
        <w:rPr>
          <w:rFonts w:ascii="宋体" w:hAnsi="宋体" w:cs="宋体"/>
          <w:sz w:val="28"/>
          <w:szCs w:val="20"/>
        </w:rPr>
      </w:pPr>
      <w:bookmarkStart w:id="1463" w:name="_Toc490222641"/>
      <w:bookmarkStart w:id="1464" w:name="_Toc489280007"/>
      <w:bookmarkStart w:id="1465" w:name="_Toc486580196"/>
      <w:bookmarkStart w:id="1466" w:name="_Toc497213872"/>
      <w:bookmarkStart w:id="1467" w:name="_Toc117597627"/>
      <w:r>
        <w:rPr>
          <w:rFonts w:ascii="宋体" w:hAnsi="宋体" w:cs="宋体"/>
          <w:sz w:val="28"/>
          <w:szCs w:val="20"/>
        </w:rPr>
        <w:t>23.</w:t>
      </w:r>
      <w:r>
        <w:rPr>
          <w:rFonts w:hint="eastAsia" w:ascii="宋体" w:hAnsi="宋体" w:cs="宋体"/>
          <w:sz w:val="28"/>
          <w:szCs w:val="20"/>
        </w:rPr>
        <w:t>索赔</w:t>
      </w:r>
      <w:bookmarkEnd w:id="1463"/>
      <w:bookmarkEnd w:id="1464"/>
      <w:bookmarkEnd w:id="1465"/>
      <w:bookmarkEnd w:id="1466"/>
      <w:bookmarkEnd w:id="1467"/>
    </w:p>
    <w:p w14:paraId="3389B659">
      <w:pPr>
        <w:keepNext/>
        <w:keepLines/>
        <w:spacing w:beforeLines="50" w:afterLines="50" w:line="360" w:lineRule="auto"/>
        <w:outlineLvl w:val="2"/>
        <w:rPr>
          <w:rFonts w:ascii="宋体" w:hAnsi="宋体"/>
          <w:sz w:val="24"/>
          <w:szCs w:val="20"/>
        </w:rPr>
      </w:pPr>
      <w:bookmarkStart w:id="1468" w:name="_Toc490222642"/>
      <w:bookmarkStart w:id="1469" w:name="_Toc489280008"/>
      <w:bookmarkStart w:id="1470" w:name="_Toc117597628"/>
      <w:bookmarkStart w:id="1471" w:name="_Toc486580197"/>
      <w:bookmarkStart w:id="1472" w:name="_Toc497213873"/>
      <w:r>
        <w:rPr>
          <w:rFonts w:ascii="宋体" w:hAnsi="宋体"/>
          <w:sz w:val="24"/>
          <w:szCs w:val="20"/>
        </w:rPr>
        <w:t xml:space="preserve">23.1  </w:t>
      </w:r>
      <w:r>
        <w:rPr>
          <w:rFonts w:hint="eastAsia" w:ascii="宋体" w:hAnsi="宋体"/>
          <w:sz w:val="24"/>
          <w:szCs w:val="20"/>
        </w:rPr>
        <w:t>承包人索赔的提出</w:t>
      </w:r>
      <w:bookmarkEnd w:id="1468"/>
      <w:bookmarkEnd w:id="1469"/>
      <w:bookmarkEnd w:id="1470"/>
      <w:bookmarkEnd w:id="1471"/>
      <w:bookmarkEnd w:id="1472"/>
    </w:p>
    <w:p w14:paraId="12C112D9">
      <w:pPr>
        <w:spacing w:line="360" w:lineRule="auto"/>
        <w:ind w:firstLine="420" w:firstLineChars="200"/>
        <w:rPr>
          <w:rFonts w:ascii="宋体"/>
        </w:rPr>
      </w:pPr>
      <w:r>
        <w:rPr>
          <w:rFonts w:hint="eastAsia" w:ascii="宋体" w:hAnsi="宋体"/>
        </w:rPr>
        <w:t>根据合同约定，承包人认为有权得到追加付款和（或）延长工期的，应按以下程序向发包人提出索赔：</w:t>
      </w:r>
    </w:p>
    <w:p w14:paraId="1C4E7872">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）承包人应在知道或应当知道索赔事件发生后</w:t>
      </w:r>
      <w:r>
        <w:rPr>
          <w:rFonts w:ascii="宋体" w:hAnsi="宋体"/>
        </w:rPr>
        <w:t>28</w:t>
      </w:r>
      <w:r>
        <w:rPr>
          <w:rFonts w:hint="eastAsia" w:ascii="宋体" w:hAnsi="宋体"/>
        </w:rPr>
        <w:t>天内，向监理人递交索赔意向通知书，并说明发生索赔事件的事由。承包人未在前述</w:t>
      </w:r>
      <w:r>
        <w:rPr>
          <w:rFonts w:ascii="宋体" w:hAnsi="宋体"/>
        </w:rPr>
        <w:t>28</w:t>
      </w:r>
      <w:r>
        <w:rPr>
          <w:rFonts w:hint="eastAsia" w:ascii="宋体" w:hAnsi="宋体"/>
        </w:rPr>
        <w:t>天内发出索赔意向通知书的，丧失要求追加付款和（或）延长工期的权利；</w:t>
      </w:r>
    </w:p>
    <w:p w14:paraId="196FF404">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）承包人应在发出索赔意向通知书后</w:t>
      </w:r>
      <w:r>
        <w:rPr>
          <w:rFonts w:ascii="宋体" w:hAnsi="宋体"/>
        </w:rPr>
        <w:t>28</w:t>
      </w:r>
      <w:r>
        <w:rPr>
          <w:rFonts w:hint="eastAsia" w:ascii="宋体" w:hAnsi="宋体"/>
        </w:rPr>
        <w:t>天内，向监理人正式递交索赔通知书。索赔通知书应详细说明索赔理由以及要求追加的付款金额和（或）延长的工期，并附必要的记录和证明材料；</w:t>
      </w:r>
    </w:p>
    <w:p w14:paraId="72FBE003">
      <w:pPr>
        <w:spacing w:line="360" w:lineRule="auto"/>
        <w:ind w:firstLine="420" w:firstLineChars="200"/>
        <w:rPr>
          <w:rFonts w:ascii="宋体"/>
        </w:rPr>
      </w:pPr>
      <w:r>
        <w:rPr>
          <w:rFonts w:hint="eastAsia" w:ascii="宋体" w:hAnsi="宋体"/>
        </w:rPr>
        <w:t>（</w:t>
      </w:r>
      <w:r>
        <w:rPr>
          <w:rFonts w:ascii="宋体" w:hAnsi="宋体"/>
        </w:rPr>
        <w:t>3</w:t>
      </w:r>
      <w:r>
        <w:rPr>
          <w:rFonts w:hint="eastAsia" w:ascii="宋体" w:hAnsi="宋体"/>
        </w:rPr>
        <w:t>）索赔事件具有连续影响的，承包人应按合理时间间隔继续递交延续索赔通知，说明连续影响的实际情况和记录，列出累计的追加付款金额和（或）工期延长天数；</w:t>
      </w:r>
    </w:p>
    <w:p w14:paraId="21C34B95">
      <w:pPr>
        <w:spacing w:line="360" w:lineRule="auto"/>
        <w:ind w:firstLine="420" w:firstLineChars="200"/>
        <w:rPr>
          <w:rFonts w:ascii="宋体"/>
        </w:rPr>
      </w:pPr>
      <w:r>
        <w:rPr>
          <w:rFonts w:hint="eastAsia" w:ascii="宋体" w:hAnsi="宋体"/>
        </w:rPr>
        <w:t>（</w:t>
      </w:r>
      <w:r>
        <w:rPr>
          <w:rFonts w:ascii="宋体" w:hAnsi="宋体"/>
        </w:rPr>
        <w:t>4</w:t>
      </w:r>
      <w:r>
        <w:rPr>
          <w:rFonts w:hint="eastAsia" w:ascii="宋体" w:hAnsi="宋体"/>
        </w:rPr>
        <w:t>）在索赔事件影响结束后的</w:t>
      </w:r>
      <w:r>
        <w:rPr>
          <w:rFonts w:ascii="宋体" w:hAnsi="宋体"/>
        </w:rPr>
        <w:t>28</w:t>
      </w:r>
      <w:r>
        <w:rPr>
          <w:rFonts w:hint="eastAsia" w:ascii="宋体" w:hAnsi="宋体"/>
        </w:rPr>
        <w:t>天内，承包人应向监理人递交最终索赔通知书，说明最终要求索赔的追加付款金额和延长的工期，并附必要的记录和证明材料。</w:t>
      </w:r>
    </w:p>
    <w:p w14:paraId="104A42B3">
      <w:pPr>
        <w:keepNext/>
        <w:keepLines/>
        <w:spacing w:beforeLines="50" w:afterLines="50" w:line="360" w:lineRule="auto"/>
        <w:outlineLvl w:val="2"/>
        <w:rPr>
          <w:rFonts w:ascii="宋体" w:hAnsi="宋体"/>
          <w:sz w:val="24"/>
          <w:szCs w:val="20"/>
        </w:rPr>
      </w:pPr>
      <w:bookmarkStart w:id="1473" w:name="_Toc497213874"/>
      <w:bookmarkStart w:id="1474" w:name="_Toc489280009"/>
      <w:bookmarkStart w:id="1475" w:name="_Toc117597629"/>
      <w:bookmarkStart w:id="1476" w:name="_Toc486580198"/>
      <w:bookmarkStart w:id="1477" w:name="_Toc490222643"/>
      <w:r>
        <w:rPr>
          <w:rFonts w:ascii="宋体" w:hAnsi="宋体"/>
          <w:sz w:val="24"/>
          <w:szCs w:val="20"/>
        </w:rPr>
        <w:t xml:space="preserve">23.2  </w:t>
      </w:r>
      <w:r>
        <w:rPr>
          <w:rFonts w:hint="eastAsia" w:ascii="宋体" w:hAnsi="宋体"/>
          <w:sz w:val="24"/>
          <w:szCs w:val="20"/>
        </w:rPr>
        <w:t>承包人索赔处理程序</w:t>
      </w:r>
      <w:bookmarkEnd w:id="1473"/>
      <w:bookmarkEnd w:id="1474"/>
      <w:bookmarkEnd w:id="1475"/>
      <w:bookmarkEnd w:id="1476"/>
      <w:bookmarkEnd w:id="1477"/>
    </w:p>
    <w:p w14:paraId="4583DA34">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）监理人收到承包人提交的索赔通知书后，应及时审查索赔通知书的内容、查验承包人的记录和证明材料，必要时监理人可要求承包人提交全部原始记录副本。</w:t>
      </w:r>
    </w:p>
    <w:p w14:paraId="5A93716A">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）监理人应按第</w:t>
      </w:r>
      <w:r>
        <w:rPr>
          <w:rFonts w:ascii="宋体" w:hAnsi="宋体"/>
        </w:rPr>
        <w:t>3.5</w:t>
      </w:r>
      <w:r>
        <w:rPr>
          <w:rFonts w:hint="eastAsia" w:ascii="宋体" w:hAnsi="宋体"/>
        </w:rPr>
        <w:t>款商定或确定追加的付款和（或）延长的工期，并在收到上述索赔通知书或有关索赔的进一步证明材料后的</w:t>
      </w:r>
      <w:r>
        <w:rPr>
          <w:rFonts w:ascii="宋体" w:hAnsi="宋体"/>
        </w:rPr>
        <w:t>42</w:t>
      </w:r>
      <w:r>
        <w:rPr>
          <w:rFonts w:hint="eastAsia" w:ascii="宋体" w:hAnsi="宋体"/>
        </w:rPr>
        <w:t>天内，将索赔处理结果答复承包人。</w:t>
      </w:r>
    </w:p>
    <w:p w14:paraId="6BA1825D">
      <w:pPr>
        <w:spacing w:line="360" w:lineRule="auto"/>
        <w:ind w:firstLine="420" w:firstLineChars="200"/>
        <w:rPr>
          <w:rFonts w:ascii="宋体"/>
        </w:rPr>
      </w:pPr>
      <w:r>
        <w:rPr>
          <w:rFonts w:hint="eastAsia" w:ascii="宋体" w:hAnsi="宋体"/>
        </w:rPr>
        <w:t>（</w:t>
      </w:r>
      <w:r>
        <w:rPr>
          <w:rFonts w:ascii="宋体" w:hAnsi="宋体"/>
        </w:rPr>
        <w:t>3</w:t>
      </w:r>
      <w:r>
        <w:rPr>
          <w:rFonts w:hint="eastAsia" w:ascii="宋体" w:hAnsi="宋体"/>
        </w:rPr>
        <w:t>）承包人接受索赔处理结果的，发包人应在作出索赔处理结果答复后</w:t>
      </w:r>
      <w:r>
        <w:rPr>
          <w:rFonts w:ascii="宋体" w:hAnsi="宋体"/>
        </w:rPr>
        <w:t>28</w:t>
      </w:r>
      <w:r>
        <w:rPr>
          <w:rFonts w:hint="eastAsia" w:ascii="宋体" w:hAnsi="宋体"/>
        </w:rPr>
        <w:t>天内完成赔付。承包人不接受索赔处理结果的，按第</w:t>
      </w:r>
      <w:r>
        <w:rPr>
          <w:rFonts w:ascii="宋体" w:hAnsi="宋体"/>
        </w:rPr>
        <w:t>24</w:t>
      </w:r>
      <w:r>
        <w:rPr>
          <w:rFonts w:hint="eastAsia" w:ascii="宋体" w:hAnsi="宋体"/>
        </w:rPr>
        <w:t>条的约定办理。</w:t>
      </w:r>
    </w:p>
    <w:p w14:paraId="0A26EC72">
      <w:pPr>
        <w:keepNext/>
        <w:keepLines/>
        <w:spacing w:beforeLines="50" w:afterLines="50" w:line="360" w:lineRule="auto"/>
        <w:outlineLvl w:val="2"/>
        <w:rPr>
          <w:rFonts w:ascii="宋体" w:hAnsi="宋体"/>
          <w:sz w:val="24"/>
          <w:szCs w:val="20"/>
        </w:rPr>
      </w:pPr>
      <w:bookmarkStart w:id="1478" w:name="_Toc117597630"/>
      <w:bookmarkStart w:id="1479" w:name="_Toc489280010"/>
      <w:bookmarkStart w:id="1480" w:name="_Toc490222644"/>
      <w:bookmarkStart w:id="1481" w:name="_Toc497213875"/>
      <w:bookmarkStart w:id="1482" w:name="_Toc486580199"/>
      <w:r>
        <w:rPr>
          <w:rFonts w:ascii="宋体" w:hAnsi="宋体"/>
          <w:sz w:val="24"/>
          <w:szCs w:val="20"/>
        </w:rPr>
        <w:t xml:space="preserve">23.3  </w:t>
      </w:r>
      <w:r>
        <w:rPr>
          <w:rFonts w:hint="eastAsia" w:ascii="宋体" w:hAnsi="宋体"/>
          <w:sz w:val="24"/>
          <w:szCs w:val="20"/>
        </w:rPr>
        <w:t>承包人提出索赔的期限</w:t>
      </w:r>
      <w:bookmarkEnd w:id="1478"/>
      <w:bookmarkEnd w:id="1479"/>
      <w:bookmarkEnd w:id="1480"/>
      <w:bookmarkEnd w:id="1481"/>
      <w:bookmarkEnd w:id="1482"/>
    </w:p>
    <w:p w14:paraId="319D87FF">
      <w:pPr>
        <w:spacing w:line="360" w:lineRule="auto"/>
        <w:ind w:firstLine="420" w:firstLineChars="200"/>
        <w:rPr>
          <w:rFonts w:ascii="宋体"/>
        </w:rPr>
      </w:pPr>
      <w:r>
        <w:rPr>
          <w:rFonts w:ascii="宋体" w:hAnsi="宋体"/>
        </w:rPr>
        <w:t xml:space="preserve">23.3.1  </w:t>
      </w:r>
      <w:r>
        <w:rPr>
          <w:rFonts w:hint="eastAsia" w:ascii="宋体" w:hAnsi="宋体"/>
        </w:rPr>
        <w:t>承包人按第</w:t>
      </w:r>
      <w:r>
        <w:rPr>
          <w:rFonts w:ascii="宋体" w:hAnsi="宋体"/>
        </w:rPr>
        <w:t>17.5</w:t>
      </w:r>
      <w:r>
        <w:rPr>
          <w:rFonts w:hint="eastAsia" w:ascii="宋体" w:hAnsi="宋体"/>
        </w:rPr>
        <w:t>款的约定接受了竣工付款证书后，应被认为已无权再提出在合同工程接收证书颁发前所发生的任何索赔。</w:t>
      </w:r>
    </w:p>
    <w:p w14:paraId="651FB831">
      <w:pPr>
        <w:spacing w:line="360" w:lineRule="auto"/>
        <w:ind w:firstLine="420" w:firstLineChars="200"/>
        <w:rPr>
          <w:rFonts w:ascii="宋体"/>
        </w:rPr>
      </w:pPr>
      <w:r>
        <w:rPr>
          <w:rFonts w:ascii="宋体" w:hAnsi="宋体"/>
        </w:rPr>
        <w:t xml:space="preserve">23.3.2  </w:t>
      </w:r>
      <w:r>
        <w:rPr>
          <w:rFonts w:hint="eastAsia" w:ascii="宋体" w:hAnsi="宋体"/>
        </w:rPr>
        <w:t>承包人按第</w:t>
      </w:r>
      <w:r>
        <w:rPr>
          <w:rFonts w:ascii="宋体" w:hAnsi="宋体"/>
        </w:rPr>
        <w:t>17.6</w:t>
      </w:r>
      <w:r>
        <w:rPr>
          <w:rFonts w:hint="eastAsia" w:ascii="宋体" w:hAnsi="宋体"/>
        </w:rPr>
        <w:t>款的约定提交的最终结清申请单中，只限于提出工程接收证书颁发后发生的索赔。提出索赔的期限自接受最终结清证书时终止。</w:t>
      </w:r>
    </w:p>
    <w:p w14:paraId="20100C13">
      <w:pPr>
        <w:keepNext/>
        <w:keepLines/>
        <w:spacing w:beforeLines="50" w:afterLines="50" w:line="360" w:lineRule="auto"/>
        <w:outlineLvl w:val="2"/>
        <w:rPr>
          <w:rFonts w:ascii="宋体" w:hAnsi="宋体"/>
          <w:sz w:val="24"/>
          <w:szCs w:val="20"/>
        </w:rPr>
      </w:pPr>
      <w:bookmarkStart w:id="1483" w:name="_Toc117597631"/>
      <w:bookmarkStart w:id="1484" w:name="_Toc486580200"/>
      <w:bookmarkStart w:id="1485" w:name="_Toc490222645"/>
      <w:bookmarkStart w:id="1486" w:name="_Toc497213876"/>
      <w:bookmarkStart w:id="1487" w:name="_Toc489280011"/>
      <w:r>
        <w:rPr>
          <w:rFonts w:ascii="宋体" w:hAnsi="宋体"/>
          <w:sz w:val="24"/>
          <w:szCs w:val="20"/>
        </w:rPr>
        <w:t xml:space="preserve">23.4  </w:t>
      </w:r>
      <w:r>
        <w:rPr>
          <w:rFonts w:hint="eastAsia" w:ascii="宋体" w:hAnsi="宋体"/>
          <w:sz w:val="24"/>
          <w:szCs w:val="20"/>
        </w:rPr>
        <w:t>发包人的索赔</w:t>
      </w:r>
      <w:bookmarkEnd w:id="1483"/>
      <w:bookmarkEnd w:id="1484"/>
      <w:bookmarkEnd w:id="1485"/>
      <w:bookmarkEnd w:id="1486"/>
      <w:bookmarkEnd w:id="1487"/>
    </w:p>
    <w:p w14:paraId="62A5F524">
      <w:pPr>
        <w:spacing w:line="360" w:lineRule="auto"/>
        <w:ind w:firstLine="420" w:firstLineChars="200"/>
        <w:rPr>
          <w:rFonts w:ascii="宋体"/>
        </w:rPr>
      </w:pPr>
      <w:r>
        <w:rPr>
          <w:rFonts w:ascii="宋体" w:hAnsi="宋体"/>
        </w:rPr>
        <w:t xml:space="preserve">23.4.1  </w:t>
      </w:r>
      <w:r>
        <w:rPr>
          <w:rFonts w:hint="eastAsia" w:ascii="宋体" w:hAnsi="宋体"/>
        </w:rPr>
        <w:t>发生索赔事件后，监理人应及时书面通知承包人，详细说明发包人有权得到的索赔金额和（或）延长缺陷责任期的细节和依据。发包人提出索赔的期限和要求与第</w:t>
      </w:r>
      <w:r>
        <w:rPr>
          <w:rFonts w:ascii="宋体" w:hAnsi="宋体"/>
        </w:rPr>
        <w:t>23.3</w:t>
      </w:r>
      <w:r>
        <w:rPr>
          <w:rFonts w:hint="eastAsia" w:ascii="宋体" w:hAnsi="宋体"/>
        </w:rPr>
        <w:t>款的约定相同，延长缺陷责任期的通知应在缺陷责任期届满前发出。</w:t>
      </w:r>
    </w:p>
    <w:p w14:paraId="7E0F3239">
      <w:pPr>
        <w:spacing w:line="360" w:lineRule="auto"/>
        <w:ind w:firstLine="420" w:firstLineChars="200"/>
        <w:rPr>
          <w:rFonts w:ascii="宋体"/>
        </w:rPr>
      </w:pPr>
      <w:r>
        <w:rPr>
          <w:rFonts w:ascii="宋体" w:hAnsi="宋体"/>
        </w:rPr>
        <w:t xml:space="preserve">23.4.2  </w:t>
      </w:r>
      <w:r>
        <w:rPr>
          <w:rFonts w:hint="eastAsia" w:ascii="宋体" w:hAnsi="宋体"/>
        </w:rPr>
        <w:t>监理人按第</w:t>
      </w:r>
      <w:r>
        <w:rPr>
          <w:rFonts w:ascii="宋体" w:hAnsi="宋体"/>
        </w:rPr>
        <w:t>3.5</w:t>
      </w:r>
      <w:r>
        <w:rPr>
          <w:rFonts w:hint="eastAsia" w:ascii="宋体" w:hAnsi="宋体"/>
        </w:rPr>
        <w:t>款商定或确定发包人从承包人处得到赔付的金额和（或）缺陷责任期的延长期。承包人应付给发包人的金额可从拟支付给承包人的合同价款中扣除，或由承包人以其他方式支付给发包人。</w:t>
      </w:r>
    </w:p>
    <w:p w14:paraId="61C8323B">
      <w:pPr>
        <w:keepNext/>
        <w:keepLines/>
        <w:spacing w:beforeLines="50" w:afterLines="50" w:line="360" w:lineRule="auto"/>
        <w:outlineLvl w:val="1"/>
        <w:rPr>
          <w:rFonts w:ascii="宋体" w:hAnsi="宋体" w:cs="宋体"/>
          <w:sz w:val="28"/>
          <w:szCs w:val="20"/>
        </w:rPr>
      </w:pPr>
      <w:bookmarkStart w:id="1488" w:name="_Toc486580201"/>
      <w:bookmarkStart w:id="1489" w:name="_Toc489280012"/>
      <w:bookmarkStart w:id="1490" w:name="_Toc490222646"/>
      <w:bookmarkStart w:id="1491" w:name="_Toc117597632"/>
      <w:bookmarkStart w:id="1492" w:name="_Toc497213877"/>
      <w:r>
        <w:rPr>
          <w:rFonts w:ascii="宋体" w:hAnsi="宋体" w:cs="宋体"/>
          <w:sz w:val="28"/>
          <w:szCs w:val="20"/>
        </w:rPr>
        <w:t>24.</w:t>
      </w:r>
      <w:r>
        <w:rPr>
          <w:rFonts w:hint="eastAsia" w:ascii="宋体" w:hAnsi="宋体" w:cs="宋体"/>
          <w:sz w:val="28"/>
          <w:szCs w:val="20"/>
        </w:rPr>
        <w:t>争议的解决</w:t>
      </w:r>
      <w:bookmarkEnd w:id="1488"/>
      <w:bookmarkEnd w:id="1489"/>
      <w:bookmarkEnd w:id="1490"/>
      <w:bookmarkEnd w:id="1491"/>
      <w:bookmarkEnd w:id="1492"/>
    </w:p>
    <w:p w14:paraId="17BBE427">
      <w:pPr>
        <w:keepNext/>
        <w:keepLines/>
        <w:spacing w:beforeLines="50" w:afterLines="50" w:line="360" w:lineRule="auto"/>
        <w:outlineLvl w:val="2"/>
        <w:rPr>
          <w:rFonts w:ascii="宋体" w:hAnsi="宋体"/>
          <w:sz w:val="24"/>
          <w:szCs w:val="20"/>
        </w:rPr>
      </w:pPr>
      <w:bookmarkStart w:id="1493" w:name="_Toc117597633"/>
      <w:bookmarkStart w:id="1494" w:name="_Toc490222647"/>
      <w:bookmarkStart w:id="1495" w:name="_Toc489280013"/>
      <w:bookmarkStart w:id="1496" w:name="_Toc497213878"/>
      <w:bookmarkStart w:id="1497" w:name="_Toc486580202"/>
      <w:r>
        <w:rPr>
          <w:rFonts w:ascii="宋体" w:hAnsi="宋体"/>
          <w:sz w:val="24"/>
          <w:szCs w:val="20"/>
        </w:rPr>
        <w:t xml:space="preserve">24.1  </w:t>
      </w:r>
      <w:r>
        <w:rPr>
          <w:rFonts w:hint="eastAsia" w:ascii="宋体" w:hAnsi="宋体"/>
          <w:sz w:val="24"/>
          <w:szCs w:val="20"/>
        </w:rPr>
        <w:t>争议的解决方式</w:t>
      </w:r>
      <w:bookmarkEnd w:id="1493"/>
      <w:bookmarkEnd w:id="1494"/>
      <w:bookmarkEnd w:id="1495"/>
      <w:bookmarkEnd w:id="1496"/>
      <w:bookmarkEnd w:id="1497"/>
    </w:p>
    <w:p w14:paraId="236E32A9">
      <w:pPr>
        <w:spacing w:line="360" w:lineRule="auto"/>
        <w:ind w:firstLine="420" w:firstLineChars="200"/>
        <w:rPr>
          <w:rFonts w:ascii="宋体"/>
        </w:rPr>
      </w:pPr>
      <w:r>
        <w:rPr>
          <w:rFonts w:hint="eastAsia" w:ascii="宋体" w:hAnsi="宋体"/>
        </w:rPr>
        <w:t>发包人和承包人在履行合同中发生争议的，可以友好协商解决或者提请争议评审组评审。合同当事人友好协商解决不成、不愿提请争议评审或者不接受争议评审组意见的，可在合同条款专用部分中约定下列一种方式解决。</w:t>
      </w:r>
    </w:p>
    <w:p w14:paraId="1065C03A">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）向约定的仲裁委员会申请仲裁；</w:t>
      </w:r>
    </w:p>
    <w:p w14:paraId="77074727">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）向有管辖权的人民法院提起诉讼。</w:t>
      </w:r>
    </w:p>
    <w:p w14:paraId="63DA2763">
      <w:pPr>
        <w:keepNext/>
        <w:keepLines/>
        <w:spacing w:beforeLines="50" w:afterLines="50" w:line="360" w:lineRule="auto"/>
        <w:outlineLvl w:val="2"/>
        <w:rPr>
          <w:rFonts w:ascii="宋体" w:hAnsi="宋体"/>
          <w:sz w:val="24"/>
          <w:szCs w:val="20"/>
        </w:rPr>
      </w:pPr>
      <w:bookmarkStart w:id="1498" w:name="_Toc490222648"/>
      <w:bookmarkStart w:id="1499" w:name="_Toc117597634"/>
      <w:bookmarkStart w:id="1500" w:name="_Toc497213879"/>
      <w:bookmarkStart w:id="1501" w:name="_Toc489280014"/>
      <w:bookmarkStart w:id="1502" w:name="_Toc486580203"/>
      <w:r>
        <w:rPr>
          <w:rFonts w:ascii="宋体" w:hAnsi="宋体"/>
          <w:sz w:val="24"/>
          <w:szCs w:val="20"/>
        </w:rPr>
        <w:t xml:space="preserve">24.2  </w:t>
      </w:r>
      <w:r>
        <w:rPr>
          <w:rFonts w:hint="eastAsia" w:ascii="宋体" w:hAnsi="宋体"/>
          <w:sz w:val="24"/>
          <w:szCs w:val="20"/>
        </w:rPr>
        <w:t>友好解决</w:t>
      </w:r>
      <w:bookmarkEnd w:id="1498"/>
      <w:bookmarkEnd w:id="1499"/>
      <w:bookmarkEnd w:id="1500"/>
      <w:bookmarkEnd w:id="1501"/>
      <w:bookmarkEnd w:id="1502"/>
    </w:p>
    <w:p w14:paraId="49E40F1F">
      <w:pPr>
        <w:spacing w:line="360" w:lineRule="auto"/>
        <w:ind w:firstLine="420" w:firstLineChars="200"/>
        <w:rPr>
          <w:rFonts w:ascii="宋体"/>
        </w:rPr>
      </w:pPr>
      <w:r>
        <w:rPr>
          <w:rFonts w:hint="eastAsia" w:ascii="宋体" w:hAnsi="宋体"/>
        </w:rPr>
        <w:t>在提请争议评审、仲裁或者诉讼前，以及在争议评审、仲裁或诉讼过程中，发包人和承包人均可共同努力友好协商解决争议。</w:t>
      </w:r>
    </w:p>
    <w:p w14:paraId="4A9341CE">
      <w:pPr>
        <w:keepNext/>
        <w:keepLines/>
        <w:spacing w:beforeLines="50" w:afterLines="50" w:line="360" w:lineRule="auto"/>
        <w:outlineLvl w:val="2"/>
        <w:rPr>
          <w:rFonts w:ascii="宋体" w:hAnsi="宋体"/>
          <w:sz w:val="24"/>
          <w:szCs w:val="20"/>
        </w:rPr>
      </w:pPr>
      <w:bookmarkStart w:id="1503" w:name="_Toc490222649"/>
      <w:bookmarkStart w:id="1504" w:name="_Toc117597635"/>
      <w:bookmarkStart w:id="1505" w:name="_Toc497213880"/>
      <w:bookmarkStart w:id="1506" w:name="_Toc486580204"/>
      <w:bookmarkStart w:id="1507" w:name="_Toc489280015"/>
      <w:r>
        <w:rPr>
          <w:rFonts w:ascii="宋体" w:hAnsi="宋体"/>
          <w:sz w:val="24"/>
          <w:szCs w:val="20"/>
        </w:rPr>
        <w:t xml:space="preserve">24.3  </w:t>
      </w:r>
      <w:r>
        <w:rPr>
          <w:rFonts w:hint="eastAsia" w:ascii="宋体" w:hAnsi="宋体"/>
          <w:sz w:val="24"/>
          <w:szCs w:val="20"/>
        </w:rPr>
        <w:t>争议评审</w:t>
      </w:r>
      <w:bookmarkEnd w:id="1503"/>
      <w:bookmarkEnd w:id="1504"/>
      <w:bookmarkEnd w:id="1505"/>
      <w:bookmarkEnd w:id="1506"/>
      <w:bookmarkEnd w:id="1507"/>
    </w:p>
    <w:p w14:paraId="7E299116">
      <w:pPr>
        <w:spacing w:line="360" w:lineRule="auto"/>
        <w:ind w:firstLine="420" w:firstLineChars="200"/>
        <w:rPr>
          <w:rFonts w:ascii="宋体"/>
        </w:rPr>
      </w:pPr>
      <w:r>
        <w:rPr>
          <w:rFonts w:ascii="宋体" w:hAnsi="宋体"/>
        </w:rPr>
        <w:t xml:space="preserve">24.3.1  </w:t>
      </w:r>
      <w:r>
        <w:rPr>
          <w:rFonts w:hint="eastAsia" w:ascii="宋体" w:hAnsi="宋体"/>
        </w:rPr>
        <w:t>采用争议评审的，发包人和承包人应在开工日后的</w:t>
      </w:r>
      <w:r>
        <w:rPr>
          <w:rFonts w:ascii="宋体" w:hAnsi="宋体"/>
        </w:rPr>
        <w:t>28</w:t>
      </w:r>
      <w:r>
        <w:rPr>
          <w:rFonts w:hint="eastAsia" w:ascii="宋体" w:hAnsi="宋体"/>
        </w:rPr>
        <w:t>天内或在争议发生后，协商成立争议评审组。争议评审组由有合同管理和工程实践经验的专家组成。</w:t>
      </w:r>
    </w:p>
    <w:p w14:paraId="16AD4EEE">
      <w:pPr>
        <w:spacing w:line="360" w:lineRule="auto"/>
        <w:ind w:firstLine="420" w:firstLineChars="200"/>
        <w:rPr>
          <w:rFonts w:ascii="宋体"/>
        </w:rPr>
      </w:pPr>
      <w:r>
        <w:rPr>
          <w:rFonts w:ascii="宋体" w:hAnsi="宋体"/>
        </w:rPr>
        <w:t xml:space="preserve">24.3.2  </w:t>
      </w:r>
      <w:r>
        <w:rPr>
          <w:rFonts w:hint="eastAsia" w:ascii="宋体" w:hAnsi="宋体"/>
        </w:rPr>
        <w:t>合同双方的争议，应首先由申请人向争议评审组提交一份详细的评审申请报告，并附必要的文件、图纸和证明材料，申请人还应将上述报告的副本同时提交给被申请人和监理人。</w:t>
      </w:r>
    </w:p>
    <w:p w14:paraId="570DD2FE">
      <w:pPr>
        <w:spacing w:line="360" w:lineRule="auto"/>
        <w:ind w:firstLine="420" w:firstLineChars="200"/>
        <w:rPr>
          <w:rFonts w:ascii="宋体"/>
        </w:rPr>
      </w:pPr>
      <w:r>
        <w:rPr>
          <w:rFonts w:ascii="宋体" w:hAnsi="宋体"/>
        </w:rPr>
        <w:t xml:space="preserve">24.3.3  </w:t>
      </w:r>
      <w:r>
        <w:rPr>
          <w:rFonts w:hint="eastAsia" w:ascii="宋体" w:hAnsi="宋体"/>
        </w:rPr>
        <w:t>被申请人在收到申请人评审申请报告副本后的</w:t>
      </w:r>
      <w:r>
        <w:rPr>
          <w:rFonts w:ascii="宋体" w:hAnsi="宋体"/>
        </w:rPr>
        <w:t>28</w:t>
      </w:r>
      <w:r>
        <w:rPr>
          <w:rFonts w:hint="eastAsia" w:ascii="宋体" w:hAnsi="宋体"/>
        </w:rPr>
        <w:t>天内，向争议评审组提交一份答辩报告，并附证明材料。被申请人应将答辩报告的副本同时提交给申请人和监理人。</w:t>
      </w:r>
    </w:p>
    <w:p w14:paraId="31D08612">
      <w:pPr>
        <w:spacing w:line="360" w:lineRule="auto"/>
        <w:ind w:firstLine="420" w:firstLineChars="200"/>
        <w:rPr>
          <w:rFonts w:ascii="宋体"/>
        </w:rPr>
      </w:pPr>
      <w:r>
        <w:rPr>
          <w:rFonts w:ascii="宋体" w:hAnsi="宋体"/>
        </w:rPr>
        <w:t xml:space="preserve">24.3.4  </w:t>
      </w:r>
      <w:r>
        <w:rPr>
          <w:rFonts w:hint="eastAsia" w:ascii="宋体" w:hAnsi="宋体"/>
        </w:rPr>
        <w:t>争议评审组在收到合同双方报告后的</w:t>
      </w:r>
      <w:r>
        <w:rPr>
          <w:rFonts w:ascii="宋体" w:hAnsi="宋体"/>
        </w:rPr>
        <w:t>14</w:t>
      </w:r>
      <w:r>
        <w:rPr>
          <w:rFonts w:hint="eastAsia" w:ascii="宋体" w:hAnsi="宋体"/>
        </w:rPr>
        <w:t>天内，邀请双方代表和有关人员在合同约定的期限内举行调查会，向双方调查争议细节；必要时争议评审组可要求双方进一步提供补充材料。举行调查会的期限</w:t>
      </w:r>
      <w:r>
        <w:rPr>
          <w:rFonts w:hint="eastAsia" w:ascii="黑体" w:hAnsi="黑体" w:eastAsia="黑体"/>
        </w:rPr>
        <w:t>见合同条款专用部分</w:t>
      </w:r>
      <w:r>
        <w:rPr>
          <w:rFonts w:hint="eastAsia" w:ascii="宋体" w:hAnsi="宋体"/>
        </w:rPr>
        <w:t>。</w:t>
      </w:r>
    </w:p>
    <w:p w14:paraId="1DF518C7">
      <w:pPr>
        <w:spacing w:line="360" w:lineRule="auto"/>
        <w:ind w:firstLine="420" w:firstLineChars="200"/>
        <w:rPr>
          <w:rFonts w:ascii="宋体"/>
        </w:rPr>
      </w:pPr>
      <w:r>
        <w:rPr>
          <w:rFonts w:ascii="宋体" w:hAnsi="宋体"/>
        </w:rPr>
        <w:t xml:space="preserve">24.3.5  </w:t>
      </w:r>
      <w:r>
        <w:rPr>
          <w:rFonts w:hint="eastAsia" w:ascii="宋体" w:hAnsi="宋体"/>
        </w:rPr>
        <w:t>在调查会结束后的</w:t>
      </w:r>
      <w:r>
        <w:rPr>
          <w:rFonts w:ascii="宋体" w:hAnsi="宋体"/>
        </w:rPr>
        <w:t>14</w:t>
      </w:r>
      <w:r>
        <w:rPr>
          <w:rFonts w:hint="eastAsia" w:ascii="宋体" w:hAnsi="宋体"/>
        </w:rPr>
        <w:t>天内，争议评审组应在不受任何干扰的情况下进行独立、公正的评审，在合同约定的期限内作出书面评审意见，并说明理由。在争议评审期间，争议双方暂按总监理工程师的确定执行。争议评审组作出争议评审意见的期限</w:t>
      </w:r>
      <w:r>
        <w:rPr>
          <w:rFonts w:hint="eastAsia" w:ascii="黑体" w:hAnsi="黑体" w:eastAsia="黑体"/>
        </w:rPr>
        <w:t>见合同条款专用部分</w:t>
      </w:r>
      <w:r>
        <w:rPr>
          <w:rFonts w:hint="eastAsia" w:ascii="宋体" w:hAnsi="宋体"/>
        </w:rPr>
        <w:t>。</w:t>
      </w:r>
    </w:p>
    <w:p w14:paraId="7010784F">
      <w:pPr>
        <w:spacing w:line="360" w:lineRule="auto"/>
        <w:ind w:firstLine="420" w:firstLineChars="200"/>
        <w:rPr>
          <w:rFonts w:ascii="宋体"/>
        </w:rPr>
      </w:pPr>
      <w:r>
        <w:rPr>
          <w:rFonts w:ascii="宋体" w:hAnsi="宋体"/>
        </w:rPr>
        <w:t xml:space="preserve">24.3.6  </w:t>
      </w:r>
      <w:r>
        <w:rPr>
          <w:rFonts w:hint="eastAsia" w:ascii="宋体" w:hAnsi="宋体"/>
        </w:rPr>
        <w:t>发包人和承包人接受评审意见的，由监理人根据评审意见拟定执行协议，经争议双方签字后作为合同的补充文件，并遵照执行。</w:t>
      </w:r>
    </w:p>
    <w:p w14:paraId="77123B60">
      <w:pPr>
        <w:spacing w:line="360" w:lineRule="auto"/>
        <w:ind w:firstLine="420" w:firstLineChars="200"/>
      </w:pPr>
      <w:r>
        <w:rPr>
          <w:rFonts w:ascii="宋体" w:hAnsi="宋体"/>
        </w:rPr>
        <w:t xml:space="preserve">24.3.7  </w:t>
      </w:r>
      <w:r>
        <w:rPr>
          <w:rFonts w:hint="eastAsia" w:ascii="宋体" w:hAnsi="宋体"/>
        </w:rPr>
        <w:t>发包人或承包人不接受评审意见，并要求提交仲裁或提起诉讼的，应在收到评审意见后的</w:t>
      </w:r>
      <w:r>
        <w:rPr>
          <w:rFonts w:ascii="宋体" w:hAnsi="宋体"/>
        </w:rPr>
        <w:t>14</w:t>
      </w:r>
      <w:r>
        <w:rPr>
          <w:rFonts w:hint="eastAsia" w:ascii="宋体" w:hAnsi="宋体"/>
        </w:rPr>
        <w:t>天内将仲裁或起诉意向书面通知另一方，并抄送监理人，但在仲裁或诉讼结束前应暂按总监理工程师的确定执行。</w:t>
      </w:r>
    </w:p>
    <w:p w14:paraId="10A7913B">
      <w:pPr>
        <w:spacing w:before="156" w:line="219" w:lineRule="auto"/>
        <w:rPr>
          <w:rFonts w:ascii="宋体" w:hAnsi="宋体" w:eastAsia="宋体" w:cs="宋体"/>
          <w:sz w:val="24"/>
          <w:szCs w:val="24"/>
          <w:lang w:eastAsia="zh-CN"/>
        </w:rPr>
      </w:pPr>
      <w:r>
        <w:rPr>
          <w:rFonts w:eastAsiaTheme="minorEastAsia"/>
          <w:b/>
          <w:sz w:val="36"/>
          <w:szCs w:val="36"/>
        </w:rPr>
        <w:br w:type="page"/>
      </w:r>
      <w:r>
        <w:rPr>
          <w:rFonts w:ascii="宋体" w:hAnsi="宋体" w:eastAsia="宋体" w:cs="宋体"/>
          <w:b/>
          <w:bCs/>
          <w:spacing w:val="-4"/>
          <w:sz w:val="24"/>
          <w:szCs w:val="24"/>
          <w:lang w:eastAsia="zh-CN"/>
        </w:rPr>
        <w:t>附件一：安全和文明施工管理协议</w:t>
      </w:r>
    </w:p>
    <w:p w14:paraId="353D1A38">
      <w:pPr>
        <w:spacing w:before="180" w:line="220" w:lineRule="auto"/>
        <w:ind w:left="3225"/>
        <w:outlineLvl w:val="0"/>
        <w:rPr>
          <w:rFonts w:ascii="宋体" w:hAnsi="宋体" w:eastAsia="宋体" w:cs="宋体"/>
          <w:sz w:val="24"/>
          <w:szCs w:val="24"/>
          <w:lang w:eastAsia="zh-CN"/>
        </w:rPr>
      </w:pPr>
      <w:r>
        <w:rPr>
          <w:rFonts w:ascii="宋体" w:hAnsi="宋体" w:eastAsia="宋体" w:cs="宋体"/>
          <w:b/>
          <w:bCs/>
          <w:spacing w:val="-3"/>
          <w:sz w:val="24"/>
          <w:szCs w:val="24"/>
          <w:lang w:eastAsia="zh-CN"/>
        </w:rPr>
        <w:t>安全和文明施工管理协议</w:t>
      </w:r>
    </w:p>
    <w:p w14:paraId="7A9961DE">
      <w:pPr>
        <w:spacing w:before="182" w:line="219" w:lineRule="auto"/>
        <w:ind w:left="520"/>
        <w:rPr>
          <w:rFonts w:ascii="宋体" w:hAnsi="宋体" w:eastAsia="宋体" w:cs="宋体"/>
          <w:sz w:val="24"/>
          <w:szCs w:val="24"/>
          <w:lang w:eastAsia="zh-CN"/>
        </w:rPr>
      </w:pPr>
      <w:r>
        <w:rPr>
          <w:rFonts w:ascii="宋体" w:hAnsi="宋体" w:eastAsia="宋体" w:cs="宋体"/>
          <w:spacing w:val="-3"/>
          <w:sz w:val="24"/>
          <w:szCs w:val="24"/>
          <w:lang w:eastAsia="zh-CN"/>
        </w:rPr>
        <w:t>甲方（全称</w:t>
      </w:r>
      <w:r>
        <w:rPr>
          <w:rFonts w:ascii="宋体" w:hAnsi="宋体" w:eastAsia="宋体" w:cs="宋体"/>
          <w:spacing w:val="7"/>
          <w:sz w:val="24"/>
          <w:szCs w:val="24"/>
          <w:lang w:eastAsia="zh-CN"/>
        </w:rPr>
        <w:t>）：</w:t>
      </w:r>
      <w:r>
        <w:rPr>
          <w:rFonts w:ascii="宋体" w:hAnsi="宋体" w:eastAsia="宋体" w:cs="宋体"/>
          <w:spacing w:val="-3"/>
          <w:sz w:val="24"/>
          <w:szCs w:val="24"/>
          <w:lang w:eastAsia="zh-CN"/>
        </w:rPr>
        <w:t>北京市门头沟区王平镇人民政府</w:t>
      </w:r>
    </w:p>
    <w:p w14:paraId="6AD1E253">
      <w:pPr>
        <w:spacing w:before="182" w:line="220" w:lineRule="auto"/>
        <w:ind w:left="509"/>
        <w:rPr>
          <w:rFonts w:ascii="宋体" w:hAnsi="宋体" w:eastAsia="宋体" w:cs="宋体"/>
          <w:spacing w:val="-3"/>
          <w:sz w:val="24"/>
          <w:szCs w:val="24"/>
          <w:lang w:eastAsia="zh-CN"/>
        </w:rPr>
      </w:pPr>
      <w:r>
        <w:rPr>
          <w:rFonts w:ascii="宋体" w:hAnsi="宋体" w:eastAsia="宋体" w:cs="宋体"/>
          <w:color w:val="auto"/>
          <w:spacing w:val="-2"/>
          <w:sz w:val="24"/>
          <w:szCs w:val="24"/>
          <w:lang w:eastAsia="zh-CN"/>
        </w:rPr>
        <w:t>乙方（全称</w:t>
      </w:r>
      <w:r>
        <w:rPr>
          <w:rFonts w:ascii="宋体" w:hAnsi="宋体" w:eastAsia="宋体" w:cs="宋体"/>
          <w:color w:val="auto"/>
          <w:spacing w:val="8"/>
          <w:sz w:val="24"/>
          <w:szCs w:val="24"/>
          <w:lang w:eastAsia="zh-CN"/>
        </w:rPr>
        <w:t>）：</w:t>
      </w:r>
      <w:r>
        <w:rPr>
          <w:rFonts w:hint="eastAsia" w:ascii="宋体" w:hAnsi="宋体" w:eastAsia="宋体" w:cs="宋体"/>
          <w:spacing w:val="-3"/>
          <w:sz w:val="24"/>
          <w:szCs w:val="24"/>
          <w:lang w:eastAsia="zh-CN"/>
        </w:rPr>
        <w:t xml:space="preserve"> </w:t>
      </w:r>
      <w:r>
        <w:rPr>
          <w:rFonts w:hint="eastAsia" w:ascii="宋体" w:hAnsi="宋体" w:cs="宋体"/>
          <w:spacing w:val="-3"/>
          <w:sz w:val="24"/>
          <w:szCs w:val="24"/>
          <w:lang w:val="en-US" w:eastAsia="zh-CN"/>
        </w:rPr>
        <w:t xml:space="preserve">   </w:t>
      </w:r>
    </w:p>
    <w:p w14:paraId="25A21D73">
      <w:pPr>
        <w:spacing w:before="179" w:line="350" w:lineRule="auto"/>
        <w:ind w:left="8" w:firstLine="482"/>
        <w:rPr>
          <w:rFonts w:ascii="宋体" w:hAnsi="宋体" w:eastAsia="宋体" w:cs="宋体"/>
          <w:sz w:val="24"/>
          <w:szCs w:val="24"/>
          <w:lang w:eastAsia="zh-CN"/>
        </w:rPr>
      </w:pPr>
      <w:r>
        <w:rPr>
          <w:rFonts w:ascii="宋体" w:hAnsi="宋体" w:eastAsia="宋体" w:cs="宋体"/>
          <w:spacing w:val="-2"/>
          <w:sz w:val="24"/>
          <w:szCs w:val="24"/>
          <w:lang w:eastAsia="zh-CN"/>
        </w:rPr>
        <w:t>依照《中华人民共和国安全生产法》、《中华人民共和国建筑法》及行政主管部门</w:t>
      </w:r>
      <w:r>
        <w:rPr>
          <w:rFonts w:ascii="宋体" w:hAnsi="宋体" w:eastAsia="宋体" w:cs="宋体"/>
          <w:spacing w:val="-6"/>
          <w:sz w:val="24"/>
          <w:szCs w:val="24"/>
          <w:lang w:eastAsia="zh-CN"/>
        </w:rPr>
        <w:t>对地质环境工作的其他有关法律、行政法规，双方就本项目安全施工管理事项协商一致，</w:t>
      </w:r>
      <w:r>
        <w:rPr>
          <w:rFonts w:ascii="宋体" w:hAnsi="宋体" w:eastAsia="宋体" w:cs="宋体"/>
          <w:spacing w:val="-1"/>
          <w:sz w:val="24"/>
          <w:szCs w:val="24"/>
          <w:lang w:eastAsia="zh-CN"/>
        </w:rPr>
        <w:t>订立本协议如下，双方共同遵守。</w:t>
      </w:r>
    </w:p>
    <w:p w14:paraId="0AA384DE">
      <w:pPr>
        <w:spacing w:before="37" w:line="220" w:lineRule="auto"/>
        <w:ind w:left="493"/>
        <w:outlineLvl w:val="2"/>
        <w:rPr>
          <w:rFonts w:ascii="宋体" w:hAnsi="宋体" w:eastAsia="宋体" w:cs="宋体"/>
          <w:sz w:val="24"/>
          <w:szCs w:val="24"/>
          <w:lang w:eastAsia="zh-CN"/>
        </w:rPr>
      </w:pPr>
      <w:r>
        <w:rPr>
          <w:rFonts w:ascii="宋体" w:hAnsi="宋体" w:eastAsia="宋体" w:cs="宋体"/>
          <w:spacing w:val="-2"/>
          <w:sz w:val="24"/>
          <w:szCs w:val="24"/>
          <w:lang w:eastAsia="zh-CN"/>
        </w:rPr>
        <w:t>一、安全施工手续的办理：</w:t>
      </w:r>
    </w:p>
    <w:p w14:paraId="7755CE88">
      <w:pPr>
        <w:spacing w:before="179" w:line="220" w:lineRule="auto"/>
        <w:ind w:left="508"/>
        <w:outlineLvl w:val="0"/>
        <w:rPr>
          <w:rFonts w:ascii="宋体" w:hAnsi="宋体" w:eastAsia="宋体" w:cs="宋体"/>
          <w:sz w:val="24"/>
          <w:szCs w:val="24"/>
          <w:lang w:eastAsia="zh-CN"/>
        </w:rPr>
      </w:pPr>
      <w:r>
        <w:rPr>
          <w:rFonts w:ascii="Times New Roman" w:hAnsi="Times New Roman" w:eastAsia="Times New Roman" w:cs="Times New Roman"/>
          <w:spacing w:val="-4"/>
          <w:sz w:val="24"/>
          <w:szCs w:val="24"/>
          <w:lang w:eastAsia="zh-CN"/>
        </w:rPr>
        <w:t>1</w:t>
      </w:r>
      <w:r>
        <w:rPr>
          <w:rFonts w:ascii="宋体" w:hAnsi="宋体" w:eastAsia="宋体" w:cs="宋体"/>
          <w:spacing w:val="-4"/>
          <w:sz w:val="24"/>
          <w:szCs w:val="24"/>
          <w:lang w:eastAsia="zh-CN"/>
        </w:rPr>
        <w:t>、以下手续由甲方协助办理：</w:t>
      </w:r>
    </w:p>
    <w:p w14:paraId="3B5F1F46">
      <w:pPr>
        <w:spacing w:before="182" w:line="220"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1</w:t>
      </w:r>
      <w:r>
        <w:rPr>
          <w:rFonts w:ascii="宋体" w:hAnsi="宋体" w:eastAsia="宋体" w:cs="宋体"/>
          <w:spacing w:val="-1"/>
          <w:sz w:val="24"/>
          <w:szCs w:val="24"/>
          <w:lang w:eastAsia="zh-CN"/>
        </w:rPr>
        <w:t>）需要临时占用规划批准范围以外场地的。</w:t>
      </w:r>
    </w:p>
    <w:p w14:paraId="1E763507">
      <w:pPr>
        <w:spacing w:before="180" w:line="220"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2</w:t>
      </w:r>
      <w:r>
        <w:rPr>
          <w:rFonts w:ascii="宋体" w:hAnsi="宋体" w:eastAsia="宋体" w:cs="宋体"/>
          <w:spacing w:val="-1"/>
          <w:sz w:val="24"/>
          <w:szCs w:val="24"/>
          <w:lang w:eastAsia="zh-CN"/>
        </w:rPr>
        <w:t>）需要临时停水、停电、中断道路交通影响外界条件的。</w:t>
      </w:r>
    </w:p>
    <w:p w14:paraId="2ADBC46E">
      <w:pPr>
        <w:spacing w:before="182" w:line="219" w:lineRule="auto"/>
        <w:ind w:left="501"/>
        <w:rPr>
          <w:rFonts w:ascii="宋体" w:hAnsi="宋体" w:eastAsia="宋体" w:cs="宋体"/>
          <w:sz w:val="24"/>
          <w:szCs w:val="24"/>
          <w:lang w:eastAsia="zh-CN"/>
        </w:rPr>
      </w:pPr>
      <w:r>
        <w:rPr>
          <w:rFonts w:ascii="宋体" w:hAnsi="宋体" w:eastAsia="宋体" w:cs="宋体"/>
          <w:spacing w:val="-2"/>
          <w:sz w:val="24"/>
          <w:szCs w:val="24"/>
          <w:lang w:eastAsia="zh-CN"/>
        </w:rPr>
        <w:t>（</w:t>
      </w:r>
      <w:r>
        <w:rPr>
          <w:rFonts w:ascii="Times New Roman" w:hAnsi="Times New Roman" w:eastAsia="Times New Roman" w:cs="Times New Roman"/>
          <w:spacing w:val="-2"/>
          <w:sz w:val="24"/>
          <w:szCs w:val="24"/>
          <w:lang w:eastAsia="zh-CN"/>
        </w:rPr>
        <w:t>3</w:t>
      </w:r>
      <w:r>
        <w:rPr>
          <w:rFonts w:ascii="宋体" w:hAnsi="宋体" w:eastAsia="宋体" w:cs="宋体"/>
          <w:spacing w:val="-2"/>
          <w:sz w:val="24"/>
          <w:szCs w:val="24"/>
          <w:lang w:eastAsia="zh-CN"/>
        </w:rPr>
        <w:t>）需要设计方提供相关安全手续的。</w:t>
      </w:r>
    </w:p>
    <w:p w14:paraId="72B3A3D8">
      <w:pPr>
        <w:spacing w:before="181" w:line="219"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4</w:t>
      </w:r>
      <w:r>
        <w:rPr>
          <w:rFonts w:ascii="宋体" w:hAnsi="宋体" w:eastAsia="宋体" w:cs="宋体"/>
          <w:spacing w:val="-1"/>
          <w:sz w:val="24"/>
          <w:szCs w:val="24"/>
          <w:lang w:eastAsia="zh-CN"/>
        </w:rPr>
        <w:t>）需要甲方管辖的设备和物资供应商提供相关安全手续的。</w:t>
      </w:r>
    </w:p>
    <w:p w14:paraId="4C947787">
      <w:pPr>
        <w:spacing w:before="183" w:line="290" w:lineRule="auto"/>
        <w:ind w:left="12" w:right="175" w:firstLine="488"/>
        <w:rPr>
          <w:rFonts w:ascii="宋体" w:hAnsi="宋体" w:eastAsia="宋体" w:cs="宋体"/>
          <w:sz w:val="24"/>
          <w:szCs w:val="24"/>
          <w:lang w:eastAsia="zh-CN"/>
        </w:rPr>
      </w:pPr>
      <w:r>
        <w:rPr>
          <w:rFonts w:ascii="宋体" w:hAnsi="宋体" w:eastAsia="宋体" w:cs="宋体"/>
          <w:spacing w:val="-2"/>
          <w:sz w:val="24"/>
          <w:szCs w:val="24"/>
          <w:lang w:eastAsia="zh-CN"/>
        </w:rPr>
        <w:t>（</w:t>
      </w:r>
      <w:r>
        <w:rPr>
          <w:rFonts w:ascii="Times New Roman" w:hAnsi="Times New Roman" w:eastAsia="Times New Roman" w:cs="Times New Roman"/>
          <w:spacing w:val="-2"/>
          <w:sz w:val="24"/>
          <w:szCs w:val="24"/>
          <w:lang w:eastAsia="zh-CN"/>
        </w:rPr>
        <w:t>5</w:t>
      </w:r>
      <w:r>
        <w:rPr>
          <w:rFonts w:ascii="宋体" w:hAnsi="宋体" w:eastAsia="宋体" w:cs="宋体"/>
          <w:spacing w:val="-2"/>
          <w:sz w:val="24"/>
          <w:szCs w:val="24"/>
          <w:lang w:eastAsia="zh-CN"/>
        </w:rPr>
        <w:t>）甲方邀请进入现场配合施工的相关方，在安全方面需要审查、登记、报告、教育和管理的。</w:t>
      </w:r>
    </w:p>
    <w:p w14:paraId="4D421212">
      <w:pPr>
        <w:spacing w:before="180" w:line="220" w:lineRule="auto"/>
        <w:ind w:left="485"/>
        <w:outlineLvl w:val="0"/>
        <w:rPr>
          <w:rFonts w:ascii="宋体" w:hAnsi="宋体" w:eastAsia="宋体" w:cs="宋体"/>
          <w:sz w:val="24"/>
          <w:szCs w:val="24"/>
          <w:lang w:eastAsia="zh-CN"/>
        </w:rPr>
      </w:pPr>
      <w:r>
        <w:rPr>
          <w:rFonts w:ascii="Times New Roman" w:hAnsi="Times New Roman" w:eastAsia="Times New Roman" w:cs="Times New Roman"/>
          <w:spacing w:val="-3"/>
          <w:sz w:val="24"/>
          <w:szCs w:val="24"/>
          <w:lang w:eastAsia="zh-CN"/>
        </w:rPr>
        <w:t>2</w:t>
      </w:r>
      <w:r>
        <w:rPr>
          <w:rFonts w:ascii="宋体" w:hAnsi="宋体" w:eastAsia="宋体" w:cs="宋体"/>
          <w:spacing w:val="-3"/>
          <w:sz w:val="24"/>
          <w:szCs w:val="24"/>
          <w:lang w:eastAsia="zh-CN"/>
        </w:rPr>
        <w:t>、以下手续由乙方办理：</w:t>
      </w:r>
    </w:p>
    <w:p w14:paraId="63E26121">
      <w:pPr>
        <w:spacing w:before="182" w:line="219"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1</w:t>
      </w:r>
      <w:r>
        <w:rPr>
          <w:rFonts w:ascii="宋体" w:hAnsi="宋体" w:eastAsia="宋体" w:cs="宋体"/>
          <w:spacing w:val="-1"/>
          <w:sz w:val="24"/>
          <w:szCs w:val="24"/>
          <w:lang w:eastAsia="zh-CN"/>
        </w:rPr>
        <w:t>）当地政府安全管理部门资质审查、监督检查、事故处理等需要办理的。</w:t>
      </w:r>
    </w:p>
    <w:p w14:paraId="2222B871">
      <w:pPr>
        <w:spacing w:before="180" w:line="219"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2</w:t>
      </w:r>
      <w:r>
        <w:rPr>
          <w:rFonts w:ascii="宋体" w:hAnsi="宋体" w:eastAsia="宋体" w:cs="宋体"/>
          <w:spacing w:val="-1"/>
          <w:sz w:val="24"/>
          <w:szCs w:val="24"/>
          <w:lang w:eastAsia="zh-CN"/>
        </w:rPr>
        <w:t>）当地政府民爆、消防和交通管理部门资质审查、监督检查等需要办理的。</w:t>
      </w:r>
    </w:p>
    <w:p w14:paraId="3296D32D">
      <w:pPr>
        <w:spacing w:before="182" w:line="219"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3</w:t>
      </w:r>
      <w:r>
        <w:rPr>
          <w:rFonts w:ascii="宋体" w:hAnsi="宋体" w:eastAsia="宋体" w:cs="宋体"/>
          <w:spacing w:val="-1"/>
          <w:sz w:val="24"/>
          <w:szCs w:val="24"/>
          <w:lang w:eastAsia="zh-CN"/>
        </w:rPr>
        <w:t>）当地政府特设、卫生和环保管理部门监督检查等需要办理的。</w:t>
      </w:r>
    </w:p>
    <w:p w14:paraId="2556DFD8">
      <w:pPr>
        <w:spacing w:before="183" w:line="290" w:lineRule="auto"/>
        <w:ind w:left="12" w:right="135" w:firstLine="488"/>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4</w:t>
      </w:r>
      <w:r>
        <w:rPr>
          <w:rFonts w:ascii="宋体" w:hAnsi="宋体" w:eastAsia="宋体" w:cs="宋体"/>
          <w:spacing w:val="-1"/>
          <w:sz w:val="24"/>
          <w:szCs w:val="24"/>
          <w:lang w:eastAsia="zh-CN"/>
        </w:rPr>
        <w:t>）当地政府劳动、保险、保障管理部门监督检查和与基本国策相关部门监督检</w:t>
      </w:r>
      <w:r>
        <w:rPr>
          <w:rFonts w:ascii="宋体" w:hAnsi="宋体" w:eastAsia="宋体" w:cs="宋体"/>
          <w:spacing w:val="-2"/>
          <w:sz w:val="24"/>
          <w:szCs w:val="24"/>
          <w:lang w:eastAsia="zh-CN"/>
        </w:rPr>
        <w:t>查等需要办理的。</w:t>
      </w:r>
    </w:p>
    <w:p w14:paraId="73DF9FDE">
      <w:pPr>
        <w:spacing w:before="180" w:line="219"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5</w:t>
      </w:r>
      <w:r>
        <w:rPr>
          <w:rFonts w:ascii="宋体" w:hAnsi="宋体" w:eastAsia="宋体" w:cs="宋体"/>
          <w:spacing w:val="-1"/>
          <w:sz w:val="24"/>
          <w:szCs w:val="24"/>
          <w:lang w:eastAsia="zh-CN"/>
        </w:rPr>
        <w:t>）需要设计方提供相关安全软硬件变更手续的。</w:t>
      </w:r>
    </w:p>
    <w:p w14:paraId="7BA0D66E">
      <w:pPr>
        <w:spacing w:before="182" w:line="221"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6</w:t>
      </w:r>
      <w:r>
        <w:rPr>
          <w:rFonts w:ascii="宋体" w:hAnsi="宋体" w:eastAsia="宋体" w:cs="宋体"/>
          <w:spacing w:val="-1"/>
          <w:sz w:val="24"/>
          <w:szCs w:val="24"/>
          <w:lang w:eastAsia="zh-CN"/>
        </w:rPr>
        <w:t>）需要甲方登记、确认、审批和备案手续的。</w:t>
      </w:r>
    </w:p>
    <w:p w14:paraId="5211088A">
      <w:pPr>
        <w:spacing w:before="180" w:line="219"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7</w:t>
      </w:r>
      <w:r>
        <w:rPr>
          <w:rFonts w:ascii="宋体" w:hAnsi="宋体" w:eastAsia="宋体" w:cs="宋体"/>
          <w:spacing w:val="-1"/>
          <w:sz w:val="24"/>
          <w:szCs w:val="24"/>
          <w:lang w:eastAsia="zh-CN"/>
        </w:rPr>
        <w:t>）需要乙方管辖的设备和物资供应商提供相关安全手续的。</w:t>
      </w:r>
    </w:p>
    <w:p w14:paraId="495794CA">
      <w:pPr>
        <w:spacing w:before="182" w:line="219"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8</w:t>
      </w:r>
      <w:r>
        <w:rPr>
          <w:rFonts w:ascii="宋体" w:hAnsi="宋体" w:eastAsia="宋体" w:cs="宋体"/>
          <w:spacing w:val="-1"/>
          <w:sz w:val="24"/>
          <w:szCs w:val="24"/>
          <w:lang w:eastAsia="zh-CN"/>
        </w:rPr>
        <w:t>）对分包方安全、文明施工方面需要审查、登记、报告、教育和管理的。</w:t>
      </w:r>
    </w:p>
    <w:p w14:paraId="2459B8DC">
      <w:pPr>
        <w:spacing w:before="182" w:line="289" w:lineRule="auto"/>
        <w:ind w:left="8" w:right="135" w:firstLine="492"/>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9</w:t>
      </w:r>
      <w:r>
        <w:rPr>
          <w:rFonts w:ascii="宋体" w:hAnsi="宋体" w:eastAsia="宋体" w:cs="宋体"/>
          <w:spacing w:val="-1"/>
          <w:sz w:val="24"/>
          <w:szCs w:val="24"/>
          <w:lang w:eastAsia="zh-CN"/>
        </w:rPr>
        <w:t>）乙方邀请进入现场配合施工的相关方，在安全、文明施工方面需要审查、登记、报告、教育和管理的。</w:t>
      </w:r>
    </w:p>
    <w:p w14:paraId="18838E6C">
      <w:pPr>
        <w:spacing w:before="182" w:line="220"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10</w:t>
      </w:r>
      <w:r>
        <w:rPr>
          <w:rFonts w:ascii="宋体" w:hAnsi="宋体" w:eastAsia="宋体" w:cs="宋体"/>
          <w:spacing w:val="-1"/>
          <w:sz w:val="24"/>
          <w:szCs w:val="24"/>
          <w:lang w:eastAsia="zh-CN"/>
        </w:rPr>
        <w:t>）当地建设安全监督管理部门需要办理安全、文明施工手续的。</w:t>
      </w:r>
    </w:p>
    <w:p w14:paraId="501A556A">
      <w:pPr>
        <w:spacing w:before="182" w:line="220" w:lineRule="auto"/>
        <w:ind w:left="490"/>
        <w:outlineLvl w:val="0"/>
        <w:rPr>
          <w:rFonts w:ascii="宋体" w:hAnsi="宋体" w:eastAsia="宋体" w:cs="宋体"/>
          <w:sz w:val="24"/>
          <w:szCs w:val="24"/>
          <w:lang w:eastAsia="zh-CN"/>
        </w:rPr>
      </w:pPr>
      <w:r>
        <w:rPr>
          <w:rFonts w:ascii="Times New Roman" w:hAnsi="Times New Roman" w:eastAsia="Times New Roman" w:cs="Times New Roman"/>
          <w:spacing w:val="-3"/>
          <w:sz w:val="24"/>
          <w:szCs w:val="24"/>
          <w:lang w:eastAsia="zh-CN"/>
        </w:rPr>
        <w:t>3</w:t>
      </w:r>
      <w:r>
        <w:rPr>
          <w:rFonts w:ascii="宋体" w:hAnsi="宋体" w:eastAsia="宋体" w:cs="宋体"/>
          <w:spacing w:val="-3"/>
          <w:sz w:val="24"/>
          <w:szCs w:val="24"/>
          <w:lang w:eastAsia="zh-CN"/>
        </w:rPr>
        <w:t>、以下手续由双方配合办理：</w:t>
      </w:r>
    </w:p>
    <w:p w14:paraId="592ACD46">
      <w:pPr>
        <w:spacing w:before="179" w:line="219" w:lineRule="auto"/>
        <w:ind w:left="501"/>
        <w:outlineLvl w:val="3"/>
        <w:rPr>
          <w:rFonts w:ascii="宋体" w:hAnsi="宋体" w:eastAsia="宋体" w:cs="宋体"/>
          <w:sz w:val="24"/>
          <w:szCs w:val="24"/>
          <w:lang w:eastAsia="zh-CN"/>
        </w:rPr>
      </w:pPr>
      <w:r>
        <w:rPr>
          <w:rFonts w:ascii="宋体" w:hAnsi="宋体" w:eastAsia="宋体" w:cs="宋体"/>
          <w:spacing w:val="-2"/>
          <w:sz w:val="24"/>
          <w:szCs w:val="24"/>
          <w:lang w:eastAsia="zh-CN"/>
        </w:rPr>
        <w:t>（</w:t>
      </w:r>
      <w:r>
        <w:rPr>
          <w:rFonts w:ascii="Times New Roman" w:hAnsi="Times New Roman" w:eastAsia="Times New Roman" w:cs="Times New Roman"/>
          <w:spacing w:val="-2"/>
          <w:sz w:val="24"/>
          <w:szCs w:val="24"/>
          <w:lang w:eastAsia="zh-CN"/>
        </w:rPr>
        <w:t>1</w:t>
      </w:r>
      <w:r>
        <w:rPr>
          <w:rFonts w:ascii="宋体" w:hAnsi="宋体" w:eastAsia="宋体" w:cs="宋体"/>
          <w:spacing w:val="-2"/>
          <w:sz w:val="24"/>
          <w:szCs w:val="24"/>
          <w:lang w:eastAsia="zh-CN"/>
        </w:rPr>
        <w:t>）需要进行爆破作业的。</w:t>
      </w:r>
    </w:p>
    <w:p w14:paraId="35F4ED15">
      <w:pPr>
        <w:spacing w:line="219" w:lineRule="auto"/>
        <w:rPr>
          <w:rFonts w:ascii="宋体" w:hAnsi="宋体" w:eastAsia="宋体" w:cs="宋体"/>
          <w:sz w:val="24"/>
          <w:szCs w:val="24"/>
          <w:lang w:eastAsia="zh-CN"/>
        </w:rPr>
        <w:sectPr>
          <w:headerReference r:id="rId11" w:type="default"/>
          <w:footerReference r:id="rId12" w:type="default"/>
          <w:pgSz w:w="11907" w:h="16840"/>
          <w:pgMar w:top="1297" w:right="1070" w:bottom="1029" w:left="1701" w:header="1283" w:footer="850" w:gutter="0"/>
          <w:pgNumType w:fmt="decimal"/>
          <w:cols w:space="720" w:num="1"/>
        </w:sectPr>
      </w:pPr>
    </w:p>
    <w:p w14:paraId="2CBB9855">
      <w:pPr>
        <w:spacing w:before="155" w:line="220" w:lineRule="auto"/>
        <w:ind w:left="501"/>
        <w:rPr>
          <w:rFonts w:ascii="宋体" w:hAnsi="宋体" w:eastAsia="宋体" w:cs="宋体"/>
          <w:sz w:val="24"/>
          <w:szCs w:val="24"/>
          <w:lang w:eastAsia="zh-CN"/>
        </w:rPr>
      </w:pPr>
      <w:r>
        <w:rPr>
          <w:rFonts w:ascii="宋体" w:hAnsi="宋体" w:eastAsia="宋体" w:cs="宋体"/>
          <w:spacing w:val="-2"/>
          <w:sz w:val="24"/>
          <w:szCs w:val="24"/>
          <w:lang w:eastAsia="zh-CN"/>
        </w:rPr>
        <w:t>（</w:t>
      </w:r>
      <w:r>
        <w:rPr>
          <w:rFonts w:ascii="Times New Roman" w:hAnsi="Times New Roman" w:eastAsia="Times New Roman" w:cs="Times New Roman"/>
          <w:spacing w:val="-2"/>
          <w:sz w:val="24"/>
          <w:szCs w:val="24"/>
          <w:lang w:eastAsia="zh-CN"/>
        </w:rPr>
        <w:t>2</w:t>
      </w:r>
      <w:r>
        <w:rPr>
          <w:rFonts w:ascii="宋体" w:hAnsi="宋体" w:eastAsia="宋体" w:cs="宋体"/>
          <w:spacing w:val="-2"/>
          <w:sz w:val="24"/>
          <w:szCs w:val="24"/>
          <w:lang w:eastAsia="zh-CN"/>
        </w:rPr>
        <w:t>）需要进行抢险救援的。</w:t>
      </w:r>
    </w:p>
    <w:p w14:paraId="20AD2B77">
      <w:pPr>
        <w:spacing w:before="179" w:line="220"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3</w:t>
      </w:r>
      <w:r>
        <w:rPr>
          <w:rFonts w:ascii="宋体" w:hAnsi="宋体" w:eastAsia="宋体" w:cs="宋体"/>
          <w:spacing w:val="-1"/>
          <w:sz w:val="24"/>
          <w:szCs w:val="24"/>
          <w:lang w:eastAsia="zh-CN"/>
        </w:rPr>
        <w:t>）安全、文明施工事项需要与周边单位共同交涉的。</w:t>
      </w:r>
    </w:p>
    <w:p w14:paraId="6AF912DE">
      <w:pPr>
        <w:spacing w:before="182" w:line="220" w:lineRule="auto"/>
        <w:ind w:left="501"/>
        <w:rPr>
          <w:rFonts w:ascii="宋体" w:hAnsi="宋体" w:eastAsia="宋体" w:cs="宋体"/>
          <w:sz w:val="24"/>
          <w:szCs w:val="24"/>
          <w:lang w:eastAsia="zh-CN"/>
        </w:rPr>
      </w:pPr>
      <w:r>
        <w:rPr>
          <w:rFonts w:ascii="宋体" w:hAnsi="宋体" w:eastAsia="宋体" w:cs="宋体"/>
          <w:spacing w:val="-2"/>
          <w:sz w:val="24"/>
          <w:szCs w:val="24"/>
          <w:lang w:eastAsia="zh-CN"/>
        </w:rPr>
        <w:t>（</w:t>
      </w:r>
      <w:r>
        <w:rPr>
          <w:rFonts w:ascii="Times New Roman" w:hAnsi="Times New Roman" w:eastAsia="Times New Roman" w:cs="Times New Roman"/>
          <w:spacing w:val="-2"/>
          <w:sz w:val="24"/>
          <w:szCs w:val="24"/>
          <w:lang w:eastAsia="zh-CN"/>
        </w:rPr>
        <w:t>4</w:t>
      </w:r>
      <w:r>
        <w:rPr>
          <w:rFonts w:ascii="宋体" w:hAnsi="宋体" w:eastAsia="宋体" w:cs="宋体"/>
          <w:spacing w:val="-2"/>
          <w:sz w:val="24"/>
          <w:szCs w:val="24"/>
          <w:lang w:eastAsia="zh-CN"/>
        </w:rPr>
        <w:t>）需要办理夜间施工手续的。</w:t>
      </w:r>
    </w:p>
    <w:p w14:paraId="386BE65D">
      <w:pPr>
        <w:spacing w:before="182" w:line="219" w:lineRule="auto"/>
        <w:ind w:left="493"/>
        <w:outlineLvl w:val="2"/>
        <w:rPr>
          <w:rFonts w:ascii="宋体" w:hAnsi="宋体" w:eastAsia="宋体" w:cs="宋体"/>
          <w:sz w:val="24"/>
          <w:szCs w:val="24"/>
          <w:lang w:eastAsia="zh-CN"/>
        </w:rPr>
      </w:pPr>
      <w:r>
        <w:rPr>
          <w:rFonts w:ascii="宋体" w:hAnsi="宋体" w:eastAsia="宋体" w:cs="宋体"/>
          <w:spacing w:val="1"/>
          <w:sz w:val="24"/>
          <w:szCs w:val="24"/>
          <w:lang w:eastAsia="zh-CN"/>
        </w:rPr>
        <w:t>二、安全施工相关资料的提供</w:t>
      </w:r>
      <w:r>
        <w:rPr>
          <w:rFonts w:ascii="宋体" w:hAnsi="宋体" w:eastAsia="宋体" w:cs="宋体"/>
          <w:spacing w:val="-18"/>
          <w:sz w:val="24"/>
          <w:szCs w:val="24"/>
          <w:lang w:eastAsia="zh-CN"/>
        </w:rPr>
        <w:t>：（</w:t>
      </w:r>
      <w:r>
        <w:rPr>
          <w:rFonts w:ascii="宋体" w:hAnsi="宋体" w:eastAsia="宋体" w:cs="宋体"/>
          <w:spacing w:val="1"/>
          <w:sz w:val="24"/>
          <w:szCs w:val="24"/>
          <w:lang w:eastAsia="zh-CN"/>
        </w:rPr>
        <w:t>注：原件经审核</w:t>
      </w:r>
      <w:r>
        <w:rPr>
          <w:rFonts w:ascii="宋体" w:hAnsi="宋体" w:eastAsia="宋体" w:cs="宋体"/>
          <w:sz w:val="24"/>
          <w:szCs w:val="24"/>
          <w:lang w:eastAsia="zh-CN"/>
        </w:rPr>
        <w:t>之后退回给乙方）</w:t>
      </w:r>
    </w:p>
    <w:p w14:paraId="4A93B7CB">
      <w:pPr>
        <w:spacing w:before="180" w:line="219" w:lineRule="auto"/>
        <w:ind w:left="508"/>
        <w:outlineLvl w:val="0"/>
        <w:rPr>
          <w:rFonts w:ascii="宋体" w:hAnsi="宋体" w:eastAsia="宋体" w:cs="宋体"/>
          <w:sz w:val="24"/>
          <w:szCs w:val="24"/>
          <w:lang w:eastAsia="zh-CN"/>
        </w:rPr>
      </w:pPr>
      <w:r>
        <w:rPr>
          <w:rFonts w:ascii="Times New Roman" w:hAnsi="Times New Roman" w:eastAsia="Times New Roman" w:cs="Times New Roman"/>
          <w:spacing w:val="-6"/>
          <w:sz w:val="24"/>
          <w:szCs w:val="24"/>
          <w:lang w:eastAsia="zh-CN"/>
        </w:rPr>
        <w:t>1</w:t>
      </w:r>
      <w:r>
        <w:rPr>
          <w:rFonts w:ascii="宋体" w:hAnsi="宋体" w:eastAsia="宋体" w:cs="宋体"/>
          <w:spacing w:val="-6"/>
          <w:sz w:val="24"/>
          <w:szCs w:val="24"/>
          <w:lang w:eastAsia="zh-CN"/>
        </w:rPr>
        <w:t>、甲方向乙方提供：</w:t>
      </w:r>
    </w:p>
    <w:p w14:paraId="3AC90AFA">
      <w:pPr>
        <w:spacing w:before="183" w:line="220"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1</w:t>
      </w:r>
      <w:r>
        <w:rPr>
          <w:rFonts w:ascii="宋体" w:hAnsi="宋体" w:eastAsia="宋体" w:cs="宋体"/>
          <w:spacing w:val="-1"/>
          <w:sz w:val="24"/>
          <w:szCs w:val="24"/>
          <w:lang w:eastAsia="zh-CN"/>
        </w:rPr>
        <w:t>）甲方安全管理各级领导和各部门相关工作人员名单和联系方式。</w:t>
      </w:r>
    </w:p>
    <w:p w14:paraId="0A754775">
      <w:pPr>
        <w:spacing w:before="179" w:line="221" w:lineRule="auto"/>
        <w:ind w:left="501"/>
        <w:rPr>
          <w:rFonts w:ascii="宋体" w:hAnsi="宋体" w:eastAsia="宋体" w:cs="宋体"/>
          <w:sz w:val="24"/>
          <w:szCs w:val="24"/>
          <w:lang w:eastAsia="zh-CN"/>
        </w:rPr>
      </w:pPr>
      <w:r>
        <w:rPr>
          <w:rFonts w:ascii="宋体" w:hAnsi="宋体" w:eastAsia="宋体" w:cs="宋体"/>
          <w:spacing w:val="-2"/>
          <w:sz w:val="24"/>
          <w:szCs w:val="24"/>
          <w:lang w:eastAsia="zh-CN"/>
        </w:rPr>
        <w:t>（</w:t>
      </w:r>
      <w:r>
        <w:rPr>
          <w:rFonts w:ascii="Times New Roman" w:hAnsi="Times New Roman" w:eastAsia="Times New Roman" w:cs="Times New Roman"/>
          <w:spacing w:val="-2"/>
          <w:sz w:val="24"/>
          <w:szCs w:val="24"/>
          <w:lang w:eastAsia="zh-CN"/>
        </w:rPr>
        <w:t>2</w:t>
      </w:r>
      <w:r>
        <w:rPr>
          <w:rFonts w:ascii="宋体" w:hAnsi="宋体" w:eastAsia="宋体" w:cs="宋体"/>
          <w:spacing w:val="-2"/>
          <w:sz w:val="24"/>
          <w:szCs w:val="24"/>
          <w:lang w:eastAsia="zh-CN"/>
        </w:rPr>
        <w:t>）施工安全联系制度。</w:t>
      </w:r>
    </w:p>
    <w:p w14:paraId="505B59EE">
      <w:pPr>
        <w:spacing w:before="182" w:line="220" w:lineRule="auto"/>
        <w:ind w:left="501"/>
        <w:rPr>
          <w:rFonts w:ascii="宋体" w:hAnsi="宋体" w:eastAsia="宋体" w:cs="宋体"/>
          <w:sz w:val="24"/>
          <w:szCs w:val="24"/>
          <w:lang w:eastAsia="zh-CN"/>
        </w:rPr>
      </w:pPr>
      <w:r>
        <w:rPr>
          <w:rFonts w:ascii="宋体" w:hAnsi="宋体" w:eastAsia="宋体" w:cs="宋体"/>
          <w:spacing w:val="-2"/>
          <w:sz w:val="24"/>
          <w:szCs w:val="24"/>
          <w:lang w:eastAsia="zh-CN"/>
        </w:rPr>
        <w:t>（</w:t>
      </w:r>
      <w:r>
        <w:rPr>
          <w:rFonts w:ascii="Times New Roman" w:hAnsi="Times New Roman" w:eastAsia="Times New Roman" w:cs="Times New Roman"/>
          <w:spacing w:val="-2"/>
          <w:sz w:val="24"/>
          <w:szCs w:val="24"/>
          <w:lang w:eastAsia="zh-CN"/>
        </w:rPr>
        <w:t>3</w:t>
      </w:r>
      <w:r>
        <w:rPr>
          <w:rFonts w:ascii="宋体" w:hAnsi="宋体" w:eastAsia="宋体" w:cs="宋体"/>
          <w:spacing w:val="-2"/>
          <w:sz w:val="24"/>
          <w:szCs w:val="24"/>
          <w:lang w:eastAsia="zh-CN"/>
        </w:rPr>
        <w:t>）有关安全、文明施工方面的特殊要求。</w:t>
      </w:r>
    </w:p>
    <w:p w14:paraId="2C64B48E">
      <w:pPr>
        <w:spacing w:before="180" w:line="219" w:lineRule="auto"/>
        <w:ind w:left="485"/>
        <w:outlineLvl w:val="0"/>
        <w:rPr>
          <w:rFonts w:ascii="宋体" w:hAnsi="宋体" w:eastAsia="宋体" w:cs="宋体"/>
          <w:sz w:val="24"/>
          <w:szCs w:val="24"/>
          <w:lang w:eastAsia="zh-CN"/>
        </w:rPr>
      </w:pPr>
      <w:r>
        <w:rPr>
          <w:rFonts w:ascii="Times New Roman" w:hAnsi="Times New Roman" w:eastAsia="Times New Roman" w:cs="Times New Roman"/>
          <w:spacing w:val="-4"/>
          <w:sz w:val="24"/>
          <w:szCs w:val="24"/>
          <w:lang w:eastAsia="zh-CN"/>
        </w:rPr>
        <w:t>2</w:t>
      </w:r>
      <w:r>
        <w:rPr>
          <w:rFonts w:ascii="宋体" w:hAnsi="宋体" w:eastAsia="宋体" w:cs="宋体"/>
          <w:spacing w:val="-4"/>
          <w:sz w:val="24"/>
          <w:szCs w:val="24"/>
          <w:lang w:eastAsia="zh-CN"/>
        </w:rPr>
        <w:t>、乙方向甲方提供：</w:t>
      </w:r>
    </w:p>
    <w:p w14:paraId="33811486">
      <w:pPr>
        <w:spacing w:before="182" w:line="220"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1</w:t>
      </w:r>
      <w:r>
        <w:rPr>
          <w:rFonts w:ascii="宋体" w:hAnsi="宋体" w:eastAsia="宋体" w:cs="宋体"/>
          <w:spacing w:val="-1"/>
          <w:sz w:val="24"/>
          <w:szCs w:val="24"/>
          <w:lang w:eastAsia="zh-CN"/>
        </w:rPr>
        <w:t>）乙方主要负责人及其管理人员相关安全资质资料（原件和复印件）。</w:t>
      </w:r>
    </w:p>
    <w:p w14:paraId="75D81F73">
      <w:pPr>
        <w:spacing w:before="180" w:line="220"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2</w:t>
      </w:r>
      <w:r>
        <w:rPr>
          <w:rFonts w:ascii="宋体" w:hAnsi="宋体" w:eastAsia="宋体" w:cs="宋体"/>
          <w:spacing w:val="-1"/>
          <w:sz w:val="24"/>
          <w:szCs w:val="24"/>
          <w:lang w:eastAsia="zh-CN"/>
        </w:rPr>
        <w:t>）乙方施工现场特种作业人员相关安全资质资料（原件和复印件）。</w:t>
      </w:r>
    </w:p>
    <w:p w14:paraId="7F15F39B">
      <w:pPr>
        <w:spacing w:before="182" w:line="220"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3</w:t>
      </w:r>
      <w:r>
        <w:rPr>
          <w:rFonts w:ascii="宋体" w:hAnsi="宋体" w:eastAsia="宋体" w:cs="宋体"/>
          <w:spacing w:val="-1"/>
          <w:sz w:val="24"/>
          <w:szCs w:val="24"/>
          <w:lang w:eastAsia="zh-CN"/>
        </w:rPr>
        <w:t>）乙方安全管理各级领导和各部门相关工作人员名单和联系方式。</w:t>
      </w:r>
    </w:p>
    <w:p w14:paraId="01B2B88F">
      <w:pPr>
        <w:spacing w:before="180" w:line="220"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4</w:t>
      </w:r>
      <w:r>
        <w:rPr>
          <w:rFonts w:ascii="宋体" w:hAnsi="宋体" w:eastAsia="宋体" w:cs="宋体"/>
          <w:spacing w:val="-1"/>
          <w:sz w:val="24"/>
          <w:szCs w:val="24"/>
          <w:lang w:eastAsia="zh-CN"/>
        </w:rPr>
        <w:t>）在施工组织设计中完整的施工安全技术措施。</w:t>
      </w:r>
    </w:p>
    <w:p w14:paraId="0A9A1104">
      <w:pPr>
        <w:spacing w:before="182" w:line="219"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5</w:t>
      </w:r>
      <w:r>
        <w:rPr>
          <w:rFonts w:ascii="宋体" w:hAnsi="宋体" w:eastAsia="宋体" w:cs="宋体"/>
          <w:spacing w:val="-1"/>
          <w:sz w:val="24"/>
          <w:szCs w:val="24"/>
          <w:lang w:eastAsia="zh-CN"/>
        </w:rPr>
        <w:t>）乙方施工安全保证计划书（副本）及现场文明施工组织管理方案。</w:t>
      </w:r>
    </w:p>
    <w:p w14:paraId="44E9B56B">
      <w:pPr>
        <w:spacing w:before="183" w:line="220"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6</w:t>
      </w:r>
      <w:r>
        <w:rPr>
          <w:rFonts w:ascii="宋体" w:hAnsi="宋体" w:eastAsia="宋体" w:cs="宋体"/>
          <w:spacing w:val="-1"/>
          <w:sz w:val="24"/>
          <w:szCs w:val="24"/>
          <w:lang w:eastAsia="zh-CN"/>
        </w:rPr>
        <w:t>）承包区域施工现场封闭、安全通道、安全标志和消防水接点等设置图。</w:t>
      </w:r>
    </w:p>
    <w:p w14:paraId="5F0D4A8E">
      <w:pPr>
        <w:spacing w:before="180" w:line="290" w:lineRule="auto"/>
        <w:ind w:left="8" w:right="71" w:firstLine="492"/>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7</w:t>
      </w:r>
      <w:r>
        <w:rPr>
          <w:rFonts w:ascii="宋体" w:hAnsi="宋体" w:eastAsia="宋体" w:cs="宋体"/>
          <w:spacing w:val="-1"/>
          <w:sz w:val="24"/>
          <w:szCs w:val="24"/>
          <w:lang w:eastAsia="zh-CN"/>
        </w:rPr>
        <w:t>）乙方和其分包方施工合同中安全条款的内容或安全、文明施工管理协议（原</w:t>
      </w:r>
      <w:r>
        <w:rPr>
          <w:rFonts w:ascii="宋体" w:hAnsi="宋体" w:eastAsia="宋体" w:cs="宋体"/>
          <w:spacing w:val="-2"/>
          <w:sz w:val="24"/>
          <w:szCs w:val="24"/>
          <w:lang w:eastAsia="zh-CN"/>
        </w:rPr>
        <w:t>件和复印件）。</w:t>
      </w:r>
    </w:p>
    <w:p w14:paraId="7F297449">
      <w:pPr>
        <w:spacing w:before="179" w:line="289" w:lineRule="auto"/>
        <w:ind w:left="28" w:right="71" w:firstLine="472"/>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8</w:t>
      </w:r>
      <w:r>
        <w:rPr>
          <w:rFonts w:ascii="宋体" w:hAnsi="宋体" w:eastAsia="宋体" w:cs="宋体"/>
          <w:spacing w:val="-1"/>
          <w:sz w:val="24"/>
          <w:szCs w:val="24"/>
          <w:lang w:eastAsia="zh-CN"/>
        </w:rPr>
        <w:t>）乙方对分包方安全资质审查、从业人员登记和安全教育的汇总表（原件和复</w:t>
      </w:r>
      <w:r>
        <w:rPr>
          <w:rFonts w:ascii="宋体" w:hAnsi="宋体" w:eastAsia="宋体" w:cs="宋体"/>
          <w:spacing w:val="-8"/>
          <w:sz w:val="24"/>
          <w:szCs w:val="24"/>
          <w:lang w:eastAsia="zh-CN"/>
        </w:rPr>
        <w:t>印件）。</w:t>
      </w:r>
    </w:p>
    <w:p w14:paraId="07901D15">
      <w:pPr>
        <w:spacing w:before="182" w:line="290" w:lineRule="auto"/>
        <w:ind w:left="489" w:right="1310" w:firstLine="11"/>
        <w:rPr>
          <w:rFonts w:ascii="宋体" w:hAnsi="宋体" w:eastAsia="宋体" w:cs="宋体"/>
          <w:sz w:val="24"/>
          <w:szCs w:val="24"/>
          <w:lang w:eastAsia="zh-CN"/>
        </w:rPr>
      </w:pPr>
      <w:r>
        <w:rPr>
          <w:rFonts w:ascii="宋体" w:hAnsi="宋体" w:eastAsia="宋体" w:cs="宋体"/>
          <w:spacing w:val="-2"/>
          <w:sz w:val="24"/>
          <w:szCs w:val="24"/>
          <w:lang w:eastAsia="zh-CN"/>
        </w:rPr>
        <w:t>（</w:t>
      </w:r>
      <w:r>
        <w:rPr>
          <w:rFonts w:ascii="Times New Roman" w:hAnsi="Times New Roman" w:eastAsia="Times New Roman" w:cs="Times New Roman"/>
          <w:spacing w:val="-2"/>
          <w:sz w:val="24"/>
          <w:szCs w:val="24"/>
          <w:lang w:eastAsia="zh-CN"/>
        </w:rPr>
        <w:t>9</w:t>
      </w:r>
      <w:r>
        <w:rPr>
          <w:rFonts w:ascii="宋体" w:hAnsi="宋体" w:eastAsia="宋体" w:cs="宋体"/>
          <w:spacing w:val="-2"/>
          <w:sz w:val="24"/>
          <w:szCs w:val="24"/>
          <w:lang w:eastAsia="zh-CN"/>
        </w:rPr>
        <w:t>）乙方对供料等相关方安全资质审查的汇总表（原件和复印件）。</w:t>
      </w:r>
      <w:r>
        <w:rPr>
          <w:rFonts w:ascii="宋体" w:hAnsi="宋体" w:eastAsia="宋体" w:cs="宋体"/>
          <w:spacing w:val="-1"/>
          <w:sz w:val="24"/>
          <w:szCs w:val="24"/>
          <w:lang w:eastAsia="zh-CN"/>
        </w:rPr>
        <w:t>三、甲方的安全、文明施工管理职责：</w:t>
      </w:r>
    </w:p>
    <w:p w14:paraId="78E311AD">
      <w:pPr>
        <w:spacing w:before="180" w:line="219" w:lineRule="auto"/>
        <w:ind w:left="508"/>
        <w:rPr>
          <w:rFonts w:ascii="宋体" w:hAnsi="宋体" w:eastAsia="宋体" w:cs="宋体"/>
          <w:sz w:val="24"/>
          <w:szCs w:val="24"/>
          <w:lang w:eastAsia="zh-CN"/>
        </w:rPr>
      </w:pPr>
      <w:r>
        <w:rPr>
          <w:rFonts w:ascii="Times New Roman" w:hAnsi="Times New Roman" w:eastAsia="Times New Roman" w:cs="Times New Roman"/>
          <w:spacing w:val="-2"/>
          <w:sz w:val="24"/>
          <w:szCs w:val="24"/>
          <w:lang w:eastAsia="zh-CN"/>
        </w:rPr>
        <w:t>1</w:t>
      </w:r>
      <w:r>
        <w:rPr>
          <w:rFonts w:ascii="宋体" w:hAnsi="宋体" w:eastAsia="宋体" w:cs="宋体"/>
          <w:spacing w:val="-2"/>
          <w:sz w:val="24"/>
          <w:szCs w:val="24"/>
          <w:lang w:eastAsia="zh-CN"/>
        </w:rPr>
        <w:t>、负责建立项目与所在地政府等相关方的安全工作联系，协调处理外部问题。</w:t>
      </w:r>
    </w:p>
    <w:p w14:paraId="30CEAAC8">
      <w:pPr>
        <w:spacing w:before="184" w:line="289" w:lineRule="auto"/>
        <w:ind w:left="12" w:right="71" w:firstLine="472"/>
        <w:rPr>
          <w:rFonts w:ascii="宋体" w:hAnsi="宋体" w:eastAsia="宋体" w:cs="宋体"/>
          <w:sz w:val="24"/>
          <w:szCs w:val="24"/>
          <w:lang w:eastAsia="zh-CN"/>
        </w:rPr>
      </w:pPr>
      <w:r>
        <w:rPr>
          <w:rFonts w:ascii="Times New Roman" w:hAnsi="Times New Roman" w:eastAsia="Times New Roman" w:cs="Times New Roman"/>
          <w:spacing w:val="-1"/>
          <w:sz w:val="24"/>
          <w:szCs w:val="24"/>
          <w:lang w:eastAsia="zh-CN"/>
        </w:rPr>
        <w:t>2</w:t>
      </w:r>
      <w:r>
        <w:rPr>
          <w:rFonts w:ascii="宋体" w:hAnsi="宋体" w:eastAsia="宋体" w:cs="宋体"/>
          <w:spacing w:val="-1"/>
          <w:sz w:val="24"/>
          <w:szCs w:val="24"/>
          <w:lang w:eastAsia="zh-CN"/>
        </w:rPr>
        <w:t>、负责召开施工安全联系会议，统一沟通、协调、管理各施工方的安全文明施工</w:t>
      </w:r>
      <w:r>
        <w:rPr>
          <w:rFonts w:ascii="宋体" w:hAnsi="宋体" w:eastAsia="宋体" w:cs="宋体"/>
          <w:spacing w:val="-5"/>
          <w:sz w:val="24"/>
          <w:szCs w:val="24"/>
          <w:lang w:eastAsia="zh-CN"/>
        </w:rPr>
        <w:t>工作。</w:t>
      </w:r>
    </w:p>
    <w:p w14:paraId="156BCCDD">
      <w:pPr>
        <w:spacing w:before="182" w:line="289" w:lineRule="auto"/>
        <w:ind w:left="32" w:right="71" w:firstLine="457"/>
        <w:rPr>
          <w:rFonts w:ascii="宋体" w:hAnsi="宋体" w:eastAsia="宋体" w:cs="宋体"/>
          <w:sz w:val="24"/>
          <w:szCs w:val="24"/>
          <w:lang w:eastAsia="zh-CN"/>
        </w:rPr>
      </w:pPr>
      <w:r>
        <w:rPr>
          <w:rFonts w:ascii="Times New Roman" w:hAnsi="Times New Roman" w:eastAsia="Times New Roman" w:cs="Times New Roman"/>
          <w:spacing w:val="-1"/>
          <w:sz w:val="24"/>
          <w:szCs w:val="24"/>
          <w:lang w:eastAsia="zh-CN"/>
        </w:rPr>
        <w:t>3</w:t>
      </w:r>
      <w:r>
        <w:rPr>
          <w:rFonts w:ascii="宋体" w:hAnsi="宋体" w:eastAsia="宋体" w:cs="宋体"/>
          <w:spacing w:val="-1"/>
          <w:sz w:val="24"/>
          <w:szCs w:val="24"/>
          <w:lang w:eastAsia="zh-CN"/>
        </w:rPr>
        <w:t>、对施工现场定期或不定期进行安全检查，动态评价和督导乙方的安全管理</w:t>
      </w:r>
      <w:r>
        <w:rPr>
          <w:rFonts w:ascii="宋体" w:hAnsi="宋体" w:eastAsia="宋体" w:cs="宋体"/>
          <w:spacing w:val="-2"/>
          <w:sz w:val="24"/>
          <w:szCs w:val="24"/>
          <w:lang w:eastAsia="zh-CN"/>
        </w:rPr>
        <w:t>和文</w:t>
      </w:r>
      <w:r>
        <w:rPr>
          <w:rFonts w:ascii="宋体" w:hAnsi="宋体" w:eastAsia="宋体" w:cs="宋体"/>
          <w:spacing w:val="-8"/>
          <w:sz w:val="24"/>
          <w:szCs w:val="24"/>
          <w:lang w:eastAsia="zh-CN"/>
        </w:rPr>
        <w:t>明施工。</w:t>
      </w:r>
    </w:p>
    <w:p w14:paraId="5E5F0770">
      <w:pPr>
        <w:spacing w:before="182" w:line="290" w:lineRule="auto"/>
        <w:ind w:left="11" w:right="71" w:firstLine="472"/>
        <w:rPr>
          <w:rFonts w:ascii="宋体" w:hAnsi="宋体" w:eastAsia="宋体" w:cs="宋体"/>
          <w:sz w:val="24"/>
          <w:szCs w:val="24"/>
          <w:lang w:eastAsia="zh-CN"/>
        </w:rPr>
      </w:pPr>
      <w:r>
        <w:rPr>
          <w:rFonts w:ascii="Times New Roman" w:hAnsi="Times New Roman" w:eastAsia="Times New Roman" w:cs="Times New Roman"/>
          <w:spacing w:val="-1"/>
          <w:sz w:val="24"/>
          <w:szCs w:val="24"/>
          <w:lang w:eastAsia="zh-CN"/>
        </w:rPr>
        <w:t>4</w:t>
      </w:r>
      <w:r>
        <w:rPr>
          <w:rFonts w:ascii="宋体" w:hAnsi="宋体" w:eastAsia="宋体" w:cs="宋体"/>
          <w:spacing w:val="-1"/>
          <w:sz w:val="24"/>
          <w:szCs w:val="24"/>
          <w:lang w:eastAsia="zh-CN"/>
        </w:rPr>
        <w:t>、根据需要，参与施工现场危急事项的处置，进行安全、文明施工事件及事故的</w:t>
      </w:r>
      <w:r>
        <w:rPr>
          <w:rFonts w:ascii="宋体" w:hAnsi="宋体" w:eastAsia="宋体" w:cs="宋体"/>
          <w:spacing w:val="-3"/>
          <w:sz w:val="24"/>
          <w:szCs w:val="24"/>
          <w:lang w:eastAsia="zh-CN"/>
        </w:rPr>
        <w:t>调查处理。</w:t>
      </w:r>
    </w:p>
    <w:p w14:paraId="7191F3D5">
      <w:pPr>
        <w:spacing w:before="180" w:line="289" w:lineRule="auto"/>
        <w:ind w:left="10" w:right="71" w:firstLine="481"/>
        <w:rPr>
          <w:rFonts w:ascii="宋体" w:hAnsi="宋体" w:eastAsia="宋体" w:cs="宋体"/>
          <w:sz w:val="24"/>
          <w:szCs w:val="24"/>
          <w:lang w:eastAsia="zh-CN"/>
        </w:rPr>
      </w:pPr>
      <w:r>
        <w:rPr>
          <w:rFonts w:ascii="Times New Roman" w:hAnsi="Times New Roman" w:eastAsia="Times New Roman" w:cs="Times New Roman"/>
          <w:spacing w:val="-1"/>
          <w:sz w:val="24"/>
          <w:szCs w:val="24"/>
          <w:lang w:eastAsia="zh-CN"/>
        </w:rPr>
        <w:t>5</w:t>
      </w:r>
      <w:r>
        <w:rPr>
          <w:rFonts w:ascii="宋体" w:hAnsi="宋体" w:eastAsia="宋体" w:cs="宋体"/>
          <w:spacing w:val="-1"/>
          <w:sz w:val="24"/>
          <w:szCs w:val="24"/>
          <w:lang w:eastAsia="zh-CN"/>
        </w:rPr>
        <w:t>、负责项目中重要安全及文明施工事项的内部沟通，对本方人员进行安全</w:t>
      </w:r>
      <w:r>
        <w:rPr>
          <w:rFonts w:ascii="宋体" w:hAnsi="宋体" w:eastAsia="宋体" w:cs="宋体"/>
          <w:spacing w:val="-2"/>
          <w:sz w:val="24"/>
          <w:szCs w:val="24"/>
          <w:lang w:eastAsia="zh-CN"/>
        </w:rPr>
        <w:t>教育和</w:t>
      </w:r>
      <w:r>
        <w:rPr>
          <w:rFonts w:ascii="宋体" w:hAnsi="宋体" w:eastAsia="宋体" w:cs="宋体"/>
          <w:spacing w:val="-3"/>
          <w:sz w:val="24"/>
          <w:szCs w:val="24"/>
          <w:lang w:eastAsia="zh-CN"/>
        </w:rPr>
        <w:t>风险控制。</w:t>
      </w:r>
    </w:p>
    <w:p w14:paraId="2C602025">
      <w:pPr>
        <w:spacing w:line="289" w:lineRule="auto"/>
        <w:rPr>
          <w:rFonts w:ascii="宋体" w:hAnsi="宋体" w:eastAsia="宋体" w:cs="宋体"/>
          <w:sz w:val="24"/>
          <w:szCs w:val="24"/>
          <w:lang w:eastAsia="zh-CN"/>
        </w:rPr>
        <w:sectPr>
          <w:headerReference r:id="rId13" w:type="default"/>
          <w:footerReference r:id="rId14" w:type="default"/>
          <w:pgSz w:w="11907" w:h="16840"/>
          <w:pgMar w:top="1297" w:right="1133" w:bottom="1029" w:left="1701" w:header="1283" w:footer="850" w:gutter="0"/>
          <w:pgNumType w:fmt="decimal"/>
          <w:cols w:space="720" w:num="1"/>
        </w:sectPr>
      </w:pPr>
    </w:p>
    <w:p w14:paraId="08F5ABDE">
      <w:pPr>
        <w:spacing w:before="155" w:line="220" w:lineRule="auto"/>
        <w:ind w:left="512"/>
        <w:outlineLvl w:val="2"/>
        <w:rPr>
          <w:rFonts w:ascii="宋体" w:hAnsi="宋体" w:eastAsia="宋体" w:cs="宋体"/>
          <w:sz w:val="24"/>
          <w:szCs w:val="24"/>
          <w:lang w:eastAsia="zh-CN"/>
        </w:rPr>
      </w:pPr>
      <w:r>
        <w:rPr>
          <w:rFonts w:ascii="宋体" w:hAnsi="宋体" w:eastAsia="宋体" w:cs="宋体"/>
          <w:spacing w:val="-2"/>
          <w:sz w:val="24"/>
          <w:szCs w:val="24"/>
          <w:lang w:eastAsia="zh-CN"/>
        </w:rPr>
        <w:t>四、乙方安全、文明施工的主要职责：</w:t>
      </w:r>
    </w:p>
    <w:p w14:paraId="3615B103">
      <w:pPr>
        <w:spacing w:before="179" w:line="290" w:lineRule="auto"/>
        <w:ind w:left="9" w:right="153" w:firstLine="498"/>
        <w:rPr>
          <w:rFonts w:ascii="宋体" w:hAnsi="宋体" w:eastAsia="宋体" w:cs="宋体"/>
          <w:sz w:val="24"/>
          <w:szCs w:val="24"/>
          <w:lang w:eastAsia="zh-CN"/>
        </w:rPr>
      </w:pPr>
      <w:r>
        <w:rPr>
          <w:rFonts w:ascii="Times New Roman" w:hAnsi="Times New Roman" w:eastAsia="Times New Roman" w:cs="Times New Roman"/>
          <w:spacing w:val="-2"/>
          <w:sz w:val="24"/>
          <w:szCs w:val="24"/>
          <w:lang w:eastAsia="zh-CN"/>
        </w:rPr>
        <w:t>1</w:t>
      </w:r>
      <w:r>
        <w:rPr>
          <w:rFonts w:ascii="宋体" w:hAnsi="宋体" w:eastAsia="宋体" w:cs="宋体"/>
          <w:spacing w:val="-2"/>
          <w:sz w:val="24"/>
          <w:szCs w:val="24"/>
          <w:lang w:eastAsia="zh-CN"/>
        </w:rPr>
        <w:t>、遵守国家、地方有关安全、文明施工方面的法律法规及有关规定。项目施工安</w:t>
      </w:r>
      <w:r>
        <w:rPr>
          <w:rFonts w:ascii="宋体" w:hAnsi="宋体" w:eastAsia="宋体" w:cs="宋体"/>
          <w:spacing w:val="-1"/>
          <w:sz w:val="24"/>
          <w:szCs w:val="24"/>
          <w:lang w:eastAsia="zh-CN"/>
        </w:rPr>
        <w:t>全的责任主体为乙方。</w:t>
      </w:r>
    </w:p>
    <w:p w14:paraId="2981D93D">
      <w:pPr>
        <w:spacing w:before="181" w:line="220" w:lineRule="auto"/>
        <w:ind w:left="485"/>
        <w:rPr>
          <w:rFonts w:ascii="宋体" w:hAnsi="宋体" w:eastAsia="宋体" w:cs="宋体"/>
          <w:sz w:val="24"/>
          <w:szCs w:val="24"/>
          <w:lang w:eastAsia="zh-CN"/>
        </w:rPr>
      </w:pPr>
      <w:r>
        <w:rPr>
          <w:rFonts w:ascii="Times New Roman" w:hAnsi="Times New Roman" w:eastAsia="Times New Roman" w:cs="Times New Roman"/>
          <w:spacing w:val="-1"/>
          <w:sz w:val="24"/>
          <w:szCs w:val="24"/>
          <w:lang w:eastAsia="zh-CN"/>
        </w:rPr>
        <w:t>2</w:t>
      </w:r>
      <w:r>
        <w:rPr>
          <w:rFonts w:ascii="宋体" w:hAnsi="宋体" w:eastAsia="宋体" w:cs="宋体"/>
          <w:spacing w:val="-1"/>
          <w:sz w:val="24"/>
          <w:szCs w:val="24"/>
          <w:lang w:eastAsia="zh-CN"/>
        </w:rPr>
        <w:t>、按照甲方的有关要求，做到定置管理、安全卫生、文明施工、工完场清。</w:t>
      </w:r>
    </w:p>
    <w:p w14:paraId="51524DBA">
      <w:pPr>
        <w:spacing w:before="180" w:line="219" w:lineRule="auto"/>
        <w:jc w:val="right"/>
        <w:rPr>
          <w:rFonts w:ascii="宋体" w:hAnsi="宋体" w:eastAsia="宋体" w:cs="宋体"/>
          <w:sz w:val="24"/>
          <w:szCs w:val="24"/>
          <w:lang w:eastAsia="zh-CN"/>
        </w:rPr>
      </w:pPr>
      <w:r>
        <w:rPr>
          <w:rFonts w:ascii="Times New Roman" w:hAnsi="Times New Roman" w:eastAsia="Times New Roman" w:cs="Times New Roman"/>
          <w:spacing w:val="-3"/>
          <w:sz w:val="24"/>
          <w:szCs w:val="24"/>
          <w:lang w:eastAsia="zh-CN"/>
        </w:rPr>
        <w:t>3</w:t>
      </w:r>
      <w:r>
        <w:rPr>
          <w:rFonts w:ascii="宋体" w:hAnsi="宋体" w:eastAsia="宋体" w:cs="宋体"/>
          <w:spacing w:val="-3"/>
          <w:sz w:val="24"/>
          <w:szCs w:val="24"/>
          <w:lang w:eastAsia="zh-CN"/>
        </w:rPr>
        <w:t>、负责本方和分包方及相关方安全资质的有效性，保</w:t>
      </w:r>
      <w:r>
        <w:rPr>
          <w:rFonts w:ascii="宋体" w:hAnsi="宋体" w:eastAsia="宋体" w:cs="宋体"/>
          <w:spacing w:val="-4"/>
          <w:sz w:val="24"/>
          <w:szCs w:val="24"/>
          <w:lang w:eastAsia="zh-CN"/>
        </w:rPr>
        <w:t>证其人员安全资质的合法性。</w:t>
      </w:r>
    </w:p>
    <w:p w14:paraId="1A797AA6">
      <w:pPr>
        <w:spacing w:before="184" w:line="289" w:lineRule="auto"/>
        <w:ind w:left="12" w:right="153" w:firstLine="471"/>
        <w:rPr>
          <w:rFonts w:ascii="宋体" w:hAnsi="宋体" w:eastAsia="宋体" w:cs="宋体"/>
          <w:sz w:val="24"/>
          <w:szCs w:val="24"/>
          <w:lang w:eastAsia="zh-CN"/>
        </w:rPr>
      </w:pPr>
      <w:r>
        <w:rPr>
          <w:rFonts w:ascii="Times New Roman" w:hAnsi="Times New Roman" w:eastAsia="Times New Roman" w:cs="Times New Roman"/>
          <w:spacing w:val="-1"/>
          <w:sz w:val="24"/>
          <w:szCs w:val="24"/>
          <w:lang w:eastAsia="zh-CN"/>
        </w:rPr>
        <w:t>4</w:t>
      </w:r>
      <w:r>
        <w:rPr>
          <w:rFonts w:ascii="宋体" w:hAnsi="宋体" w:eastAsia="宋体" w:cs="宋体"/>
          <w:spacing w:val="-1"/>
          <w:sz w:val="24"/>
          <w:szCs w:val="24"/>
          <w:lang w:eastAsia="zh-CN"/>
        </w:rPr>
        <w:t>、建立健全本方安全、文明施工责任保障体系，负责本项目现场的安全、文明施</w:t>
      </w:r>
      <w:r>
        <w:rPr>
          <w:rFonts w:ascii="宋体" w:hAnsi="宋体" w:eastAsia="宋体" w:cs="宋体"/>
          <w:spacing w:val="-2"/>
          <w:sz w:val="24"/>
          <w:szCs w:val="24"/>
          <w:lang w:eastAsia="zh-CN"/>
        </w:rPr>
        <w:t>工和灾害预防。</w:t>
      </w:r>
    </w:p>
    <w:p w14:paraId="4406C20F">
      <w:pPr>
        <w:spacing w:before="181" w:line="290" w:lineRule="auto"/>
        <w:ind w:left="11" w:right="153" w:firstLine="480"/>
        <w:rPr>
          <w:rFonts w:ascii="宋体" w:hAnsi="宋体" w:eastAsia="宋体" w:cs="宋体"/>
          <w:sz w:val="24"/>
          <w:szCs w:val="24"/>
          <w:lang w:eastAsia="zh-CN"/>
        </w:rPr>
      </w:pPr>
      <w:r>
        <w:rPr>
          <w:rFonts w:ascii="Times New Roman" w:hAnsi="Times New Roman" w:eastAsia="Times New Roman" w:cs="Times New Roman"/>
          <w:spacing w:val="-1"/>
          <w:sz w:val="24"/>
          <w:szCs w:val="24"/>
          <w:lang w:eastAsia="zh-CN"/>
        </w:rPr>
        <w:t>5</w:t>
      </w:r>
      <w:r>
        <w:rPr>
          <w:rFonts w:ascii="宋体" w:hAnsi="宋体" w:eastAsia="宋体" w:cs="宋体"/>
          <w:spacing w:val="-1"/>
          <w:sz w:val="24"/>
          <w:szCs w:val="24"/>
          <w:lang w:eastAsia="zh-CN"/>
        </w:rPr>
        <w:t>、明确本项目安全、文明施工管理可测量目标，配置与本项目安全、文明</w:t>
      </w:r>
      <w:r>
        <w:rPr>
          <w:rFonts w:ascii="宋体" w:hAnsi="宋体" w:eastAsia="宋体" w:cs="宋体"/>
          <w:spacing w:val="-2"/>
          <w:sz w:val="24"/>
          <w:szCs w:val="24"/>
          <w:lang w:eastAsia="zh-CN"/>
        </w:rPr>
        <w:t>施工要求相适应的人财物资源。</w:t>
      </w:r>
    </w:p>
    <w:p w14:paraId="2AC5F994">
      <w:pPr>
        <w:spacing w:before="180" w:line="220" w:lineRule="auto"/>
        <w:jc w:val="right"/>
        <w:rPr>
          <w:rFonts w:ascii="宋体" w:hAnsi="宋体" w:eastAsia="宋体" w:cs="宋体"/>
          <w:sz w:val="24"/>
          <w:szCs w:val="24"/>
          <w:lang w:eastAsia="zh-CN"/>
        </w:rPr>
      </w:pPr>
      <w:r>
        <w:rPr>
          <w:rFonts w:ascii="Times New Roman" w:hAnsi="Times New Roman" w:eastAsia="Times New Roman" w:cs="Times New Roman"/>
          <w:spacing w:val="-3"/>
          <w:sz w:val="24"/>
          <w:szCs w:val="24"/>
          <w:lang w:eastAsia="zh-CN"/>
        </w:rPr>
        <w:t>6</w:t>
      </w:r>
      <w:r>
        <w:rPr>
          <w:rFonts w:ascii="宋体" w:hAnsi="宋体" w:eastAsia="宋体" w:cs="宋体"/>
          <w:spacing w:val="-3"/>
          <w:sz w:val="24"/>
          <w:szCs w:val="24"/>
          <w:lang w:eastAsia="zh-CN"/>
        </w:rPr>
        <w:t>、保证施工组织设计和施工安全技术措施的有效落实，组织施工的安全技术交底。</w:t>
      </w:r>
    </w:p>
    <w:p w14:paraId="221B0B40">
      <w:pPr>
        <w:spacing w:before="180" w:line="291" w:lineRule="auto"/>
        <w:ind w:left="8" w:right="153" w:firstLine="480"/>
        <w:rPr>
          <w:rFonts w:ascii="宋体" w:hAnsi="宋体" w:eastAsia="宋体" w:cs="宋体"/>
          <w:sz w:val="24"/>
          <w:szCs w:val="24"/>
          <w:lang w:eastAsia="zh-CN"/>
        </w:rPr>
      </w:pPr>
      <w:r>
        <w:rPr>
          <w:rFonts w:ascii="Times New Roman" w:hAnsi="Times New Roman" w:eastAsia="Times New Roman" w:cs="Times New Roman"/>
          <w:spacing w:val="-1"/>
          <w:sz w:val="24"/>
          <w:szCs w:val="24"/>
          <w:lang w:eastAsia="zh-CN"/>
        </w:rPr>
        <w:t>7</w:t>
      </w:r>
      <w:r>
        <w:rPr>
          <w:rFonts w:ascii="宋体" w:hAnsi="宋体" w:eastAsia="宋体" w:cs="宋体"/>
          <w:spacing w:val="-1"/>
          <w:sz w:val="24"/>
          <w:szCs w:val="24"/>
          <w:lang w:eastAsia="zh-CN"/>
        </w:rPr>
        <w:t>、负责组织本方施工现场安全检查和隐患处理，及时解决甲方提出的安全、文明</w:t>
      </w:r>
      <w:r>
        <w:rPr>
          <w:rFonts w:ascii="宋体" w:hAnsi="宋体" w:eastAsia="宋体" w:cs="宋体"/>
          <w:spacing w:val="-2"/>
          <w:sz w:val="24"/>
          <w:szCs w:val="24"/>
          <w:lang w:eastAsia="zh-CN"/>
        </w:rPr>
        <w:t>施工问题。</w:t>
      </w:r>
    </w:p>
    <w:p w14:paraId="332C5510">
      <w:pPr>
        <w:spacing w:before="176" w:line="290" w:lineRule="auto"/>
        <w:ind w:left="29" w:right="153" w:firstLine="465"/>
        <w:rPr>
          <w:rFonts w:ascii="宋体" w:hAnsi="宋体" w:eastAsia="宋体" w:cs="宋体"/>
          <w:sz w:val="24"/>
          <w:szCs w:val="24"/>
          <w:lang w:eastAsia="zh-CN"/>
        </w:rPr>
      </w:pPr>
      <w:r>
        <w:rPr>
          <w:rFonts w:ascii="Times New Roman" w:hAnsi="Times New Roman" w:eastAsia="Times New Roman" w:cs="Times New Roman"/>
          <w:spacing w:val="-1"/>
          <w:sz w:val="24"/>
          <w:szCs w:val="24"/>
          <w:lang w:eastAsia="zh-CN"/>
        </w:rPr>
        <w:t>8</w:t>
      </w:r>
      <w:r>
        <w:rPr>
          <w:rFonts w:ascii="宋体" w:hAnsi="宋体" w:eastAsia="宋体" w:cs="宋体"/>
          <w:spacing w:val="-1"/>
          <w:sz w:val="24"/>
          <w:szCs w:val="24"/>
          <w:lang w:eastAsia="zh-CN"/>
        </w:rPr>
        <w:t>、负责对分包方及相关方施工现场的安全、文明施工管理，组织本</w:t>
      </w:r>
      <w:r>
        <w:rPr>
          <w:rFonts w:ascii="宋体" w:hAnsi="宋体" w:eastAsia="宋体" w:cs="宋体"/>
          <w:spacing w:val="-2"/>
          <w:sz w:val="24"/>
          <w:szCs w:val="24"/>
          <w:lang w:eastAsia="zh-CN"/>
        </w:rPr>
        <w:t>方人员、民工</w:t>
      </w:r>
      <w:r>
        <w:rPr>
          <w:rFonts w:ascii="宋体" w:hAnsi="宋体" w:eastAsia="宋体" w:cs="宋体"/>
          <w:spacing w:val="-5"/>
          <w:sz w:val="24"/>
          <w:szCs w:val="24"/>
          <w:lang w:eastAsia="zh-CN"/>
        </w:rPr>
        <w:t>的安全教育。</w:t>
      </w:r>
    </w:p>
    <w:p w14:paraId="22969D59">
      <w:pPr>
        <w:spacing w:before="183" w:line="289" w:lineRule="auto"/>
        <w:ind w:left="10" w:right="153" w:firstLine="479"/>
        <w:rPr>
          <w:rFonts w:ascii="宋体" w:hAnsi="宋体" w:eastAsia="宋体" w:cs="宋体"/>
          <w:sz w:val="24"/>
          <w:szCs w:val="24"/>
          <w:lang w:eastAsia="zh-CN"/>
        </w:rPr>
      </w:pPr>
      <w:r>
        <w:rPr>
          <w:rFonts w:ascii="Times New Roman" w:hAnsi="Times New Roman" w:eastAsia="Times New Roman" w:cs="Times New Roman"/>
          <w:spacing w:val="-1"/>
          <w:sz w:val="24"/>
          <w:szCs w:val="24"/>
          <w:lang w:eastAsia="zh-CN"/>
        </w:rPr>
        <w:t>9</w:t>
      </w:r>
      <w:r>
        <w:rPr>
          <w:rFonts w:ascii="宋体" w:hAnsi="宋体" w:eastAsia="宋体" w:cs="宋体"/>
          <w:spacing w:val="-1"/>
          <w:sz w:val="24"/>
          <w:szCs w:val="24"/>
          <w:lang w:eastAsia="zh-CN"/>
        </w:rPr>
        <w:t>、负责本方安全、文明施工事项的内部沟通，确保各项安全、文明施工管理事项</w:t>
      </w:r>
      <w:r>
        <w:rPr>
          <w:rFonts w:ascii="宋体" w:hAnsi="宋体" w:eastAsia="宋体" w:cs="宋体"/>
          <w:spacing w:val="-2"/>
          <w:sz w:val="24"/>
          <w:szCs w:val="24"/>
          <w:lang w:eastAsia="zh-CN"/>
        </w:rPr>
        <w:t>和活动记载的真实性。</w:t>
      </w:r>
    </w:p>
    <w:p w14:paraId="14896D50">
      <w:pPr>
        <w:spacing w:before="181" w:line="219" w:lineRule="auto"/>
        <w:ind w:right="33"/>
        <w:jc w:val="right"/>
        <w:rPr>
          <w:rFonts w:ascii="宋体" w:hAnsi="宋体" w:eastAsia="宋体" w:cs="宋体"/>
          <w:sz w:val="24"/>
          <w:szCs w:val="24"/>
          <w:lang w:eastAsia="zh-CN"/>
        </w:rPr>
      </w:pPr>
      <w:r>
        <w:rPr>
          <w:rFonts w:ascii="Times New Roman" w:hAnsi="Times New Roman" w:eastAsia="Times New Roman" w:cs="Times New Roman"/>
          <w:spacing w:val="-2"/>
          <w:sz w:val="24"/>
          <w:szCs w:val="24"/>
          <w:lang w:eastAsia="zh-CN"/>
        </w:rPr>
        <w:t>10</w:t>
      </w:r>
      <w:r>
        <w:rPr>
          <w:rFonts w:ascii="宋体" w:hAnsi="宋体" w:eastAsia="宋体" w:cs="宋体"/>
          <w:spacing w:val="-2"/>
          <w:sz w:val="24"/>
          <w:szCs w:val="24"/>
          <w:lang w:eastAsia="zh-CN"/>
        </w:rPr>
        <w:t>、负责事故抢救和报告及事故现场保护，按规定进行调查处理和防范措施落实。</w:t>
      </w:r>
    </w:p>
    <w:p w14:paraId="74198C94">
      <w:pPr>
        <w:spacing w:before="181" w:line="220" w:lineRule="auto"/>
        <w:ind w:left="493"/>
        <w:outlineLvl w:val="2"/>
        <w:rPr>
          <w:rFonts w:ascii="宋体" w:hAnsi="宋体" w:eastAsia="宋体" w:cs="宋体"/>
          <w:sz w:val="24"/>
          <w:szCs w:val="24"/>
          <w:lang w:eastAsia="zh-CN"/>
        </w:rPr>
      </w:pPr>
      <w:r>
        <w:rPr>
          <w:rFonts w:ascii="宋体" w:hAnsi="宋体" w:eastAsia="宋体" w:cs="宋体"/>
          <w:spacing w:val="-2"/>
          <w:sz w:val="24"/>
          <w:szCs w:val="24"/>
          <w:lang w:eastAsia="zh-CN"/>
        </w:rPr>
        <w:t>五、事故责任和损失承担：</w:t>
      </w:r>
    </w:p>
    <w:p w14:paraId="7A5586C2">
      <w:pPr>
        <w:spacing w:before="180" w:line="290" w:lineRule="auto"/>
        <w:ind w:left="10" w:right="153" w:firstLine="497"/>
        <w:rPr>
          <w:rFonts w:ascii="宋体" w:hAnsi="宋体" w:eastAsia="宋体" w:cs="宋体"/>
          <w:sz w:val="24"/>
          <w:szCs w:val="24"/>
          <w:lang w:eastAsia="zh-CN"/>
        </w:rPr>
      </w:pPr>
      <w:r>
        <w:rPr>
          <w:rFonts w:ascii="Times New Roman" w:hAnsi="Times New Roman" w:eastAsia="Times New Roman" w:cs="Times New Roman"/>
          <w:spacing w:val="-2"/>
          <w:sz w:val="24"/>
          <w:szCs w:val="24"/>
          <w:lang w:eastAsia="zh-CN"/>
        </w:rPr>
        <w:t>1</w:t>
      </w:r>
      <w:r>
        <w:rPr>
          <w:rFonts w:ascii="宋体" w:hAnsi="宋体" w:eastAsia="宋体" w:cs="宋体"/>
          <w:spacing w:val="-2"/>
          <w:sz w:val="24"/>
          <w:szCs w:val="24"/>
          <w:lang w:eastAsia="zh-CN"/>
        </w:rPr>
        <w:t>、乙方承担施工风险和法律责任，包括事故调查和善后处理的全部义务。乙方承</w:t>
      </w:r>
      <w:r>
        <w:rPr>
          <w:rFonts w:ascii="宋体" w:hAnsi="宋体" w:eastAsia="宋体" w:cs="宋体"/>
          <w:spacing w:val="-1"/>
          <w:sz w:val="24"/>
          <w:szCs w:val="24"/>
          <w:lang w:eastAsia="zh-CN"/>
        </w:rPr>
        <w:t>担分包方原因造成的事故责任，包括涉及的连带责任和损失费用。</w:t>
      </w:r>
    </w:p>
    <w:p w14:paraId="0F286B41">
      <w:pPr>
        <w:spacing w:before="182" w:line="219" w:lineRule="auto"/>
        <w:ind w:left="485"/>
        <w:rPr>
          <w:rFonts w:ascii="宋体" w:hAnsi="宋体" w:eastAsia="宋体" w:cs="宋体"/>
          <w:sz w:val="24"/>
          <w:szCs w:val="24"/>
          <w:lang w:eastAsia="zh-CN"/>
        </w:rPr>
      </w:pPr>
      <w:r>
        <w:rPr>
          <w:rFonts w:ascii="Times New Roman" w:hAnsi="Times New Roman" w:eastAsia="Times New Roman" w:cs="Times New Roman"/>
          <w:spacing w:val="-1"/>
          <w:sz w:val="24"/>
          <w:szCs w:val="24"/>
          <w:lang w:eastAsia="zh-CN"/>
        </w:rPr>
        <w:t>2</w:t>
      </w:r>
      <w:r>
        <w:rPr>
          <w:rFonts w:ascii="宋体" w:hAnsi="宋体" w:eastAsia="宋体" w:cs="宋体"/>
          <w:spacing w:val="-1"/>
          <w:sz w:val="24"/>
          <w:szCs w:val="24"/>
          <w:lang w:eastAsia="zh-CN"/>
        </w:rPr>
        <w:t>、因本项目出现的一切安全事故和造成的人员、财产损失全部由乙方承担。</w:t>
      </w:r>
    </w:p>
    <w:p w14:paraId="66E1B9B5">
      <w:pPr>
        <w:spacing w:before="181" w:line="220" w:lineRule="auto"/>
        <w:ind w:left="490"/>
        <w:rPr>
          <w:rFonts w:ascii="宋体" w:hAnsi="宋体" w:eastAsia="宋体" w:cs="宋体"/>
          <w:sz w:val="24"/>
          <w:szCs w:val="24"/>
          <w:lang w:eastAsia="zh-CN"/>
        </w:rPr>
      </w:pPr>
      <w:r>
        <w:rPr>
          <w:rFonts w:ascii="Times New Roman" w:hAnsi="Times New Roman" w:eastAsia="Times New Roman" w:cs="Times New Roman"/>
          <w:spacing w:val="-3"/>
          <w:sz w:val="24"/>
          <w:szCs w:val="24"/>
          <w:lang w:eastAsia="zh-CN"/>
        </w:rPr>
        <w:t>3</w:t>
      </w:r>
      <w:r>
        <w:rPr>
          <w:rFonts w:ascii="宋体" w:hAnsi="宋体" w:eastAsia="宋体" w:cs="宋体"/>
          <w:spacing w:val="-3"/>
          <w:sz w:val="24"/>
          <w:szCs w:val="24"/>
          <w:lang w:eastAsia="zh-CN"/>
        </w:rPr>
        <w:t>、损害赔偿按照国家有关规定执行。</w:t>
      </w:r>
    </w:p>
    <w:p w14:paraId="3A2FCACE">
      <w:pPr>
        <w:spacing w:before="182" w:line="289" w:lineRule="auto"/>
        <w:ind w:left="14" w:right="81" w:firstLine="477"/>
        <w:rPr>
          <w:rFonts w:ascii="宋体" w:hAnsi="宋体" w:eastAsia="宋体" w:cs="宋体"/>
          <w:sz w:val="24"/>
          <w:szCs w:val="24"/>
          <w:lang w:eastAsia="zh-CN"/>
        </w:rPr>
      </w:pPr>
      <w:r>
        <w:rPr>
          <w:rFonts w:ascii="宋体" w:hAnsi="宋体" w:eastAsia="宋体" w:cs="宋体"/>
          <w:spacing w:val="-2"/>
          <w:sz w:val="24"/>
          <w:szCs w:val="24"/>
          <w:lang w:eastAsia="zh-CN"/>
        </w:rPr>
        <w:t>六、乙方按照现行相关法律法规之要求建立现场安全及文明施工管理体系，如发生</w:t>
      </w:r>
      <w:r>
        <w:rPr>
          <w:rFonts w:ascii="宋体" w:hAnsi="宋体" w:eastAsia="宋体" w:cs="宋体"/>
          <w:spacing w:val="-1"/>
          <w:sz w:val="24"/>
          <w:szCs w:val="24"/>
          <w:lang w:eastAsia="zh-CN"/>
        </w:rPr>
        <w:t>安全事故时按现行相关法律法规执行。</w:t>
      </w:r>
    </w:p>
    <w:p w14:paraId="2CD115EA">
      <w:pPr>
        <w:spacing w:before="181" w:line="313" w:lineRule="auto"/>
        <w:ind w:left="9" w:right="81" w:firstLine="479"/>
        <w:rPr>
          <w:rFonts w:ascii="宋体" w:hAnsi="宋体" w:eastAsia="宋体" w:cs="宋体"/>
          <w:sz w:val="24"/>
          <w:szCs w:val="24"/>
          <w:lang w:eastAsia="zh-CN"/>
        </w:rPr>
      </w:pPr>
      <w:r>
        <w:rPr>
          <w:rFonts w:ascii="宋体" w:hAnsi="宋体" w:eastAsia="宋体" w:cs="宋体"/>
          <w:spacing w:val="-3"/>
          <w:sz w:val="24"/>
          <w:szCs w:val="24"/>
          <w:lang w:eastAsia="zh-CN"/>
        </w:rPr>
        <w:t>七、乙方责任安全目标是：人员工亡事故为</w:t>
      </w:r>
      <w:r>
        <w:rPr>
          <w:rFonts w:ascii="Times New Roman" w:hAnsi="Times New Roman" w:eastAsia="Times New Roman" w:cs="Times New Roman"/>
          <w:spacing w:val="-3"/>
          <w:sz w:val="24"/>
          <w:szCs w:val="24"/>
          <w:lang w:eastAsia="zh-CN"/>
        </w:rPr>
        <w:t>0</w:t>
      </w:r>
      <w:r>
        <w:rPr>
          <w:rFonts w:ascii="宋体" w:hAnsi="宋体" w:eastAsia="宋体" w:cs="宋体"/>
          <w:spacing w:val="-3"/>
          <w:sz w:val="24"/>
          <w:szCs w:val="24"/>
          <w:lang w:eastAsia="zh-CN"/>
        </w:rPr>
        <w:t>，重大机械设备事故为</w:t>
      </w:r>
      <w:r>
        <w:rPr>
          <w:rFonts w:ascii="Times New Roman" w:hAnsi="Times New Roman" w:eastAsia="Times New Roman" w:cs="Times New Roman"/>
          <w:spacing w:val="-3"/>
          <w:sz w:val="24"/>
          <w:szCs w:val="24"/>
          <w:lang w:eastAsia="zh-CN"/>
        </w:rPr>
        <w:t>0</w:t>
      </w:r>
      <w:r>
        <w:rPr>
          <w:rFonts w:ascii="宋体" w:hAnsi="宋体" w:eastAsia="宋体" w:cs="宋体"/>
          <w:spacing w:val="-3"/>
          <w:sz w:val="24"/>
          <w:szCs w:val="24"/>
          <w:lang w:eastAsia="zh-CN"/>
        </w:rPr>
        <w:t>，重大火灾交</w:t>
      </w:r>
      <w:r>
        <w:rPr>
          <w:rFonts w:ascii="宋体" w:hAnsi="宋体" w:eastAsia="宋体" w:cs="宋体"/>
          <w:spacing w:val="-1"/>
          <w:sz w:val="24"/>
          <w:szCs w:val="24"/>
          <w:lang w:eastAsia="zh-CN"/>
        </w:rPr>
        <w:t>通事故为</w:t>
      </w:r>
      <w:r>
        <w:rPr>
          <w:rFonts w:ascii="Times New Roman" w:hAnsi="Times New Roman" w:eastAsia="Times New Roman" w:cs="Times New Roman"/>
          <w:spacing w:val="-1"/>
          <w:sz w:val="24"/>
          <w:szCs w:val="24"/>
          <w:lang w:eastAsia="zh-CN"/>
        </w:rPr>
        <w:t>0</w:t>
      </w:r>
      <w:r>
        <w:rPr>
          <w:rFonts w:ascii="宋体" w:hAnsi="宋体" w:eastAsia="宋体" w:cs="宋体"/>
          <w:spacing w:val="-1"/>
          <w:sz w:val="24"/>
          <w:szCs w:val="24"/>
          <w:lang w:eastAsia="zh-CN"/>
        </w:rPr>
        <w:t>，创无重大事故项目。每月末甲方对乙方现场及安全施工进行考评，按考评</w:t>
      </w:r>
      <w:r>
        <w:rPr>
          <w:rFonts w:ascii="宋体" w:hAnsi="宋体" w:eastAsia="宋体" w:cs="宋体"/>
          <w:sz w:val="24"/>
          <w:szCs w:val="24"/>
          <w:lang w:eastAsia="zh-CN"/>
        </w:rPr>
        <w:t xml:space="preserve"> 结果进行奖惩，奖惩办法见甲方另行制定的《项目建设期</w:t>
      </w:r>
      <w:r>
        <w:rPr>
          <w:rFonts w:ascii="宋体" w:hAnsi="宋体" w:eastAsia="宋体" w:cs="宋体"/>
          <w:spacing w:val="-1"/>
          <w:sz w:val="24"/>
          <w:szCs w:val="24"/>
          <w:lang w:eastAsia="zh-CN"/>
        </w:rPr>
        <w:t>间施工企业考评办法》。</w:t>
      </w:r>
    </w:p>
    <w:p w14:paraId="610C4FA4">
      <w:pPr>
        <w:spacing w:before="180" w:line="290" w:lineRule="auto"/>
        <w:ind w:left="10" w:right="81" w:firstLine="482"/>
        <w:rPr>
          <w:rFonts w:ascii="宋体" w:hAnsi="宋体" w:eastAsia="宋体" w:cs="宋体"/>
          <w:sz w:val="24"/>
          <w:szCs w:val="24"/>
          <w:lang w:eastAsia="zh-CN"/>
        </w:rPr>
      </w:pPr>
      <w:r>
        <w:rPr>
          <w:rFonts w:ascii="宋体" w:hAnsi="宋体" w:eastAsia="宋体" w:cs="宋体"/>
          <w:spacing w:val="-2"/>
          <w:sz w:val="24"/>
          <w:szCs w:val="24"/>
          <w:lang w:eastAsia="zh-CN"/>
        </w:rPr>
        <w:t>八、本协议为双方《施工合同》相关安全施工条款的补充文件，在项目承包范围和</w:t>
      </w:r>
      <w:r>
        <w:rPr>
          <w:rFonts w:ascii="宋体" w:hAnsi="宋体" w:eastAsia="宋体" w:cs="宋体"/>
          <w:spacing w:val="-1"/>
          <w:sz w:val="24"/>
          <w:szCs w:val="24"/>
          <w:lang w:eastAsia="zh-CN"/>
        </w:rPr>
        <w:t>合同期限内，同等有效。</w:t>
      </w:r>
    </w:p>
    <w:p w14:paraId="77891546">
      <w:pPr>
        <w:spacing w:before="180" w:line="219" w:lineRule="auto"/>
        <w:ind w:left="490"/>
        <w:rPr>
          <w:rFonts w:ascii="宋体" w:hAnsi="宋体" w:eastAsia="宋体" w:cs="宋体"/>
          <w:sz w:val="24"/>
          <w:szCs w:val="24"/>
          <w:lang w:eastAsia="zh-CN"/>
        </w:rPr>
      </w:pPr>
      <w:r>
        <w:rPr>
          <w:rFonts w:ascii="宋体" w:hAnsi="宋体" w:eastAsia="宋体" w:cs="宋体"/>
          <w:spacing w:val="-2"/>
          <w:sz w:val="24"/>
          <w:szCs w:val="24"/>
          <w:lang w:eastAsia="zh-CN"/>
        </w:rPr>
        <w:t>本协议在执行中修订的条款内容和补充的事项，经协商后形成的文件均属本协议的</w:t>
      </w:r>
    </w:p>
    <w:p w14:paraId="4B846ECD">
      <w:pPr>
        <w:spacing w:line="219" w:lineRule="auto"/>
        <w:rPr>
          <w:rFonts w:ascii="宋体" w:hAnsi="宋体" w:eastAsia="宋体" w:cs="宋体"/>
          <w:sz w:val="24"/>
          <w:szCs w:val="24"/>
          <w:lang w:eastAsia="zh-CN"/>
        </w:rPr>
        <w:sectPr>
          <w:headerReference r:id="rId15" w:type="default"/>
          <w:footerReference r:id="rId16" w:type="default"/>
          <w:pgSz w:w="11907" w:h="16840"/>
          <w:pgMar w:top="1297" w:right="1052" w:bottom="1029" w:left="1701" w:header="1283" w:footer="850" w:gutter="0"/>
          <w:pgNumType w:fmt="decimal"/>
          <w:cols w:space="720" w:num="1"/>
        </w:sectPr>
      </w:pPr>
    </w:p>
    <w:p w14:paraId="7090C843">
      <w:pPr>
        <w:spacing w:before="155" w:line="220" w:lineRule="auto"/>
        <w:ind w:left="10"/>
        <w:rPr>
          <w:rFonts w:ascii="宋体" w:hAnsi="宋体" w:eastAsia="宋体" w:cs="宋体"/>
          <w:sz w:val="24"/>
          <w:szCs w:val="24"/>
          <w:lang w:eastAsia="zh-CN"/>
        </w:rPr>
      </w:pPr>
      <w:r>
        <w:rPr>
          <w:rFonts w:ascii="宋体" w:hAnsi="宋体" w:eastAsia="宋体" w:cs="宋体"/>
          <w:spacing w:val="-3"/>
          <w:sz w:val="24"/>
          <w:szCs w:val="24"/>
          <w:lang w:eastAsia="zh-CN"/>
        </w:rPr>
        <w:t>有效部分。</w:t>
      </w:r>
    </w:p>
    <w:p w14:paraId="1B89D8F6">
      <w:pPr>
        <w:spacing w:before="178" w:line="347" w:lineRule="auto"/>
        <w:ind w:left="29" w:firstLine="461"/>
        <w:rPr>
          <w:rFonts w:ascii="宋体" w:hAnsi="宋体" w:eastAsia="宋体" w:cs="宋体"/>
          <w:sz w:val="24"/>
          <w:szCs w:val="24"/>
          <w:lang w:eastAsia="zh-CN"/>
        </w:rPr>
      </w:pPr>
      <w:r>
        <w:rPr>
          <w:rFonts w:ascii="宋体" w:hAnsi="宋体" w:eastAsia="宋体" w:cs="宋体"/>
          <w:spacing w:val="-2"/>
          <w:sz w:val="24"/>
          <w:szCs w:val="24"/>
          <w:lang w:eastAsia="zh-CN"/>
        </w:rPr>
        <w:t>本协议不代替双方应办理开工的其它手续，不能免除责任方对事故或问题应被追究</w:t>
      </w:r>
      <w:r>
        <w:rPr>
          <w:rFonts w:ascii="宋体" w:hAnsi="宋体" w:eastAsia="宋体" w:cs="宋体"/>
          <w:spacing w:val="-5"/>
          <w:sz w:val="24"/>
          <w:szCs w:val="24"/>
          <w:lang w:eastAsia="zh-CN"/>
        </w:rPr>
        <w:t>的任何责任。</w:t>
      </w:r>
    </w:p>
    <w:p w14:paraId="4D042449">
      <w:pPr>
        <w:spacing w:before="35" w:line="346" w:lineRule="auto"/>
        <w:ind w:left="492" w:right="6252" w:firstLine="2"/>
        <w:rPr>
          <w:rFonts w:ascii="宋体" w:hAnsi="宋体" w:eastAsia="宋体" w:cs="宋体"/>
          <w:sz w:val="24"/>
          <w:szCs w:val="24"/>
          <w:lang w:eastAsia="zh-CN"/>
        </w:rPr>
      </w:pPr>
      <w:r>
        <w:rPr>
          <w:rFonts w:ascii="宋体" w:hAnsi="宋体" w:eastAsia="宋体" w:cs="宋体"/>
          <w:spacing w:val="-8"/>
          <w:sz w:val="24"/>
          <w:szCs w:val="24"/>
          <w:lang w:eastAsia="zh-CN"/>
        </w:rPr>
        <w:t>九、本协议订立时间：</w:t>
      </w:r>
      <w:r>
        <w:rPr>
          <w:rFonts w:ascii="宋体" w:hAnsi="宋体" w:eastAsia="宋体" w:cs="宋体"/>
          <w:spacing w:val="-3"/>
          <w:sz w:val="24"/>
          <w:szCs w:val="24"/>
          <w:lang w:eastAsia="zh-CN"/>
        </w:rPr>
        <w:t>订立地点：</w:t>
      </w:r>
    </w:p>
    <w:p w14:paraId="43D6B223">
      <w:pPr>
        <w:spacing w:before="33" w:line="219" w:lineRule="auto"/>
        <w:ind w:left="490"/>
        <w:rPr>
          <w:rFonts w:ascii="宋体" w:hAnsi="宋体" w:eastAsia="宋体" w:cs="宋体"/>
          <w:sz w:val="24"/>
          <w:szCs w:val="24"/>
          <w:lang w:eastAsia="zh-CN"/>
        </w:rPr>
      </w:pPr>
      <w:r>
        <w:rPr>
          <w:rFonts w:ascii="宋体" w:hAnsi="宋体" w:eastAsia="宋体" w:cs="宋体"/>
          <w:spacing w:val="-1"/>
          <w:sz w:val="24"/>
          <w:szCs w:val="24"/>
          <w:lang w:eastAsia="zh-CN"/>
        </w:rPr>
        <w:t>本协议双方约定：双方签字（或签章）并加盖单位公章后生效。</w:t>
      </w:r>
    </w:p>
    <w:p w14:paraId="271EDD31">
      <w:pPr>
        <w:pStyle w:val="17"/>
        <w:spacing w:line="257" w:lineRule="auto"/>
        <w:rPr>
          <w:lang w:eastAsia="zh-CN"/>
        </w:rPr>
      </w:pPr>
    </w:p>
    <w:p w14:paraId="55FCE653">
      <w:pPr>
        <w:pStyle w:val="17"/>
        <w:spacing w:line="257" w:lineRule="auto"/>
        <w:rPr>
          <w:lang w:eastAsia="zh-CN"/>
        </w:rPr>
      </w:pPr>
    </w:p>
    <w:p w14:paraId="74D6C9BD">
      <w:pPr>
        <w:spacing w:before="79" w:line="219" w:lineRule="auto"/>
        <w:ind w:left="508"/>
        <w:rPr>
          <w:rFonts w:ascii="宋体" w:hAnsi="宋体" w:eastAsia="宋体" w:cs="宋体"/>
          <w:sz w:val="24"/>
          <w:szCs w:val="24"/>
          <w:lang w:eastAsia="zh-CN"/>
        </w:rPr>
      </w:pPr>
      <w:r>
        <w:rPr>
          <w:rFonts w:ascii="宋体" w:hAnsi="宋体" w:eastAsia="宋体" w:cs="宋体"/>
          <w:spacing w:val="-3"/>
          <w:sz w:val="24"/>
          <w:szCs w:val="24"/>
          <w:lang w:eastAsia="zh-CN"/>
        </w:rPr>
        <w:t>附：乙方安全生产承诺书</w:t>
      </w:r>
    </w:p>
    <w:p w14:paraId="403A50DB">
      <w:pPr>
        <w:pStyle w:val="17"/>
        <w:spacing w:line="257" w:lineRule="auto"/>
        <w:rPr>
          <w:lang w:eastAsia="zh-CN"/>
        </w:rPr>
      </w:pPr>
    </w:p>
    <w:p w14:paraId="3D31BBEF">
      <w:pPr>
        <w:pStyle w:val="17"/>
        <w:spacing w:line="257" w:lineRule="auto"/>
        <w:rPr>
          <w:lang w:eastAsia="zh-CN"/>
        </w:rPr>
      </w:pPr>
    </w:p>
    <w:p w14:paraId="1641960E">
      <w:pPr>
        <w:spacing w:before="79" w:line="219" w:lineRule="auto"/>
        <w:ind w:left="520"/>
        <w:rPr>
          <w:rFonts w:ascii="宋体" w:hAnsi="宋体" w:eastAsia="宋体" w:cs="宋体"/>
          <w:sz w:val="24"/>
          <w:szCs w:val="24"/>
        </w:rPr>
      </w:pPr>
      <w:r>
        <w:rPr>
          <w:rFonts w:ascii="宋体" w:hAnsi="宋体" w:eastAsia="宋体" w:cs="宋体"/>
          <w:spacing w:val="1"/>
          <w:sz w:val="24"/>
          <w:szCs w:val="24"/>
        </w:rPr>
        <w:t>甲方</w:t>
      </w:r>
      <w:r>
        <w:rPr>
          <w:rFonts w:ascii="宋体" w:hAnsi="宋体" w:eastAsia="宋体" w:cs="宋体"/>
          <w:spacing w:val="-18"/>
          <w:sz w:val="24"/>
          <w:szCs w:val="24"/>
        </w:rPr>
        <w:t>：（</w:t>
      </w:r>
      <w:r>
        <w:rPr>
          <w:rFonts w:ascii="宋体" w:hAnsi="宋体" w:eastAsia="宋体" w:cs="宋体"/>
          <w:spacing w:val="1"/>
          <w:sz w:val="24"/>
          <w:szCs w:val="24"/>
        </w:rPr>
        <w:t>公章）                 乙方</w:t>
      </w:r>
      <w:r>
        <w:rPr>
          <w:rFonts w:ascii="宋体" w:hAnsi="宋体" w:eastAsia="宋体" w:cs="宋体"/>
          <w:spacing w:val="-18"/>
          <w:sz w:val="24"/>
          <w:szCs w:val="24"/>
        </w:rPr>
        <w:t>：（</w:t>
      </w:r>
      <w:r>
        <w:rPr>
          <w:rFonts w:ascii="宋体" w:hAnsi="宋体" w:eastAsia="宋体" w:cs="宋体"/>
          <w:spacing w:val="1"/>
          <w:sz w:val="24"/>
          <w:szCs w:val="24"/>
        </w:rPr>
        <w:t>公章）</w:t>
      </w:r>
    </w:p>
    <w:p w14:paraId="321E0A9B">
      <w:pPr>
        <w:pStyle w:val="17"/>
        <w:spacing w:line="257" w:lineRule="auto"/>
      </w:pPr>
    </w:p>
    <w:p w14:paraId="3F97BC8F">
      <w:pPr>
        <w:pStyle w:val="17"/>
        <w:spacing w:line="257" w:lineRule="auto"/>
      </w:pPr>
    </w:p>
    <w:p w14:paraId="33832620">
      <w:pPr>
        <w:spacing w:before="79" w:line="219" w:lineRule="auto"/>
        <w:ind w:left="490"/>
        <w:rPr>
          <w:rFonts w:ascii="宋体" w:hAnsi="宋体" w:eastAsia="宋体" w:cs="宋体"/>
          <w:sz w:val="24"/>
          <w:szCs w:val="24"/>
          <w:lang w:eastAsia="zh-CN"/>
        </w:rPr>
      </w:pPr>
      <w:r>
        <w:rPr>
          <w:rFonts w:ascii="宋体" w:hAnsi="宋体" w:eastAsia="宋体" w:cs="宋体"/>
          <w:spacing w:val="2"/>
          <w:sz w:val="24"/>
          <w:szCs w:val="24"/>
          <w:lang w:eastAsia="zh-CN"/>
        </w:rPr>
        <w:t>法定代表人</w:t>
      </w:r>
      <w:r>
        <w:rPr>
          <w:rFonts w:ascii="宋体" w:hAnsi="宋体" w:eastAsia="宋体" w:cs="宋体"/>
          <w:spacing w:val="-17"/>
          <w:sz w:val="24"/>
          <w:szCs w:val="24"/>
          <w:lang w:eastAsia="zh-CN"/>
        </w:rPr>
        <w:t>：（</w:t>
      </w:r>
      <w:r>
        <w:rPr>
          <w:rFonts w:ascii="宋体" w:hAnsi="宋体" w:eastAsia="宋体" w:cs="宋体"/>
          <w:spacing w:val="2"/>
          <w:sz w:val="24"/>
          <w:szCs w:val="24"/>
          <w:lang w:eastAsia="zh-CN"/>
        </w:rPr>
        <w:t>签字或签章）      法定代表人</w:t>
      </w:r>
      <w:r>
        <w:rPr>
          <w:rFonts w:ascii="宋体" w:hAnsi="宋体" w:eastAsia="宋体" w:cs="宋体"/>
          <w:spacing w:val="-17"/>
          <w:sz w:val="24"/>
          <w:szCs w:val="24"/>
          <w:lang w:eastAsia="zh-CN"/>
        </w:rPr>
        <w:t>：（</w:t>
      </w:r>
      <w:r>
        <w:rPr>
          <w:rFonts w:ascii="宋体" w:hAnsi="宋体" w:eastAsia="宋体" w:cs="宋体"/>
          <w:spacing w:val="2"/>
          <w:sz w:val="24"/>
          <w:szCs w:val="24"/>
          <w:lang w:eastAsia="zh-CN"/>
        </w:rPr>
        <w:t>签字或签章）</w:t>
      </w:r>
    </w:p>
    <w:p w14:paraId="12E89696">
      <w:pPr>
        <w:pStyle w:val="17"/>
        <w:spacing w:line="257" w:lineRule="auto"/>
        <w:rPr>
          <w:lang w:eastAsia="zh-CN"/>
        </w:rPr>
      </w:pPr>
    </w:p>
    <w:p w14:paraId="43D3A20C">
      <w:pPr>
        <w:pStyle w:val="17"/>
        <w:spacing w:line="257" w:lineRule="auto"/>
        <w:rPr>
          <w:lang w:eastAsia="zh-CN"/>
        </w:rPr>
      </w:pPr>
    </w:p>
    <w:p w14:paraId="63507D20">
      <w:pPr>
        <w:spacing w:before="79" w:line="219" w:lineRule="auto"/>
        <w:ind w:left="492"/>
        <w:rPr>
          <w:rFonts w:ascii="宋体" w:hAnsi="宋体" w:eastAsia="宋体" w:cs="宋体"/>
          <w:sz w:val="24"/>
          <w:szCs w:val="24"/>
          <w:lang w:eastAsia="zh-CN"/>
        </w:rPr>
      </w:pPr>
      <w:r>
        <w:rPr>
          <w:rFonts w:ascii="宋体" w:hAnsi="宋体" w:eastAsia="宋体" w:cs="宋体"/>
          <w:spacing w:val="2"/>
          <w:sz w:val="24"/>
          <w:szCs w:val="24"/>
          <w:lang w:eastAsia="zh-CN"/>
        </w:rPr>
        <w:t>或委托代理人</w:t>
      </w:r>
      <w:r>
        <w:rPr>
          <w:rFonts w:ascii="宋体" w:hAnsi="宋体" w:eastAsia="宋体" w:cs="宋体"/>
          <w:spacing w:val="-18"/>
          <w:sz w:val="24"/>
          <w:szCs w:val="24"/>
          <w:lang w:eastAsia="zh-CN"/>
        </w:rPr>
        <w:t>：（</w:t>
      </w:r>
      <w:r>
        <w:rPr>
          <w:rFonts w:ascii="宋体" w:hAnsi="宋体" w:eastAsia="宋体" w:cs="宋体"/>
          <w:spacing w:val="2"/>
          <w:sz w:val="24"/>
          <w:szCs w:val="24"/>
          <w:lang w:eastAsia="zh-CN"/>
        </w:rPr>
        <w:t>签字或签章）    或委托代理人</w:t>
      </w:r>
      <w:r>
        <w:rPr>
          <w:rFonts w:ascii="宋体" w:hAnsi="宋体" w:eastAsia="宋体" w:cs="宋体"/>
          <w:spacing w:val="-18"/>
          <w:sz w:val="24"/>
          <w:szCs w:val="24"/>
          <w:lang w:eastAsia="zh-CN"/>
        </w:rPr>
        <w:t>：（</w:t>
      </w:r>
      <w:r>
        <w:rPr>
          <w:rFonts w:ascii="宋体" w:hAnsi="宋体" w:eastAsia="宋体" w:cs="宋体"/>
          <w:spacing w:val="2"/>
          <w:sz w:val="24"/>
          <w:szCs w:val="24"/>
          <w:lang w:eastAsia="zh-CN"/>
        </w:rPr>
        <w:t>签字或签章）</w:t>
      </w:r>
    </w:p>
    <w:p w14:paraId="51213D03">
      <w:pPr>
        <w:spacing w:line="219" w:lineRule="auto"/>
        <w:rPr>
          <w:rFonts w:ascii="宋体" w:hAnsi="宋体" w:eastAsia="宋体" w:cs="宋体"/>
          <w:sz w:val="24"/>
          <w:szCs w:val="24"/>
          <w:lang w:eastAsia="zh-CN"/>
        </w:rPr>
        <w:sectPr>
          <w:headerReference r:id="rId17" w:type="default"/>
          <w:footerReference r:id="rId18" w:type="default"/>
          <w:pgSz w:w="11907" w:h="16840"/>
          <w:pgMar w:top="1297" w:right="1133" w:bottom="1029" w:left="1701" w:header="1283" w:footer="850" w:gutter="0"/>
          <w:pgNumType w:fmt="decimal"/>
          <w:cols w:space="720" w:num="1"/>
        </w:sectPr>
      </w:pPr>
    </w:p>
    <w:p w14:paraId="230F1946">
      <w:pPr>
        <w:pStyle w:val="17"/>
        <w:spacing w:line="282" w:lineRule="auto"/>
        <w:rPr>
          <w:lang w:eastAsia="zh-CN"/>
        </w:rPr>
      </w:pPr>
    </w:p>
    <w:p w14:paraId="055A2171">
      <w:pPr>
        <w:spacing w:before="78" w:line="219" w:lineRule="auto"/>
        <w:ind w:left="28"/>
        <w:rPr>
          <w:rFonts w:ascii="宋体" w:hAnsi="宋体" w:eastAsia="宋体" w:cs="宋体"/>
          <w:sz w:val="24"/>
          <w:szCs w:val="24"/>
          <w:lang w:eastAsia="zh-CN"/>
        </w:rPr>
      </w:pPr>
      <w:r>
        <w:rPr>
          <w:rFonts w:ascii="宋体" w:hAnsi="宋体" w:eastAsia="宋体" w:cs="宋体"/>
          <w:b/>
          <w:bCs/>
          <w:spacing w:val="-5"/>
          <w:sz w:val="24"/>
          <w:szCs w:val="24"/>
          <w:lang w:eastAsia="zh-CN"/>
        </w:rPr>
        <w:t>附件二：安全生产承诺书</w:t>
      </w:r>
    </w:p>
    <w:p w14:paraId="589C343B">
      <w:pPr>
        <w:spacing w:before="183" w:line="219" w:lineRule="auto"/>
        <w:ind w:left="3705"/>
        <w:outlineLvl w:val="0"/>
        <w:rPr>
          <w:rFonts w:ascii="宋体" w:hAnsi="宋体" w:eastAsia="宋体" w:cs="宋体"/>
          <w:sz w:val="24"/>
          <w:szCs w:val="24"/>
          <w:lang w:eastAsia="zh-CN"/>
        </w:rPr>
      </w:pPr>
      <w:r>
        <w:rPr>
          <w:rFonts w:ascii="宋体" w:hAnsi="宋体" w:eastAsia="宋体" w:cs="宋体"/>
          <w:b/>
          <w:bCs/>
          <w:spacing w:val="-4"/>
          <w:sz w:val="24"/>
          <w:szCs w:val="24"/>
          <w:lang w:eastAsia="zh-CN"/>
        </w:rPr>
        <w:t>安全生产承诺书</w:t>
      </w:r>
    </w:p>
    <w:p w14:paraId="517BF381">
      <w:pPr>
        <w:spacing w:before="178" w:line="355" w:lineRule="auto"/>
        <w:ind w:left="9" w:firstLine="480"/>
        <w:jc w:val="both"/>
        <w:rPr>
          <w:rFonts w:ascii="宋体" w:hAnsi="宋体" w:eastAsia="宋体" w:cs="宋体"/>
          <w:sz w:val="24"/>
          <w:szCs w:val="24"/>
          <w:lang w:eastAsia="zh-CN"/>
        </w:rPr>
      </w:pPr>
      <w:r>
        <w:rPr>
          <w:rFonts w:ascii="宋体" w:hAnsi="宋体" w:eastAsia="宋体" w:cs="宋体"/>
          <w:spacing w:val="-2"/>
          <w:sz w:val="24"/>
          <w:szCs w:val="24"/>
          <w:lang w:eastAsia="zh-CN"/>
        </w:rPr>
        <w:t>根据《中华人民共和国安全生产法》，我作为企业（单位）的法定代表人（实际控制人）和安全生产的第一责任人，对本企业（单位）的安全生产工作负全面责任。为贯</w:t>
      </w:r>
      <w:r>
        <w:rPr>
          <w:rFonts w:ascii="宋体" w:hAnsi="宋体" w:eastAsia="宋体" w:cs="宋体"/>
          <w:sz w:val="24"/>
          <w:szCs w:val="24"/>
          <w:lang w:eastAsia="zh-CN"/>
        </w:rPr>
        <w:t>彻执行省政府《落实生产经营单位安全生产主体责任暂行规</w:t>
      </w:r>
      <w:r>
        <w:rPr>
          <w:rFonts w:ascii="宋体" w:hAnsi="宋体" w:eastAsia="宋体" w:cs="宋体"/>
          <w:spacing w:val="-1"/>
          <w:sz w:val="24"/>
          <w:szCs w:val="24"/>
          <w:lang w:eastAsia="zh-CN"/>
        </w:rPr>
        <w:t>定》和</w:t>
      </w:r>
      <w:r>
        <w:rPr>
          <w:rFonts w:ascii="Times New Roman" w:hAnsi="Times New Roman" w:eastAsia="Times New Roman" w:cs="Times New Roman"/>
          <w:spacing w:val="-1"/>
          <w:sz w:val="24"/>
          <w:szCs w:val="24"/>
          <w:lang w:eastAsia="zh-CN"/>
        </w:rPr>
        <w:t>“</w:t>
      </w:r>
      <w:r>
        <w:rPr>
          <w:rFonts w:ascii="宋体" w:hAnsi="宋体" w:eastAsia="宋体" w:cs="宋体"/>
          <w:spacing w:val="-1"/>
          <w:sz w:val="24"/>
          <w:szCs w:val="24"/>
          <w:lang w:eastAsia="zh-CN"/>
        </w:rPr>
        <w:t>法人代表安全生产承诺制度</w:t>
      </w:r>
      <w:r>
        <w:rPr>
          <w:rFonts w:ascii="Times New Roman" w:hAnsi="Times New Roman" w:eastAsia="Times New Roman" w:cs="Times New Roman"/>
          <w:spacing w:val="-1"/>
          <w:sz w:val="24"/>
          <w:szCs w:val="24"/>
          <w:lang w:eastAsia="zh-CN"/>
        </w:rPr>
        <w:t>”</w:t>
      </w:r>
      <w:r>
        <w:rPr>
          <w:rFonts w:ascii="宋体" w:hAnsi="宋体" w:eastAsia="宋体" w:cs="宋体"/>
          <w:spacing w:val="-1"/>
          <w:sz w:val="24"/>
          <w:szCs w:val="24"/>
          <w:lang w:eastAsia="zh-CN"/>
        </w:rPr>
        <w:t>，本人保证：认真贯彻执行国家、省关于安全生产的法律、法规、政策和工</w:t>
      </w:r>
      <w:r>
        <w:rPr>
          <w:rFonts w:ascii="宋体" w:hAnsi="宋体" w:eastAsia="宋体" w:cs="宋体"/>
          <w:spacing w:val="-2"/>
          <w:sz w:val="24"/>
          <w:szCs w:val="24"/>
          <w:lang w:eastAsia="zh-CN"/>
        </w:rPr>
        <w:t>作要求，积极落实安全生产主体责任，努力做好本企业（单位）的安全生产工作，减少</w:t>
      </w:r>
      <w:r>
        <w:rPr>
          <w:rFonts w:ascii="宋体" w:hAnsi="宋体" w:eastAsia="宋体" w:cs="宋体"/>
          <w:spacing w:val="-1"/>
          <w:sz w:val="24"/>
          <w:szCs w:val="24"/>
          <w:lang w:eastAsia="zh-CN"/>
        </w:rPr>
        <w:t>和杜绝安全生产事故，并郑重承诺：</w:t>
      </w:r>
    </w:p>
    <w:p w14:paraId="0AD51ED4">
      <w:pPr>
        <w:spacing w:before="32" w:line="313" w:lineRule="auto"/>
        <w:ind w:left="9" w:firstLine="483"/>
        <w:rPr>
          <w:rFonts w:ascii="宋体" w:hAnsi="宋体" w:eastAsia="宋体" w:cs="宋体"/>
          <w:sz w:val="24"/>
          <w:szCs w:val="24"/>
          <w:lang w:eastAsia="zh-CN"/>
        </w:rPr>
      </w:pPr>
      <w:r>
        <w:rPr>
          <w:rFonts w:ascii="宋体" w:hAnsi="宋体" w:eastAsia="宋体" w:cs="宋体"/>
          <w:spacing w:val="-2"/>
          <w:sz w:val="24"/>
          <w:szCs w:val="24"/>
          <w:lang w:eastAsia="zh-CN"/>
        </w:rPr>
        <w:t>一、依法建立安全生产管理机构，配备符合法定人数的安全生产管理人员，保证安全生产管理机构发挥职能作用，安全生产管理人员履行安全管理职责，使安全生产管理</w:t>
      </w:r>
      <w:r>
        <w:rPr>
          <w:rFonts w:ascii="宋体" w:hAnsi="宋体" w:eastAsia="宋体" w:cs="宋体"/>
          <w:spacing w:val="-1"/>
          <w:sz w:val="24"/>
          <w:szCs w:val="24"/>
          <w:lang w:eastAsia="zh-CN"/>
        </w:rPr>
        <w:t>做到标准化、规范化。</w:t>
      </w:r>
    </w:p>
    <w:p w14:paraId="4B4625CC">
      <w:pPr>
        <w:spacing w:before="182" w:line="219" w:lineRule="auto"/>
        <w:ind w:left="493"/>
        <w:rPr>
          <w:rFonts w:ascii="宋体" w:hAnsi="宋体" w:eastAsia="宋体" w:cs="宋体"/>
          <w:sz w:val="24"/>
          <w:szCs w:val="24"/>
          <w:lang w:eastAsia="zh-CN"/>
        </w:rPr>
      </w:pPr>
      <w:r>
        <w:rPr>
          <w:rFonts w:ascii="宋体" w:hAnsi="宋体" w:eastAsia="宋体" w:cs="宋体"/>
          <w:spacing w:val="-1"/>
          <w:sz w:val="24"/>
          <w:szCs w:val="24"/>
          <w:lang w:eastAsia="zh-CN"/>
        </w:rPr>
        <w:t>二、建立健全安全生产责任制和各项规章制度、操作规程并严格落实。</w:t>
      </w:r>
    </w:p>
    <w:p w14:paraId="6E8E6A3E">
      <w:pPr>
        <w:spacing w:before="183" w:line="289" w:lineRule="auto"/>
        <w:ind w:left="11" w:right="2" w:firstLine="478"/>
        <w:rPr>
          <w:rFonts w:ascii="宋体" w:hAnsi="宋体" w:eastAsia="宋体" w:cs="宋体"/>
          <w:sz w:val="24"/>
          <w:szCs w:val="24"/>
          <w:lang w:eastAsia="zh-CN"/>
        </w:rPr>
      </w:pPr>
      <w:r>
        <w:rPr>
          <w:rFonts w:ascii="宋体" w:hAnsi="宋体" w:eastAsia="宋体" w:cs="宋体"/>
          <w:spacing w:val="-2"/>
          <w:sz w:val="24"/>
          <w:szCs w:val="24"/>
          <w:lang w:eastAsia="zh-CN"/>
        </w:rPr>
        <w:t>三、确保资金投入，持续具备法律、法规、规章、国家标准和行业标准规定的安全</w:t>
      </w:r>
      <w:r>
        <w:rPr>
          <w:rFonts w:ascii="宋体" w:hAnsi="宋体" w:eastAsia="宋体" w:cs="宋体"/>
          <w:spacing w:val="-3"/>
          <w:sz w:val="24"/>
          <w:szCs w:val="24"/>
          <w:lang w:eastAsia="zh-CN"/>
        </w:rPr>
        <w:t>生产条件。</w:t>
      </w:r>
    </w:p>
    <w:p w14:paraId="66E65BB1">
      <w:pPr>
        <w:spacing w:before="183" w:line="219" w:lineRule="auto"/>
        <w:ind w:left="512"/>
        <w:rPr>
          <w:rFonts w:ascii="宋体" w:hAnsi="宋体" w:eastAsia="宋体" w:cs="宋体"/>
          <w:sz w:val="24"/>
          <w:szCs w:val="24"/>
          <w:lang w:eastAsia="zh-CN"/>
        </w:rPr>
      </w:pPr>
      <w:r>
        <w:rPr>
          <w:rFonts w:ascii="宋体" w:hAnsi="宋体" w:eastAsia="宋体" w:cs="宋体"/>
          <w:spacing w:val="-1"/>
          <w:sz w:val="24"/>
          <w:szCs w:val="24"/>
          <w:lang w:eastAsia="zh-CN"/>
        </w:rPr>
        <w:t>四、依法对从业人员进行安全生产教育和安全知识培训，做到按要求持证上岗。</w:t>
      </w:r>
    </w:p>
    <w:p w14:paraId="52E97430">
      <w:pPr>
        <w:spacing w:before="181" w:line="219" w:lineRule="auto"/>
        <w:ind w:left="493"/>
        <w:rPr>
          <w:rFonts w:ascii="宋体" w:hAnsi="宋体" w:eastAsia="宋体" w:cs="宋体"/>
          <w:sz w:val="24"/>
          <w:szCs w:val="24"/>
          <w:lang w:eastAsia="zh-CN"/>
        </w:rPr>
      </w:pPr>
      <w:r>
        <w:rPr>
          <w:rFonts w:ascii="宋体" w:hAnsi="宋体" w:eastAsia="宋体" w:cs="宋体"/>
          <w:spacing w:val="-1"/>
          <w:sz w:val="24"/>
          <w:szCs w:val="24"/>
          <w:lang w:eastAsia="zh-CN"/>
        </w:rPr>
        <w:t>五、不违章指挥，不强令员工违章冒险作业。</w:t>
      </w:r>
    </w:p>
    <w:p w14:paraId="7B21B13D">
      <w:pPr>
        <w:spacing w:before="183" w:line="219" w:lineRule="auto"/>
        <w:ind w:left="491"/>
        <w:rPr>
          <w:rFonts w:ascii="宋体" w:hAnsi="宋体" w:eastAsia="宋体" w:cs="宋体"/>
          <w:sz w:val="24"/>
          <w:szCs w:val="24"/>
          <w:lang w:eastAsia="zh-CN"/>
        </w:rPr>
      </w:pPr>
      <w:r>
        <w:rPr>
          <w:rFonts w:ascii="宋体" w:hAnsi="宋体" w:eastAsia="宋体" w:cs="宋体"/>
          <w:spacing w:val="-1"/>
          <w:sz w:val="24"/>
          <w:szCs w:val="24"/>
          <w:lang w:eastAsia="zh-CN"/>
        </w:rPr>
        <w:t>六、保证新建、改建、扩建工程项目依法实行安全设施</w:t>
      </w:r>
      <w:r>
        <w:rPr>
          <w:rFonts w:ascii="Times New Roman" w:hAnsi="Times New Roman" w:eastAsia="Times New Roman" w:cs="Times New Roman"/>
          <w:spacing w:val="-1"/>
          <w:sz w:val="24"/>
          <w:szCs w:val="24"/>
          <w:lang w:eastAsia="zh-CN"/>
        </w:rPr>
        <w:t>“</w:t>
      </w:r>
      <w:r>
        <w:rPr>
          <w:rFonts w:ascii="宋体" w:hAnsi="宋体" w:eastAsia="宋体" w:cs="宋体"/>
          <w:spacing w:val="-1"/>
          <w:sz w:val="24"/>
          <w:szCs w:val="24"/>
          <w:lang w:eastAsia="zh-CN"/>
        </w:rPr>
        <w:t>三同时</w:t>
      </w:r>
      <w:r>
        <w:rPr>
          <w:rFonts w:ascii="Times New Roman" w:hAnsi="Times New Roman" w:eastAsia="Times New Roman" w:cs="Times New Roman"/>
          <w:spacing w:val="-1"/>
          <w:sz w:val="24"/>
          <w:szCs w:val="24"/>
          <w:lang w:eastAsia="zh-CN"/>
        </w:rPr>
        <w:t>”</w:t>
      </w:r>
      <w:r>
        <w:rPr>
          <w:rFonts w:ascii="宋体" w:hAnsi="宋体" w:eastAsia="宋体" w:cs="宋体"/>
          <w:spacing w:val="-1"/>
          <w:sz w:val="24"/>
          <w:szCs w:val="24"/>
          <w:lang w:eastAsia="zh-CN"/>
        </w:rPr>
        <w:t>。</w:t>
      </w:r>
    </w:p>
    <w:p w14:paraId="0E542044">
      <w:pPr>
        <w:spacing w:before="181" w:line="290" w:lineRule="auto"/>
        <w:ind w:left="9" w:firstLine="479"/>
        <w:rPr>
          <w:rFonts w:ascii="宋体" w:hAnsi="宋体" w:eastAsia="宋体" w:cs="宋体"/>
          <w:sz w:val="24"/>
          <w:szCs w:val="24"/>
          <w:lang w:eastAsia="zh-CN"/>
        </w:rPr>
      </w:pPr>
      <w:r>
        <w:rPr>
          <w:rFonts w:ascii="宋体" w:hAnsi="宋体" w:eastAsia="宋体" w:cs="宋体"/>
          <w:spacing w:val="-2"/>
          <w:sz w:val="24"/>
          <w:szCs w:val="24"/>
          <w:lang w:eastAsia="zh-CN"/>
        </w:rPr>
        <w:t>七、统一协调管理承包、承租单位安全生产工作，并与有关单位签订专门的安全生</w:t>
      </w:r>
      <w:r>
        <w:rPr>
          <w:rFonts w:ascii="宋体" w:hAnsi="宋体" w:eastAsia="宋体" w:cs="宋体"/>
          <w:spacing w:val="-3"/>
          <w:sz w:val="24"/>
          <w:szCs w:val="24"/>
          <w:lang w:eastAsia="zh-CN"/>
        </w:rPr>
        <w:t>产协议。</w:t>
      </w:r>
    </w:p>
    <w:p w14:paraId="0736E98B">
      <w:pPr>
        <w:spacing w:before="179" w:line="220" w:lineRule="auto"/>
        <w:ind w:left="493"/>
        <w:rPr>
          <w:rFonts w:ascii="宋体" w:hAnsi="宋体" w:eastAsia="宋体" w:cs="宋体"/>
          <w:sz w:val="24"/>
          <w:szCs w:val="24"/>
          <w:lang w:eastAsia="zh-CN"/>
        </w:rPr>
      </w:pPr>
      <w:r>
        <w:rPr>
          <w:rFonts w:ascii="宋体" w:hAnsi="宋体" w:eastAsia="宋体" w:cs="宋体"/>
          <w:spacing w:val="-1"/>
          <w:sz w:val="24"/>
          <w:szCs w:val="24"/>
          <w:lang w:eastAsia="zh-CN"/>
        </w:rPr>
        <w:t>八、加强安全生产监督检查，及时发现和排除安全隐患。</w:t>
      </w:r>
    </w:p>
    <w:p w14:paraId="36433E8C">
      <w:pPr>
        <w:spacing w:before="182" w:line="220" w:lineRule="auto"/>
        <w:ind w:left="495"/>
        <w:rPr>
          <w:rFonts w:ascii="宋体" w:hAnsi="宋体" w:eastAsia="宋体" w:cs="宋体"/>
          <w:sz w:val="24"/>
          <w:szCs w:val="24"/>
          <w:lang w:eastAsia="zh-CN"/>
        </w:rPr>
      </w:pPr>
      <w:r>
        <w:rPr>
          <w:rFonts w:ascii="宋体" w:hAnsi="宋体" w:eastAsia="宋体" w:cs="宋体"/>
          <w:spacing w:val="-1"/>
          <w:sz w:val="24"/>
          <w:szCs w:val="24"/>
          <w:lang w:eastAsia="zh-CN"/>
        </w:rPr>
        <w:t>九、落实重大危险源监控责任，对重大危险源实施有效的监测、监控和整改。</w:t>
      </w:r>
    </w:p>
    <w:p w14:paraId="65A79DBE">
      <w:pPr>
        <w:spacing w:before="181" w:line="291" w:lineRule="auto"/>
        <w:ind w:left="8" w:firstLine="481"/>
        <w:rPr>
          <w:rFonts w:ascii="宋体" w:hAnsi="宋体" w:eastAsia="宋体" w:cs="宋体"/>
          <w:sz w:val="24"/>
          <w:szCs w:val="24"/>
          <w:lang w:eastAsia="zh-CN"/>
        </w:rPr>
      </w:pPr>
      <w:r>
        <w:rPr>
          <w:rFonts w:ascii="宋体" w:hAnsi="宋体" w:eastAsia="宋体" w:cs="宋体"/>
          <w:spacing w:val="-2"/>
          <w:sz w:val="24"/>
          <w:szCs w:val="24"/>
          <w:lang w:eastAsia="zh-CN"/>
        </w:rPr>
        <w:t>十、依法制定生产安全事故应急救援预案，并定期组织演练，落实操作岗位应急措</w:t>
      </w:r>
      <w:r>
        <w:rPr>
          <w:rFonts w:ascii="宋体" w:hAnsi="宋体" w:eastAsia="宋体" w:cs="宋体"/>
          <w:spacing w:val="-5"/>
          <w:sz w:val="24"/>
          <w:szCs w:val="24"/>
          <w:lang w:eastAsia="zh-CN"/>
        </w:rPr>
        <w:t>施。</w:t>
      </w:r>
    </w:p>
    <w:p w14:paraId="3310AC9E">
      <w:pPr>
        <w:spacing w:before="179" w:line="219" w:lineRule="auto"/>
        <w:ind w:left="490"/>
        <w:rPr>
          <w:rFonts w:ascii="宋体" w:hAnsi="宋体" w:eastAsia="宋体" w:cs="宋体"/>
          <w:sz w:val="24"/>
          <w:szCs w:val="24"/>
          <w:lang w:eastAsia="zh-CN"/>
        </w:rPr>
      </w:pPr>
      <w:r>
        <w:rPr>
          <w:rFonts w:ascii="宋体" w:hAnsi="宋体" w:eastAsia="宋体" w:cs="宋体"/>
          <w:spacing w:val="-2"/>
          <w:sz w:val="24"/>
          <w:szCs w:val="24"/>
          <w:lang w:eastAsia="zh-CN"/>
        </w:rPr>
        <w:t>十一、自觉接受各级安全监管部门的监督检查，绝不</w:t>
      </w:r>
      <w:r>
        <w:rPr>
          <w:rFonts w:ascii="宋体" w:hAnsi="宋体" w:eastAsia="宋体" w:cs="宋体"/>
          <w:spacing w:val="-3"/>
          <w:sz w:val="24"/>
          <w:szCs w:val="24"/>
          <w:lang w:eastAsia="zh-CN"/>
        </w:rPr>
        <w:t>弄虚作假。</w:t>
      </w:r>
    </w:p>
    <w:p w14:paraId="25DAAE73">
      <w:pPr>
        <w:spacing w:before="180" w:line="220" w:lineRule="auto"/>
        <w:ind w:left="490"/>
        <w:rPr>
          <w:rFonts w:ascii="宋体" w:hAnsi="宋体" w:eastAsia="宋体" w:cs="宋体"/>
          <w:sz w:val="24"/>
          <w:szCs w:val="24"/>
          <w:lang w:eastAsia="zh-CN"/>
        </w:rPr>
      </w:pPr>
      <w:r>
        <w:rPr>
          <w:rFonts w:ascii="宋体" w:hAnsi="宋体" w:eastAsia="宋体" w:cs="宋体"/>
          <w:spacing w:val="-1"/>
          <w:sz w:val="24"/>
          <w:szCs w:val="24"/>
          <w:lang w:eastAsia="zh-CN"/>
        </w:rPr>
        <w:t>十二、严格按照设计设置可靠的截流、防洪和排水工程。</w:t>
      </w:r>
    </w:p>
    <w:p w14:paraId="78F47E97">
      <w:pPr>
        <w:spacing w:before="181" w:line="290" w:lineRule="auto"/>
        <w:ind w:left="9" w:firstLine="480"/>
        <w:rPr>
          <w:rFonts w:ascii="宋体" w:hAnsi="宋体" w:eastAsia="宋体" w:cs="宋体"/>
          <w:sz w:val="24"/>
          <w:szCs w:val="24"/>
          <w:lang w:eastAsia="zh-CN"/>
        </w:rPr>
      </w:pPr>
      <w:r>
        <w:rPr>
          <w:rFonts w:ascii="宋体" w:hAnsi="宋体" w:eastAsia="宋体" w:cs="宋体"/>
          <w:spacing w:val="-2"/>
          <w:sz w:val="24"/>
          <w:szCs w:val="24"/>
          <w:lang w:eastAsia="zh-CN"/>
        </w:rPr>
        <w:t>十三、如实告知从业人员作业场所和工作岗位存在的危险、危害因素、防范措施和事故应急措施。</w:t>
      </w:r>
    </w:p>
    <w:p w14:paraId="13B1AC3E">
      <w:pPr>
        <w:spacing w:before="181" w:line="289" w:lineRule="auto"/>
        <w:ind w:left="10" w:firstLine="480"/>
        <w:rPr>
          <w:rFonts w:ascii="宋体" w:hAnsi="宋体" w:eastAsia="宋体" w:cs="宋体"/>
          <w:sz w:val="24"/>
          <w:szCs w:val="24"/>
          <w:lang w:eastAsia="zh-CN"/>
        </w:rPr>
      </w:pPr>
      <w:r>
        <w:rPr>
          <w:rFonts w:ascii="宋体" w:hAnsi="宋体" w:eastAsia="宋体" w:cs="宋体"/>
          <w:spacing w:val="-2"/>
          <w:sz w:val="24"/>
          <w:szCs w:val="24"/>
          <w:lang w:eastAsia="zh-CN"/>
        </w:rPr>
        <w:t>十四、按要求上报生产安全事故，做好事故抢险救援，妥善处理对事故伤亡人员依</w:t>
      </w:r>
      <w:r>
        <w:rPr>
          <w:rFonts w:ascii="宋体" w:hAnsi="宋体" w:eastAsia="宋体" w:cs="宋体"/>
          <w:spacing w:val="-1"/>
          <w:sz w:val="24"/>
          <w:szCs w:val="24"/>
          <w:lang w:eastAsia="zh-CN"/>
        </w:rPr>
        <w:t>法赔偿等事故善后工作。</w:t>
      </w:r>
    </w:p>
    <w:p w14:paraId="5DB876CB">
      <w:pPr>
        <w:spacing w:line="289" w:lineRule="auto"/>
        <w:rPr>
          <w:rFonts w:ascii="宋体" w:hAnsi="宋体" w:eastAsia="宋体" w:cs="宋体"/>
          <w:sz w:val="24"/>
          <w:szCs w:val="24"/>
          <w:lang w:eastAsia="zh-CN"/>
        </w:rPr>
        <w:sectPr>
          <w:footerReference r:id="rId19" w:type="default"/>
          <w:pgSz w:w="11907" w:h="16840"/>
          <w:pgMar w:top="1297" w:right="1133" w:bottom="1029" w:left="1701" w:header="1283" w:footer="850" w:gutter="0"/>
          <w:pgNumType w:fmt="decimal"/>
          <w:cols w:space="720" w:num="1"/>
        </w:sectPr>
      </w:pPr>
    </w:p>
    <w:p w14:paraId="5B322C22">
      <w:pPr>
        <w:spacing w:before="153" w:line="313" w:lineRule="auto"/>
        <w:ind w:left="8" w:right="16" w:firstLine="481"/>
        <w:rPr>
          <w:rFonts w:ascii="宋体" w:hAnsi="宋体" w:eastAsia="宋体" w:cs="宋体"/>
          <w:sz w:val="24"/>
          <w:szCs w:val="24"/>
          <w:lang w:eastAsia="zh-CN"/>
        </w:rPr>
      </w:pPr>
      <w:r>
        <w:rPr>
          <w:rFonts w:ascii="宋体" w:hAnsi="宋体" w:eastAsia="宋体" w:cs="宋体"/>
          <w:spacing w:val="-2"/>
          <w:sz w:val="24"/>
          <w:szCs w:val="24"/>
          <w:lang w:eastAsia="zh-CN"/>
        </w:rPr>
        <w:t>十五、尊重从业人员在安全生产方面应有的权益，引导鼓励从业人员履行安全生产</w:t>
      </w:r>
      <w:r>
        <w:rPr>
          <w:rFonts w:ascii="宋体" w:hAnsi="宋体" w:eastAsia="宋体" w:cs="宋体"/>
          <w:spacing w:val="-6"/>
          <w:sz w:val="24"/>
          <w:szCs w:val="24"/>
          <w:lang w:eastAsia="zh-CN"/>
        </w:rPr>
        <w:t>方面的义务，鼓励从业人员对安全生产违法、违章行为提出改正建议，甚至批评、举报，</w:t>
      </w:r>
      <w:r>
        <w:rPr>
          <w:rFonts w:ascii="宋体" w:hAnsi="宋体" w:eastAsia="宋体" w:cs="宋体"/>
          <w:sz w:val="24"/>
          <w:szCs w:val="24"/>
          <w:lang w:eastAsia="zh-CN"/>
        </w:rPr>
        <w:t xml:space="preserve"> 对提出批评和举报的职工不打击报复，不因此解除劳动</w:t>
      </w:r>
      <w:r>
        <w:rPr>
          <w:rFonts w:ascii="宋体" w:hAnsi="宋体" w:eastAsia="宋体" w:cs="宋体"/>
          <w:spacing w:val="-1"/>
          <w:sz w:val="24"/>
          <w:szCs w:val="24"/>
          <w:lang w:eastAsia="zh-CN"/>
        </w:rPr>
        <w:t>合同和降低工资待遇。</w:t>
      </w:r>
    </w:p>
    <w:p w14:paraId="5606047A">
      <w:pPr>
        <w:spacing w:before="183" w:line="289" w:lineRule="auto"/>
        <w:ind w:left="11" w:right="80" w:firstLine="479"/>
        <w:rPr>
          <w:rFonts w:ascii="宋体" w:hAnsi="宋体" w:eastAsia="宋体" w:cs="宋体"/>
          <w:sz w:val="24"/>
          <w:szCs w:val="24"/>
          <w:lang w:eastAsia="zh-CN"/>
        </w:rPr>
      </w:pPr>
      <w:r>
        <w:rPr>
          <w:rFonts w:ascii="宋体" w:hAnsi="宋体" w:eastAsia="宋体" w:cs="宋体"/>
          <w:spacing w:val="-2"/>
          <w:sz w:val="24"/>
          <w:szCs w:val="24"/>
          <w:lang w:eastAsia="zh-CN"/>
        </w:rPr>
        <w:t>十六、为从业人员提供符合国家标准或行业标准的劳动防护用品，并监督教育从业人员正确佩戴、使用。</w:t>
      </w:r>
    </w:p>
    <w:p w14:paraId="3E361016">
      <w:pPr>
        <w:spacing w:before="182" w:line="219" w:lineRule="auto"/>
        <w:ind w:left="490"/>
        <w:rPr>
          <w:rFonts w:ascii="宋体" w:hAnsi="宋体" w:eastAsia="宋体" w:cs="宋体"/>
          <w:sz w:val="24"/>
          <w:szCs w:val="24"/>
          <w:lang w:eastAsia="zh-CN"/>
        </w:rPr>
      </w:pPr>
      <w:r>
        <w:rPr>
          <w:rFonts w:ascii="宋体" w:hAnsi="宋体" w:eastAsia="宋体" w:cs="宋体"/>
          <w:spacing w:val="-1"/>
          <w:sz w:val="24"/>
          <w:szCs w:val="24"/>
          <w:lang w:eastAsia="zh-CN"/>
        </w:rPr>
        <w:t>十七、依法参加工伤社会保险，为从业人员缴纳保险费。</w:t>
      </w:r>
    </w:p>
    <w:p w14:paraId="25F0F5B8">
      <w:pPr>
        <w:spacing w:before="180" w:line="220" w:lineRule="auto"/>
        <w:ind w:left="490"/>
        <w:rPr>
          <w:rFonts w:ascii="宋体" w:hAnsi="宋体" w:eastAsia="宋体" w:cs="宋体"/>
          <w:sz w:val="24"/>
          <w:szCs w:val="24"/>
          <w:lang w:eastAsia="zh-CN"/>
        </w:rPr>
      </w:pPr>
      <w:r>
        <w:rPr>
          <w:rFonts w:ascii="宋体" w:hAnsi="宋体" w:eastAsia="宋体" w:cs="宋体"/>
          <w:spacing w:val="-1"/>
          <w:sz w:val="24"/>
          <w:szCs w:val="24"/>
          <w:lang w:eastAsia="zh-CN"/>
        </w:rPr>
        <w:t>十八、履行法律法规规定的其他安全生产职责。</w:t>
      </w:r>
    </w:p>
    <w:p w14:paraId="00334939">
      <w:pPr>
        <w:spacing w:before="180" w:line="345" w:lineRule="auto"/>
        <w:ind w:left="26" w:right="80" w:firstLine="464"/>
        <w:rPr>
          <w:rFonts w:ascii="宋体" w:hAnsi="宋体" w:eastAsia="宋体" w:cs="宋体"/>
          <w:sz w:val="24"/>
          <w:szCs w:val="24"/>
          <w:lang w:eastAsia="zh-CN"/>
        </w:rPr>
      </w:pPr>
      <w:r>
        <w:rPr>
          <w:rFonts w:ascii="宋体" w:hAnsi="宋体" w:eastAsia="宋体" w:cs="宋体"/>
          <w:spacing w:val="-8"/>
          <w:sz w:val="24"/>
          <w:szCs w:val="24"/>
          <w:lang w:eastAsia="zh-CN"/>
        </w:rPr>
        <w:t>若违反上述承诺和未履行安全生产管理职责，导致发生责任事故的，法定代</w:t>
      </w:r>
      <w:r>
        <w:rPr>
          <w:rFonts w:ascii="宋体" w:hAnsi="宋体" w:eastAsia="宋体" w:cs="宋体"/>
          <w:spacing w:val="-9"/>
          <w:sz w:val="24"/>
          <w:szCs w:val="24"/>
          <w:lang w:eastAsia="zh-CN"/>
        </w:rPr>
        <w:t>表人（实</w:t>
      </w:r>
      <w:r>
        <w:rPr>
          <w:rFonts w:ascii="宋体" w:hAnsi="宋体" w:eastAsia="宋体" w:cs="宋体"/>
          <w:spacing w:val="-1"/>
          <w:sz w:val="24"/>
          <w:szCs w:val="24"/>
          <w:lang w:eastAsia="zh-CN"/>
        </w:rPr>
        <w:t>际控制人）及单位接受安全生产监督管理部门以下</w:t>
      </w:r>
      <w:r>
        <w:rPr>
          <w:rFonts w:ascii="宋体" w:hAnsi="宋体" w:eastAsia="宋体" w:cs="宋体"/>
          <w:spacing w:val="-2"/>
          <w:sz w:val="24"/>
          <w:szCs w:val="24"/>
          <w:lang w:eastAsia="zh-CN"/>
        </w:rPr>
        <w:t>处罚：</w:t>
      </w:r>
    </w:p>
    <w:p w14:paraId="54D2454D">
      <w:pPr>
        <w:spacing w:before="2" w:line="337" w:lineRule="auto"/>
        <w:ind w:left="8" w:firstLine="484"/>
        <w:rPr>
          <w:rFonts w:ascii="宋体" w:hAnsi="宋体" w:eastAsia="宋体" w:cs="宋体"/>
          <w:sz w:val="24"/>
          <w:szCs w:val="24"/>
          <w:lang w:eastAsia="zh-CN"/>
        </w:rPr>
      </w:pPr>
      <w:r>
        <w:rPr>
          <w:rFonts w:ascii="宋体" w:hAnsi="宋体" w:eastAsia="宋体" w:cs="宋体"/>
          <w:sz w:val="24"/>
          <w:szCs w:val="24"/>
          <w:lang w:eastAsia="zh-CN"/>
        </w:rPr>
        <w:t>一、法定代表人（实际控制人）方面</w:t>
      </w:r>
      <w:r>
        <w:rPr>
          <w:rFonts w:ascii="宋体" w:hAnsi="宋体" w:eastAsia="宋体" w:cs="宋体"/>
          <w:spacing w:val="-12"/>
          <w:sz w:val="24"/>
          <w:szCs w:val="24"/>
          <w:lang w:eastAsia="zh-CN"/>
        </w:rPr>
        <w:t>：（</w:t>
      </w:r>
      <w:r>
        <w:rPr>
          <w:rFonts w:ascii="宋体" w:hAnsi="宋体" w:eastAsia="宋体" w:cs="宋体"/>
          <w:sz w:val="24"/>
          <w:szCs w:val="24"/>
          <w:lang w:eastAsia="zh-CN"/>
        </w:rPr>
        <w:t>一）一般事故接受上一年年收入</w:t>
      </w:r>
      <w:r>
        <w:rPr>
          <w:rFonts w:ascii="Times New Roman" w:hAnsi="Times New Roman" w:eastAsia="Times New Roman" w:cs="Times New Roman"/>
          <w:sz w:val="24"/>
          <w:szCs w:val="24"/>
          <w:lang w:eastAsia="zh-CN"/>
        </w:rPr>
        <w:t>30%</w:t>
      </w:r>
      <w:r>
        <w:rPr>
          <w:rFonts w:ascii="宋体" w:hAnsi="宋体" w:eastAsia="宋体" w:cs="宋体"/>
          <w:sz w:val="24"/>
          <w:szCs w:val="24"/>
          <w:lang w:eastAsia="zh-CN"/>
        </w:rPr>
        <w:t>的罚</w:t>
      </w:r>
      <w:r>
        <w:rPr>
          <w:rFonts w:ascii="宋体" w:hAnsi="宋体" w:eastAsia="宋体" w:cs="宋体"/>
          <w:spacing w:val="2"/>
          <w:sz w:val="24"/>
          <w:szCs w:val="24"/>
          <w:lang w:eastAsia="zh-CN"/>
        </w:rPr>
        <w:t>款</w:t>
      </w:r>
      <w:r>
        <w:rPr>
          <w:rFonts w:ascii="宋体" w:hAnsi="宋体" w:eastAsia="宋体" w:cs="宋体"/>
          <w:spacing w:val="-20"/>
          <w:sz w:val="24"/>
          <w:szCs w:val="24"/>
          <w:lang w:eastAsia="zh-CN"/>
        </w:rPr>
        <w:t>；（</w:t>
      </w:r>
      <w:r>
        <w:rPr>
          <w:rFonts w:ascii="宋体" w:hAnsi="宋体" w:eastAsia="宋体" w:cs="宋体"/>
          <w:spacing w:val="2"/>
          <w:sz w:val="24"/>
          <w:szCs w:val="24"/>
          <w:lang w:eastAsia="zh-CN"/>
        </w:rPr>
        <w:t>二）较大事故接受上一年年收入</w:t>
      </w:r>
      <w:r>
        <w:rPr>
          <w:rFonts w:ascii="Times New Roman" w:hAnsi="Times New Roman" w:eastAsia="Times New Roman" w:cs="Times New Roman"/>
          <w:spacing w:val="2"/>
          <w:sz w:val="24"/>
          <w:szCs w:val="24"/>
          <w:lang w:eastAsia="zh-CN"/>
        </w:rPr>
        <w:t>40%</w:t>
      </w:r>
      <w:r>
        <w:rPr>
          <w:rFonts w:ascii="宋体" w:hAnsi="宋体" w:eastAsia="宋体" w:cs="宋体"/>
          <w:spacing w:val="2"/>
          <w:sz w:val="24"/>
          <w:szCs w:val="24"/>
          <w:lang w:eastAsia="zh-CN"/>
        </w:rPr>
        <w:t>的罚款</w:t>
      </w:r>
      <w:r>
        <w:rPr>
          <w:rFonts w:ascii="宋体" w:hAnsi="宋体" w:eastAsia="宋体" w:cs="宋体"/>
          <w:spacing w:val="-20"/>
          <w:sz w:val="24"/>
          <w:szCs w:val="24"/>
          <w:lang w:eastAsia="zh-CN"/>
        </w:rPr>
        <w:t>；（</w:t>
      </w:r>
      <w:r>
        <w:rPr>
          <w:rFonts w:ascii="宋体" w:hAnsi="宋体" w:eastAsia="宋体" w:cs="宋体"/>
          <w:spacing w:val="2"/>
          <w:sz w:val="24"/>
          <w:szCs w:val="24"/>
          <w:lang w:eastAsia="zh-CN"/>
        </w:rPr>
        <w:t>三）重</w:t>
      </w:r>
      <w:r>
        <w:rPr>
          <w:rFonts w:ascii="宋体" w:hAnsi="宋体" w:eastAsia="宋体" w:cs="宋体"/>
          <w:spacing w:val="1"/>
          <w:sz w:val="24"/>
          <w:szCs w:val="24"/>
          <w:lang w:eastAsia="zh-CN"/>
        </w:rPr>
        <w:t>大事故接受上一年年收入</w:t>
      </w:r>
      <w:r>
        <w:rPr>
          <w:rFonts w:ascii="Times New Roman" w:hAnsi="Times New Roman" w:eastAsia="Times New Roman" w:cs="Times New Roman"/>
          <w:spacing w:val="-2"/>
          <w:sz w:val="24"/>
          <w:szCs w:val="24"/>
          <w:lang w:eastAsia="zh-CN"/>
        </w:rPr>
        <w:t>60%</w:t>
      </w:r>
      <w:r>
        <w:rPr>
          <w:rFonts w:ascii="宋体" w:hAnsi="宋体" w:eastAsia="宋体" w:cs="宋体"/>
          <w:spacing w:val="-2"/>
          <w:sz w:val="24"/>
          <w:szCs w:val="24"/>
          <w:lang w:eastAsia="zh-CN"/>
        </w:rPr>
        <w:t>的罚款</w:t>
      </w:r>
      <w:r>
        <w:rPr>
          <w:rFonts w:ascii="宋体" w:hAnsi="宋体" w:eastAsia="宋体" w:cs="宋体"/>
          <w:spacing w:val="-30"/>
          <w:sz w:val="24"/>
          <w:szCs w:val="24"/>
          <w:lang w:eastAsia="zh-CN"/>
        </w:rPr>
        <w:t>；（</w:t>
      </w:r>
      <w:r>
        <w:rPr>
          <w:rFonts w:ascii="宋体" w:hAnsi="宋体" w:eastAsia="宋体" w:cs="宋体"/>
          <w:spacing w:val="-2"/>
          <w:sz w:val="24"/>
          <w:szCs w:val="24"/>
          <w:lang w:eastAsia="zh-CN"/>
        </w:rPr>
        <w:t>四）特别重大事故接受上一年年收入</w:t>
      </w:r>
      <w:r>
        <w:rPr>
          <w:rFonts w:ascii="Times New Roman" w:hAnsi="Times New Roman" w:eastAsia="Times New Roman" w:cs="Times New Roman"/>
          <w:spacing w:val="-2"/>
          <w:sz w:val="24"/>
          <w:szCs w:val="24"/>
          <w:lang w:eastAsia="zh-CN"/>
        </w:rPr>
        <w:t>80%</w:t>
      </w:r>
      <w:r>
        <w:rPr>
          <w:rFonts w:ascii="宋体" w:hAnsi="宋体" w:eastAsia="宋体" w:cs="宋体"/>
          <w:spacing w:val="-2"/>
          <w:sz w:val="24"/>
          <w:szCs w:val="24"/>
          <w:lang w:eastAsia="zh-CN"/>
        </w:rPr>
        <w:t>的罚款；同时接受相应的党纪、</w:t>
      </w:r>
      <w:r>
        <w:rPr>
          <w:rFonts w:ascii="宋体" w:hAnsi="宋体" w:eastAsia="宋体" w:cs="宋体"/>
          <w:sz w:val="24"/>
          <w:szCs w:val="24"/>
          <w:lang w:eastAsia="zh-CN"/>
        </w:rPr>
        <w:t xml:space="preserve"> 政纪处分和有关部门作出的暂停、撤销与安全生产有关的执业资</w:t>
      </w:r>
      <w:r>
        <w:rPr>
          <w:rFonts w:ascii="宋体" w:hAnsi="宋体" w:eastAsia="宋体" w:cs="宋体"/>
          <w:spacing w:val="-1"/>
          <w:sz w:val="24"/>
          <w:szCs w:val="24"/>
          <w:lang w:eastAsia="zh-CN"/>
        </w:rPr>
        <w:t>格、岗位证书的处罚；构成犯罪的，接受相应的刑事处罚。</w:t>
      </w:r>
    </w:p>
    <w:p w14:paraId="0B121AF3">
      <w:pPr>
        <w:spacing w:before="180" w:line="221" w:lineRule="auto"/>
        <w:ind w:left="493"/>
        <w:rPr>
          <w:rFonts w:ascii="宋体" w:hAnsi="宋体" w:eastAsia="宋体" w:cs="宋体"/>
          <w:sz w:val="24"/>
          <w:szCs w:val="24"/>
          <w:lang w:eastAsia="zh-CN"/>
        </w:rPr>
      </w:pPr>
      <w:r>
        <w:rPr>
          <w:rFonts w:ascii="宋体" w:hAnsi="宋体" w:eastAsia="宋体" w:cs="宋体"/>
          <w:spacing w:val="-2"/>
          <w:sz w:val="24"/>
          <w:szCs w:val="24"/>
          <w:lang w:eastAsia="zh-CN"/>
        </w:rPr>
        <w:t>二、单位方面：</w:t>
      </w:r>
    </w:p>
    <w:p w14:paraId="47AF194F">
      <w:pPr>
        <w:spacing w:before="179" w:line="221"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（一）一般事故接受</w:t>
      </w:r>
      <w:r>
        <w:rPr>
          <w:rFonts w:ascii="Times New Roman" w:hAnsi="Times New Roman" w:eastAsia="Times New Roman" w:cs="Times New Roman"/>
          <w:spacing w:val="-1"/>
          <w:sz w:val="24"/>
          <w:szCs w:val="24"/>
          <w:lang w:eastAsia="zh-CN"/>
        </w:rPr>
        <w:t xml:space="preserve">10  </w:t>
      </w:r>
      <w:r>
        <w:rPr>
          <w:rFonts w:ascii="宋体" w:hAnsi="宋体" w:eastAsia="宋体" w:cs="宋体"/>
          <w:spacing w:val="-1"/>
          <w:sz w:val="24"/>
          <w:szCs w:val="24"/>
          <w:lang w:eastAsia="zh-CN"/>
        </w:rPr>
        <w:t>万元以上</w:t>
      </w:r>
      <w:r>
        <w:rPr>
          <w:rFonts w:ascii="Times New Roman" w:hAnsi="Times New Roman" w:eastAsia="Times New Roman" w:cs="Times New Roman"/>
          <w:spacing w:val="-1"/>
          <w:sz w:val="24"/>
          <w:szCs w:val="24"/>
          <w:lang w:eastAsia="zh-CN"/>
        </w:rPr>
        <w:t xml:space="preserve">20  </w:t>
      </w:r>
      <w:r>
        <w:rPr>
          <w:rFonts w:ascii="宋体" w:hAnsi="宋体" w:eastAsia="宋体" w:cs="宋体"/>
          <w:spacing w:val="-1"/>
          <w:sz w:val="24"/>
          <w:szCs w:val="24"/>
          <w:lang w:eastAsia="zh-CN"/>
        </w:rPr>
        <w:t>万元以下的罚款；</w:t>
      </w:r>
    </w:p>
    <w:p w14:paraId="238F08C1">
      <w:pPr>
        <w:spacing w:before="180" w:line="221"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（二）较大事故接受</w:t>
      </w:r>
      <w:r>
        <w:rPr>
          <w:rFonts w:ascii="Times New Roman" w:hAnsi="Times New Roman" w:eastAsia="Times New Roman" w:cs="Times New Roman"/>
          <w:spacing w:val="-1"/>
          <w:sz w:val="24"/>
          <w:szCs w:val="24"/>
          <w:lang w:eastAsia="zh-CN"/>
        </w:rPr>
        <w:t xml:space="preserve">20  </w:t>
      </w:r>
      <w:r>
        <w:rPr>
          <w:rFonts w:ascii="宋体" w:hAnsi="宋体" w:eastAsia="宋体" w:cs="宋体"/>
          <w:spacing w:val="-1"/>
          <w:sz w:val="24"/>
          <w:szCs w:val="24"/>
          <w:lang w:eastAsia="zh-CN"/>
        </w:rPr>
        <w:t>万元以上</w:t>
      </w:r>
      <w:r>
        <w:rPr>
          <w:rFonts w:ascii="Times New Roman" w:hAnsi="Times New Roman" w:eastAsia="Times New Roman" w:cs="Times New Roman"/>
          <w:spacing w:val="-1"/>
          <w:sz w:val="24"/>
          <w:szCs w:val="24"/>
          <w:lang w:eastAsia="zh-CN"/>
        </w:rPr>
        <w:t xml:space="preserve">50  </w:t>
      </w:r>
      <w:r>
        <w:rPr>
          <w:rFonts w:ascii="宋体" w:hAnsi="宋体" w:eastAsia="宋体" w:cs="宋体"/>
          <w:spacing w:val="-1"/>
          <w:sz w:val="24"/>
          <w:szCs w:val="24"/>
          <w:lang w:eastAsia="zh-CN"/>
        </w:rPr>
        <w:t>万元以下的罚款；</w:t>
      </w:r>
    </w:p>
    <w:p w14:paraId="3955676D">
      <w:pPr>
        <w:spacing w:before="179" w:line="221"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（三）重大事故接受</w:t>
      </w:r>
      <w:r>
        <w:rPr>
          <w:rFonts w:ascii="Times New Roman" w:hAnsi="Times New Roman" w:eastAsia="Times New Roman" w:cs="Times New Roman"/>
          <w:spacing w:val="-1"/>
          <w:sz w:val="24"/>
          <w:szCs w:val="24"/>
          <w:lang w:eastAsia="zh-CN"/>
        </w:rPr>
        <w:t xml:space="preserve">50  </w:t>
      </w:r>
      <w:r>
        <w:rPr>
          <w:rFonts w:ascii="宋体" w:hAnsi="宋体" w:eastAsia="宋体" w:cs="宋体"/>
          <w:spacing w:val="-1"/>
          <w:sz w:val="24"/>
          <w:szCs w:val="24"/>
          <w:lang w:eastAsia="zh-CN"/>
        </w:rPr>
        <w:t>万元以上</w:t>
      </w:r>
      <w:r>
        <w:rPr>
          <w:rFonts w:ascii="Times New Roman" w:hAnsi="Times New Roman" w:eastAsia="Times New Roman" w:cs="Times New Roman"/>
          <w:spacing w:val="-1"/>
          <w:sz w:val="24"/>
          <w:szCs w:val="24"/>
          <w:lang w:eastAsia="zh-CN"/>
        </w:rPr>
        <w:t xml:space="preserve">200  </w:t>
      </w:r>
      <w:r>
        <w:rPr>
          <w:rFonts w:ascii="宋体" w:hAnsi="宋体" w:eastAsia="宋体" w:cs="宋体"/>
          <w:spacing w:val="-1"/>
          <w:sz w:val="24"/>
          <w:szCs w:val="24"/>
          <w:lang w:eastAsia="zh-CN"/>
        </w:rPr>
        <w:t>万元以下的罚款；</w:t>
      </w:r>
    </w:p>
    <w:p w14:paraId="6F2B8731">
      <w:pPr>
        <w:spacing w:before="178" w:line="290" w:lineRule="auto"/>
        <w:ind w:left="513" w:right="2252" w:hanging="12"/>
        <w:rPr>
          <w:rFonts w:ascii="宋体" w:hAnsi="宋体" w:eastAsia="宋体" w:cs="宋体"/>
          <w:sz w:val="24"/>
          <w:szCs w:val="24"/>
          <w:lang w:eastAsia="zh-CN"/>
        </w:rPr>
      </w:pPr>
      <w:r>
        <w:rPr>
          <w:rFonts w:ascii="宋体" w:hAnsi="宋体" w:eastAsia="宋体" w:cs="宋体"/>
          <w:spacing w:val="-3"/>
          <w:sz w:val="24"/>
          <w:szCs w:val="24"/>
          <w:lang w:eastAsia="zh-CN"/>
        </w:rPr>
        <w:t>（四）特别重大事故接受</w:t>
      </w:r>
      <w:r>
        <w:rPr>
          <w:rFonts w:ascii="Times New Roman" w:hAnsi="Times New Roman" w:eastAsia="Times New Roman" w:cs="Times New Roman"/>
          <w:spacing w:val="-3"/>
          <w:sz w:val="24"/>
          <w:szCs w:val="24"/>
          <w:lang w:eastAsia="zh-CN"/>
        </w:rPr>
        <w:t xml:space="preserve">200  </w:t>
      </w:r>
      <w:r>
        <w:rPr>
          <w:rFonts w:ascii="宋体" w:hAnsi="宋体" w:eastAsia="宋体" w:cs="宋体"/>
          <w:spacing w:val="-3"/>
          <w:sz w:val="24"/>
          <w:szCs w:val="24"/>
          <w:lang w:eastAsia="zh-CN"/>
        </w:rPr>
        <w:t>万元以上</w:t>
      </w:r>
      <w:r>
        <w:rPr>
          <w:rFonts w:ascii="Times New Roman" w:hAnsi="Times New Roman" w:eastAsia="Times New Roman" w:cs="Times New Roman"/>
          <w:spacing w:val="-3"/>
          <w:sz w:val="24"/>
          <w:szCs w:val="24"/>
          <w:lang w:eastAsia="zh-CN"/>
        </w:rPr>
        <w:t xml:space="preserve">500  </w:t>
      </w:r>
      <w:r>
        <w:rPr>
          <w:rFonts w:ascii="宋体" w:hAnsi="宋体" w:eastAsia="宋体" w:cs="宋体"/>
          <w:spacing w:val="-3"/>
          <w:sz w:val="24"/>
          <w:szCs w:val="24"/>
          <w:lang w:eastAsia="zh-CN"/>
        </w:rPr>
        <w:t>万元以下的罚款；</w:t>
      </w:r>
      <w:r>
        <w:rPr>
          <w:rFonts w:ascii="宋体" w:hAnsi="宋体" w:eastAsia="宋体" w:cs="宋体"/>
          <w:spacing w:val="-2"/>
          <w:sz w:val="24"/>
          <w:szCs w:val="24"/>
          <w:lang w:eastAsia="zh-CN"/>
        </w:rPr>
        <w:t>同时接受有关部门作出的暂扣或者吊销有关证照的处罚。</w:t>
      </w:r>
    </w:p>
    <w:p w14:paraId="7E8957B6">
      <w:pPr>
        <w:spacing w:before="181" w:line="335" w:lineRule="auto"/>
        <w:ind w:left="11" w:right="81" w:firstLine="478"/>
        <w:jc w:val="both"/>
        <w:rPr>
          <w:rFonts w:ascii="宋体" w:hAnsi="宋体" w:eastAsia="宋体" w:cs="宋体"/>
          <w:sz w:val="24"/>
          <w:szCs w:val="24"/>
          <w:lang w:eastAsia="zh-CN"/>
        </w:rPr>
      </w:pPr>
      <w:r>
        <w:rPr>
          <w:rFonts w:ascii="宋体" w:hAnsi="宋体" w:eastAsia="宋体" w:cs="宋体"/>
          <w:sz w:val="24"/>
          <w:szCs w:val="24"/>
          <w:lang w:eastAsia="zh-CN"/>
        </w:rPr>
        <w:t>三、如发生不依法报告或者妨碍、拒绝事故调查处理等严重</w:t>
      </w:r>
      <w:r>
        <w:rPr>
          <w:rFonts w:ascii="宋体" w:hAnsi="宋体" w:eastAsia="宋体" w:cs="宋体"/>
          <w:spacing w:val="-1"/>
          <w:sz w:val="24"/>
          <w:szCs w:val="24"/>
          <w:lang w:eastAsia="zh-CN"/>
        </w:rPr>
        <w:t>行为，单位接受</w:t>
      </w:r>
      <w:r>
        <w:rPr>
          <w:rFonts w:ascii="Times New Roman" w:hAnsi="Times New Roman" w:eastAsia="Times New Roman" w:cs="Times New Roman"/>
          <w:spacing w:val="-1"/>
          <w:sz w:val="24"/>
          <w:szCs w:val="24"/>
          <w:lang w:eastAsia="zh-CN"/>
        </w:rPr>
        <w:t>100</w:t>
      </w:r>
      <w:r>
        <w:rPr>
          <w:rFonts w:ascii="宋体" w:hAnsi="宋体" w:eastAsia="宋体" w:cs="宋体"/>
          <w:spacing w:val="-1"/>
          <w:sz w:val="24"/>
          <w:szCs w:val="24"/>
          <w:lang w:eastAsia="zh-CN"/>
        </w:rPr>
        <w:t>万</w:t>
      </w:r>
      <w:r>
        <w:rPr>
          <w:rFonts w:ascii="宋体" w:hAnsi="宋体" w:eastAsia="宋体" w:cs="宋体"/>
          <w:spacing w:val="-2"/>
          <w:sz w:val="24"/>
          <w:szCs w:val="24"/>
          <w:lang w:eastAsia="zh-CN"/>
        </w:rPr>
        <w:t>元以上</w:t>
      </w:r>
      <w:r>
        <w:rPr>
          <w:rFonts w:ascii="Times New Roman" w:hAnsi="Times New Roman" w:eastAsia="Times New Roman" w:cs="Times New Roman"/>
          <w:spacing w:val="-2"/>
          <w:sz w:val="24"/>
          <w:szCs w:val="24"/>
          <w:lang w:eastAsia="zh-CN"/>
        </w:rPr>
        <w:t xml:space="preserve">500  </w:t>
      </w:r>
      <w:r>
        <w:rPr>
          <w:rFonts w:ascii="宋体" w:hAnsi="宋体" w:eastAsia="宋体" w:cs="宋体"/>
          <w:spacing w:val="-2"/>
          <w:sz w:val="24"/>
          <w:szCs w:val="24"/>
          <w:lang w:eastAsia="zh-CN"/>
        </w:rPr>
        <w:t>万元以下的罚款。法定代表人（实际控制人）接受</w:t>
      </w:r>
      <w:r>
        <w:rPr>
          <w:rFonts w:ascii="宋体" w:hAnsi="宋体" w:eastAsia="宋体" w:cs="宋体"/>
          <w:spacing w:val="-3"/>
          <w:sz w:val="24"/>
          <w:szCs w:val="24"/>
          <w:lang w:eastAsia="zh-CN"/>
        </w:rPr>
        <w:t>上一年年收入</w:t>
      </w:r>
      <w:r>
        <w:rPr>
          <w:rFonts w:ascii="Times New Roman" w:hAnsi="Times New Roman" w:eastAsia="Times New Roman" w:cs="Times New Roman"/>
          <w:spacing w:val="-3"/>
          <w:sz w:val="24"/>
          <w:szCs w:val="24"/>
          <w:lang w:eastAsia="zh-CN"/>
        </w:rPr>
        <w:t>60%</w:t>
      </w:r>
      <w:r>
        <w:rPr>
          <w:rFonts w:ascii="宋体" w:hAnsi="宋体" w:eastAsia="宋体" w:cs="宋体"/>
          <w:spacing w:val="-3"/>
          <w:sz w:val="24"/>
          <w:szCs w:val="24"/>
          <w:lang w:eastAsia="zh-CN"/>
        </w:rPr>
        <w:t>至</w:t>
      </w:r>
      <w:r>
        <w:rPr>
          <w:rFonts w:ascii="Times New Roman" w:hAnsi="Times New Roman" w:eastAsia="Times New Roman" w:cs="Times New Roman"/>
          <w:spacing w:val="-3"/>
          <w:sz w:val="24"/>
          <w:szCs w:val="24"/>
          <w:lang w:eastAsia="zh-CN"/>
        </w:rPr>
        <w:t>100%</w:t>
      </w:r>
      <w:r>
        <w:rPr>
          <w:rFonts w:ascii="宋体" w:hAnsi="宋体" w:eastAsia="宋体" w:cs="宋体"/>
          <w:sz w:val="24"/>
          <w:szCs w:val="24"/>
          <w:lang w:eastAsia="zh-CN"/>
        </w:rPr>
        <w:t>的罚款；并接受相应的党纪、政纪处分；构成犯</w:t>
      </w:r>
      <w:r>
        <w:rPr>
          <w:rFonts w:ascii="宋体" w:hAnsi="宋体" w:eastAsia="宋体" w:cs="宋体"/>
          <w:spacing w:val="-1"/>
          <w:sz w:val="24"/>
          <w:szCs w:val="24"/>
          <w:lang w:eastAsia="zh-CN"/>
        </w:rPr>
        <w:t>罪的，接受相应的刑事处罚。</w:t>
      </w:r>
    </w:p>
    <w:p w14:paraId="2B2257EA">
      <w:pPr>
        <w:spacing w:before="94" w:line="219" w:lineRule="auto"/>
        <w:ind w:left="489"/>
        <w:rPr>
          <w:rFonts w:ascii="宋体" w:hAnsi="宋体" w:eastAsia="宋体" w:cs="宋体"/>
          <w:sz w:val="24"/>
          <w:szCs w:val="24"/>
          <w:lang w:eastAsia="zh-CN"/>
        </w:rPr>
      </w:pPr>
      <w:r>
        <w:rPr>
          <w:rFonts w:ascii="宋体" w:hAnsi="宋体" w:eastAsia="宋体" w:cs="宋体"/>
          <w:spacing w:val="4"/>
          <w:sz w:val="24"/>
          <w:szCs w:val="24"/>
          <w:lang w:eastAsia="zh-CN"/>
        </w:rPr>
        <w:t>承诺单位</w:t>
      </w:r>
      <w:r>
        <w:rPr>
          <w:rFonts w:ascii="宋体" w:hAnsi="宋体" w:eastAsia="宋体" w:cs="宋体"/>
          <w:spacing w:val="-18"/>
          <w:sz w:val="24"/>
          <w:szCs w:val="24"/>
          <w:lang w:eastAsia="zh-CN"/>
        </w:rPr>
        <w:t>：（</w:t>
      </w:r>
      <w:r>
        <w:rPr>
          <w:rFonts w:ascii="宋体" w:hAnsi="宋体" w:eastAsia="宋体" w:cs="宋体"/>
          <w:spacing w:val="4"/>
          <w:sz w:val="24"/>
          <w:szCs w:val="24"/>
          <w:lang w:eastAsia="zh-CN"/>
        </w:rPr>
        <w:t>章）</w:t>
      </w:r>
    </w:p>
    <w:p w14:paraId="640E0D9C">
      <w:pPr>
        <w:spacing w:before="184" w:line="219" w:lineRule="auto"/>
        <w:ind w:left="490"/>
        <w:rPr>
          <w:rFonts w:ascii="宋体" w:hAnsi="宋体" w:eastAsia="宋体" w:cs="宋体"/>
          <w:sz w:val="24"/>
          <w:szCs w:val="24"/>
          <w:lang w:eastAsia="zh-CN"/>
        </w:rPr>
      </w:pPr>
      <w:r>
        <w:rPr>
          <w:rFonts w:ascii="宋体" w:hAnsi="宋体" w:eastAsia="宋体" w:cs="宋体"/>
          <w:spacing w:val="2"/>
          <w:sz w:val="24"/>
          <w:szCs w:val="24"/>
          <w:lang w:eastAsia="zh-CN"/>
        </w:rPr>
        <w:t>法人代表</w:t>
      </w:r>
      <w:r>
        <w:rPr>
          <w:rFonts w:ascii="宋体" w:hAnsi="宋体" w:eastAsia="宋体" w:cs="宋体"/>
          <w:spacing w:val="-16"/>
          <w:sz w:val="24"/>
          <w:szCs w:val="24"/>
          <w:lang w:eastAsia="zh-CN"/>
        </w:rPr>
        <w:t>：（</w:t>
      </w:r>
      <w:r>
        <w:rPr>
          <w:rFonts w:ascii="宋体" w:hAnsi="宋体" w:eastAsia="宋体" w:cs="宋体"/>
          <w:spacing w:val="2"/>
          <w:sz w:val="24"/>
          <w:szCs w:val="24"/>
          <w:lang w:eastAsia="zh-CN"/>
        </w:rPr>
        <w:t>签字或签章）</w:t>
      </w:r>
    </w:p>
    <w:p w14:paraId="0BDA9EB6">
      <w:pPr>
        <w:spacing w:before="181" w:line="219" w:lineRule="auto"/>
        <w:ind w:left="495"/>
        <w:rPr>
          <w:rFonts w:ascii="宋体" w:hAnsi="宋体" w:eastAsia="宋体" w:cs="宋体"/>
          <w:sz w:val="24"/>
          <w:szCs w:val="24"/>
          <w:lang w:eastAsia="zh-CN"/>
        </w:rPr>
      </w:pPr>
      <w:r>
        <w:rPr>
          <w:rFonts w:ascii="宋体" w:hAnsi="宋体" w:eastAsia="宋体" w:cs="宋体"/>
          <w:spacing w:val="1"/>
          <w:sz w:val="24"/>
          <w:szCs w:val="24"/>
          <w:lang w:eastAsia="zh-CN"/>
        </w:rPr>
        <w:t>实际控制人</w:t>
      </w:r>
      <w:r>
        <w:rPr>
          <w:rFonts w:ascii="宋体" w:hAnsi="宋体" w:eastAsia="宋体" w:cs="宋体"/>
          <w:spacing w:val="-14"/>
          <w:sz w:val="24"/>
          <w:szCs w:val="24"/>
          <w:lang w:eastAsia="zh-CN"/>
        </w:rPr>
        <w:t>：（</w:t>
      </w:r>
      <w:r>
        <w:rPr>
          <w:rFonts w:ascii="宋体" w:hAnsi="宋体" w:eastAsia="宋体" w:cs="宋体"/>
          <w:spacing w:val="1"/>
          <w:sz w:val="24"/>
          <w:szCs w:val="24"/>
          <w:lang w:eastAsia="zh-CN"/>
        </w:rPr>
        <w:t>签字或签章）</w:t>
      </w:r>
    </w:p>
    <w:p w14:paraId="0DD99B27">
      <w:pPr>
        <w:tabs>
          <w:tab w:val="left" w:pos="7150"/>
        </w:tabs>
        <w:spacing w:before="183" w:line="220" w:lineRule="auto"/>
        <w:ind w:left="6551"/>
        <w:rPr>
          <w:rFonts w:ascii="宋体" w:hAnsi="宋体" w:eastAsia="宋体" w:cs="宋体"/>
          <w:sz w:val="24"/>
          <w:szCs w:val="24"/>
          <w:lang w:eastAsia="zh-CN"/>
        </w:rPr>
      </w:pPr>
      <w:r>
        <w:rPr>
          <w:rFonts w:ascii="宋体" w:hAnsi="宋体" w:eastAsia="宋体" w:cs="宋体"/>
          <w:spacing w:val="-9"/>
          <w:sz w:val="24"/>
          <w:szCs w:val="24"/>
          <w:lang w:eastAsia="zh-CN"/>
        </w:rPr>
        <w:t>年</w:t>
      </w:r>
      <w:r>
        <w:rPr>
          <w:rFonts w:hint="eastAsia" w:ascii="宋体" w:hAnsi="宋体" w:eastAsia="宋体" w:cs="宋体"/>
          <w:spacing w:val="-9"/>
          <w:sz w:val="24"/>
          <w:szCs w:val="24"/>
          <w:lang w:eastAsia="zh-CN"/>
        </w:rPr>
        <w:t xml:space="preserve">   </w:t>
      </w:r>
      <w:r>
        <w:rPr>
          <w:rFonts w:ascii="宋体" w:hAnsi="宋体" w:eastAsia="宋体" w:cs="宋体"/>
          <w:spacing w:val="-9"/>
          <w:sz w:val="24"/>
          <w:szCs w:val="24"/>
          <w:lang w:eastAsia="zh-CN"/>
        </w:rPr>
        <w:t>月</w:t>
      </w:r>
      <w:r>
        <w:rPr>
          <w:rFonts w:hint="eastAsia" w:ascii="宋体" w:hAnsi="宋体" w:eastAsia="宋体" w:cs="宋体"/>
          <w:spacing w:val="-9"/>
          <w:sz w:val="24"/>
          <w:szCs w:val="24"/>
          <w:lang w:eastAsia="zh-CN"/>
        </w:rPr>
        <w:t xml:space="preserve">   </w:t>
      </w:r>
      <w:r>
        <w:rPr>
          <w:rFonts w:ascii="宋体" w:hAnsi="宋体" w:eastAsia="宋体" w:cs="宋体"/>
          <w:spacing w:val="-9"/>
          <w:sz w:val="24"/>
          <w:szCs w:val="24"/>
          <w:lang w:eastAsia="zh-CN"/>
        </w:rPr>
        <w:t>日</w:t>
      </w:r>
    </w:p>
    <w:p w14:paraId="06796D01">
      <w:pPr>
        <w:spacing w:line="220" w:lineRule="auto"/>
        <w:rPr>
          <w:rFonts w:ascii="宋体" w:hAnsi="宋体" w:eastAsia="宋体" w:cs="宋体"/>
          <w:sz w:val="24"/>
          <w:szCs w:val="24"/>
          <w:lang w:eastAsia="zh-CN"/>
        </w:rPr>
        <w:sectPr>
          <w:headerReference r:id="rId20" w:type="default"/>
          <w:footerReference r:id="rId21" w:type="default"/>
          <w:pgSz w:w="11907" w:h="16840"/>
          <w:pgMar w:top="1297" w:right="1053" w:bottom="1029" w:left="1701" w:header="1283" w:footer="850" w:gutter="0"/>
          <w:pgNumType w:fmt="decimal"/>
          <w:cols w:space="720" w:num="1"/>
        </w:sectPr>
      </w:pPr>
    </w:p>
    <w:p w14:paraId="305ACE94">
      <w:pPr>
        <w:spacing w:before="156" w:line="219" w:lineRule="auto"/>
        <w:ind w:left="28"/>
        <w:rPr>
          <w:rFonts w:ascii="宋体" w:hAnsi="宋体" w:eastAsia="宋体" w:cs="宋体"/>
          <w:sz w:val="24"/>
          <w:szCs w:val="24"/>
          <w:lang w:eastAsia="zh-CN"/>
        </w:rPr>
      </w:pPr>
      <w:r>
        <w:rPr>
          <w:rFonts w:ascii="宋体" w:hAnsi="宋体" w:eastAsia="宋体" w:cs="宋体"/>
          <w:b/>
          <w:bCs/>
          <w:spacing w:val="-5"/>
          <w:sz w:val="24"/>
          <w:szCs w:val="24"/>
          <w:lang w:eastAsia="zh-CN"/>
        </w:rPr>
        <w:t>附件三：项目廉政责任书</w:t>
      </w:r>
    </w:p>
    <w:p w14:paraId="2E183329">
      <w:pPr>
        <w:spacing w:before="180" w:line="219" w:lineRule="auto"/>
        <w:ind w:left="3705"/>
        <w:outlineLvl w:val="0"/>
        <w:rPr>
          <w:rFonts w:ascii="宋体" w:hAnsi="宋体" w:eastAsia="宋体" w:cs="宋体"/>
          <w:sz w:val="24"/>
          <w:szCs w:val="24"/>
          <w:lang w:eastAsia="zh-CN"/>
        </w:rPr>
      </w:pPr>
      <w:r>
        <w:rPr>
          <w:rFonts w:ascii="宋体" w:hAnsi="宋体" w:eastAsia="宋体" w:cs="宋体"/>
          <w:b/>
          <w:bCs/>
          <w:spacing w:val="-4"/>
          <w:sz w:val="24"/>
          <w:szCs w:val="24"/>
          <w:lang w:eastAsia="zh-CN"/>
        </w:rPr>
        <w:t>项目廉政责任书</w:t>
      </w:r>
    </w:p>
    <w:p w14:paraId="1CFE482C">
      <w:pPr>
        <w:spacing w:before="181" w:line="347" w:lineRule="auto"/>
        <w:ind w:left="12" w:right="152" w:firstLine="1742" w:firstLineChars="726"/>
        <w:rPr>
          <w:rFonts w:ascii="宋体" w:hAnsi="宋体" w:eastAsia="宋体" w:cs="宋体"/>
          <w:color w:val="auto"/>
          <w:sz w:val="24"/>
          <w:szCs w:val="24"/>
          <w:u w:val="none"/>
          <w:lang w:eastAsia="zh-CN"/>
        </w:rPr>
      </w:pPr>
      <w:r>
        <w:rPr>
          <w:rFonts w:ascii="宋体" w:hAnsi="宋体" w:eastAsia="宋体" w:cs="宋体"/>
          <w:color w:val="auto"/>
          <w:sz w:val="24"/>
          <w:szCs w:val="24"/>
          <w:lang w:eastAsia="zh-CN"/>
        </w:rPr>
        <w:t>项目名称：</w:t>
      </w:r>
      <w:r>
        <w:rPr>
          <w:rFonts w:hint="eastAsia" w:asciiTheme="minorEastAsia" w:hAnsiTheme="minorEastAsia" w:eastAsiaTheme="minorEastAsia" w:cstheme="minorEastAsia"/>
          <w:b w:val="0"/>
          <w:bCs w:val="0"/>
          <w:sz w:val="24"/>
          <w:u w:val="none"/>
          <w:lang w:val="en-US" w:eastAsia="zh-CN"/>
        </w:rPr>
        <w:t xml:space="preserve"> </w:t>
      </w:r>
      <w:r>
        <w:rPr>
          <w:rFonts w:hint="eastAsia" w:ascii="宋体" w:hAnsi="宋体" w:eastAsia="宋体" w:cs="宋体"/>
          <w:color w:val="auto"/>
          <w:spacing w:val="-2"/>
          <w:sz w:val="24"/>
          <w:szCs w:val="24"/>
          <w:u w:val="none"/>
          <w:lang w:eastAsia="zh-CN"/>
        </w:rPr>
        <w:t xml:space="preserve">   </w:t>
      </w:r>
    </w:p>
    <w:p w14:paraId="4740369E">
      <w:pPr>
        <w:spacing w:before="32" w:line="220" w:lineRule="auto"/>
        <w:ind w:left="493"/>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项目地址：北京市门头沟区</w:t>
      </w:r>
      <w:r>
        <w:rPr>
          <w:rFonts w:hint="eastAsia" w:ascii="宋体" w:hAnsi="宋体" w:eastAsia="宋体" w:cs="宋体"/>
          <w:color w:val="auto"/>
          <w:spacing w:val="-2"/>
          <w:sz w:val="24"/>
          <w:szCs w:val="24"/>
          <w:lang w:eastAsia="zh-CN"/>
        </w:rPr>
        <w:t>王平镇</w:t>
      </w:r>
    </w:p>
    <w:p w14:paraId="4127FBAC">
      <w:pPr>
        <w:spacing w:before="182" w:line="219" w:lineRule="auto"/>
        <w:ind w:left="520"/>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甲方：北京市门头沟区王平镇人民政府</w:t>
      </w:r>
    </w:p>
    <w:p w14:paraId="586D0C8B">
      <w:pPr>
        <w:spacing w:before="181" w:line="220" w:lineRule="auto"/>
        <w:ind w:left="509"/>
        <w:rPr>
          <w:rFonts w:ascii="宋体" w:hAnsi="宋体" w:eastAsia="宋体" w:cs="宋体"/>
          <w:color w:val="auto"/>
          <w:sz w:val="24"/>
          <w:szCs w:val="24"/>
          <w:u w:val="none"/>
          <w:lang w:eastAsia="zh-CN"/>
        </w:rPr>
      </w:pPr>
      <w:r>
        <w:rPr>
          <w:rFonts w:ascii="宋体" w:hAnsi="宋体" w:eastAsia="宋体" w:cs="宋体"/>
          <w:color w:val="auto"/>
          <w:spacing w:val="-2"/>
          <w:sz w:val="24"/>
          <w:szCs w:val="24"/>
          <w:lang w:eastAsia="zh-CN"/>
        </w:rPr>
        <w:t>乙方：</w:t>
      </w:r>
      <w:r>
        <w:rPr>
          <w:rFonts w:hint="eastAsia" w:asciiTheme="minorEastAsia" w:hAnsiTheme="minorEastAsia" w:eastAsiaTheme="minorEastAsia" w:cstheme="minorEastAsia"/>
          <w:color w:val="000000"/>
          <w:sz w:val="24"/>
          <w:u w:val="none"/>
          <w:lang w:val="en-US" w:eastAsia="zh-CN"/>
        </w:rPr>
        <w:t xml:space="preserve">   </w:t>
      </w:r>
      <w:r>
        <w:rPr>
          <w:rFonts w:hint="eastAsia" w:ascii="宋体" w:hAnsi="宋体" w:eastAsia="宋体" w:cs="宋体"/>
          <w:color w:val="auto"/>
          <w:spacing w:val="-3"/>
          <w:sz w:val="24"/>
          <w:szCs w:val="24"/>
          <w:u w:val="none"/>
          <w:lang w:eastAsia="zh-CN"/>
        </w:rPr>
        <w:t xml:space="preserve"> </w:t>
      </w:r>
    </w:p>
    <w:p w14:paraId="548CA5B3">
      <w:pPr>
        <w:spacing w:before="181" w:line="350" w:lineRule="auto"/>
        <w:ind w:left="9" w:right="80" w:firstLine="482"/>
        <w:rPr>
          <w:rFonts w:ascii="宋体" w:hAnsi="宋体" w:eastAsia="宋体" w:cs="宋体"/>
          <w:sz w:val="24"/>
          <w:szCs w:val="24"/>
          <w:lang w:eastAsia="zh-CN"/>
        </w:rPr>
      </w:pPr>
      <w:r>
        <w:rPr>
          <w:rFonts w:ascii="宋体" w:hAnsi="宋体" w:eastAsia="宋体" w:cs="宋体"/>
          <w:color w:val="auto"/>
          <w:spacing w:val="-2"/>
          <w:sz w:val="24"/>
          <w:szCs w:val="24"/>
          <w:lang w:eastAsia="zh-CN"/>
        </w:rPr>
        <w:t>为加强项目建设中的廉政建设，规范建设项目承发</w:t>
      </w:r>
      <w:r>
        <w:rPr>
          <w:rFonts w:ascii="宋体" w:hAnsi="宋体" w:eastAsia="宋体" w:cs="宋体"/>
          <w:spacing w:val="-2"/>
          <w:sz w:val="24"/>
          <w:szCs w:val="24"/>
          <w:lang w:eastAsia="zh-CN"/>
        </w:rPr>
        <w:t>包双方的各项活动，防止发生各种谋取不正当利益的违法违纪行为，保护国家、集体和当事人的合法权益，根据国家有</w:t>
      </w:r>
      <w:r>
        <w:rPr>
          <w:rFonts w:ascii="宋体" w:hAnsi="宋体" w:eastAsia="宋体" w:cs="宋体"/>
          <w:sz w:val="24"/>
          <w:szCs w:val="24"/>
          <w:lang w:eastAsia="zh-CN"/>
        </w:rPr>
        <w:t>关工程建设的法律法规和廉政建设责任制规定</w:t>
      </w:r>
      <w:r>
        <w:rPr>
          <w:rFonts w:ascii="宋体" w:hAnsi="宋体" w:eastAsia="宋体" w:cs="宋体"/>
          <w:spacing w:val="-1"/>
          <w:sz w:val="24"/>
          <w:szCs w:val="24"/>
          <w:lang w:eastAsia="zh-CN"/>
        </w:rPr>
        <w:t>，特订立本廉政责任书。</w:t>
      </w:r>
    </w:p>
    <w:p w14:paraId="18B17E90">
      <w:pPr>
        <w:spacing w:before="35" w:line="220" w:lineRule="auto"/>
        <w:ind w:left="489"/>
        <w:rPr>
          <w:rFonts w:ascii="宋体" w:hAnsi="宋体" w:eastAsia="宋体" w:cs="宋体"/>
          <w:sz w:val="24"/>
          <w:szCs w:val="24"/>
          <w:lang w:eastAsia="zh-CN"/>
        </w:rPr>
      </w:pPr>
      <w:r>
        <w:rPr>
          <w:rFonts w:ascii="宋体" w:hAnsi="宋体" w:eastAsia="宋体" w:cs="宋体"/>
          <w:spacing w:val="-5"/>
          <w:sz w:val="24"/>
          <w:szCs w:val="24"/>
          <w:lang w:eastAsia="zh-CN"/>
        </w:rPr>
        <w:t>第一条甲乙双方的责任</w:t>
      </w:r>
    </w:p>
    <w:p w14:paraId="706A92C2">
      <w:pPr>
        <w:spacing w:before="182" w:line="289" w:lineRule="auto"/>
        <w:ind w:left="13" w:right="80" w:firstLine="487"/>
        <w:rPr>
          <w:rFonts w:ascii="宋体" w:hAnsi="宋体" w:eastAsia="宋体" w:cs="宋体"/>
          <w:sz w:val="24"/>
          <w:szCs w:val="24"/>
          <w:lang w:eastAsia="zh-CN"/>
        </w:rPr>
      </w:pPr>
      <w:r>
        <w:rPr>
          <w:rFonts w:ascii="宋体" w:hAnsi="宋体" w:eastAsia="宋体" w:cs="宋体"/>
          <w:spacing w:val="-2"/>
          <w:sz w:val="24"/>
          <w:szCs w:val="24"/>
          <w:lang w:eastAsia="zh-CN"/>
        </w:rPr>
        <w:t>（一）应严格遵守国家关于市场准入、项目招标投标、工程建设、施工安装和市场</w:t>
      </w:r>
      <w:r>
        <w:rPr>
          <w:rFonts w:ascii="宋体" w:hAnsi="宋体" w:eastAsia="宋体" w:cs="宋体"/>
          <w:spacing w:val="-1"/>
          <w:sz w:val="24"/>
          <w:szCs w:val="24"/>
          <w:lang w:eastAsia="zh-CN"/>
        </w:rPr>
        <w:t>活动的有关法律、法规，相关政策，以及廉政建设的各项规定。</w:t>
      </w:r>
    </w:p>
    <w:p w14:paraId="4D0D4D1A">
      <w:pPr>
        <w:spacing w:before="182" w:line="220"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（二）严格执行工程项目承发包合同文件，自觉按合同办事。</w:t>
      </w:r>
    </w:p>
    <w:p w14:paraId="24A1F416">
      <w:pPr>
        <w:spacing w:before="180" w:line="313" w:lineRule="auto"/>
        <w:ind w:left="10" w:right="80" w:firstLine="490"/>
        <w:rPr>
          <w:rFonts w:ascii="宋体" w:hAnsi="宋体" w:eastAsia="宋体" w:cs="宋体"/>
          <w:sz w:val="24"/>
          <w:szCs w:val="24"/>
          <w:lang w:eastAsia="zh-CN"/>
        </w:rPr>
      </w:pPr>
      <w:r>
        <w:rPr>
          <w:rFonts w:ascii="宋体" w:hAnsi="宋体" w:eastAsia="宋体" w:cs="宋体"/>
          <w:spacing w:val="-2"/>
          <w:sz w:val="24"/>
          <w:szCs w:val="24"/>
          <w:lang w:eastAsia="zh-CN"/>
        </w:rPr>
        <w:t>（三）业务活动必须坚持公开、公平、公正、诚信、透明的原则（除法律法规另有</w:t>
      </w:r>
      <w:r>
        <w:rPr>
          <w:rFonts w:ascii="宋体" w:hAnsi="宋体" w:eastAsia="宋体" w:cs="宋体"/>
          <w:spacing w:val="-1"/>
          <w:sz w:val="24"/>
          <w:szCs w:val="24"/>
          <w:lang w:eastAsia="zh-CN"/>
        </w:rPr>
        <w:t>规定者外</w:t>
      </w:r>
      <w:r>
        <w:rPr>
          <w:rFonts w:ascii="宋体" w:hAnsi="宋体" w:eastAsia="宋体" w:cs="宋体"/>
          <w:spacing w:val="-5"/>
          <w:sz w:val="24"/>
          <w:szCs w:val="24"/>
          <w:lang w:eastAsia="zh-CN"/>
        </w:rPr>
        <w:t>），</w:t>
      </w:r>
      <w:r>
        <w:rPr>
          <w:rFonts w:ascii="宋体" w:hAnsi="宋体" w:eastAsia="宋体" w:cs="宋体"/>
          <w:spacing w:val="-1"/>
          <w:sz w:val="24"/>
          <w:szCs w:val="24"/>
          <w:lang w:eastAsia="zh-CN"/>
        </w:rPr>
        <w:t>不得为获取不正当的利益，损害国家、</w:t>
      </w:r>
      <w:r>
        <w:rPr>
          <w:rFonts w:ascii="宋体" w:hAnsi="宋体" w:eastAsia="宋体" w:cs="宋体"/>
          <w:spacing w:val="-2"/>
          <w:sz w:val="24"/>
          <w:szCs w:val="24"/>
          <w:lang w:eastAsia="zh-CN"/>
        </w:rPr>
        <w:t>集体和对方利益，不得违反工程建</w:t>
      </w:r>
      <w:r>
        <w:rPr>
          <w:rFonts w:ascii="宋体" w:hAnsi="宋体" w:eastAsia="宋体" w:cs="宋体"/>
          <w:spacing w:val="-1"/>
          <w:sz w:val="24"/>
          <w:szCs w:val="24"/>
          <w:lang w:eastAsia="zh-CN"/>
        </w:rPr>
        <w:t>设管理、施工安装的规章制度。</w:t>
      </w:r>
    </w:p>
    <w:p w14:paraId="70CF7993">
      <w:pPr>
        <w:spacing w:before="180" w:line="289" w:lineRule="auto"/>
        <w:ind w:left="10" w:right="80" w:firstLine="490"/>
        <w:rPr>
          <w:rFonts w:ascii="宋体" w:hAnsi="宋体" w:eastAsia="宋体" w:cs="宋体"/>
          <w:sz w:val="24"/>
          <w:szCs w:val="24"/>
          <w:lang w:eastAsia="zh-CN"/>
        </w:rPr>
      </w:pPr>
      <w:r>
        <w:rPr>
          <w:rFonts w:ascii="宋体" w:hAnsi="宋体" w:eastAsia="宋体" w:cs="宋体"/>
          <w:spacing w:val="-2"/>
          <w:sz w:val="24"/>
          <w:szCs w:val="24"/>
          <w:lang w:eastAsia="zh-CN"/>
        </w:rPr>
        <w:t>（四）发现对方在业务活动中有违规、违纪、违法行为的，应及时提醒对方，情节</w:t>
      </w:r>
      <w:r>
        <w:rPr>
          <w:rFonts w:ascii="宋体" w:hAnsi="宋体" w:eastAsia="宋体" w:cs="宋体"/>
          <w:spacing w:val="-1"/>
          <w:sz w:val="24"/>
          <w:szCs w:val="24"/>
          <w:lang w:eastAsia="zh-CN"/>
        </w:rPr>
        <w:t>严重的，应向其上级主管部门或纪检监察、司法等有关机关举报。</w:t>
      </w:r>
    </w:p>
    <w:p w14:paraId="45EFF362">
      <w:pPr>
        <w:spacing w:before="183" w:line="347" w:lineRule="auto"/>
        <w:ind w:left="32" w:right="152" w:firstLine="457"/>
        <w:rPr>
          <w:rFonts w:ascii="宋体" w:hAnsi="宋体" w:eastAsia="宋体" w:cs="宋体"/>
          <w:sz w:val="24"/>
          <w:szCs w:val="24"/>
          <w:lang w:eastAsia="zh-CN"/>
        </w:rPr>
      </w:pPr>
      <w:r>
        <w:rPr>
          <w:rFonts w:ascii="宋体" w:hAnsi="宋体" w:eastAsia="宋体" w:cs="宋体"/>
          <w:spacing w:val="-1"/>
          <w:sz w:val="24"/>
          <w:szCs w:val="24"/>
          <w:lang w:eastAsia="zh-CN"/>
        </w:rPr>
        <w:t>第二条甲方的责任甲方的领导和从事该项目</w:t>
      </w:r>
      <w:r>
        <w:rPr>
          <w:rFonts w:ascii="宋体" w:hAnsi="宋体" w:eastAsia="宋体" w:cs="宋体"/>
          <w:spacing w:val="-2"/>
          <w:sz w:val="24"/>
          <w:szCs w:val="24"/>
          <w:lang w:eastAsia="zh-CN"/>
        </w:rPr>
        <w:t>的工作人员，在工程建设的事前、事</w:t>
      </w:r>
      <w:r>
        <w:rPr>
          <w:rFonts w:ascii="宋体" w:hAnsi="宋体" w:eastAsia="宋体" w:cs="宋体"/>
          <w:spacing w:val="-3"/>
          <w:sz w:val="24"/>
          <w:szCs w:val="24"/>
          <w:lang w:eastAsia="zh-CN"/>
        </w:rPr>
        <w:t>中、事后应遵守以下规定：</w:t>
      </w:r>
    </w:p>
    <w:p w14:paraId="10B06BCE">
      <w:pPr>
        <w:spacing w:before="31" w:line="290" w:lineRule="auto"/>
        <w:ind w:left="23" w:right="80" w:firstLine="478"/>
        <w:rPr>
          <w:rFonts w:ascii="宋体" w:hAnsi="宋体" w:eastAsia="宋体" w:cs="宋体"/>
          <w:sz w:val="24"/>
          <w:szCs w:val="24"/>
          <w:lang w:eastAsia="zh-CN"/>
        </w:rPr>
      </w:pPr>
      <w:r>
        <w:rPr>
          <w:rFonts w:ascii="宋体" w:hAnsi="宋体" w:eastAsia="宋体" w:cs="宋体"/>
          <w:spacing w:val="-2"/>
          <w:sz w:val="24"/>
          <w:szCs w:val="24"/>
          <w:lang w:eastAsia="zh-CN"/>
        </w:rPr>
        <w:t>（一）不准向乙方和相关单位索要或接受回扣、礼金、有价证券、贵重物品和好处</w:t>
      </w:r>
      <w:r>
        <w:rPr>
          <w:rFonts w:ascii="宋体" w:hAnsi="宋体" w:eastAsia="宋体" w:cs="宋体"/>
          <w:spacing w:val="-4"/>
          <w:sz w:val="24"/>
          <w:szCs w:val="24"/>
          <w:lang w:eastAsia="zh-CN"/>
        </w:rPr>
        <w:t>费、感谢费等。</w:t>
      </w:r>
    </w:p>
    <w:p w14:paraId="3F071FE3">
      <w:pPr>
        <w:spacing w:before="180" w:line="220"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（二）不准在乙方和相关单位报销任何应由甲方或个人支付的费用。</w:t>
      </w:r>
    </w:p>
    <w:p w14:paraId="5F8F0F9D">
      <w:pPr>
        <w:spacing w:before="181" w:line="289" w:lineRule="auto"/>
        <w:ind w:left="16" w:right="80" w:firstLine="485"/>
        <w:rPr>
          <w:rFonts w:ascii="宋体" w:hAnsi="宋体" w:eastAsia="宋体" w:cs="宋体"/>
          <w:sz w:val="24"/>
          <w:szCs w:val="24"/>
          <w:lang w:eastAsia="zh-CN"/>
        </w:rPr>
      </w:pPr>
      <w:r>
        <w:rPr>
          <w:rFonts w:ascii="宋体" w:hAnsi="宋体" w:eastAsia="宋体" w:cs="宋体"/>
          <w:spacing w:val="-2"/>
          <w:sz w:val="24"/>
          <w:szCs w:val="24"/>
          <w:lang w:eastAsia="zh-CN"/>
        </w:rPr>
        <w:t>（三）不准要求、暗示或接受乙方和相关单位为个人装修住房、婚丧嫁娶、配偶子</w:t>
      </w:r>
      <w:r>
        <w:rPr>
          <w:rFonts w:ascii="宋体" w:hAnsi="宋体" w:eastAsia="宋体" w:cs="宋体"/>
          <w:spacing w:val="-1"/>
          <w:sz w:val="24"/>
          <w:szCs w:val="24"/>
          <w:lang w:eastAsia="zh-CN"/>
        </w:rPr>
        <w:t>女的工作安排以及出国（境）、旅游等提供方便。</w:t>
      </w:r>
    </w:p>
    <w:p w14:paraId="205E8813">
      <w:pPr>
        <w:spacing w:before="184" w:line="289" w:lineRule="auto"/>
        <w:ind w:left="13" w:right="80" w:firstLine="487"/>
        <w:rPr>
          <w:rFonts w:ascii="宋体" w:hAnsi="宋体" w:eastAsia="宋体" w:cs="宋体"/>
          <w:sz w:val="24"/>
          <w:szCs w:val="24"/>
          <w:lang w:eastAsia="zh-CN"/>
        </w:rPr>
      </w:pPr>
      <w:r>
        <w:rPr>
          <w:rFonts w:ascii="宋体" w:hAnsi="宋体" w:eastAsia="宋体" w:cs="宋体"/>
          <w:spacing w:val="-2"/>
          <w:sz w:val="24"/>
          <w:szCs w:val="24"/>
          <w:lang w:eastAsia="zh-CN"/>
        </w:rPr>
        <w:t>（四）不准参加有可能影响公正执行公务的乙方和相关单位的宴请、健身、娱乐等</w:t>
      </w:r>
      <w:r>
        <w:rPr>
          <w:rFonts w:ascii="宋体" w:hAnsi="宋体" w:eastAsia="宋体" w:cs="宋体"/>
          <w:spacing w:val="-5"/>
          <w:sz w:val="24"/>
          <w:szCs w:val="24"/>
          <w:lang w:eastAsia="zh-CN"/>
        </w:rPr>
        <w:t>活动。</w:t>
      </w:r>
    </w:p>
    <w:p w14:paraId="3CEBCC63">
      <w:pPr>
        <w:spacing w:before="181" w:line="289" w:lineRule="auto"/>
        <w:ind w:left="9" w:firstLine="491"/>
        <w:rPr>
          <w:rFonts w:ascii="宋体" w:hAnsi="宋体" w:eastAsia="宋体" w:cs="宋体"/>
          <w:sz w:val="24"/>
          <w:szCs w:val="24"/>
          <w:lang w:eastAsia="zh-CN"/>
        </w:rPr>
      </w:pPr>
      <w:r>
        <w:rPr>
          <w:rFonts w:ascii="宋体" w:hAnsi="宋体" w:eastAsia="宋体" w:cs="宋体"/>
          <w:spacing w:val="-6"/>
          <w:sz w:val="24"/>
          <w:szCs w:val="24"/>
          <w:lang w:eastAsia="zh-CN"/>
        </w:rPr>
        <w:t>（五）不准向乙方介绍或为配偶、子女、亲属参与同甲方项目施工</w:t>
      </w:r>
      <w:r>
        <w:rPr>
          <w:rFonts w:ascii="宋体" w:hAnsi="宋体" w:eastAsia="宋体" w:cs="宋体"/>
          <w:spacing w:val="-7"/>
          <w:sz w:val="24"/>
          <w:szCs w:val="24"/>
          <w:lang w:eastAsia="zh-CN"/>
        </w:rPr>
        <w:t>合同有关的设备、</w:t>
      </w:r>
      <w:r>
        <w:rPr>
          <w:rFonts w:ascii="宋体" w:hAnsi="宋体" w:eastAsia="宋体" w:cs="宋体"/>
          <w:spacing w:val="-2"/>
          <w:sz w:val="24"/>
          <w:szCs w:val="24"/>
          <w:lang w:eastAsia="zh-CN"/>
        </w:rPr>
        <w:t>材料分包、劳务等经济活动。不得以任何理由要求乙方和相关单位推荐分包单位和要求</w:t>
      </w:r>
    </w:p>
    <w:p w14:paraId="1A880EB5">
      <w:pPr>
        <w:spacing w:line="289" w:lineRule="auto"/>
        <w:rPr>
          <w:rFonts w:ascii="宋体" w:hAnsi="宋体" w:eastAsia="宋体" w:cs="宋体"/>
          <w:sz w:val="24"/>
          <w:szCs w:val="24"/>
          <w:lang w:eastAsia="zh-CN"/>
        </w:rPr>
        <w:sectPr>
          <w:footerReference r:id="rId22" w:type="default"/>
          <w:pgSz w:w="11907" w:h="16840"/>
          <w:pgMar w:top="1297" w:right="1053" w:bottom="1029" w:left="1701" w:header="1283" w:footer="850" w:gutter="0"/>
          <w:pgNumType w:fmt="decimal"/>
          <w:cols w:space="720" w:num="1"/>
        </w:sectPr>
      </w:pPr>
    </w:p>
    <w:p w14:paraId="40EC998B">
      <w:pPr>
        <w:spacing w:before="155" w:line="345" w:lineRule="auto"/>
        <w:ind w:left="489" w:right="3830" w:hanging="460"/>
        <w:rPr>
          <w:rFonts w:ascii="宋体" w:hAnsi="宋体" w:eastAsia="宋体" w:cs="宋体"/>
          <w:sz w:val="24"/>
          <w:szCs w:val="24"/>
          <w:lang w:eastAsia="zh-CN"/>
        </w:rPr>
      </w:pPr>
      <w:r>
        <w:rPr>
          <w:rFonts w:ascii="宋体" w:hAnsi="宋体" w:eastAsia="宋体" w:cs="宋体"/>
          <w:spacing w:val="-3"/>
          <w:sz w:val="24"/>
          <w:szCs w:val="24"/>
          <w:lang w:eastAsia="zh-CN"/>
        </w:rPr>
        <w:t>乙方购买项目施工合同约定以外的材料、设</w:t>
      </w:r>
      <w:r>
        <w:rPr>
          <w:rFonts w:ascii="宋体" w:hAnsi="宋体" w:eastAsia="宋体" w:cs="宋体"/>
          <w:spacing w:val="-4"/>
          <w:sz w:val="24"/>
          <w:szCs w:val="24"/>
          <w:lang w:eastAsia="zh-CN"/>
        </w:rPr>
        <w:t>备等。</w:t>
      </w:r>
      <w:r>
        <w:rPr>
          <w:rFonts w:ascii="宋体" w:hAnsi="宋体" w:eastAsia="宋体" w:cs="宋体"/>
          <w:spacing w:val="-5"/>
          <w:sz w:val="24"/>
          <w:szCs w:val="24"/>
          <w:lang w:eastAsia="zh-CN"/>
        </w:rPr>
        <w:t>第三条乙方的责任</w:t>
      </w:r>
    </w:p>
    <w:p w14:paraId="1DD4AA6D">
      <w:pPr>
        <w:spacing w:before="38" w:line="350" w:lineRule="auto"/>
        <w:ind w:left="12" w:firstLine="477"/>
        <w:jc w:val="both"/>
        <w:rPr>
          <w:rFonts w:ascii="宋体" w:hAnsi="宋体" w:eastAsia="宋体" w:cs="宋体"/>
          <w:sz w:val="24"/>
          <w:szCs w:val="24"/>
          <w:lang w:eastAsia="zh-CN"/>
        </w:rPr>
      </w:pPr>
      <w:r>
        <w:rPr>
          <w:rFonts w:ascii="宋体" w:hAnsi="宋体" w:eastAsia="宋体" w:cs="宋体"/>
          <w:spacing w:val="-2"/>
          <w:sz w:val="24"/>
          <w:szCs w:val="24"/>
          <w:lang w:eastAsia="zh-CN"/>
        </w:rPr>
        <w:t>应与甲方保持正常的业务交往，按照有关法律法规和程序开展业务工作，严格执行工程建设的有关方针、政策，尤其是有关建筑施工安装的强制性标准和规范，并遵守以</w:t>
      </w:r>
      <w:r>
        <w:rPr>
          <w:rFonts w:ascii="宋体" w:hAnsi="宋体" w:eastAsia="宋体" w:cs="宋体"/>
          <w:spacing w:val="-4"/>
          <w:sz w:val="24"/>
          <w:szCs w:val="24"/>
          <w:lang w:eastAsia="zh-CN"/>
        </w:rPr>
        <w:t>下规定：</w:t>
      </w:r>
    </w:p>
    <w:p w14:paraId="4AF65304">
      <w:pPr>
        <w:spacing w:before="36" w:line="288" w:lineRule="auto"/>
        <w:ind w:left="10" w:firstLine="490"/>
        <w:rPr>
          <w:rFonts w:ascii="宋体" w:hAnsi="宋体" w:eastAsia="宋体" w:cs="宋体"/>
          <w:sz w:val="24"/>
          <w:szCs w:val="24"/>
          <w:lang w:eastAsia="zh-CN"/>
        </w:rPr>
      </w:pPr>
      <w:r>
        <w:rPr>
          <w:rFonts w:ascii="宋体" w:hAnsi="宋体" w:eastAsia="宋体" w:cs="宋体"/>
          <w:spacing w:val="-2"/>
          <w:sz w:val="24"/>
          <w:szCs w:val="24"/>
          <w:lang w:eastAsia="zh-CN"/>
        </w:rPr>
        <w:t>（一）不准以任何理由向甲方、相关单位及其工作人员索要、接受或赠送礼金、有</w:t>
      </w:r>
      <w:r>
        <w:rPr>
          <w:rFonts w:ascii="宋体" w:hAnsi="宋体" w:eastAsia="宋体" w:cs="宋体"/>
          <w:spacing w:val="-1"/>
          <w:sz w:val="24"/>
          <w:szCs w:val="24"/>
          <w:lang w:eastAsia="zh-CN"/>
        </w:rPr>
        <w:t>价证券、贵重物品和回扣、好处费、感谢费等。</w:t>
      </w:r>
    </w:p>
    <w:p w14:paraId="442BF126">
      <w:pPr>
        <w:spacing w:before="183" w:line="220"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（二）不准以任何理由为甲方和相关单位报销应由对方或个人支付的费用。</w:t>
      </w:r>
    </w:p>
    <w:p w14:paraId="57C982FB">
      <w:pPr>
        <w:spacing w:before="178" w:line="290" w:lineRule="auto"/>
        <w:ind w:left="12" w:firstLine="488"/>
        <w:rPr>
          <w:rFonts w:ascii="宋体" w:hAnsi="宋体" w:eastAsia="宋体" w:cs="宋体"/>
          <w:sz w:val="24"/>
          <w:szCs w:val="24"/>
          <w:lang w:eastAsia="zh-CN"/>
        </w:rPr>
      </w:pPr>
      <w:r>
        <w:rPr>
          <w:rFonts w:ascii="宋体" w:hAnsi="宋体" w:eastAsia="宋体" w:cs="宋体"/>
          <w:spacing w:val="-2"/>
          <w:sz w:val="24"/>
          <w:szCs w:val="24"/>
          <w:lang w:eastAsia="zh-CN"/>
        </w:rPr>
        <w:t>（三）不准接受或暗示为甲方、相关单位或个人装修住房、婚丧嫁娶、配偶子女的</w:t>
      </w:r>
      <w:r>
        <w:rPr>
          <w:rFonts w:ascii="宋体" w:hAnsi="宋体" w:eastAsia="宋体" w:cs="宋体"/>
          <w:spacing w:val="-1"/>
          <w:sz w:val="24"/>
          <w:szCs w:val="24"/>
          <w:lang w:eastAsia="zh-CN"/>
        </w:rPr>
        <w:t>工作安排以及出国（境）、旅游等提供方便。</w:t>
      </w:r>
    </w:p>
    <w:p w14:paraId="54E11EB9">
      <w:pPr>
        <w:spacing w:before="181" w:line="290" w:lineRule="auto"/>
        <w:ind w:left="8" w:firstLine="493"/>
        <w:rPr>
          <w:rFonts w:ascii="宋体" w:hAnsi="宋体" w:eastAsia="宋体" w:cs="宋体"/>
          <w:sz w:val="24"/>
          <w:szCs w:val="24"/>
          <w:lang w:eastAsia="zh-CN"/>
        </w:rPr>
      </w:pPr>
      <w:r>
        <w:rPr>
          <w:rFonts w:ascii="宋体" w:hAnsi="宋体" w:eastAsia="宋体" w:cs="宋体"/>
          <w:spacing w:val="-2"/>
          <w:sz w:val="24"/>
          <w:szCs w:val="24"/>
          <w:lang w:eastAsia="zh-CN"/>
        </w:rPr>
        <w:t>（四）不准以任何理由为甲方、相关单位或个人组织有可能影响公正执行公务的宴</w:t>
      </w:r>
      <w:r>
        <w:rPr>
          <w:rFonts w:ascii="宋体" w:hAnsi="宋体" w:eastAsia="宋体" w:cs="宋体"/>
          <w:spacing w:val="-1"/>
          <w:sz w:val="24"/>
          <w:szCs w:val="24"/>
          <w:lang w:eastAsia="zh-CN"/>
        </w:rPr>
        <w:t>请、健身、娱乐等活动。</w:t>
      </w:r>
    </w:p>
    <w:p w14:paraId="72979508">
      <w:pPr>
        <w:spacing w:before="179" w:line="220" w:lineRule="auto"/>
        <w:ind w:left="489"/>
        <w:rPr>
          <w:rFonts w:ascii="宋体" w:hAnsi="宋体" w:eastAsia="宋体" w:cs="宋体"/>
          <w:sz w:val="24"/>
          <w:szCs w:val="24"/>
          <w:lang w:eastAsia="zh-CN"/>
        </w:rPr>
      </w:pPr>
      <w:r>
        <w:rPr>
          <w:rFonts w:ascii="宋体" w:hAnsi="宋体" w:eastAsia="宋体" w:cs="宋体"/>
          <w:spacing w:val="-2"/>
          <w:sz w:val="24"/>
          <w:szCs w:val="24"/>
          <w:lang w:eastAsia="zh-CN"/>
        </w:rPr>
        <w:t>第四条 违约责任</w:t>
      </w:r>
    </w:p>
    <w:p w14:paraId="084713BE">
      <w:pPr>
        <w:spacing w:before="181" w:line="313" w:lineRule="auto"/>
        <w:ind w:left="10" w:firstLine="490"/>
        <w:rPr>
          <w:rFonts w:ascii="宋体" w:hAnsi="宋体" w:eastAsia="宋体" w:cs="宋体"/>
          <w:sz w:val="24"/>
          <w:szCs w:val="24"/>
          <w:lang w:eastAsia="zh-CN"/>
        </w:rPr>
      </w:pPr>
      <w:r>
        <w:rPr>
          <w:rFonts w:ascii="宋体" w:hAnsi="宋体" w:eastAsia="宋体" w:cs="宋体"/>
          <w:spacing w:val="-2"/>
          <w:sz w:val="24"/>
          <w:szCs w:val="24"/>
          <w:lang w:eastAsia="zh-CN"/>
        </w:rPr>
        <w:t>（一）甲方工作人员有违反本责任书第一、二条责任行为的，按照管理权限，依据有关法律法规和规定给予党纪、政纪处分或组织处理；涉嫌犯罪的，移交司法机关追究</w:t>
      </w:r>
      <w:r>
        <w:rPr>
          <w:rFonts w:ascii="宋体" w:hAnsi="宋体" w:eastAsia="宋体" w:cs="宋体"/>
          <w:spacing w:val="-1"/>
          <w:sz w:val="24"/>
          <w:szCs w:val="24"/>
          <w:lang w:eastAsia="zh-CN"/>
        </w:rPr>
        <w:t>刑事责任；给乙方单位造成经济损失的，应予以赔偿。</w:t>
      </w:r>
    </w:p>
    <w:p w14:paraId="50C49122">
      <w:pPr>
        <w:spacing w:before="183" w:line="312" w:lineRule="auto"/>
        <w:ind w:left="10" w:firstLine="490"/>
        <w:rPr>
          <w:rFonts w:ascii="宋体" w:hAnsi="宋体" w:eastAsia="宋体" w:cs="宋体"/>
          <w:sz w:val="24"/>
          <w:szCs w:val="24"/>
          <w:lang w:eastAsia="zh-CN"/>
        </w:rPr>
      </w:pPr>
      <w:r>
        <w:rPr>
          <w:rFonts w:ascii="宋体" w:hAnsi="宋体" w:eastAsia="宋体" w:cs="宋体"/>
          <w:spacing w:val="-2"/>
          <w:sz w:val="24"/>
          <w:szCs w:val="24"/>
          <w:lang w:eastAsia="zh-CN"/>
        </w:rPr>
        <w:t>（二）乙方工作人员有违反本责任书第一、三条责任行为的，按照管理权限，依据有关法律法规和规定给予党纪、政纪处分或组织处理；涉嫌犯罪的，移交司法机关追究</w:t>
      </w:r>
      <w:r>
        <w:rPr>
          <w:rFonts w:ascii="宋体" w:hAnsi="宋体" w:eastAsia="宋体" w:cs="宋体"/>
          <w:spacing w:val="-1"/>
          <w:sz w:val="24"/>
          <w:szCs w:val="24"/>
          <w:lang w:eastAsia="zh-CN"/>
        </w:rPr>
        <w:t>刑事责任；给甲方单位造成经济损失的，应予以赔偿。</w:t>
      </w:r>
    </w:p>
    <w:p w14:paraId="3522DEBF">
      <w:pPr>
        <w:spacing w:before="182" w:line="346" w:lineRule="auto"/>
        <w:ind w:left="10" w:right="71" w:firstLine="479"/>
        <w:rPr>
          <w:rFonts w:ascii="宋体" w:hAnsi="宋体" w:eastAsia="宋体" w:cs="宋体"/>
          <w:sz w:val="24"/>
          <w:szCs w:val="24"/>
          <w:lang w:eastAsia="zh-CN"/>
        </w:rPr>
      </w:pPr>
      <w:r>
        <w:rPr>
          <w:rFonts w:ascii="宋体" w:hAnsi="宋体" w:eastAsia="宋体" w:cs="宋体"/>
          <w:sz w:val="24"/>
          <w:szCs w:val="24"/>
          <w:lang w:eastAsia="zh-CN"/>
        </w:rPr>
        <w:t>第五条 本责任书作为施工合同的附件，与施工合同具有</w:t>
      </w:r>
      <w:r>
        <w:rPr>
          <w:rFonts w:ascii="宋体" w:hAnsi="宋体" w:eastAsia="宋体" w:cs="宋体"/>
          <w:spacing w:val="-1"/>
          <w:sz w:val="24"/>
          <w:szCs w:val="24"/>
          <w:lang w:eastAsia="zh-CN"/>
        </w:rPr>
        <w:t>同等法律效力。经双方签字（或签章）并加盖单位公章后生效。</w:t>
      </w:r>
    </w:p>
    <w:p w14:paraId="3EE78ED7">
      <w:pPr>
        <w:spacing w:before="34" w:line="219" w:lineRule="auto"/>
        <w:ind w:left="489"/>
        <w:rPr>
          <w:rFonts w:ascii="宋体" w:hAnsi="宋体" w:eastAsia="宋体" w:cs="宋体"/>
          <w:sz w:val="24"/>
          <w:szCs w:val="24"/>
          <w:lang w:eastAsia="zh-CN"/>
        </w:rPr>
      </w:pPr>
      <w:r>
        <w:rPr>
          <w:rFonts w:ascii="宋体" w:hAnsi="宋体" w:eastAsia="宋体" w:cs="宋体"/>
          <w:sz w:val="24"/>
          <w:szCs w:val="24"/>
          <w:lang w:eastAsia="zh-CN"/>
        </w:rPr>
        <w:t>第六条 本责任书的有效期为生效之日起至该</w:t>
      </w:r>
      <w:r>
        <w:rPr>
          <w:rFonts w:ascii="宋体" w:hAnsi="宋体" w:eastAsia="宋体" w:cs="宋体"/>
          <w:spacing w:val="-1"/>
          <w:sz w:val="24"/>
          <w:szCs w:val="24"/>
          <w:lang w:eastAsia="zh-CN"/>
        </w:rPr>
        <w:t>项目竣工验收合格时止。</w:t>
      </w:r>
    </w:p>
    <w:p w14:paraId="43DA92A5">
      <w:pPr>
        <w:spacing w:before="182" w:line="345" w:lineRule="auto"/>
        <w:ind w:left="9" w:right="71" w:firstLine="480"/>
        <w:rPr>
          <w:rFonts w:ascii="宋体" w:hAnsi="宋体" w:eastAsia="宋体" w:cs="宋体"/>
          <w:sz w:val="24"/>
          <w:szCs w:val="24"/>
          <w:lang w:eastAsia="zh-CN"/>
        </w:rPr>
      </w:pPr>
      <w:r>
        <w:rPr>
          <w:rFonts w:ascii="宋体" w:hAnsi="宋体" w:eastAsia="宋体" w:cs="宋体"/>
          <w:sz w:val="24"/>
          <w:szCs w:val="24"/>
          <w:lang w:eastAsia="zh-CN"/>
        </w:rPr>
        <w:t>第七条 本责任书一式四份，由甲乙双方各执一份，送交</w:t>
      </w:r>
      <w:r>
        <w:rPr>
          <w:rFonts w:ascii="宋体" w:hAnsi="宋体" w:eastAsia="宋体" w:cs="宋体"/>
          <w:spacing w:val="-1"/>
          <w:sz w:val="24"/>
          <w:szCs w:val="24"/>
          <w:lang w:eastAsia="zh-CN"/>
        </w:rPr>
        <w:t>甲乙双方的监督单位各一</w:t>
      </w:r>
      <w:r>
        <w:rPr>
          <w:rFonts w:ascii="宋体" w:hAnsi="宋体" w:eastAsia="宋体" w:cs="宋体"/>
          <w:spacing w:val="-5"/>
          <w:sz w:val="24"/>
          <w:szCs w:val="24"/>
          <w:lang w:eastAsia="zh-CN"/>
        </w:rPr>
        <w:t>份。</w:t>
      </w:r>
    </w:p>
    <w:p w14:paraId="3FBDB333">
      <w:pPr>
        <w:spacing w:before="38" w:line="219" w:lineRule="auto"/>
        <w:ind w:left="520"/>
        <w:rPr>
          <w:rFonts w:ascii="宋体" w:hAnsi="宋体" w:eastAsia="宋体" w:cs="宋体"/>
          <w:sz w:val="24"/>
          <w:szCs w:val="24"/>
          <w:lang w:eastAsia="zh-CN"/>
        </w:rPr>
      </w:pPr>
      <w:r>
        <w:rPr>
          <w:rFonts w:ascii="宋体" w:hAnsi="宋体" w:eastAsia="宋体" w:cs="宋体"/>
          <w:spacing w:val="1"/>
          <w:sz w:val="24"/>
          <w:szCs w:val="24"/>
          <w:lang w:eastAsia="zh-CN"/>
        </w:rPr>
        <w:t>甲方单位</w:t>
      </w:r>
      <w:r>
        <w:rPr>
          <w:rFonts w:ascii="宋体" w:hAnsi="宋体" w:eastAsia="宋体" w:cs="宋体"/>
          <w:spacing w:val="-18"/>
          <w:sz w:val="24"/>
          <w:szCs w:val="24"/>
          <w:lang w:eastAsia="zh-CN"/>
        </w:rPr>
        <w:t>：（</w:t>
      </w:r>
      <w:r>
        <w:rPr>
          <w:rFonts w:ascii="宋体" w:hAnsi="宋体" w:eastAsia="宋体" w:cs="宋体"/>
          <w:spacing w:val="1"/>
          <w:sz w:val="24"/>
          <w:szCs w:val="24"/>
          <w:lang w:eastAsia="zh-CN"/>
        </w:rPr>
        <w:t>盖章）              乙方单位</w:t>
      </w:r>
      <w:r>
        <w:rPr>
          <w:rFonts w:ascii="宋体" w:hAnsi="宋体" w:eastAsia="宋体" w:cs="宋体"/>
          <w:spacing w:val="-18"/>
          <w:sz w:val="24"/>
          <w:szCs w:val="24"/>
          <w:lang w:eastAsia="zh-CN"/>
        </w:rPr>
        <w:t>：（</w:t>
      </w:r>
      <w:r>
        <w:rPr>
          <w:rFonts w:ascii="宋体" w:hAnsi="宋体" w:eastAsia="宋体" w:cs="宋体"/>
          <w:spacing w:val="1"/>
          <w:sz w:val="24"/>
          <w:szCs w:val="24"/>
          <w:lang w:eastAsia="zh-CN"/>
        </w:rPr>
        <w:t>盖章）</w:t>
      </w:r>
    </w:p>
    <w:p w14:paraId="5DBF3F65">
      <w:pPr>
        <w:spacing w:before="181" w:line="219" w:lineRule="auto"/>
        <w:ind w:left="490"/>
        <w:rPr>
          <w:rFonts w:ascii="宋体" w:hAnsi="宋体" w:eastAsia="宋体" w:cs="宋体"/>
          <w:sz w:val="24"/>
          <w:szCs w:val="24"/>
          <w:lang w:eastAsia="zh-CN"/>
        </w:rPr>
      </w:pPr>
      <w:r>
        <w:rPr>
          <w:rFonts w:ascii="宋体" w:hAnsi="宋体" w:eastAsia="宋体" w:cs="宋体"/>
          <w:spacing w:val="2"/>
          <w:sz w:val="24"/>
          <w:szCs w:val="24"/>
          <w:lang w:eastAsia="zh-CN"/>
        </w:rPr>
        <w:t>法定代表人</w:t>
      </w:r>
      <w:r>
        <w:rPr>
          <w:rFonts w:ascii="宋体" w:hAnsi="宋体" w:eastAsia="宋体" w:cs="宋体"/>
          <w:spacing w:val="-17"/>
          <w:sz w:val="24"/>
          <w:szCs w:val="24"/>
          <w:lang w:eastAsia="zh-CN"/>
        </w:rPr>
        <w:t>：（</w:t>
      </w:r>
      <w:r>
        <w:rPr>
          <w:rFonts w:ascii="宋体" w:hAnsi="宋体" w:eastAsia="宋体" w:cs="宋体"/>
          <w:spacing w:val="2"/>
          <w:sz w:val="24"/>
          <w:szCs w:val="24"/>
          <w:lang w:eastAsia="zh-CN"/>
        </w:rPr>
        <w:t>签字或签章）      法定代表人</w:t>
      </w:r>
      <w:r>
        <w:rPr>
          <w:rFonts w:ascii="宋体" w:hAnsi="宋体" w:eastAsia="宋体" w:cs="宋体"/>
          <w:spacing w:val="-17"/>
          <w:sz w:val="24"/>
          <w:szCs w:val="24"/>
          <w:lang w:eastAsia="zh-CN"/>
        </w:rPr>
        <w:t>：（</w:t>
      </w:r>
      <w:r>
        <w:rPr>
          <w:rFonts w:ascii="宋体" w:hAnsi="宋体" w:eastAsia="宋体" w:cs="宋体"/>
          <w:spacing w:val="2"/>
          <w:sz w:val="24"/>
          <w:szCs w:val="24"/>
          <w:lang w:eastAsia="zh-CN"/>
        </w:rPr>
        <w:t>签字或签章）</w:t>
      </w:r>
    </w:p>
    <w:p w14:paraId="4A96C088">
      <w:pPr>
        <w:spacing w:before="183" w:line="219" w:lineRule="auto"/>
        <w:ind w:left="492"/>
        <w:rPr>
          <w:rFonts w:ascii="宋体" w:hAnsi="宋体" w:eastAsia="宋体" w:cs="宋体"/>
          <w:sz w:val="24"/>
          <w:szCs w:val="24"/>
          <w:lang w:eastAsia="zh-CN"/>
        </w:rPr>
      </w:pPr>
      <w:r>
        <w:rPr>
          <w:rFonts w:ascii="宋体" w:hAnsi="宋体" w:eastAsia="宋体" w:cs="宋体"/>
          <w:spacing w:val="2"/>
          <w:sz w:val="24"/>
          <w:szCs w:val="24"/>
          <w:lang w:eastAsia="zh-CN"/>
        </w:rPr>
        <w:t>或委托代理人</w:t>
      </w:r>
      <w:r>
        <w:rPr>
          <w:rFonts w:ascii="宋体" w:hAnsi="宋体" w:eastAsia="宋体" w:cs="宋体"/>
          <w:spacing w:val="-18"/>
          <w:sz w:val="24"/>
          <w:szCs w:val="24"/>
          <w:lang w:eastAsia="zh-CN"/>
        </w:rPr>
        <w:t>：（</w:t>
      </w:r>
      <w:r>
        <w:rPr>
          <w:rFonts w:ascii="宋体" w:hAnsi="宋体" w:eastAsia="宋体" w:cs="宋体"/>
          <w:spacing w:val="2"/>
          <w:sz w:val="24"/>
          <w:szCs w:val="24"/>
          <w:lang w:eastAsia="zh-CN"/>
        </w:rPr>
        <w:t>签字或签章）    或委托代理人</w:t>
      </w:r>
      <w:r>
        <w:rPr>
          <w:rFonts w:ascii="宋体" w:hAnsi="宋体" w:eastAsia="宋体" w:cs="宋体"/>
          <w:spacing w:val="-18"/>
          <w:sz w:val="24"/>
          <w:szCs w:val="24"/>
          <w:lang w:eastAsia="zh-CN"/>
        </w:rPr>
        <w:t>：（</w:t>
      </w:r>
      <w:r>
        <w:rPr>
          <w:rFonts w:ascii="宋体" w:hAnsi="宋体" w:eastAsia="宋体" w:cs="宋体"/>
          <w:spacing w:val="2"/>
          <w:sz w:val="24"/>
          <w:szCs w:val="24"/>
          <w:lang w:eastAsia="zh-CN"/>
        </w:rPr>
        <w:t>签字或签章）</w:t>
      </w:r>
    </w:p>
    <w:p w14:paraId="2270EA65">
      <w:pPr>
        <w:spacing w:before="181" w:line="229" w:lineRule="auto"/>
        <w:ind w:left="489"/>
        <w:rPr>
          <w:rFonts w:ascii="宋体" w:hAnsi="宋体" w:eastAsia="宋体" w:cs="宋体"/>
          <w:sz w:val="24"/>
          <w:szCs w:val="24"/>
          <w:lang w:eastAsia="zh-CN"/>
        </w:rPr>
      </w:pPr>
      <w:r>
        <w:rPr>
          <w:rFonts w:ascii="宋体" w:hAnsi="宋体" w:eastAsia="宋体" w:cs="宋体"/>
          <w:spacing w:val="-4"/>
          <w:sz w:val="24"/>
          <w:szCs w:val="24"/>
          <w:lang w:eastAsia="zh-CN"/>
        </w:rPr>
        <w:t>地址：</w:t>
      </w:r>
      <w:r>
        <w:rPr>
          <w:rFonts w:hint="eastAsia" w:ascii="宋体" w:hAnsi="宋体" w:eastAsia="宋体" w:cs="宋体"/>
          <w:spacing w:val="-4"/>
          <w:sz w:val="24"/>
          <w:szCs w:val="24"/>
          <w:lang w:eastAsia="zh-CN"/>
        </w:rPr>
        <w:t xml:space="preserve">                            </w:t>
      </w:r>
      <w:r>
        <w:rPr>
          <w:rFonts w:ascii="宋体" w:hAnsi="宋体" w:eastAsia="宋体" w:cs="宋体"/>
          <w:spacing w:val="-4"/>
          <w:sz w:val="24"/>
          <w:szCs w:val="24"/>
          <w:lang w:eastAsia="zh-CN"/>
        </w:rPr>
        <w:t>地址：</w:t>
      </w:r>
    </w:p>
    <w:p w14:paraId="640DE352">
      <w:pPr>
        <w:spacing w:before="170" w:line="222" w:lineRule="auto"/>
        <w:ind w:left="518"/>
        <w:rPr>
          <w:rFonts w:ascii="宋体" w:hAnsi="宋体" w:eastAsia="宋体" w:cs="宋体"/>
          <w:sz w:val="24"/>
          <w:szCs w:val="24"/>
          <w:lang w:eastAsia="zh-CN"/>
        </w:rPr>
      </w:pPr>
      <w:r>
        <w:rPr>
          <w:rFonts w:ascii="宋体" w:hAnsi="宋体" w:eastAsia="宋体" w:cs="宋体"/>
          <w:spacing w:val="-13"/>
          <w:sz w:val="24"/>
          <w:szCs w:val="24"/>
          <w:lang w:eastAsia="zh-CN"/>
        </w:rPr>
        <w:t>电话：</w:t>
      </w:r>
      <w:r>
        <w:rPr>
          <w:rFonts w:hint="eastAsia" w:ascii="宋体" w:hAnsi="宋体" w:eastAsia="宋体" w:cs="宋体"/>
          <w:spacing w:val="-13"/>
          <w:sz w:val="24"/>
          <w:szCs w:val="24"/>
          <w:lang w:eastAsia="zh-CN"/>
        </w:rPr>
        <w:t xml:space="preserve">                                 </w:t>
      </w:r>
      <w:r>
        <w:rPr>
          <w:rFonts w:ascii="宋体" w:hAnsi="宋体" w:eastAsia="宋体" w:cs="宋体"/>
          <w:spacing w:val="-13"/>
          <w:sz w:val="24"/>
          <w:szCs w:val="24"/>
          <w:lang w:eastAsia="zh-CN"/>
        </w:rPr>
        <w:t>电话：</w:t>
      </w:r>
    </w:p>
    <w:p w14:paraId="0253414F">
      <w:pPr>
        <w:spacing w:before="177" w:line="220" w:lineRule="auto"/>
        <w:ind w:left="489" w:leftChars="233" w:firstLine="1648" w:firstLineChars="800"/>
        <w:rPr>
          <w:rFonts w:ascii="宋体" w:hAnsi="宋体" w:eastAsia="宋体" w:cs="宋体"/>
          <w:sz w:val="24"/>
          <w:szCs w:val="24"/>
          <w:lang w:eastAsia="zh-CN"/>
        </w:rPr>
      </w:pPr>
      <w:r>
        <w:rPr>
          <w:rFonts w:ascii="宋体" w:hAnsi="宋体" w:eastAsia="宋体" w:cs="宋体"/>
          <w:spacing w:val="-17"/>
          <w:sz w:val="24"/>
          <w:szCs w:val="24"/>
          <w:lang w:eastAsia="zh-CN"/>
        </w:rPr>
        <w:t>年</w:t>
      </w:r>
      <w:r>
        <w:rPr>
          <w:rFonts w:hint="eastAsia" w:ascii="宋体" w:hAnsi="宋体" w:eastAsia="宋体" w:cs="宋体"/>
          <w:spacing w:val="-17"/>
          <w:sz w:val="24"/>
          <w:szCs w:val="24"/>
          <w:lang w:eastAsia="zh-CN"/>
        </w:rPr>
        <w:t xml:space="preserve">    </w:t>
      </w:r>
      <w:r>
        <w:rPr>
          <w:rFonts w:ascii="宋体" w:hAnsi="宋体" w:eastAsia="宋体" w:cs="宋体"/>
          <w:spacing w:val="-17"/>
          <w:sz w:val="24"/>
          <w:szCs w:val="24"/>
          <w:lang w:eastAsia="zh-CN"/>
        </w:rPr>
        <w:t>月</w:t>
      </w:r>
      <w:r>
        <w:rPr>
          <w:rFonts w:hint="eastAsia" w:ascii="宋体" w:hAnsi="宋体" w:eastAsia="宋体" w:cs="宋体"/>
          <w:spacing w:val="-17"/>
          <w:sz w:val="24"/>
          <w:szCs w:val="24"/>
          <w:lang w:eastAsia="zh-CN"/>
        </w:rPr>
        <w:t xml:space="preserve">    </w:t>
      </w:r>
      <w:r>
        <w:rPr>
          <w:rFonts w:ascii="宋体" w:hAnsi="宋体" w:eastAsia="宋体" w:cs="宋体"/>
          <w:spacing w:val="-17"/>
          <w:sz w:val="24"/>
          <w:szCs w:val="24"/>
          <w:lang w:eastAsia="zh-CN"/>
        </w:rPr>
        <w:t>日</w:t>
      </w:r>
      <w:r>
        <w:rPr>
          <w:rFonts w:hint="eastAsia" w:ascii="宋体" w:hAnsi="宋体" w:eastAsia="宋体" w:cs="宋体"/>
          <w:spacing w:val="-17"/>
          <w:sz w:val="24"/>
          <w:szCs w:val="24"/>
          <w:lang w:eastAsia="zh-CN"/>
        </w:rPr>
        <w:t xml:space="preserve">                     </w:t>
      </w:r>
      <w:r>
        <w:rPr>
          <w:rFonts w:ascii="宋体" w:hAnsi="宋体" w:eastAsia="宋体" w:cs="宋体"/>
          <w:spacing w:val="-17"/>
          <w:sz w:val="24"/>
          <w:szCs w:val="24"/>
          <w:lang w:eastAsia="zh-CN"/>
        </w:rPr>
        <w:t>年</w:t>
      </w:r>
      <w:r>
        <w:rPr>
          <w:rFonts w:hint="eastAsia" w:ascii="宋体" w:hAnsi="宋体" w:eastAsia="宋体" w:cs="宋体"/>
          <w:spacing w:val="-17"/>
          <w:sz w:val="24"/>
          <w:szCs w:val="24"/>
          <w:lang w:eastAsia="zh-CN"/>
        </w:rPr>
        <w:t xml:space="preserve">    </w:t>
      </w:r>
      <w:r>
        <w:rPr>
          <w:rFonts w:ascii="宋体" w:hAnsi="宋体" w:eastAsia="宋体" w:cs="宋体"/>
          <w:spacing w:val="-17"/>
          <w:sz w:val="24"/>
          <w:szCs w:val="24"/>
          <w:lang w:eastAsia="zh-CN"/>
        </w:rPr>
        <w:t>月</w:t>
      </w:r>
      <w:r>
        <w:rPr>
          <w:rFonts w:hint="eastAsia" w:ascii="宋体" w:hAnsi="宋体" w:eastAsia="宋体" w:cs="宋体"/>
          <w:spacing w:val="-17"/>
          <w:sz w:val="24"/>
          <w:szCs w:val="24"/>
          <w:lang w:eastAsia="zh-CN"/>
        </w:rPr>
        <w:t xml:space="preserve">    </w:t>
      </w:r>
      <w:r>
        <w:rPr>
          <w:rFonts w:ascii="宋体" w:hAnsi="宋体" w:eastAsia="宋体" w:cs="宋体"/>
          <w:spacing w:val="-17"/>
          <w:sz w:val="24"/>
          <w:szCs w:val="24"/>
          <w:lang w:eastAsia="zh-CN"/>
        </w:rPr>
        <w:t>日</w:t>
      </w:r>
    </w:p>
    <w:p w14:paraId="030DBF7F">
      <w:pPr>
        <w:spacing w:line="220" w:lineRule="auto"/>
        <w:rPr>
          <w:rFonts w:ascii="宋体" w:hAnsi="宋体" w:eastAsia="宋体" w:cs="宋体"/>
          <w:sz w:val="24"/>
          <w:szCs w:val="24"/>
          <w:lang w:eastAsia="zh-CN"/>
        </w:rPr>
        <w:sectPr>
          <w:headerReference r:id="rId23" w:type="default"/>
          <w:footerReference r:id="rId24" w:type="default"/>
          <w:pgSz w:w="11907" w:h="16840"/>
          <w:pgMar w:top="1297" w:right="1133" w:bottom="1029" w:left="1701" w:header="1283" w:footer="850" w:gutter="0"/>
          <w:pgNumType w:fmt="decimal"/>
          <w:cols w:space="720" w:num="1"/>
        </w:sectPr>
      </w:pPr>
    </w:p>
    <w:p w14:paraId="02B6D34B">
      <w:pPr>
        <w:spacing w:before="78" w:line="219" w:lineRule="auto"/>
        <w:ind w:left="28"/>
        <w:rPr>
          <w:rFonts w:ascii="宋体" w:hAnsi="宋体" w:eastAsia="宋体" w:cs="宋体"/>
          <w:sz w:val="24"/>
          <w:szCs w:val="24"/>
          <w:lang w:eastAsia="zh-CN"/>
        </w:rPr>
      </w:pPr>
      <w:r>
        <w:rPr>
          <w:rFonts w:ascii="宋体" w:hAnsi="宋体" w:eastAsia="宋体" w:cs="宋体"/>
          <w:b/>
          <w:bCs/>
          <w:spacing w:val="-4"/>
          <w:sz w:val="24"/>
          <w:szCs w:val="24"/>
          <w:lang w:eastAsia="zh-CN"/>
        </w:rPr>
        <w:t>附件四：不拖欠民工工资承诺书</w:t>
      </w:r>
    </w:p>
    <w:p w14:paraId="1E666FE3">
      <w:pPr>
        <w:pStyle w:val="17"/>
        <w:spacing w:line="308" w:lineRule="auto"/>
        <w:rPr>
          <w:lang w:eastAsia="zh-CN"/>
        </w:rPr>
      </w:pPr>
    </w:p>
    <w:p w14:paraId="3814AEB5">
      <w:pPr>
        <w:spacing w:before="78" w:line="219" w:lineRule="auto"/>
        <w:ind w:left="3345"/>
        <w:outlineLvl w:val="0"/>
        <w:rPr>
          <w:rFonts w:ascii="宋体" w:hAnsi="宋体" w:eastAsia="宋体" w:cs="宋体"/>
          <w:sz w:val="24"/>
          <w:szCs w:val="24"/>
          <w:lang w:eastAsia="zh-CN"/>
        </w:rPr>
      </w:pPr>
      <w:r>
        <w:rPr>
          <w:rFonts w:ascii="宋体" w:hAnsi="宋体" w:eastAsia="宋体" w:cs="宋体"/>
          <w:b/>
          <w:bCs/>
          <w:spacing w:val="-3"/>
          <w:sz w:val="24"/>
          <w:szCs w:val="24"/>
          <w:lang w:eastAsia="zh-CN"/>
        </w:rPr>
        <w:t>不拖欠民工工资承诺书</w:t>
      </w:r>
    </w:p>
    <w:p w14:paraId="18BF9111">
      <w:pPr>
        <w:pStyle w:val="17"/>
        <w:spacing w:line="344" w:lineRule="auto"/>
        <w:rPr>
          <w:lang w:eastAsia="zh-CN"/>
        </w:rPr>
      </w:pPr>
    </w:p>
    <w:p w14:paraId="66F77121">
      <w:pPr>
        <w:pStyle w:val="17"/>
        <w:spacing w:line="345" w:lineRule="auto"/>
        <w:rPr>
          <w:lang w:eastAsia="zh-CN"/>
        </w:rPr>
      </w:pPr>
    </w:p>
    <w:p w14:paraId="77CD27A5">
      <w:pPr>
        <w:spacing w:before="78" w:line="337" w:lineRule="auto"/>
        <w:ind w:left="9" w:right="299" w:firstLine="482"/>
        <w:jc w:val="both"/>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为保护民工的合法权益，做到不拖欠民工工资，本人</w:t>
      </w:r>
      <w:r>
        <w:rPr>
          <w:rFonts w:hint="eastAsia" w:ascii="宋体" w:hAnsi="宋体" w:cs="宋体"/>
          <w:color w:val="auto"/>
          <w:spacing w:val="-4"/>
          <w:sz w:val="24"/>
          <w:szCs w:val="24"/>
          <w:u w:val="single"/>
          <w:lang w:val="en-US" w:eastAsia="zh-CN"/>
        </w:rPr>
        <w:t xml:space="preserve">    </w:t>
      </w:r>
      <w:r>
        <w:rPr>
          <w:rFonts w:ascii="宋体" w:hAnsi="宋体" w:eastAsia="宋体" w:cs="宋体"/>
          <w:color w:val="auto"/>
          <w:spacing w:val="-4"/>
          <w:sz w:val="24"/>
          <w:szCs w:val="24"/>
          <w:lang w:eastAsia="zh-CN"/>
        </w:rPr>
        <w:t>以</w:t>
      </w:r>
      <w:r>
        <w:rPr>
          <w:rFonts w:hint="eastAsia" w:ascii="宋体" w:hAnsi="宋体" w:eastAsia="宋体" w:cs="宋体"/>
          <w:color w:val="auto"/>
          <w:spacing w:val="1"/>
          <w:sz w:val="24"/>
          <w:szCs w:val="24"/>
          <w:u w:val="single"/>
          <w:lang w:eastAsia="zh-CN"/>
        </w:rPr>
        <w:t xml:space="preserve"> </w:t>
      </w:r>
      <w:r>
        <w:rPr>
          <w:rFonts w:hint="eastAsia" w:asciiTheme="minorEastAsia" w:hAnsiTheme="minorEastAsia" w:eastAsiaTheme="minorEastAsia" w:cstheme="minorEastAsia"/>
          <w:color w:val="000000"/>
          <w:sz w:val="24"/>
          <w:u w:val="single"/>
          <w:lang w:val="en-US" w:eastAsia="zh-CN"/>
        </w:rPr>
        <w:t xml:space="preserve">   </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lang w:eastAsia="zh-CN"/>
        </w:rPr>
        <w:t>公司名称)</w:t>
      </w:r>
      <w:r>
        <w:rPr>
          <w:rFonts w:ascii="宋体" w:hAnsi="宋体" w:eastAsia="宋体" w:cs="宋体"/>
          <w:color w:val="auto"/>
          <w:spacing w:val="1"/>
          <w:sz w:val="24"/>
          <w:szCs w:val="24"/>
          <w:lang w:eastAsia="zh-CN"/>
        </w:rPr>
        <w:t>法定代表人的身份，郑重承诺：我单位承建的</w:t>
      </w:r>
      <w:r>
        <w:rPr>
          <w:rFonts w:hint="eastAsia" w:asciiTheme="minorEastAsia" w:hAnsiTheme="minorEastAsia" w:eastAsiaTheme="minorEastAsia" w:cstheme="minorEastAsia"/>
          <w:b w:val="0"/>
          <w:bCs w:val="0"/>
          <w:sz w:val="24"/>
          <w:u w:val="single"/>
          <w:lang w:val="en-US" w:eastAsia="zh-CN"/>
        </w:rPr>
        <w:t xml:space="preserve">            </w:t>
      </w:r>
      <w:r>
        <w:rPr>
          <w:rFonts w:ascii="宋体" w:hAnsi="宋体" w:eastAsia="宋体" w:cs="宋体"/>
          <w:color w:val="auto"/>
          <w:spacing w:val="4"/>
          <w:sz w:val="24"/>
          <w:szCs w:val="24"/>
          <w:lang w:eastAsia="zh-CN"/>
        </w:rPr>
        <w:t>项目 将保证做到：</w:t>
      </w:r>
    </w:p>
    <w:p w14:paraId="4E7B88B8">
      <w:pPr>
        <w:spacing w:before="23" w:line="290" w:lineRule="auto"/>
        <w:ind w:left="13" w:right="311" w:firstLine="493"/>
        <w:rPr>
          <w:rFonts w:ascii="宋体" w:hAnsi="宋体" w:eastAsia="宋体" w:cs="宋体"/>
          <w:sz w:val="24"/>
          <w:szCs w:val="24"/>
          <w:lang w:eastAsia="zh-CN"/>
        </w:rPr>
      </w:pPr>
      <w:r>
        <w:rPr>
          <w:rFonts w:ascii="宋体" w:hAnsi="宋体" w:eastAsia="宋体" w:cs="宋体"/>
          <w:spacing w:val="-1"/>
          <w:sz w:val="24"/>
          <w:szCs w:val="24"/>
          <w:lang w:eastAsia="zh-CN"/>
        </w:rPr>
        <w:t>1、按照《劳动法》规定雇佣和使用民工，工资将直接发放给民工本人，保证不</w:t>
      </w:r>
      <w:r>
        <w:rPr>
          <w:rFonts w:ascii="宋体" w:hAnsi="宋体" w:eastAsia="宋体" w:cs="宋体"/>
          <w:spacing w:val="-6"/>
          <w:sz w:val="24"/>
          <w:szCs w:val="24"/>
          <w:lang w:eastAsia="zh-CN"/>
        </w:rPr>
        <w:t>发放给“包工头”。</w:t>
      </w:r>
    </w:p>
    <w:p w14:paraId="3D77B730">
      <w:pPr>
        <w:spacing w:before="179" w:line="351" w:lineRule="auto"/>
        <w:ind w:left="11" w:right="218" w:firstLine="480"/>
        <w:jc w:val="both"/>
        <w:rPr>
          <w:rFonts w:ascii="宋体" w:hAnsi="宋体" w:eastAsia="宋体" w:cs="宋体"/>
          <w:sz w:val="24"/>
          <w:szCs w:val="24"/>
          <w:lang w:eastAsia="zh-CN"/>
        </w:rPr>
      </w:pPr>
      <w:r>
        <w:rPr>
          <w:rFonts w:ascii="宋体" w:hAnsi="宋体" w:eastAsia="宋体" w:cs="宋体"/>
          <w:sz w:val="24"/>
          <w:szCs w:val="24"/>
          <w:lang w:eastAsia="zh-CN"/>
        </w:rPr>
        <w:t>2、我单位将负责督促分包按照合同规定及时结</w:t>
      </w:r>
      <w:r>
        <w:rPr>
          <w:rFonts w:ascii="宋体" w:hAnsi="宋体" w:eastAsia="宋体" w:cs="宋体"/>
          <w:spacing w:val="-1"/>
          <w:sz w:val="24"/>
          <w:szCs w:val="24"/>
          <w:lang w:eastAsia="zh-CN"/>
        </w:rPr>
        <w:t>付民工工资。如因我单位未按合</w:t>
      </w:r>
      <w:r>
        <w:rPr>
          <w:rFonts w:ascii="宋体" w:hAnsi="宋体" w:eastAsia="宋体" w:cs="宋体"/>
          <w:spacing w:val="-7"/>
          <w:sz w:val="24"/>
          <w:szCs w:val="24"/>
          <w:lang w:eastAsia="zh-CN"/>
        </w:rPr>
        <w:t>同约定与分包单位结清工程款，致使后者拖欠民工工资</w:t>
      </w:r>
      <w:r>
        <w:rPr>
          <w:rFonts w:ascii="宋体" w:hAnsi="宋体" w:eastAsia="宋体" w:cs="宋体"/>
          <w:spacing w:val="-8"/>
          <w:sz w:val="24"/>
          <w:szCs w:val="24"/>
          <w:lang w:eastAsia="zh-CN"/>
        </w:rPr>
        <w:t>的，将由我单位先行垫付欠款。</w:t>
      </w:r>
      <w:r>
        <w:rPr>
          <w:rFonts w:ascii="宋体" w:hAnsi="宋体" w:eastAsia="宋体" w:cs="宋体"/>
          <w:spacing w:val="-1"/>
          <w:sz w:val="24"/>
          <w:szCs w:val="24"/>
          <w:lang w:eastAsia="zh-CN"/>
        </w:rPr>
        <w:t>我单位对分包人清偿欠民工工资负总责。</w:t>
      </w:r>
    </w:p>
    <w:p w14:paraId="77D62510">
      <w:pPr>
        <w:spacing w:before="34" w:line="415" w:lineRule="auto"/>
        <w:ind w:left="8" w:right="299" w:firstLine="485"/>
        <w:jc w:val="both"/>
        <w:rPr>
          <w:rFonts w:ascii="宋体" w:hAnsi="宋体" w:eastAsia="宋体" w:cs="宋体"/>
          <w:sz w:val="24"/>
          <w:szCs w:val="24"/>
          <w:lang w:eastAsia="zh-CN"/>
        </w:rPr>
      </w:pPr>
      <w:r>
        <w:rPr>
          <w:rFonts w:ascii="宋体" w:hAnsi="宋体" w:eastAsia="宋体" w:cs="宋体"/>
          <w:sz w:val="24"/>
          <w:szCs w:val="24"/>
          <w:lang w:eastAsia="zh-CN"/>
        </w:rPr>
        <w:t>3、如果发生违反规定拖欠或克扣民工工资</w:t>
      </w:r>
      <w:r>
        <w:rPr>
          <w:rFonts w:ascii="宋体" w:hAnsi="宋体" w:eastAsia="宋体" w:cs="宋体"/>
          <w:spacing w:val="-1"/>
          <w:sz w:val="24"/>
          <w:szCs w:val="24"/>
          <w:lang w:eastAsia="zh-CN"/>
        </w:rPr>
        <w:t>行为，造成民工上访，及其它突发事</w:t>
      </w:r>
      <w:r>
        <w:rPr>
          <w:rFonts w:ascii="宋体" w:hAnsi="宋体" w:eastAsia="宋体" w:cs="宋体"/>
          <w:spacing w:val="-3"/>
          <w:sz w:val="24"/>
          <w:szCs w:val="24"/>
          <w:lang w:eastAsia="zh-CN"/>
        </w:rPr>
        <w:t>件或公共事件，我单位愿意接受业主的处罚，同时愿意接受建设行政</w:t>
      </w:r>
      <w:r>
        <w:rPr>
          <w:rFonts w:ascii="宋体" w:hAnsi="宋体" w:eastAsia="宋体" w:cs="宋体"/>
          <w:spacing w:val="-4"/>
          <w:sz w:val="24"/>
          <w:szCs w:val="24"/>
          <w:lang w:eastAsia="zh-CN"/>
        </w:rPr>
        <w:t>主管部门依照有</w:t>
      </w:r>
      <w:r>
        <w:rPr>
          <w:rFonts w:ascii="宋体" w:hAnsi="宋体" w:eastAsia="宋体" w:cs="宋体"/>
          <w:spacing w:val="-1"/>
          <w:sz w:val="24"/>
          <w:szCs w:val="24"/>
          <w:lang w:eastAsia="zh-CN"/>
        </w:rPr>
        <w:t>关规定作出的其</w:t>
      </w:r>
      <w:r>
        <w:rPr>
          <w:rFonts w:ascii="宋体" w:hAnsi="宋体" w:eastAsia="宋体" w:cs="宋体"/>
          <w:color w:val="auto"/>
          <w:spacing w:val="-1"/>
          <w:sz w:val="24"/>
          <w:szCs w:val="24"/>
          <w:lang w:eastAsia="zh-CN"/>
        </w:rPr>
        <w:t>它处罚</w:t>
      </w:r>
      <w:r>
        <w:fldChar w:fldCharType="begin"/>
      </w:r>
      <w:r>
        <w:instrText xml:space="preserve"> HYPERLINK "http://www.xuexila.com/fanwen/jueding/" </w:instrText>
      </w:r>
      <w:r>
        <w:fldChar w:fldCharType="separate"/>
      </w:r>
      <w:r>
        <w:rPr>
          <w:rFonts w:ascii="宋体" w:hAnsi="宋体" w:eastAsia="宋体" w:cs="宋体"/>
          <w:color w:val="auto"/>
          <w:spacing w:val="-1"/>
          <w:sz w:val="24"/>
          <w:szCs w:val="24"/>
          <w:u w:val="single"/>
          <w:lang w:eastAsia="zh-CN"/>
        </w:rPr>
        <w:t>决定</w:t>
      </w:r>
      <w:r>
        <w:rPr>
          <w:rFonts w:ascii="宋体" w:hAnsi="宋体" w:eastAsia="宋体" w:cs="宋体"/>
          <w:color w:val="auto"/>
          <w:spacing w:val="-1"/>
          <w:sz w:val="24"/>
          <w:szCs w:val="24"/>
          <w:u w:val="single"/>
          <w:lang w:eastAsia="zh-CN"/>
        </w:rPr>
        <w:fldChar w:fldCharType="end"/>
      </w:r>
      <w:r>
        <w:rPr>
          <w:rFonts w:ascii="宋体" w:hAnsi="宋体" w:eastAsia="宋体" w:cs="宋体"/>
          <w:color w:val="auto"/>
          <w:spacing w:val="-1"/>
          <w:sz w:val="24"/>
          <w:szCs w:val="24"/>
          <w:lang w:eastAsia="zh-CN"/>
        </w:rPr>
        <w:t>。</w:t>
      </w:r>
    </w:p>
    <w:p w14:paraId="138922BC">
      <w:pPr>
        <w:spacing w:before="248" w:line="220" w:lineRule="auto"/>
        <w:ind w:left="969"/>
        <w:rPr>
          <w:rFonts w:ascii="宋体" w:hAnsi="宋体" w:eastAsia="宋体" w:cs="宋体"/>
          <w:spacing w:val="-13"/>
          <w:sz w:val="24"/>
          <w:szCs w:val="24"/>
          <w:lang w:eastAsia="zh-CN"/>
        </w:rPr>
      </w:pPr>
      <w:r>
        <w:rPr>
          <w:rFonts w:ascii="宋体" w:hAnsi="宋体" w:eastAsia="宋体" w:cs="宋体"/>
          <w:spacing w:val="-13"/>
          <w:sz w:val="24"/>
          <w:szCs w:val="24"/>
          <w:lang w:eastAsia="zh-CN"/>
        </w:rPr>
        <w:t xml:space="preserve">承诺人： </w:t>
      </w:r>
    </w:p>
    <w:p w14:paraId="3C80649F">
      <w:pPr>
        <w:spacing w:before="248" w:line="220" w:lineRule="auto"/>
        <w:ind w:left="969"/>
        <w:rPr>
          <w:rFonts w:ascii="宋体" w:hAnsi="宋体" w:eastAsia="宋体" w:cs="宋体"/>
          <w:sz w:val="24"/>
          <w:szCs w:val="24"/>
          <w:lang w:eastAsia="zh-CN"/>
        </w:rPr>
      </w:pPr>
    </w:p>
    <w:p w14:paraId="1F868835">
      <w:pPr>
        <w:spacing w:before="182" w:line="220" w:lineRule="auto"/>
        <w:ind w:left="970"/>
        <w:rPr>
          <w:rFonts w:ascii="宋体" w:hAnsi="宋体" w:eastAsia="宋体" w:cs="宋体"/>
          <w:spacing w:val="-2"/>
          <w:sz w:val="24"/>
          <w:szCs w:val="24"/>
          <w:lang w:eastAsia="zh-CN"/>
        </w:rPr>
      </w:pPr>
      <w:r>
        <w:rPr>
          <w:rFonts w:ascii="宋体" w:hAnsi="宋体" w:eastAsia="宋体" w:cs="宋体"/>
          <w:spacing w:val="-2"/>
          <w:sz w:val="24"/>
          <w:szCs w:val="24"/>
          <w:lang w:eastAsia="zh-CN"/>
        </w:rPr>
        <w:t xml:space="preserve">法定代表人： </w:t>
      </w:r>
    </w:p>
    <w:p w14:paraId="7E35BBC4">
      <w:pPr>
        <w:spacing w:before="182" w:line="220" w:lineRule="auto"/>
        <w:ind w:left="970"/>
        <w:rPr>
          <w:rFonts w:ascii="宋体" w:hAnsi="宋体" w:eastAsia="宋体" w:cs="宋体"/>
          <w:sz w:val="24"/>
          <w:szCs w:val="24"/>
          <w:lang w:eastAsia="zh-CN"/>
        </w:rPr>
      </w:pPr>
    </w:p>
    <w:p w14:paraId="3E9E2F26">
      <w:pPr>
        <w:spacing w:before="179" w:line="219" w:lineRule="auto"/>
        <w:ind w:left="969"/>
        <w:rPr>
          <w:rFonts w:ascii="宋体" w:hAnsi="宋体" w:eastAsia="宋体" w:cs="宋体"/>
          <w:sz w:val="24"/>
          <w:szCs w:val="24"/>
          <w:lang w:eastAsia="zh-CN"/>
        </w:rPr>
      </w:pPr>
      <w:r>
        <w:rPr>
          <w:rFonts w:ascii="宋体" w:hAnsi="宋体" w:eastAsia="宋体" w:cs="宋体"/>
          <w:spacing w:val="-2"/>
          <w:sz w:val="24"/>
          <w:szCs w:val="24"/>
          <w:lang w:eastAsia="zh-CN"/>
        </w:rPr>
        <w:t>承包方印章：</w:t>
      </w:r>
    </w:p>
    <w:p w14:paraId="28BCBCF6">
      <w:pPr>
        <w:pStyle w:val="17"/>
        <w:spacing w:line="258" w:lineRule="auto"/>
        <w:rPr>
          <w:lang w:eastAsia="zh-CN"/>
        </w:rPr>
      </w:pPr>
    </w:p>
    <w:p w14:paraId="06EE57CF">
      <w:pPr>
        <w:spacing w:before="79" w:line="220" w:lineRule="auto"/>
        <w:ind w:left="5343"/>
        <w:rPr>
          <w:rFonts w:ascii="宋体" w:hAnsi="宋体" w:eastAsia="宋体" w:cs="宋体"/>
          <w:sz w:val="24"/>
          <w:szCs w:val="24"/>
          <w:lang w:eastAsia="zh-CN"/>
        </w:rPr>
      </w:pPr>
      <w:r>
        <w:rPr>
          <w:rFonts w:ascii="宋体" w:hAnsi="宋体" w:eastAsia="宋体" w:cs="宋体"/>
          <w:spacing w:val="-20"/>
          <w:sz w:val="24"/>
          <w:szCs w:val="24"/>
          <w:lang w:eastAsia="zh-CN"/>
        </w:rPr>
        <w:t>日期：</w:t>
      </w:r>
      <w:r>
        <w:rPr>
          <w:rFonts w:hint="eastAsia" w:ascii="宋体" w:hAnsi="宋体" w:eastAsia="宋体" w:cs="宋体"/>
          <w:spacing w:val="-20"/>
          <w:sz w:val="24"/>
          <w:szCs w:val="24"/>
          <w:lang w:eastAsia="zh-CN"/>
        </w:rPr>
        <w:t xml:space="preserve">   </w:t>
      </w:r>
      <w:r>
        <w:rPr>
          <w:rFonts w:ascii="宋体" w:hAnsi="宋体" w:eastAsia="宋体" w:cs="宋体"/>
          <w:spacing w:val="-20"/>
          <w:sz w:val="24"/>
          <w:szCs w:val="24"/>
          <w:lang w:eastAsia="zh-CN"/>
        </w:rPr>
        <w:t>年</w:t>
      </w:r>
      <w:r>
        <w:rPr>
          <w:rFonts w:hint="eastAsia" w:ascii="宋体" w:hAnsi="宋体" w:eastAsia="宋体" w:cs="宋体"/>
          <w:spacing w:val="-20"/>
          <w:sz w:val="24"/>
          <w:szCs w:val="24"/>
          <w:lang w:eastAsia="zh-CN"/>
        </w:rPr>
        <w:t xml:space="preserve">   </w:t>
      </w:r>
      <w:r>
        <w:rPr>
          <w:rFonts w:ascii="宋体" w:hAnsi="宋体" w:eastAsia="宋体" w:cs="宋体"/>
          <w:spacing w:val="-20"/>
          <w:sz w:val="24"/>
          <w:szCs w:val="24"/>
          <w:lang w:eastAsia="zh-CN"/>
        </w:rPr>
        <w:t>月</w:t>
      </w:r>
      <w:r>
        <w:rPr>
          <w:rFonts w:hint="eastAsia" w:ascii="宋体" w:hAnsi="宋体" w:eastAsia="宋体" w:cs="宋体"/>
          <w:spacing w:val="-20"/>
          <w:sz w:val="24"/>
          <w:szCs w:val="24"/>
          <w:lang w:eastAsia="zh-CN"/>
        </w:rPr>
        <w:t xml:space="preserve">   </w:t>
      </w:r>
      <w:r>
        <w:rPr>
          <w:rFonts w:ascii="宋体" w:hAnsi="宋体" w:eastAsia="宋体" w:cs="宋体"/>
          <w:spacing w:val="-20"/>
          <w:sz w:val="24"/>
          <w:szCs w:val="24"/>
          <w:lang w:eastAsia="zh-CN"/>
        </w:rPr>
        <w:t>日</w:t>
      </w:r>
    </w:p>
    <w:p w14:paraId="368584B2">
      <w:pPr>
        <w:spacing w:before="78" w:line="352" w:lineRule="auto"/>
        <w:ind w:left="9" w:right="299" w:firstLine="463"/>
        <w:jc w:val="both"/>
      </w:pPr>
      <w:r>
        <w:rPr>
          <w:rFonts w:ascii="宋体" w:hAnsi="宋体" w:eastAsia="宋体" w:cs="宋体"/>
          <w:spacing w:val="-3"/>
          <w:sz w:val="24"/>
          <w:szCs w:val="24"/>
          <w:lang w:eastAsia="zh-CN"/>
        </w:rPr>
        <w:t>特别说明：《安全生产协议书》与《不拖欠民工工资承诺书》作为主合同的附合同，是主合同不可分割的一部分，与主合同具有等法律效力，应当</w:t>
      </w:r>
      <w:r>
        <w:rPr>
          <w:rFonts w:ascii="宋体" w:hAnsi="宋体" w:eastAsia="宋体" w:cs="宋体"/>
          <w:spacing w:val="-4"/>
          <w:sz w:val="24"/>
          <w:szCs w:val="24"/>
          <w:lang w:eastAsia="zh-CN"/>
        </w:rPr>
        <w:t>共同遵守，承包人</w:t>
      </w:r>
      <w:r>
        <w:rPr>
          <w:rFonts w:ascii="宋体" w:hAnsi="宋体" w:eastAsia="宋体" w:cs="宋体"/>
          <w:spacing w:val="-3"/>
          <w:sz w:val="24"/>
          <w:szCs w:val="24"/>
          <w:lang w:eastAsia="zh-CN"/>
        </w:rPr>
        <w:t>违反上述两书的，应当承担约定责任，发包方有权就工程款所涉及</w:t>
      </w:r>
      <w:r>
        <w:rPr>
          <w:rFonts w:ascii="宋体" w:hAnsi="宋体" w:eastAsia="宋体" w:cs="宋体"/>
          <w:spacing w:val="-4"/>
          <w:sz w:val="24"/>
          <w:szCs w:val="24"/>
          <w:lang w:eastAsia="zh-CN"/>
        </w:rPr>
        <w:t>部分或损失部分予</w:t>
      </w:r>
      <w:r>
        <w:rPr>
          <w:rFonts w:ascii="宋体" w:hAnsi="宋体" w:eastAsia="宋体" w:cs="宋体"/>
          <w:spacing w:val="-2"/>
          <w:sz w:val="24"/>
          <w:szCs w:val="24"/>
          <w:lang w:eastAsia="zh-CN"/>
        </w:rPr>
        <w:t>以扣留或扣除。</w:t>
      </w:r>
    </w:p>
    <w:p w14:paraId="22501516">
      <w:pPr>
        <w:spacing w:before="78" w:line="352" w:lineRule="auto"/>
        <w:ind w:left="9" w:right="299" w:firstLine="463"/>
        <w:rPr>
          <w:rFonts w:hint="eastAsia" w:ascii="宋体" w:hAnsi="宋体" w:cs="宋体"/>
          <w:sz w:val="24"/>
        </w:rPr>
      </w:pPr>
    </w:p>
    <w:p w14:paraId="52985DF6">
      <w:pPr>
        <w:rPr>
          <w:rFonts w:eastAsiaTheme="minorEastAsia"/>
          <w:b/>
          <w:sz w:val="36"/>
          <w:szCs w:val="36"/>
        </w:rPr>
      </w:pPr>
      <w:bookmarkStart w:id="1508" w:name="_Toc97371947"/>
      <w:r>
        <w:rPr>
          <w:rFonts w:eastAsiaTheme="minorEastAsia"/>
          <w:b/>
          <w:sz w:val="36"/>
          <w:szCs w:val="36"/>
        </w:rPr>
        <w:br w:type="page"/>
      </w:r>
    </w:p>
    <w:p w14:paraId="74176F2E">
      <w:pPr>
        <w:spacing w:line="360" w:lineRule="auto"/>
        <w:jc w:val="center"/>
        <w:outlineLvl w:val="0"/>
        <w:rPr>
          <w:rFonts w:eastAsiaTheme="minorEastAsia"/>
          <w:b/>
          <w:sz w:val="36"/>
          <w:szCs w:val="36"/>
        </w:rPr>
      </w:pPr>
      <w:r>
        <w:rPr>
          <w:rFonts w:eastAsiaTheme="minorEastAsia"/>
          <w:b/>
          <w:sz w:val="36"/>
          <w:szCs w:val="36"/>
        </w:rPr>
        <w:t>第六章   响应文件格式</w:t>
      </w:r>
      <w:bookmarkEnd w:id="1508"/>
    </w:p>
    <w:p w14:paraId="42111D8A">
      <w:pPr>
        <w:widowControl/>
        <w:spacing w:line="360" w:lineRule="auto"/>
        <w:jc w:val="left"/>
        <w:rPr>
          <w:rFonts w:eastAsiaTheme="minorEastAsia"/>
          <w:b/>
          <w:sz w:val="24"/>
        </w:rPr>
      </w:pPr>
    </w:p>
    <w:p w14:paraId="25A70B47">
      <w:pPr>
        <w:tabs>
          <w:tab w:val="left" w:pos="900"/>
          <w:tab w:val="left" w:pos="1980"/>
        </w:tabs>
        <w:snapToGrid w:val="0"/>
        <w:spacing w:line="360" w:lineRule="auto"/>
        <w:ind w:left="142"/>
        <w:rPr>
          <w:rFonts w:eastAsiaTheme="minorEastAsia"/>
          <w:b/>
          <w:kern w:val="0"/>
          <w:sz w:val="24"/>
        </w:rPr>
      </w:pPr>
      <w:r>
        <w:rPr>
          <w:rFonts w:eastAsiaTheme="minorEastAsia"/>
          <w:b/>
          <w:kern w:val="0"/>
          <w:sz w:val="24"/>
        </w:rPr>
        <w:t>供应商编制文件须知</w:t>
      </w:r>
    </w:p>
    <w:p w14:paraId="14687BF6">
      <w:pPr>
        <w:tabs>
          <w:tab w:val="left" w:pos="900"/>
          <w:tab w:val="left" w:pos="1980"/>
        </w:tabs>
        <w:snapToGrid w:val="0"/>
        <w:spacing w:line="360" w:lineRule="auto"/>
        <w:ind w:left="142"/>
        <w:rPr>
          <w:rFonts w:eastAsiaTheme="minorEastAsia"/>
          <w:sz w:val="24"/>
        </w:rPr>
      </w:pPr>
      <w:r>
        <w:rPr>
          <w:rFonts w:eastAsiaTheme="minorEastAsia"/>
          <w:sz w:val="24"/>
        </w:rPr>
        <w:t>1、供应商按照本部分的顺序编制响应文件，编制中涉及格式资料的，应按照本部分提供的内容和格式（所有表格的格式可扩展）填写提交。</w:t>
      </w:r>
    </w:p>
    <w:p w14:paraId="076845B1">
      <w:pPr>
        <w:tabs>
          <w:tab w:val="left" w:pos="900"/>
          <w:tab w:val="left" w:pos="1980"/>
        </w:tabs>
        <w:snapToGrid w:val="0"/>
        <w:spacing w:line="360" w:lineRule="auto"/>
        <w:ind w:left="142"/>
        <w:rPr>
          <w:rFonts w:eastAsiaTheme="minorEastAsia"/>
          <w:kern w:val="0"/>
          <w:sz w:val="24"/>
        </w:rPr>
      </w:pPr>
      <w:r>
        <w:rPr>
          <w:rFonts w:eastAsiaTheme="minorEastAsia"/>
          <w:sz w:val="24"/>
        </w:rPr>
        <w:t>2、</w:t>
      </w:r>
      <w:r>
        <w:rPr>
          <w:rFonts w:eastAsiaTheme="minorEastAsia"/>
          <w:kern w:val="0"/>
          <w:sz w:val="24"/>
        </w:rPr>
        <w:t>对于竞争性磋商文件中标记了“实质性格式”文件的，供应商</w:t>
      </w:r>
      <w:r>
        <w:rPr>
          <w:rFonts w:eastAsiaTheme="minorEastAsia"/>
          <w:sz w:val="24"/>
        </w:rPr>
        <w:t>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14:paraId="4646490E">
      <w:pPr>
        <w:tabs>
          <w:tab w:val="left" w:pos="900"/>
          <w:tab w:val="left" w:pos="1980"/>
        </w:tabs>
        <w:snapToGrid w:val="0"/>
        <w:spacing w:line="360" w:lineRule="auto"/>
        <w:ind w:left="142"/>
        <w:rPr>
          <w:rFonts w:eastAsiaTheme="minorEastAsia"/>
          <w:sz w:val="24"/>
        </w:rPr>
      </w:pPr>
      <w:r>
        <w:rPr>
          <w:rFonts w:eastAsiaTheme="minorEastAsia"/>
          <w:sz w:val="24"/>
        </w:rPr>
        <w:t>3、全部声明和问题的回答及所附材料必须是真实的、准确的和完整的。</w:t>
      </w:r>
    </w:p>
    <w:p w14:paraId="116D68F1">
      <w:pPr>
        <w:tabs>
          <w:tab w:val="left" w:pos="900"/>
          <w:tab w:val="left" w:pos="1980"/>
        </w:tabs>
        <w:snapToGrid w:val="0"/>
        <w:spacing w:line="360" w:lineRule="auto"/>
        <w:ind w:left="142"/>
        <w:rPr>
          <w:rFonts w:eastAsiaTheme="minorEastAsia"/>
          <w:sz w:val="24"/>
        </w:rPr>
      </w:pPr>
    </w:p>
    <w:p w14:paraId="2D5FAAA3">
      <w:pPr>
        <w:widowControl/>
        <w:jc w:val="left"/>
        <w:rPr>
          <w:rFonts w:eastAsiaTheme="minorEastAsia"/>
          <w:sz w:val="24"/>
        </w:rPr>
      </w:pPr>
      <w:r>
        <w:rPr>
          <w:rFonts w:eastAsiaTheme="minorEastAsia"/>
          <w:sz w:val="24"/>
        </w:rPr>
        <w:br w:type="page"/>
      </w:r>
    </w:p>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14:paraId="4A21F4D3">
      <w:pPr>
        <w:rPr>
          <w:rFonts w:eastAsiaTheme="minorEastAsia"/>
          <w:b/>
          <w:spacing w:val="20"/>
          <w:szCs w:val="21"/>
        </w:rPr>
      </w:pPr>
    </w:p>
    <w:p w14:paraId="13BA12AE">
      <w:pPr>
        <w:rPr>
          <w:rFonts w:eastAsiaTheme="minorEastAsia"/>
          <w:b/>
          <w:sz w:val="24"/>
        </w:rPr>
      </w:pPr>
      <w:r>
        <w:rPr>
          <w:rFonts w:eastAsiaTheme="minorEastAsia"/>
          <w:b/>
          <w:spacing w:val="20"/>
          <w:sz w:val="24"/>
        </w:rPr>
        <w:t>响应文件</w:t>
      </w:r>
      <w:r>
        <w:rPr>
          <w:rFonts w:eastAsiaTheme="minorEastAsia"/>
          <w:b/>
          <w:sz w:val="24"/>
        </w:rPr>
        <w:t>封面（非实质性格式）</w:t>
      </w:r>
    </w:p>
    <w:p w14:paraId="646B5063">
      <w:pPr>
        <w:jc w:val="center"/>
        <w:rPr>
          <w:rFonts w:eastAsiaTheme="minorEastAsia"/>
          <w:szCs w:val="21"/>
        </w:rPr>
      </w:pPr>
    </w:p>
    <w:p w14:paraId="03F7C221">
      <w:pPr>
        <w:jc w:val="center"/>
        <w:rPr>
          <w:rFonts w:eastAsiaTheme="minorEastAsia"/>
          <w:b/>
          <w:spacing w:val="60"/>
          <w:sz w:val="84"/>
          <w:szCs w:val="84"/>
        </w:rPr>
      </w:pPr>
      <w:r>
        <w:rPr>
          <w:rFonts w:eastAsiaTheme="minorEastAsia"/>
          <w:b/>
          <w:spacing w:val="60"/>
          <w:sz w:val="84"/>
          <w:szCs w:val="84"/>
        </w:rPr>
        <w:t>响 应 文 件</w:t>
      </w:r>
    </w:p>
    <w:p w14:paraId="52DF2F7F">
      <w:pPr>
        <w:jc w:val="center"/>
        <w:rPr>
          <w:rFonts w:eastAsiaTheme="minorEastAsia"/>
          <w:b/>
          <w:spacing w:val="60"/>
          <w:sz w:val="52"/>
          <w:szCs w:val="52"/>
        </w:rPr>
      </w:pPr>
    </w:p>
    <w:p w14:paraId="572E0E3A">
      <w:pPr>
        <w:ind w:firstLine="542" w:firstLineChars="150"/>
        <w:rPr>
          <w:rFonts w:eastAsiaTheme="minorEastAsia"/>
          <w:b/>
          <w:spacing w:val="20"/>
          <w:sz w:val="32"/>
          <w:szCs w:val="32"/>
        </w:rPr>
      </w:pPr>
    </w:p>
    <w:p w14:paraId="1CE4A0E9">
      <w:pPr>
        <w:ind w:firstLine="542" w:firstLineChars="150"/>
        <w:rPr>
          <w:rFonts w:eastAsiaTheme="minorEastAsia"/>
          <w:b/>
          <w:spacing w:val="20"/>
          <w:sz w:val="32"/>
          <w:szCs w:val="32"/>
        </w:rPr>
      </w:pPr>
    </w:p>
    <w:p w14:paraId="09FDDC52">
      <w:pPr>
        <w:ind w:firstLine="542" w:firstLineChars="150"/>
        <w:rPr>
          <w:rFonts w:eastAsiaTheme="minorEastAsia"/>
          <w:b/>
          <w:spacing w:val="20"/>
          <w:sz w:val="32"/>
          <w:szCs w:val="32"/>
        </w:rPr>
      </w:pPr>
      <w:r>
        <w:rPr>
          <w:rFonts w:eastAsiaTheme="minorEastAsia"/>
          <w:b/>
          <w:spacing w:val="20"/>
          <w:sz w:val="32"/>
          <w:szCs w:val="32"/>
        </w:rPr>
        <w:t>项目名称:</w:t>
      </w:r>
    </w:p>
    <w:p w14:paraId="6AF9E8D0">
      <w:pPr>
        <w:ind w:firstLine="542" w:firstLineChars="150"/>
        <w:rPr>
          <w:rFonts w:eastAsiaTheme="minorEastAsia"/>
          <w:b/>
          <w:spacing w:val="20"/>
          <w:sz w:val="32"/>
          <w:szCs w:val="32"/>
        </w:rPr>
      </w:pPr>
      <w:r>
        <w:rPr>
          <w:rFonts w:eastAsiaTheme="minorEastAsia"/>
          <w:b/>
          <w:spacing w:val="20"/>
          <w:sz w:val="32"/>
          <w:szCs w:val="32"/>
        </w:rPr>
        <w:t>项目编号/包号：</w:t>
      </w:r>
    </w:p>
    <w:p w14:paraId="10656827">
      <w:pPr>
        <w:ind w:firstLine="542" w:firstLineChars="150"/>
        <w:rPr>
          <w:rFonts w:eastAsiaTheme="minorEastAsia"/>
          <w:b/>
          <w:spacing w:val="20"/>
          <w:sz w:val="32"/>
          <w:szCs w:val="32"/>
        </w:rPr>
      </w:pPr>
    </w:p>
    <w:p w14:paraId="1D596BEC">
      <w:pPr>
        <w:ind w:firstLine="542" w:firstLineChars="150"/>
        <w:rPr>
          <w:rFonts w:eastAsiaTheme="minorEastAsia"/>
          <w:b/>
          <w:spacing w:val="20"/>
          <w:sz w:val="32"/>
          <w:szCs w:val="32"/>
        </w:rPr>
      </w:pPr>
    </w:p>
    <w:p w14:paraId="0A8E08B7">
      <w:pPr>
        <w:jc w:val="center"/>
        <w:rPr>
          <w:rFonts w:eastAsiaTheme="minorEastAsia"/>
          <w:b/>
          <w:sz w:val="32"/>
          <w:szCs w:val="32"/>
        </w:rPr>
      </w:pPr>
    </w:p>
    <w:p w14:paraId="05F10F01">
      <w:pPr>
        <w:jc w:val="center"/>
        <w:rPr>
          <w:rFonts w:eastAsiaTheme="minorEastAsia"/>
          <w:b/>
          <w:sz w:val="32"/>
          <w:szCs w:val="32"/>
        </w:rPr>
      </w:pPr>
    </w:p>
    <w:p w14:paraId="0BD94786">
      <w:pPr>
        <w:jc w:val="center"/>
        <w:rPr>
          <w:rFonts w:eastAsiaTheme="minorEastAsia"/>
          <w:b/>
          <w:sz w:val="32"/>
          <w:szCs w:val="32"/>
        </w:rPr>
      </w:pPr>
    </w:p>
    <w:p w14:paraId="29998EF6">
      <w:pPr>
        <w:jc w:val="center"/>
        <w:rPr>
          <w:rFonts w:eastAsiaTheme="minorEastAsia"/>
          <w:b/>
          <w:spacing w:val="20"/>
          <w:sz w:val="32"/>
          <w:szCs w:val="32"/>
        </w:rPr>
      </w:pPr>
    </w:p>
    <w:p w14:paraId="030E3E73">
      <w:pPr>
        <w:jc w:val="center"/>
        <w:rPr>
          <w:rFonts w:eastAsiaTheme="minorEastAsia"/>
          <w:b/>
          <w:spacing w:val="20"/>
          <w:sz w:val="32"/>
          <w:szCs w:val="32"/>
        </w:rPr>
      </w:pPr>
    </w:p>
    <w:p w14:paraId="547E7567">
      <w:pPr>
        <w:jc w:val="center"/>
        <w:rPr>
          <w:rFonts w:eastAsiaTheme="minorEastAsia"/>
          <w:b/>
          <w:spacing w:val="20"/>
          <w:sz w:val="32"/>
          <w:szCs w:val="32"/>
        </w:rPr>
      </w:pPr>
    </w:p>
    <w:p w14:paraId="126AD008">
      <w:pPr>
        <w:spacing w:line="360" w:lineRule="auto"/>
        <w:ind w:firstLine="1445" w:firstLineChars="400"/>
        <w:jc w:val="left"/>
        <w:rPr>
          <w:rFonts w:eastAsiaTheme="minorEastAsia"/>
          <w:b/>
          <w:spacing w:val="20"/>
          <w:sz w:val="32"/>
          <w:szCs w:val="32"/>
        </w:rPr>
      </w:pPr>
      <w:r>
        <w:rPr>
          <w:rFonts w:eastAsiaTheme="minorEastAsia"/>
          <w:b/>
          <w:spacing w:val="20"/>
          <w:sz w:val="32"/>
          <w:szCs w:val="32"/>
        </w:rPr>
        <w:t>供应商名称：</w:t>
      </w:r>
    </w:p>
    <w:p w14:paraId="26BB84B2">
      <w:pPr>
        <w:jc w:val="center"/>
        <w:rPr>
          <w:rFonts w:eastAsiaTheme="minorEastAsia"/>
          <w:b/>
          <w:sz w:val="32"/>
          <w:szCs w:val="32"/>
        </w:rPr>
      </w:pPr>
    </w:p>
    <w:p w14:paraId="02DE6694">
      <w:pPr>
        <w:rPr>
          <w:rFonts w:eastAsiaTheme="minorEastAsia"/>
          <w:b/>
        </w:rPr>
      </w:pPr>
      <w:r>
        <w:rPr>
          <w:rFonts w:eastAsiaTheme="minorEastAsia"/>
          <w:b/>
          <w:spacing w:val="20"/>
          <w:sz w:val="32"/>
          <w:szCs w:val="32"/>
        </w:rPr>
        <w:br w:type="page"/>
      </w:r>
    </w:p>
    <w:p w14:paraId="2911DAF0">
      <w:pPr>
        <w:tabs>
          <w:tab w:val="left" w:pos="360"/>
        </w:tabs>
        <w:snapToGrid w:val="0"/>
        <w:spacing w:line="360" w:lineRule="auto"/>
        <w:outlineLvl w:val="1"/>
        <w:rPr>
          <w:rFonts w:eastAsiaTheme="minorEastAsia"/>
          <w:sz w:val="24"/>
        </w:rPr>
      </w:pPr>
      <w:r>
        <w:rPr>
          <w:rFonts w:eastAsiaTheme="minorEastAsia"/>
          <w:sz w:val="24"/>
        </w:rPr>
        <w:t>1 满足《中华人民共和国政府采购法》第二十二条规定</w:t>
      </w:r>
    </w:p>
    <w:p w14:paraId="2D08F23F">
      <w:pPr>
        <w:spacing w:line="360" w:lineRule="auto"/>
        <w:outlineLvl w:val="2"/>
        <w:rPr>
          <w:rFonts w:eastAsiaTheme="minorEastAsia"/>
          <w:color w:val="000000"/>
          <w:sz w:val="24"/>
        </w:rPr>
      </w:pPr>
      <w:r>
        <w:rPr>
          <w:rFonts w:eastAsiaTheme="minorEastAsia"/>
          <w:color w:val="000000"/>
          <w:sz w:val="24"/>
        </w:rPr>
        <w:t>1-1 营业执照等证明文件</w:t>
      </w:r>
    </w:p>
    <w:p w14:paraId="4B422930">
      <w:pPr>
        <w:tabs>
          <w:tab w:val="left" w:pos="1080"/>
        </w:tabs>
        <w:snapToGrid w:val="0"/>
        <w:rPr>
          <w:rFonts w:eastAsiaTheme="minorEastAsia"/>
          <w:sz w:val="24"/>
        </w:rPr>
      </w:pPr>
    </w:p>
    <w:p w14:paraId="4432E929">
      <w:pPr>
        <w:widowControl/>
        <w:jc w:val="left"/>
        <w:rPr>
          <w:rFonts w:eastAsiaTheme="minorEastAsia"/>
          <w:color w:val="000000"/>
          <w:sz w:val="24"/>
          <w:szCs w:val="20"/>
        </w:rPr>
      </w:pPr>
      <w:r>
        <w:rPr>
          <w:rFonts w:eastAsiaTheme="minorEastAsia"/>
          <w:color w:val="000000"/>
          <w:sz w:val="24"/>
        </w:rPr>
        <w:br w:type="page"/>
      </w:r>
    </w:p>
    <w:p w14:paraId="702791C0">
      <w:pPr>
        <w:pStyle w:val="5"/>
        <w:rPr>
          <w:rFonts w:ascii="Times New Roman" w:eastAsiaTheme="minorEastAsia"/>
          <w:b w:val="0"/>
          <w:bCs/>
          <w:color w:val="000000"/>
          <w:szCs w:val="24"/>
          <w:u w:val="none"/>
        </w:rPr>
      </w:pPr>
      <w:r>
        <w:rPr>
          <w:rFonts w:ascii="Times New Roman" w:eastAsiaTheme="minorEastAsia"/>
          <w:b w:val="0"/>
          <w:color w:val="000000"/>
          <w:szCs w:val="24"/>
          <w:u w:val="none"/>
        </w:rPr>
        <w:t>1-2 供应商资格声明书</w:t>
      </w:r>
    </w:p>
    <w:p w14:paraId="390F5402">
      <w:pPr>
        <w:jc w:val="center"/>
        <w:rPr>
          <w:b/>
          <w:color w:val="000000"/>
          <w:sz w:val="36"/>
          <w:szCs w:val="36"/>
        </w:rPr>
      </w:pPr>
      <w:r>
        <w:rPr>
          <w:b/>
          <w:color w:val="000000"/>
          <w:sz w:val="36"/>
          <w:szCs w:val="36"/>
        </w:rPr>
        <w:t>供应商资格声明书</w:t>
      </w:r>
    </w:p>
    <w:p w14:paraId="1C16A1E0">
      <w:pPr>
        <w:tabs>
          <w:tab w:val="left" w:pos="5580"/>
        </w:tabs>
        <w:spacing w:line="360" w:lineRule="auto"/>
        <w:rPr>
          <w:rFonts w:eastAsiaTheme="minorEastAsia"/>
          <w:sz w:val="24"/>
        </w:rPr>
      </w:pPr>
    </w:p>
    <w:p w14:paraId="2B4CDD5A">
      <w:pPr>
        <w:tabs>
          <w:tab w:val="left" w:pos="5580"/>
        </w:tabs>
        <w:spacing w:line="360" w:lineRule="auto"/>
        <w:rPr>
          <w:rFonts w:eastAsiaTheme="minorEastAsia"/>
          <w:sz w:val="24"/>
        </w:rPr>
      </w:pPr>
      <w:r>
        <w:rPr>
          <w:rFonts w:eastAsiaTheme="minorEastAsia"/>
          <w:sz w:val="24"/>
        </w:rPr>
        <w:t>致：</w:t>
      </w:r>
      <w:r>
        <w:rPr>
          <w:rFonts w:eastAsiaTheme="minorEastAsia"/>
          <w:sz w:val="24"/>
          <w:u w:val="single"/>
        </w:rPr>
        <w:t>采购人或采购代理机构</w:t>
      </w:r>
    </w:p>
    <w:p w14:paraId="3ED48A68">
      <w:pPr>
        <w:spacing w:line="360" w:lineRule="auto"/>
        <w:ind w:firstLine="480" w:firstLineChars="200"/>
        <w:rPr>
          <w:rFonts w:eastAsiaTheme="minorEastAsia"/>
          <w:sz w:val="24"/>
        </w:rPr>
      </w:pPr>
      <w:r>
        <w:rPr>
          <w:rFonts w:eastAsiaTheme="minorEastAsia"/>
          <w:sz w:val="24"/>
        </w:rPr>
        <w:t>在参与本次项目磋商中，我单位承诺：</w:t>
      </w:r>
    </w:p>
    <w:p w14:paraId="7ACE80E8">
      <w:pPr>
        <w:numPr>
          <w:ilvl w:val="0"/>
          <w:numId w:val="12"/>
        </w:numPr>
        <w:spacing w:line="360" w:lineRule="auto"/>
        <w:ind w:left="1134"/>
        <w:rPr>
          <w:rFonts w:eastAsiaTheme="minorEastAsia"/>
          <w:sz w:val="24"/>
          <w:szCs w:val="22"/>
        </w:rPr>
      </w:pPr>
      <w:r>
        <w:rPr>
          <w:rFonts w:eastAsiaTheme="minorEastAsia"/>
          <w:sz w:val="24"/>
          <w:szCs w:val="22"/>
        </w:rPr>
        <w:t>具有良好的商业信誉和健全的财务会计制度；</w:t>
      </w:r>
    </w:p>
    <w:p w14:paraId="5F344F46">
      <w:pPr>
        <w:numPr>
          <w:ilvl w:val="0"/>
          <w:numId w:val="12"/>
        </w:numPr>
        <w:spacing w:line="360" w:lineRule="auto"/>
        <w:ind w:left="1134"/>
        <w:rPr>
          <w:rFonts w:eastAsiaTheme="minorEastAsia"/>
          <w:sz w:val="24"/>
          <w:szCs w:val="22"/>
        </w:rPr>
      </w:pPr>
      <w:r>
        <w:rPr>
          <w:rFonts w:eastAsiaTheme="minorEastAsia"/>
          <w:sz w:val="24"/>
          <w:szCs w:val="22"/>
        </w:rPr>
        <w:t>具有履行合同所必需的设备和专业技术能力；</w:t>
      </w:r>
    </w:p>
    <w:p w14:paraId="74D2082B">
      <w:pPr>
        <w:numPr>
          <w:ilvl w:val="0"/>
          <w:numId w:val="12"/>
        </w:numPr>
        <w:spacing w:line="360" w:lineRule="auto"/>
        <w:ind w:left="1134"/>
        <w:rPr>
          <w:rFonts w:eastAsiaTheme="minorEastAsia"/>
          <w:sz w:val="24"/>
          <w:szCs w:val="22"/>
        </w:rPr>
      </w:pPr>
      <w:r>
        <w:rPr>
          <w:rFonts w:eastAsiaTheme="minorEastAsia"/>
          <w:sz w:val="24"/>
          <w:szCs w:val="22"/>
        </w:rPr>
        <w:t>有依法缴纳税收和社会保障资金的良好记录；</w:t>
      </w:r>
    </w:p>
    <w:p w14:paraId="38904E5C">
      <w:pPr>
        <w:numPr>
          <w:ilvl w:val="0"/>
          <w:numId w:val="12"/>
        </w:numPr>
        <w:spacing w:line="360" w:lineRule="auto"/>
        <w:ind w:left="1134"/>
        <w:rPr>
          <w:rFonts w:eastAsiaTheme="minorEastAsia"/>
          <w:sz w:val="24"/>
          <w:szCs w:val="22"/>
        </w:rPr>
      </w:pPr>
      <w:r>
        <w:rPr>
          <w:rFonts w:eastAsia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131AF944">
      <w:pPr>
        <w:numPr>
          <w:ilvl w:val="0"/>
          <w:numId w:val="12"/>
        </w:numPr>
        <w:spacing w:line="360" w:lineRule="auto"/>
        <w:ind w:left="1134"/>
        <w:rPr>
          <w:rFonts w:eastAsiaTheme="minorEastAsia"/>
          <w:sz w:val="24"/>
          <w:szCs w:val="22"/>
        </w:rPr>
      </w:pPr>
      <w:r>
        <w:rPr>
          <w:rFonts w:eastAsiaTheme="minorEastAsia"/>
          <w:sz w:val="24"/>
          <w:szCs w:val="22"/>
        </w:rPr>
        <w:t>我单位不属于政府采购法律、行政法规规定的公益一类事业单位、或使用事业编制且由财政拨款保障的群团组织（仅适用于政府购买服务项目）；</w:t>
      </w:r>
    </w:p>
    <w:p w14:paraId="0CD95104">
      <w:pPr>
        <w:numPr>
          <w:ilvl w:val="0"/>
          <w:numId w:val="12"/>
        </w:numPr>
        <w:spacing w:line="360" w:lineRule="auto"/>
        <w:ind w:left="1134"/>
        <w:rPr>
          <w:rFonts w:eastAsiaTheme="minorEastAsia"/>
          <w:sz w:val="24"/>
          <w:szCs w:val="22"/>
        </w:rPr>
      </w:pPr>
      <w:r>
        <w:rPr>
          <w:rFonts w:eastAsiaTheme="minorEastAsia"/>
          <w:sz w:val="24"/>
          <w:szCs w:val="22"/>
        </w:rPr>
        <w:t>我单位不存在为采购项目提供整体设计、规范编制或者项目管理、监理、检测等服务后，再参加该采购项目的其他采购活动的情形（单一来源采购项目除外）；</w:t>
      </w:r>
    </w:p>
    <w:p w14:paraId="0805B97C">
      <w:pPr>
        <w:numPr>
          <w:ilvl w:val="0"/>
          <w:numId w:val="12"/>
        </w:numPr>
        <w:spacing w:line="360" w:lineRule="auto"/>
        <w:ind w:left="1134"/>
        <w:rPr>
          <w:rFonts w:eastAsiaTheme="minorEastAsia"/>
          <w:sz w:val="24"/>
          <w:szCs w:val="22"/>
        </w:rPr>
      </w:pPr>
      <w:r>
        <w:rPr>
          <w:rFonts w:eastAsiaTheme="minorEastAsia"/>
          <w:sz w:val="24"/>
          <w:szCs w:val="22"/>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57CACF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EA971E8">
            <w:pPr>
              <w:jc w:val="center"/>
              <w:rPr>
                <w:rFonts w:eastAsiaTheme="minorEastAsia"/>
                <w:sz w:val="24"/>
              </w:rPr>
            </w:pPr>
            <w:r>
              <w:rPr>
                <w:rFonts w:eastAsiaTheme="minorEastAsia"/>
                <w:sz w:val="24"/>
              </w:rPr>
              <w:t>序号</w:t>
            </w:r>
          </w:p>
        </w:tc>
        <w:tc>
          <w:tcPr>
            <w:tcW w:w="4574" w:type="dxa"/>
            <w:vAlign w:val="center"/>
          </w:tcPr>
          <w:p w14:paraId="2583C366">
            <w:pPr>
              <w:jc w:val="center"/>
              <w:rPr>
                <w:rFonts w:eastAsiaTheme="minorEastAsia"/>
                <w:sz w:val="24"/>
              </w:rPr>
            </w:pPr>
            <w:r>
              <w:rPr>
                <w:rFonts w:eastAsiaTheme="minorEastAsia"/>
                <w:sz w:val="24"/>
              </w:rPr>
              <w:t>单位名称</w:t>
            </w:r>
          </w:p>
        </w:tc>
        <w:tc>
          <w:tcPr>
            <w:tcW w:w="2976" w:type="dxa"/>
            <w:vAlign w:val="center"/>
          </w:tcPr>
          <w:p w14:paraId="4AEBEC08">
            <w:pPr>
              <w:jc w:val="center"/>
              <w:rPr>
                <w:rFonts w:eastAsiaTheme="minorEastAsia"/>
                <w:sz w:val="24"/>
              </w:rPr>
            </w:pPr>
            <w:r>
              <w:rPr>
                <w:rFonts w:eastAsiaTheme="minorEastAsia"/>
                <w:sz w:val="24"/>
              </w:rPr>
              <w:t>相互关系</w:t>
            </w:r>
          </w:p>
        </w:tc>
      </w:tr>
      <w:tr w14:paraId="321620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A924CE8">
            <w:pPr>
              <w:jc w:val="center"/>
              <w:rPr>
                <w:rFonts w:eastAsiaTheme="minorEastAsia"/>
                <w:sz w:val="24"/>
              </w:rPr>
            </w:pPr>
            <w:r>
              <w:rPr>
                <w:rFonts w:eastAsiaTheme="minorEastAsia"/>
                <w:sz w:val="24"/>
              </w:rPr>
              <w:t>1</w:t>
            </w:r>
          </w:p>
        </w:tc>
        <w:tc>
          <w:tcPr>
            <w:tcW w:w="4574" w:type="dxa"/>
            <w:vAlign w:val="center"/>
          </w:tcPr>
          <w:p w14:paraId="799D0F8F">
            <w:pPr>
              <w:jc w:val="center"/>
              <w:rPr>
                <w:rFonts w:eastAsiaTheme="minorEastAsia"/>
                <w:sz w:val="24"/>
              </w:rPr>
            </w:pPr>
          </w:p>
        </w:tc>
        <w:tc>
          <w:tcPr>
            <w:tcW w:w="2976" w:type="dxa"/>
            <w:vAlign w:val="center"/>
          </w:tcPr>
          <w:p w14:paraId="196AD265">
            <w:pPr>
              <w:jc w:val="center"/>
              <w:rPr>
                <w:rFonts w:eastAsiaTheme="minorEastAsia"/>
                <w:sz w:val="24"/>
              </w:rPr>
            </w:pPr>
          </w:p>
        </w:tc>
      </w:tr>
      <w:tr w14:paraId="28B93C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0" w:hRule="atLeast"/>
          <w:jc w:val="center"/>
        </w:trPr>
        <w:tc>
          <w:tcPr>
            <w:tcW w:w="950" w:type="dxa"/>
            <w:vAlign w:val="center"/>
          </w:tcPr>
          <w:p w14:paraId="15E862C7">
            <w:pPr>
              <w:jc w:val="center"/>
              <w:rPr>
                <w:rFonts w:eastAsiaTheme="minorEastAsia"/>
                <w:sz w:val="24"/>
              </w:rPr>
            </w:pPr>
            <w:r>
              <w:rPr>
                <w:rFonts w:eastAsiaTheme="minorEastAsia"/>
                <w:sz w:val="24"/>
              </w:rPr>
              <w:t>2</w:t>
            </w:r>
          </w:p>
        </w:tc>
        <w:tc>
          <w:tcPr>
            <w:tcW w:w="4574" w:type="dxa"/>
            <w:vAlign w:val="center"/>
          </w:tcPr>
          <w:p w14:paraId="0F223534">
            <w:pPr>
              <w:jc w:val="center"/>
              <w:rPr>
                <w:rFonts w:eastAsiaTheme="minorEastAsia"/>
                <w:sz w:val="24"/>
              </w:rPr>
            </w:pPr>
          </w:p>
        </w:tc>
        <w:tc>
          <w:tcPr>
            <w:tcW w:w="2976" w:type="dxa"/>
            <w:vAlign w:val="center"/>
          </w:tcPr>
          <w:p w14:paraId="2E5FB541">
            <w:pPr>
              <w:jc w:val="center"/>
              <w:rPr>
                <w:rFonts w:eastAsiaTheme="minorEastAsia"/>
                <w:sz w:val="24"/>
              </w:rPr>
            </w:pPr>
          </w:p>
        </w:tc>
      </w:tr>
      <w:tr w14:paraId="5E7FDE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54A5C70">
            <w:pPr>
              <w:jc w:val="center"/>
              <w:rPr>
                <w:rFonts w:eastAsiaTheme="minorEastAsia"/>
                <w:sz w:val="24"/>
              </w:rPr>
            </w:pPr>
            <w:r>
              <w:rPr>
                <w:rFonts w:eastAsiaTheme="minorEastAsia"/>
                <w:sz w:val="24"/>
              </w:rPr>
              <w:t>…</w:t>
            </w:r>
          </w:p>
        </w:tc>
        <w:tc>
          <w:tcPr>
            <w:tcW w:w="4574" w:type="dxa"/>
            <w:vAlign w:val="center"/>
          </w:tcPr>
          <w:p w14:paraId="70C91D0F">
            <w:pPr>
              <w:jc w:val="center"/>
              <w:rPr>
                <w:rFonts w:eastAsiaTheme="minorEastAsia"/>
                <w:sz w:val="24"/>
              </w:rPr>
            </w:pPr>
          </w:p>
        </w:tc>
        <w:tc>
          <w:tcPr>
            <w:tcW w:w="2976" w:type="dxa"/>
            <w:vAlign w:val="center"/>
          </w:tcPr>
          <w:p w14:paraId="6E6CC9A0">
            <w:pPr>
              <w:jc w:val="center"/>
              <w:rPr>
                <w:rFonts w:eastAsiaTheme="minorEastAsia"/>
                <w:sz w:val="24"/>
              </w:rPr>
            </w:pPr>
          </w:p>
        </w:tc>
      </w:tr>
    </w:tbl>
    <w:p w14:paraId="6A8DC3A5">
      <w:pPr>
        <w:rPr>
          <w:rFonts w:eastAsiaTheme="minorEastAsia"/>
        </w:rPr>
      </w:pPr>
    </w:p>
    <w:p w14:paraId="5B97915E">
      <w:pPr>
        <w:ind w:firstLine="480" w:firstLineChars="200"/>
        <w:rPr>
          <w:rFonts w:eastAsiaTheme="minorEastAsia"/>
          <w:sz w:val="24"/>
          <w:szCs w:val="22"/>
        </w:rPr>
      </w:pPr>
      <w:r>
        <w:rPr>
          <w:rFonts w:eastAsiaTheme="minorEastAsia"/>
          <w:sz w:val="24"/>
        </w:rPr>
        <w:t>上述声明真实有效，否则我方负全部责任。</w:t>
      </w:r>
    </w:p>
    <w:p w14:paraId="60B0A9B9">
      <w:pPr>
        <w:spacing w:line="360" w:lineRule="auto"/>
        <w:rPr>
          <w:rFonts w:eastAsiaTheme="minorEastAsia"/>
          <w:sz w:val="24"/>
        </w:rPr>
      </w:pPr>
    </w:p>
    <w:p w14:paraId="746C1198">
      <w:pPr>
        <w:autoSpaceDE w:val="0"/>
        <w:autoSpaceDN w:val="0"/>
        <w:adjustRightInd w:val="0"/>
        <w:snapToGrid w:val="0"/>
        <w:spacing w:before="25" w:after="25" w:line="360" w:lineRule="auto"/>
        <w:ind w:right="360"/>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70EBE9EE">
      <w:pPr>
        <w:spacing w:line="360" w:lineRule="auto"/>
        <w:ind w:right="360" w:firstLine="480"/>
        <w:jc w:val="right"/>
        <w:rPr>
          <w:rFonts w:eastAsiaTheme="minorEastAsia"/>
          <w:sz w:val="24"/>
        </w:rPr>
      </w:pPr>
      <w:r>
        <w:rPr>
          <w:rFonts w:eastAsiaTheme="minorEastAsia"/>
          <w:color w:val="000000"/>
          <w:sz w:val="24"/>
          <w:szCs w:val="20"/>
        </w:rPr>
        <w:t xml:space="preserve">日期：____年____月____日   </w:t>
      </w:r>
    </w:p>
    <w:p w14:paraId="257A3717">
      <w:pPr>
        <w:spacing w:line="360" w:lineRule="auto"/>
        <w:rPr>
          <w:rFonts w:eastAsiaTheme="minorEastAsia"/>
          <w:sz w:val="24"/>
        </w:rPr>
      </w:pPr>
      <w:r>
        <w:rPr>
          <w:sz w:val="24"/>
        </w:rPr>
        <w:t>说明：供应商承诺不实的，依据《政府采购法》第七十七条“提供虚假材料谋取中标、成交的”有关规定予以处理。</w:t>
      </w:r>
    </w:p>
    <w:p w14:paraId="5CA028EC">
      <w:pPr>
        <w:tabs>
          <w:tab w:val="left" w:pos="5580"/>
        </w:tabs>
        <w:spacing w:line="360" w:lineRule="auto"/>
        <w:rPr>
          <w:rFonts w:eastAsiaTheme="minorEastAsia"/>
          <w:sz w:val="24"/>
        </w:rPr>
        <w:sectPr>
          <w:headerReference r:id="rId27" w:type="first"/>
          <w:footerReference r:id="rId30" w:type="first"/>
          <w:headerReference r:id="rId25" w:type="default"/>
          <w:footerReference r:id="rId28" w:type="default"/>
          <w:headerReference r:id="rId26" w:type="even"/>
          <w:footerReference r:id="rId29" w:type="even"/>
          <w:pgSz w:w="11907" w:h="16840"/>
          <w:pgMar w:top="1418" w:right="1134" w:bottom="1418" w:left="1701" w:header="851" w:footer="851" w:gutter="0"/>
          <w:pgNumType w:fmt="decimal"/>
          <w:cols w:space="720" w:num="1"/>
          <w:docGrid w:linePitch="462" w:charSpace="0"/>
        </w:sectPr>
      </w:pPr>
    </w:p>
    <w:p w14:paraId="074ECF16">
      <w:pPr>
        <w:tabs>
          <w:tab w:val="left" w:pos="360"/>
        </w:tabs>
        <w:snapToGrid w:val="0"/>
        <w:spacing w:line="360" w:lineRule="auto"/>
        <w:outlineLvl w:val="1"/>
        <w:rPr>
          <w:rFonts w:eastAsiaTheme="minorEastAsia"/>
          <w:sz w:val="24"/>
        </w:rPr>
      </w:pPr>
      <w:r>
        <w:rPr>
          <w:rFonts w:eastAsiaTheme="minorEastAsia"/>
          <w:sz w:val="24"/>
        </w:rPr>
        <w:t>2 落实政府采购政策需满足的资格要求（如有）</w:t>
      </w:r>
    </w:p>
    <w:p w14:paraId="756B414D">
      <w:pPr>
        <w:spacing w:line="360" w:lineRule="auto"/>
        <w:outlineLvl w:val="2"/>
        <w:rPr>
          <w:rFonts w:eastAsiaTheme="minorEastAsia"/>
          <w:color w:val="000000"/>
          <w:sz w:val="24"/>
          <w:szCs w:val="20"/>
        </w:rPr>
      </w:pPr>
      <w:r>
        <w:rPr>
          <w:rFonts w:eastAsiaTheme="minorEastAsia"/>
          <w:color w:val="000000"/>
          <w:sz w:val="24"/>
          <w:szCs w:val="20"/>
        </w:rPr>
        <w:t>2-1 中小企业</w:t>
      </w:r>
      <w:r>
        <w:rPr>
          <w:rFonts w:hint="eastAsia" w:eastAsiaTheme="minorEastAsia"/>
          <w:color w:val="000000"/>
          <w:sz w:val="24"/>
          <w:szCs w:val="20"/>
        </w:rPr>
        <w:t>政策</w:t>
      </w:r>
      <w:r>
        <w:rPr>
          <w:rFonts w:eastAsiaTheme="minorEastAsia"/>
          <w:color w:val="000000"/>
          <w:sz w:val="24"/>
          <w:szCs w:val="20"/>
        </w:rPr>
        <w:t>证明文件</w:t>
      </w:r>
    </w:p>
    <w:p w14:paraId="2EB51DA9">
      <w:pPr>
        <w:tabs>
          <w:tab w:val="left" w:pos="5580"/>
        </w:tabs>
        <w:spacing w:line="360" w:lineRule="auto"/>
        <w:rPr>
          <w:rFonts w:eastAsiaTheme="minorEastAsia"/>
          <w:sz w:val="24"/>
        </w:rPr>
      </w:pPr>
      <w:r>
        <w:rPr>
          <w:rFonts w:eastAsiaTheme="minorEastAsia"/>
          <w:sz w:val="24"/>
        </w:rPr>
        <w:t>说明：</w:t>
      </w:r>
    </w:p>
    <w:p w14:paraId="753FAB71">
      <w:pPr>
        <w:tabs>
          <w:tab w:val="left" w:pos="5580"/>
        </w:tabs>
        <w:spacing w:line="360" w:lineRule="auto"/>
        <w:rPr>
          <w:sz w:val="24"/>
        </w:rPr>
      </w:pPr>
      <w:r>
        <w:rPr>
          <w:sz w:val="24"/>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color w:val="000000" w:themeColor="text1"/>
          <w:sz w:val="24"/>
          <w14:textFill>
            <w14:solidFill>
              <w14:schemeClr w14:val="tx1"/>
            </w14:solidFill>
          </w14:textFill>
        </w:rPr>
        <w:t>否则不享受相关中小企业扶持政策</w:t>
      </w:r>
      <w:r>
        <w:rPr>
          <w:sz w:val="24"/>
        </w:rPr>
        <w:t>。</w:t>
      </w:r>
    </w:p>
    <w:p w14:paraId="26A10018">
      <w:pPr>
        <w:tabs>
          <w:tab w:val="left" w:pos="5580"/>
        </w:tabs>
        <w:spacing w:line="360" w:lineRule="auto"/>
        <w:rPr>
          <w:rFonts w:eastAsiaTheme="minorEastAsia"/>
          <w:sz w:val="24"/>
        </w:rPr>
      </w:pPr>
      <w:r>
        <w:rPr>
          <w:rFonts w:eastAsiaTheme="minorEastAsia"/>
          <w:sz w:val="24"/>
        </w:rPr>
        <w:t>（2）如本项目（包）专门面向中小企业采购，响应文件中须提供《中小企业声明函》</w:t>
      </w:r>
      <w:r>
        <w:rPr>
          <w:sz w:val="24"/>
        </w:rPr>
        <w:t>或《残疾人福利性单位声明函》，或提供由省级以上监狱管理局、戒毒管理局（含新疆生产建设兵团）出具的属于监狱企业的证明文件</w:t>
      </w:r>
      <w:r>
        <w:rPr>
          <w:rFonts w:eastAsiaTheme="minorEastAsia"/>
          <w:sz w:val="24"/>
        </w:rPr>
        <w:t>。</w:t>
      </w:r>
    </w:p>
    <w:p w14:paraId="098D5DE2">
      <w:pPr>
        <w:tabs>
          <w:tab w:val="left" w:pos="5580"/>
        </w:tabs>
        <w:spacing w:line="360" w:lineRule="auto"/>
        <w:rPr>
          <w:rFonts w:eastAsiaTheme="minorEastAsia"/>
          <w:sz w:val="24"/>
        </w:rPr>
      </w:pPr>
      <w:r>
        <w:rPr>
          <w:sz w:val="24"/>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0F574D51">
      <w:pPr>
        <w:tabs>
          <w:tab w:val="left" w:pos="5580"/>
        </w:tabs>
        <w:spacing w:line="360" w:lineRule="auto"/>
        <w:rPr>
          <w:sz w:val="24"/>
        </w:rPr>
      </w:pPr>
      <w:r>
        <w:rPr>
          <w:rFonts w:eastAsiaTheme="minorEastAsia"/>
          <w:sz w:val="24"/>
        </w:rPr>
        <w:t>（4）</w:t>
      </w:r>
      <w:r>
        <w:rPr>
          <w:sz w:val="24"/>
        </w:rPr>
        <w:t>中小企业声明函填写注意事项</w:t>
      </w:r>
    </w:p>
    <w:p w14:paraId="233DE855">
      <w:pPr>
        <w:tabs>
          <w:tab w:val="left" w:pos="5580"/>
        </w:tabs>
        <w:spacing w:line="360" w:lineRule="auto"/>
        <w:rPr>
          <w:sz w:val="24"/>
        </w:rPr>
      </w:pPr>
      <w:r>
        <w:rPr>
          <w:sz w:val="24"/>
        </w:rPr>
        <w:t>1）《中小企业声明函》由参加政府采购活动的供应商出具。联合体参与的，《中小企业声明函》可由牵头人出具。</w:t>
      </w:r>
    </w:p>
    <w:p w14:paraId="1906B86F">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31DE2C9A">
      <w:pPr>
        <w:tabs>
          <w:tab w:val="left" w:pos="5580"/>
        </w:tabs>
        <w:spacing w:line="360" w:lineRule="auto"/>
        <w:rPr>
          <w:rFonts w:eastAsiaTheme="minorEastAsia"/>
          <w:sz w:val="24"/>
        </w:rPr>
      </w:pPr>
      <w:r>
        <w:rPr>
          <w:sz w:val="24"/>
        </w:rPr>
        <w:t>3）对于多标的采购项目，供应商应充分、准确地了解所提供货物的制造企业、提供服务的承接企业信息。对相关情况了解不清楚的，不建议填报本声明函。</w:t>
      </w:r>
    </w:p>
    <w:p w14:paraId="3361E537">
      <w:pPr>
        <w:tabs>
          <w:tab w:val="left" w:pos="5580"/>
        </w:tabs>
        <w:spacing w:line="360" w:lineRule="auto"/>
        <w:rPr>
          <w:rFonts w:eastAsiaTheme="minorEastAsia"/>
          <w:b/>
          <w:bCs/>
          <w:color w:val="000000"/>
          <w:sz w:val="36"/>
          <w:szCs w:val="36"/>
        </w:rPr>
      </w:pPr>
      <w:r>
        <w:rPr>
          <w:rFonts w:eastAsiaTheme="minorEastAsia"/>
          <w:sz w:val="24"/>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sz w:val="24"/>
        </w:rPr>
        <w:t>本项目中小企业划分标准所属行业详见第二章《供应商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r>
        <w:rPr>
          <w:rFonts w:eastAsiaTheme="minorEastAsia"/>
          <w:b/>
          <w:bCs/>
          <w:color w:val="000000"/>
          <w:sz w:val="36"/>
          <w:szCs w:val="36"/>
        </w:rPr>
        <w:br w:type="page"/>
      </w:r>
    </w:p>
    <w:p w14:paraId="4DA33D94">
      <w:pPr>
        <w:pStyle w:val="6"/>
        <w:rPr>
          <w:rFonts w:ascii="Times New Roman" w:hAnsi="Times New Roman" w:eastAsiaTheme="majorEastAsia"/>
          <w:sz w:val="24"/>
          <w:szCs w:val="24"/>
        </w:rPr>
      </w:pPr>
      <w:r>
        <w:rPr>
          <w:rFonts w:ascii="Times New Roman" w:hAnsi="Times New Roman" w:eastAsiaTheme="majorEastAsia"/>
          <w:sz w:val="24"/>
          <w:szCs w:val="24"/>
        </w:rPr>
        <w:t>2-1-1 中小企业</w:t>
      </w:r>
      <w:r>
        <w:rPr>
          <w:rFonts w:hint="eastAsia" w:ascii="Times New Roman" w:hAnsi="Times New Roman" w:eastAsiaTheme="majorEastAsia"/>
          <w:sz w:val="24"/>
          <w:szCs w:val="24"/>
        </w:rPr>
        <w:t>证明文件</w:t>
      </w:r>
    </w:p>
    <w:p w14:paraId="0A7E455D">
      <w:pPr>
        <w:spacing w:before="240" w:beforeLines="100" w:after="240" w:afterLines="100" w:line="360" w:lineRule="auto"/>
        <w:jc w:val="center"/>
        <w:rPr>
          <w:rFonts w:eastAsiaTheme="minorEastAsia"/>
          <w:b/>
          <w:bCs/>
          <w:color w:val="000000"/>
          <w:sz w:val="36"/>
          <w:szCs w:val="36"/>
        </w:rPr>
      </w:pPr>
      <w:r>
        <w:rPr>
          <w:rFonts w:eastAsiaTheme="minorEastAsia"/>
          <w:b/>
          <w:bCs/>
          <w:color w:val="000000"/>
          <w:sz w:val="36"/>
          <w:szCs w:val="36"/>
        </w:rPr>
        <w:t>中小企业声明函（工程、服务）格式</w:t>
      </w:r>
    </w:p>
    <w:p w14:paraId="2937B829">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59A0B949">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 xml:space="preserve"> （标的名称）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w:t>
      </w:r>
      <w:r>
        <w:rPr>
          <w:rFonts w:eastAsiaTheme="minorEastAsia"/>
          <w:spacing w:val="6"/>
          <w:sz w:val="24"/>
          <w:vertAlign w:val="superscript"/>
        </w:rPr>
        <w:t>1</w:t>
      </w:r>
      <w:r>
        <w:rPr>
          <w:rFonts w:eastAsiaTheme="minorEastAsia"/>
          <w:spacing w:val="6"/>
          <w:sz w:val="24"/>
        </w:rPr>
        <w:t>，属于（中型企业、小型企业、微型企业）；</w:t>
      </w:r>
    </w:p>
    <w:p w14:paraId="05F10ECC">
      <w:pPr>
        <w:spacing w:line="360" w:lineRule="auto"/>
        <w:ind w:firstLine="504"/>
        <w:rPr>
          <w:rFonts w:eastAsiaTheme="minorEastAsia"/>
          <w:spacing w:val="6"/>
          <w:sz w:val="24"/>
        </w:rPr>
      </w:pPr>
      <w:r>
        <w:rPr>
          <w:rFonts w:eastAsiaTheme="minorEastAsia"/>
          <w:spacing w:val="6"/>
          <w:sz w:val="24"/>
        </w:rPr>
        <w:t xml:space="preserve">2. </w:t>
      </w:r>
      <w:r>
        <w:rPr>
          <w:rFonts w:eastAsiaTheme="minorEastAsia"/>
          <w:spacing w:val="6"/>
          <w:sz w:val="24"/>
          <w:u w:val="single"/>
        </w:rPr>
        <w:t xml:space="preserve">（标的名称）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万元，属于</w:t>
      </w:r>
      <w:r>
        <w:rPr>
          <w:rFonts w:eastAsiaTheme="minorEastAsia"/>
          <w:spacing w:val="6"/>
          <w:sz w:val="24"/>
          <w:u w:val="single"/>
        </w:rPr>
        <w:t>（中型企业、小型企业、微型企业）</w:t>
      </w:r>
      <w:r>
        <w:rPr>
          <w:rFonts w:eastAsiaTheme="minorEastAsia"/>
          <w:spacing w:val="6"/>
          <w:sz w:val="24"/>
        </w:rPr>
        <w:t>；</w:t>
      </w:r>
    </w:p>
    <w:p w14:paraId="0BD16375">
      <w:pPr>
        <w:spacing w:line="360" w:lineRule="auto"/>
        <w:ind w:firstLine="504"/>
        <w:rPr>
          <w:rFonts w:eastAsiaTheme="minorEastAsia"/>
          <w:spacing w:val="6"/>
          <w:sz w:val="24"/>
        </w:rPr>
      </w:pPr>
    </w:p>
    <w:p w14:paraId="7AE12D95">
      <w:pPr>
        <w:spacing w:line="360" w:lineRule="auto"/>
        <w:ind w:firstLine="504"/>
        <w:rPr>
          <w:rFonts w:eastAsiaTheme="minorEastAsia"/>
          <w:spacing w:val="6"/>
          <w:sz w:val="24"/>
        </w:rPr>
      </w:pPr>
      <w:r>
        <w:rPr>
          <w:rFonts w:eastAsiaTheme="minorEastAsia"/>
          <w:spacing w:val="6"/>
          <w:sz w:val="24"/>
        </w:rPr>
        <w:t>……</w:t>
      </w:r>
    </w:p>
    <w:p w14:paraId="2B9EA22B">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14:paraId="7FC01AF7">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14:paraId="07D783A6">
      <w:pPr>
        <w:spacing w:line="360" w:lineRule="auto"/>
        <w:ind w:right="360" w:firstLine="480"/>
        <w:jc w:val="right"/>
        <w:rPr>
          <w:rFonts w:eastAsiaTheme="minorEastAsia"/>
          <w:color w:val="000000"/>
          <w:sz w:val="24"/>
        </w:rPr>
      </w:pPr>
    </w:p>
    <w:p w14:paraId="71E22BFA">
      <w:pPr>
        <w:spacing w:line="360" w:lineRule="auto"/>
        <w:ind w:right="360" w:firstLine="480"/>
        <w:jc w:val="right"/>
        <w:rPr>
          <w:rFonts w:eastAsiaTheme="minorEastAsia"/>
          <w:color w:val="000000"/>
          <w:sz w:val="24"/>
        </w:rPr>
      </w:pPr>
      <w:r>
        <w:rPr>
          <w:rFonts w:eastAsiaTheme="minorEastAsia"/>
          <w:color w:val="000000"/>
          <w:sz w:val="24"/>
        </w:rPr>
        <w:t>企业名称（盖章）：</w:t>
      </w:r>
      <w:r>
        <w:rPr>
          <w:rFonts w:eastAsiaTheme="minorEastAsia"/>
          <w:sz w:val="24"/>
        </w:rPr>
        <w:t>______</w:t>
      </w:r>
    </w:p>
    <w:p w14:paraId="0CBE0A43">
      <w:pPr>
        <w:spacing w:line="360" w:lineRule="auto"/>
        <w:ind w:right="360" w:firstLine="480"/>
        <w:jc w:val="right"/>
        <w:rPr>
          <w:rFonts w:eastAsiaTheme="minorEastAsia"/>
          <w:color w:val="000000"/>
          <w:sz w:val="24"/>
        </w:rPr>
      </w:pPr>
      <w:r>
        <w:rPr>
          <w:rFonts w:eastAsiaTheme="minorEastAsia"/>
          <w:color w:val="000000"/>
          <w:sz w:val="24"/>
        </w:rPr>
        <w:t>日 期：</w:t>
      </w:r>
      <w:r>
        <w:rPr>
          <w:rFonts w:eastAsiaTheme="minorEastAsia"/>
          <w:sz w:val="24"/>
        </w:rPr>
        <w:t>______</w:t>
      </w:r>
    </w:p>
    <w:p w14:paraId="719C6A4E">
      <w:pPr>
        <w:adjustRightInd w:val="0"/>
        <w:snapToGrid w:val="0"/>
        <w:jc w:val="left"/>
        <w:rPr>
          <w:rFonts w:eastAsiaTheme="minorEastAsia"/>
          <w:color w:val="000000"/>
          <w:sz w:val="24"/>
          <w:szCs w:val="21"/>
        </w:rPr>
      </w:pPr>
    </w:p>
    <w:p w14:paraId="18A7147F">
      <w:pPr>
        <w:adjustRightInd w:val="0"/>
        <w:snapToGrid w:val="0"/>
        <w:jc w:val="left"/>
        <w:rPr>
          <w:rFonts w:eastAsiaTheme="minorEastAsia"/>
          <w:color w:val="000000"/>
          <w:sz w:val="24"/>
          <w:szCs w:val="21"/>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4C1AFEC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5CC9FDD0">
            <w:pPr>
              <w:adjustRightInd w:val="0"/>
              <w:snapToGrid w:val="0"/>
              <w:jc w:val="left"/>
              <w:rPr>
                <w:rFonts w:eastAsiaTheme="minorEastAsia"/>
                <w:color w:val="000000"/>
                <w:szCs w:val="21"/>
              </w:rPr>
            </w:pPr>
            <w:r>
              <w:rPr>
                <w:rFonts w:eastAsiaTheme="minorEastAsia"/>
                <w:color w:val="000000"/>
                <w:szCs w:val="21"/>
                <w:vertAlign w:val="superscript"/>
              </w:rPr>
              <w:t>1</w:t>
            </w:r>
            <w:r>
              <w:rPr>
                <w:rFonts w:eastAsiaTheme="minorEastAsia"/>
                <w:color w:val="000000"/>
                <w:szCs w:val="21"/>
              </w:rPr>
              <w:t>从业人员、营业收入、资产总额填报上一年度数据，无上一年度数据的新成立企业可不填报。</w:t>
            </w:r>
          </w:p>
        </w:tc>
      </w:tr>
    </w:tbl>
    <w:p w14:paraId="42AE3AC5">
      <w:pPr>
        <w:adjustRightInd w:val="0"/>
        <w:snapToGrid w:val="0"/>
        <w:jc w:val="left"/>
        <w:rPr>
          <w:rFonts w:eastAsiaTheme="minorEastAsia"/>
          <w:color w:val="000000"/>
          <w:szCs w:val="21"/>
          <w:vertAlign w:val="superscript"/>
        </w:rPr>
      </w:pPr>
    </w:p>
    <w:p w14:paraId="31115CCD">
      <w:pPr>
        <w:spacing w:line="360" w:lineRule="auto"/>
        <w:ind w:right="360" w:firstLine="480"/>
        <w:jc w:val="right"/>
        <w:rPr>
          <w:rFonts w:eastAsiaTheme="minorEastAsia"/>
          <w:color w:val="000000"/>
          <w:sz w:val="24"/>
        </w:rPr>
      </w:pPr>
    </w:p>
    <w:p w14:paraId="0221F806">
      <w:pPr>
        <w:spacing w:line="360" w:lineRule="auto"/>
        <w:ind w:right="360" w:firstLine="480"/>
        <w:jc w:val="right"/>
        <w:rPr>
          <w:rFonts w:eastAsiaTheme="minorEastAsia"/>
          <w:color w:val="000000"/>
          <w:sz w:val="24"/>
        </w:rPr>
      </w:pPr>
    </w:p>
    <w:p w14:paraId="6C349F98">
      <w:pPr>
        <w:spacing w:line="360" w:lineRule="auto"/>
        <w:ind w:right="360" w:firstLine="480"/>
        <w:jc w:val="right"/>
        <w:rPr>
          <w:rFonts w:eastAsiaTheme="minorEastAsia"/>
          <w:color w:val="000000"/>
          <w:sz w:val="24"/>
          <w:szCs w:val="20"/>
        </w:rPr>
      </w:pPr>
      <w:r>
        <w:rPr>
          <w:rFonts w:eastAsiaTheme="minorEastAsia"/>
          <w:color w:val="000000"/>
          <w:sz w:val="24"/>
          <w:szCs w:val="20"/>
        </w:rPr>
        <w:br w:type="page"/>
      </w:r>
    </w:p>
    <w:p w14:paraId="39DB8AE0">
      <w:pPr>
        <w:spacing w:before="240" w:beforeLines="100" w:after="240" w:afterLines="100" w:line="360" w:lineRule="auto"/>
        <w:jc w:val="center"/>
        <w:rPr>
          <w:rFonts w:eastAsiaTheme="minorEastAsia"/>
          <w:b/>
          <w:color w:val="000000"/>
          <w:sz w:val="36"/>
          <w:szCs w:val="36"/>
        </w:rPr>
      </w:pPr>
      <w:r>
        <w:rPr>
          <w:rFonts w:eastAsiaTheme="minorEastAsia"/>
          <w:b/>
          <w:bCs/>
          <w:color w:val="000000"/>
          <w:sz w:val="36"/>
          <w:szCs w:val="36"/>
        </w:rPr>
        <w:t>残疾人福利性单位声明函格式</w:t>
      </w:r>
      <w:r>
        <w:rPr>
          <w:rFonts w:eastAsiaTheme="minorEastAsia"/>
          <w:b/>
          <w:color w:val="000000"/>
          <w:sz w:val="36"/>
          <w:szCs w:val="36"/>
        </w:rPr>
        <w:t xml:space="preserve">       </w:t>
      </w:r>
    </w:p>
    <w:p w14:paraId="366B7922">
      <w:pPr>
        <w:spacing w:line="588" w:lineRule="exact"/>
        <w:ind w:firstLine="504"/>
        <w:rPr>
          <w:rFonts w:eastAsiaTheme="minorEastAsia"/>
          <w:spacing w:val="6"/>
          <w:sz w:val="24"/>
        </w:rPr>
      </w:pPr>
      <w:r>
        <w:rPr>
          <w:rFonts w:eastAsiaTheme="minorEastAsia"/>
          <w:spacing w:val="6"/>
          <w:sz w:val="24"/>
        </w:rPr>
        <w:t>本单位郑重声明，根据《财政部 民政部 中国残疾人联合会关于促进残疾人就业政府采购政策的通知》（财库</w:t>
      </w:r>
      <w:r>
        <w:rPr>
          <w:rFonts w:eastAsiaTheme="minorEastAsia"/>
          <w:sz w:val="24"/>
        </w:rPr>
        <w:t>〔2017〕 141</w:t>
      </w:r>
      <w:r>
        <w:rPr>
          <w:rFonts w:eastAsiaTheme="minorEastAsia"/>
          <w:spacing w:val="6"/>
          <w:sz w:val="24"/>
        </w:rPr>
        <w:t>号）的规定，本单位</w:t>
      </w:r>
      <w:r>
        <w:rPr>
          <w:rFonts w:eastAsiaTheme="minorEastAsia"/>
          <w:b/>
          <w:sz w:val="24"/>
        </w:rPr>
        <w:t>（请进行选择）</w:t>
      </w:r>
      <w:r>
        <w:rPr>
          <w:rFonts w:eastAsiaTheme="minorEastAsia"/>
          <w:spacing w:val="6"/>
          <w:sz w:val="24"/>
        </w:rPr>
        <w:t>：</w:t>
      </w:r>
    </w:p>
    <w:p w14:paraId="5412EB50">
      <w:pPr>
        <w:spacing w:line="588" w:lineRule="exact"/>
        <w:ind w:firstLine="482"/>
        <w:rPr>
          <w:rFonts w:eastAsiaTheme="minorEastAsia"/>
          <w:b/>
          <w:spacing w:val="6"/>
          <w:sz w:val="24"/>
        </w:rPr>
      </w:pPr>
      <w:r>
        <w:rPr>
          <w:rFonts w:eastAsiaTheme="minorEastAsia"/>
          <w:b/>
          <w:sz w:val="24"/>
        </w:rPr>
        <w:t>□</w:t>
      </w:r>
      <w:r>
        <w:rPr>
          <w:rFonts w:eastAsiaTheme="minorEastAsia"/>
          <w:b/>
          <w:spacing w:val="6"/>
          <w:sz w:val="24"/>
        </w:rPr>
        <w:t>不属于符合条件的残疾人福利性单位。</w:t>
      </w:r>
    </w:p>
    <w:p w14:paraId="74DA2D5B">
      <w:pPr>
        <w:spacing w:line="588" w:lineRule="exact"/>
        <w:ind w:firstLine="482"/>
        <w:rPr>
          <w:rFonts w:eastAsiaTheme="minorEastAsia"/>
          <w:spacing w:val="6"/>
          <w:sz w:val="24"/>
        </w:rPr>
      </w:pPr>
      <w:r>
        <w:rPr>
          <w:rFonts w:eastAsiaTheme="minorEastAsia"/>
          <w:b/>
          <w:sz w:val="24"/>
        </w:rPr>
        <w:t>□</w:t>
      </w:r>
      <w:r>
        <w:rPr>
          <w:rFonts w:eastAsiaTheme="minorEastAsia"/>
          <w:b/>
          <w:spacing w:val="6"/>
          <w:sz w:val="24"/>
        </w:rPr>
        <w:t>属于符合条件的残疾人福利性单位，</w:t>
      </w:r>
      <w:r>
        <w:rPr>
          <w:rFonts w:eastAsiaTheme="minorEastAsia"/>
          <w:spacing w:val="6"/>
          <w:sz w:val="24"/>
        </w:rPr>
        <w:t>且本单位参加</w:t>
      </w:r>
      <w:r>
        <w:rPr>
          <w:rFonts w:eastAsiaTheme="minorEastAsia"/>
          <w:sz w:val="24"/>
        </w:rPr>
        <w:t>______</w:t>
      </w:r>
      <w:r>
        <w:rPr>
          <w:rFonts w:eastAsiaTheme="minorEastAsia"/>
          <w:spacing w:val="6"/>
          <w:sz w:val="24"/>
        </w:rPr>
        <w:t>单位的</w:t>
      </w:r>
      <w:r>
        <w:rPr>
          <w:rFonts w:eastAsiaTheme="minorEastAsia"/>
          <w:sz w:val="24"/>
        </w:rPr>
        <w:t>______</w:t>
      </w:r>
      <w:r>
        <w:rPr>
          <w:rFonts w:eastAsiaTheme="minorEastAsia"/>
          <w:spacing w:val="6"/>
          <w:sz w:val="24"/>
        </w:rPr>
        <w:t>项目采购活动提供本单位制造的货物（由本单位承担工程/提供服务），或者提供其他残疾人福利性单位制造的货物（不包括使用非残疾人福利性单位注册商标的货物）。</w:t>
      </w:r>
    </w:p>
    <w:p w14:paraId="710AFF55">
      <w:pPr>
        <w:spacing w:line="588" w:lineRule="exact"/>
        <w:ind w:firstLine="506" w:firstLineChars="200"/>
        <w:rPr>
          <w:rFonts w:eastAsiaTheme="minorEastAsia"/>
          <w:spacing w:val="6"/>
          <w:sz w:val="24"/>
        </w:rPr>
      </w:pPr>
      <w:r>
        <w:rPr>
          <w:rFonts w:eastAsiaTheme="minorEastAsia"/>
          <w:b/>
          <w:spacing w:val="6"/>
          <w:sz w:val="24"/>
        </w:rPr>
        <w:t>本单位对上述声明的真实性负责。如有虚假，将依法承担相应责任。</w:t>
      </w:r>
    </w:p>
    <w:p w14:paraId="4DF242B5">
      <w:pPr>
        <w:spacing w:line="588" w:lineRule="exact"/>
        <w:ind w:firstLine="504" w:firstLineChars="200"/>
        <w:rPr>
          <w:rFonts w:eastAsiaTheme="minorEastAsia"/>
          <w:spacing w:val="6"/>
          <w:sz w:val="24"/>
        </w:rPr>
      </w:pPr>
    </w:p>
    <w:p w14:paraId="61F60A12">
      <w:pPr>
        <w:spacing w:line="588" w:lineRule="exact"/>
        <w:ind w:firstLine="504" w:firstLineChars="200"/>
        <w:rPr>
          <w:rFonts w:eastAsiaTheme="minorEastAsia"/>
          <w:spacing w:val="6"/>
          <w:sz w:val="24"/>
        </w:rPr>
      </w:pPr>
    </w:p>
    <w:p w14:paraId="36ED3918">
      <w:pPr>
        <w:tabs>
          <w:tab w:val="left" w:pos="4860"/>
        </w:tabs>
        <w:spacing w:line="588" w:lineRule="exact"/>
        <w:ind w:right="1560" w:firstLine="504" w:firstLineChars="200"/>
        <w:jc w:val="right"/>
        <w:rPr>
          <w:rFonts w:eastAsiaTheme="minorEastAsia"/>
          <w:spacing w:val="6"/>
          <w:sz w:val="24"/>
        </w:rPr>
      </w:pPr>
      <w:r>
        <w:rPr>
          <w:rFonts w:eastAsiaTheme="minorEastAsia"/>
          <w:spacing w:val="6"/>
          <w:sz w:val="24"/>
        </w:rPr>
        <w:t xml:space="preserve">          单位名称（盖章）：</w:t>
      </w:r>
      <w:r>
        <w:rPr>
          <w:rFonts w:eastAsiaTheme="minorEastAsia"/>
          <w:sz w:val="24"/>
        </w:rPr>
        <w:t>______</w:t>
      </w:r>
    </w:p>
    <w:p w14:paraId="45B41E6B">
      <w:pPr>
        <w:tabs>
          <w:tab w:val="left" w:pos="4860"/>
        </w:tabs>
        <w:spacing w:line="588" w:lineRule="exact"/>
        <w:ind w:right="1560" w:firstLine="504" w:firstLineChars="200"/>
        <w:jc w:val="right"/>
        <w:rPr>
          <w:rFonts w:eastAsiaTheme="minorEastAsia"/>
          <w:spacing w:val="6"/>
          <w:sz w:val="24"/>
        </w:rPr>
      </w:pPr>
      <w:r>
        <w:rPr>
          <w:rFonts w:eastAsiaTheme="minorEastAsia"/>
          <w:spacing w:val="6"/>
          <w:sz w:val="24"/>
        </w:rPr>
        <w:t xml:space="preserve">       日  期：</w:t>
      </w:r>
      <w:r>
        <w:rPr>
          <w:rFonts w:eastAsiaTheme="minorEastAsia"/>
          <w:sz w:val="24"/>
        </w:rPr>
        <w:t>______</w:t>
      </w:r>
    </w:p>
    <w:p w14:paraId="29FFBA67">
      <w:pPr>
        <w:widowControl/>
        <w:jc w:val="left"/>
        <w:rPr>
          <w:rFonts w:eastAsiaTheme="minorEastAsia"/>
          <w:color w:val="000000"/>
          <w:sz w:val="24"/>
          <w:szCs w:val="20"/>
        </w:rPr>
      </w:pPr>
      <w:r>
        <w:rPr>
          <w:rFonts w:eastAsiaTheme="minorEastAsia"/>
          <w:color w:val="000000"/>
          <w:sz w:val="24"/>
          <w:szCs w:val="20"/>
        </w:rPr>
        <w:br w:type="page"/>
      </w:r>
    </w:p>
    <w:p w14:paraId="529EB87D">
      <w:pPr>
        <w:spacing w:line="360" w:lineRule="auto"/>
        <w:outlineLvl w:val="2"/>
        <w:rPr>
          <w:rFonts w:eastAsiaTheme="minorEastAsia"/>
          <w:color w:val="000000"/>
          <w:sz w:val="24"/>
          <w:szCs w:val="20"/>
        </w:rPr>
      </w:pPr>
      <w:r>
        <w:rPr>
          <w:rFonts w:eastAsiaTheme="minorEastAsia"/>
          <w:color w:val="000000"/>
          <w:sz w:val="24"/>
          <w:szCs w:val="20"/>
        </w:rPr>
        <w:t xml:space="preserve">2-2 </w:t>
      </w:r>
      <w:r>
        <w:rPr>
          <w:rFonts w:eastAsiaTheme="minorEastAsia"/>
          <w:sz w:val="24"/>
        </w:rPr>
        <w:t>其它落实政府采购政策的资格要求</w:t>
      </w:r>
      <w:r>
        <w:rPr>
          <w:rFonts w:eastAsiaTheme="minorEastAsia"/>
          <w:color w:val="000000"/>
          <w:sz w:val="24"/>
          <w:szCs w:val="20"/>
        </w:rPr>
        <w:t>（如有）</w:t>
      </w:r>
    </w:p>
    <w:p w14:paraId="2E1880A8">
      <w:pPr>
        <w:widowControl/>
        <w:jc w:val="left"/>
        <w:rPr>
          <w:rFonts w:eastAsiaTheme="minorEastAsia"/>
          <w:sz w:val="24"/>
        </w:rPr>
      </w:pPr>
    </w:p>
    <w:p w14:paraId="7D0C806C">
      <w:pPr>
        <w:widowControl/>
        <w:jc w:val="left"/>
        <w:rPr>
          <w:rFonts w:eastAsiaTheme="minorEastAsia"/>
          <w:sz w:val="24"/>
        </w:rPr>
      </w:pPr>
      <w:r>
        <w:rPr>
          <w:rFonts w:eastAsiaTheme="minorEastAsia"/>
          <w:sz w:val="24"/>
        </w:rPr>
        <w:br w:type="page"/>
      </w:r>
    </w:p>
    <w:p w14:paraId="63A7B5CE">
      <w:pPr>
        <w:tabs>
          <w:tab w:val="left" w:pos="360"/>
        </w:tabs>
        <w:snapToGrid w:val="0"/>
        <w:spacing w:line="360" w:lineRule="auto"/>
        <w:outlineLvl w:val="1"/>
        <w:rPr>
          <w:rFonts w:eastAsiaTheme="minorEastAsia"/>
          <w:sz w:val="24"/>
        </w:rPr>
      </w:pPr>
      <w:r>
        <w:rPr>
          <w:rFonts w:eastAsiaTheme="minorEastAsia"/>
          <w:sz w:val="24"/>
        </w:rPr>
        <w:t>3 本项目的特定资格要求（如有）</w:t>
      </w:r>
    </w:p>
    <w:p w14:paraId="33F6825E">
      <w:pPr>
        <w:spacing w:line="360" w:lineRule="auto"/>
        <w:outlineLvl w:val="2"/>
        <w:rPr>
          <w:rFonts w:eastAsiaTheme="minorEastAsia"/>
          <w:sz w:val="24"/>
          <w:szCs w:val="20"/>
        </w:rPr>
      </w:pPr>
      <w:r>
        <w:rPr>
          <w:rFonts w:eastAsiaTheme="minorEastAsia"/>
          <w:color w:val="000000"/>
          <w:sz w:val="24"/>
          <w:szCs w:val="20"/>
        </w:rPr>
        <w:t>3-2 其他</w:t>
      </w:r>
      <w:r>
        <w:rPr>
          <w:rFonts w:eastAsiaTheme="minorEastAsia"/>
          <w:sz w:val="24"/>
          <w:szCs w:val="20"/>
        </w:rPr>
        <w:t>特定资格要求</w:t>
      </w:r>
    </w:p>
    <w:p w14:paraId="12F42485">
      <w:pPr>
        <w:tabs>
          <w:tab w:val="left" w:pos="5580"/>
        </w:tabs>
        <w:spacing w:line="360" w:lineRule="auto"/>
        <w:rPr>
          <w:rFonts w:eastAsiaTheme="minorEastAsia"/>
          <w:sz w:val="24"/>
        </w:rPr>
      </w:pPr>
    </w:p>
    <w:p w14:paraId="3B29CA06">
      <w:pPr>
        <w:widowControl/>
        <w:jc w:val="left"/>
        <w:rPr>
          <w:rFonts w:eastAsiaTheme="minorEastAsia"/>
          <w:sz w:val="24"/>
          <w:szCs w:val="20"/>
        </w:rPr>
      </w:pPr>
      <w:r>
        <w:rPr>
          <w:rFonts w:eastAsiaTheme="minorEastAsia"/>
          <w:sz w:val="24"/>
          <w:szCs w:val="20"/>
        </w:rPr>
        <w:br w:type="page"/>
      </w:r>
    </w:p>
    <w:p w14:paraId="4D381B80">
      <w:pPr>
        <w:tabs>
          <w:tab w:val="left" w:pos="360"/>
        </w:tabs>
        <w:snapToGrid w:val="0"/>
        <w:spacing w:line="360" w:lineRule="auto"/>
        <w:outlineLvl w:val="1"/>
        <w:rPr>
          <w:rFonts w:eastAsiaTheme="minorEastAsia"/>
          <w:sz w:val="24"/>
        </w:rPr>
      </w:pPr>
      <w:bookmarkStart w:id="1509" w:name="_Hlt520273711"/>
      <w:bookmarkEnd w:id="1509"/>
      <w:bookmarkStart w:id="1510" w:name="_Hlt520355504"/>
      <w:bookmarkEnd w:id="1510"/>
      <w:bookmarkStart w:id="1511" w:name="_Hlt520350918"/>
      <w:bookmarkEnd w:id="1511"/>
      <w:bookmarkStart w:id="1512" w:name="_Hlt520271212"/>
      <w:bookmarkEnd w:id="1512"/>
      <w:bookmarkStart w:id="1513" w:name="_Hlt520274407"/>
      <w:bookmarkEnd w:id="1513"/>
      <w:bookmarkStart w:id="1514" w:name="_Hlt520343000"/>
      <w:bookmarkEnd w:id="1514"/>
      <w:bookmarkStart w:id="1515" w:name="_Hlt520274393"/>
      <w:bookmarkEnd w:id="1515"/>
      <w:bookmarkStart w:id="1516" w:name="_Hlt520274121"/>
      <w:bookmarkEnd w:id="1516"/>
      <w:bookmarkStart w:id="1517" w:name="_Hlt520274065"/>
      <w:bookmarkEnd w:id="1517"/>
      <w:bookmarkStart w:id="1518" w:name="_Hlt520343392"/>
      <w:bookmarkEnd w:id="1518"/>
      <w:bookmarkStart w:id="1519" w:name="_Toc480942349"/>
      <w:bookmarkStart w:id="1520" w:name="_Ref467988698"/>
      <w:bookmarkStart w:id="1521" w:name="_Toc127151556"/>
      <w:bookmarkStart w:id="1522" w:name="_Toc520356217"/>
      <w:bookmarkStart w:id="1523" w:name="_Toc150480794"/>
      <w:bookmarkStart w:id="1524" w:name="_Toc226337252"/>
      <w:bookmarkStart w:id="1525" w:name="_Toc142311058"/>
      <w:bookmarkStart w:id="1526" w:name="_Toc226965746"/>
      <w:bookmarkStart w:id="1527" w:name="_Toc195842921"/>
      <w:bookmarkStart w:id="1528" w:name="_Toc226309800"/>
      <w:bookmarkStart w:id="1529" w:name="_Toc226965829"/>
      <w:bookmarkStart w:id="1530" w:name="_Toc150774761"/>
      <w:r>
        <w:rPr>
          <w:rFonts w:eastAsiaTheme="minorEastAsia"/>
          <w:sz w:val="24"/>
        </w:rPr>
        <w:t xml:space="preserve">5  </w:t>
      </w:r>
      <w:bookmarkEnd w:id="1519"/>
      <w:bookmarkEnd w:id="1520"/>
      <w:r>
        <w:rPr>
          <w:rFonts w:eastAsiaTheme="minorEastAsia"/>
          <w:sz w:val="24"/>
        </w:rPr>
        <w:t>响应书</w:t>
      </w:r>
      <w:bookmarkEnd w:id="1521"/>
      <w:bookmarkEnd w:id="1522"/>
      <w:bookmarkEnd w:id="1523"/>
      <w:bookmarkEnd w:id="1524"/>
      <w:bookmarkEnd w:id="1525"/>
      <w:bookmarkEnd w:id="1526"/>
      <w:bookmarkEnd w:id="1527"/>
      <w:bookmarkEnd w:id="1528"/>
      <w:bookmarkEnd w:id="1529"/>
      <w:bookmarkEnd w:id="1530"/>
      <w:r>
        <w:rPr>
          <w:rFonts w:eastAsiaTheme="minorEastAsia"/>
          <w:sz w:val="24"/>
        </w:rPr>
        <w:t>（实质性格式）</w:t>
      </w:r>
    </w:p>
    <w:p w14:paraId="7C83D6BC">
      <w:pPr>
        <w:tabs>
          <w:tab w:val="left" w:pos="5580"/>
        </w:tabs>
        <w:spacing w:line="360" w:lineRule="auto"/>
        <w:rPr>
          <w:rFonts w:eastAsiaTheme="minorEastAsia"/>
          <w:color w:val="000000"/>
          <w:sz w:val="24"/>
        </w:rPr>
      </w:pPr>
    </w:p>
    <w:p w14:paraId="68D1F74F">
      <w:pPr>
        <w:spacing w:line="360" w:lineRule="auto"/>
        <w:jc w:val="center"/>
        <w:rPr>
          <w:rFonts w:eastAsiaTheme="minorEastAsia"/>
          <w:b/>
          <w:color w:val="000000"/>
          <w:sz w:val="36"/>
          <w:szCs w:val="36"/>
        </w:rPr>
      </w:pPr>
      <w:r>
        <w:rPr>
          <w:rFonts w:eastAsiaTheme="minorEastAsia"/>
          <w:b/>
          <w:color w:val="000000"/>
          <w:sz w:val="36"/>
          <w:szCs w:val="36"/>
        </w:rPr>
        <w:t>响应书</w:t>
      </w:r>
    </w:p>
    <w:p w14:paraId="5A098C35">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14:paraId="3B54A66B">
      <w:pPr>
        <w:tabs>
          <w:tab w:val="left" w:pos="5580"/>
        </w:tabs>
        <w:spacing w:line="360" w:lineRule="auto"/>
        <w:rPr>
          <w:rFonts w:eastAsiaTheme="minorEastAsia"/>
          <w:color w:val="000000"/>
          <w:sz w:val="24"/>
          <w:szCs w:val="20"/>
        </w:rPr>
      </w:pPr>
    </w:p>
    <w:p w14:paraId="3981368E">
      <w:pPr>
        <w:tabs>
          <w:tab w:val="left" w:pos="5580"/>
        </w:tabs>
        <w:spacing w:line="360" w:lineRule="auto"/>
        <w:ind w:firstLine="408"/>
        <w:rPr>
          <w:rFonts w:eastAsiaTheme="minorEastAsia"/>
          <w:color w:val="000000"/>
          <w:sz w:val="24"/>
          <w:szCs w:val="20"/>
        </w:rPr>
      </w:pPr>
      <w:r>
        <w:rPr>
          <w:rFonts w:eastAsiaTheme="minorEastAsia"/>
          <w:color w:val="000000"/>
          <w:sz w:val="24"/>
          <w:szCs w:val="20"/>
        </w:rPr>
        <w:t>我方参加你方就</w:t>
      </w:r>
      <w:r>
        <w:rPr>
          <w:rFonts w:eastAsiaTheme="minorEastAsia"/>
          <w:sz w:val="24"/>
        </w:rPr>
        <w:t>______</w:t>
      </w:r>
      <w:r>
        <w:rPr>
          <w:rFonts w:eastAsiaTheme="minorEastAsia"/>
          <w:color w:val="000000"/>
          <w:sz w:val="24"/>
          <w:szCs w:val="20"/>
        </w:rPr>
        <w:t>（项目名称，项目编号/包号）组织的采购活动，并对此项目进行磋商。</w:t>
      </w:r>
    </w:p>
    <w:p w14:paraId="2D16BDB4">
      <w:pPr>
        <w:tabs>
          <w:tab w:val="left" w:pos="5580"/>
        </w:tabs>
        <w:spacing w:line="360" w:lineRule="auto"/>
        <w:ind w:firstLine="408"/>
        <w:rPr>
          <w:rFonts w:eastAsiaTheme="minorEastAsia"/>
          <w:color w:val="000000"/>
          <w:sz w:val="24"/>
          <w:szCs w:val="20"/>
        </w:rPr>
      </w:pPr>
      <w:r>
        <w:rPr>
          <w:rFonts w:eastAsiaTheme="minorEastAsia"/>
          <w:color w:val="000000"/>
          <w:sz w:val="24"/>
          <w:szCs w:val="20"/>
        </w:rPr>
        <w:t>1. 我方</w:t>
      </w:r>
      <w:r>
        <w:rPr>
          <w:rFonts w:eastAsiaTheme="minorEastAsia"/>
          <w:color w:val="000000"/>
          <w:sz w:val="24"/>
        </w:rPr>
        <w:t>已详细审查全部竞争性磋商文件</w:t>
      </w:r>
      <w:r>
        <w:rPr>
          <w:rFonts w:eastAsiaTheme="minorEastAsia"/>
          <w:color w:val="000000"/>
          <w:sz w:val="24"/>
          <w:szCs w:val="20"/>
        </w:rPr>
        <w:t>，自愿参与磋商并承诺如下：</w:t>
      </w:r>
    </w:p>
    <w:p w14:paraId="5C786D3E">
      <w:pPr>
        <w:tabs>
          <w:tab w:val="left" w:pos="720"/>
          <w:tab w:val="left" w:pos="900"/>
        </w:tabs>
        <w:spacing w:line="360" w:lineRule="auto"/>
        <w:ind w:left="360" w:firstLine="72" w:firstLineChars="30"/>
        <w:rPr>
          <w:rFonts w:eastAsiaTheme="minorEastAsia"/>
          <w:color w:val="000000"/>
          <w:sz w:val="24"/>
          <w:szCs w:val="20"/>
        </w:rPr>
      </w:pPr>
      <w:r>
        <w:rPr>
          <w:rFonts w:eastAsiaTheme="minorEastAsia"/>
          <w:color w:val="000000"/>
          <w:sz w:val="24"/>
          <w:szCs w:val="20"/>
        </w:rPr>
        <w:t>（1）本响应有效期为自响应文件提交截止之日起</w:t>
      </w:r>
      <w:r>
        <w:rPr>
          <w:rFonts w:eastAsiaTheme="minorEastAsia"/>
          <w:sz w:val="24"/>
        </w:rPr>
        <w:t>______</w:t>
      </w:r>
      <w:r>
        <w:rPr>
          <w:rFonts w:eastAsiaTheme="minorEastAsia"/>
          <w:color w:val="000000"/>
          <w:sz w:val="24"/>
          <w:szCs w:val="20"/>
        </w:rPr>
        <w:t>个日历日。</w:t>
      </w:r>
    </w:p>
    <w:p w14:paraId="1303CEF9">
      <w:pPr>
        <w:tabs>
          <w:tab w:val="left" w:pos="720"/>
          <w:tab w:val="left" w:pos="900"/>
        </w:tabs>
        <w:spacing w:line="360" w:lineRule="auto"/>
        <w:ind w:left="360" w:firstLine="72" w:firstLineChars="30"/>
        <w:rPr>
          <w:rFonts w:eastAsiaTheme="minorEastAsia"/>
          <w:color w:val="000000"/>
          <w:sz w:val="24"/>
          <w:szCs w:val="20"/>
        </w:rPr>
      </w:pPr>
      <w:r>
        <w:rPr>
          <w:rFonts w:eastAsiaTheme="minorEastAsia"/>
          <w:color w:val="000000"/>
          <w:sz w:val="24"/>
          <w:szCs w:val="20"/>
        </w:rPr>
        <w:t>（2）除合同条款及采购需求偏离表列出的偏离外，我方响应竞争性磋商文件的全部要求。</w:t>
      </w:r>
    </w:p>
    <w:p w14:paraId="1427EC12">
      <w:pPr>
        <w:tabs>
          <w:tab w:val="left" w:pos="5580"/>
        </w:tabs>
        <w:spacing w:line="360" w:lineRule="auto"/>
        <w:ind w:firstLine="420" w:firstLineChars="175"/>
        <w:rPr>
          <w:rFonts w:eastAsiaTheme="minorEastAsia"/>
          <w:color w:val="000000"/>
          <w:sz w:val="24"/>
          <w:szCs w:val="20"/>
        </w:rPr>
      </w:pPr>
      <w:r>
        <w:rPr>
          <w:rFonts w:eastAsiaTheme="minorEastAsia"/>
          <w:color w:val="000000"/>
          <w:sz w:val="24"/>
          <w:szCs w:val="20"/>
        </w:rPr>
        <w:t>（3）我方已提供的全部文件资料是真实、准确的，并对此承担一切法律后果。</w:t>
      </w:r>
    </w:p>
    <w:p w14:paraId="5A981833">
      <w:pPr>
        <w:tabs>
          <w:tab w:val="left" w:pos="5580"/>
        </w:tabs>
        <w:spacing w:line="360" w:lineRule="auto"/>
        <w:ind w:firstLine="420" w:firstLineChars="175"/>
        <w:rPr>
          <w:rFonts w:eastAsiaTheme="minorEastAsia"/>
          <w:color w:val="000000"/>
          <w:sz w:val="24"/>
        </w:rPr>
      </w:pPr>
      <w:r>
        <w:rPr>
          <w:rFonts w:eastAsiaTheme="minorEastAsia"/>
          <w:color w:val="000000"/>
          <w:sz w:val="24"/>
          <w:szCs w:val="20"/>
        </w:rPr>
        <w:t>（4）如我方成交，我方将在法律规定的期限内与你方签订合同，按照竞争性磋商文件要求提交履约保证金，并在合同约定的期限内完成合同规定的全部义务。</w:t>
      </w:r>
    </w:p>
    <w:p w14:paraId="17E53612">
      <w:pPr>
        <w:spacing w:line="360" w:lineRule="auto"/>
        <w:ind w:left="420"/>
        <w:rPr>
          <w:rFonts w:eastAsiaTheme="minorEastAsia"/>
          <w:color w:val="000000"/>
          <w:sz w:val="24"/>
        </w:rPr>
      </w:pPr>
      <w:r>
        <w:rPr>
          <w:rFonts w:eastAsiaTheme="minorEastAsia"/>
          <w:color w:val="000000"/>
          <w:sz w:val="24"/>
        </w:rPr>
        <w:t>2. 其他补充条款（如有）：</w:t>
      </w:r>
      <w:r>
        <w:rPr>
          <w:rFonts w:eastAsiaTheme="minorEastAsia"/>
          <w:sz w:val="24"/>
        </w:rPr>
        <w:t>______</w:t>
      </w:r>
      <w:r>
        <w:rPr>
          <w:rFonts w:eastAsiaTheme="minorEastAsia"/>
          <w:color w:val="000000"/>
          <w:sz w:val="24"/>
        </w:rPr>
        <w:t>。</w:t>
      </w:r>
    </w:p>
    <w:p w14:paraId="4F580656">
      <w:pPr>
        <w:spacing w:line="360" w:lineRule="auto"/>
        <w:ind w:firstLine="480" w:firstLineChars="200"/>
        <w:rPr>
          <w:rFonts w:eastAsiaTheme="minorEastAsia"/>
          <w:color w:val="000000"/>
          <w:sz w:val="24"/>
        </w:rPr>
      </w:pPr>
      <w:r>
        <w:rPr>
          <w:rFonts w:eastAsiaTheme="minorEastAsia"/>
          <w:color w:val="000000"/>
          <w:sz w:val="24"/>
        </w:rPr>
        <w:t>与本磋商有关的一切正式往来信函请寄：</w:t>
      </w:r>
    </w:p>
    <w:p w14:paraId="7EF7FB1D">
      <w:pPr>
        <w:tabs>
          <w:tab w:val="left" w:pos="5580"/>
        </w:tabs>
        <w:spacing w:line="360" w:lineRule="auto"/>
        <w:ind w:left="420"/>
        <w:rPr>
          <w:rFonts w:eastAsiaTheme="minorEastAsia"/>
          <w:color w:val="000000"/>
          <w:sz w:val="24"/>
          <w:szCs w:val="20"/>
        </w:rPr>
      </w:pPr>
    </w:p>
    <w:p w14:paraId="0A697AA1">
      <w:pPr>
        <w:tabs>
          <w:tab w:val="left" w:pos="5580"/>
        </w:tabs>
        <w:spacing w:line="360" w:lineRule="auto"/>
        <w:ind w:left="420"/>
        <w:rPr>
          <w:rFonts w:eastAsiaTheme="minorEastAsia"/>
          <w:color w:val="000000"/>
          <w:sz w:val="24"/>
          <w:szCs w:val="20"/>
        </w:rPr>
      </w:pPr>
      <w:r>
        <w:rPr>
          <w:rFonts w:eastAsiaTheme="minorEastAsia"/>
          <w:color w:val="000000"/>
          <w:sz w:val="24"/>
          <w:szCs w:val="20"/>
        </w:rPr>
        <w:t>地址</w:t>
      </w:r>
      <w:r>
        <w:rPr>
          <w:rFonts w:eastAsiaTheme="minorEastAsia"/>
          <w:bCs/>
          <w:color w:val="000000"/>
          <w:sz w:val="24"/>
        </w:rPr>
        <w:t>_________________________</w:t>
      </w:r>
      <w:r>
        <w:rPr>
          <w:rFonts w:eastAsiaTheme="minorEastAsia"/>
          <w:color w:val="000000"/>
          <w:sz w:val="24"/>
          <w:szCs w:val="20"/>
        </w:rPr>
        <w:t xml:space="preserve">      传   真</w:t>
      </w:r>
      <w:r>
        <w:rPr>
          <w:rFonts w:eastAsiaTheme="minorEastAsia"/>
          <w:bCs/>
          <w:color w:val="000000"/>
          <w:sz w:val="24"/>
        </w:rPr>
        <w:t>_________________________</w:t>
      </w:r>
    </w:p>
    <w:p w14:paraId="0B9225F8">
      <w:pPr>
        <w:tabs>
          <w:tab w:val="left" w:pos="5580"/>
        </w:tabs>
        <w:spacing w:line="360" w:lineRule="auto"/>
        <w:ind w:left="420"/>
        <w:rPr>
          <w:rFonts w:eastAsiaTheme="minorEastAsia"/>
          <w:color w:val="000000"/>
          <w:sz w:val="24"/>
          <w:szCs w:val="20"/>
        </w:rPr>
      </w:pPr>
      <w:r>
        <w:rPr>
          <w:rFonts w:eastAsiaTheme="minorEastAsia"/>
          <w:color w:val="000000"/>
          <w:sz w:val="24"/>
          <w:szCs w:val="20"/>
        </w:rPr>
        <w:t>电话</w:t>
      </w:r>
      <w:r>
        <w:rPr>
          <w:rFonts w:eastAsiaTheme="minorEastAsia"/>
          <w:bCs/>
          <w:color w:val="000000"/>
          <w:sz w:val="24"/>
        </w:rPr>
        <w:t>_________________________</w:t>
      </w:r>
      <w:r>
        <w:rPr>
          <w:rFonts w:eastAsiaTheme="minorEastAsia"/>
          <w:color w:val="000000"/>
          <w:sz w:val="24"/>
          <w:szCs w:val="20"/>
        </w:rPr>
        <w:t xml:space="preserve">      电子函件</w:t>
      </w:r>
      <w:r>
        <w:rPr>
          <w:rFonts w:eastAsiaTheme="minorEastAsia"/>
          <w:bCs/>
          <w:color w:val="000000"/>
          <w:sz w:val="24"/>
        </w:rPr>
        <w:t>_________________________</w:t>
      </w:r>
    </w:p>
    <w:p w14:paraId="00C74668">
      <w:pPr>
        <w:tabs>
          <w:tab w:val="left" w:pos="5580"/>
        </w:tabs>
        <w:spacing w:line="360" w:lineRule="auto"/>
        <w:ind w:left="420"/>
        <w:rPr>
          <w:rFonts w:eastAsiaTheme="minorEastAsia"/>
          <w:color w:val="000000"/>
          <w:sz w:val="24"/>
          <w:szCs w:val="20"/>
        </w:rPr>
      </w:pPr>
    </w:p>
    <w:p w14:paraId="77E4B6CE">
      <w:pPr>
        <w:tabs>
          <w:tab w:val="left" w:pos="5580"/>
        </w:tabs>
        <w:spacing w:line="360" w:lineRule="auto"/>
        <w:ind w:left="420"/>
        <w:rPr>
          <w:rFonts w:eastAsiaTheme="minorEastAsia"/>
          <w:color w:val="000000"/>
          <w:sz w:val="24"/>
          <w:szCs w:val="20"/>
        </w:rPr>
      </w:pPr>
    </w:p>
    <w:p w14:paraId="1C45F16E">
      <w:pPr>
        <w:tabs>
          <w:tab w:val="left" w:pos="5580"/>
        </w:tabs>
        <w:spacing w:line="360" w:lineRule="auto"/>
        <w:ind w:left="420"/>
        <w:rPr>
          <w:rFonts w:eastAsiaTheme="minorEastAsia"/>
          <w:color w:val="000000"/>
          <w:sz w:val="24"/>
          <w:szCs w:val="20"/>
        </w:rPr>
      </w:pPr>
    </w:p>
    <w:p w14:paraId="424BB9E4">
      <w:pPr>
        <w:autoSpaceDE w:val="0"/>
        <w:autoSpaceDN w:val="0"/>
        <w:adjustRightInd w:val="0"/>
        <w:snapToGrid w:val="0"/>
        <w:spacing w:before="25" w:after="25" w:line="360" w:lineRule="auto"/>
        <w:ind w:right="360" w:firstLine="360" w:firstLineChars="150"/>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6E272AC1">
      <w:pPr>
        <w:tabs>
          <w:tab w:val="left" w:pos="5580"/>
        </w:tabs>
        <w:spacing w:line="360" w:lineRule="auto"/>
        <w:ind w:firstLine="360" w:firstLineChars="150"/>
        <w:rPr>
          <w:rFonts w:eastAsiaTheme="minorEastAsia"/>
          <w:color w:val="000000"/>
          <w:sz w:val="24"/>
          <w:szCs w:val="20"/>
        </w:rPr>
      </w:pPr>
      <w:r>
        <w:rPr>
          <w:rFonts w:eastAsiaTheme="minorEastAsia"/>
          <w:color w:val="000000"/>
          <w:sz w:val="24"/>
          <w:szCs w:val="20"/>
        </w:rPr>
        <w:t xml:space="preserve">日期：____年____月____日  </w:t>
      </w:r>
    </w:p>
    <w:p w14:paraId="6FA02087">
      <w:pPr>
        <w:tabs>
          <w:tab w:val="left" w:pos="5580"/>
        </w:tabs>
        <w:spacing w:line="360" w:lineRule="auto"/>
        <w:ind w:left="420"/>
        <w:jc w:val="left"/>
        <w:rPr>
          <w:rFonts w:eastAsiaTheme="minorEastAsia"/>
          <w:color w:val="000000"/>
          <w:sz w:val="24"/>
          <w:szCs w:val="20"/>
        </w:rPr>
      </w:pPr>
    </w:p>
    <w:p w14:paraId="6D0CC2F7">
      <w:pPr>
        <w:widowControl/>
        <w:jc w:val="left"/>
        <w:rPr>
          <w:rFonts w:eastAsiaTheme="minorEastAsia"/>
          <w:b/>
          <w:color w:val="000000"/>
          <w:sz w:val="24"/>
          <w:szCs w:val="20"/>
        </w:rPr>
      </w:pPr>
      <w:r>
        <w:rPr>
          <w:rFonts w:eastAsiaTheme="minorEastAsia"/>
          <w:b/>
          <w:color w:val="000000"/>
          <w:sz w:val="24"/>
          <w:szCs w:val="20"/>
        </w:rPr>
        <w:br w:type="page"/>
      </w:r>
    </w:p>
    <w:p w14:paraId="1DA07B8A">
      <w:pPr>
        <w:tabs>
          <w:tab w:val="left" w:pos="360"/>
        </w:tabs>
        <w:snapToGrid w:val="0"/>
        <w:spacing w:line="360" w:lineRule="auto"/>
        <w:outlineLvl w:val="1"/>
        <w:rPr>
          <w:rFonts w:eastAsiaTheme="minorEastAsia"/>
          <w:sz w:val="24"/>
        </w:rPr>
      </w:pPr>
      <w:bookmarkStart w:id="1531" w:name="_Hlt520355938"/>
      <w:bookmarkEnd w:id="1531"/>
      <w:bookmarkStart w:id="1532" w:name="_Hlt520356243"/>
      <w:bookmarkEnd w:id="1532"/>
      <w:bookmarkStart w:id="1533" w:name="_Toc520356218"/>
      <w:bookmarkStart w:id="1534" w:name="_Toc150480795"/>
      <w:bookmarkStart w:id="1535" w:name="_Toc226337253"/>
      <w:bookmarkStart w:id="1536" w:name="_Toc226965747"/>
      <w:bookmarkStart w:id="1537" w:name="_Toc265228395"/>
      <w:bookmarkStart w:id="1538" w:name="_Toc305158899"/>
      <w:bookmarkStart w:id="1539" w:name="_Toc305158825"/>
      <w:bookmarkStart w:id="1540" w:name="_Toc195842922"/>
      <w:bookmarkStart w:id="1541" w:name="_Toc127151557"/>
      <w:bookmarkStart w:id="1542" w:name="_Toc150774762"/>
      <w:bookmarkStart w:id="1543" w:name="_Toc142311059"/>
      <w:bookmarkStart w:id="1544" w:name="_Toc226309801"/>
      <w:bookmarkStart w:id="1545" w:name="_Toc480942350"/>
      <w:bookmarkStart w:id="1546" w:name="_Toc226965830"/>
      <w:bookmarkStart w:id="1547" w:name="_Ref467988705"/>
      <w:bookmarkStart w:id="1548" w:name="_Toc264969247"/>
      <w:r>
        <w:rPr>
          <w:rFonts w:eastAsiaTheme="minorEastAsia"/>
          <w:sz w:val="24"/>
        </w:rPr>
        <w:t>6  授权委托书（实质性格式）</w:t>
      </w:r>
    </w:p>
    <w:p w14:paraId="30B00FB6">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授权委托书</w:t>
      </w:r>
    </w:p>
    <w:p w14:paraId="6D5783E5">
      <w:pPr>
        <w:spacing w:line="360" w:lineRule="auto"/>
        <w:ind w:firstLine="420"/>
        <w:rPr>
          <w:rFonts w:eastAsiaTheme="minorEastAsia"/>
          <w:color w:val="000000"/>
          <w:sz w:val="24"/>
          <w:szCs w:val="20"/>
        </w:rPr>
      </w:pPr>
      <w:r>
        <w:rPr>
          <w:rFonts w:eastAsiaTheme="minorEastAsia"/>
          <w:color w:val="000000"/>
          <w:sz w:val="24"/>
          <w:szCs w:val="20"/>
        </w:rPr>
        <w:t>本人____（姓名）系____（供应商名称）的法定代表人（单位负责人），现委托_____ （姓名）为我方代理人。代理人根据授权，以我方名义签署、澄清确认、提交、撤回、修改____（项目名称）响应文件和处理有关事宜，其法律后果由我方承担。</w:t>
      </w:r>
    </w:p>
    <w:p w14:paraId="516BCCAB">
      <w:pPr>
        <w:spacing w:line="360" w:lineRule="auto"/>
        <w:ind w:firstLine="420"/>
        <w:rPr>
          <w:rFonts w:eastAsiaTheme="minorEastAsia"/>
          <w:color w:val="000000"/>
          <w:sz w:val="24"/>
          <w:szCs w:val="20"/>
        </w:rPr>
      </w:pPr>
      <w:r>
        <w:rPr>
          <w:rFonts w:eastAsiaTheme="minorEastAsia"/>
          <w:color w:val="000000"/>
          <w:sz w:val="24"/>
          <w:szCs w:val="20"/>
        </w:rPr>
        <w:t>委托期限：自本授权委托书签署之日起至响应有效期届满之日止。</w:t>
      </w:r>
    </w:p>
    <w:p w14:paraId="2F97AC4A">
      <w:pPr>
        <w:spacing w:line="360" w:lineRule="auto"/>
        <w:ind w:firstLine="420"/>
        <w:rPr>
          <w:rFonts w:eastAsiaTheme="minorEastAsia"/>
          <w:color w:val="000000"/>
          <w:sz w:val="24"/>
          <w:szCs w:val="20"/>
        </w:rPr>
      </w:pPr>
      <w:r>
        <w:rPr>
          <w:rFonts w:eastAsiaTheme="minorEastAsia"/>
          <w:color w:val="000000"/>
          <w:sz w:val="24"/>
          <w:szCs w:val="20"/>
        </w:rPr>
        <w:t>代理人无转委托权。</w:t>
      </w:r>
      <w:r>
        <w:rPr>
          <w:rFonts w:eastAsiaTheme="minorEastAsia"/>
          <w:color w:val="000000"/>
          <w:sz w:val="24"/>
          <w:szCs w:val="20"/>
        </w:rPr>
        <w:cr/>
      </w:r>
    </w:p>
    <w:p w14:paraId="68B9697F">
      <w:pPr>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szCs w:val="20"/>
        </w:rPr>
        <w:t>______________</w:t>
      </w:r>
    </w:p>
    <w:p w14:paraId="2C112C71">
      <w:pPr>
        <w:spacing w:line="360" w:lineRule="auto"/>
        <w:rPr>
          <w:rFonts w:eastAsiaTheme="minorEastAsia"/>
          <w:color w:val="000000"/>
          <w:sz w:val="24"/>
          <w:szCs w:val="20"/>
        </w:rPr>
      </w:pPr>
      <w:r>
        <w:rPr>
          <w:rFonts w:eastAsiaTheme="minorEastAsia"/>
          <w:color w:val="000000"/>
          <w:sz w:val="24"/>
          <w:szCs w:val="20"/>
        </w:rPr>
        <w:t>法定代表人（单位负责人）（签字</w:t>
      </w:r>
      <w:r>
        <w:rPr>
          <w:color w:val="000000"/>
          <w:sz w:val="24"/>
          <w:szCs w:val="20"/>
        </w:rPr>
        <w:t>或签章</w:t>
      </w:r>
      <w:r>
        <w:rPr>
          <w:rFonts w:eastAsiaTheme="minorEastAsia"/>
          <w:color w:val="000000"/>
          <w:sz w:val="24"/>
          <w:szCs w:val="20"/>
        </w:rPr>
        <w:t>）：______________</w:t>
      </w:r>
    </w:p>
    <w:p w14:paraId="29E2B5D5">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委托代理人（签字</w:t>
      </w:r>
      <w:r>
        <w:rPr>
          <w:color w:val="000000"/>
          <w:sz w:val="24"/>
          <w:szCs w:val="20"/>
        </w:rPr>
        <w:t>或签章</w:t>
      </w:r>
      <w:r>
        <w:rPr>
          <w:rFonts w:eastAsiaTheme="minorEastAsia"/>
          <w:color w:val="000000"/>
          <w:sz w:val="24"/>
        </w:rPr>
        <w:t>）：</w:t>
      </w:r>
      <w:r>
        <w:rPr>
          <w:rFonts w:eastAsiaTheme="minorEastAsia"/>
          <w:color w:val="000000"/>
          <w:sz w:val="24"/>
          <w:szCs w:val="20"/>
        </w:rPr>
        <w:t>______________</w:t>
      </w:r>
      <w:r>
        <w:rPr>
          <w:rFonts w:eastAsiaTheme="minorEastAsia"/>
          <w:color w:val="000000"/>
          <w:sz w:val="24"/>
          <w:lang w:val="zh-CN"/>
        </w:rPr>
        <w:t xml:space="preserve">        </w:t>
      </w:r>
    </w:p>
    <w:p w14:paraId="79666A7E">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w:t>
      </w:r>
      <w:r>
        <w:rPr>
          <w:rFonts w:eastAsiaTheme="minorEastAsia"/>
          <w:color w:val="000000"/>
          <w:sz w:val="24"/>
        </w:rPr>
        <w:t>年</w:t>
      </w:r>
      <w:r>
        <w:rPr>
          <w:rFonts w:eastAsiaTheme="minorEastAsia"/>
          <w:color w:val="000000"/>
          <w:sz w:val="24"/>
          <w:szCs w:val="20"/>
        </w:rPr>
        <w:t>____</w:t>
      </w:r>
      <w:r>
        <w:rPr>
          <w:rFonts w:eastAsiaTheme="minorEastAsia"/>
          <w:color w:val="000000"/>
          <w:sz w:val="24"/>
        </w:rPr>
        <w:t>月</w:t>
      </w:r>
      <w:r>
        <w:rPr>
          <w:rFonts w:eastAsiaTheme="minorEastAsia"/>
          <w:color w:val="000000"/>
          <w:sz w:val="24"/>
          <w:szCs w:val="20"/>
        </w:rPr>
        <w:t>____</w:t>
      </w:r>
      <w:r>
        <w:rPr>
          <w:rFonts w:eastAsiaTheme="minorEastAsia"/>
          <w:color w:val="000000"/>
          <w:sz w:val="24"/>
        </w:rPr>
        <w:t>日</w:t>
      </w:r>
    </w:p>
    <w:p w14:paraId="691053DD">
      <w:pPr>
        <w:tabs>
          <w:tab w:val="left" w:pos="5580"/>
        </w:tabs>
        <w:spacing w:line="360" w:lineRule="auto"/>
        <w:ind w:firstLine="480" w:firstLineChars="200"/>
        <w:rPr>
          <w:rFonts w:eastAsiaTheme="minorEastAsia"/>
          <w:color w:val="000000"/>
          <w:sz w:val="24"/>
          <w:szCs w:val="20"/>
        </w:rPr>
      </w:pPr>
    </w:p>
    <w:p w14:paraId="326E3B4C">
      <w:pPr>
        <w:tabs>
          <w:tab w:val="left" w:pos="5580"/>
        </w:tabs>
        <w:spacing w:line="360" w:lineRule="auto"/>
        <w:rPr>
          <w:color w:val="000000"/>
          <w:sz w:val="24"/>
          <w:szCs w:val="20"/>
        </w:rPr>
      </w:pPr>
      <w:r>
        <w:rPr>
          <w:rFonts w:hint="eastAsia"/>
          <w:color w:val="000000"/>
          <w:sz w:val="24"/>
          <w:szCs w:val="20"/>
        </w:rPr>
        <w:t>附：</w:t>
      </w:r>
      <w:r>
        <w:rPr>
          <w:color w:val="000000"/>
          <w:sz w:val="24"/>
          <w:szCs w:val="20"/>
        </w:rPr>
        <w:t>法定代表人</w:t>
      </w:r>
      <w:r>
        <w:rPr>
          <w:rFonts w:hint="eastAsia"/>
          <w:sz w:val="24"/>
          <w:szCs w:val="20"/>
        </w:rPr>
        <w:t>（单位负责人）</w:t>
      </w:r>
      <w:r>
        <w:rPr>
          <w:color w:val="000000"/>
          <w:sz w:val="24"/>
          <w:szCs w:val="20"/>
        </w:rPr>
        <w:t>及委托代理人身份证明文件电子件：</w:t>
      </w:r>
    </w:p>
    <w:p w14:paraId="49E5AFAC">
      <w:pPr>
        <w:tabs>
          <w:tab w:val="left" w:pos="5580"/>
        </w:tabs>
        <w:spacing w:line="360" w:lineRule="auto"/>
        <w:jc w:val="left"/>
        <w:rPr>
          <w:rFonts w:eastAsiaTheme="minorEastAsia"/>
          <w:color w:val="000000"/>
          <w:sz w:val="24"/>
          <w:szCs w:val="20"/>
        </w:rPr>
      </w:pPr>
      <w:r>
        <w:rPr>
          <w:sz w:val="24"/>
        </w:rPr>
        <mc:AlternateContent>
          <mc:Choice Requires="wps">
            <w:drawing>
              <wp:anchor distT="0" distB="0" distL="114300" distR="114300" simplePos="0" relativeHeight="251659264" behindDoc="0" locked="0" layoutInCell="1" allowOverlap="1">
                <wp:simplePos x="0" y="0"/>
                <wp:positionH relativeFrom="column">
                  <wp:posOffset>-42545</wp:posOffset>
                </wp:positionH>
                <wp:positionV relativeFrom="paragraph">
                  <wp:posOffset>77470</wp:posOffset>
                </wp:positionV>
                <wp:extent cx="5408295" cy="1138555"/>
                <wp:effectExtent l="6350" t="6350" r="14605" b="17145"/>
                <wp:wrapNone/>
                <wp:docPr id="1" name="矩形 1"/>
                <wp:cNvGraphicFramePr/>
                <a:graphic xmlns:a="http://schemas.openxmlformats.org/drawingml/2006/main">
                  <a:graphicData uri="http://schemas.microsoft.com/office/word/2010/wordprocessingShape">
                    <wps:wsp>
                      <wps:cNvSpPr/>
                      <wps:spPr>
                        <a:xfrm>
                          <a:off x="1037590" y="5208905"/>
                          <a:ext cx="5408295" cy="1138555"/>
                        </a:xfrm>
                        <a:prstGeom prst="rect">
                          <a:avLst/>
                        </a:prstGeom>
                        <a:ln w="12700">
                          <a:gradFill>
                            <a:gsLst>
                              <a:gs pos="50410">
                                <a:srgbClr val="1F1F1F"/>
                              </a:gs>
                              <a:gs pos="0">
                                <a:srgbClr val="020202"/>
                              </a:gs>
                              <a:gs pos="100000">
                                <a:srgbClr val="424242"/>
                              </a:gs>
                            </a:gsLst>
                            <a:lin ang="5400000" scaled="0"/>
                          </a:gradFill>
                        </a:ln>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35pt;margin-top:6.1pt;height:89.65pt;width:425.85pt;z-index:251659264;v-text-anchor:middle;mso-width-relative:page;mso-height-relative:page;" filled="f" stroked="t" coordsize="21600,21600" o:gfxdata="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AbMhiG2AAAAAkBAAAPAAAAAAAAAAEAIAAAACIAAABkcnMvZG93bnJl&#10;di54bWxQSwECFAAUAAAACACHTuJA/6/wA6gCAABtBQAADgAAAAAAAAABACAAAAAnAQAAZHJzL2Uy&#10;b0RvYy54bWxQSwUGAAAAAAYABgBZAQAAQQYAAAAA&#10;">
                <v:fill on="f" focussize="0,0"/>
                <v:stroke weight="1pt" color="#000000" joinstyle="round"/>
                <v:imagedata o:title=""/>
                <o:lock v:ext="edit" aspectratio="f"/>
              </v:rect>
            </w:pict>
          </mc:Fallback>
        </mc:AlternateContent>
      </w:r>
    </w:p>
    <w:p w14:paraId="0B9123E4">
      <w:pPr>
        <w:tabs>
          <w:tab w:val="left" w:pos="5580"/>
        </w:tabs>
        <w:spacing w:line="360" w:lineRule="auto"/>
        <w:jc w:val="left"/>
        <w:rPr>
          <w:rFonts w:eastAsiaTheme="minorEastAsia"/>
          <w:color w:val="000000"/>
          <w:sz w:val="24"/>
          <w:szCs w:val="20"/>
        </w:rPr>
      </w:pPr>
    </w:p>
    <w:p w14:paraId="5A1AA377">
      <w:pPr>
        <w:tabs>
          <w:tab w:val="left" w:pos="5580"/>
        </w:tabs>
        <w:spacing w:line="360" w:lineRule="auto"/>
        <w:jc w:val="left"/>
        <w:rPr>
          <w:rFonts w:eastAsiaTheme="minorEastAsia"/>
          <w:color w:val="000000"/>
          <w:sz w:val="24"/>
          <w:szCs w:val="20"/>
        </w:rPr>
      </w:pPr>
    </w:p>
    <w:p w14:paraId="4AFDEA91">
      <w:pPr>
        <w:tabs>
          <w:tab w:val="left" w:pos="5580"/>
        </w:tabs>
        <w:spacing w:line="360" w:lineRule="auto"/>
        <w:jc w:val="left"/>
        <w:rPr>
          <w:rFonts w:eastAsiaTheme="minorEastAsia"/>
          <w:color w:val="000000"/>
          <w:sz w:val="24"/>
          <w:szCs w:val="20"/>
        </w:rPr>
      </w:pPr>
    </w:p>
    <w:p w14:paraId="0A1C8A74">
      <w:pPr>
        <w:tabs>
          <w:tab w:val="left" w:pos="5580"/>
        </w:tabs>
        <w:spacing w:line="360" w:lineRule="auto"/>
        <w:jc w:val="left"/>
        <w:rPr>
          <w:rFonts w:eastAsiaTheme="minorEastAsia"/>
          <w:color w:val="000000"/>
          <w:sz w:val="24"/>
          <w:szCs w:val="20"/>
        </w:rPr>
      </w:pPr>
    </w:p>
    <w:p w14:paraId="03F84C73">
      <w:pPr>
        <w:tabs>
          <w:tab w:val="left" w:pos="5580"/>
        </w:tabs>
        <w:spacing w:line="360" w:lineRule="auto"/>
        <w:jc w:val="left"/>
        <w:rPr>
          <w:rFonts w:eastAsiaTheme="minorEastAsia"/>
          <w:color w:val="000000"/>
          <w:sz w:val="24"/>
          <w:szCs w:val="20"/>
        </w:rPr>
      </w:pPr>
      <w:r>
        <w:rPr>
          <w:rFonts w:eastAsiaTheme="minorEastAsia"/>
          <w:color w:val="000000"/>
          <w:sz w:val="24"/>
          <w:szCs w:val="20"/>
        </w:rPr>
        <w:t>说明：</w:t>
      </w:r>
    </w:p>
    <w:p w14:paraId="6799961E">
      <w:pPr>
        <w:tabs>
          <w:tab w:val="left" w:pos="5580"/>
        </w:tabs>
        <w:spacing w:line="360" w:lineRule="auto"/>
        <w:jc w:val="left"/>
        <w:rPr>
          <w:rFonts w:eastAsiaTheme="minorEastAsia"/>
          <w:color w:val="000000"/>
          <w:sz w:val="24"/>
          <w:szCs w:val="20"/>
        </w:rPr>
      </w:pPr>
      <w:r>
        <w:rPr>
          <w:rFonts w:eastAsiaTheme="minorEastAsia"/>
          <w:color w:val="000000"/>
          <w:sz w:val="24"/>
          <w:szCs w:val="20"/>
        </w:rPr>
        <w:t>1.若供应商为事业单位或其他组织或分支机构，则法定代表人（单位负责人）处的签署人可为单位负责人。</w:t>
      </w:r>
    </w:p>
    <w:p w14:paraId="0A20DB89">
      <w:pPr>
        <w:tabs>
          <w:tab w:val="left" w:pos="5580"/>
        </w:tabs>
        <w:spacing w:line="360" w:lineRule="auto"/>
        <w:jc w:val="left"/>
        <w:rPr>
          <w:rFonts w:eastAsiaTheme="minorEastAsia"/>
          <w:color w:val="000000"/>
          <w:sz w:val="24"/>
          <w:szCs w:val="20"/>
        </w:rPr>
      </w:pPr>
      <w:r>
        <w:rPr>
          <w:rFonts w:eastAsiaTheme="minorEastAsia"/>
          <w:color w:val="000000"/>
          <w:sz w:val="24"/>
          <w:szCs w:val="20"/>
        </w:rPr>
        <w:t>2.若响应文件中签字之处均为法定代表人（单位负责人）本人签署，则可不提供本《授权委托书》，但须提供《法定代表人（单位负责人）身份证明》</w:t>
      </w:r>
      <w:r>
        <w:rPr>
          <w:color w:val="000000"/>
          <w:sz w:val="24"/>
          <w:szCs w:val="20"/>
        </w:rPr>
        <w:t>；否则，不需要提供《法定代表人（单位负责人）身份证明》</w:t>
      </w:r>
      <w:r>
        <w:rPr>
          <w:rFonts w:eastAsiaTheme="minorEastAsia"/>
          <w:color w:val="000000"/>
          <w:sz w:val="24"/>
          <w:szCs w:val="20"/>
        </w:rPr>
        <w:t>。</w:t>
      </w:r>
    </w:p>
    <w:p w14:paraId="2992DA0F">
      <w:pPr>
        <w:tabs>
          <w:tab w:val="left" w:pos="5580"/>
        </w:tabs>
        <w:spacing w:line="360" w:lineRule="auto"/>
        <w:jc w:val="left"/>
        <w:rPr>
          <w:rFonts w:eastAsiaTheme="minorEastAsia"/>
          <w:color w:val="000000"/>
          <w:sz w:val="24"/>
          <w:szCs w:val="20"/>
        </w:rPr>
      </w:pPr>
      <w:r>
        <w:rPr>
          <w:rFonts w:eastAsiaTheme="minorEastAsia"/>
          <w:color w:val="000000"/>
          <w:sz w:val="24"/>
          <w:szCs w:val="20"/>
        </w:rPr>
        <w:t>3.供应商为自然人的情形，可不提供本《授权委托书》。</w:t>
      </w:r>
    </w:p>
    <w:p w14:paraId="01C42946">
      <w:pPr>
        <w:tabs>
          <w:tab w:val="left" w:pos="5580"/>
        </w:tabs>
        <w:spacing w:line="360" w:lineRule="auto"/>
        <w:jc w:val="left"/>
        <w:rPr>
          <w:rFonts w:eastAsiaTheme="minorEastAsia"/>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rFonts w:eastAsiaTheme="minorEastAsia"/>
          <w:color w:val="000000"/>
          <w:sz w:val="30"/>
          <w:szCs w:val="30"/>
        </w:rPr>
        <w:br w:type="page"/>
      </w:r>
    </w:p>
    <w:p w14:paraId="5D702244">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法定代表人（单位负责人）身份证明</w:t>
      </w:r>
    </w:p>
    <w:p w14:paraId="31DF819E">
      <w:pPr>
        <w:kinsoku w:val="0"/>
        <w:overflowPunct w:val="0"/>
        <w:spacing w:line="200" w:lineRule="exact"/>
        <w:rPr>
          <w:rFonts w:eastAsiaTheme="minorEastAsia"/>
          <w:sz w:val="20"/>
          <w:szCs w:val="20"/>
        </w:rPr>
      </w:pPr>
    </w:p>
    <w:p w14:paraId="667C5EFE">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szCs w:val="20"/>
        </w:rPr>
        <w:t>____</w:t>
      </w:r>
      <w:r>
        <w:rPr>
          <w:rFonts w:eastAsiaTheme="minorEastAsia"/>
          <w:color w:val="000000"/>
          <w:sz w:val="24"/>
        </w:rPr>
        <w:t>（采购人或采购代理机构）</w:t>
      </w:r>
    </w:p>
    <w:p w14:paraId="4C5512E2">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eastAsiaTheme="minorEastAsia"/>
        </w:rPr>
      </w:pPr>
      <w:r>
        <w:rPr>
          <w:rFonts w:ascii="Times New Roman" w:hAnsi="Times New Roman" w:eastAsiaTheme="minorEastAsia"/>
        </w:rPr>
        <w:t>兹证明，</w:t>
      </w:r>
    </w:p>
    <w:p w14:paraId="76C2556B">
      <w:pPr>
        <w:pStyle w:val="17"/>
        <w:tabs>
          <w:tab w:val="left" w:pos="1690"/>
          <w:tab w:val="left" w:pos="3400"/>
          <w:tab w:val="left" w:pos="5110"/>
          <w:tab w:val="left" w:pos="6821"/>
        </w:tabs>
        <w:kinsoku w:val="0"/>
        <w:overflowPunct w:val="0"/>
        <w:spacing w:line="335" w:lineRule="exact"/>
        <w:rPr>
          <w:rFonts w:ascii="Times New Roman" w:hAnsi="Times New Roman" w:eastAsiaTheme="minorEastAsia"/>
        </w:rPr>
      </w:pPr>
      <w:r>
        <w:rPr>
          <w:rFonts w:ascii="Times New Roman" w:hAnsi="Times New Roman" w:eastAsiaTheme="minorEastAsia"/>
        </w:rPr>
        <w:t>姓名：</w:t>
      </w:r>
      <w:r>
        <w:rPr>
          <w:rFonts w:ascii="Times New Roman" w:hAnsi="Times New Roman" w:eastAsiaTheme="minorEastAsia"/>
          <w:color w:val="000000"/>
          <w:szCs w:val="20"/>
        </w:rPr>
        <w:t>____</w:t>
      </w:r>
      <w:r>
        <w:rPr>
          <w:rFonts w:ascii="Times New Roman" w:hAnsi="Times New Roman" w:eastAsiaTheme="minorEastAsia"/>
        </w:rPr>
        <w:t>性别：</w:t>
      </w:r>
      <w:r>
        <w:rPr>
          <w:rFonts w:ascii="Times New Roman" w:hAnsi="Times New Roman" w:eastAsiaTheme="minorEastAsia"/>
          <w:color w:val="000000"/>
          <w:szCs w:val="20"/>
        </w:rPr>
        <w:t>____</w:t>
      </w:r>
      <w:r>
        <w:rPr>
          <w:rFonts w:ascii="Times New Roman" w:hAnsi="Times New Roman" w:eastAsiaTheme="minorEastAsia"/>
        </w:rPr>
        <w:t>年龄：</w:t>
      </w:r>
      <w:r>
        <w:rPr>
          <w:rFonts w:ascii="Times New Roman" w:hAnsi="Times New Roman" w:eastAsiaTheme="minorEastAsia"/>
          <w:color w:val="000000"/>
          <w:szCs w:val="20"/>
        </w:rPr>
        <w:t>____</w:t>
      </w:r>
      <w:r>
        <w:rPr>
          <w:rFonts w:ascii="Times New Roman" w:hAnsi="Times New Roman" w:eastAsiaTheme="minorEastAsia"/>
        </w:rPr>
        <w:t>职务：</w:t>
      </w:r>
      <w:r>
        <w:rPr>
          <w:rFonts w:ascii="Times New Roman" w:hAnsi="Times New Roman" w:eastAsiaTheme="minorEastAsia"/>
          <w:color w:val="000000"/>
          <w:szCs w:val="20"/>
        </w:rPr>
        <w:t>____</w:t>
      </w:r>
    </w:p>
    <w:p w14:paraId="1853EA9A">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665BCBD1">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eastAsiaTheme="minorEastAsia"/>
        </w:rPr>
      </w:pPr>
      <w:r>
        <w:rPr>
          <w:rFonts w:ascii="Times New Roman" w:hAnsi="Times New Roman" w:eastAsiaTheme="minorEastAsia"/>
        </w:rPr>
        <w:t>系</w:t>
      </w:r>
      <w:r>
        <w:rPr>
          <w:rFonts w:ascii="Times New Roman" w:hAnsi="Times New Roman" w:eastAsiaTheme="minorEastAsia"/>
          <w:color w:val="000000"/>
          <w:szCs w:val="20"/>
        </w:rPr>
        <w:t>__________</w:t>
      </w:r>
      <w:r>
        <w:rPr>
          <w:rFonts w:ascii="Times New Roman" w:hAnsi="Times New Roman" w:eastAsiaTheme="minorEastAsia"/>
        </w:rPr>
        <w:t>（供应商名称）的法定代表人（单位负责人）。</w:t>
      </w:r>
    </w:p>
    <w:p w14:paraId="6AA701C4">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23FBAB2D">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08E29134">
      <w:pPr>
        <w:pStyle w:val="17"/>
        <w:kinsoku w:val="0"/>
        <w:overflowPunct w:val="0"/>
        <w:spacing w:line="583" w:lineRule="auto"/>
        <w:ind w:right="-46"/>
        <w:rPr>
          <w:rFonts w:hint="eastAsia"/>
          <w:color w:val="000000"/>
          <w:szCs w:val="20"/>
        </w:rPr>
      </w:pPr>
      <w:r>
        <mc:AlternateContent>
          <mc:Choice Requires="wps">
            <w:drawing>
              <wp:anchor distT="0" distB="0" distL="114300" distR="114300" simplePos="0" relativeHeight="251660288" behindDoc="0" locked="0" layoutInCell="1" allowOverlap="1">
                <wp:simplePos x="0" y="0"/>
                <wp:positionH relativeFrom="column">
                  <wp:posOffset>-97155</wp:posOffset>
                </wp:positionH>
                <wp:positionV relativeFrom="paragraph">
                  <wp:posOffset>459105</wp:posOffset>
                </wp:positionV>
                <wp:extent cx="5408295" cy="1138555"/>
                <wp:effectExtent l="6350" t="6350" r="14605" b="17145"/>
                <wp:wrapNone/>
                <wp:docPr id="2" name="矩形 2"/>
                <wp:cNvGraphicFramePr/>
                <a:graphic xmlns:a="http://schemas.openxmlformats.org/drawingml/2006/main">
                  <a:graphicData uri="http://schemas.microsoft.com/office/word/2010/wordprocessingShape">
                    <wps:wsp>
                      <wps:cNvSpPr/>
                      <wps:spPr>
                        <a:xfrm>
                          <a:off x="0" y="0"/>
                          <a:ext cx="5408295" cy="1138555"/>
                        </a:xfrm>
                        <a:prstGeom prst="rect">
                          <a:avLst/>
                        </a:prstGeom>
                        <a:ln w="12700">
                          <a:gradFill>
                            <a:gsLst>
                              <a:gs pos="50410">
                                <a:srgbClr val="1F1F1F"/>
                              </a:gs>
                              <a:gs pos="0">
                                <a:srgbClr val="020202"/>
                              </a:gs>
                              <a:gs pos="100000">
                                <a:srgbClr val="424242"/>
                              </a:gs>
                            </a:gsLst>
                            <a:lin ang="5400000" scaled="0"/>
                          </a:gradFill>
                        </a:ln>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65pt;margin-top:36.15pt;height:89.65pt;width:425.85pt;z-index:251660288;v-text-anchor:middle;mso-width-relative:page;mso-height-relative:page;" filled="f" stroked="t" coordsize="21600,21600" o:gfxdata="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">
                <v:fill on="f" focussize="0,0"/>
                <v:stroke weight="1pt" color="#000000" joinstyle="round"/>
                <v:imagedata o:title=""/>
                <o:lock v:ext="edit" aspectratio="f"/>
              </v:rect>
            </w:pict>
          </mc:Fallback>
        </mc:AlternateContent>
      </w:r>
      <w:r>
        <w:rPr>
          <w:rFonts w:hint="eastAsia"/>
          <w:color w:val="000000"/>
          <w:szCs w:val="20"/>
        </w:rPr>
        <w:t>附：</w:t>
      </w:r>
      <w:r>
        <w:rPr>
          <w:color w:val="000000"/>
          <w:szCs w:val="20"/>
        </w:rPr>
        <w:t>法定代表人</w:t>
      </w:r>
      <w:r>
        <w:rPr>
          <w:rFonts w:hint="eastAsia"/>
          <w:color w:val="000000"/>
          <w:szCs w:val="20"/>
        </w:rPr>
        <w:t>（单位负责人）</w:t>
      </w:r>
      <w:r>
        <w:rPr>
          <w:color w:val="000000"/>
          <w:szCs w:val="20"/>
        </w:rPr>
        <w:t>身份证</w:t>
      </w:r>
      <w:r>
        <w:rPr>
          <w:rFonts w:hint="eastAsia"/>
          <w:color w:val="000000"/>
          <w:szCs w:val="20"/>
        </w:rPr>
        <w:t>或</w:t>
      </w:r>
      <w:r>
        <w:rPr>
          <w:color w:val="000000"/>
          <w:szCs w:val="20"/>
        </w:rPr>
        <w:t>护照等身份证明文件电子件：</w:t>
      </w:r>
    </w:p>
    <w:p w14:paraId="76E91FAD">
      <w:pPr>
        <w:pStyle w:val="17"/>
        <w:kinsoku w:val="0"/>
        <w:overflowPunct w:val="0"/>
        <w:spacing w:line="583" w:lineRule="auto"/>
        <w:ind w:right="4305"/>
        <w:rPr>
          <w:rFonts w:ascii="Times New Roman" w:hAnsi="Times New Roman" w:eastAsiaTheme="minorEastAsia"/>
          <w:spacing w:val="-3"/>
        </w:rPr>
      </w:pPr>
    </w:p>
    <w:p w14:paraId="68711AFE">
      <w:pPr>
        <w:autoSpaceDE w:val="0"/>
        <w:autoSpaceDN w:val="0"/>
        <w:adjustRightInd w:val="0"/>
        <w:snapToGrid w:val="0"/>
        <w:spacing w:line="360" w:lineRule="auto"/>
        <w:rPr>
          <w:rFonts w:eastAsiaTheme="minorEastAsia"/>
          <w:color w:val="000000"/>
          <w:sz w:val="24"/>
        </w:rPr>
      </w:pPr>
    </w:p>
    <w:p w14:paraId="562578E2">
      <w:pPr>
        <w:autoSpaceDE w:val="0"/>
        <w:autoSpaceDN w:val="0"/>
        <w:adjustRightInd w:val="0"/>
        <w:snapToGrid w:val="0"/>
        <w:spacing w:line="360" w:lineRule="auto"/>
        <w:rPr>
          <w:rFonts w:eastAsiaTheme="minorEastAsia"/>
          <w:color w:val="000000"/>
          <w:sz w:val="24"/>
        </w:rPr>
      </w:pPr>
    </w:p>
    <w:p w14:paraId="769B648B">
      <w:pPr>
        <w:autoSpaceDE w:val="0"/>
        <w:autoSpaceDN w:val="0"/>
        <w:adjustRightInd w:val="0"/>
        <w:snapToGrid w:val="0"/>
        <w:spacing w:line="360" w:lineRule="auto"/>
        <w:rPr>
          <w:rFonts w:eastAsiaTheme="minorEastAsia"/>
          <w:color w:val="000000"/>
          <w:sz w:val="24"/>
        </w:rPr>
      </w:pPr>
    </w:p>
    <w:p w14:paraId="426D1EA8">
      <w:pPr>
        <w:autoSpaceDE w:val="0"/>
        <w:autoSpaceDN w:val="0"/>
        <w:adjustRightInd w:val="0"/>
        <w:snapToGrid w:val="0"/>
        <w:spacing w:line="360" w:lineRule="auto"/>
        <w:rPr>
          <w:rFonts w:eastAsiaTheme="minorEastAsia"/>
          <w:color w:val="000000"/>
          <w:sz w:val="24"/>
        </w:rPr>
      </w:pPr>
    </w:p>
    <w:p w14:paraId="6F3DFE1A">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384A1AF0">
      <w:pPr>
        <w:autoSpaceDE w:val="0"/>
        <w:autoSpaceDN w:val="0"/>
        <w:adjustRightInd w:val="0"/>
        <w:snapToGrid w:val="0"/>
        <w:spacing w:line="360" w:lineRule="auto"/>
        <w:rPr>
          <w:rFonts w:eastAsiaTheme="minorEastAsia"/>
          <w:color w:val="000000"/>
          <w:sz w:val="24"/>
          <w:lang w:val="zh-CN"/>
        </w:rPr>
      </w:pPr>
      <w:r>
        <w:rPr>
          <w:rFonts w:eastAsiaTheme="minorEastAsia"/>
          <w:spacing w:val="-3"/>
          <w:sz w:val="24"/>
        </w:rPr>
        <w:t>法定代表人（</w:t>
      </w:r>
      <w:r>
        <w:rPr>
          <w:rFonts w:eastAsiaTheme="minorEastAsia"/>
          <w:sz w:val="24"/>
        </w:rPr>
        <w:t>单位负责人</w:t>
      </w:r>
      <w:r>
        <w:rPr>
          <w:rFonts w:eastAsiaTheme="minorEastAsia"/>
          <w:spacing w:val="-3"/>
          <w:sz w:val="24"/>
        </w:rPr>
        <w:t>）（签字</w:t>
      </w:r>
      <w:r>
        <w:rPr>
          <w:color w:val="000000"/>
          <w:sz w:val="24"/>
          <w:szCs w:val="20"/>
        </w:rPr>
        <w:t>或签章</w:t>
      </w:r>
      <w:r>
        <w:rPr>
          <w:rFonts w:eastAsiaTheme="minorEastAsia"/>
          <w:spacing w:val="-3"/>
          <w:sz w:val="24"/>
        </w:rPr>
        <w:t>）：</w:t>
      </w:r>
      <w:r>
        <w:rPr>
          <w:rFonts w:eastAsiaTheme="minorEastAsia"/>
          <w:sz w:val="24"/>
        </w:rPr>
        <w:t>______</w:t>
      </w:r>
    </w:p>
    <w:p w14:paraId="0DF84DD2">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____年____月____日</w:t>
      </w:r>
    </w:p>
    <w:p w14:paraId="09CE2298">
      <w:pPr>
        <w:widowControl/>
        <w:jc w:val="left"/>
        <w:rPr>
          <w:rFonts w:eastAsiaTheme="minorEastAsia"/>
          <w:i/>
          <w:color w:val="000000"/>
          <w:sz w:val="24"/>
          <w:szCs w:val="20"/>
          <w:u w:val="single"/>
        </w:rPr>
      </w:pPr>
    </w:p>
    <w:p w14:paraId="4411E8A0">
      <w:pPr>
        <w:widowControl/>
        <w:jc w:val="left"/>
        <w:rPr>
          <w:rFonts w:eastAsiaTheme="minorEastAsia"/>
          <w:color w:val="000000"/>
          <w:sz w:val="24"/>
          <w:szCs w:val="20"/>
        </w:rPr>
      </w:pPr>
      <w:r>
        <w:rPr>
          <w:rFonts w:eastAsiaTheme="minorEastAsia"/>
          <w:color w:val="000000"/>
          <w:sz w:val="24"/>
          <w:szCs w:val="20"/>
        </w:rPr>
        <w:br w:type="page"/>
      </w:r>
    </w:p>
    <w:p w14:paraId="7E161FEF">
      <w:pPr>
        <w:tabs>
          <w:tab w:val="left" w:pos="360"/>
        </w:tabs>
        <w:snapToGrid w:val="0"/>
        <w:spacing w:line="360" w:lineRule="auto"/>
        <w:outlineLvl w:val="1"/>
        <w:rPr>
          <w:rFonts w:eastAsiaTheme="minorEastAsia"/>
          <w:sz w:val="24"/>
        </w:rPr>
      </w:pPr>
      <w:r>
        <w:rPr>
          <w:rFonts w:eastAsiaTheme="minorEastAsia"/>
          <w:sz w:val="24"/>
        </w:rPr>
        <w:t>7  报价一览表</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14:paraId="31D3FD8D">
      <w:pPr>
        <w:spacing w:line="360" w:lineRule="exact"/>
        <w:jc w:val="center"/>
        <w:rPr>
          <w:rFonts w:eastAsiaTheme="minorEastAsia"/>
          <w:b/>
          <w:color w:val="000000"/>
          <w:sz w:val="36"/>
          <w:szCs w:val="36"/>
        </w:rPr>
      </w:pPr>
      <w:bookmarkStart w:id="1549" w:name="_Toc226965831"/>
      <w:bookmarkStart w:id="1550" w:name="_Toc265228396"/>
      <w:bookmarkStart w:id="1551" w:name="_Toc164608672"/>
      <w:bookmarkStart w:id="1552" w:name="_Toc226309802"/>
      <w:bookmarkStart w:id="1553" w:name="_Toc305158900"/>
      <w:bookmarkStart w:id="1554" w:name="_Toc226965748"/>
      <w:bookmarkStart w:id="1555" w:name="_Toc195842923"/>
      <w:bookmarkStart w:id="1556" w:name="_Toc164608827"/>
      <w:bookmarkStart w:id="1557" w:name="_Toc264969248"/>
      <w:bookmarkStart w:id="1558" w:name="_Toc305158826"/>
      <w:bookmarkStart w:id="1559" w:name="_Toc226337254"/>
      <w:r>
        <w:rPr>
          <w:rFonts w:eastAsiaTheme="minorEastAsia"/>
          <w:b/>
          <w:color w:val="000000"/>
          <w:sz w:val="36"/>
          <w:szCs w:val="36"/>
        </w:rPr>
        <w:t>报价一览表</w:t>
      </w:r>
      <w:bookmarkEnd w:id="1549"/>
      <w:bookmarkEnd w:id="1550"/>
      <w:bookmarkEnd w:id="1551"/>
      <w:bookmarkEnd w:id="1552"/>
      <w:bookmarkEnd w:id="1553"/>
      <w:bookmarkEnd w:id="1554"/>
      <w:bookmarkEnd w:id="1555"/>
      <w:bookmarkEnd w:id="1556"/>
      <w:bookmarkEnd w:id="1557"/>
      <w:bookmarkEnd w:id="1558"/>
      <w:bookmarkEnd w:id="1559"/>
    </w:p>
    <w:p w14:paraId="2CB2C917">
      <w:pPr>
        <w:tabs>
          <w:tab w:val="left" w:pos="1800"/>
          <w:tab w:val="left" w:pos="5580"/>
        </w:tabs>
        <w:spacing w:line="360" w:lineRule="auto"/>
        <w:jc w:val="left"/>
        <w:rPr>
          <w:rFonts w:eastAsiaTheme="minorEastAsia"/>
          <w:color w:val="000000"/>
          <w:sz w:val="24"/>
        </w:rPr>
      </w:pPr>
    </w:p>
    <w:p w14:paraId="61D93A0A">
      <w:pPr>
        <w:tabs>
          <w:tab w:val="left" w:pos="1800"/>
          <w:tab w:val="left" w:pos="5580"/>
        </w:tabs>
        <w:spacing w:line="360" w:lineRule="auto"/>
        <w:ind w:firstLine="240" w:firstLineChars="100"/>
        <w:jc w:val="left"/>
        <w:rPr>
          <w:rFonts w:eastAsiaTheme="minorEastAsia"/>
          <w:color w:val="000000"/>
          <w:sz w:val="24"/>
          <w:u w:val="single"/>
        </w:rPr>
      </w:pPr>
      <w:r>
        <w:rPr>
          <w:rFonts w:eastAsiaTheme="minorEastAsia"/>
          <w:color w:val="000000"/>
          <w:sz w:val="24"/>
        </w:rPr>
        <w:t>项目编号：</w:t>
      </w:r>
      <w:r>
        <w:rPr>
          <w:rFonts w:eastAsiaTheme="minorEastAsia"/>
          <w:sz w:val="24"/>
        </w:rPr>
        <w:t>___________</w:t>
      </w:r>
      <w:r>
        <w:rPr>
          <w:rFonts w:eastAsiaTheme="minorEastAsia"/>
          <w:color w:val="000000"/>
          <w:sz w:val="24"/>
        </w:rPr>
        <w:t xml:space="preserve">     项目名称：</w:t>
      </w:r>
      <w:r>
        <w:rPr>
          <w:rFonts w:eastAsiaTheme="minorEastAsia"/>
          <w:sz w:val="24"/>
        </w:rPr>
        <w:t>___________</w:t>
      </w:r>
    </w:p>
    <w:tbl>
      <w:tblPr>
        <w:tblStyle w:val="43"/>
        <w:tblW w:w="44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09"/>
        <w:gridCol w:w="3197"/>
        <w:gridCol w:w="2021"/>
        <w:gridCol w:w="2127"/>
      </w:tblGrid>
      <w:tr w14:paraId="6186C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96" w:type="pct"/>
            <w:vMerge w:val="restart"/>
            <w:tcBorders>
              <w:top w:val="single" w:color="auto" w:sz="4" w:space="0"/>
              <w:left w:val="single" w:color="auto" w:sz="4" w:space="0"/>
              <w:bottom w:val="single" w:color="auto" w:sz="4" w:space="0"/>
              <w:right w:val="single" w:color="auto" w:sz="4" w:space="0"/>
            </w:tcBorders>
            <w:vAlign w:val="center"/>
          </w:tcPr>
          <w:p w14:paraId="659484CC">
            <w:pPr>
              <w:tabs>
                <w:tab w:val="left" w:pos="5580"/>
              </w:tabs>
              <w:jc w:val="center"/>
              <w:rPr>
                <w:rFonts w:eastAsiaTheme="minorEastAsia"/>
                <w:b/>
                <w:sz w:val="24"/>
              </w:rPr>
            </w:pPr>
            <w:r>
              <w:rPr>
                <w:rFonts w:eastAsiaTheme="minorEastAsia"/>
                <w:b/>
                <w:sz w:val="24"/>
              </w:rPr>
              <w:t>包号</w:t>
            </w:r>
          </w:p>
        </w:tc>
        <w:tc>
          <w:tcPr>
            <w:tcW w:w="1960" w:type="pct"/>
            <w:vMerge w:val="restart"/>
            <w:tcBorders>
              <w:top w:val="single" w:color="auto" w:sz="4" w:space="0"/>
              <w:left w:val="single" w:color="auto" w:sz="4" w:space="0"/>
              <w:bottom w:val="single" w:color="auto" w:sz="4" w:space="0"/>
              <w:right w:val="single" w:color="auto" w:sz="4" w:space="0"/>
            </w:tcBorders>
            <w:vAlign w:val="center"/>
          </w:tcPr>
          <w:p w14:paraId="0DB766EC">
            <w:pPr>
              <w:tabs>
                <w:tab w:val="left" w:pos="5580"/>
              </w:tabs>
              <w:jc w:val="center"/>
              <w:rPr>
                <w:rFonts w:eastAsiaTheme="minorEastAsia"/>
                <w:b/>
                <w:sz w:val="24"/>
              </w:rPr>
            </w:pPr>
            <w:r>
              <w:rPr>
                <w:rFonts w:eastAsiaTheme="minorEastAsia"/>
                <w:b/>
                <w:sz w:val="24"/>
              </w:rPr>
              <w:t>供应商名称</w:t>
            </w:r>
          </w:p>
        </w:tc>
        <w:tc>
          <w:tcPr>
            <w:tcW w:w="2543" w:type="pct"/>
            <w:gridSpan w:val="2"/>
            <w:tcBorders>
              <w:top w:val="single" w:color="auto" w:sz="4" w:space="0"/>
              <w:left w:val="single" w:color="auto" w:sz="4" w:space="0"/>
              <w:bottom w:val="single" w:color="auto" w:sz="4" w:space="0"/>
              <w:right w:val="single" w:color="auto" w:sz="4" w:space="0"/>
            </w:tcBorders>
            <w:vAlign w:val="center"/>
          </w:tcPr>
          <w:p w14:paraId="4FF412EC">
            <w:pPr>
              <w:tabs>
                <w:tab w:val="left" w:pos="5580"/>
              </w:tabs>
              <w:jc w:val="center"/>
              <w:rPr>
                <w:rFonts w:eastAsiaTheme="minorEastAsia"/>
                <w:b/>
                <w:sz w:val="24"/>
              </w:rPr>
            </w:pPr>
            <w:r>
              <w:rPr>
                <w:rFonts w:eastAsiaTheme="minorEastAsia"/>
                <w:b/>
                <w:sz w:val="24"/>
              </w:rPr>
              <w:t>报价</w:t>
            </w:r>
          </w:p>
        </w:tc>
      </w:tr>
      <w:tr w14:paraId="39C8D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9BA1635">
            <w:pPr>
              <w:widowControl/>
              <w:jc w:val="left"/>
              <w:rPr>
                <w:rFonts w:eastAsiaTheme="minorEastAsia"/>
                <w:b/>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2F2A667">
            <w:pPr>
              <w:widowControl/>
              <w:jc w:val="left"/>
              <w:rPr>
                <w:rFonts w:eastAsiaTheme="minorEastAsia"/>
                <w:b/>
                <w:sz w:val="24"/>
              </w:rPr>
            </w:pPr>
          </w:p>
        </w:tc>
        <w:tc>
          <w:tcPr>
            <w:tcW w:w="1239" w:type="pct"/>
            <w:tcBorders>
              <w:top w:val="single" w:color="auto" w:sz="4" w:space="0"/>
              <w:left w:val="single" w:color="auto" w:sz="4" w:space="0"/>
              <w:bottom w:val="single" w:color="auto" w:sz="4" w:space="0"/>
              <w:right w:val="single" w:color="auto" w:sz="4" w:space="0"/>
            </w:tcBorders>
            <w:vAlign w:val="center"/>
          </w:tcPr>
          <w:p w14:paraId="71E68B44">
            <w:pPr>
              <w:tabs>
                <w:tab w:val="left" w:pos="5580"/>
              </w:tabs>
              <w:jc w:val="center"/>
              <w:rPr>
                <w:rFonts w:eastAsiaTheme="minorEastAsia"/>
                <w:b/>
                <w:sz w:val="24"/>
              </w:rPr>
            </w:pPr>
            <w:r>
              <w:rPr>
                <w:rFonts w:eastAsiaTheme="minorEastAsia"/>
                <w:b/>
                <w:sz w:val="24"/>
              </w:rPr>
              <w:t>大写</w:t>
            </w:r>
          </w:p>
        </w:tc>
        <w:tc>
          <w:tcPr>
            <w:tcW w:w="1304" w:type="pct"/>
            <w:tcBorders>
              <w:top w:val="single" w:color="auto" w:sz="4" w:space="0"/>
              <w:left w:val="single" w:color="auto" w:sz="4" w:space="0"/>
              <w:bottom w:val="single" w:color="auto" w:sz="4" w:space="0"/>
              <w:right w:val="single" w:color="auto" w:sz="4" w:space="0"/>
            </w:tcBorders>
            <w:vAlign w:val="center"/>
          </w:tcPr>
          <w:p w14:paraId="3479A557">
            <w:pPr>
              <w:tabs>
                <w:tab w:val="left" w:pos="5580"/>
              </w:tabs>
              <w:jc w:val="center"/>
              <w:rPr>
                <w:rFonts w:eastAsiaTheme="minorEastAsia"/>
                <w:b/>
                <w:sz w:val="24"/>
              </w:rPr>
            </w:pPr>
            <w:r>
              <w:rPr>
                <w:rFonts w:eastAsiaTheme="minorEastAsia"/>
                <w:b/>
                <w:sz w:val="24"/>
              </w:rPr>
              <w:t>小写</w:t>
            </w:r>
          </w:p>
        </w:tc>
      </w:tr>
      <w:tr w14:paraId="34886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76" w:hRule="atLeast"/>
          <w:jc w:val="center"/>
        </w:trPr>
        <w:tc>
          <w:tcPr>
            <w:tcW w:w="496" w:type="pct"/>
            <w:tcBorders>
              <w:top w:val="single" w:color="auto" w:sz="4" w:space="0"/>
              <w:left w:val="single" w:color="auto" w:sz="4" w:space="0"/>
              <w:bottom w:val="single" w:color="auto" w:sz="4" w:space="0"/>
              <w:right w:val="single" w:color="auto" w:sz="4" w:space="0"/>
            </w:tcBorders>
            <w:vAlign w:val="center"/>
          </w:tcPr>
          <w:p w14:paraId="69935F30">
            <w:pPr>
              <w:tabs>
                <w:tab w:val="left" w:pos="5580"/>
              </w:tabs>
              <w:jc w:val="center"/>
              <w:rPr>
                <w:rFonts w:eastAsiaTheme="minorEastAsia"/>
                <w:sz w:val="24"/>
              </w:rPr>
            </w:pPr>
          </w:p>
        </w:tc>
        <w:tc>
          <w:tcPr>
            <w:tcW w:w="1960" w:type="pct"/>
            <w:tcBorders>
              <w:top w:val="single" w:color="auto" w:sz="4" w:space="0"/>
              <w:left w:val="single" w:color="auto" w:sz="4" w:space="0"/>
              <w:bottom w:val="single" w:color="auto" w:sz="4" w:space="0"/>
              <w:right w:val="single" w:color="auto" w:sz="4" w:space="0"/>
            </w:tcBorders>
            <w:vAlign w:val="center"/>
          </w:tcPr>
          <w:p w14:paraId="55B79252">
            <w:pPr>
              <w:tabs>
                <w:tab w:val="left" w:pos="5580"/>
              </w:tabs>
              <w:jc w:val="center"/>
              <w:rPr>
                <w:rFonts w:eastAsiaTheme="minorEastAsia"/>
                <w:sz w:val="24"/>
              </w:rPr>
            </w:pPr>
          </w:p>
        </w:tc>
        <w:tc>
          <w:tcPr>
            <w:tcW w:w="1239" w:type="pct"/>
            <w:tcBorders>
              <w:top w:val="single" w:color="auto" w:sz="4" w:space="0"/>
              <w:left w:val="single" w:color="auto" w:sz="4" w:space="0"/>
              <w:bottom w:val="single" w:color="auto" w:sz="4" w:space="0"/>
              <w:right w:val="single" w:color="auto" w:sz="4" w:space="0"/>
            </w:tcBorders>
            <w:vAlign w:val="center"/>
          </w:tcPr>
          <w:p w14:paraId="7E75447A">
            <w:pPr>
              <w:tabs>
                <w:tab w:val="left" w:pos="5580"/>
              </w:tabs>
              <w:jc w:val="center"/>
              <w:rPr>
                <w:rFonts w:eastAsiaTheme="minorEastAsia"/>
                <w:sz w:val="24"/>
              </w:rPr>
            </w:pPr>
          </w:p>
        </w:tc>
        <w:tc>
          <w:tcPr>
            <w:tcW w:w="1304" w:type="pct"/>
            <w:tcBorders>
              <w:top w:val="single" w:color="auto" w:sz="4" w:space="0"/>
              <w:left w:val="single" w:color="auto" w:sz="4" w:space="0"/>
              <w:bottom w:val="single" w:color="auto" w:sz="4" w:space="0"/>
              <w:right w:val="single" w:color="auto" w:sz="4" w:space="0"/>
            </w:tcBorders>
            <w:vAlign w:val="center"/>
          </w:tcPr>
          <w:p w14:paraId="73D103B7">
            <w:pPr>
              <w:tabs>
                <w:tab w:val="left" w:pos="5580"/>
              </w:tabs>
              <w:jc w:val="center"/>
              <w:rPr>
                <w:rFonts w:eastAsiaTheme="minorEastAsia"/>
                <w:sz w:val="24"/>
              </w:rPr>
            </w:pPr>
          </w:p>
        </w:tc>
      </w:tr>
    </w:tbl>
    <w:p w14:paraId="6FBE5588">
      <w:pPr>
        <w:autoSpaceDE w:val="0"/>
        <w:autoSpaceDN w:val="0"/>
        <w:adjustRightInd w:val="0"/>
        <w:jc w:val="left"/>
        <w:rPr>
          <w:rFonts w:eastAsiaTheme="minorEastAsia"/>
          <w:color w:val="000000"/>
          <w:kern w:val="0"/>
          <w:sz w:val="24"/>
        </w:rPr>
      </w:pPr>
    </w:p>
    <w:p w14:paraId="73E43771">
      <w:pPr>
        <w:autoSpaceDE w:val="0"/>
        <w:autoSpaceDN w:val="0"/>
        <w:adjustRightInd w:val="0"/>
        <w:jc w:val="left"/>
        <w:rPr>
          <w:rFonts w:eastAsiaTheme="minorEastAsia"/>
          <w:color w:val="000000"/>
          <w:sz w:val="24"/>
          <w:szCs w:val="20"/>
        </w:rPr>
      </w:pPr>
      <w:r>
        <w:rPr>
          <w:rFonts w:eastAsiaTheme="minorEastAsia"/>
          <w:color w:val="000000"/>
          <w:kern w:val="0"/>
          <w:sz w:val="24"/>
        </w:rPr>
        <w:t>注：1</w:t>
      </w:r>
      <w:r>
        <w:rPr>
          <w:rFonts w:eastAsiaTheme="minorEastAsia"/>
          <w:color w:val="000000"/>
          <w:sz w:val="24"/>
          <w:szCs w:val="20"/>
        </w:rPr>
        <w:t>.此表中，每包的报价应和《分项报价表》中的总价相一致。</w:t>
      </w:r>
    </w:p>
    <w:p w14:paraId="152FDFC4">
      <w:pPr>
        <w:tabs>
          <w:tab w:val="left" w:pos="5580"/>
        </w:tabs>
        <w:ind w:firstLine="480" w:firstLineChars="200"/>
        <w:rPr>
          <w:rFonts w:eastAsiaTheme="minorEastAsia"/>
          <w:color w:val="000000"/>
          <w:sz w:val="24"/>
          <w:szCs w:val="20"/>
        </w:rPr>
      </w:pPr>
      <w:r>
        <w:rPr>
          <w:rFonts w:eastAsiaTheme="minorEastAsia"/>
          <w:color w:val="000000"/>
          <w:sz w:val="24"/>
          <w:szCs w:val="20"/>
        </w:rPr>
        <w:t>2.本表必须按包分别填写。</w:t>
      </w:r>
    </w:p>
    <w:p w14:paraId="68A82377">
      <w:pPr>
        <w:tabs>
          <w:tab w:val="left" w:pos="5580"/>
        </w:tabs>
        <w:ind w:firstLine="480" w:firstLineChars="200"/>
        <w:rPr>
          <w:rFonts w:eastAsiaTheme="minorEastAsia"/>
          <w:color w:val="000000"/>
          <w:sz w:val="24"/>
          <w:szCs w:val="20"/>
        </w:rPr>
      </w:pPr>
    </w:p>
    <w:p w14:paraId="15656E17">
      <w:pPr>
        <w:autoSpaceDE w:val="0"/>
        <w:autoSpaceDN w:val="0"/>
        <w:adjustRightInd w:val="0"/>
        <w:snapToGrid w:val="0"/>
        <w:spacing w:before="25" w:after="25" w:line="360" w:lineRule="auto"/>
        <w:rPr>
          <w:rFonts w:eastAsiaTheme="minorEastAsia"/>
          <w:color w:val="000000"/>
          <w:sz w:val="24"/>
          <w:lang w:val="zh-CN"/>
        </w:rPr>
      </w:pPr>
    </w:p>
    <w:p w14:paraId="6F3D245F">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14:paraId="17A93D4F">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___________</w:t>
      </w:r>
    </w:p>
    <w:p w14:paraId="52A1CFA6">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____年____月____日</w:t>
      </w:r>
    </w:p>
    <w:p w14:paraId="24A7E5E1">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  </w:t>
      </w:r>
    </w:p>
    <w:p w14:paraId="582AA2A8">
      <w:pPr>
        <w:tabs>
          <w:tab w:val="left" w:pos="360"/>
        </w:tabs>
        <w:snapToGrid w:val="0"/>
        <w:spacing w:line="360" w:lineRule="auto"/>
        <w:outlineLvl w:val="1"/>
        <w:rPr>
          <w:rFonts w:eastAsiaTheme="minorEastAsia"/>
          <w:sz w:val="24"/>
        </w:rPr>
        <w:sectPr>
          <w:headerReference r:id="rId32" w:type="first"/>
          <w:footerReference r:id="rId34" w:type="first"/>
          <w:headerReference r:id="rId31" w:type="even"/>
          <w:footerReference r:id="rId33" w:type="even"/>
          <w:pgSz w:w="11907" w:h="16840"/>
          <w:pgMar w:top="1418" w:right="1134" w:bottom="1418" w:left="1701" w:header="851" w:footer="851" w:gutter="0"/>
          <w:pgNumType w:fmt="decimal"/>
          <w:cols w:space="720" w:num="1"/>
          <w:docGrid w:linePitch="462" w:charSpace="0"/>
        </w:sectPr>
      </w:pPr>
      <w:bookmarkStart w:id="1560" w:name="_Toc226337255"/>
      <w:bookmarkStart w:id="1561" w:name="_Toc150774763"/>
      <w:bookmarkStart w:id="1562" w:name="_Toc150480796"/>
      <w:bookmarkStart w:id="1563" w:name="_Toc226965749"/>
      <w:bookmarkStart w:id="1564" w:name="_Toc305158901"/>
      <w:bookmarkStart w:id="1565" w:name="_Toc305158827"/>
      <w:bookmarkStart w:id="1566" w:name="_Toc226965832"/>
      <w:bookmarkStart w:id="1567" w:name="_Toc142311060"/>
      <w:bookmarkStart w:id="1568" w:name="_Toc265228397"/>
      <w:bookmarkStart w:id="1569" w:name="_Toc127151558"/>
      <w:bookmarkStart w:id="1570" w:name="_Toc195842924"/>
      <w:bookmarkStart w:id="1571" w:name="_Toc264969249"/>
      <w:bookmarkStart w:id="1572" w:name="_Toc226309803"/>
    </w:p>
    <w:p w14:paraId="76AEF087">
      <w:pPr>
        <w:tabs>
          <w:tab w:val="left" w:pos="360"/>
        </w:tabs>
        <w:snapToGrid w:val="0"/>
        <w:spacing w:line="360" w:lineRule="auto"/>
        <w:outlineLvl w:val="1"/>
        <w:rPr>
          <w:rFonts w:eastAsiaTheme="minorEastAsia"/>
          <w:sz w:val="24"/>
        </w:rPr>
      </w:pPr>
      <w:r>
        <w:rPr>
          <w:rFonts w:eastAsiaTheme="minorEastAsia"/>
          <w:sz w:val="24"/>
        </w:rPr>
        <w:t>8  分项报价表</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14:paraId="304E61A8">
      <w:pPr>
        <w:tabs>
          <w:tab w:val="left" w:pos="1800"/>
          <w:tab w:val="left" w:pos="5580"/>
        </w:tabs>
        <w:jc w:val="left"/>
        <w:rPr>
          <w:rFonts w:eastAsiaTheme="minorEastAsia"/>
          <w:color w:val="000000"/>
          <w:sz w:val="24"/>
        </w:rPr>
      </w:pPr>
    </w:p>
    <w:p w14:paraId="4A053230">
      <w:pPr>
        <w:tabs>
          <w:tab w:val="left" w:pos="1800"/>
          <w:tab w:val="left" w:pos="5580"/>
        </w:tabs>
        <w:jc w:val="left"/>
        <w:rPr>
          <w:rFonts w:eastAsiaTheme="minorEastAsia"/>
          <w:bCs/>
          <w:iCs/>
          <w:color w:val="000000" w:themeColor="text1"/>
          <w:sz w:val="24"/>
          <w14:textFill>
            <w14:solidFill>
              <w14:schemeClr w14:val="tx1"/>
            </w14:solidFill>
          </w14:textFill>
        </w:rPr>
      </w:pPr>
      <w:r>
        <w:rPr>
          <w:rFonts w:eastAsiaTheme="minorEastAsia"/>
          <w:bCs/>
          <w:iCs/>
          <w:color w:val="000000" w:themeColor="text1"/>
          <w:sz w:val="24"/>
          <w14:textFill>
            <w14:solidFill>
              <w14:schemeClr w14:val="tx1"/>
            </w14:solidFill>
          </w14:textFill>
        </w:rPr>
        <w:t>（采用工程量清单计价方式的采购项目，应在本部分放置清单计价表格</w:t>
      </w:r>
      <w:r>
        <w:rPr>
          <w:rFonts w:hint="eastAsia" w:eastAsiaTheme="minorEastAsia"/>
          <w:bCs/>
          <w:iCs/>
          <w:color w:val="000000" w:themeColor="text1"/>
          <w:sz w:val="24"/>
          <w:lang w:eastAsia="zh-CN"/>
          <w14:textFill>
            <w14:solidFill>
              <w14:schemeClr w14:val="tx1"/>
            </w14:solidFill>
          </w14:textFill>
        </w:rPr>
        <w:t>，</w:t>
      </w:r>
      <w:r>
        <w:rPr>
          <w:rFonts w:hint="eastAsia" w:eastAsiaTheme="minorEastAsia"/>
          <w:bCs/>
          <w:iCs/>
          <w:color w:val="000000" w:themeColor="text1"/>
          <w:sz w:val="24"/>
          <w:lang w:val="en-US" w:eastAsia="zh-CN"/>
          <w14:textFill>
            <w14:solidFill>
              <w14:schemeClr w14:val="tx1"/>
            </w14:solidFill>
          </w14:textFill>
        </w:rPr>
        <w:t>并按照符合相关规定的格式签字盖章</w:t>
      </w:r>
      <w:r>
        <w:rPr>
          <w:rFonts w:eastAsiaTheme="minorEastAsia"/>
          <w:bCs/>
          <w:iCs/>
          <w:color w:val="000000" w:themeColor="text1"/>
          <w:sz w:val="24"/>
          <w14:textFill>
            <w14:solidFill>
              <w14:schemeClr w14:val="tx1"/>
            </w14:solidFill>
          </w14:textFill>
        </w:rPr>
        <w:t>）</w:t>
      </w:r>
    </w:p>
    <w:p w14:paraId="44633234">
      <w:pPr>
        <w:tabs>
          <w:tab w:val="left" w:pos="1800"/>
          <w:tab w:val="left" w:pos="5580"/>
        </w:tabs>
        <w:jc w:val="left"/>
        <w:rPr>
          <w:rFonts w:eastAsiaTheme="minorEastAsia"/>
          <w:color w:val="000000"/>
          <w:sz w:val="24"/>
        </w:rPr>
      </w:pPr>
    </w:p>
    <w:p w14:paraId="2C89DBC5">
      <w:pPr>
        <w:tabs>
          <w:tab w:val="left" w:pos="1800"/>
          <w:tab w:val="left" w:pos="5580"/>
        </w:tabs>
        <w:jc w:val="left"/>
        <w:rPr>
          <w:rFonts w:eastAsiaTheme="minorEastAsia"/>
          <w:color w:val="000000"/>
          <w:sz w:val="24"/>
        </w:rPr>
      </w:pPr>
    </w:p>
    <w:p w14:paraId="3FC0D71A">
      <w:pPr>
        <w:autoSpaceDE w:val="0"/>
        <w:autoSpaceDN w:val="0"/>
        <w:adjustRightInd w:val="0"/>
        <w:snapToGrid w:val="0"/>
        <w:spacing w:before="25" w:after="25" w:line="360" w:lineRule="auto"/>
        <w:rPr>
          <w:rFonts w:eastAsiaTheme="minorEastAsia"/>
          <w:color w:val="000000"/>
          <w:sz w:val="24"/>
        </w:rPr>
      </w:pPr>
    </w:p>
    <w:p w14:paraId="6408E5AC">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445FE089">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14:paraId="2D35B493">
      <w:pPr>
        <w:tabs>
          <w:tab w:val="left" w:pos="360"/>
        </w:tabs>
        <w:snapToGrid w:val="0"/>
        <w:spacing w:line="360" w:lineRule="auto"/>
        <w:outlineLvl w:val="1"/>
        <w:rPr>
          <w:rFonts w:eastAsiaTheme="minorEastAsia"/>
          <w:sz w:val="24"/>
        </w:rPr>
        <w:sectPr>
          <w:pgSz w:w="11907" w:h="16840"/>
          <w:pgMar w:top="1418" w:right="1134" w:bottom="1418" w:left="1701" w:header="851" w:footer="851" w:gutter="0"/>
          <w:pgNumType w:fmt="decimal"/>
          <w:cols w:space="720" w:num="1"/>
          <w:docGrid w:linePitch="462" w:charSpace="0"/>
        </w:sectPr>
      </w:pPr>
      <w:bookmarkStart w:id="1573" w:name="_Toc226337258"/>
      <w:bookmarkStart w:id="1574" w:name="_Toc265228400"/>
      <w:bookmarkStart w:id="1575" w:name="_Toc305158904"/>
      <w:bookmarkStart w:id="1576" w:name="_Toc226965835"/>
      <w:bookmarkStart w:id="1577" w:name="_Toc226965752"/>
      <w:bookmarkStart w:id="1578" w:name="_Toc142311062"/>
      <w:bookmarkStart w:id="1579" w:name="_Toc127151562"/>
      <w:bookmarkStart w:id="1580" w:name="_Toc226309806"/>
      <w:bookmarkStart w:id="1581" w:name="_Toc305158830"/>
      <w:bookmarkStart w:id="1582" w:name="_Toc195842927"/>
      <w:bookmarkStart w:id="1583" w:name="_Toc150774765"/>
      <w:bookmarkStart w:id="1584" w:name="_Toc150480798"/>
      <w:bookmarkStart w:id="1585" w:name="_Toc264969252"/>
      <w:bookmarkStart w:id="1586" w:name="_Toc127151561"/>
      <w:bookmarkStart w:id="1587" w:name="_Toc226965834"/>
      <w:bookmarkStart w:id="1588" w:name="_Toc226965751"/>
      <w:bookmarkStart w:id="1589" w:name="_Toc265228399"/>
      <w:bookmarkStart w:id="1590" w:name="_Toc195842926"/>
      <w:bookmarkStart w:id="1591" w:name="_Toc150480797"/>
      <w:bookmarkStart w:id="1592" w:name="_Toc226309805"/>
      <w:bookmarkStart w:id="1593" w:name="_Toc226337257"/>
      <w:bookmarkStart w:id="1594" w:name="_Toc305158829"/>
      <w:bookmarkStart w:id="1595" w:name="_Toc150774764"/>
      <w:bookmarkStart w:id="1596" w:name="_Toc142311061"/>
      <w:bookmarkStart w:id="1597" w:name="_Toc305158903"/>
      <w:bookmarkStart w:id="1598" w:name="_Toc264969251"/>
    </w:p>
    <w:p w14:paraId="005D25DA">
      <w:pPr>
        <w:tabs>
          <w:tab w:val="left" w:pos="360"/>
        </w:tabs>
        <w:snapToGrid w:val="0"/>
        <w:spacing w:line="360" w:lineRule="auto"/>
        <w:outlineLvl w:val="1"/>
        <w:rPr>
          <w:rFonts w:eastAsiaTheme="minorEastAsia"/>
          <w:color w:val="000000"/>
          <w:sz w:val="24"/>
          <w:szCs w:val="20"/>
        </w:rPr>
      </w:pPr>
      <w:r>
        <w:rPr>
          <w:rFonts w:eastAsiaTheme="minorEastAsia"/>
          <w:sz w:val="24"/>
        </w:rPr>
        <w:t>9  合同条款偏离表</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r>
        <w:rPr>
          <w:rFonts w:eastAsiaTheme="minorEastAsia"/>
          <w:sz w:val="24"/>
        </w:rPr>
        <w:t>（实质性格式）</w:t>
      </w:r>
    </w:p>
    <w:p w14:paraId="1081C363">
      <w:pPr>
        <w:spacing w:line="360" w:lineRule="auto"/>
        <w:rPr>
          <w:rFonts w:eastAsiaTheme="minorEastAsia"/>
          <w:color w:val="000000"/>
          <w:sz w:val="24"/>
          <w:szCs w:val="20"/>
        </w:rPr>
      </w:pPr>
    </w:p>
    <w:p w14:paraId="5D31605E">
      <w:pPr>
        <w:tabs>
          <w:tab w:val="left" w:pos="2775"/>
          <w:tab w:val="center" w:pos="4153"/>
        </w:tabs>
        <w:autoSpaceDE w:val="0"/>
        <w:autoSpaceDN w:val="0"/>
        <w:adjustRightInd w:val="0"/>
        <w:spacing w:line="360" w:lineRule="auto"/>
        <w:jc w:val="left"/>
        <w:rPr>
          <w:rFonts w:eastAsiaTheme="minorEastAsia"/>
          <w:b/>
          <w:color w:val="000000"/>
          <w:sz w:val="36"/>
          <w:szCs w:val="36"/>
        </w:rPr>
      </w:pPr>
      <w:r>
        <w:rPr>
          <w:rFonts w:eastAsiaTheme="minorEastAsia"/>
          <w:color w:val="000000"/>
          <w:sz w:val="36"/>
          <w:szCs w:val="36"/>
        </w:rPr>
        <w:tab/>
      </w:r>
      <w:r>
        <w:rPr>
          <w:rFonts w:eastAsiaTheme="minorEastAsia"/>
          <w:b/>
          <w:color w:val="000000"/>
          <w:sz w:val="36"/>
          <w:szCs w:val="36"/>
        </w:rPr>
        <w:tab/>
      </w:r>
      <w:r>
        <w:rPr>
          <w:rFonts w:eastAsiaTheme="minorEastAsia"/>
          <w:b/>
          <w:color w:val="000000"/>
          <w:sz w:val="36"/>
          <w:szCs w:val="36"/>
        </w:rPr>
        <w:t>合同条款偏离表</w:t>
      </w:r>
    </w:p>
    <w:p w14:paraId="4A4ACF38">
      <w:pPr>
        <w:spacing w:line="360" w:lineRule="auto"/>
        <w:rPr>
          <w:rFonts w:eastAsiaTheme="minorEastAsia"/>
          <w:color w:val="000000"/>
          <w:sz w:val="24"/>
          <w:szCs w:val="20"/>
        </w:rPr>
      </w:pPr>
    </w:p>
    <w:p w14:paraId="32FC77ED">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项目编号/包号：_______________     项目名称：_______________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0"/>
        <w:gridCol w:w="1530"/>
        <w:gridCol w:w="1729"/>
        <w:gridCol w:w="1730"/>
        <w:gridCol w:w="2121"/>
        <w:gridCol w:w="962"/>
      </w:tblGrid>
      <w:tr w14:paraId="7195C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1A919E1C">
            <w:pPr>
              <w:adjustRightInd w:val="0"/>
              <w:snapToGrid w:val="0"/>
              <w:jc w:val="center"/>
              <w:rPr>
                <w:rFonts w:eastAsiaTheme="minorEastAsia"/>
                <w:color w:val="000000"/>
                <w:sz w:val="24"/>
              </w:rPr>
            </w:pPr>
            <w:r>
              <w:rPr>
                <w:rFonts w:eastAsiaTheme="minorEastAsia"/>
                <w:color w:val="000000"/>
                <w:sz w:val="24"/>
              </w:rPr>
              <w:t>序号</w:t>
            </w:r>
          </w:p>
        </w:tc>
        <w:tc>
          <w:tcPr>
            <w:tcW w:w="1394" w:type="dxa"/>
            <w:vAlign w:val="center"/>
          </w:tcPr>
          <w:p w14:paraId="5F6B57EF">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条目号（页码）</w:t>
            </w:r>
          </w:p>
        </w:tc>
        <w:tc>
          <w:tcPr>
            <w:tcW w:w="1808" w:type="dxa"/>
            <w:vAlign w:val="center"/>
          </w:tcPr>
          <w:p w14:paraId="34195BC5">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要求</w:t>
            </w:r>
          </w:p>
        </w:tc>
        <w:tc>
          <w:tcPr>
            <w:tcW w:w="1809" w:type="dxa"/>
            <w:vAlign w:val="center"/>
          </w:tcPr>
          <w:p w14:paraId="4BE25647">
            <w:pPr>
              <w:adjustRightInd w:val="0"/>
              <w:snapToGrid w:val="0"/>
              <w:jc w:val="center"/>
              <w:rPr>
                <w:rFonts w:eastAsiaTheme="minorEastAsia"/>
                <w:color w:val="000000"/>
                <w:sz w:val="24"/>
              </w:rPr>
            </w:pPr>
            <w:r>
              <w:rPr>
                <w:rFonts w:eastAsiaTheme="minorEastAsia"/>
                <w:color w:val="000000"/>
                <w:sz w:val="24"/>
              </w:rPr>
              <w:t>响应文件内容</w:t>
            </w:r>
          </w:p>
        </w:tc>
        <w:tc>
          <w:tcPr>
            <w:tcW w:w="2290" w:type="dxa"/>
            <w:vAlign w:val="center"/>
          </w:tcPr>
          <w:p w14:paraId="4514C719">
            <w:pPr>
              <w:adjustRightInd w:val="0"/>
              <w:snapToGrid w:val="0"/>
              <w:jc w:val="center"/>
              <w:rPr>
                <w:rFonts w:eastAsiaTheme="minorEastAsia"/>
                <w:color w:val="000000"/>
                <w:sz w:val="24"/>
              </w:rPr>
            </w:pPr>
            <w:r>
              <w:rPr>
                <w:rFonts w:eastAsiaTheme="minorEastAsia"/>
                <w:color w:val="000000"/>
                <w:sz w:val="24"/>
              </w:rPr>
              <w:t>偏离情况</w:t>
            </w:r>
          </w:p>
        </w:tc>
        <w:tc>
          <w:tcPr>
            <w:tcW w:w="863" w:type="dxa"/>
            <w:vAlign w:val="center"/>
          </w:tcPr>
          <w:p w14:paraId="4926D3BC">
            <w:pPr>
              <w:adjustRightInd w:val="0"/>
              <w:snapToGrid w:val="0"/>
              <w:jc w:val="center"/>
              <w:rPr>
                <w:rFonts w:eastAsiaTheme="minorEastAsia"/>
                <w:color w:val="000000"/>
                <w:sz w:val="24"/>
              </w:rPr>
            </w:pPr>
            <w:r>
              <w:rPr>
                <w:rFonts w:eastAsiaTheme="minorEastAsia"/>
                <w:color w:val="000000"/>
                <w:sz w:val="24"/>
              </w:rPr>
              <w:t>说明</w:t>
            </w:r>
          </w:p>
        </w:tc>
      </w:tr>
      <w:tr w14:paraId="54243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194D64CA">
            <w:pPr>
              <w:adjustRightInd w:val="0"/>
              <w:snapToGrid w:val="0"/>
              <w:jc w:val="left"/>
              <w:rPr>
                <w:rFonts w:eastAsiaTheme="minorEastAsia"/>
                <w:b/>
                <w:color w:val="000000"/>
                <w:sz w:val="24"/>
              </w:rPr>
            </w:pPr>
            <w:r>
              <w:rPr>
                <w:b/>
                <w:color w:val="000000"/>
                <w:sz w:val="24"/>
              </w:rPr>
              <w:t>对本项目合同条款的偏离情况（</w:t>
            </w:r>
            <w:r>
              <w:rPr>
                <w:rFonts w:hint="eastAsia"/>
                <w:bCs/>
                <w:color w:val="000000"/>
                <w:sz w:val="24"/>
              </w:rPr>
              <w:t>应</w:t>
            </w:r>
            <w:r>
              <w:rPr>
                <w:bCs/>
                <w:color w:val="000000"/>
                <w:sz w:val="24"/>
              </w:rPr>
              <w:t>进行选择</w:t>
            </w:r>
            <w:r>
              <w:rPr>
                <w:rFonts w:hint="eastAsia"/>
                <w:bCs/>
                <w:color w:val="000000"/>
                <w:sz w:val="24"/>
              </w:rPr>
              <w:t>，未选择</w:t>
            </w:r>
            <w:r>
              <w:rPr>
                <w:rFonts w:hint="eastAsia"/>
                <w:b/>
                <w:color w:val="000000"/>
                <w:sz w:val="24"/>
              </w:rPr>
              <w:t>响应无效</w:t>
            </w:r>
            <w:r>
              <w:rPr>
                <w:b/>
                <w:color w:val="000000"/>
                <w:sz w:val="24"/>
              </w:rPr>
              <w:t>）：</w:t>
            </w:r>
          </w:p>
          <w:p w14:paraId="4920637D">
            <w:pPr>
              <w:adjustRightInd w:val="0"/>
              <w:snapToGrid w:val="0"/>
              <w:jc w:val="left"/>
              <w:rPr>
                <w:rFonts w:eastAsiaTheme="minorEastAsia"/>
                <w:b/>
                <w:color w:val="000000"/>
                <w:sz w:val="24"/>
              </w:rPr>
            </w:pPr>
            <w:r>
              <w:rPr>
                <w:rFonts w:eastAsiaTheme="minorEastAsia"/>
                <w:b/>
                <w:color w:val="000000"/>
                <w:sz w:val="24"/>
              </w:rPr>
              <w:t>□无偏离</w:t>
            </w:r>
            <w:r>
              <w:rPr>
                <w:rFonts w:eastAsiaTheme="minorEastAsia"/>
                <w:color w:val="000000"/>
                <w:sz w:val="24"/>
              </w:rPr>
              <w:t>（</w:t>
            </w:r>
            <w:r>
              <w:rPr>
                <w:rFonts w:eastAsiaTheme="minorEastAsia"/>
                <w:color w:val="000000"/>
                <w:sz w:val="24"/>
                <w:szCs w:val="21"/>
              </w:rPr>
              <w:t>如无偏离，仅选择无偏离即可</w:t>
            </w:r>
            <w:r>
              <w:rPr>
                <w:rFonts w:hint="eastAsia"/>
                <w:color w:val="000000"/>
                <w:sz w:val="24"/>
                <w:szCs w:val="21"/>
              </w:rPr>
              <w:t>；</w:t>
            </w:r>
            <w:r>
              <w:rPr>
                <w:rFonts w:hint="eastAsia"/>
                <w:bCs/>
                <w:color w:val="000000"/>
                <w:sz w:val="24"/>
              </w:rPr>
              <w:t>无偏离即为</w:t>
            </w:r>
            <w:r>
              <w:rPr>
                <w:sz w:val="24"/>
              </w:rPr>
              <w:t>对合同条款中的所有要求</w:t>
            </w:r>
            <w:r>
              <w:rPr>
                <w:rFonts w:hint="eastAsia"/>
                <w:sz w:val="24"/>
              </w:rPr>
              <w:t>，</w:t>
            </w:r>
            <w:r>
              <w:rPr>
                <w:sz w:val="24"/>
              </w:rPr>
              <w:t>均视作供应商已对之理解和响应。</w:t>
            </w:r>
            <w:r>
              <w:rPr>
                <w:rFonts w:eastAsiaTheme="minorEastAsia"/>
                <w:color w:val="000000"/>
                <w:sz w:val="24"/>
              </w:rPr>
              <w:t>）</w:t>
            </w:r>
          </w:p>
          <w:p w14:paraId="7A957E89">
            <w:pPr>
              <w:adjustRightInd w:val="0"/>
              <w:snapToGrid w:val="0"/>
              <w:jc w:val="left"/>
              <w:rPr>
                <w:rFonts w:eastAsiaTheme="minorEastAsia"/>
                <w:color w:val="000000"/>
                <w:sz w:val="24"/>
              </w:rPr>
            </w:pPr>
            <w:r>
              <w:rPr>
                <w:rFonts w:eastAsiaTheme="minorEastAsia"/>
                <w:b/>
                <w:color w:val="000000"/>
                <w:sz w:val="24"/>
              </w:rPr>
              <w:t>□有偏离</w:t>
            </w:r>
            <w:r>
              <w:rPr>
                <w:rFonts w:eastAsiaTheme="minorEastAsia"/>
                <w:color w:val="000000"/>
                <w:sz w:val="24"/>
              </w:rPr>
              <w:t>（</w:t>
            </w:r>
            <w:r>
              <w:rPr>
                <w:rFonts w:eastAsiaTheme="minorEastAsia"/>
                <w:color w:val="000000"/>
                <w:sz w:val="24"/>
                <w:szCs w:val="21"/>
              </w:rPr>
              <w:t>如有偏离，</w:t>
            </w:r>
            <w:r>
              <w:rPr>
                <w:rFonts w:eastAsiaTheme="minorEastAsia"/>
                <w:color w:val="000000"/>
                <w:sz w:val="24"/>
              </w:rPr>
              <w:t>则</w:t>
            </w:r>
            <w:r>
              <w:rPr>
                <w:rFonts w:hint="eastAsia" w:eastAsiaTheme="minorEastAsia"/>
                <w:color w:val="000000"/>
                <w:sz w:val="24"/>
              </w:rPr>
              <w:t>应</w:t>
            </w:r>
            <w:r>
              <w:rPr>
                <w:rFonts w:eastAsiaTheme="minorEastAsia"/>
                <w:color w:val="000000"/>
                <w:sz w:val="24"/>
              </w:rPr>
              <w:t>在本表中对负偏离项逐一列明</w:t>
            </w:r>
            <w:r>
              <w:rPr>
                <w:rFonts w:hint="eastAsia"/>
                <w:color w:val="000000"/>
                <w:sz w:val="24"/>
              </w:rPr>
              <w:t>，否则</w:t>
            </w:r>
            <w:r>
              <w:rPr>
                <w:rFonts w:hint="eastAsia"/>
                <w:b/>
                <w:bCs/>
                <w:color w:val="000000"/>
                <w:sz w:val="24"/>
              </w:rPr>
              <w:t>响应无效</w:t>
            </w:r>
            <w:r>
              <w:rPr>
                <w:color w:val="000000"/>
                <w:sz w:val="24"/>
              </w:rPr>
              <w:t>；</w:t>
            </w:r>
            <w:r>
              <w:rPr>
                <w:sz w:val="24"/>
              </w:rPr>
              <w:t>对合同条款中的所有要求，除本表列明的偏离外，均视作供应商已对之理解和响应。</w:t>
            </w:r>
            <w:r>
              <w:rPr>
                <w:rFonts w:eastAsiaTheme="minorEastAsia"/>
                <w:color w:val="000000"/>
                <w:sz w:val="24"/>
              </w:rPr>
              <w:t>）</w:t>
            </w:r>
          </w:p>
        </w:tc>
      </w:tr>
      <w:tr w14:paraId="475A8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0D353936">
            <w:pPr>
              <w:adjustRightInd w:val="0"/>
              <w:snapToGrid w:val="0"/>
              <w:jc w:val="center"/>
              <w:rPr>
                <w:rFonts w:eastAsiaTheme="minorEastAsia"/>
                <w:color w:val="000000"/>
                <w:sz w:val="24"/>
              </w:rPr>
            </w:pPr>
          </w:p>
        </w:tc>
        <w:tc>
          <w:tcPr>
            <w:tcW w:w="1394" w:type="dxa"/>
            <w:vAlign w:val="center"/>
          </w:tcPr>
          <w:p w14:paraId="4DE0839D">
            <w:pPr>
              <w:adjustRightInd w:val="0"/>
              <w:snapToGrid w:val="0"/>
              <w:jc w:val="center"/>
              <w:rPr>
                <w:rFonts w:eastAsiaTheme="minorEastAsia"/>
                <w:color w:val="000000"/>
                <w:sz w:val="24"/>
              </w:rPr>
            </w:pPr>
          </w:p>
        </w:tc>
        <w:tc>
          <w:tcPr>
            <w:tcW w:w="1808" w:type="dxa"/>
            <w:vAlign w:val="center"/>
          </w:tcPr>
          <w:p w14:paraId="39260450">
            <w:pPr>
              <w:adjustRightInd w:val="0"/>
              <w:snapToGrid w:val="0"/>
              <w:jc w:val="center"/>
              <w:rPr>
                <w:rFonts w:eastAsiaTheme="minorEastAsia"/>
                <w:color w:val="000000"/>
                <w:sz w:val="24"/>
              </w:rPr>
            </w:pPr>
          </w:p>
        </w:tc>
        <w:tc>
          <w:tcPr>
            <w:tcW w:w="1809" w:type="dxa"/>
            <w:vAlign w:val="center"/>
          </w:tcPr>
          <w:p w14:paraId="02804895">
            <w:pPr>
              <w:adjustRightInd w:val="0"/>
              <w:snapToGrid w:val="0"/>
              <w:jc w:val="center"/>
              <w:rPr>
                <w:rFonts w:eastAsiaTheme="minorEastAsia"/>
                <w:color w:val="000000"/>
                <w:sz w:val="24"/>
              </w:rPr>
            </w:pPr>
          </w:p>
        </w:tc>
        <w:tc>
          <w:tcPr>
            <w:tcW w:w="2290" w:type="dxa"/>
            <w:vAlign w:val="center"/>
          </w:tcPr>
          <w:p w14:paraId="0E6D359A">
            <w:pPr>
              <w:adjustRightInd w:val="0"/>
              <w:snapToGrid w:val="0"/>
              <w:jc w:val="center"/>
              <w:rPr>
                <w:rFonts w:eastAsiaTheme="minorEastAsia"/>
                <w:color w:val="000000"/>
                <w:sz w:val="24"/>
              </w:rPr>
            </w:pPr>
          </w:p>
        </w:tc>
        <w:tc>
          <w:tcPr>
            <w:tcW w:w="863" w:type="dxa"/>
            <w:vAlign w:val="center"/>
          </w:tcPr>
          <w:p w14:paraId="0EAE14A4">
            <w:pPr>
              <w:adjustRightInd w:val="0"/>
              <w:snapToGrid w:val="0"/>
              <w:jc w:val="center"/>
              <w:rPr>
                <w:rFonts w:eastAsiaTheme="minorEastAsia"/>
                <w:color w:val="000000"/>
                <w:sz w:val="24"/>
              </w:rPr>
            </w:pPr>
          </w:p>
        </w:tc>
      </w:tr>
      <w:tr w14:paraId="19AB9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778CCA25">
            <w:pPr>
              <w:adjustRightInd w:val="0"/>
              <w:snapToGrid w:val="0"/>
              <w:jc w:val="center"/>
              <w:rPr>
                <w:rFonts w:eastAsiaTheme="minorEastAsia"/>
                <w:color w:val="000000"/>
                <w:sz w:val="24"/>
              </w:rPr>
            </w:pPr>
          </w:p>
        </w:tc>
        <w:tc>
          <w:tcPr>
            <w:tcW w:w="1394" w:type="dxa"/>
            <w:vAlign w:val="center"/>
          </w:tcPr>
          <w:p w14:paraId="6F33D331">
            <w:pPr>
              <w:adjustRightInd w:val="0"/>
              <w:snapToGrid w:val="0"/>
              <w:jc w:val="center"/>
              <w:rPr>
                <w:rFonts w:eastAsiaTheme="minorEastAsia"/>
                <w:color w:val="000000"/>
                <w:sz w:val="24"/>
              </w:rPr>
            </w:pPr>
          </w:p>
        </w:tc>
        <w:tc>
          <w:tcPr>
            <w:tcW w:w="1808" w:type="dxa"/>
            <w:vAlign w:val="center"/>
          </w:tcPr>
          <w:p w14:paraId="3239F26B">
            <w:pPr>
              <w:adjustRightInd w:val="0"/>
              <w:snapToGrid w:val="0"/>
              <w:jc w:val="center"/>
              <w:rPr>
                <w:rFonts w:eastAsiaTheme="minorEastAsia"/>
                <w:color w:val="000000"/>
                <w:sz w:val="24"/>
              </w:rPr>
            </w:pPr>
          </w:p>
        </w:tc>
        <w:tc>
          <w:tcPr>
            <w:tcW w:w="1809" w:type="dxa"/>
            <w:vAlign w:val="center"/>
          </w:tcPr>
          <w:p w14:paraId="7415B0D5">
            <w:pPr>
              <w:adjustRightInd w:val="0"/>
              <w:snapToGrid w:val="0"/>
              <w:jc w:val="center"/>
              <w:rPr>
                <w:rFonts w:eastAsiaTheme="minorEastAsia"/>
                <w:color w:val="000000"/>
                <w:sz w:val="24"/>
              </w:rPr>
            </w:pPr>
          </w:p>
        </w:tc>
        <w:tc>
          <w:tcPr>
            <w:tcW w:w="2290" w:type="dxa"/>
            <w:vAlign w:val="center"/>
          </w:tcPr>
          <w:p w14:paraId="7F2DE3E5">
            <w:pPr>
              <w:adjustRightInd w:val="0"/>
              <w:snapToGrid w:val="0"/>
              <w:jc w:val="center"/>
              <w:rPr>
                <w:rFonts w:eastAsiaTheme="minorEastAsia"/>
                <w:color w:val="000000"/>
                <w:sz w:val="24"/>
              </w:rPr>
            </w:pPr>
          </w:p>
        </w:tc>
        <w:tc>
          <w:tcPr>
            <w:tcW w:w="863" w:type="dxa"/>
            <w:vAlign w:val="center"/>
          </w:tcPr>
          <w:p w14:paraId="1E8CC699">
            <w:pPr>
              <w:adjustRightInd w:val="0"/>
              <w:snapToGrid w:val="0"/>
              <w:jc w:val="center"/>
              <w:rPr>
                <w:rFonts w:eastAsiaTheme="minorEastAsia"/>
                <w:color w:val="000000"/>
                <w:sz w:val="24"/>
              </w:rPr>
            </w:pPr>
          </w:p>
        </w:tc>
      </w:tr>
      <w:tr w14:paraId="56212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681467AB">
            <w:pPr>
              <w:adjustRightInd w:val="0"/>
              <w:snapToGrid w:val="0"/>
              <w:jc w:val="center"/>
              <w:rPr>
                <w:rFonts w:eastAsiaTheme="minorEastAsia"/>
                <w:color w:val="000000"/>
                <w:sz w:val="24"/>
              </w:rPr>
            </w:pPr>
          </w:p>
        </w:tc>
        <w:tc>
          <w:tcPr>
            <w:tcW w:w="1394" w:type="dxa"/>
            <w:vAlign w:val="center"/>
          </w:tcPr>
          <w:p w14:paraId="71D9F298">
            <w:pPr>
              <w:adjustRightInd w:val="0"/>
              <w:snapToGrid w:val="0"/>
              <w:jc w:val="center"/>
              <w:rPr>
                <w:rFonts w:eastAsiaTheme="minorEastAsia"/>
                <w:color w:val="000000"/>
                <w:sz w:val="24"/>
              </w:rPr>
            </w:pPr>
          </w:p>
        </w:tc>
        <w:tc>
          <w:tcPr>
            <w:tcW w:w="1808" w:type="dxa"/>
            <w:vAlign w:val="center"/>
          </w:tcPr>
          <w:p w14:paraId="513CAB80">
            <w:pPr>
              <w:adjustRightInd w:val="0"/>
              <w:snapToGrid w:val="0"/>
              <w:jc w:val="center"/>
              <w:rPr>
                <w:rFonts w:eastAsiaTheme="minorEastAsia"/>
                <w:color w:val="000000"/>
                <w:sz w:val="24"/>
              </w:rPr>
            </w:pPr>
          </w:p>
        </w:tc>
        <w:tc>
          <w:tcPr>
            <w:tcW w:w="1809" w:type="dxa"/>
            <w:vAlign w:val="center"/>
          </w:tcPr>
          <w:p w14:paraId="1F8C3820">
            <w:pPr>
              <w:adjustRightInd w:val="0"/>
              <w:snapToGrid w:val="0"/>
              <w:jc w:val="center"/>
              <w:rPr>
                <w:rFonts w:eastAsiaTheme="minorEastAsia"/>
                <w:color w:val="000000"/>
                <w:sz w:val="24"/>
              </w:rPr>
            </w:pPr>
          </w:p>
        </w:tc>
        <w:tc>
          <w:tcPr>
            <w:tcW w:w="2290" w:type="dxa"/>
            <w:vAlign w:val="center"/>
          </w:tcPr>
          <w:p w14:paraId="6151E94E">
            <w:pPr>
              <w:adjustRightInd w:val="0"/>
              <w:snapToGrid w:val="0"/>
              <w:jc w:val="center"/>
              <w:rPr>
                <w:rFonts w:eastAsiaTheme="minorEastAsia"/>
                <w:color w:val="000000"/>
                <w:sz w:val="24"/>
              </w:rPr>
            </w:pPr>
          </w:p>
        </w:tc>
        <w:tc>
          <w:tcPr>
            <w:tcW w:w="863" w:type="dxa"/>
            <w:vAlign w:val="center"/>
          </w:tcPr>
          <w:p w14:paraId="1E7052B1">
            <w:pPr>
              <w:adjustRightInd w:val="0"/>
              <w:snapToGrid w:val="0"/>
              <w:jc w:val="center"/>
              <w:rPr>
                <w:rFonts w:eastAsiaTheme="minorEastAsia"/>
                <w:color w:val="000000"/>
                <w:sz w:val="24"/>
              </w:rPr>
            </w:pPr>
          </w:p>
        </w:tc>
      </w:tr>
      <w:tr w14:paraId="300FC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50B0E061">
            <w:pPr>
              <w:adjustRightInd w:val="0"/>
              <w:snapToGrid w:val="0"/>
              <w:jc w:val="center"/>
              <w:rPr>
                <w:rFonts w:eastAsiaTheme="minorEastAsia"/>
                <w:color w:val="000000"/>
                <w:sz w:val="24"/>
              </w:rPr>
            </w:pPr>
          </w:p>
        </w:tc>
        <w:tc>
          <w:tcPr>
            <w:tcW w:w="1394" w:type="dxa"/>
            <w:vAlign w:val="center"/>
          </w:tcPr>
          <w:p w14:paraId="2C9CCF98">
            <w:pPr>
              <w:adjustRightInd w:val="0"/>
              <w:snapToGrid w:val="0"/>
              <w:jc w:val="center"/>
              <w:rPr>
                <w:rFonts w:eastAsiaTheme="minorEastAsia"/>
                <w:color w:val="000000"/>
                <w:sz w:val="24"/>
              </w:rPr>
            </w:pPr>
          </w:p>
        </w:tc>
        <w:tc>
          <w:tcPr>
            <w:tcW w:w="1808" w:type="dxa"/>
            <w:vAlign w:val="center"/>
          </w:tcPr>
          <w:p w14:paraId="16D4B258">
            <w:pPr>
              <w:adjustRightInd w:val="0"/>
              <w:snapToGrid w:val="0"/>
              <w:jc w:val="center"/>
              <w:rPr>
                <w:rFonts w:eastAsiaTheme="minorEastAsia"/>
                <w:color w:val="000000"/>
                <w:sz w:val="24"/>
              </w:rPr>
            </w:pPr>
          </w:p>
        </w:tc>
        <w:tc>
          <w:tcPr>
            <w:tcW w:w="1809" w:type="dxa"/>
            <w:vAlign w:val="center"/>
          </w:tcPr>
          <w:p w14:paraId="78CA8F51">
            <w:pPr>
              <w:adjustRightInd w:val="0"/>
              <w:snapToGrid w:val="0"/>
              <w:jc w:val="center"/>
              <w:rPr>
                <w:rFonts w:eastAsiaTheme="minorEastAsia"/>
                <w:color w:val="000000"/>
                <w:sz w:val="24"/>
              </w:rPr>
            </w:pPr>
          </w:p>
        </w:tc>
        <w:tc>
          <w:tcPr>
            <w:tcW w:w="2290" w:type="dxa"/>
            <w:vAlign w:val="center"/>
          </w:tcPr>
          <w:p w14:paraId="0DE8FCDB">
            <w:pPr>
              <w:adjustRightInd w:val="0"/>
              <w:snapToGrid w:val="0"/>
              <w:jc w:val="center"/>
              <w:rPr>
                <w:rFonts w:eastAsiaTheme="minorEastAsia"/>
                <w:color w:val="000000"/>
                <w:sz w:val="24"/>
              </w:rPr>
            </w:pPr>
          </w:p>
        </w:tc>
        <w:tc>
          <w:tcPr>
            <w:tcW w:w="863" w:type="dxa"/>
            <w:vAlign w:val="center"/>
          </w:tcPr>
          <w:p w14:paraId="3E391CB9">
            <w:pPr>
              <w:adjustRightInd w:val="0"/>
              <w:snapToGrid w:val="0"/>
              <w:jc w:val="center"/>
              <w:rPr>
                <w:rFonts w:eastAsiaTheme="minorEastAsia"/>
                <w:color w:val="000000"/>
                <w:sz w:val="24"/>
              </w:rPr>
            </w:pPr>
          </w:p>
        </w:tc>
      </w:tr>
      <w:tr w14:paraId="120B1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67D618E2">
            <w:pPr>
              <w:adjustRightInd w:val="0"/>
              <w:snapToGrid w:val="0"/>
              <w:jc w:val="center"/>
              <w:rPr>
                <w:rFonts w:eastAsiaTheme="minorEastAsia"/>
                <w:color w:val="000000"/>
                <w:sz w:val="24"/>
              </w:rPr>
            </w:pPr>
          </w:p>
        </w:tc>
        <w:tc>
          <w:tcPr>
            <w:tcW w:w="1394" w:type="dxa"/>
            <w:vAlign w:val="center"/>
          </w:tcPr>
          <w:p w14:paraId="1B857869">
            <w:pPr>
              <w:adjustRightInd w:val="0"/>
              <w:snapToGrid w:val="0"/>
              <w:jc w:val="center"/>
              <w:rPr>
                <w:rFonts w:eastAsiaTheme="minorEastAsia"/>
                <w:color w:val="000000"/>
                <w:sz w:val="24"/>
              </w:rPr>
            </w:pPr>
          </w:p>
        </w:tc>
        <w:tc>
          <w:tcPr>
            <w:tcW w:w="1808" w:type="dxa"/>
            <w:vAlign w:val="center"/>
          </w:tcPr>
          <w:p w14:paraId="6A69139B">
            <w:pPr>
              <w:adjustRightInd w:val="0"/>
              <w:snapToGrid w:val="0"/>
              <w:jc w:val="center"/>
              <w:rPr>
                <w:rFonts w:eastAsiaTheme="minorEastAsia"/>
                <w:color w:val="000000"/>
                <w:sz w:val="24"/>
              </w:rPr>
            </w:pPr>
          </w:p>
        </w:tc>
        <w:tc>
          <w:tcPr>
            <w:tcW w:w="1809" w:type="dxa"/>
            <w:vAlign w:val="center"/>
          </w:tcPr>
          <w:p w14:paraId="5C221BBD">
            <w:pPr>
              <w:adjustRightInd w:val="0"/>
              <w:snapToGrid w:val="0"/>
              <w:jc w:val="center"/>
              <w:rPr>
                <w:rFonts w:eastAsiaTheme="minorEastAsia"/>
                <w:color w:val="000000"/>
                <w:sz w:val="24"/>
              </w:rPr>
            </w:pPr>
          </w:p>
        </w:tc>
        <w:tc>
          <w:tcPr>
            <w:tcW w:w="2290" w:type="dxa"/>
            <w:vAlign w:val="center"/>
          </w:tcPr>
          <w:p w14:paraId="238F1A39">
            <w:pPr>
              <w:adjustRightInd w:val="0"/>
              <w:snapToGrid w:val="0"/>
              <w:jc w:val="center"/>
              <w:rPr>
                <w:rFonts w:eastAsiaTheme="minorEastAsia"/>
                <w:color w:val="000000"/>
                <w:sz w:val="24"/>
              </w:rPr>
            </w:pPr>
          </w:p>
        </w:tc>
        <w:tc>
          <w:tcPr>
            <w:tcW w:w="863" w:type="dxa"/>
            <w:vAlign w:val="center"/>
          </w:tcPr>
          <w:p w14:paraId="43EDBA26">
            <w:pPr>
              <w:adjustRightInd w:val="0"/>
              <w:snapToGrid w:val="0"/>
              <w:jc w:val="center"/>
              <w:rPr>
                <w:rFonts w:eastAsiaTheme="minorEastAsia"/>
                <w:color w:val="000000"/>
                <w:sz w:val="24"/>
              </w:rPr>
            </w:pPr>
          </w:p>
        </w:tc>
      </w:tr>
    </w:tbl>
    <w:p w14:paraId="4F2C983C">
      <w:pPr>
        <w:tabs>
          <w:tab w:val="left" w:pos="1800"/>
          <w:tab w:val="left" w:pos="5580"/>
        </w:tabs>
        <w:jc w:val="left"/>
        <w:rPr>
          <w:rFonts w:eastAsiaTheme="minorEastAsia"/>
          <w:color w:val="000000"/>
          <w:sz w:val="24"/>
        </w:rPr>
      </w:pPr>
    </w:p>
    <w:p w14:paraId="7CD90F7C">
      <w:pPr>
        <w:tabs>
          <w:tab w:val="left" w:pos="1800"/>
          <w:tab w:val="left" w:pos="5580"/>
        </w:tabs>
        <w:jc w:val="left"/>
        <w:rPr>
          <w:color w:val="000000"/>
          <w:sz w:val="24"/>
        </w:rPr>
      </w:pPr>
      <w:r>
        <w:rPr>
          <w:color w:val="000000"/>
          <w:sz w:val="24"/>
        </w:rPr>
        <w:t>注：</w:t>
      </w:r>
      <w:r>
        <w:rPr>
          <w:sz w:val="24"/>
        </w:rPr>
        <w:t xml:space="preserve"> “偏离情况”列应</w:t>
      </w:r>
      <w:r>
        <w:rPr>
          <w:color w:val="000000"/>
          <w:sz w:val="24"/>
        </w:rPr>
        <w:t>据实</w:t>
      </w:r>
      <w:r>
        <w:rPr>
          <w:sz w:val="24"/>
        </w:rPr>
        <w:t>填写“正偏离”或“负偏离”。</w:t>
      </w:r>
    </w:p>
    <w:p w14:paraId="2E33F226">
      <w:pPr>
        <w:spacing w:line="360" w:lineRule="auto"/>
        <w:rPr>
          <w:rFonts w:eastAsiaTheme="minorEastAsia"/>
          <w:color w:val="000000"/>
          <w:sz w:val="24"/>
          <w:szCs w:val="20"/>
        </w:rPr>
      </w:pPr>
    </w:p>
    <w:p w14:paraId="19DD5713">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rPr>
        <w:t>_______________</w:t>
      </w:r>
    </w:p>
    <w:p w14:paraId="5B624160">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14:paraId="6372F908">
      <w:pPr>
        <w:tabs>
          <w:tab w:val="left" w:pos="360"/>
        </w:tabs>
        <w:snapToGrid w:val="0"/>
        <w:spacing w:line="360" w:lineRule="auto"/>
        <w:outlineLvl w:val="1"/>
        <w:rPr>
          <w:rFonts w:eastAsiaTheme="minorEastAsia"/>
          <w:color w:val="000000"/>
          <w:sz w:val="24"/>
          <w:szCs w:val="20"/>
        </w:rPr>
      </w:pPr>
      <w:r>
        <w:rPr>
          <w:rFonts w:eastAsiaTheme="minorEastAsia"/>
          <w:color w:val="000000"/>
          <w:sz w:val="24"/>
          <w:szCs w:val="20"/>
        </w:rPr>
        <w:br w:type="page"/>
      </w:r>
      <w:r>
        <w:rPr>
          <w:rFonts w:eastAsiaTheme="minorEastAsia"/>
          <w:sz w:val="24"/>
        </w:rPr>
        <w:t xml:space="preserve">10  </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r>
        <w:rPr>
          <w:rFonts w:eastAsiaTheme="minorEastAsia"/>
          <w:sz w:val="24"/>
        </w:rPr>
        <w:t>采购需求偏离表（实质性格式）</w:t>
      </w:r>
    </w:p>
    <w:p w14:paraId="4CC89D18">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采购需求偏离表</w:t>
      </w:r>
    </w:p>
    <w:p w14:paraId="473F7EDB">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项目编号/包号：_______________     项目名称：_______________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4CBE9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69F268EE">
            <w:pPr>
              <w:adjustRightInd w:val="0"/>
              <w:snapToGrid w:val="0"/>
              <w:jc w:val="center"/>
              <w:rPr>
                <w:rFonts w:eastAsiaTheme="minorEastAsia"/>
                <w:color w:val="000000"/>
                <w:sz w:val="24"/>
              </w:rPr>
            </w:pPr>
            <w:r>
              <w:rPr>
                <w:rFonts w:eastAsiaTheme="minorEastAsia"/>
                <w:color w:val="000000"/>
                <w:sz w:val="24"/>
              </w:rPr>
              <w:t>序号</w:t>
            </w:r>
          </w:p>
        </w:tc>
        <w:tc>
          <w:tcPr>
            <w:tcW w:w="1482" w:type="dxa"/>
            <w:vAlign w:val="center"/>
          </w:tcPr>
          <w:p w14:paraId="13B05658">
            <w:pPr>
              <w:adjustRightInd w:val="0"/>
              <w:snapToGrid w:val="0"/>
              <w:jc w:val="center"/>
              <w:rPr>
                <w:rFonts w:eastAsiaTheme="minorEastAsia"/>
                <w:color w:val="000000"/>
                <w:sz w:val="24"/>
              </w:rPr>
            </w:pPr>
            <w:r>
              <w:rPr>
                <w:rFonts w:eastAsiaTheme="minorEastAsia"/>
                <w:color w:val="000000"/>
                <w:sz w:val="24"/>
              </w:rPr>
              <w:t>竞争性磋商文件条目号(页码)</w:t>
            </w:r>
          </w:p>
        </w:tc>
        <w:tc>
          <w:tcPr>
            <w:tcW w:w="2384" w:type="dxa"/>
            <w:vAlign w:val="center"/>
          </w:tcPr>
          <w:p w14:paraId="6EED2650">
            <w:pPr>
              <w:adjustRightInd w:val="0"/>
              <w:snapToGrid w:val="0"/>
              <w:jc w:val="center"/>
              <w:rPr>
                <w:rFonts w:eastAsiaTheme="minorEastAsia"/>
                <w:color w:val="000000"/>
                <w:sz w:val="24"/>
              </w:rPr>
            </w:pPr>
            <w:r>
              <w:rPr>
                <w:rFonts w:eastAsiaTheme="minorEastAsia"/>
                <w:color w:val="000000"/>
                <w:sz w:val="24"/>
              </w:rPr>
              <w:t>竞争性磋商文件要求</w:t>
            </w:r>
          </w:p>
        </w:tc>
        <w:tc>
          <w:tcPr>
            <w:tcW w:w="2126" w:type="dxa"/>
            <w:vAlign w:val="center"/>
          </w:tcPr>
          <w:p w14:paraId="1AE3BBAF">
            <w:pPr>
              <w:adjustRightInd w:val="0"/>
              <w:snapToGrid w:val="0"/>
              <w:jc w:val="center"/>
              <w:rPr>
                <w:rFonts w:eastAsiaTheme="minorEastAsia"/>
                <w:color w:val="000000"/>
                <w:sz w:val="24"/>
              </w:rPr>
            </w:pPr>
            <w:r>
              <w:rPr>
                <w:rFonts w:eastAsiaTheme="minorEastAsia"/>
                <w:color w:val="000000"/>
                <w:sz w:val="24"/>
              </w:rPr>
              <w:t>响应内容</w:t>
            </w:r>
          </w:p>
        </w:tc>
        <w:tc>
          <w:tcPr>
            <w:tcW w:w="1875" w:type="dxa"/>
            <w:vAlign w:val="center"/>
          </w:tcPr>
          <w:p w14:paraId="2DA3DC5A">
            <w:pPr>
              <w:adjustRightInd w:val="0"/>
              <w:snapToGrid w:val="0"/>
              <w:jc w:val="center"/>
              <w:rPr>
                <w:rFonts w:eastAsiaTheme="minorEastAsia"/>
                <w:color w:val="000000"/>
                <w:sz w:val="24"/>
              </w:rPr>
            </w:pPr>
            <w:r>
              <w:rPr>
                <w:rFonts w:eastAsiaTheme="minorEastAsia"/>
                <w:color w:val="000000"/>
                <w:sz w:val="24"/>
              </w:rPr>
              <w:t>偏离情况</w:t>
            </w:r>
          </w:p>
        </w:tc>
        <w:tc>
          <w:tcPr>
            <w:tcW w:w="1009" w:type="dxa"/>
            <w:vAlign w:val="center"/>
          </w:tcPr>
          <w:p w14:paraId="02492FE2">
            <w:pPr>
              <w:adjustRightInd w:val="0"/>
              <w:snapToGrid w:val="0"/>
              <w:jc w:val="center"/>
              <w:rPr>
                <w:rFonts w:eastAsiaTheme="minorEastAsia"/>
                <w:color w:val="000000"/>
                <w:sz w:val="24"/>
              </w:rPr>
            </w:pPr>
            <w:r>
              <w:rPr>
                <w:rFonts w:eastAsiaTheme="minorEastAsia"/>
                <w:color w:val="000000"/>
                <w:sz w:val="24"/>
              </w:rPr>
              <w:t>说明</w:t>
            </w:r>
          </w:p>
        </w:tc>
      </w:tr>
      <w:tr w14:paraId="0728E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632F0AB">
            <w:pPr>
              <w:adjustRightInd w:val="0"/>
              <w:snapToGrid w:val="0"/>
              <w:jc w:val="center"/>
              <w:rPr>
                <w:rFonts w:eastAsiaTheme="minorEastAsia"/>
                <w:color w:val="000000"/>
                <w:sz w:val="24"/>
              </w:rPr>
            </w:pPr>
          </w:p>
        </w:tc>
        <w:tc>
          <w:tcPr>
            <w:tcW w:w="1482" w:type="dxa"/>
            <w:vAlign w:val="center"/>
          </w:tcPr>
          <w:p w14:paraId="2B47A4CB">
            <w:pPr>
              <w:adjustRightInd w:val="0"/>
              <w:snapToGrid w:val="0"/>
              <w:jc w:val="center"/>
              <w:rPr>
                <w:rFonts w:eastAsiaTheme="minorEastAsia"/>
                <w:color w:val="000000"/>
                <w:sz w:val="24"/>
              </w:rPr>
            </w:pPr>
          </w:p>
        </w:tc>
        <w:tc>
          <w:tcPr>
            <w:tcW w:w="2384" w:type="dxa"/>
            <w:vAlign w:val="center"/>
          </w:tcPr>
          <w:p w14:paraId="7689BCF6">
            <w:pPr>
              <w:adjustRightInd w:val="0"/>
              <w:snapToGrid w:val="0"/>
              <w:jc w:val="center"/>
              <w:rPr>
                <w:rFonts w:eastAsiaTheme="minorEastAsia"/>
                <w:color w:val="000000"/>
                <w:sz w:val="24"/>
              </w:rPr>
            </w:pPr>
          </w:p>
        </w:tc>
        <w:tc>
          <w:tcPr>
            <w:tcW w:w="2126" w:type="dxa"/>
            <w:vAlign w:val="center"/>
          </w:tcPr>
          <w:p w14:paraId="1D231292">
            <w:pPr>
              <w:adjustRightInd w:val="0"/>
              <w:snapToGrid w:val="0"/>
              <w:jc w:val="center"/>
              <w:rPr>
                <w:rFonts w:eastAsiaTheme="minorEastAsia"/>
                <w:color w:val="000000"/>
                <w:sz w:val="24"/>
              </w:rPr>
            </w:pPr>
          </w:p>
        </w:tc>
        <w:tc>
          <w:tcPr>
            <w:tcW w:w="1875" w:type="dxa"/>
            <w:vAlign w:val="center"/>
          </w:tcPr>
          <w:p w14:paraId="658C1F69">
            <w:pPr>
              <w:adjustRightInd w:val="0"/>
              <w:snapToGrid w:val="0"/>
              <w:jc w:val="center"/>
              <w:rPr>
                <w:rFonts w:eastAsiaTheme="minorEastAsia"/>
                <w:color w:val="000000"/>
                <w:sz w:val="24"/>
              </w:rPr>
            </w:pPr>
          </w:p>
        </w:tc>
        <w:tc>
          <w:tcPr>
            <w:tcW w:w="1009" w:type="dxa"/>
            <w:vAlign w:val="center"/>
          </w:tcPr>
          <w:p w14:paraId="4B9DFE13">
            <w:pPr>
              <w:adjustRightInd w:val="0"/>
              <w:snapToGrid w:val="0"/>
              <w:jc w:val="center"/>
              <w:rPr>
                <w:rFonts w:eastAsiaTheme="minorEastAsia"/>
                <w:color w:val="000000"/>
                <w:sz w:val="24"/>
              </w:rPr>
            </w:pPr>
          </w:p>
        </w:tc>
      </w:tr>
      <w:tr w14:paraId="28E79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820B69C">
            <w:pPr>
              <w:adjustRightInd w:val="0"/>
              <w:snapToGrid w:val="0"/>
              <w:jc w:val="center"/>
              <w:rPr>
                <w:rFonts w:eastAsiaTheme="minorEastAsia"/>
                <w:color w:val="000000"/>
                <w:sz w:val="24"/>
              </w:rPr>
            </w:pPr>
          </w:p>
        </w:tc>
        <w:tc>
          <w:tcPr>
            <w:tcW w:w="1482" w:type="dxa"/>
            <w:vAlign w:val="center"/>
          </w:tcPr>
          <w:p w14:paraId="2A0A6CE5">
            <w:pPr>
              <w:adjustRightInd w:val="0"/>
              <w:snapToGrid w:val="0"/>
              <w:jc w:val="center"/>
              <w:rPr>
                <w:rFonts w:eastAsiaTheme="minorEastAsia"/>
                <w:color w:val="000000"/>
                <w:sz w:val="24"/>
              </w:rPr>
            </w:pPr>
          </w:p>
        </w:tc>
        <w:tc>
          <w:tcPr>
            <w:tcW w:w="2384" w:type="dxa"/>
            <w:vAlign w:val="center"/>
          </w:tcPr>
          <w:p w14:paraId="6D004815">
            <w:pPr>
              <w:adjustRightInd w:val="0"/>
              <w:snapToGrid w:val="0"/>
              <w:jc w:val="center"/>
              <w:rPr>
                <w:rFonts w:eastAsiaTheme="minorEastAsia"/>
                <w:color w:val="000000"/>
                <w:sz w:val="24"/>
              </w:rPr>
            </w:pPr>
          </w:p>
        </w:tc>
        <w:tc>
          <w:tcPr>
            <w:tcW w:w="2126" w:type="dxa"/>
            <w:vAlign w:val="center"/>
          </w:tcPr>
          <w:p w14:paraId="3EDA44FD">
            <w:pPr>
              <w:adjustRightInd w:val="0"/>
              <w:snapToGrid w:val="0"/>
              <w:jc w:val="center"/>
              <w:rPr>
                <w:rFonts w:eastAsiaTheme="minorEastAsia"/>
                <w:color w:val="000000"/>
                <w:sz w:val="24"/>
              </w:rPr>
            </w:pPr>
          </w:p>
        </w:tc>
        <w:tc>
          <w:tcPr>
            <w:tcW w:w="1875" w:type="dxa"/>
            <w:vAlign w:val="center"/>
          </w:tcPr>
          <w:p w14:paraId="56958563">
            <w:pPr>
              <w:adjustRightInd w:val="0"/>
              <w:snapToGrid w:val="0"/>
              <w:jc w:val="center"/>
              <w:rPr>
                <w:rFonts w:eastAsiaTheme="minorEastAsia"/>
                <w:color w:val="000000"/>
                <w:sz w:val="24"/>
              </w:rPr>
            </w:pPr>
          </w:p>
        </w:tc>
        <w:tc>
          <w:tcPr>
            <w:tcW w:w="1009" w:type="dxa"/>
            <w:vAlign w:val="center"/>
          </w:tcPr>
          <w:p w14:paraId="412AFAE3">
            <w:pPr>
              <w:adjustRightInd w:val="0"/>
              <w:snapToGrid w:val="0"/>
              <w:jc w:val="center"/>
              <w:rPr>
                <w:rFonts w:eastAsiaTheme="minorEastAsia"/>
                <w:color w:val="000000"/>
                <w:sz w:val="24"/>
              </w:rPr>
            </w:pPr>
          </w:p>
        </w:tc>
      </w:tr>
      <w:tr w14:paraId="26282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8279741">
            <w:pPr>
              <w:adjustRightInd w:val="0"/>
              <w:snapToGrid w:val="0"/>
              <w:jc w:val="center"/>
              <w:rPr>
                <w:rFonts w:eastAsiaTheme="minorEastAsia"/>
                <w:color w:val="000000"/>
                <w:sz w:val="24"/>
              </w:rPr>
            </w:pPr>
          </w:p>
        </w:tc>
        <w:tc>
          <w:tcPr>
            <w:tcW w:w="1482" w:type="dxa"/>
            <w:vAlign w:val="center"/>
          </w:tcPr>
          <w:p w14:paraId="01E26F9C">
            <w:pPr>
              <w:adjustRightInd w:val="0"/>
              <w:snapToGrid w:val="0"/>
              <w:jc w:val="center"/>
              <w:rPr>
                <w:rFonts w:eastAsiaTheme="minorEastAsia"/>
                <w:color w:val="000000"/>
                <w:sz w:val="24"/>
              </w:rPr>
            </w:pPr>
          </w:p>
        </w:tc>
        <w:tc>
          <w:tcPr>
            <w:tcW w:w="2384" w:type="dxa"/>
            <w:vAlign w:val="center"/>
          </w:tcPr>
          <w:p w14:paraId="66E062BA">
            <w:pPr>
              <w:adjustRightInd w:val="0"/>
              <w:snapToGrid w:val="0"/>
              <w:jc w:val="center"/>
              <w:rPr>
                <w:rFonts w:eastAsiaTheme="minorEastAsia"/>
                <w:color w:val="000000"/>
                <w:sz w:val="24"/>
              </w:rPr>
            </w:pPr>
          </w:p>
        </w:tc>
        <w:tc>
          <w:tcPr>
            <w:tcW w:w="2126" w:type="dxa"/>
            <w:vAlign w:val="center"/>
          </w:tcPr>
          <w:p w14:paraId="4938561C">
            <w:pPr>
              <w:adjustRightInd w:val="0"/>
              <w:snapToGrid w:val="0"/>
              <w:jc w:val="center"/>
              <w:rPr>
                <w:rFonts w:eastAsiaTheme="minorEastAsia"/>
                <w:color w:val="000000"/>
                <w:sz w:val="24"/>
              </w:rPr>
            </w:pPr>
          </w:p>
        </w:tc>
        <w:tc>
          <w:tcPr>
            <w:tcW w:w="1875" w:type="dxa"/>
            <w:vAlign w:val="center"/>
          </w:tcPr>
          <w:p w14:paraId="114C472B">
            <w:pPr>
              <w:adjustRightInd w:val="0"/>
              <w:snapToGrid w:val="0"/>
              <w:jc w:val="center"/>
              <w:rPr>
                <w:rFonts w:eastAsiaTheme="minorEastAsia"/>
                <w:color w:val="000000"/>
                <w:sz w:val="24"/>
              </w:rPr>
            </w:pPr>
          </w:p>
        </w:tc>
        <w:tc>
          <w:tcPr>
            <w:tcW w:w="1009" w:type="dxa"/>
            <w:vAlign w:val="center"/>
          </w:tcPr>
          <w:p w14:paraId="3652EBAD">
            <w:pPr>
              <w:adjustRightInd w:val="0"/>
              <w:snapToGrid w:val="0"/>
              <w:jc w:val="center"/>
              <w:rPr>
                <w:rFonts w:eastAsiaTheme="minorEastAsia"/>
                <w:color w:val="000000"/>
                <w:sz w:val="24"/>
              </w:rPr>
            </w:pPr>
          </w:p>
        </w:tc>
      </w:tr>
      <w:tr w14:paraId="7EFE0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DA21DF3">
            <w:pPr>
              <w:adjustRightInd w:val="0"/>
              <w:snapToGrid w:val="0"/>
              <w:jc w:val="center"/>
              <w:rPr>
                <w:rFonts w:eastAsiaTheme="minorEastAsia"/>
                <w:color w:val="000000"/>
                <w:sz w:val="24"/>
              </w:rPr>
            </w:pPr>
          </w:p>
        </w:tc>
        <w:tc>
          <w:tcPr>
            <w:tcW w:w="1482" w:type="dxa"/>
            <w:vAlign w:val="center"/>
          </w:tcPr>
          <w:p w14:paraId="7F63F81F">
            <w:pPr>
              <w:adjustRightInd w:val="0"/>
              <w:snapToGrid w:val="0"/>
              <w:jc w:val="center"/>
              <w:rPr>
                <w:rFonts w:eastAsiaTheme="minorEastAsia"/>
                <w:color w:val="000000"/>
                <w:sz w:val="24"/>
              </w:rPr>
            </w:pPr>
          </w:p>
        </w:tc>
        <w:tc>
          <w:tcPr>
            <w:tcW w:w="2384" w:type="dxa"/>
            <w:vAlign w:val="center"/>
          </w:tcPr>
          <w:p w14:paraId="3932BF6A">
            <w:pPr>
              <w:adjustRightInd w:val="0"/>
              <w:snapToGrid w:val="0"/>
              <w:jc w:val="center"/>
              <w:rPr>
                <w:rFonts w:eastAsiaTheme="minorEastAsia"/>
                <w:color w:val="000000"/>
                <w:sz w:val="24"/>
              </w:rPr>
            </w:pPr>
          </w:p>
        </w:tc>
        <w:tc>
          <w:tcPr>
            <w:tcW w:w="2126" w:type="dxa"/>
            <w:vAlign w:val="center"/>
          </w:tcPr>
          <w:p w14:paraId="6AE60C9D">
            <w:pPr>
              <w:adjustRightInd w:val="0"/>
              <w:snapToGrid w:val="0"/>
              <w:jc w:val="center"/>
              <w:rPr>
                <w:rFonts w:eastAsiaTheme="minorEastAsia"/>
                <w:color w:val="000000"/>
                <w:sz w:val="24"/>
              </w:rPr>
            </w:pPr>
          </w:p>
        </w:tc>
        <w:tc>
          <w:tcPr>
            <w:tcW w:w="1875" w:type="dxa"/>
            <w:vAlign w:val="center"/>
          </w:tcPr>
          <w:p w14:paraId="167ECB57">
            <w:pPr>
              <w:adjustRightInd w:val="0"/>
              <w:snapToGrid w:val="0"/>
              <w:jc w:val="center"/>
              <w:rPr>
                <w:rFonts w:eastAsiaTheme="minorEastAsia"/>
                <w:color w:val="000000"/>
                <w:sz w:val="24"/>
              </w:rPr>
            </w:pPr>
          </w:p>
        </w:tc>
        <w:tc>
          <w:tcPr>
            <w:tcW w:w="1009" w:type="dxa"/>
            <w:vAlign w:val="center"/>
          </w:tcPr>
          <w:p w14:paraId="194B7617">
            <w:pPr>
              <w:adjustRightInd w:val="0"/>
              <w:snapToGrid w:val="0"/>
              <w:jc w:val="center"/>
              <w:rPr>
                <w:rFonts w:eastAsiaTheme="minorEastAsia"/>
                <w:color w:val="000000"/>
                <w:sz w:val="24"/>
              </w:rPr>
            </w:pPr>
          </w:p>
        </w:tc>
      </w:tr>
      <w:tr w14:paraId="6781D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35E631B">
            <w:pPr>
              <w:adjustRightInd w:val="0"/>
              <w:snapToGrid w:val="0"/>
              <w:jc w:val="center"/>
              <w:rPr>
                <w:rFonts w:eastAsiaTheme="minorEastAsia"/>
                <w:color w:val="000000"/>
                <w:sz w:val="24"/>
              </w:rPr>
            </w:pPr>
          </w:p>
        </w:tc>
        <w:tc>
          <w:tcPr>
            <w:tcW w:w="1482" w:type="dxa"/>
            <w:vAlign w:val="center"/>
          </w:tcPr>
          <w:p w14:paraId="070CFFDE">
            <w:pPr>
              <w:adjustRightInd w:val="0"/>
              <w:snapToGrid w:val="0"/>
              <w:jc w:val="center"/>
              <w:rPr>
                <w:rFonts w:eastAsiaTheme="minorEastAsia"/>
                <w:color w:val="000000"/>
                <w:sz w:val="24"/>
              </w:rPr>
            </w:pPr>
          </w:p>
        </w:tc>
        <w:tc>
          <w:tcPr>
            <w:tcW w:w="2384" w:type="dxa"/>
            <w:vAlign w:val="center"/>
          </w:tcPr>
          <w:p w14:paraId="18C0A145">
            <w:pPr>
              <w:adjustRightInd w:val="0"/>
              <w:snapToGrid w:val="0"/>
              <w:jc w:val="center"/>
              <w:rPr>
                <w:rFonts w:eastAsiaTheme="minorEastAsia"/>
                <w:color w:val="000000"/>
                <w:sz w:val="24"/>
              </w:rPr>
            </w:pPr>
          </w:p>
        </w:tc>
        <w:tc>
          <w:tcPr>
            <w:tcW w:w="2126" w:type="dxa"/>
            <w:vAlign w:val="center"/>
          </w:tcPr>
          <w:p w14:paraId="30F7A1B2">
            <w:pPr>
              <w:adjustRightInd w:val="0"/>
              <w:snapToGrid w:val="0"/>
              <w:jc w:val="center"/>
              <w:rPr>
                <w:rFonts w:eastAsiaTheme="minorEastAsia"/>
                <w:color w:val="000000"/>
                <w:sz w:val="24"/>
              </w:rPr>
            </w:pPr>
          </w:p>
        </w:tc>
        <w:tc>
          <w:tcPr>
            <w:tcW w:w="1875" w:type="dxa"/>
            <w:vAlign w:val="center"/>
          </w:tcPr>
          <w:p w14:paraId="2702E409">
            <w:pPr>
              <w:adjustRightInd w:val="0"/>
              <w:snapToGrid w:val="0"/>
              <w:jc w:val="center"/>
              <w:rPr>
                <w:rFonts w:eastAsiaTheme="minorEastAsia"/>
                <w:color w:val="000000"/>
                <w:sz w:val="24"/>
              </w:rPr>
            </w:pPr>
          </w:p>
        </w:tc>
        <w:tc>
          <w:tcPr>
            <w:tcW w:w="1009" w:type="dxa"/>
            <w:vAlign w:val="center"/>
          </w:tcPr>
          <w:p w14:paraId="34F2F3DA">
            <w:pPr>
              <w:adjustRightInd w:val="0"/>
              <w:snapToGrid w:val="0"/>
              <w:jc w:val="center"/>
              <w:rPr>
                <w:rFonts w:eastAsiaTheme="minorEastAsia"/>
                <w:color w:val="000000"/>
                <w:sz w:val="24"/>
              </w:rPr>
            </w:pPr>
          </w:p>
        </w:tc>
      </w:tr>
      <w:tr w14:paraId="36FC0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A187FF4">
            <w:pPr>
              <w:adjustRightInd w:val="0"/>
              <w:snapToGrid w:val="0"/>
              <w:jc w:val="center"/>
              <w:rPr>
                <w:rFonts w:eastAsiaTheme="minorEastAsia"/>
                <w:color w:val="000000"/>
                <w:sz w:val="24"/>
              </w:rPr>
            </w:pPr>
          </w:p>
        </w:tc>
        <w:tc>
          <w:tcPr>
            <w:tcW w:w="1482" w:type="dxa"/>
            <w:vAlign w:val="center"/>
          </w:tcPr>
          <w:p w14:paraId="18F1BB0A">
            <w:pPr>
              <w:adjustRightInd w:val="0"/>
              <w:snapToGrid w:val="0"/>
              <w:jc w:val="center"/>
              <w:rPr>
                <w:rFonts w:eastAsiaTheme="minorEastAsia"/>
                <w:color w:val="000000"/>
                <w:sz w:val="24"/>
              </w:rPr>
            </w:pPr>
          </w:p>
        </w:tc>
        <w:tc>
          <w:tcPr>
            <w:tcW w:w="2384" w:type="dxa"/>
            <w:vAlign w:val="center"/>
          </w:tcPr>
          <w:p w14:paraId="0CA12ACE">
            <w:pPr>
              <w:adjustRightInd w:val="0"/>
              <w:snapToGrid w:val="0"/>
              <w:jc w:val="center"/>
              <w:rPr>
                <w:rFonts w:eastAsiaTheme="minorEastAsia"/>
                <w:color w:val="000000"/>
                <w:sz w:val="24"/>
              </w:rPr>
            </w:pPr>
          </w:p>
        </w:tc>
        <w:tc>
          <w:tcPr>
            <w:tcW w:w="2126" w:type="dxa"/>
            <w:vAlign w:val="center"/>
          </w:tcPr>
          <w:p w14:paraId="1DF3CED8">
            <w:pPr>
              <w:adjustRightInd w:val="0"/>
              <w:snapToGrid w:val="0"/>
              <w:jc w:val="center"/>
              <w:rPr>
                <w:rFonts w:eastAsiaTheme="minorEastAsia"/>
                <w:color w:val="000000"/>
                <w:sz w:val="24"/>
              </w:rPr>
            </w:pPr>
          </w:p>
        </w:tc>
        <w:tc>
          <w:tcPr>
            <w:tcW w:w="1875" w:type="dxa"/>
            <w:vAlign w:val="center"/>
          </w:tcPr>
          <w:p w14:paraId="2D52FC2D">
            <w:pPr>
              <w:adjustRightInd w:val="0"/>
              <w:snapToGrid w:val="0"/>
              <w:jc w:val="center"/>
              <w:rPr>
                <w:rFonts w:eastAsiaTheme="minorEastAsia"/>
                <w:color w:val="000000"/>
                <w:sz w:val="24"/>
              </w:rPr>
            </w:pPr>
          </w:p>
        </w:tc>
        <w:tc>
          <w:tcPr>
            <w:tcW w:w="1009" w:type="dxa"/>
            <w:vAlign w:val="center"/>
          </w:tcPr>
          <w:p w14:paraId="63A11DAB">
            <w:pPr>
              <w:adjustRightInd w:val="0"/>
              <w:snapToGrid w:val="0"/>
              <w:jc w:val="center"/>
              <w:rPr>
                <w:rFonts w:eastAsiaTheme="minorEastAsia"/>
                <w:color w:val="000000"/>
                <w:sz w:val="24"/>
              </w:rPr>
            </w:pPr>
          </w:p>
        </w:tc>
      </w:tr>
    </w:tbl>
    <w:p w14:paraId="7CF36A12">
      <w:pPr>
        <w:tabs>
          <w:tab w:val="left" w:pos="1800"/>
          <w:tab w:val="left" w:pos="5580"/>
        </w:tabs>
        <w:spacing w:line="360" w:lineRule="auto"/>
        <w:ind w:firstLine="360" w:firstLineChars="150"/>
        <w:jc w:val="left"/>
        <w:rPr>
          <w:rFonts w:eastAsiaTheme="minorEastAsia"/>
          <w:color w:val="000000"/>
          <w:sz w:val="24"/>
          <w:u w:val="single"/>
        </w:rPr>
      </w:pPr>
    </w:p>
    <w:p w14:paraId="21392EE6">
      <w:pPr>
        <w:tabs>
          <w:tab w:val="left" w:pos="1800"/>
          <w:tab w:val="left" w:pos="5580"/>
        </w:tabs>
        <w:spacing w:line="360" w:lineRule="auto"/>
        <w:ind w:firstLine="360" w:firstLineChars="150"/>
        <w:jc w:val="left"/>
        <w:rPr>
          <w:rFonts w:eastAsiaTheme="minorEastAsia"/>
          <w:color w:val="000000"/>
          <w:sz w:val="24"/>
          <w:u w:val="single"/>
        </w:rPr>
      </w:pPr>
    </w:p>
    <w:p w14:paraId="29C8F8DC">
      <w:pPr>
        <w:tabs>
          <w:tab w:val="left" w:pos="1800"/>
          <w:tab w:val="left" w:pos="5580"/>
        </w:tabs>
        <w:jc w:val="left"/>
        <w:rPr>
          <w:rFonts w:eastAsiaTheme="minorEastAsia"/>
          <w:color w:val="000000"/>
          <w:sz w:val="24"/>
        </w:rPr>
      </w:pPr>
      <w:r>
        <w:rPr>
          <w:rFonts w:eastAsiaTheme="minorEastAsia"/>
          <w:color w:val="000000"/>
          <w:sz w:val="24"/>
        </w:rPr>
        <w:t>注：</w:t>
      </w:r>
    </w:p>
    <w:p w14:paraId="1DFFD874">
      <w:pPr>
        <w:tabs>
          <w:tab w:val="left" w:pos="1800"/>
          <w:tab w:val="left" w:pos="5580"/>
        </w:tabs>
        <w:jc w:val="left"/>
        <w:rPr>
          <w:rFonts w:eastAsiaTheme="minorEastAsia"/>
          <w:sz w:val="24"/>
        </w:rPr>
      </w:pPr>
      <w:r>
        <w:rPr>
          <w:rFonts w:eastAsiaTheme="minorEastAsia"/>
          <w:color w:val="000000"/>
          <w:sz w:val="24"/>
        </w:rPr>
        <w:t xml:space="preserve">1. </w:t>
      </w:r>
      <w:r>
        <w:rPr>
          <w:rFonts w:eastAsiaTheme="minorEastAsia"/>
          <w:sz w:val="24"/>
        </w:rPr>
        <w:t>对竞争性磋商文件中的所有商务、技术要求，除本表所列明的所有偏离外，均视作供应商已对之理解和响应。此表中若无任何文字说明，内容为空白的，</w:t>
      </w:r>
      <w:r>
        <w:rPr>
          <w:rFonts w:eastAsiaTheme="minorEastAsia"/>
          <w:b/>
          <w:sz w:val="24"/>
        </w:rPr>
        <w:t>响应无效</w:t>
      </w:r>
      <w:r>
        <w:rPr>
          <w:rFonts w:eastAsiaTheme="minorEastAsia"/>
          <w:sz w:val="24"/>
        </w:rPr>
        <w:t>。</w:t>
      </w:r>
    </w:p>
    <w:p w14:paraId="7B1FAD62">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094B813D">
      <w:pPr>
        <w:tabs>
          <w:tab w:val="left" w:pos="1800"/>
          <w:tab w:val="left" w:pos="5580"/>
        </w:tabs>
        <w:jc w:val="left"/>
        <w:rPr>
          <w:rFonts w:eastAsiaTheme="minorEastAsia"/>
          <w:color w:val="000000"/>
          <w:sz w:val="24"/>
        </w:rPr>
      </w:pPr>
    </w:p>
    <w:p w14:paraId="30A9C5B9">
      <w:pPr>
        <w:rPr>
          <w:rFonts w:eastAsiaTheme="minorEastAsia"/>
          <w:color w:val="000000"/>
          <w:sz w:val="24"/>
          <w:szCs w:val="20"/>
        </w:rPr>
      </w:pPr>
    </w:p>
    <w:p w14:paraId="7C130566">
      <w:pPr>
        <w:rPr>
          <w:rFonts w:eastAsiaTheme="minorEastAsia"/>
          <w:color w:val="000000"/>
          <w:sz w:val="24"/>
          <w:szCs w:val="20"/>
        </w:rPr>
      </w:pPr>
    </w:p>
    <w:p w14:paraId="00C306EE">
      <w:pPr>
        <w:rPr>
          <w:rFonts w:eastAsiaTheme="minorEastAsia"/>
          <w:color w:val="000000"/>
          <w:sz w:val="24"/>
          <w:szCs w:val="20"/>
        </w:rPr>
      </w:pPr>
    </w:p>
    <w:p w14:paraId="54ED8917">
      <w:pPr>
        <w:autoSpaceDE w:val="0"/>
        <w:autoSpaceDN w:val="0"/>
        <w:adjustRightInd w:val="0"/>
        <w:snapToGrid w:val="0"/>
        <w:spacing w:before="25" w:after="25" w:line="360" w:lineRule="auto"/>
        <w:ind w:right="360"/>
        <w:jc w:val="left"/>
        <w:rPr>
          <w:rFonts w:eastAsiaTheme="minorEastAsia"/>
          <w:sz w:val="24"/>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37B10CC7">
      <w:pPr>
        <w:autoSpaceDE w:val="0"/>
        <w:autoSpaceDN w:val="0"/>
        <w:adjustRightInd w:val="0"/>
        <w:snapToGrid w:val="0"/>
        <w:spacing w:before="25" w:after="25" w:line="360" w:lineRule="auto"/>
        <w:ind w:right="360"/>
        <w:jc w:val="left"/>
        <w:rPr>
          <w:rFonts w:eastAsiaTheme="minorEastAsia"/>
          <w:sz w:val="24"/>
          <w:lang w:val="zh-CN"/>
        </w:rPr>
      </w:pPr>
    </w:p>
    <w:p w14:paraId="1E43EFEF">
      <w:pPr>
        <w:autoSpaceDE w:val="0"/>
        <w:autoSpaceDN w:val="0"/>
        <w:adjustRightInd w:val="0"/>
        <w:snapToGrid w:val="0"/>
        <w:spacing w:before="25" w:after="25" w:line="360" w:lineRule="auto"/>
        <w:ind w:right="360"/>
        <w:jc w:val="left"/>
        <w:rPr>
          <w:rFonts w:eastAsiaTheme="minorEastAsia"/>
          <w:color w:val="000000"/>
          <w:sz w:val="24"/>
          <w:szCs w:val="20"/>
        </w:rPr>
      </w:pPr>
      <w:r>
        <w:rPr>
          <w:rFonts w:eastAsiaTheme="minorEastAsia"/>
          <w:color w:val="000000"/>
          <w:sz w:val="24"/>
          <w:szCs w:val="20"/>
        </w:rPr>
        <w:t xml:space="preserve">日期：____年____月____日 </w:t>
      </w:r>
    </w:p>
    <w:p w14:paraId="2F585BCC">
      <w:pPr>
        <w:widowControl/>
        <w:jc w:val="left"/>
        <w:rPr>
          <w:rFonts w:eastAsiaTheme="minorEastAsia"/>
          <w:sz w:val="24"/>
        </w:rPr>
      </w:pPr>
      <w:r>
        <w:rPr>
          <w:rFonts w:eastAsiaTheme="minorEastAsia"/>
          <w:color w:val="000000"/>
          <w:sz w:val="24"/>
          <w:szCs w:val="20"/>
        </w:rPr>
        <w:br w:type="page"/>
      </w:r>
    </w:p>
    <w:p w14:paraId="6BC66EE2">
      <w:pPr>
        <w:tabs>
          <w:tab w:val="left" w:pos="360"/>
        </w:tabs>
        <w:snapToGrid w:val="0"/>
        <w:spacing w:line="360" w:lineRule="auto"/>
        <w:outlineLvl w:val="1"/>
        <w:rPr>
          <w:rFonts w:eastAsiaTheme="minorEastAsia"/>
          <w:color w:val="000000"/>
          <w:sz w:val="24"/>
          <w:szCs w:val="20"/>
        </w:rPr>
      </w:pPr>
      <w:r>
        <w:rPr>
          <w:rFonts w:eastAsiaTheme="minorEastAsia"/>
          <w:sz w:val="24"/>
        </w:rPr>
        <w:t>1</w:t>
      </w:r>
      <w:r>
        <w:rPr>
          <w:rFonts w:hint="eastAsia" w:eastAsiaTheme="minorEastAsia"/>
          <w:sz w:val="24"/>
        </w:rPr>
        <w:t>1</w:t>
      </w:r>
      <w:r>
        <w:rPr>
          <w:rFonts w:eastAsiaTheme="minorEastAsia"/>
          <w:sz w:val="24"/>
        </w:rPr>
        <w:t xml:space="preserve">  竞争性磋商文件要求提供或供应商认为应附的其他材料</w:t>
      </w:r>
    </w:p>
    <w:p w14:paraId="3698C2C6">
      <w:pPr>
        <w:widowControl/>
        <w:jc w:val="left"/>
        <w:rPr>
          <w:rFonts w:eastAsiaTheme="minorEastAsia"/>
          <w:b/>
          <w:sz w:val="36"/>
          <w:szCs w:val="36"/>
        </w:rPr>
      </w:pPr>
    </w:p>
    <w:p w14:paraId="1D74E459">
      <w:pPr>
        <w:widowControl/>
        <w:jc w:val="left"/>
        <w:rPr>
          <w:color w:val="000000"/>
          <w:sz w:val="24"/>
          <w:szCs w:val="20"/>
        </w:rPr>
      </w:pPr>
      <w:bookmarkStart w:id="1599" w:name="_Hlk167094858"/>
      <w:r>
        <w:rPr>
          <w:rFonts w:hint="eastAsia"/>
          <w:color w:val="000000"/>
          <w:sz w:val="24"/>
          <w:szCs w:val="20"/>
        </w:rPr>
        <w:t>11</w:t>
      </w:r>
      <w:r>
        <w:rPr>
          <w:color w:val="000000"/>
          <w:sz w:val="24"/>
          <w:szCs w:val="20"/>
        </w:rPr>
        <w:t>-1</w:t>
      </w:r>
      <w:r>
        <w:rPr>
          <w:rFonts w:hint="eastAsia"/>
          <w:color w:val="000000"/>
          <w:sz w:val="24"/>
          <w:szCs w:val="20"/>
        </w:rPr>
        <w:t>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18ED78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2868E993">
            <w:pPr>
              <w:rPr>
                <w:sz w:val="24"/>
              </w:rPr>
            </w:pPr>
            <w:r>
              <w:rPr>
                <w:rFonts w:hint="eastAsia"/>
                <w:sz w:val="24"/>
              </w:rPr>
              <w:t>供应商名称</w:t>
            </w:r>
          </w:p>
        </w:tc>
        <w:tc>
          <w:tcPr>
            <w:tcW w:w="1667" w:type="pct"/>
          </w:tcPr>
          <w:p w14:paraId="5BD56B91">
            <w:pPr>
              <w:rPr>
                <w:sz w:val="24"/>
              </w:rPr>
            </w:pPr>
            <w:r>
              <w:rPr>
                <w:rFonts w:hint="eastAsia"/>
                <w:sz w:val="24"/>
              </w:rPr>
              <w:t>供应商所属性别</w:t>
            </w:r>
          </w:p>
        </w:tc>
        <w:tc>
          <w:tcPr>
            <w:tcW w:w="1667" w:type="pct"/>
          </w:tcPr>
          <w:p w14:paraId="258C783D">
            <w:pPr>
              <w:rPr>
                <w:sz w:val="24"/>
              </w:rPr>
            </w:pPr>
            <w:r>
              <w:rPr>
                <w:rFonts w:hint="eastAsia"/>
                <w:sz w:val="24"/>
              </w:rPr>
              <w:t>外商投资类型</w:t>
            </w:r>
          </w:p>
        </w:tc>
      </w:tr>
      <w:tr w14:paraId="1E1A4D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6933C2A0">
            <w:pPr>
              <w:rPr>
                <w:sz w:val="24"/>
              </w:rPr>
            </w:pPr>
          </w:p>
        </w:tc>
        <w:tc>
          <w:tcPr>
            <w:tcW w:w="1667" w:type="pct"/>
          </w:tcPr>
          <w:p w14:paraId="01BE59F5">
            <w:pPr>
              <w:rPr>
                <w:sz w:val="24"/>
              </w:rPr>
            </w:pPr>
          </w:p>
        </w:tc>
        <w:tc>
          <w:tcPr>
            <w:tcW w:w="1667" w:type="pct"/>
          </w:tcPr>
          <w:p w14:paraId="7E8DB9B5">
            <w:pPr>
              <w:rPr>
                <w:sz w:val="24"/>
              </w:rPr>
            </w:pPr>
          </w:p>
        </w:tc>
      </w:tr>
      <w:tr w14:paraId="2D965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7214F0DE"/>
        </w:tc>
        <w:tc>
          <w:tcPr>
            <w:tcW w:w="1667" w:type="pct"/>
          </w:tcPr>
          <w:p w14:paraId="286969B0"/>
        </w:tc>
        <w:tc>
          <w:tcPr>
            <w:tcW w:w="1667" w:type="pct"/>
          </w:tcPr>
          <w:p w14:paraId="6F085449"/>
        </w:tc>
      </w:tr>
      <w:tr w14:paraId="2EA9A0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7C56F993"/>
        </w:tc>
        <w:tc>
          <w:tcPr>
            <w:tcW w:w="1667" w:type="pct"/>
          </w:tcPr>
          <w:p w14:paraId="2FB170D8"/>
        </w:tc>
        <w:tc>
          <w:tcPr>
            <w:tcW w:w="1667" w:type="pct"/>
          </w:tcPr>
          <w:p w14:paraId="4542CC6F"/>
        </w:tc>
      </w:tr>
      <w:tr w14:paraId="5EFFD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3C7E6693"/>
        </w:tc>
        <w:tc>
          <w:tcPr>
            <w:tcW w:w="1667" w:type="pct"/>
          </w:tcPr>
          <w:p w14:paraId="5831F1B6"/>
        </w:tc>
        <w:tc>
          <w:tcPr>
            <w:tcW w:w="1667" w:type="pct"/>
          </w:tcPr>
          <w:p w14:paraId="0F12CAEE"/>
        </w:tc>
      </w:tr>
    </w:tbl>
    <w:p w14:paraId="16FFAE81">
      <w:pPr>
        <w:tabs>
          <w:tab w:val="left" w:pos="1800"/>
          <w:tab w:val="left" w:pos="5580"/>
        </w:tabs>
        <w:jc w:val="left"/>
        <w:rPr>
          <w:color w:val="000000"/>
          <w:sz w:val="24"/>
        </w:rPr>
      </w:pPr>
      <w:r>
        <w:rPr>
          <w:rFonts w:hint="eastAsia"/>
          <w:color w:val="000000"/>
          <w:sz w:val="24"/>
        </w:rPr>
        <w:t>注：1.供应商如为联合体，则应填写联合体各成员信息。</w:t>
      </w:r>
    </w:p>
    <w:p w14:paraId="69D6557D">
      <w:pPr>
        <w:tabs>
          <w:tab w:val="left" w:pos="1800"/>
          <w:tab w:val="left" w:pos="5580"/>
        </w:tabs>
        <w:ind w:firstLine="480" w:firstLineChars="200"/>
        <w:jc w:val="left"/>
        <w:rPr>
          <w:color w:val="000000"/>
          <w:sz w:val="24"/>
        </w:rPr>
      </w:pPr>
      <w:r>
        <w:rPr>
          <w:rFonts w:hint="eastAsia"/>
          <w:color w:val="000000"/>
          <w:sz w:val="24"/>
        </w:rPr>
        <w:t>2.供应商所属性别请填写“男”或“女”，指拥有供应商</w:t>
      </w:r>
      <w:r>
        <w:rPr>
          <w:color w:val="000000"/>
          <w:sz w:val="24"/>
        </w:rPr>
        <w:t>51%</w:t>
      </w:r>
      <w:r>
        <w:rPr>
          <w:rFonts w:hint="eastAsia"/>
          <w:color w:val="000000"/>
          <w:sz w:val="24"/>
        </w:rPr>
        <w:t>以上绝对所有权的性别；绝对所有权拥有者可以是一个人，也可以是多人合计计算。</w:t>
      </w:r>
    </w:p>
    <w:p w14:paraId="5E9A9950">
      <w:pPr>
        <w:tabs>
          <w:tab w:val="left" w:pos="1800"/>
          <w:tab w:val="left" w:pos="5580"/>
        </w:tabs>
        <w:ind w:firstLine="480" w:firstLineChars="200"/>
        <w:jc w:val="left"/>
        <w:rPr>
          <w:color w:val="000000"/>
          <w:sz w:val="24"/>
        </w:rPr>
      </w:pPr>
      <w:r>
        <w:rPr>
          <w:rFonts w:hint="eastAsia"/>
          <w:color w:val="000000"/>
          <w:sz w:val="24"/>
        </w:rPr>
        <w:t>3.外商投资类型请填写“外商单独投资”、“外商部分投资”或“内资”。</w:t>
      </w:r>
    </w:p>
    <w:bookmarkEnd w:id="1599"/>
    <w:p w14:paraId="6BF88A65">
      <w:pPr>
        <w:widowControl/>
        <w:jc w:val="left"/>
        <w:rPr>
          <w:rFonts w:eastAsiaTheme="minorEastAsia"/>
          <w:b/>
          <w:sz w:val="36"/>
          <w:szCs w:val="36"/>
        </w:rPr>
      </w:pPr>
      <w:r>
        <w:rPr>
          <w:rFonts w:eastAsiaTheme="minorEastAsia"/>
          <w:b/>
          <w:sz w:val="36"/>
          <w:szCs w:val="36"/>
        </w:rPr>
        <w:br w:type="page"/>
      </w:r>
    </w:p>
    <w:p w14:paraId="38E239F4">
      <w:pPr>
        <w:tabs>
          <w:tab w:val="left" w:pos="360"/>
        </w:tabs>
        <w:snapToGrid w:val="0"/>
        <w:spacing w:line="360" w:lineRule="auto"/>
        <w:outlineLvl w:val="1"/>
        <w:rPr>
          <w:rFonts w:eastAsiaTheme="minorEastAsia"/>
          <w:sz w:val="24"/>
        </w:rPr>
      </w:pPr>
      <w:r>
        <w:rPr>
          <w:rFonts w:hint="eastAsia" w:eastAsiaTheme="minorEastAsia"/>
          <w:sz w:val="24"/>
        </w:rPr>
        <w:t>12</w:t>
      </w:r>
      <w:r>
        <w:rPr>
          <w:rFonts w:eastAsiaTheme="minorEastAsia"/>
          <w:sz w:val="24"/>
        </w:rPr>
        <w:t xml:space="preserve">  最后报价</w:t>
      </w:r>
    </w:p>
    <w:p w14:paraId="59D629D2">
      <w:pPr>
        <w:widowControl/>
        <w:jc w:val="left"/>
        <w:rPr>
          <w:rFonts w:eastAsiaTheme="minorEastAsia"/>
          <w:kern w:val="0"/>
          <w:sz w:val="24"/>
          <w:szCs w:val="20"/>
        </w:rPr>
      </w:pPr>
    </w:p>
    <w:p w14:paraId="080F3183">
      <w:pPr>
        <w:tabs>
          <w:tab w:val="left" w:pos="1800"/>
          <w:tab w:val="left" w:pos="5580"/>
        </w:tabs>
        <w:jc w:val="left"/>
        <w:rPr>
          <w:rFonts w:eastAsiaTheme="minorEastAsia"/>
          <w:b/>
          <w:bCs/>
          <w:color w:val="000000"/>
          <w:sz w:val="24"/>
        </w:rPr>
      </w:pPr>
      <w:r>
        <w:rPr>
          <w:rFonts w:hint="eastAsia" w:eastAsiaTheme="minorEastAsia"/>
          <w:b/>
          <w:bCs/>
          <w:color w:val="000000"/>
          <w:sz w:val="24"/>
        </w:rPr>
        <w:t>在电子交易平台系统中根据提示进行最终报价。</w:t>
      </w:r>
    </w:p>
    <w:p w14:paraId="49EB285C">
      <w:pPr>
        <w:rPr>
          <w:rFonts w:eastAsiaTheme="minorEastAsia"/>
          <w:b/>
          <w:bCs/>
          <w:color w:val="000000"/>
          <w:sz w:val="24"/>
        </w:rPr>
      </w:pPr>
      <w:r>
        <w:rPr>
          <w:rFonts w:hint="eastAsia" w:eastAsiaTheme="minorEastAsia"/>
          <w:b/>
          <w:bCs/>
          <w:color w:val="000000"/>
          <w:sz w:val="24"/>
        </w:rPr>
        <w:br w:type="page"/>
      </w:r>
    </w:p>
    <w:p w14:paraId="5D782CFC">
      <w:pPr>
        <w:autoSpaceDE w:val="0"/>
        <w:autoSpaceDN w:val="0"/>
        <w:spacing w:line="360" w:lineRule="auto"/>
        <w:ind w:firstLine="425"/>
        <w:rPr>
          <w:rFonts w:hint="eastAsia" w:ascii="宋体" w:hAnsi="宋体" w:cs="宋体"/>
          <w:sz w:val="22"/>
          <w:szCs w:val="22"/>
        </w:rPr>
      </w:pPr>
    </w:p>
    <w:p w14:paraId="66629809">
      <w:pPr>
        <w:autoSpaceDE w:val="0"/>
        <w:autoSpaceDN w:val="0"/>
        <w:spacing w:line="360" w:lineRule="auto"/>
        <w:ind w:firstLine="425"/>
        <w:rPr>
          <w:rFonts w:hint="eastAsia" w:ascii="宋体" w:hAnsi="宋体" w:cs="宋体"/>
          <w:sz w:val="22"/>
          <w:szCs w:val="22"/>
        </w:rPr>
      </w:pPr>
    </w:p>
    <w:p w14:paraId="6F6F7EF6">
      <w:pPr>
        <w:autoSpaceDE w:val="0"/>
        <w:autoSpaceDN w:val="0"/>
        <w:spacing w:line="360" w:lineRule="auto"/>
        <w:ind w:firstLine="425"/>
        <w:rPr>
          <w:rFonts w:hint="eastAsia" w:ascii="宋体" w:hAnsi="宋体" w:cs="宋体"/>
          <w:sz w:val="22"/>
          <w:szCs w:val="22"/>
        </w:rPr>
      </w:pPr>
    </w:p>
    <w:p w14:paraId="2366A093">
      <w:pPr>
        <w:autoSpaceDE w:val="0"/>
        <w:autoSpaceDN w:val="0"/>
        <w:spacing w:line="360" w:lineRule="auto"/>
        <w:ind w:firstLine="425"/>
        <w:rPr>
          <w:rFonts w:hint="eastAsia" w:ascii="宋体" w:hAnsi="宋体" w:cs="宋体"/>
          <w:sz w:val="22"/>
          <w:szCs w:val="22"/>
        </w:rPr>
      </w:pPr>
    </w:p>
    <w:p w14:paraId="332AEEF6">
      <w:pPr>
        <w:autoSpaceDE w:val="0"/>
        <w:autoSpaceDN w:val="0"/>
        <w:spacing w:line="360" w:lineRule="auto"/>
        <w:ind w:firstLine="425"/>
        <w:rPr>
          <w:rFonts w:hint="eastAsia" w:ascii="宋体" w:hAnsi="宋体" w:cs="宋体"/>
          <w:sz w:val="22"/>
          <w:szCs w:val="22"/>
        </w:rPr>
      </w:pPr>
    </w:p>
    <w:p w14:paraId="111E18C1">
      <w:pPr>
        <w:autoSpaceDE w:val="0"/>
        <w:autoSpaceDN w:val="0"/>
        <w:spacing w:line="360" w:lineRule="auto"/>
        <w:ind w:firstLine="425"/>
        <w:rPr>
          <w:rFonts w:hint="eastAsia" w:ascii="宋体" w:hAnsi="宋体" w:cs="宋体"/>
          <w:sz w:val="22"/>
          <w:szCs w:val="22"/>
        </w:rPr>
      </w:pPr>
    </w:p>
    <w:p w14:paraId="4AA85F3B">
      <w:pPr>
        <w:autoSpaceDE w:val="0"/>
        <w:autoSpaceDN w:val="0"/>
        <w:spacing w:line="360" w:lineRule="auto"/>
        <w:ind w:firstLine="425"/>
        <w:rPr>
          <w:rFonts w:hint="eastAsia" w:ascii="宋体" w:hAnsi="宋体" w:cs="宋体"/>
          <w:sz w:val="22"/>
          <w:szCs w:val="22"/>
        </w:rPr>
      </w:pPr>
    </w:p>
    <w:p w14:paraId="385A4056">
      <w:pPr>
        <w:autoSpaceDE w:val="0"/>
        <w:autoSpaceDN w:val="0"/>
        <w:spacing w:line="360" w:lineRule="auto"/>
        <w:ind w:firstLine="425"/>
        <w:rPr>
          <w:rFonts w:hint="eastAsia" w:ascii="宋体" w:hAnsi="宋体" w:cs="宋体"/>
          <w:sz w:val="22"/>
          <w:szCs w:val="22"/>
        </w:rPr>
      </w:pPr>
    </w:p>
    <w:p w14:paraId="7962FE47">
      <w:pPr>
        <w:autoSpaceDE w:val="0"/>
        <w:autoSpaceDN w:val="0"/>
        <w:spacing w:line="360" w:lineRule="auto"/>
        <w:ind w:firstLine="425"/>
        <w:rPr>
          <w:rFonts w:hint="eastAsia" w:ascii="宋体" w:hAnsi="宋体" w:cs="宋体"/>
          <w:sz w:val="22"/>
          <w:szCs w:val="22"/>
        </w:rPr>
      </w:pPr>
    </w:p>
    <w:p w14:paraId="65C1DE3B">
      <w:pPr>
        <w:autoSpaceDE w:val="0"/>
        <w:autoSpaceDN w:val="0"/>
        <w:spacing w:line="360" w:lineRule="auto"/>
        <w:ind w:firstLine="425"/>
        <w:jc w:val="center"/>
        <w:rPr>
          <w:rFonts w:hint="eastAsia" w:ascii="宋体" w:hAnsi="宋体" w:cs="宋体"/>
          <w:b/>
          <w:bCs/>
          <w:sz w:val="44"/>
          <w:szCs w:val="44"/>
        </w:rPr>
      </w:pPr>
      <w:r>
        <w:rPr>
          <w:rFonts w:hint="eastAsia" w:ascii="宋体" w:hAnsi="宋体" w:cs="宋体"/>
          <w:b/>
          <w:bCs/>
          <w:sz w:val="44"/>
          <w:szCs w:val="44"/>
        </w:rPr>
        <w:t>以下文件为重要的参考资料，无需编制在响应文件中。</w:t>
      </w:r>
    </w:p>
    <w:p w14:paraId="597761C3">
      <w:pPr>
        <w:autoSpaceDE w:val="0"/>
        <w:autoSpaceDN w:val="0"/>
        <w:spacing w:line="360" w:lineRule="auto"/>
        <w:ind w:firstLine="425"/>
        <w:rPr>
          <w:rFonts w:hint="eastAsia" w:ascii="宋体" w:hAnsi="宋体" w:cs="宋体"/>
          <w:sz w:val="22"/>
          <w:szCs w:val="22"/>
        </w:rPr>
      </w:pPr>
    </w:p>
    <w:p w14:paraId="53EE57FF">
      <w:pPr>
        <w:autoSpaceDE w:val="0"/>
        <w:autoSpaceDN w:val="0"/>
        <w:spacing w:line="360" w:lineRule="auto"/>
        <w:ind w:firstLine="425"/>
        <w:rPr>
          <w:rFonts w:hint="eastAsia" w:ascii="宋体" w:hAnsi="宋体" w:cs="宋体"/>
          <w:sz w:val="22"/>
          <w:szCs w:val="22"/>
        </w:rPr>
      </w:pPr>
    </w:p>
    <w:p w14:paraId="79B2A986">
      <w:pPr>
        <w:autoSpaceDE w:val="0"/>
        <w:autoSpaceDN w:val="0"/>
        <w:spacing w:line="360" w:lineRule="auto"/>
        <w:ind w:firstLine="425"/>
        <w:rPr>
          <w:rFonts w:hint="eastAsia" w:ascii="宋体" w:hAnsi="宋体" w:cs="宋体"/>
          <w:sz w:val="22"/>
          <w:szCs w:val="22"/>
        </w:rPr>
      </w:pPr>
    </w:p>
    <w:p w14:paraId="561E7C5B">
      <w:pPr>
        <w:autoSpaceDE w:val="0"/>
        <w:autoSpaceDN w:val="0"/>
        <w:spacing w:line="360" w:lineRule="auto"/>
        <w:ind w:firstLine="425"/>
        <w:rPr>
          <w:rFonts w:hint="eastAsia" w:ascii="宋体" w:hAnsi="宋体" w:cs="宋体"/>
          <w:sz w:val="22"/>
          <w:szCs w:val="22"/>
        </w:rPr>
      </w:pPr>
    </w:p>
    <w:p w14:paraId="6A958081">
      <w:pPr>
        <w:autoSpaceDE w:val="0"/>
        <w:autoSpaceDN w:val="0"/>
        <w:spacing w:line="360" w:lineRule="auto"/>
        <w:ind w:firstLine="425"/>
        <w:rPr>
          <w:rFonts w:hint="eastAsia" w:ascii="宋体" w:hAnsi="宋体" w:cs="宋体"/>
          <w:sz w:val="22"/>
          <w:szCs w:val="22"/>
        </w:rPr>
      </w:pPr>
    </w:p>
    <w:p w14:paraId="046FBFB7">
      <w:pPr>
        <w:autoSpaceDE w:val="0"/>
        <w:autoSpaceDN w:val="0"/>
        <w:spacing w:line="360" w:lineRule="auto"/>
        <w:ind w:firstLine="425"/>
        <w:rPr>
          <w:rFonts w:hint="eastAsia" w:ascii="宋体" w:hAnsi="宋体" w:cs="宋体"/>
          <w:sz w:val="22"/>
          <w:szCs w:val="22"/>
        </w:rPr>
      </w:pPr>
    </w:p>
    <w:p w14:paraId="4E1A83B4">
      <w:pPr>
        <w:autoSpaceDE w:val="0"/>
        <w:autoSpaceDN w:val="0"/>
        <w:spacing w:line="360" w:lineRule="auto"/>
        <w:ind w:firstLine="425"/>
        <w:rPr>
          <w:rFonts w:hint="eastAsia" w:ascii="宋体" w:hAnsi="宋体" w:cs="宋体"/>
          <w:sz w:val="22"/>
          <w:szCs w:val="22"/>
        </w:rPr>
      </w:pPr>
    </w:p>
    <w:p w14:paraId="6A3B8161">
      <w:pPr>
        <w:autoSpaceDE w:val="0"/>
        <w:autoSpaceDN w:val="0"/>
        <w:spacing w:line="360" w:lineRule="auto"/>
        <w:ind w:firstLine="425"/>
        <w:rPr>
          <w:rFonts w:hint="eastAsia" w:ascii="宋体" w:hAnsi="宋体" w:cs="宋体"/>
          <w:sz w:val="22"/>
          <w:szCs w:val="22"/>
        </w:rPr>
      </w:pPr>
    </w:p>
    <w:p w14:paraId="07DF6326">
      <w:pPr>
        <w:autoSpaceDE w:val="0"/>
        <w:autoSpaceDN w:val="0"/>
        <w:spacing w:line="360" w:lineRule="auto"/>
        <w:ind w:firstLine="425"/>
        <w:rPr>
          <w:rFonts w:hint="eastAsia" w:ascii="宋体" w:hAnsi="宋体" w:cs="宋体"/>
          <w:sz w:val="22"/>
          <w:szCs w:val="22"/>
        </w:rPr>
      </w:pPr>
    </w:p>
    <w:p w14:paraId="1FEB546A">
      <w:pPr>
        <w:spacing w:after="120" w:line="360" w:lineRule="auto"/>
        <w:rPr>
          <w:rFonts w:hint="eastAsia" w:ascii="宋体" w:hAnsi="宋体" w:cs="宋体"/>
          <w:b/>
          <w:bCs/>
          <w:sz w:val="24"/>
        </w:rPr>
      </w:pPr>
    </w:p>
    <w:p w14:paraId="22123569">
      <w:pPr>
        <w:spacing w:after="120" w:line="360" w:lineRule="auto"/>
        <w:rPr>
          <w:rFonts w:hint="eastAsia" w:ascii="宋体" w:hAnsi="宋体" w:cs="宋体"/>
          <w:b/>
          <w:bCs/>
          <w:sz w:val="24"/>
        </w:rPr>
      </w:pPr>
    </w:p>
    <w:p w14:paraId="2F97BAE3">
      <w:pPr>
        <w:spacing w:after="120" w:line="360" w:lineRule="auto"/>
        <w:rPr>
          <w:rFonts w:hint="eastAsia" w:ascii="宋体" w:hAnsi="宋体" w:cs="宋体"/>
          <w:b/>
          <w:bCs/>
          <w:sz w:val="24"/>
        </w:rPr>
      </w:pPr>
    </w:p>
    <w:p w14:paraId="6AE963B7">
      <w:pPr>
        <w:autoSpaceDE w:val="0"/>
        <w:autoSpaceDN w:val="0"/>
        <w:spacing w:line="360" w:lineRule="auto"/>
        <w:ind w:firstLine="425"/>
        <w:rPr>
          <w:rFonts w:hint="eastAsia" w:ascii="宋体" w:hAnsi="宋体" w:cs="宋体"/>
          <w:sz w:val="22"/>
          <w:szCs w:val="22"/>
        </w:rPr>
      </w:pPr>
    </w:p>
    <w:p w14:paraId="16A347BD">
      <w:pPr>
        <w:spacing w:line="360" w:lineRule="auto"/>
        <w:ind w:firstLine="480"/>
        <w:rPr>
          <w:rFonts w:hint="eastAsia" w:ascii="宋体" w:hAnsi="宋体" w:cs="宋体"/>
          <w:sz w:val="24"/>
        </w:rPr>
      </w:pPr>
    </w:p>
    <w:p w14:paraId="1103D2A3">
      <w:pPr>
        <w:rPr>
          <w:rFonts w:hint="eastAsia" w:ascii="宋体" w:hAnsi="宋体" w:cs="宋体"/>
          <w:b/>
          <w:bCs/>
          <w:szCs w:val="20"/>
        </w:rPr>
      </w:pPr>
      <w:r>
        <w:rPr>
          <w:rFonts w:hint="eastAsia" w:ascii="宋体" w:hAnsi="宋体" w:cs="宋体"/>
          <w:b/>
          <w:bCs/>
          <w:szCs w:val="20"/>
        </w:rPr>
        <w:br w:type="page"/>
      </w:r>
    </w:p>
    <w:p w14:paraId="5AB47ACD">
      <w:pPr>
        <w:widowControl/>
        <w:autoSpaceDE w:val="0"/>
        <w:autoSpaceDN w:val="0"/>
        <w:spacing w:line="360" w:lineRule="auto"/>
        <w:outlineLvl w:val="2"/>
        <w:rPr>
          <w:rFonts w:hint="eastAsia" w:ascii="宋体" w:hAnsi="宋体" w:cs="宋体"/>
          <w:b/>
          <w:bCs/>
          <w:szCs w:val="20"/>
        </w:rPr>
      </w:pPr>
      <w:r>
        <w:rPr>
          <w:rFonts w:hint="eastAsia" w:ascii="宋体" w:hAnsi="宋体" w:cs="宋体"/>
          <w:b/>
          <w:bCs/>
          <w:szCs w:val="20"/>
        </w:rPr>
        <w:t>附件1：关于印发中小企业划型标准规定的通知</w:t>
      </w:r>
    </w:p>
    <w:p w14:paraId="58D7DE2B">
      <w:pPr>
        <w:spacing w:line="360" w:lineRule="auto"/>
        <w:ind w:firstLine="480"/>
        <w:jc w:val="center"/>
        <w:rPr>
          <w:rFonts w:hint="eastAsia" w:ascii="宋体" w:hAnsi="宋体" w:cs="宋体"/>
          <w:sz w:val="24"/>
        </w:rPr>
      </w:pPr>
      <w:bookmarkStart w:id="1600" w:name="_Toc31978"/>
      <w:r>
        <w:rPr>
          <w:rFonts w:hint="eastAsia" w:ascii="宋体" w:hAnsi="宋体" w:cs="宋体"/>
          <w:sz w:val="24"/>
          <w:shd w:val="clear" w:color="auto" w:fill="FFFFFF"/>
        </w:rPr>
        <w:t>工信部联企业〔2011〕300号</w:t>
      </w:r>
      <w:bookmarkEnd w:id="1600"/>
    </w:p>
    <w:p w14:paraId="6C72ED56">
      <w:pPr>
        <w:widowControl/>
        <w:spacing w:before="100" w:beforeAutospacing="1" w:after="100" w:afterAutospacing="1" w:line="360" w:lineRule="auto"/>
        <w:ind w:firstLine="480"/>
        <w:jc w:val="left"/>
        <w:rPr>
          <w:rFonts w:hint="eastAsia" w:ascii="宋体" w:hAnsi="宋体" w:cs="宋体"/>
          <w:b/>
          <w:bCs/>
          <w:kern w:val="0"/>
          <w:sz w:val="24"/>
          <w:shd w:val="clear" w:color="auto" w:fill="FFFFFF"/>
        </w:rPr>
      </w:pPr>
      <w:r>
        <w:rPr>
          <w:rFonts w:hint="eastAsia" w:ascii="宋体" w:hAnsi="宋体" w:cs="宋体"/>
          <w:b/>
          <w:bCs/>
          <w:kern w:val="0"/>
          <w:sz w:val="24"/>
          <w:shd w:val="clear" w:color="auto" w:fill="FFFFFF"/>
        </w:rPr>
        <w:t>各省、自治区、直辖市人民政府，国务院各部委、各直属机构及有关单位：</w:t>
      </w:r>
    </w:p>
    <w:p w14:paraId="1007F4A8">
      <w:pPr>
        <w:widowControl/>
        <w:spacing w:before="100" w:beforeAutospacing="1" w:after="100" w:afterAutospacing="1" w:line="360" w:lineRule="auto"/>
        <w:ind w:firstLine="480"/>
        <w:jc w:val="left"/>
        <w:rPr>
          <w:rFonts w:hint="eastAsia" w:ascii="宋体" w:hAnsi="宋体" w:cs="宋体"/>
          <w:b/>
          <w:bCs/>
          <w:kern w:val="0"/>
          <w:sz w:val="24"/>
        </w:rPr>
      </w:pPr>
      <w:r>
        <w:rPr>
          <w:rFonts w:hint="eastAsia" w:ascii="宋体" w:hAnsi="宋体" w:cs="宋体"/>
          <w:b/>
          <w:bCs/>
          <w:kern w:val="0"/>
          <w:sz w:val="24"/>
          <w:shd w:val="clear" w:color="auto" w:fill="FFFFFF"/>
        </w:rPr>
        <w:t>　　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1C41809D">
      <w:pPr>
        <w:widowControl/>
        <w:spacing w:before="100" w:beforeAutospacing="1" w:after="100" w:afterAutospacing="1" w:line="360" w:lineRule="auto"/>
        <w:ind w:firstLine="480"/>
        <w:jc w:val="right"/>
        <w:rPr>
          <w:rFonts w:hint="eastAsia" w:ascii="宋体" w:hAnsi="宋体" w:cs="宋体"/>
          <w:b/>
          <w:bCs/>
          <w:kern w:val="0"/>
          <w:sz w:val="24"/>
          <w:shd w:val="clear" w:color="auto" w:fill="FFFFFF"/>
        </w:rPr>
      </w:pPr>
      <w:r>
        <w:rPr>
          <w:rFonts w:hint="eastAsia" w:ascii="宋体" w:hAnsi="宋体" w:cs="宋体"/>
          <w:b/>
          <w:bCs/>
          <w:kern w:val="0"/>
          <w:sz w:val="24"/>
          <w:shd w:val="clear" w:color="auto" w:fill="FFFFFF"/>
        </w:rPr>
        <w:t>工业和信息化部</w:t>
      </w:r>
    </w:p>
    <w:p w14:paraId="17EFC7A0">
      <w:pPr>
        <w:widowControl/>
        <w:spacing w:before="100" w:beforeAutospacing="1" w:after="100" w:afterAutospacing="1" w:line="360" w:lineRule="auto"/>
        <w:ind w:firstLine="480"/>
        <w:jc w:val="right"/>
        <w:rPr>
          <w:rFonts w:hint="eastAsia" w:ascii="宋体" w:hAnsi="宋体" w:cs="宋体"/>
          <w:b/>
          <w:bCs/>
          <w:kern w:val="0"/>
          <w:sz w:val="24"/>
          <w:shd w:val="clear" w:color="auto" w:fill="FFFFFF"/>
        </w:rPr>
      </w:pPr>
      <w:r>
        <w:rPr>
          <w:rFonts w:hint="eastAsia" w:ascii="宋体" w:hAnsi="宋体" w:cs="宋体"/>
          <w:b/>
          <w:bCs/>
          <w:kern w:val="0"/>
          <w:sz w:val="24"/>
          <w:shd w:val="clear" w:color="auto" w:fill="FFFFFF"/>
        </w:rPr>
        <w:t>国家统计局</w:t>
      </w:r>
    </w:p>
    <w:p w14:paraId="64CA0EA1">
      <w:pPr>
        <w:widowControl/>
        <w:spacing w:before="100" w:beforeAutospacing="1" w:after="100" w:afterAutospacing="1" w:line="360" w:lineRule="auto"/>
        <w:ind w:firstLine="480"/>
        <w:jc w:val="right"/>
        <w:rPr>
          <w:rFonts w:hint="eastAsia" w:ascii="宋体" w:hAnsi="宋体" w:cs="宋体"/>
          <w:b/>
          <w:bCs/>
          <w:kern w:val="0"/>
          <w:sz w:val="24"/>
          <w:shd w:val="clear" w:color="auto" w:fill="FFFFFF"/>
        </w:rPr>
      </w:pPr>
      <w:r>
        <w:rPr>
          <w:rFonts w:hint="eastAsia" w:ascii="宋体" w:hAnsi="宋体" w:cs="宋体"/>
          <w:b/>
          <w:bCs/>
          <w:kern w:val="0"/>
          <w:sz w:val="24"/>
          <w:shd w:val="clear" w:color="auto" w:fill="FFFFFF"/>
        </w:rPr>
        <w:t>国家发展和改革委员会</w:t>
      </w:r>
    </w:p>
    <w:p w14:paraId="36A01799">
      <w:pPr>
        <w:widowControl/>
        <w:spacing w:before="100" w:beforeAutospacing="1" w:after="100" w:afterAutospacing="1" w:line="360" w:lineRule="auto"/>
        <w:ind w:firstLine="480"/>
        <w:jc w:val="right"/>
        <w:rPr>
          <w:rFonts w:hint="eastAsia" w:ascii="宋体" w:hAnsi="宋体" w:cs="宋体"/>
          <w:b/>
          <w:bCs/>
          <w:kern w:val="0"/>
          <w:sz w:val="24"/>
          <w:shd w:val="clear" w:color="auto" w:fill="FFFFFF"/>
        </w:rPr>
      </w:pPr>
      <w:r>
        <w:rPr>
          <w:rFonts w:hint="eastAsia" w:ascii="宋体" w:hAnsi="宋体" w:cs="宋体"/>
          <w:b/>
          <w:bCs/>
          <w:kern w:val="0"/>
          <w:sz w:val="24"/>
          <w:shd w:val="clear" w:color="auto" w:fill="FFFFFF"/>
        </w:rPr>
        <w:t>财政部</w:t>
      </w:r>
    </w:p>
    <w:p w14:paraId="36B60BA5">
      <w:pPr>
        <w:widowControl/>
        <w:spacing w:before="100" w:beforeAutospacing="1" w:after="100" w:afterAutospacing="1" w:line="360" w:lineRule="auto"/>
        <w:ind w:firstLine="480"/>
        <w:jc w:val="right"/>
        <w:rPr>
          <w:rFonts w:hint="eastAsia" w:ascii="宋体" w:hAnsi="宋体" w:cs="宋体"/>
          <w:b/>
          <w:bCs/>
          <w:kern w:val="0"/>
          <w:sz w:val="24"/>
        </w:rPr>
      </w:pPr>
      <w:r>
        <w:rPr>
          <w:rFonts w:hint="eastAsia" w:ascii="宋体" w:hAnsi="宋体" w:cs="宋体"/>
          <w:b/>
          <w:bCs/>
          <w:kern w:val="0"/>
          <w:sz w:val="24"/>
          <w:shd w:val="clear" w:color="auto" w:fill="FFFFFF"/>
        </w:rPr>
        <w:t>二○一一年六月十八日</w:t>
      </w:r>
    </w:p>
    <w:p w14:paraId="00E9823A">
      <w:pPr>
        <w:widowControl/>
        <w:spacing w:line="360" w:lineRule="auto"/>
        <w:jc w:val="center"/>
        <w:textAlignment w:val="baseline"/>
        <w:rPr>
          <w:rFonts w:hint="eastAsia" w:ascii="宋体" w:hAnsi="宋体" w:cs="宋体"/>
          <w:kern w:val="0"/>
          <w:sz w:val="24"/>
          <w:shd w:val="clear" w:color="auto" w:fill="FFFFFF"/>
        </w:rPr>
      </w:pPr>
      <w:r>
        <w:rPr>
          <w:rFonts w:hint="eastAsia" w:ascii="宋体" w:hAnsi="宋体" w:cs="宋体"/>
          <w:sz w:val="24"/>
          <w:shd w:val="clear" w:color="auto" w:fill="FFFFFF"/>
        </w:rPr>
        <w:t>中小企业划型标准规定</w:t>
      </w:r>
    </w:p>
    <w:p w14:paraId="193590E9">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一、根据《中华人民共和国中小企业促进法》和《国务院关于进一步促进中小企业发展的若干意见》(国发〔2009〕36号)，制定本规定。</w:t>
      </w:r>
    </w:p>
    <w:p w14:paraId="37050A12">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二、中小企业划分为中型、小型、微型三种类型，具体标准根据企业从业人员、营业收入、资产总额等指标，结合行业特点制定。</w:t>
      </w:r>
    </w:p>
    <w:p w14:paraId="57602832">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1EF2EB9F">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四、各行业划型标准为：</w:t>
      </w:r>
    </w:p>
    <w:p w14:paraId="6845E3FD">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（一）农、林、牧、渔业。营业收入20000万元以下的为中小微型企业。其中，营业收入500万元及以上的为中型企业，营业收入50万元及以上的为小型企业，营业收入50万元以下的为微型企业。</w:t>
      </w:r>
    </w:p>
    <w:p w14:paraId="5C4847B6">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5BF3F30C">
      <w:pPr>
        <w:widowControl/>
        <w:spacing w:line="360" w:lineRule="auto"/>
        <w:jc w:val="left"/>
        <w:textAlignment w:val="baseline"/>
        <w:rPr>
          <w:rFonts w:hint="eastAsia" w:ascii="宋体" w:hAnsi="宋体" w:cs="宋体"/>
          <w:b/>
          <w:bCs/>
          <w:kern w:val="0"/>
          <w:sz w:val="24"/>
          <w:shd w:val="clear" w:color="auto" w:fill="FFFFFF"/>
        </w:rPr>
      </w:pPr>
      <w:r>
        <w:rPr>
          <w:rFonts w:hint="eastAsia" w:ascii="宋体" w:hAnsi="宋体" w:cs="宋体"/>
          <w:kern w:val="0"/>
          <w:sz w:val="24"/>
          <w:shd w:val="clear" w:color="auto" w:fill="FFFFFF"/>
        </w:rPr>
        <w:t>　　</w:t>
      </w:r>
      <w:r>
        <w:rPr>
          <w:rFonts w:hint="eastAsia" w:ascii="宋体" w:hAnsi="宋体" w:cs="宋体"/>
          <w:b/>
          <w:bCs/>
          <w:kern w:val="0"/>
          <w:sz w:val="24"/>
          <w:shd w:val="clear" w:color="auto" w:fill="FFFFFF"/>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38BFFCB6">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384E946E">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39A11049">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72FA8F91">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11629FB8">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0F961B01">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C96C1F2">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E9B0675">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6C536A0D">
      <w:pPr>
        <w:widowControl/>
        <w:spacing w:line="360" w:lineRule="auto"/>
        <w:jc w:val="left"/>
        <w:textAlignment w:val="baseline"/>
        <w:rPr>
          <w:rFonts w:hint="eastAsia" w:ascii="宋体" w:hAnsi="宋体" w:cs="宋体"/>
          <w:b/>
          <w:bCs/>
          <w:kern w:val="0"/>
          <w:sz w:val="24"/>
          <w:shd w:val="clear" w:color="auto" w:fill="FFFFFF"/>
        </w:rPr>
      </w:pPr>
      <w:r>
        <w:rPr>
          <w:rFonts w:hint="eastAsia" w:ascii="宋体" w:hAnsi="宋体" w:cs="宋体"/>
          <w:kern w:val="0"/>
          <w:sz w:val="24"/>
          <w:shd w:val="clear" w:color="auto" w:fill="FFFFFF"/>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571873BA">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601C7BE9">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3FCA9594">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59D912E0">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（十六）其他未列明行业。从业人员300人以下的为中小微型企业。其中，从业人员100人及以上的为中型企业；从业人员10人及以上的为小型企业；从业人员10人以下的为微型企业。</w:t>
      </w:r>
    </w:p>
    <w:p w14:paraId="77B5F97B">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五、企业类型的划分以统计部门的统计数据为依据。</w:t>
      </w:r>
    </w:p>
    <w:p w14:paraId="1B30E949">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六、本规定适用于在中华人民共和国境内依法设立的各类所有制和各种组织形式的企业。个体工商户和本规定以外的行业，参照本规定进行划型。</w:t>
      </w:r>
    </w:p>
    <w:p w14:paraId="3E7243E7">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七、本规定的中型企业标准上限即为大型企业标准的下限，国家统计部门据此制定大中小微型企业的统计分类。国务院有关部门据此进行相关数据分析，不得制定与本规定不一致的企业划型标准。</w:t>
      </w:r>
    </w:p>
    <w:p w14:paraId="40A3B91A">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八、本规定由工业和信息化部、国家统计局会同有关部门根据《国民经济行业分类》修订情况和企业发展变化情况适时修订。</w:t>
      </w:r>
    </w:p>
    <w:p w14:paraId="6400FF86">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九、本规定由工业和信息化部、国家统计局会同有关部门负责解释。</w:t>
      </w:r>
    </w:p>
    <w:p w14:paraId="155792CC">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十、本规定自发布之日起执行，原国家经贸委、原国家计委、财政部和国家统计局2003年颁布的《中小企业标准暂行规定》同时废止。</w:t>
      </w:r>
    </w:p>
    <w:p w14:paraId="5BA74ACA">
      <w:pPr>
        <w:pStyle w:val="28"/>
        <w:ind w:firstLine="480"/>
        <w:jc w:val="right"/>
        <w:rPr>
          <w:rFonts w:hint="eastAsia" w:hAnsi="宋体"/>
          <w:sz w:val="24"/>
        </w:rPr>
      </w:pPr>
    </w:p>
    <w:p w14:paraId="3BED0771">
      <w:pPr>
        <w:pStyle w:val="17"/>
        <w:spacing w:before="27" w:line="219" w:lineRule="auto"/>
        <w:ind w:left="603"/>
        <w:rPr>
          <w:rFonts w:hint="eastAsia"/>
          <w:spacing w:val="-2"/>
        </w:rPr>
      </w:pPr>
    </w:p>
    <w:p w14:paraId="0F434EA6">
      <w:pPr>
        <w:widowControl/>
        <w:jc w:val="left"/>
        <w:rPr>
          <w:b/>
          <w:sz w:val="36"/>
          <w:szCs w:val="36"/>
        </w:rPr>
      </w:pPr>
    </w:p>
    <w:p w14:paraId="242CEC8E">
      <w:pPr>
        <w:tabs>
          <w:tab w:val="left" w:pos="1800"/>
          <w:tab w:val="left" w:pos="5580"/>
        </w:tabs>
        <w:jc w:val="left"/>
        <w:rPr>
          <w:rFonts w:eastAsiaTheme="minorEastAsia"/>
          <w:b/>
          <w:bCs/>
          <w:color w:val="000000"/>
          <w:sz w:val="24"/>
        </w:rPr>
      </w:pPr>
    </w:p>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Noto Serif SC"/>
    <w:panose1 w:val="00000000000000000000"/>
    <w:charset w:val="00"/>
    <w:family w:val="roman"/>
    <w:pitch w:val="default"/>
    <w:sig w:usb0="00000000" w:usb1="00000000" w:usb2="00000000" w:usb3="00000000" w:csb0="00040001" w:csb1="00000000"/>
  </w:font>
  <w:font w:name="Noto Serif SC">
    <w:panose1 w:val="02020200000000000000"/>
    <w:charset w:val="86"/>
    <w:family w:val="auto"/>
    <w:pitch w:val="default"/>
    <w:sig w:usb0="20000083" w:usb1="2ADF3C10" w:usb2="00000016" w:usb3="00000000" w:csb0="60060107"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微软雅黑">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方正小标宋简体">
    <w:altName w:val="黑体"/>
    <w:panose1 w:val="00000000000000000000"/>
    <w:charset w:val="86"/>
    <w:family w:val="script"/>
    <w:pitch w:val="default"/>
    <w:sig w:usb0="00000000" w:usb1="00000000" w:usb2="00000010" w:usb3="00000000" w:csb0="00040000" w:csb1="00000000"/>
  </w:font>
  <w:font w:name="KSOFF9CBECC6">
    <w:panose1 w:val="02010609060101010101"/>
    <w:charset w:val="86"/>
    <w:family w:val="auto"/>
    <w:pitch w:val="default"/>
    <w:sig w:usb0="00000001" w:usb1="00000000" w:usb2="00000000" w:usb3="00000000" w:csb0="00040001" w:csb1="00000000"/>
  </w:font>
  <w:font w:name="KSOF439EEF5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41D58">
    <w:pPr>
      <w:pStyle w:val="28"/>
      <w:jc w:val="center"/>
      <w:rPr>
        <w:rFonts w:asci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BC8F4">
    <w:pPr>
      <w:pStyle w:val="28"/>
      <w:framePr w:wrap="around" w:vAnchor="text" w:hAnchor="margin" w:xAlign="center" w:y="1"/>
      <w:rPr>
        <w:rStyle w:val="48"/>
      </w:rPr>
    </w:pPr>
    <w:r>
      <w:fldChar w:fldCharType="begin"/>
    </w:r>
    <w:r>
      <w:rPr>
        <w:rStyle w:val="48"/>
      </w:rPr>
      <w:instrText xml:space="preserve">PAGE  </w:instrText>
    </w:r>
    <w:r>
      <w:fldChar w:fldCharType="end"/>
    </w:r>
  </w:p>
  <w:p w14:paraId="6279000C">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02044">
    <w:pPr>
      <w:pStyle w:val="2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55983">
    <w:pPr>
      <w:pStyle w:val="28"/>
      <w:rPr>
        <w:rFonts w:ascii="Times New Roman"/>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7B37BC">
                          <w:pPr>
                            <w:pStyle w:val="2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F7B37BC">
                    <w:pPr>
                      <w:pStyle w:val="2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054F5">
    <w:pPr>
      <w:pStyle w:val="28"/>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B259DD">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5B259DD">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05E8E">
    <w:pPr>
      <w:spacing w:line="173" w:lineRule="auto"/>
      <w:ind w:left="4465"/>
      <w:rPr>
        <w:rFonts w:ascii="宋体" w:hAnsi="宋体" w:eastAsia="宋体" w:cs="宋体"/>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DE56E5">
                          <w:pPr>
                            <w:pStyle w:val="28"/>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EDE56E5">
                    <w:pPr>
                      <w:pStyle w:val="28"/>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8C63E">
    <w:pPr>
      <w:spacing w:line="173" w:lineRule="auto"/>
      <w:rPr>
        <w:rFonts w:ascii="宋体" w:hAnsi="宋体" w:eastAsia="宋体" w:cs="宋体"/>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D50AD6">
                          <w:pPr>
                            <w:pStyle w:val="28"/>
                          </w:pPr>
                          <w:r>
                            <w:fldChar w:fldCharType="begin"/>
                          </w:r>
                          <w:r>
                            <w:instrText xml:space="preserve"> PAGE  \* MERGEFORMAT </w:instrText>
                          </w:r>
                          <w:r>
                            <w:fldChar w:fldCharType="separate"/>
                          </w:r>
                          <w:r>
                            <w:t>101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7D50AD6">
                    <w:pPr>
                      <w:pStyle w:val="28"/>
                    </w:pPr>
                    <w:r>
                      <w:fldChar w:fldCharType="begin"/>
                    </w:r>
                    <w:r>
                      <w:instrText xml:space="preserve"> PAGE  \* MERGEFORMAT </w:instrText>
                    </w:r>
                    <w:r>
                      <w:fldChar w:fldCharType="separate"/>
                    </w:r>
                    <w:r>
                      <w:t>101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DD164">
    <w:pPr>
      <w:spacing w:line="173" w:lineRule="auto"/>
      <w:ind w:left="4465"/>
      <w:rPr>
        <w:rFonts w:ascii="宋体" w:hAnsi="宋体" w:eastAsia="宋体" w:cs="宋体"/>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A192A9">
                          <w:pPr>
                            <w:pStyle w:val="28"/>
                          </w:pPr>
                          <w:r>
                            <w:fldChar w:fldCharType="begin"/>
                          </w:r>
                          <w:r>
                            <w:instrText xml:space="preserve"> PAGE  \* MERGEFORMAT </w:instrText>
                          </w:r>
                          <w:r>
                            <w:fldChar w:fldCharType="separate"/>
                          </w:r>
                          <w:r>
                            <w:t>102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2FA192A9">
                    <w:pPr>
                      <w:pStyle w:val="28"/>
                    </w:pPr>
                    <w:r>
                      <w:fldChar w:fldCharType="begin"/>
                    </w:r>
                    <w:r>
                      <w:instrText xml:space="preserve"> PAGE  \* MERGEFORMAT </w:instrText>
                    </w:r>
                    <w:r>
                      <w:fldChar w:fldCharType="separate"/>
                    </w:r>
                    <w:r>
                      <w:t>102</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B97A8">
    <w:pPr>
      <w:spacing w:line="173" w:lineRule="auto"/>
      <w:ind w:left="4465"/>
      <w:rPr>
        <w:rFonts w:ascii="宋体" w:hAnsi="宋体" w:eastAsia="宋体" w:cs="宋体"/>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AF96A9">
                          <w:pPr>
                            <w:pStyle w:val="28"/>
                          </w:pPr>
                          <w:r>
                            <w:fldChar w:fldCharType="begin"/>
                          </w:r>
                          <w:r>
                            <w:instrText xml:space="preserve"> PAGE  \* MERGEFORMAT </w:instrText>
                          </w:r>
                          <w:r>
                            <w:fldChar w:fldCharType="separate"/>
                          </w:r>
                          <w:r>
                            <w:t>103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06AF96A9">
                    <w:pPr>
                      <w:pStyle w:val="28"/>
                    </w:pPr>
                    <w:r>
                      <w:fldChar w:fldCharType="begin"/>
                    </w:r>
                    <w:r>
                      <w:instrText xml:space="preserve"> PAGE  \* MERGEFORMAT </w:instrText>
                    </w:r>
                    <w:r>
                      <w:fldChar w:fldCharType="separate"/>
                    </w:r>
                    <w:r>
                      <w:t>103</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CE28F">
    <w:pPr>
      <w:spacing w:line="173" w:lineRule="auto"/>
      <w:ind w:left="4465"/>
      <w:rPr>
        <w:rFonts w:ascii="宋体" w:hAnsi="宋体" w:eastAsia="宋体" w:cs="宋体"/>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062864">
                          <w:pPr>
                            <w:pStyle w:val="28"/>
                          </w:pPr>
                          <w:r>
                            <w:fldChar w:fldCharType="begin"/>
                          </w:r>
                          <w:r>
                            <w:instrText xml:space="preserve"> PAGE  \* MERGEFORMAT </w:instrText>
                          </w:r>
                          <w:r>
                            <w:fldChar w:fldCharType="separate"/>
                          </w:r>
                          <w:r>
                            <w:t>104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12062864">
                    <w:pPr>
                      <w:pStyle w:val="28"/>
                    </w:pPr>
                    <w:r>
                      <w:fldChar w:fldCharType="begin"/>
                    </w:r>
                    <w:r>
                      <w:instrText xml:space="preserve"> PAGE  \* MERGEFORMAT </w:instrText>
                    </w:r>
                    <w:r>
                      <w:fldChar w:fldCharType="separate"/>
                    </w:r>
                    <w:r>
                      <w:t>104</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0514C">
    <w:pPr>
      <w:spacing w:line="173" w:lineRule="auto"/>
      <w:ind w:left="4465"/>
      <w:rPr>
        <w:rFonts w:ascii="宋体" w:hAnsi="宋体" w:eastAsia="宋体" w:cs="宋体"/>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D33306">
                          <w:pPr>
                            <w:pStyle w:val="28"/>
                          </w:pPr>
                          <w:r>
                            <w:fldChar w:fldCharType="begin"/>
                          </w:r>
                          <w:r>
                            <w:instrText xml:space="preserve"> PAGE  \* MERGEFORMAT </w:instrText>
                          </w:r>
                          <w:r>
                            <w:fldChar w:fldCharType="separate"/>
                          </w:r>
                          <w:r>
                            <w:t>105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DD33306">
                    <w:pPr>
                      <w:pStyle w:val="28"/>
                    </w:pPr>
                    <w:r>
                      <w:fldChar w:fldCharType="begin"/>
                    </w:r>
                    <w:r>
                      <w:instrText xml:space="preserve"> PAGE  \* MERGEFORMAT </w:instrText>
                    </w:r>
                    <w:r>
                      <w:fldChar w:fldCharType="separate"/>
                    </w:r>
                    <w:r>
                      <w:t>105</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F831C">
    <w:pPr>
      <w:spacing w:line="173" w:lineRule="auto"/>
      <w:ind w:left="4465"/>
      <w:rPr>
        <w:rFonts w:ascii="宋体" w:hAnsi="宋体" w:eastAsia="宋体" w:cs="宋体"/>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B2C9AF">
                          <w:pPr>
                            <w:pStyle w:val="28"/>
                          </w:pPr>
                          <w:r>
                            <w:fldChar w:fldCharType="begin"/>
                          </w:r>
                          <w:r>
                            <w:instrText xml:space="preserve"> PAGE  \* MERGEFORMAT </w:instrText>
                          </w:r>
                          <w:r>
                            <w:fldChar w:fldCharType="separate"/>
                          </w:r>
                          <w:r>
                            <w:t>106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3CB2C9AF">
                    <w:pPr>
                      <w:pStyle w:val="28"/>
                    </w:pPr>
                    <w:r>
                      <w:fldChar w:fldCharType="begin"/>
                    </w:r>
                    <w:r>
                      <w:instrText xml:space="preserve"> PAGE  \* MERGEFORMAT </w:instrText>
                    </w:r>
                    <w:r>
                      <w:fldChar w:fldCharType="separate"/>
                    </w:r>
                    <w:r>
                      <w:t>106</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BD837">
    <w:pPr>
      <w:spacing w:line="173" w:lineRule="auto"/>
      <w:ind w:left="4465"/>
      <w:rPr>
        <w:rFonts w:ascii="宋体" w:hAnsi="宋体" w:eastAsia="宋体" w:cs="宋体"/>
        <w:sz w:val="18"/>
        <w:szCs w:val="18"/>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FB16ED">
                          <w:pPr>
                            <w:pStyle w:val="28"/>
                          </w:pPr>
                          <w:r>
                            <w:fldChar w:fldCharType="begin"/>
                          </w:r>
                          <w:r>
                            <w:instrText xml:space="preserve"> PAGE  \* MERGEFORMAT </w:instrText>
                          </w:r>
                          <w:r>
                            <w:fldChar w:fldCharType="separate"/>
                          </w:r>
                          <w:r>
                            <w:t>107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CFB16ED">
                    <w:pPr>
                      <w:pStyle w:val="28"/>
                    </w:pPr>
                    <w:r>
                      <w:fldChar w:fldCharType="begin"/>
                    </w:r>
                    <w:r>
                      <w:instrText xml:space="preserve"> PAGE  \* MERGEFORMAT </w:instrText>
                    </w:r>
                    <w:r>
                      <w:fldChar w:fldCharType="separate"/>
                    </w:r>
                    <w:r>
                      <w:t>107</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2DED6">
    <w:pPr>
      <w:spacing w:line="173" w:lineRule="auto"/>
      <w:ind w:left="4465"/>
      <w:rPr>
        <w:rFonts w:hint="eastAsia" w:ascii="宋体" w:hAnsi="宋体" w:cs="宋体"/>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BE5F86">
                          <w:pPr>
                            <w:pStyle w:val="28"/>
                          </w:pPr>
                          <w:r>
                            <w:fldChar w:fldCharType="begin"/>
                          </w:r>
                          <w:r>
                            <w:instrText xml:space="preserve"> PAGE  \* MERGEFORMAT </w:instrText>
                          </w:r>
                          <w:r>
                            <w:fldChar w:fldCharType="separate"/>
                          </w:r>
                          <w:r>
                            <w:t>108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8BE5F86">
                    <w:pPr>
                      <w:pStyle w:val="28"/>
                    </w:pPr>
                    <w:r>
                      <w:fldChar w:fldCharType="begin"/>
                    </w:r>
                    <w:r>
                      <w:instrText xml:space="preserve"> PAGE  \* MERGEFORMAT </w:instrText>
                    </w:r>
                    <w:r>
                      <w:fldChar w:fldCharType="separate"/>
                    </w:r>
                    <w:r>
                      <w:t>108</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F116C">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215C266A">
    <w:pPr>
      <w:pStyle w:val="28"/>
      <w:ind w:right="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E4517">
    <w:pPr>
      <w:pStyle w:val="28"/>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F1499">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4225D76C">
    <w:pPr>
      <w:pStyle w:val="28"/>
      <w:ind w:right="360"/>
    </w:pPr>
  </w:p>
  <w:p w14:paraId="40C619A9"/>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676EB">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8ACEF">
    <w:pPr>
      <w:pStyle w:val="2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28C6C">
    <w:pPr>
      <w:pStyle w:val="29"/>
      <w:jc w:val="right"/>
    </w:pPr>
    <w:r>
      <w:rPr>
        <w:rFonts w:hint="eastAsia"/>
      </w:rPr>
      <w:t xml:space="preserve">北京市政府采购项目竞争性磋商文件示范文本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CED57">
    <w:pPr>
      <w:pStyle w:val="29"/>
      <w:pBdr>
        <w:bottom w:val="single" w:color="auto" w:sz="4" w:space="1"/>
      </w:pBdr>
      <w:jc w:val="right"/>
    </w:pPr>
    <w:r>
      <w:rPr>
        <w:rFonts w:hint="eastAsia"/>
      </w:rPr>
      <w:t>北京市政府采购项目竞争性磋商文件示范文本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BF8C6">
    <w:pPr>
      <w:pStyle w:val="17"/>
      <w:pBdr>
        <w:bottom w:val="none" w:color="auto" w:sz="0" w:space="0"/>
      </w:pBdr>
      <w:spacing w:line="46"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51EC6">
    <w:pPr>
      <w:pStyle w:val="17"/>
      <w:spacing w:line="46" w:lineRule="auto"/>
      <w:rPr>
        <w:sz w:val="2"/>
      </w:rPr>
    </w:pPr>
    <w:r>
      <mc:AlternateContent>
        <mc:Choice Requires="wps">
          <w:drawing>
            <wp:anchor distT="0" distB="0" distL="114300" distR="114300" simplePos="0" relativeHeight="251663360" behindDoc="0" locked="0" layoutInCell="0" allowOverlap="1">
              <wp:simplePos x="0" y="0"/>
              <wp:positionH relativeFrom="page">
                <wp:posOffset>1080135</wp:posOffset>
              </wp:positionH>
              <wp:positionV relativeFrom="page">
                <wp:posOffset>814705</wp:posOffset>
              </wp:positionV>
              <wp:extent cx="5761355" cy="9525"/>
              <wp:effectExtent l="0" t="0" r="0" b="0"/>
              <wp:wrapNone/>
              <wp:docPr id="9" name="任意多边形 9"/>
              <wp:cNvGraphicFramePr/>
              <a:graphic xmlns:a="http://schemas.openxmlformats.org/drawingml/2006/main">
                <a:graphicData uri="http://schemas.microsoft.com/office/word/2010/wordprocessingShape">
                  <wps:wsp>
                    <wps:cNvSpPr/>
                    <wps:spPr>
                      <a:xfrm>
                        <a:off x="0" y="0"/>
                        <a:ext cx="5761355" cy="9525"/>
                      </a:xfrm>
                      <a:custGeom>
                        <a:avLst/>
                        <a:gdLst>
                          <a:gd name="A1" fmla="val 0"/>
                          <a:gd name="A2" fmla="val 0"/>
                        </a:gdLst>
                        <a:ahLst/>
                        <a:cxnLst/>
                        <a:pathLst>
                          <a:path w="9072" h="15">
                            <a:moveTo>
                              <a:pt x="0" y="0"/>
                            </a:moveTo>
                            <a:lnTo>
                              <a:pt x="9072" y="0"/>
                            </a:lnTo>
                            <a:lnTo>
                              <a:pt x="9072"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85.05pt;margin-top:64.15pt;height:0.75pt;width:453.65pt;mso-position-horizontal-relative:page;mso-position-vertical-relative:page;z-index:251663360;mso-width-relative:page;mso-height-relative:page;" fillcolor="#000000" filled="t" stroked="f" coordsize="9072,15" o:allowincell="f" o:gfxdata="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BDtD22QAAAAwBAAAPAAAAAAAAAAEAIAAAACIAAABkcnMvZG93bnJldi54bWxQSwEC&#10;FAAUAAAACACHTuJAAbydrSwCAADABAAADgAAAAAAAAABACAAAAAoAQAAZHJzL2Uyb0RvYy54bWxQ&#10;SwUGAAAAAAYABgBZAQAAxgUAAAAA&#10;" path="m0,0l9072,0,9072,14,0,14,0,0xe">
              <v:fill on="t" focussize="0,0"/>
              <v:stroke on="f"/>
              <v:imagedata o:title=""/>
              <o:lock v:ext="edit" aspectratio="f"/>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A0B65">
    <w:pPr>
      <w:pStyle w:val="17"/>
      <w:spacing w:line="46" w:lineRule="auto"/>
      <w:rPr>
        <w:sz w:val="2"/>
      </w:rPr>
    </w:pPr>
    <w:r>
      <mc:AlternateContent>
        <mc:Choice Requires="wps">
          <w:drawing>
            <wp:anchor distT="0" distB="0" distL="114300" distR="114300" simplePos="0" relativeHeight="251664384" behindDoc="0" locked="0" layoutInCell="0" allowOverlap="1">
              <wp:simplePos x="0" y="0"/>
              <wp:positionH relativeFrom="page">
                <wp:posOffset>1080135</wp:posOffset>
              </wp:positionH>
              <wp:positionV relativeFrom="page">
                <wp:posOffset>814705</wp:posOffset>
              </wp:positionV>
              <wp:extent cx="5761355" cy="9525"/>
              <wp:effectExtent l="0" t="0" r="0" b="0"/>
              <wp:wrapNone/>
              <wp:docPr id="8" name="任意多边形 8"/>
              <wp:cNvGraphicFramePr/>
              <a:graphic xmlns:a="http://schemas.openxmlformats.org/drawingml/2006/main">
                <a:graphicData uri="http://schemas.microsoft.com/office/word/2010/wordprocessingShape">
                  <wps:wsp>
                    <wps:cNvSpPr/>
                    <wps:spPr>
                      <a:xfrm>
                        <a:off x="0" y="0"/>
                        <a:ext cx="5761355" cy="9525"/>
                      </a:xfrm>
                      <a:custGeom>
                        <a:avLst/>
                        <a:gdLst>
                          <a:gd name="A1" fmla="val 0"/>
                          <a:gd name="A2" fmla="val 0"/>
                        </a:gdLst>
                        <a:ahLst/>
                        <a:cxnLst/>
                        <a:pathLst>
                          <a:path w="9072" h="15">
                            <a:moveTo>
                              <a:pt x="0" y="0"/>
                            </a:moveTo>
                            <a:lnTo>
                              <a:pt x="9072" y="0"/>
                            </a:lnTo>
                            <a:lnTo>
                              <a:pt x="9072"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85.05pt;margin-top:64.15pt;height:0.75pt;width:453.65pt;mso-position-horizontal-relative:page;mso-position-vertical-relative:page;z-index:251664384;mso-width-relative:page;mso-height-relative:page;" fillcolor="#000000" filled="t" stroked="f" coordsize="9072,15" o:allowincell="f" o:gfxdata="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BDtD22QAAAAwBAAAPAAAAAAAAAAEAIAAAACIAAABkcnMvZG93bnJldi54bWxQSwEC&#10;FAAUAAAACACHTuJAQrwSWSwCAADABAAADgAAAAAAAAABACAAAAAoAQAAZHJzL2Uyb0RvYy54bWxQ&#10;SwUGAAAAAAYABgBZAQAAxgUAAAAA&#10;" path="m0,0l9072,0,9072,14,0,14,0,0xe">
              <v:fill on="t" focussize="0,0"/>
              <v:stroke on="f"/>
              <v:imagedata o:title=""/>
              <o:lock v:ext="edit" aspectratio="f"/>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5C082">
    <w:pPr>
      <w:pStyle w:val="17"/>
      <w:spacing w:line="46" w:lineRule="auto"/>
      <w:rPr>
        <w:sz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FE7A1">
    <w:pPr>
      <w:pStyle w:val="17"/>
      <w:spacing w:line="46" w:lineRule="auto"/>
      <w:rPr>
        <w:sz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8E06D">
    <w:pPr>
      <w:pStyle w:val="17"/>
      <w:spacing w:line="46" w:lineRule="auto"/>
      <w:rPr>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D6FD9">
    <w:pPr>
      <w:pStyle w:val="17"/>
      <w:spacing w:line="46" w:lineRule="auto"/>
      <w:rPr>
        <w:rFonts w:hint="eastAsia"/>
        <w:sz w:val="2"/>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1DF3B">
    <w:pPr>
      <w:pStyle w:val="29"/>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795A5">
    <w:pPr>
      <w:pStyle w:val="29"/>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1DFD2">
    <w:pPr>
      <w:pStyle w:val="29"/>
    </w:pPr>
  </w:p>
  <w:p w14:paraId="57E44D09"/>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A67FD">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9">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8"/>
  </w:num>
  <w:num w:numId="8">
    <w:abstractNumId w:val="6"/>
  </w:num>
  <w:num w:numId="9">
    <w:abstractNumId w:val="0"/>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DE"/>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238"/>
    <w:rsid w:val="00046309"/>
    <w:rsid w:val="0004639F"/>
    <w:rsid w:val="00046737"/>
    <w:rsid w:val="0004680B"/>
    <w:rsid w:val="00046872"/>
    <w:rsid w:val="00046939"/>
    <w:rsid w:val="00046963"/>
    <w:rsid w:val="00046C5C"/>
    <w:rsid w:val="000470D5"/>
    <w:rsid w:val="00047207"/>
    <w:rsid w:val="00047479"/>
    <w:rsid w:val="000476F9"/>
    <w:rsid w:val="00047889"/>
    <w:rsid w:val="00047961"/>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67"/>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2D0"/>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3A0"/>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1E01"/>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7CA"/>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B4E"/>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B9"/>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0E5"/>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2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6D3"/>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ABD"/>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4D98"/>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B16"/>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AB"/>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A42"/>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F48"/>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0BA"/>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BFF"/>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339"/>
    <w:rsid w:val="00420342"/>
    <w:rsid w:val="0042035E"/>
    <w:rsid w:val="0042059F"/>
    <w:rsid w:val="0042075F"/>
    <w:rsid w:val="00420950"/>
    <w:rsid w:val="00420986"/>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966"/>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2FA0"/>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B1"/>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64E"/>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321"/>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EA7"/>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C76"/>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01"/>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87"/>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2F9"/>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777"/>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0EC"/>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0C"/>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7B9"/>
    <w:rsid w:val="00722838"/>
    <w:rsid w:val="00722864"/>
    <w:rsid w:val="007229BD"/>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F9"/>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73"/>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C7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40"/>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6AEB"/>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47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9DD"/>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95C"/>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C3"/>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195"/>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27A"/>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B85"/>
    <w:rsid w:val="009F302A"/>
    <w:rsid w:val="009F3032"/>
    <w:rsid w:val="009F31A7"/>
    <w:rsid w:val="009F33DC"/>
    <w:rsid w:val="009F360A"/>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DEC"/>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DE8"/>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1B"/>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1F99"/>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89"/>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3E"/>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756"/>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67F"/>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68B"/>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8A"/>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B7"/>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45"/>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E9"/>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B6C"/>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72C"/>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A95"/>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38E0"/>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14F"/>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274"/>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153"/>
    <w:rsid w:val="00E93586"/>
    <w:rsid w:val="00E9383F"/>
    <w:rsid w:val="00E93848"/>
    <w:rsid w:val="00E93881"/>
    <w:rsid w:val="00E939BA"/>
    <w:rsid w:val="00E939E2"/>
    <w:rsid w:val="00E93A3F"/>
    <w:rsid w:val="00E93A97"/>
    <w:rsid w:val="00E93AEA"/>
    <w:rsid w:val="00E93E62"/>
    <w:rsid w:val="00E93F56"/>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05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DF4"/>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1FCE"/>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43A2333"/>
    <w:rsid w:val="04D469B6"/>
    <w:rsid w:val="07F27D26"/>
    <w:rsid w:val="08B177C2"/>
    <w:rsid w:val="0B660C1A"/>
    <w:rsid w:val="0DAE649D"/>
    <w:rsid w:val="17D3547E"/>
    <w:rsid w:val="17F93E0B"/>
    <w:rsid w:val="18CC3471"/>
    <w:rsid w:val="1A21737F"/>
    <w:rsid w:val="1A426837"/>
    <w:rsid w:val="1AA730E9"/>
    <w:rsid w:val="1C1A25A1"/>
    <w:rsid w:val="1C455CA5"/>
    <w:rsid w:val="1D2C69D2"/>
    <w:rsid w:val="1D5653FB"/>
    <w:rsid w:val="1DB33B38"/>
    <w:rsid w:val="20BE6F8B"/>
    <w:rsid w:val="239E00B4"/>
    <w:rsid w:val="251E74A4"/>
    <w:rsid w:val="26BE7C84"/>
    <w:rsid w:val="27843CE5"/>
    <w:rsid w:val="27BF58C2"/>
    <w:rsid w:val="2AD215B8"/>
    <w:rsid w:val="2AFD69A8"/>
    <w:rsid w:val="2E1915F9"/>
    <w:rsid w:val="2E8B3114"/>
    <w:rsid w:val="2FFC10AE"/>
    <w:rsid w:val="32EB653A"/>
    <w:rsid w:val="336D27D3"/>
    <w:rsid w:val="36B87E05"/>
    <w:rsid w:val="36CF79E3"/>
    <w:rsid w:val="3785514C"/>
    <w:rsid w:val="39B0457A"/>
    <w:rsid w:val="3AA55D55"/>
    <w:rsid w:val="3B8B04F4"/>
    <w:rsid w:val="3BCB6780"/>
    <w:rsid w:val="3D262385"/>
    <w:rsid w:val="3D79144F"/>
    <w:rsid w:val="3DE5187B"/>
    <w:rsid w:val="3E1A7695"/>
    <w:rsid w:val="3F9651BD"/>
    <w:rsid w:val="415D6705"/>
    <w:rsid w:val="42CD0A98"/>
    <w:rsid w:val="431A0C09"/>
    <w:rsid w:val="44006B93"/>
    <w:rsid w:val="46827EEC"/>
    <w:rsid w:val="480E2158"/>
    <w:rsid w:val="4918548C"/>
    <w:rsid w:val="4B65373A"/>
    <w:rsid w:val="4D00163A"/>
    <w:rsid w:val="4F0F5BE3"/>
    <w:rsid w:val="52422029"/>
    <w:rsid w:val="53BF44A8"/>
    <w:rsid w:val="54357201"/>
    <w:rsid w:val="543E65B2"/>
    <w:rsid w:val="547555E6"/>
    <w:rsid w:val="5476515C"/>
    <w:rsid w:val="55040901"/>
    <w:rsid w:val="552C5BF2"/>
    <w:rsid w:val="556672E4"/>
    <w:rsid w:val="56DF05DE"/>
    <w:rsid w:val="572A2D70"/>
    <w:rsid w:val="577377C7"/>
    <w:rsid w:val="57FC6189"/>
    <w:rsid w:val="5E1005D1"/>
    <w:rsid w:val="5F073306"/>
    <w:rsid w:val="5F1871E8"/>
    <w:rsid w:val="5F5F73B9"/>
    <w:rsid w:val="679F7011"/>
    <w:rsid w:val="6838144E"/>
    <w:rsid w:val="68AA7398"/>
    <w:rsid w:val="6BB8268C"/>
    <w:rsid w:val="6BEC4B83"/>
    <w:rsid w:val="6E6E308A"/>
    <w:rsid w:val="72ED3C32"/>
    <w:rsid w:val="742C597A"/>
    <w:rsid w:val="753D38EF"/>
    <w:rsid w:val="7A2455EA"/>
    <w:rsid w:val="7D3169A2"/>
    <w:rsid w:val="7E1823A6"/>
    <w:rsid w:val="7FA54055"/>
    <w:rsid w:val="BE9B761B"/>
    <w:rsid w:val="EFC7E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0"/>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7">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link w:val="62"/>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6"/>
    <w:qFormat/>
    <w:uiPriority w:val="0"/>
    <w:pPr>
      <w:shd w:val="clear" w:color="auto" w:fill="000080"/>
    </w:pPr>
  </w:style>
  <w:style w:type="paragraph" w:styleId="15">
    <w:name w:val="annotation text"/>
    <w:basedOn w:val="1"/>
    <w:link w:val="182"/>
    <w:qFormat/>
    <w:uiPriority w:val="99"/>
    <w:pPr>
      <w:jc w:val="left"/>
    </w:pPr>
  </w:style>
  <w:style w:type="paragraph" w:styleId="16">
    <w:name w:val="Body Text 3"/>
    <w:basedOn w:val="1"/>
    <w:link w:val="237"/>
    <w:qFormat/>
    <w:uiPriority w:val="0"/>
    <w:pPr>
      <w:spacing w:after="120"/>
    </w:pPr>
    <w:rPr>
      <w:sz w:val="16"/>
      <w:szCs w:val="16"/>
    </w:rPr>
  </w:style>
  <w:style w:type="paragraph" w:styleId="17">
    <w:name w:val="Body Text"/>
    <w:basedOn w:val="1"/>
    <w:link w:val="238"/>
    <w:qFormat/>
    <w:uiPriority w:val="0"/>
    <w:pPr>
      <w:tabs>
        <w:tab w:val="left" w:pos="567"/>
      </w:tabs>
      <w:spacing w:before="120" w:line="22" w:lineRule="atLeast"/>
    </w:pPr>
    <w:rPr>
      <w:rFonts w:ascii="宋体" w:hAnsi="宋体"/>
      <w:sz w:val="24"/>
    </w:rPr>
  </w:style>
  <w:style w:type="paragraph" w:styleId="18">
    <w:name w:val="Body Text Indent"/>
    <w:basedOn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2"/>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9"/>
    <w:qFormat/>
    <w:uiPriority w:val="0"/>
    <w:pPr>
      <w:ind w:left="100" w:leftChars="2500"/>
    </w:pPr>
    <w:rPr>
      <w:rFonts w:ascii="仿宋_GB2312" w:hAnsi="宋体" w:eastAsia="仿宋_GB2312"/>
      <w:color w:val="000000"/>
      <w:sz w:val="24"/>
    </w:rPr>
  </w:style>
  <w:style w:type="paragraph" w:styleId="26">
    <w:name w:val="Body Text Indent 2"/>
    <w:basedOn w:val="1"/>
    <w:link w:val="240"/>
    <w:qFormat/>
    <w:uiPriority w:val="0"/>
    <w:pPr>
      <w:ind w:firstLine="480" w:firstLineChars="200"/>
    </w:pPr>
    <w:rPr>
      <w:rFonts w:ascii="仿宋_GB2312" w:eastAsia="仿宋_GB2312"/>
      <w:sz w:val="24"/>
    </w:rPr>
  </w:style>
  <w:style w:type="paragraph" w:styleId="27">
    <w:name w:val="Balloon Text"/>
    <w:basedOn w:val="1"/>
    <w:link w:val="241"/>
    <w:qFormat/>
    <w:uiPriority w:val="0"/>
    <w:rPr>
      <w:sz w:val="18"/>
      <w:szCs w:val="18"/>
    </w:rPr>
  </w:style>
  <w:style w:type="paragraph" w:styleId="28">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6"/>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able of figures"/>
    <w:basedOn w:val="1"/>
    <w:next w:val="1"/>
    <w:qFormat/>
    <w:uiPriority w:val="0"/>
    <w:pPr>
      <w:ind w:left="420" w:hanging="420"/>
      <w:jc w:val="left"/>
    </w:pPr>
    <w:rPr>
      <w:rFonts w:ascii="Calibri" w:hAnsi="Calibri"/>
      <w:smallCaps/>
      <w:sz w:val="20"/>
      <w:szCs w:val="20"/>
    </w:rPr>
  </w:style>
  <w:style w:type="paragraph" w:styleId="35">
    <w:name w:val="toc 2"/>
    <w:basedOn w:val="1"/>
    <w:next w:val="1"/>
    <w:qFormat/>
    <w:uiPriority w:val="39"/>
    <w:pPr>
      <w:tabs>
        <w:tab w:val="right" w:leader="dot" w:pos="8937"/>
      </w:tabs>
      <w:spacing w:line="312" w:lineRule="auto"/>
      <w:ind w:left="420" w:leftChars="200"/>
    </w:pPr>
  </w:style>
  <w:style w:type="paragraph" w:styleId="36">
    <w:name w:val="toc 9"/>
    <w:basedOn w:val="1"/>
    <w:next w:val="1"/>
    <w:qFormat/>
    <w:uiPriority w:val="0"/>
    <w:pPr>
      <w:ind w:left="3360" w:leftChars="1600"/>
    </w:pPr>
  </w:style>
  <w:style w:type="paragraph" w:styleId="37">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9">
    <w:name w:val="index 1"/>
    <w:basedOn w:val="1"/>
    <w:next w:val="1"/>
    <w:qFormat/>
    <w:uiPriority w:val="0"/>
    <w:rPr>
      <w:szCs w:val="20"/>
    </w:rPr>
  </w:style>
  <w:style w:type="paragraph" w:styleId="40">
    <w:name w:val="Title"/>
    <w:basedOn w:val="1"/>
    <w:link w:val="188"/>
    <w:qFormat/>
    <w:uiPriority w:val="0"/>
    <w:pPr>
      <w:jc w:val="center"/>
      <w:outlineLvl w:val="0"/>
    </w:pPr>
    <w:rPr>
      <w:b/>
      <w:sz w:val="32"/>
      <w:szCs w:val="20"/>
    </w:rPr>
  </w:style>
  <w:style w:type="paragraph" w:styleId="41">
    <w:name w:val="annotation subject"/>
    <w:basedOn w:val="15"/>
    <w:next w:val="15"/>
    <w:link w:val="244"/>
    <w:qFormat/>
    <w:uiPriority w:val="0"/>
    <w:rPr>
      <w:b/>
      <w:bCs/>
    </w:rPr>
  </w:style>
  <w:style w:type="paragraph" w:styleId="42">
    <w:name w:val="Body Text First Indent 2"/>
    <w:basedOn w:val="18"/>
    <w:link w:val="245"/>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2 字符"/>
    <w:link w:val="3"/>
    <w:qFormat/>
    <w:uiPriority w:val="0"/>
    <w:rPr>
      <w:rFonts w:ascii="Arial" w:hAnsi="Arial" w:eastAsia="黑体"/>
      <w:b/>
      <w:sz w:val="30"/>
      <w:lang w:val="en-US" w:eastAsia="zh-CN" w:bidi="ar-SA"/>
    </w:rPr>
  </w:style>
  <w:style w:type="character" w:customStyle="1" w:styleId="55">
    <w:name w:val="标题 3 字符"/>
    <w:link w:val="5"/>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6"/>
    <w:qFormat/>
    <w:uiPriority w:val="0"/>
  </w:style>
  <w:style w:type="character" w:customStyle="1" w:styleId="61">
    <w:name w:val="locality"/>
    <w:basedOn w:val="46"/>
    <w:qFormat/>
    <w:uiPriority w:val="0"/>
  </w:style>
  <w:style w:type="character" w:customStyle="1" w:styleId="62">
    <w:name w:val="正文缩进 字符"/>
    <w:link w:val="4"/>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6"/>
    <w:qFormat/>
    <w:uiPriority w:val="0"/>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表段落 字符"/>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29"/>
    <w:qFormat/>
    <w:uiPriority w:val="99"/>
    <w:rPr>
      <w:rFonts w:eastAsia="宋体"/>
      <w:kern w:val="2"/>
      <w:sz w:val="18"/>
      <w:szCs w:val="18"/>
      <w:lang w:val="en-US" w:eastAsia="zh-CN" w:bidi="ar-SA"/>
    </w:rPr>
  </w:style>
  <w:style w:type="character" w:customStyle="1" w:styleId="77">
    <w:name w:val="chanpin拷贝"/>
    <w:basedOn w:val="46"/>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4"/>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9"/>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28"/>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15"/>
    <w:qFormat/>
    <w:uiPriority w:val="99"/>
    <w:rPr>
      <w:kern w:val="2"/>
      <w:sz w:val="21"/>
      <w:szCs w:val="24"/>
    </w:rPr>
  </w:style>
  <w:style w:type="paragraph" w:customStyle="1" w:styleId="183">
    <w:name w:val="标题1-附件"/>
    <w:basedOn w:val="2"/>
    <w:qFormat/>
    <w:uiPriority w:val="0"/>
    <w:pPr>
      <w:jc w:val="left"/>
    </w:pPr>
    <w:rPr>
      <w:sz w:val="24"/>
      <w:szCs w:val="24"/>
    </w:rPr>
  </w:style>
  <w:style w:type="paragraph" w:customStyle="1" w:styleId="184">
    <w:name w:val="正文小标题"/>
    <w:basedOn w:val="1"/>
    <w:next w:val="4"/>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4"/>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40"/>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6"/>
    <w:link w:val="23"/>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1">
    <w:name w:val="修订1"/>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6"/>
    <w:link w:val="2"/>
    <w:qFormat/>
    <w:uiPriority w:val="0"/>
    <w:rPr>
      <w:rFonts w:ascii="宋体"/>
      <w:b/>
      <w:kern w:val="44"/>
      <w:sz w:val="32"/>
    </w:rPr>
  </w:style>
  <w:style w:type="character" w:customStyle="1" w:styleId="230">
    <w:name w:val="标题 4 字符"/>
    <w:basedOn w:val="46"/>
    <w:link w:val="6"/>
    <w:qFormat/>
    <w:uiPriority w:val="0"/>
    <w:rPr>
      <w:rFonts w:ascii="Arial" w:hAnsi="Arial" w:eastAsia="黑体"/>
      <w:b/>
      <w:sz w:val="28"/>
    </w:rPr>
  </w:style>
  <w:style w:type="character" w:customStyle="1" w:styleId="231">
    <w:name w:val="标题 5 字符"/>
    <w:basedOn w:val="46"/>
    <w:link w:val="7"/>
    <w:qFormat/>
    <w:uiPriority w:val="0"/>
    <w:rPr>
      <w:b/>
      <w:sz w:val="28"/>
    </w:rPr>
  </w:style>
  <w:style w:type="character" w:customStyle="1" w:styleId="232">
    <w:name w:val="标题 6 字符"/>
    <w:basedOn w:val="46"/>
    <w:link w:val="8"/>
    <w:qFormat/>
    <w:uiPriority w:val="0"/>
    <w:rPr>
      <w:rFonts w:ascii="Arial" w:hAnsi="Arial" w:eastAsia="黑体"/>
      <w:b/>
      <w:sz w:val="24"/>
    </w:rPr>
  </w:style>
  <w:style w:type="character" w:customStyle="1" w:styleId="233">
    <w:name w:val="标题 7 字符"/>
    <w:basedOn w:val="46"/>
    <w:link w:val="9"/>
    <w:qFormat/>
    <w:uiPriority w:val="0"/>
    <w:rPr>
      <w:b/>
      <w:sz w:val="24"/>
    </w:rPr>
  </w:style>
  <w:style w:type="character" w:customStyle="1" w:styleId="234">
    <w:name w:val="标题 8 字符"/>
    <w:basedOn w:val="46"/>
    <w:link w:val="10"/>
    <w:qFormat/>
    <w:uiPriority w:val="0"/>
    <w:rPr>
      <w:rFonts w:ascii="Arial" w:hAnsi="Arial" w:eastAsia="黑体"/>
      <w:sz w:val="24"/>
    </w:rPr>
  </w:style>
  <w:style w:type="character" w:customStyle="1" w:styleId="235">
    <w:name w:val="标题 9 字符"/>
    <w:basedOn w:val="46"/>
    <w:link w:val="11"/>
    <w:qFormat/>
    <w:uiPriority w:val="0"/>
    <w:rPr>
      <w:rFonts w:ascii="Arial" w:hAnsi="Arial" w:eastAsia="黑体"/>
      <w:sz w:val="21"/>
    </w:rPr>
  </w:style>
  <w:style w:type="character" w:customStyle="1" w:styleId="236">
    <w:name w:val="文档结构图 字符"/>
    <w:basedOn w:val="46"/>
    <w:link w:val="14"/>
    <w:qFormat/>
    <w:uiPriority w:val="0"/>
    <w:rPr>
      <w:kern w:val="2"/>
      <w:sz w:val="21"/>
      <w:szCs w:val="24"/>
      <w:shd w:val="clear" w:color="auto" w:fill="000080"/>
    </w:rPr>
  </w:style>
  <w:style w:type="character" w:customStyle="1" w:styleId="237">
    <w:name w:val="正文文本 3 字符"/>
    <w:basedOn w:val="46"/>
    <w:link w:val="16"/>
    <w:qFormat/>
    <w:uiPriority w:val="0"/>
    <w:rPr>
      <w:kern w:val="2"/>
      <w:sz w:val="16"/>
      <w:szCs w:val="16"/>
    </w:rPr>
  </w:style>
  <w:style w:type="character" w:customStyle="1" w:styleId="238">
    <w:name w:val="正文文本 字符"/>
    <w:basedOn w:val="46"/>
    <w:link w:val="17"/>
    <w:qFormat/>
    <w:uiPriority w:val="0"/>
    <w:rPr>
      <w:rFonts w:ascii="宋体" w:hAnsi="宋体"/>
      <w:kern w:val="2"/>
      <w:sz w:val="24"/>
      <w:szCs w:val="24"/>
    </w:rPr>
  </w:style>
  <w:style w:type="character" w:customStyle="1" w:styleId="239">
    <w:name w:val="日期 字符"/>
    <w:basedOn w:val="46"/>
    <w:link w:val="25"/>
    <w:qFormat/>
    <w:uiPriority w:val="0"/>
    <w:rPr>
      <w:rFonts w:ascii="仿宋_GB2312" w:hAnsi="宋体" w:eastAsia="仿宋_GB2312"/>
      <w:color w:val="000000"/>
      <w:kern w:val="2"/>
      <w:sz w:val="24"/>
      <w:szCs w:val="24"/>
    </w:rPr>
  </w:style>
  <w:style w:type="character" w:customStyle="1" w:styleId="240">
    <w:name w:val="正文文本缩进 2 字符"/>
    <w:basedOn w:val="46"/>
    <w:link w:val="26"/>
    <w:qFormat/>
    <w:uiPriority w:val="0"/>
    <w:rPr>
      <w:rFonts w:ascii="仿宋_GB2312" w:eastAsia="仿宋_GB2312"/>
      <w:kern w:val="2"/>
      <w:sz w:val="24"/>
      <w:szCs w:val="24"/>
    </w:rPr>
  </w:style>
  <w:style w:type="character" w:customStyle="1" w:styleId="241">
    <w:name w:val="批注框文本 字符"/>
    <w:basedOn w:val="46"/>
    <w:link w:val="27"/>
    <w:qFormat/>
    <w:uiPriority w:val="0"/>
    <w:rPr>
      <w:kern w:val="2"/>
      <w:sz w:val="18"/>
      <w:szCs w:val="18"/>
    </w:rPr>
  </w:style>
  <w:style w:type="character" w:customStyle="1" w:styleId="242">
    <w:name w:val="正文文本缩进 3 字符"/>
    <w:basedOn w:val="46"/>
    <w:link w:val="33"/>
    <w:qFormat/>
    <w:uiPriority w:val="0"/>
    <w:rPr>
      <w:rFonts w:ascii="宋体"/>
      <w:sz w:val="24"/>
    </w:rPr>
  </w:style>
  <w:style w:type="character" w:customStyle="1" w:styleId="243">
    <w:name w:val="HTML 预设格式 字符"/>
    <w:basedOn w:val="46"/>
    <w:link w:val="37"/>
    <w:qFormat/>
    <w:uiPriority w:val="0"/>
    <w:rPr>
      <w:rFonts w:ascii="宋体" w:hAnsi="宋体" w:cs="宋体"/>
      <w:sz w:val="24"/>
      <w:szCs w:val="24"/>
    </w:rPr>
  </w:style>
  <w:style w:type="character" w:customStyle="1" w:styleId="244">
    <w:name w:val="批注主题 字符"/>
    <w:basedOn w:val="194"/>
    <w:link w:val="41"/>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7"/>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48">
    <w:name w:val="Table Normal"/>
    <w:semiHidden/>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250">
    <w:name w:val="样式 标题 3 + (中文) 黑体 小四 非加粗 段前: 7.8 磅 段后: 0 磅 行距: 固定值 20 磅"/>
    <w:basedOn w:val="5"/>
    <w:qFormat/>
    <w:uiPriority w:val="0"/>
    <w:pPr>
      <w:autoSpaceDE/>
      <w:autoSpaceDN/>
      <w:adjustRightInd/>
      <w:spacing w:before="50" w:beforeLines="50" w:after="50" w:afterLines="50" w:line="360" w:lineRule="auto"/>
      <w:jc w:val="both"/>
    </w:pPr>
    <w:rPr>
      <w:rFonts w:hAnsi="宋体" w:cstheme="minorBidi"/>
      <w:b w:val="0"/>
      <w:bCs/>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header" Target="header2.xml"/><Relationship Id="rId39" Type="http://schemas.openxmlformats.org/officeDocument/2006/relationships/image" Target="media/image3.wmf"/><Relationship Id="rId38" Type="http://schemas.openxmlformats.org/officeDocument/2006/relationships/oleObject" Target="embeddings/oleObject1.bin"/><Relationship Id="rId37" Type="http://schemas.openxmlformats.org/officeDocument/2006/relationships/image" Target="media/image2.png"/><Relationship Id="rId36" Type="http://schemas.openxmlformats.org/officeDocument/2006/relationships/image" Target="media/image1.jpeg"/><Relationship Id="rId35" Type="http://schemas.openxmlformats.org/officeDocument/2006/relationships/theme" Target="theme/theme1.xml"/><Relationship Id="rId34" Type="http://schemas.openxmlformats.org/officeDocument/2006/relationships/footer" Target="footer18.xml"/><Relationship Id="rId33" Type="http://schemas.openxmlformats.org/officeDocument/2006/relationships/footer" Target="footer17.xml"/><Relationship Id="rId32" Type="http://schemas.openxmlformats.org/officeDocument/2006/relationships/header" Target="header14.xml"/><Relationship Id="rId31" Type="http://schemas.openxmlformats.org/officeDocument/2006/relationships/header" Target="header13.xml"/><Relationship Id="rId30" Type="http://schemas.openxmlformats.org/officeDocument/2006/relationships/footer" Target="footer16.xml"/><Relationship Id="rId3" Type="http://schemas.openxmlformats.org/officeDocument/2006/relationships/header" Target="header1.xml"/><Relationship Id="rId29" Type="http://schemas.openxmlformats.org/officeDocument/2006/relationships/footer" Target="footer15.xml"/><Relationship Id="rId28" Type="http://schemas.openxmlformats.org/officeDocument/2006/relationships/footer" Target="footer14.xml"/><Relationship Id="rId27" Type="http://schemas.openxmlformats.org/officeDocument/2006/relationships/header" Target="header12.xml"/><Relationship Id="rId26" Type="http://schemas.openxmlformats.org/officeDocument/2006/relationships/header" Target="header11.xml"/><Relationship Id="rId25" Type="http://schemas.openxmlformats.org/officeDocument/2006/relationships/header" Target="header10.xml"/><Relationship Id="rId24" Type="http://schemas.openxmlformats.org/officeDocument/2006/relationships/footer" Target="footer13.xml"/><Relationship Id="rId23" Type="http://schemas.openxmlformats.org/officeDocument/2006/relationships/header" Target="header9.xml"/><Relationship Id="rId22" Type="http://schemas.openxmlformats.org/officeDocument/2006/relationships/footer" Target="footer12.xml"/><Relationship Id="rId21" Type="http://schemas.openxmlformats.org/officeDocument/2006/relationships/footer" Target="footer11.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133</Pages>
  <Words>231</Words>
  <Characters>267</Characters>
  <Lines>2243</Lines>
  <Paragraphs>2321</Paragraphs>
  <TotalTime>32</TotalTime>
  <ScaleCrop>false</ScaleCrop>
  <LinksUpToDate>false</LinksUpToDate>
  <CharactersWithSpaces>305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2024-06-05T14:21:00Z</dcterms:created>
  <dc:creator>Yin Hao</dc:creator>
  <cp:lastModifiedBy>WPS_1693193111</cp:lastModifiedBy>
  <cp:lastPrinted>2026-01-30T09:20:00Z</cp:lastPrinted>
  <dcterms:modified xsi:type="dcterms:W3CDTF">2026-09-22T02:01:56Z</dcterms:modified>
  <dc:title>政府采购示范文本（2023）</dc:title>
  <cp:revision>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B196972313054D4789BB25DBD05B5736</vt:lpwstr>
  </property>
  <property fmtid="{D5CDD505-2E9C-101B-9397-08002B2CF9AE}" pid="4" name="KSOTemplateDocerSaveRecord">
    <vt:lpwstr>eyJoZGlkIjoiNWM0ZWVhMGE2ODc2N2YwYjc1M2ZkZWJhOGMzOTE4MTkiLCJ1c2VySWQiOiIxNTI0NzUwODYzIn0=</vt:lpwstr>
  </property>
</Properties>
</file>