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A39737B">
      <w:pPr>
        <w:pageBreakBefore w:val="0"/>
        <w:wordWrap w:val="0"/>
        <w:topLinePunct w:val="0"/>
        <w:bidi w:val="0"/>
        <w:spacing w:after="0" w:line="360" w:lineRule="auto"/>
        <w:ind w:firstLine="300" w:firstLineChars="50"/>
        <w:textAlignment w:val="auto"/>
        <w:rPr>
          <w:rFonts w:hint="eastAsia" w:ascii="宋体" w:hAnsi="宋体" w:eastAsia="宋体" w:cs="宋体"/>
          <w:i w:val="0"/>
          <w:iCs w:val="0"/>
          <w:sz w:val="60"/>
          <w:szCs w:val="60"/>
        </w:rPr>
      </w:pPr>
      <w:bookmarkStart w:id="1342" w:name="_GoBack"/>
      <w:bookmarkEnd w:id="1342"/>
    </w:p>
    <w:p w14:paraId="1657AFCA">
      <w:pPr>
        <w:pageBreakBefore w:val="0"/>
        <w:wordWrap w:val="0"/>
        <w:topLinePunct w:val="0"/>
        <w:bidi w:val="0"/>
        <w:spacing w:after="0" w:line="360" w:lineRule="auto"/>
        <w:ind w:firstLine="300" w:firstLineChars="50"/>
        <w:textAlignment w:val="auto"/>
        <w:rPr>
          <w:rFonts w:hint="eastAsia" w:ascii="宋体" w:hAnsi="宋体" w:eastAsia="宋体" w:cs="宋体"/>
          <w:i w:val="0"/>
          <w:iCs w:val="0"/>
          <w:sz w:val="60"/>
          <w:szCs w:val="60"/>
        </w:rPr>
      </w:pPr>
    </w:p>
    <w:p w14:paraId="52A9173B">
      <w:pPr>
        <w:pageBreakBefore w:val="0"/>
        <w:wordWrap w:val="0"/>
        <w:topLinePunct w:val="0"/>
        <w:bidi w:val="0"/>
        <w:spacing w:after="0" w:line="360" w:lineRule="auto"/>
        <w:ind w:left="-199" w:leftChars="-95" w:right="-735" w:rightChars="-350"/>
        <w:jc w:val="center"/>
        <w:textAlignment w:val="auto"/>
        <w:rPr>
          <w:rFonts w:hint="eastAsia" w:ascii="宋体" w:hAnsi="宋体" w:eastAsia="宋体" w:cs="宋体"/>
          <w:b/>
          <w:i w:val="0"/>
          <w:iCs w:val="0"/>
          <w:sz w:val="48"/>
          <w:szCs w:val="48"/>
          <w:lang w:val="en-US" w:eastAsia="zh-CN"/>
        </w:rPr>
      </w:pPr>
      <w:r>
        <w:rPr>
          <w:rFonts w:hint="eastAsia" w:ascii="宋体" w:hAnsi="宋体" w:eastAsia="宋体" w:cs="宋体"/>
          <w:b/>
          <w:i w:val="0"/>
          <w:iCs w:val="0"/>
          <w:sz w:val="48"/>
          <w:szCs w:val="48"/>
          <w:lang w:val="en-US" w:eastAsia="zh-CN"/>
        </w:rPr>
        <w:t>北京市丰台区人民政府东高地街道办事处</w:t>
      </w:r>
    </w:p>
    <w:p w14:paraId="7B96C5A4">
      <w:pPr>
        <w:pageBreakBefore w:val="0"/>
        <w:wordWrap w:val="0"/>
        <w:topLinePunct w:val="0"/>
        <w:bidi w:val="0"/>
        <w:spacing w:after="0" w:line="360" w:lineRule="auto"/>
        <w:ind w:left="-199" w:leftChars="-95" w:right="-735" w:rightChars="-350"/>
        <w:jc w:val="center"/>
        <w:textAlignment w:val="auto"/>
        <w:rPr>
          <w:rFonts w:hint="eastAsia" w:ascii="宋体" w:hAnsi="宋体" w:eastAsia="宋体" w:cs="宋体"/>
          <w:b/>
          <w:i w:val="0"/>
          <w:iCs w:val="0"/>
          <w:sz w:val="48"/>
          <w:szCs w:val="48"/>
          <w:highlight w:val="none"/>
        </w:rPr>
      </w:pPr>
      <w:r>
        <w:rPr>
          <w:rFonts w:hint="eastAsia" w:ascii="宋体" w:hAnsi="宋体" w:cs="宋体"/>
          <w:b/>
          <w:i w:val="0"/>
          <w:iCs w:val="0"/>
          <w:sz w:val="48"/>
          <w:szCs w:val="48"/>
          <w:highlight w:val="none"/>
          <w:lang w:val="en-US" w:eastAsia="zh-CN"/>
        </w:rPr>
        <w:t>东高地小区10栋筒子楼公共区域线缆改造工程</w:t>
      </w:r>
    </w:p>
    <w:p w14:paraId="0C675607">
      <w:pPr>
        <w:pageBreakBefore w:val="0"/>
        <w:wordWrap w:val="0"/>
        <w:topLinePunct w:val="0"/>
        <w:bidi w:val="0"/>
        <w:spacing w:after="0" w:line="360" w:lineRule="auto"/>
        <w:ind w:left="-199" w:leftChars="-95" w:right="-735" w:rightChars="-350"/>
        <w:jc w:val="center"/>
        <w:textAlignment w:val="auto"/>
        <w:rPr>
          <w:rFonts w:hint="eastAsia" w:ascii="宋体" w:hAnsi="宋体" w:eastAsia="宋体" w:cs="宋体"/>
          <w:b/>
          <w:i w:val="0"/>
          <w:iCs w:val="0"/>
          <w:sz w:val="48"/>
          <w:szCs w:val="48"/>
          <w:highlight w:val="none"/>
        </w:rPr>
      </w:pPr>
    </w:p>
    <w:p w14:paraId="07FF9CFD">
      <w:pPr>
        <w:pStyle w:val="19"/>
        <w:pageBreakBefore w:val="0"/>
        <w:wordWrap w:val="0"/>
        <w:topLinePunct w:val="0"/>
        <w:bidi w:val="0"/>
        <w:spacing w:after="0" w:line="360" w:lineRule="auto"/>
        <w:ind w:left="840" w:hanging="420"/>
        <w:jc w:val="center"/>
        <w:textAlignment w:val="auto"/>
        <w:rPr>
          <w:rFonts w:hint="eastAsia" w:ascii="宋体" w:hAnsi="宋体" w:eastAsia="宋体" w:cs="宋体"/>
          <w:i w:val="0"/>
          <w:iCs w:val="0"/>
          <w:highlight w:val="none"/>
        </w:rPr>
      </w:pPr>
    </w:p>
    <w:p w14:paraId="30E0E8F4">
      <w:pPr>
        <w:pStyle w:val="19"/>
        <w:pageBreakBefore w:val="0"/>
        <w:wordWrap w:val="0"/>
        <w:topLinePunct w:val="0"/>
        <w:bidi w:val="0"/>
        <w:spacing w:after="0" w:line="360" w:lineRule="auto"/>
        <w:ind w:left="840" w:hanging="420"/>
        <w:jc w:val="center"/>
        <w:textAlignment w:val="auto"/>
        <w:rPr>
          <w:rFonts w:hint="eastAsia" w:ascii="宋体" w:hAnsi="宋体" w:eastAsia="宋体" w:cs="宋体"/>
          <w:i w:val="0"/>
          <w:iCs w:val="0"/>
          <w:highlight w:val="none"/>
        </w:rPr>
      </w:pPr>
    </w:p>
    <w:p w14:paraId="2B099E68">
      <w:pPr>
        <w:pStyle w:val="19"/>
        <w:pageBreakBefore w:val="0"/>
        <w:wordWrap w:val="0"/>
        <w:topLinePunct w:val="0"/>
        <w:bidi w:val="0"/>
        <w:spacing w:after="0" w:line="360" w:lineRule="auto"/>
        <w:ind w:left="840" w:hanging="420"/>
        <w:jc w:val="center"/>
        <w:textAlignment w:val="auto"/>
        <w:rPr>
          <w:rFonts w:hint="eastAsia" w:ascii="宋体" w:hAnsi="宋体" w:eastAsia="宋体" w:cs="宋体"/>
          <w:i w:val="0"/>
          <w:iCs w:val="0"/>
          <w:highlight w:val="none"/>
        </w:rPr>
      </w:pPr>
    </w:p>
    <w:p w14:paraId="2AA282CB">
      <w:pPr>
        <w:pageBreakBefore w:val="0"/>
        <w:wordWrap w:val="0"/>
        <w:topLinePunct w:val="0"/>
        <w:bidi w:val="0"/>
        <w:spacing w:after="0" w:line="360" w:lineRule="auto"/>
        <w:jc w:val="center"/>
        <w:textAlignment w:val="auto"/>
        <w:rPr>
          <w:rFonts w:hint="eastAsia" w:ascii="宋体" w:hAnsi="宋体" w:eastAsia="宋体" w:cs="宋体"/>
          <w:b/>
          <w:i w:val="0"/>
          <w:iCs w:val="0"/>
          <w:sz w:val="32"/>
          <w:szCs w:val="28"/>
          <w:highlight w:val="none"/>
        </w:rPr>
      </w:pPr>
      <w:r>
        <w:rPr>
          <w:rFonts w:hint="eastAsia" w:ascii="宋体" w:hAnsi="宋体" w:eastAsia="宋体" w:cs="宋体"/>
          <w:b/>
          <w:i w:val="0"/>
          <w:iCs w:val="0"/>
          <w:sz w:val="72"/>
          <w:szCs w:val="44"/>
          <w:highlight w:val="none"/>
          <w:lang w:val="en-US" w:eastAsia="zh-CN"/>
        </w:rPr>
        <w:t>竞争性磋商</w:t>
      </w:r>
      <w:r>
        <w:rPr>
          <w:rFonts w:hint="eastAsia" w:ascii="宋体" w:hAnsi="宋体" w:eastAsia="宋体" w:cs="宋体"/>
          <w:b/>
          <w:i w:val="0"/>
          <w:iCs w:val="0"/>
          <w:sz w:val="72"/>
          <w:szCs w:val="44"/>
          <w:highlight w:val="none"/>
        </w:rPr>
        <w:t>文件</w:t>
      </w:r>
    </w:p>
    <w:p w14:paraId="7EF595CD">
      <w:pPr>
        <w:pStyle w:val="19"/>
        <w:pageBreakBefore w:val="0"/>
        <w:wordWrap w:val="0"/>
        <w:topLinePunct w:val="0"/>
        <w:bidi w:val="0"/>
        <w:spacing w:after="0" w:line="360" w:lineRule="auto"/>
        <w:ind w:left="1063" w:hanging="643"/>
        <w:jc w:val="center"/>
        <w:textAlignment w:val="auto"/>
        <w:rPr>
          <w:rFonts w:hint="eastAsia" w:ascii="宋体" w:hAnsi="宋体" w:eastAsia="宋体" w:cs="宋体"/>
          <w:b/>
          <w:i w:val="0"/>
          <w:iCs w:val="0"/>
          <w:sz w:val="32"/>
          <w:szCs w:val="30"/>
          <w:highlight w:val="none"/>
        </w:rPr>
      </w:pPr>
    </w:p>
    <w:p w14:paraId="55EB430D">
      <w:pPr>
        <w:pStyle w:val="19"/>
        <w:pageBreakBefore w:val="0"/>
        <w:wordWrap w:val="0"/>
        <w:topLinePunct w:val="0"/>
        <w:bidi w:val="0"/>
        <w:spacing w:after="0" w:line="360" w:lineRule="auto"/>
        <w:ind w:left="840" w:hanging="420"/>
        <w:jc w:val="center"/>
        <w:textAlignment w:val="auto"/>
        <w:rPr>
          <w:rFonts w:hint="eastAsia" w:ascii="宋体" w:hAnsi="宋体" w:eastAsia="宋体" w:cs="宋体"/>
          <w:i w:val="0"/>
          <w:iCs w:val="0"/>
          <w:highlight w:val="none"/>
        </w:rPr>
      </w:pPr>
    </w:p>
    <w:p w14:paraId="6CAAE379">
      <w:pPr>
        <w:pStyle w:val="19"/>
        <w:pageBreakBefore w:val="0"/>
        <w:wordWrap w:val="0"/>
        <w:topLinePunct w:val="0"/>
        <w:bidi w:val="0"/>
        <w:spacing w:after="0" w:line="360" w:lineRule="auto"/>
        <w:ind w:left="840" w:hanging="420"/>
        <w:jc w:val="center"/>
        <w:textAlignment w:val="auto"/>
        <w:rPr>
          <w:rFonts w:hint="eastAsia" w:ascii="宋体" w:hAnsi="宋体" w:eastAsia="宋体" w:cs="宋体"/>
          <w:i w:val="0"/>
          <w:iCs w:val="0"/>
          <w:highlight w:val="none"/>
        </w:rPr>
      </w:pPr>
    </w:p>
    <w:p w14:paraId="155AB38C">
      <w:pPr>
        <w:pStyle w:val="19"/>
        <w:pageBreakBefore w:val="0"/>
        <w:wordWrap w:val="0"/>
        <w:topLinePunct w:val="0"/>
        <w:bidi w:val="0"/>
        <w:spacing w:after="0" w:line="360" w:lineRule="auto"/>
        <w:ind w:left="840" w:hanging="420"/>
        <w:jc w:val="center"/>
        <w:textAlignment w:val="auto"/>
        <w:rPr>
          <w:rFonts w:hint="eastAsia" w:ascii="宋体" w:hAnsi="宋体" w:eastAsia="宋体" w:cs="宋体"/>
          <w:i w:val="0"/>
          <w:iCs w:val="0"/>
          <w:highlight w:val="none"/>
        </w:rPr>
      </w:pPr>
    </w:p>
    <w:p w14:paraId="7CA41257">
      <w:pPr>
        <w:pageBreakBefore w:val="0"/>
        <w:wordWrap w:val="0"/>
        <w:topLinePunct w:val="0"/>
        <w:bidi w:val="0"/>
        <w:adjustRightInd w:val="0"/>
        <w:snapToGrid w:val="0"/>
        <w:spacing w:after="0" w:line="360" w:lineRule="auto"/>
        <w:ind w:firstLine="643" w:firstLineChars="200"/>
        <w:textAlignment w:val="auto"/>
        <w:rPr>
          <w:rFonts w:hint="eastAsia" w:ascii="宋体" w:hAnsi="宋体" w:eastAsia="宋体" w:cs="宋体"/>
          <w:b/>
          <w:i w:val="0"/>
          <w:iCs w:val="0"/>
          <w:sz w:val="32"/>
          <w:szCs w:val="30"/>
          <w:highlight w:val="none"/>
        </w:rPr>
      </w:pPr>
    </w:p>
    <w:p w14:paraId="70850BD9">
      <w:pPr>
        <w:pageBreakBefore w:val="0"/>
        <w:wordWrap w:val="0"/>
        <w:topLinePunct w:val="0"/>
        <w:bidi w:val="0"/>
        <w:adjustRightInd w:val="0"/>
        <w:snapToGrid w:val="0"/>
        <w:spacing w:after="0" w:line="360" w:lineRule="auto"/>
        <w:ind w:firstLine="643" w:firstLineChars="200"/>
        <w:textAlignment w:val="auto"/>
        <w:rPr>
          <w:rFonts w:hint="eastAsia" w:ascii="宋体" w:hAnsi="宋体" w:eastAsia="宋体" w:cs="宋体"/>
          <w:b/>
          <w:i w:val="0"/>
          <w:iCs w:val="0"/>
          <w:sz w:val="32"/>
          <w:szCs w:val="30"/>
          <w:highlight w:val="none"/>
          <w:lang w:val="en-US" w:eastAsia="zh-CN"/>
        </w:rPr>
      </w:pPr>
      <w:r>
        <w:rPr>
          <w:rFonts w:hint="eastAsia" w:ascii="宋体" w:hAnsi="宋体" w:eastAsia="宋体" w:cs="宋体"/>
          <w:b/>
          <w:i w:val="0"/>
          <w:iCs w:val="0"/>
          <w:sz w:val="32"/>
          <w:szCs w:val="30"/>
          <w:highlight w:val="none"/>
          <w:lang w:val="en-US" w:eastAsia="zh-CN"/>
        </w:rPr>
        <w:t>项目名称：</w:t>
      </w:r>
      <w:r>
        <w:rPr>
          <w:rFonts w:hint="eastAsia" w:ascii="宋体" w:hAnsi="宋体" w:cs="宋体"/>
          <w:b/>
          <w:i w:val="0"/>
          <w:iCs w:val="0"/>
          <w:sz w:val="32"/>
          <w:szCs w:val="30"/>
          <w:highlight w:val="none"/>
          <w:lang w:val="en-US" w:eastAsia="zh-CN"/>
        </w:rPr>
        <w:t>东高地小区10栋筒子楼公共区域线缆改造工程</w:t>
      </w:r>
    </w:p>
    <w:p w14:paraId="423A9BC3">
      <w:pPr>
        <w:pageBreakBefore w:val="0"/>
        <w:wordWrap w:val="0"/>
        <w:topLinePunct w:val="0"/>
        <w:bidi w:val="0"/>
        <w:adjustRightInd w:val="0"/>
        <w:snapToGrid w:val="0"/>
        <w:spacing w:after="0" w:line="360" w:lineRule="auto"/>
        <w:ind w:firstLine="643" w:firstLineChars="200"/>
        <w:textAlignment w:val="auto"/>
        <w:rPr>
          <w:rFonts w:hint="eastAsia" w:ascii="宋体" w:hAnsi="宋体" w:eastAsia="宋体" w:cs="宋体"/>
          <w:b/>
          <w:i w:val="0"/>
          <w:iCs w:val="0"/>
          <w:sz w:val="32"/>
          <w:szCs w:val="30"/>
          <w:highlight w:val="none"/>
          <w:lang w:val="en-US" w:eastAsia="zh-CN"/>
        </w:rPr>
      </w:pPr>
      <w:r>
        <w:rPr>
          <w:rFonts w:hint="eastAsia" w:ascii="宋体" w:hAnsi="宋体" w:eastAsia="宋体" w:cs="宋体"/>
          <w:b/>
          <w:i w:val="0"/>
          <w:iCs w:val="0"/>
          <w:sz w:val="32"/>
          <w:szCs w:val="30"/>
          <w:highlight w:val="none"/>
          <w:lang w:val="en-US" w:eastAsia="zh-CN"/>
        </w:rPr>
        <w:t>项目编号/包号：</w:t>
      </w:r>
      <w:r>
        <w:rPr>
          <w:rFonts w:hint="eastAsia" w:ascii="宋体" w:hAnsi="宋体" w:cs="宋体"/>
          <w:b/>
          <w:i w:val="0"/>
          <w:iCs w:val="0"/>
          <w:sz w:val="32"/>
          <w:szCs w:val="30"/>
          <w:highlight w:val="none"/>
          <w:lang w:val="en-US" w:eastAsia="zh-CN"/>
        </w:rPr>
        <w:t>11010626210200030491-XM001</w:t>
      </w:r>
      <w:r>
        <w:rPr>
          <w:rFonts w:hint="eastAsia" w:ascii="宋体" w:hAnsi="宋体" w:eastAsia="宋体" w:cs="宋体"/>
          <w:b/>
          <w:i w:val="0"/>
          <w:iCs w:val="0"/>
          <w:sz w:val="32"/>
          <w:szCs w:val="30"/>
          <w:highlight w:val="none"/>
          <w:lang w:val="en-US" w:eastAsia="zh-CN"/>
        </w:rPr>
        <w:t>/01</w:t>
      </w:r>
    </w:p>
    <w:p w14:paraId="1BF20B6C">
      <w:pPr>
        <w:pStyle w:val="19"/>
        <w:pageBreakBefore w:val="0"/>
        <w:wordWrap w:val="0"/>
        <w:topLinePunct w:val="0"/>
        <w:bidi w:val="0"/>
        <w:spacing w:after="0" w:line="360" w:lineRule="auto"/>
        <w:ind w:left="0" w:leftChars="0" w:firstLine="643" w:firstLineChars="200"/>
        <w:textAlignment w:val="auto"/>
        <w:rPr>
          <w:rFonts w:hint="eastAsia" w:ascii="宋体" w:hAnsi="宋体" w:eastAsia="宋体" w:cs="宋体"/>
          <w:b/>
          <w:i w:val="0"/>
          <w:iCs w:val="0"/>
          <w:sz w:val="32"/>
          <w:szCs w:val="30"/>
          <w:lang w:eastAsia="zh-CN"/>
        </w:rPr>
      </w:pPr>
      <w:r>
        <w:rPr>
          <w:rFonts w:hint="eastAsia" w:ascii="宋体" w:hAnsi="宋体" w:eastAsia="宋体" w:cs="宋体"/>
          <w:b/>
          <w:i w:val="0"/>
          <w:iCs w:val="0"/>
          <w:sz w:val="32"/>
          <w:szCs w:val="30"/>
        </w:rPr>
        <w:t>采 购 人：</w:t>
      </w:r>
      <w:bookmarkStart w:id="0" w:name="_Hlt101233737"/>
      <w:bookmarkEnd w:id="0"/>
      <w:bookmarkStart w:id="1" w:name="_Hlt101843627"/>
      <w:bookmarkEnd w:id="1"/>
      <w:r>
        <w:rPr>
          <w:rFonts w:hint="eastAsia" w:ascii="宋体" w:hAnsi="宋体" w:eastAsia="宋体" w:cs="宋体"/>
          <w:b/>
          <w:i w:val="0"/>
          <w:iCs w:val="0"/>
          <w:sz w:val="32"/>
          <w:szCs w:val="30"/>
          <w:lang w:eastAsia="zh-CN"/>
        </w:rPr>
        <w:t>北京市丰台区人民政府东高地街道办事处</w:t>
      </w:r>
    </w:p>
    <w:p w14:paraId="761E8A5B">
      <w:pPr>
        <w:pageBreakBefore w:val="0"/>
        <w:wordWrap w:val="0"/>
        <w:topLinePunct w:val="0"/>
        <w:bidi w:val="0"/>
        <w:adjustRightInd w:val="0"/>
        <w:snapToGrid w:val="0"/>
        <w:spacing w:after="0" w:line="360" w:lineRule="auto"/>
        <w:ind w:firstLine="643" w:firstLineChars="200"/>
        <w:textAlignment w:val="auto"/>
        <w:rPr>
          <w:rFonts w:hint="eastAsia" w:ascii="宋体" w:hAnsi="宋体" w:eastAsia="宋体" w:cs="宋体"/>
          <w:b/>
          <w:i w:val="0"/>
          <w:iCs w:val="0"/>
          <w:sz w:val="32"/>
          <w:szCs w:val="30"/>
        </w:rPr>
      </w:pPr>
      <w:r>
        <w:rPr>
          <w:rFonts w:hint="eastAsia" w:ascii="宋体" w:hAnsi="宋体" w:eastAsia="宋体" w:cs="宋体"/>
          <w:b/>
          <w:i w:val="0"/>
          <w:iCs w:val="0"/>
          <w:sz w:val="32"/>
          <w:szCs w:val="30"/>
        </w:rPr>
        <w:t>采购代理机构：北京德音工程咨询有限公司</w:t>
      </w:r>
    </w:p>
    <w:p w14:paraId="3991FC84">
      <w:pPr>
        <w:pageBreakBefore w:val="0"/>
        <w:wordWrap w:val="0"/>
        <w:topLinePunct w:val="0"/>
        <w:bidi w:val="0"/>
        <w:snapToGrid w:val="0"/>
        <w:spacing w:after="0" w:line="360" w:lineRule="auto"/>
        <w:ind w:firstLine="420"/>
        <w:textAlignment w:val="auto"/>
        <w:rPr>
          <w:rFonts w:hint="eastAsia" w:ascii="宋体" w:hAnsi="宋体" w:eastAsia="宋体" w:cs="宋体"/>
          <w:bCs/>
          <w:i w:val="0"/>
          <w:iCs w:val="0"/>
          <w:sz w:val="36"/>
          <w:szCs w:val="36"/>
        </w:rPr>
      </w:pPr>
    </w:p>
    <w:p w14:paraId="1EDC1031">
      <w:pPr>
        <w:pStyle w:val="180"/>
        <w:pageBreakBefore w:val="0"/>
        <w:wordWrap w:val="0"/>
        <w:topLinePunct w:val="0"/>
        <w:bidi w:val="0"/>
        <w:spacing w:after="0" w:line="360" w:lineRule="auto"/>
        <w:textAlignment w:val="auto"/>
        <w:rPr>
          <w:rFonts w:hint="eastAsia" w:ascii="宋体" w:hAnsi="宋体" w:eastAsia="宋体" w:cs="宋体"/>
          <w:i w:val="0"/>
          <w:iCs w:val="0"/>
        </w:rPr>
      </w:pPr>
    </w:p>
    <w:p w14:paraId="6374F63B">
      <w:pPr>
        <w:pageBreakBefore w:val="0"/>
        <w:wordWrap w:val="0"/>
        <w:topLinePunct w:val="0"/>
        <w:bidi w:val="0"/>
        <w:spacing w:after="0" w:line="360" w:lineRule="auto"/>
        <w:jc w:val="center"/>
        <w:textAlignment w:val="auto"/>
        <w:rPr>
          <w:rFonts w:hint="eastAsia" w:ascii="宋体" w:hAnsi="宋体" w:eastAsia="宋体" w:cs="宋体"/>
          <w:b/>
          <w:bCs/>
          <w:i w:val="0"/>
          <w:iCs w:val="0"/>
          <w:sz w:val="36"/>
          <w:szCs w:val="44"/>
        </w:rPr>
        <w:sectPr>
          <w:footerReference r:id="rId4" w:type="first"/>
          <w:headerReference r:id="rId3" w:type="default"/>
          <w:pgSz w:w="11905" w:h="16838"/>
          <w:pgMar w:top="1474" w:right="1474" w:bottom="1474" w:left="1474" w:header="851" w:footer="992" w:gutter="0"/>
          <w:pgNumType w:start="1"/>
          <w:cols w:space="720" w:num="1"/>
          <w:rtlGutter w:val="0"/>
          <w:docGrid w:linePitch="462" w:charSpace="0"/>
        </w:sectPr>
      </w:pPr>
    </w:p>
    <w:p w14:paraId="0CE1B36F">
      <w:pPr>
        <w:pageBreakBefore w:val="0"/>
        <w:wordWrap w:val="0"/>
        <w:topLinePunct w:val="0"/>
        <w:bidi w:val="0"/>
        <w:spacing w:after="0" w:line="360" w:lineRule="auto"/>
        <w:jc w:val="center"/>
        <w:textAlignment w:val="auto"/>
        <w:rPr>
          <w:rFonts w:hint="eastAsia" w:ascii="宋体" w:hAnsi="宋体" w:eastAsia="宋体" w:cs="宋体"/>
          <w:b/>
          <w:bCs/>
          <w:i w:val="0"/>
          <w:iCs w:val="0"/>
          <w:sz w:val="36"/>
          <w:szCs w:val="44"/>
        </w:rPr>
      </w:pPr>
      <w:r>
        <w:rPr>
          <w:rFonts w:hint="eastAsia" w:ascii="宋体" w:hAnsi="宋体" w:eastAsia="宋体" w:cs="宋体"/>
          <w:b/>
          <w:bCs/>
          <w:i w:val="0"/>
          <w:iCs w:val="0"/>
          <w:sz w:val="36"/>
          <w:szCs w:val="44"/>
        </w:rPr>
        <w:t>目      录</w:t>
      </w:r>
    </w:p>
    <w:p w14:paraId="41150050">
      <w:pPr>
        <w:pageBreakBefore w:val="0"/>
        <w:wordWrap w:val="0"/>
        <w:topLinePunct w:val="0"/>
        <w:bidi w:val="0"/>
        <w:spacing w:after="0" w:line="360" w:lineRule="auto"/>
        <w:textAlignment w:val="auto"/>
        <w:rPr>
          <w:rFonts w:hint="eastAsia" w:ascii="宋体" w:hAnsi="宋体" w:eastAsia="宋体" w:cs="宋体"/>
          <w:i w:val="0"/>
          <w:iCs w:val="0"/>
        </w:rPr>
      </w:pPr>
    </w:p>
    <w:p w14:paraId="338DDF71">
      <w:pPr>
        <w:pageBreakBefore w:val="0"/>
        <w:wordWrap w:val="0"/>
        <w:topLinePunct w:val="0"/>
        <w:bidi w:val="0"/>
        <w:spacing w:after="0" w:line="360" w:lineRule="auto"/>
        <w:textAlignment w:val="auto"/>
        <w:rPr>
          <w:rFonts w:hint="eastAsia" w:ascii="宋体" w:hAnsi="宋体" w:eastAsia="宋体" w:cs="宋体"/>
          <w:i w:val="0"/>
          <w:iCs w:val="0"/>
        </w:rPr>
      </w:pPr>
    </w:p>
    <w:p w14:paraId="7AC08B24">
      <w:pPr>
        <w:pStyle w:val="30"/>
        <w:keepNext w:val="0"/>
        <w:keepLines w:val="0"/>
        <w:pageBreakBefore w:val="0"/>
        <w:widowControl w:val="0"/>
        <w:tabs>
          <w:tab w:val="right" w:leader="dot" w:pos="8957"/>
          <w:tab w:val="clear" w:pos="1050"/>
          <w:tab w:val="clear" w:pos="8937"/>
        </w:tabs>
        <w:kinsoku/>
        <w:wordWrap w:val="0"/>
        <w:overflowPunct/>
        <w:topLinePunct w:val="0"/>
        <w:autoSpaceDE/>
        <w:autoSpaceDN/>
        <w:bidi w:val="0"/>
        <w:adjustRightInd/>
        <w:snapToGrid/>
        <w:spacing w:after="0" w:line="720" w:lineRule="auto"/>
        <w:textAlignment w:val="auto"/>
        <w:rPr>
          <w:rFonts w:hint="eastAsia" w:ascii="宋体" w:hAnsi="宋体" w:eastAsia="宋体" w:cs="宋体"/>
          <w:sz w:val="28"/>
          <w:szCs w:val="28"/>
        </w:rPr>
      </w:pPr>
      <w:r>
        <w:rPr>
          <w:rFonts w:hint="eastAsia" w:ascii="宋体" w:hAnsi="宋体" w:eastAsia="宋体" w:cs="宋体"/>
          <w:b w:val="0"/>
          <w:i w:val="0"/>
          <w:iCs w:val="0"/>
          <w:sz w:val="28"/>
          <w:szCs w:val="28"/>
        </w:rPr>
        <w:fldChar w:fldCharType="begin"/>
      </w:r>
      <w:r>
        <w:rPr>
          <w:rFonts w:hint="eastAsia" w:ascii="宋体" w:hAnsi="宋体" w:eastAsia="宋体" w:cs="宋体"/>
          <w:b w:val="0"/>
          <w:i w:val="0"/>
          <w:iCs w:val="0"/>
          <w:sz w:val="28"/>
          <w:szCs w:val="28"/>
        </w:rPr>
        <w:instrText xml:space="preserve"> TOC \o "1-1" \h \z \u </w:instrText>
      </w:r>
      <w:r>
        <w:rPr>
          <w:rFonts w:hint="eastAsia" w:ascii="宋体" w:hAnsi="宋体" w:eastAsia="宋体" w:cs="宋体"/>
          <w:b w:val="0"/>
          <w:i w:val="0"/>
          <w:iCs w:val="0"/>
          <w:sz w:val="28"/>
          <w:szCs w:val="28"/>
        </w:rPr>
        <w:fldChar w:fldCharType="separate"/>
      </w:r>
      <w:r>
        <w:fldChar w:fldCharType="begin"/>
      </w:r>
      <w:r>
        <w:instrText xml:space="preserve"> HYPERLINK \l "_Toc29385" </w:instrText>
      </w:r>
      <w:r>
        <w:fldChar w:fldCharType="separate"/>
      </w:r>
      <w:r>
        <w:rPr>
          <w:rFonts w:hint="eastAsia" w:ascii="宋体" w:hAnsi="宋体" w:eastAsia="宋体" w:cs="宋体"/>
          <w:i w:val="0"/>
          <w:iCs w:val="0"/>
          <w:sz w:val="28"/>
          <w:szCs w:val="40"/>
        </w:rPr>
        <w:t>第一章   采购邀请</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_Toc29385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CECA60B">
      <w:pPr>
        <w:pStyle w:val="30"/>
        <w:keepNext w:val="0"/>
        <w:keepLines w:val="0"/>
        <w:pageBreakBefore w:val="0"/>
        <w:widowControl w:val="0"/>
        <w:tabs>
          <w:tab w:val="right" w:leader="dot" w:pos="8957"/>
          <w:tab w:val="clear" w:pos="1050"/>
          <w:tab w:val="clear" w:pos="8937"/>
        </w:tabs>
        <w:kinsoku/>
        <w:wordWrap w:val="0"/>
        <w:overflowPunct/>
        <w:topLinePunct w:val="0"/>
        <w:autoSpaceDE/>
        <w:autoSpaceDN/>
        <w:bidi w:val="0"/>
        <w:adjustRightInd/>
        <w:snapToGrid/>
        <w:spacing w:after="0" w:line="720" w:lineRule="auto"/>
        <w:textAlignment w:val="auto"/>
        <w:rPr>
          <w:rFonts w:hint="eastAsia" w:ascii="宋体" w:hAnsi="宋体" w:eastAsia="宋体" w:cs="宋体"/>
          <w:sz w:val="28"/>
          <w:szCs w:val="28"/>
        </w:rPr>
      </w:pPr>
      <w:r>
        <w:fldChar w:fldCharType="begin"/>
      </w:r>
      <w:r>
        <w:instrText xml:space="preserve"> HYPERLINK \l "_Toc27152" </w:instrText>
      </w:r>
      <w:r>
        <w:fldChar w:fldCharType="separate"/>
      </w:r>
      <w:r>
        <w:rPr>
          <w:rFonts w:hint="eastAsia" w:ascii="宋体" w:hAnsi="宋体" w:eastAsia="宋体" w:cs="宋体"/>
          <w:i w:val="0"/>
          <w:iCs w:val="0"/>
          <w:sz w:val="28"/>
          <w:szCs w:val="40"/>
        </w:rPr>
        <w:t>第二章   供应商须知</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_Toc27152 \h </w:instrText>
      </w:r>
      <w:r>
        <w:rPr>
          <w:rFonts w:hint="eastAsia" w:ascii="宋体" w:hAnsi="宋体" w:eastAsia="宋体" w:cs="宋体"/>
          <w:sz w:val="28"/>
          <w:szCs w:val="28"/>
        </w:rPr>
        <w:fldChar w:fldCharType="separate"/>
      </w:r>
      <w:r>
        <w:rPr>
          <w:rFonts w:hint="eastAsia" w:ascii="宋体" w:hAnsi="宋体" w:eastAsia="宋体" w:cs="宋体"/>
          <w:sz w:val="28"/>
          <w:szCs w:val="28"/>
        </w:rPr>
        <w:t>5</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6607B2C9">
      <w:pPr>
        <w:pStyle w:val="30"/>
        <w:keepNext w:val="0"/>
        <w:keepLines w:val="0"/>
        <w:pageBreakBefore w:val="0"/>
        <w:widowControl w:val="0"/>
        <w:tabs>
          <w:tab w:val="right" w:leader="dot" w:pos="8957"/>
          <w:tab w:val="clear" w:pos="1050"/>
          <w:tab w:val="clear" w:pos="8937"/>
        </w:tabs>
        <w:kinsoku/>
        <w:wordWrap w:val="0"/>
        <w:overflowPunct/>
        <w:topLinePunct w:val="0"/>
        <w:autoSpaceDE/>
        <w:autoSpaceDN/>
        <w:bidi w:val="0"/>
        <w:adjustRightInd/>
        <w:snapToGrid/>
        <w:spacing w:after="0" w:line="720" w:lineRule="auto"/>
        <w:textAlignment w:val="auto"/>
        <w:rPr>
          <w:rFonts w:hint="eastAsia" w:ascii="宋体" w:hAnsi="宋体" w:eastAsia="宋体" w:cs="宋体"/>
          <w:sz w:val="28"/>
          <w:szCs w:val="28"/>
        </w:rPr>
      </w:pPr>
      <w:r>
        <w:fldChar w:fldCharType="begin"/>
      </w:r>
      <w:r>
        <w:instrText xml:space="preserve"> HYPERLINK \l "_Toc27441" </w:instrText>
      </w:r>
      <w:r>
        <w:fldChar w:fldCharType="separate"/>
      </w:r>
      <w:r>
        <w:rPr>
          <w:rFonts w:hint="eastAsia" w:ascii="宋体" w:hAnsi="宋体" w:eastAsia="宋体" w:cs="宋体"/>
          <w:i w:val="0"/>
          <w:iCs w:val="0"/>
          <w:sz w:val="28"/>
          <w:szCs w:val="40"/>
        </w:rPr>
        <w:t>第三章   评审方法和评审标准</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_Toc27441 \h </w:instrText>
      </w:r>
      <w:r>
        <w:rPr>
          <w:rFonts w:hint="eastAsia" w:ascii="宋体" w:hAnsi="宋体" w:eastAsia="宋体" w:cs="宋体"/>
          <w:sz w:val="28"/>
          <w:szCs w:val="28"/>
        </w:rPr>
        <w:fldChar w:fldCharType="separate"/>
      </w:r>
      <w:r>
        <w:rPr>
          <w:rFonts w:hint="eastAsia" w:ascii="宋体" w:hAnsi="宋体" w:eastAsia="宋体" w:cs="宋体"/>
          <w:sz w:val="28"/>
          <w:szCs w:val="28"/>
        </w:rPr>
        <w:t>21</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45E355EA">
      <w:pPr>
        <w:pStyle w:val="30"/>
        <w:keepNext w:val="0"/>
        <w:keepLines w:val="0"/>
        <w:pageBreakBefore w:val="0"/>
        <w:widowControl w:val="0"/>
        <w:tabs>
          <w:tab w:val="right" w:leader="dot" w:pos="8957"/>
          <w:tab w:val="clear" w:pos="1050"/>
          <w:tab w:val="clear" w:pos="8937"/>
        </w:tabs>
        <w:kinsoku/>
        <w:wordWrap w:val="0"/>
        <w:overflowPunct/>
        <w:topLinePunct w:val="0"/>
        <w:autoSpaceDE/>
        <w:autoSpaceDN/>
        <w:bidi w:val="0"/>
        <w:adjustRightInd/>
        <w:snapToGrid/>
        <w:spacing w:after="0" w:line="720" w:lineRule="auto"/>
        <w:textAlignment w:val="auto"/>
        <w:rPr>
          <w:rFonts w:hint="eastAsia" w:ascii="宋体" w:hAnsi="宋体" w:eastAsia="宋体" w:cs="宋体"/>
          <w:sz w:val="28"/>
          <w:szCs w:val="28"/>
        </w:rPr>
      </w:pPr>
      <w:r>
        <w:fldChar w:fldCharType="begin"/>
      </w:r>
      <w:r>
        <w:instrText xml:space="preserve"> HYPERLINK \l "_Toc22177" </w:instrText>
      </w:r>
      <w:r>
        <w:fldChar w:fldCharType="separate"/>
      </w:r>
      <w:r>
        <w:rPr>
          <w:rFonts w:hint="eastAsia" w:ascii="宋体" w:hAnsi="宋体" w:eastAsia="宋体" w:cs="宋体"/>
          <w:i w:val="0"/>
          <w:iCs w:val="0"/>
          <w:sz w:val="28"/>
          <w:szCs w:val="40"/>
        </w:rPr>
        <w:t>第四章   采购需求</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_Toc22177 \h </w:instrText>
      </w:r>
      <w:r>
        <w:rPr>
          <w:rFonts w:hint="eastAsia" w:ascii="宋体" w:hAnsi="宋体" w:eastAsia="宋体" w:cs="宋体"/>
          <w:sz w:val="28"/>
          <w:szCs w:val="28"/>
        </w:rPr>
        <w:fldChar w:fldCharType="separate"/>
      </w:r>
      <w:r>
        <w:rPr>
          <w:rFonts w:hint="eastAsia" w:ascii="宋体" w:hAnsi="宋体" w:eastAsia="宋体" w:cs="宋体"/>
          <w:sz w:val="28"/>
          <w:szCs w:val="28"/>
        </w:rPr>
        <w:t>37</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51443CA7">
      <w:pPr>
        <w:pStyle w:val="30"/>
        <w:keepNext w:val="0"/>
        <w:keepLines w:val="0"/>
        <w:pageBreakBefore w:val="0"/>
        <w:widowControl w:val="0"/>
        <w:tabs>
          <w:tab w:val="right" w:leader="dot" w:pos="8957"/>
          <w:tab w:val="clear" w:pos="1050"/>
          <w:tab w:val="clear" w:pos="8937"/>
        </w:tabs>
        <w:kinsoku/>
        <w:wordWrap w:val="0"/>
        <w:overflowPunct/>
        <w:topLinePunct w:val="0"/>
        <w:autoSpaceDE/>
        <w:autoSpaceDN/>
        <w:bidi w:val="0"/>
        <w:adjustRightInd/>
        <w:snapToGrid/>
        <w:spacing w:after="0" w:line="720" w:lineRule="auto"/>
        <w:textAlignment w:val="auto"/>
        <w:rPr>
          <w:rFonts w:hint="eastAsia" w:ascii="宋体" w:hAnsi="宋体" w:eastAsia="宋体" w:cs="宋体"/>
          <w:sz w:val="28"/>
          <w:szCs w:val="28"/>
        </w:rPr>
      </w:pPr>
      <w:r>
        <w:fldChar w:fldCharType="begin"/>
      </w:r>
      <w:r>
        <w:instrText xml:space="preserve"> HYPERLINK \l "_Toc7375" </w:instrText>
      </w:r>
      <w:r>
        <w:fldChar w:fldCharType="separate"/>
      </w:r>
      <w:r>
        <w:rPr>
          <w:rFonts w:hint="eastAsia" w:ascii="宋体" w:hAnsi="宋体" w:eastAsia="宋体" w:cs="宋体"/>
          <w:i w:val="0"/>
          <w:iCs w:val="0"/>
          <w:sz w:val="28"/>
          <w:szCs w:val="40"/>
        </w:rPr>
        <w:t>第五章   合同草案条款</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_Toc7375 \h </w:instrText>
      </w:r>
      <w:r>
        <w:rPr>
          <w:rFonts w:hint="eastAsia" w:ascii="宋体" w:hAnsi="宋体" w:eastAsia="宋体" w:cs="宋体"/>
          <w:sz w:val="28"/>
          <w:szCs w:val="28"/>
        </w:rPr>
        <w:fldChar w:fldCharType="separate"/>
      </w:r>
      <w:r>
        <w:rPr>
          <w:rFonts w:hint="eastAsia" w:ascii="宋体" w:hAnsi="宋体" w:eastAsia="宋体" w:cs="宋体"/>
          <w:sz w:val="28"/>
          <w:szCs w:val="28"/>
        </w:rPr>
        <w:t>67</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04BA004E">
      <w:pPr>
        <w:pStyle w:val="30"/>
        <w:keepNext w:val="0"/>
        <w:keepLines w:val="0"/>
        <w:pageBreakBefore w:val="0"/>
        <w:widowControl w:val="0"/>
        <w:tabs>
          <w:tab w:val="right" w:leader="dot" w:pos="8957"/>
          <w:tab w:val="clear" w:pos="1050"/>
          <w:tab w:val="clear" w:pos="8937"/>
        </w:tabs>
        <w:kinsoku/>
        <w:wordWrap w:val="0"/>
        <w:overflowPunct/>
        <w:topLinePunct w:val="0"/>
        <w:autoSpaceDE/>
        <w:autoSpaceDN/>
        <w:bidi w:val="0"/>
        <w:adjustRightInd/>
        <w:snapToGrid/>
        <w:spacing w:after="0" w:line="720" w:lineRule="auto"/>
        <w:textAlignment w:val="auto"/>
        <w:rPr>
          <w:rFonts w:hint="eastAsia" w:ascii="宋体" w:hAnsi="宋体" w:eastAsia="宋体" w:cs="宋体"/>
          <w:sz w:val="28"/>
          <w:szCs w:val="28"/>
        </w:rPr>
      </w:pPr>
      <w:r>
        <w:fldChar w:fldCharType="begin"/>
      </w:r>
      <w:r>
        <w:instrText xml:space="preserve"> HYPERLINK \l "_Toc29176" </w:instrText>
      </w:r>
      <w:r>
        <w:fldChar w:fldCharType="separate"/>
      </w:r>
      <w:r>
        <w:rPr>
          <w:rFonts w:hint="eastAsia" w:ascii="宋体" w:hAnsi="宋体" w:eastAsia="宋体" w:cs="宋体"/>
          <w:i w:val="0"/>
          <w:iCs w:val="0"/>
          <w:sz w:val="28"/>
          <w:szCs w:val="40"/>
        </w:rPr>
        <w:t>第六章   响应文件格式</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_Toc29176 \h </w:instrText>
      </w:r>
      <w:r>
        <w:rPr>
          <w:rFonts w:hint="eastAsia" w:ascii="宋体" w:hAnsi="宋体" w:eastAsia="宋体" w:cs="宋体"/>
          <w:sz w:val="28"/>
          <w:szCs w:val="28"/>
        </w:rPr>
        <w:fldChar w:fldCharType="separate"/>
      </w:r>
      <w:r>
        <w:rPr>
          <w:rFonts w:hint="eastAsia" w:ascii="宋体" w:hAnsi="宋体" w:eastAsia="宋体" w:cs="宋体"/>
          <w:sz w:val="28"/>
          <w:szCs w:val="28"/>
        </w:rPr>
        <w:t>82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6DE89DE4">
      <w:pPr>
        <w:pStyle w:val="30"/>
        <w:keepNext w:val="0"/>
        <w:keepLines w:val="0"/>
        <w:pageBreakBefore w:val="0"/>
        <w:widowControl w:val="0"/>
        <w:kinsoku/>
        <w:wordWrap w:val="0"/>
        <w:overflowPunct/>
        <w:topLinePunct w:val="0"/>
        <w:autoSpaceDE/>
        <w:autoSpaceDN/>
        <w:bidi w:val="0"/>
        <w:adjustRightInd/>
        <w:snapToGrid/>
        <w:spacing w:after="0" w:line="720" w:lineRule="auto"/>
        <w:textAlignment w:val="auto"/>
        <w:rPr>
          <w:rFonts w:hint="eastAsia" w:ascii="宋体" w:hAnsi="宋体" w:eastAsia="宋体" w:cs="宋体"/>
          <w:b w:val="0"/>
          <w:i w:val="0"/>
          <w:iCs w:val="0"/>
        </w:rPr>
      </w:pPr>
      <w:r>
        <w:rPr>
          <w:rFonts w:hint="eastAsia" w:ascii="宋体" w:hAnsi="宋体" w:eastAsia="宋体" w:cs="宋体"/>
          <w:i w:val="0"/>
          <w:iCs w:val="0"/>
          <w:sz w:val="28"/>
          <w:szCs w:val="28"/>
        </w:rPr>
        <w:fldChar w:fldCharType="end"/>
      </w:r>
    </w:p>
    <w:p w14:paraId="2C95B2BA">
      <w:pPr>
        <w:pStyle w:val="30"/>
        <w:pageBreakBefore w:val="0"/>
        <w:wordWrap w:val="0"/>
        <w:topLinePunct w:val="0"/>
        <w:bidi w:val="0"/>
        <w:spacing w:after="0" w:line="360" w:lineRule="auto"/>
        <w:textAlignment w:val="auto"/>
        <w:rPr>
          <w:rFonts w:hint="eastAsia" w:ascii="宋体" w:hAnsi="宋体" w:eastAsia="宋体" w:cs="宋体"/>
          <w:b w:val="0"/>
          <w:i w:val="0"/>
          <w:iCs w:val="0"/>
          <w:sz w:val="36"/>
          <w:szCs w:val="36"/>
        </w:rPr>
      </w:pPr>
    </w:p>
    <w:p w14:paraId="0CACC71A">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rPr>
        <w:sectPr>
          <w:pgSz w:w="11905" w:h="16838"/>
          <w:pgMar w:top="1474" w:right="1474" w:bottom="1474" w:left="1474" w:header="851" w:footer="992" w:gutter="0"/>
          <w:pgNumType w:start="1"/>
          <w:cols w:space="720" w:num="1"/>
          <w:rtlGutter w:val="0"/>
          <w:docGrid w:linePitch="462" w:charSpace="0"/>
        </w:sectPr>
      </w:pPr>
    </w:p>
    <w:p w14:paraId="19A6730F">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rPr>
      </w:pPr>
      <w:bookmarkStart w:id="2" w:name="_Toc29385"/>
      <w:r>
        <w:rPr>
          <w:rFonts w:hint="eastAsia" w:ascii="宋体" w:hAnsi="宋体" w:eastAsia="宋体" w:cs="宋体"/>
          <w:b/>
          <w:i w:val="0"/>
          <w:iCs w:val="0"/>
          <w:sz w:val="36"/>
          <w:szCs w:val="36"/>
        </w:rPr>
        <w:t>第一章   采购邀请</w:t>
      </w:r>
      <w:bookmarkEnd w:id="2"/>
      <w:bookmarkStart w:id="3" w:name="_Toc28359079"/>
      <w:bookmarkStart w:id="4" w:name="_Toc28359002"/>
      <w:bookmarkStart w:id="5" w:name="_Toc35393621"/>
      <w:bookmarkStart w:id="6" w:name="_Toc35393790"/>
      <w:bookmarkStart w:id="7" w:name="_Hlk24379207"/>
    </w:p>
    <w:p w14:paraId="4D1EA05F">
      <w:pPr>
        <w:pStyle w:val="3"/>
        <w:pageBreakBefore w:val="0"/>
        <w:wordWrap w:val="0"/>
        <w:topLinePunct w:val="0"/>
        <w:bidi w:val="0"/>
        <w:spacing w:before="0" w:after="0" w:line="360" w:lineRule="auto"/>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一、项目基本情况</w:t>
      </w:r>
      <w:bookmarkEnd w:id="3"/>
      <w:bookmarkEnd w:id="4"/>
      <w:bookmarkEnd w:id="5"/>
      <w:bookmarkEnd w:id="6"/>
    </w:p>
    <w:p w14:paraId="6FF908E8">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1.项目编号：</w:t>
      </w:r>
      <w:r>
        <w:rPr>
          <w:rFonts w:hint="eastAsia" w:ascii="宋体" w:hAnsi="宋体" w:cs="宋体"/>
          <w:i w:val="0"/>
          <w:iCs w:val="0"/>
          <w:sz w:val="24"/>
          <w:highlight w:val="none"/>
          <w:lang w:val="en-US" w:eastAsia="zh-CN"/>
        </w:rPr>
        <w:t>11010626210200030491-XM001</w:t>
      </w:r>
    </w:p>
    <w:p w14:paraId="411E16B6">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lang w:eastAsia="zh-CN"/>
        </w:rPr>
      </w:pPr>
      <w:r>
        <w:rPr>
          <w:rFonts w:hint="eastAsia" w:ascii="宋体" w:hAnsi="宋体" w:eastAsia="宋体" w:cs="宋体"/>
          <w:i w:val="0"/>
          <w:iCs w:val="0"/>
          <w:sz w:val="24"/>
        </w:rPr>
        <w:t>2.项目名称：</w:t>
      </w:r>
      <w:r>
        <w:rPr>
          <w:rFonts w:hint="eastAsia" w:ascii="宋体" w:hAnsi="宋体" w:cs="宋体"/>
          <w:i w:val="0"/>
          <w:iCs w:val="0"/>
          <w:sz w:val="24"/>
          <w:lang w:val="en-US" w:eastAsia="zh-CN"/>
        </w:rPr>
        <w:t>东高地小区10栋筒子楼公共区域线缆改造工程</w:t>
      </w:r>
    </w:p>
    <w:p w14:paraId="2D288AC7">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rPr>
      </w:pPr>
      <w:r>
        <w:rPr>
          <w:rFonts w:hint="eastAsia" w:ascii="宋体" w:hAnsi="宋体" w:eastAsia="宋体" w:cs="宋体"/>
          <w:i w:val="0"/>
          <w:iCs w:val="0"/>
          <w:sz w:val="24"/>
        </w:rPr>
        <w:t>3.采购方式：竞争性磋商</w:t>
      </w:r>
    </w:p>
    <w:bookmarkEnd w:id="7"/>
    <w:p w14:paraId="5E52AC60">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rPr>
        <w:t>4.项目预算金</w:t>
      </w:r>
      <w:r>
        <w:rPr>
          <w:rFonts w:hint="eastAsia" w:ascii="宋体" w:hAnsi="宋体" w:eastAsia="宋体" w:cs="宋体"/>
          <w:i w:val="0"/>
          <w:iCs w:val="0"/>
          <w:sz w:val="24"/>
          <w:highlight w:val="none"/>
        </w:rPr>
        <w:t>额：</w:t>
      </w:r>
      <w:r>
        <w:rPr>
          <w:rFonts w:hint="eastAsia" w:ascii="宋体" w:hAnsi="宋体" w:cs="宋体"/>
          <w:i w:val="0"/>
          <w:iCs w:val="0"/>
          <w:sz w:val="24"/>
          <w:highlight w:val="none"/>
          <w:lang w:eastAsia="zh-CN"/>
        </w:rPr>
        <w:t>235.237027</w:t>
      </w:r>
      <w:r>
        <w:rPr>
          <w:rFonts w:hint="eastAsia" w:ascii="宋体" w:hAnsi="宋体" w:eastAsia="宋体" w:cs="宋体"/>
          <w:i w:val="0"/>
          <w:iCs w:val="0"/>
          <w:sz w:val="24"/>
          <w:highlight w:val="none"/>
        </w:rPr>
        <w:t>万元、项目最高限价：</w:t>
      </w:r>
      <w:r>
        <w:rPr>
          <w:rFonts w:hint="eastAsia" w:ascii="宋体" w:hAnsi="宋体" w:cs="宋体"/>
          <w:i w:val="0"/>
          <w:iCs w:val="0"/>
          <w:sz w:val="24"/>
          <w:highlight w:val="none"/>
          <w:lang w:eastAsia="zh-CN"/>
        </w:rPr>
        <w:t>235.237027</w:t>
      </w:r>
      <w:r>
        <w:rPr>
          <w:rFonts w:hint="eastAsia" w:ascii="宋体" w:hAnsi="宋体" w:eastAsia="宋体" w:cs="宋体"/>
          <w:i w:val="0"/>
          <w:iCs w:val="0"/>
          <w:sz w:val="24"/>
          <w:highlight w:val="none"/>
        </w:rPr>
        <w:t>万元</w:t>
      </w:r>
    </w:p>
    <w:p w14:paraId="68C3E12F">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rPr>
      </w:pPr>
      <w:r>
        <w:rPr>
          <w:rFonts w:hint="eastAsia" w:ascii="宋体" w:hAnsi="宋体" w:eastAsia="宋体" w:cs="宋体"/>
          <w:i w:val="0"/>
          <w:iCs w:val="0"/>
          <w:sz w:val="24"/>
        </w:rPr>
        <w:t>5.采购需求：</w:t>
      </w:r>
    </w:p>
    <w:tbl>
      <w:tblPr>
        <w:tblStyle w:val="42"/>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2"/>
        <w:gridCol w:w="2400"/>
        <w:gridCol w:w="1573"/>
        <w:gridCol w:w="697"/>
        <w:gridCol w:w="3760"/>
      </w:tblGrid>
      <w:tr w14:paraId="2173F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9" w:type="pct"/>
            <w:noWrap w:val="0"/>
            <w:vAlign w:val="center"/>
          </w:tcPr>
          <w:p w14:paraId="2350CCCF">
            <w:pPr>
              <w:pageBreakBefore w:val="0"/>
              <w:wordWrap w:val="0"/>
              <w:topLinePunct w:val="0"/>
              <w:bidi w:val="0"/>
              <w:spacing w:after="0" w:line="360" w:lineRule="auto"/>
              <w:ind w:firstLine="0" w:firstLineChars="0"/>
              <w:jc w:val="center"/>
              <w:textAlignment w:val="auto"/>
              <w:rPr>
                <w:rFonts w:hint="eastAsia" w:ascii="宋体" w:hAnsi="宋体" w:eastAsia="宋体" w:cs="宋体"/>
                <w:bCs w:val="0"/>
                <w:i w:val="0"/>
                <w:iCs w:val="0"/>
                <w:sz w:val="24"/>
                <w:szCs w:val="24"/>
                <w:highlight w:val="none"/>
              </w:rPr>
            </w:pPr>
            <w:r>
              <w:rPr>
                <w:rFonts w:hint="eastAsia" w:ascii="宋体" w:hAnsi="宋体" w:eastAsia="宋体" w:cs="宋体"/>
                <w:bCs w:val="0"/>
                <w:i w:val="0"/>
                <w:iCs w:val="0"/>
                <w:sz w:val="24"/>
                <w:szCs w:val="24"/>
                <w:highlight w:val="none"/>
              </w:rPr>
              <w:t>包号</w:t>
            </w:r>
          </w:p>
        </w:tc>
        <w:tc>
          <w:tcPr>
            <w:tcW w:w="1315" w:type="pct"/>
            <w:noWrap w:val="0"/>
            <w:vAlign w:val="center"/>
          </w:tcPr>
          <w:p w14:paraId="769E612B">
            <w:pPr>
              <w:pageBreakBefore w:val="0"/>
              <w:wordWrap w:val="0"/>
              <w:topLinePunct w:val="0"/>
              <w:bidi w:val="0"/>
              <w:spacing w:after="0" w:line="360" w:lineRule="auto"/>
              <w:ind w:firstLine="0" w:firstLineChars="0"/>
              <w:jc w:val="center"/>
              <w:textAlignment w:val="auto"/>
              <w:rPr>
                <w:rFonts w:hint="eastAsia" w:ascii="宋体" w:hAnsi="宋体" w:eastAsia="宋体" w:cs="宋体"/>
                <w:bCs w:val="0"/>
                <w:i w:val="0"/>
                <w:iCs w:val="0"/>
                <w:sz w:val="24"/>
                <w:szCs w:val="24"/>
                <w:highlight w:val="none"/>
              </w:rPr>
            </w:pPr>
            <w:r>
              <w:rPr>
                <w:rFonts w:hint="eastAsia" w:ascii="宋体" w:hAnsi="宋体" w:eastAsia="宋体" w:cs="宋体"/>
                <w:bCs w:val="0"/>
                <w:i w:val="0"/>
                <w:iCs w:val="0"/>
                <w:sz w:val="24"/>
                <w:szCs w:val="24"/>
                <w:highlight w:val="none"/>
              </w:rPr>
              <w:t>标的名称</w:t>
            </w:r>
          </w:p>
        </w:tc>
        <w:tc>
          <w:tcPr>
            <w:tcW w:w="862" w:type="pct"/>
            <w:noWrap w:val="0"/>
            <w:vAlign w:val="center"/>
          </w:tcPr>
          <w:p w14:paraId="5C4A20C4">
            <w:pPr>
              <w:pageBreakBefore w:val="0"/>
              <w:wordWrap w:val="0"/>
              <w:topLinePunct w:val="0"/>
              <w:bidi w:val="0"/>
              <w:spacing w:after="0" w:line="360" w:lineRule="auto"/>
              <w:ind w:firstLine="0" w:firstLineChars="0"/>
              <w:jc w:val="center"/>
              <w:textAlignment w:val="auto"/>
              <w:rPr>
                <w:rFonts w:hint="eastAsia" w:ascii="宋体" w:hAnsi="宋体" w:eastAsia="宋体" w:cs="宋体"/>
                <w:bCs w:val="0"/>
                <w:i w:val="0"/>
                <w:iCs w:val="0"/>
                <w:sz w:val="24"/>
                <w:szCs w:val="24"/>
                <w:highlight w:val="none"/>
              </w:rPr>
            </w:pPr>
            <w:r>
              <w:rPr>
                <w:rFonts w:hint="eastAsia" w:ascii="宋体" w:hAnsi="宋体" w:eastAsia="宋体" w:cs="宋体"/>
                <w:bCs w:val="0"/>
                <w:i w:val="0"/>
                <w:iCs w:val="0"/>
                <w:sz w:val="24"/>
                <w:szCs w:val="24"/>
                <w:highlight w:val="none"/>
              </w:rPr>
              <w:t>采购包</w:t>
            </w:r>
          </w:p>
          <w:p w14:paraId="0C56CEB3">
            <w:pPr>
              <w:pageBreakBefore w:val="0"/>
              <w:wordWrap w:val="0"/>
              <w:topLinePunct w:val="0"/>
              <w:bidi w:val="0"/>
              <w:spacing w:after="0" w:line="360" w:lineRule="auto"/>
              <w:ind w:firstLine="0" w:firstLineChars="0"/>
              <w:jc w:val="center"/>
              <w:textAlignment w:val="auto"/>
              <w:rPr>
                <w:rFonts w:hint="eastAsia" w:ascii="宋体" w:hAnsi="宋体" w:eastAsia="宋体" w:cs="宋体"/>
                <w:bCs w:val="0"/>
                <w:i w:val="0"/>
                <w:iCs w:val="0"/>
                <w:sz w:val="24"/>
                <w:szCs w:val="24"/>
                <w:highlight w:val="none"/>
              </w:rPr>
            </w:pPr>
            <w:r>
              <w:rPr>
                <w:rFonts w:hint="eastAsia" w:ascii="宋体" w:hAnsi="宋体" w:eastAsia="宋体" w:cs="宋体"/>
                <w:bCs w:val="0"/>
                <w:i w:val="0"/>
                <w:iCs w:val="0"/>
                <w:sz w:val="24"/>
                <w:szCs w:val="24"/>
                <w:highlight w:val="none"/>
              </w:rPr>
              <w:t>预算金额</w:t>
            </w:r>
          </w:p>
          <w:p w14:paraId="6767A5DC">
            <w:pPr>
              <w:pageBreakBefore w:val="0"/>
              <w:wordWrap w:val="0"/>
              <w:topLinePunct w:val="0"/>
              <w:bidi w:val="0"/>
              <w:spacing w:after="0" w:line="360" w:lineRule="auto"/>
              <w:ind w:firstLine="0" w:firstLineChars="0"/>
              <w:jc w:val="center"/>
              <w:textAlignment w:val="auto"/>
              <w:rPr>
                <w:rFonts w:hint="eastAsia" w:ascii="宋体" w:hAnsi="宋体" w:eastAsia="宋体" w:cs="宋体"/>
                <w:bCs w:val="0"/>
                <w:i w:val="0"/>
                <w:iCs w:val="0"/>
                <w:sz w:val="24"/>
                <w:szCs w:val="24"/>
                <w:highlight w:val="none"/>
              </w:rPr>
            </w:pPr>
            <w:r>
              <w:rPr>
                <w:rFonts w:hint="eastAsia" w:ascii="宋体" w:hAnsi="宋体" w:eastAsia="宋体" w:cs="宋体"/>
                <w:bCs w:val="0"/>
                <w:i w:val="0"/>
                <w:iCs w:val="0"/>
                <w:sz w:val="24"/>
                <w:szCs w:val="24"/>
                <w:highlight w:val="none"/>
              </w:rPr>
              <w:t>（万元）</w:t>
            </w:r>
          </w:p>
        </w:tc>
        <w:tc>
          <w:tcPr>
            <w:tcW w:w="382" w:type="pct"/>
            <w:noWrap w:val="0"/>
            <w:vAlign w:val="center"/>
          </w:tcPr>
          <w:p w14:paraId="7930A990">
            <w:pPr>
              <w:pageBreakBefore w:val="0"/>
              <w:wordWrap w:val="0"/>
              <w:topLinePunct w:val="0"/>
              <w:bidi w:val="0"/>
              <w:spacing w:after="0" w:line="360" w:lineRule="auto"/>
              <w:ind w:firstLine="0" w:firstLineChars="0"/>
              <w:jc w:val="center"/>
              <w:textAlignment w:val="auto"/>
              <w:rPr>
                <w:rFonts w:hint="eastAsia" w:ascii="宋体" w:hAnsi="宋体" w:eastAsia="宋体" w:cs="宋体"/>
                <w:bCs w:val="0"/>
                <w:i w:val="0"/>
                <w:iCs w:val="0"/>
                <w:sz w:val="24"/>
                <w:szCs w:val="24"/>
                <w:highlight w:val="none"/>
              </w:rPr>
            </w:pPr>
            <w:r>
              <w:rPr>
                <w:rFonts w:hint="eastAsia" w:ascii="宋体" w:hAnsi="宋体" w:eastAsia="宋体" w:cs="宋体"/>
                <w:bCs w:val="0"/>
                <w:i w:val="0"/>
                <w:iCs w:val="0"/>
                <w:sz w:val="24"/>
                <w:szCs w:val="24"/>
                <w:highlight w:val="none"/>
              </w:rPr>
              <w:t>数量</w:t>
            </w:r>
          </w:p>
        </w:tc>
        <w:tc>
          <w:tcPr>
            <w:tcW w:w="2060" w:type="pct"/>
            <w:noWrap w:val="0"/>
            <w:vAlign w:val="center"/>
          </w:tcPr>
          <w:p w14:paraId="65431DF6">
            <w:pPr>
              <w:pageBreakBefore w:val="0"/>
              <w:wordWrap w:val="0"/>
              <w:topLinePunct w:val="0"/>
              <w:bidi w:val="0"/>
              <w:spacing w:after="0" w:line="360" w:lineRule="auto"/>
              <w:ind w:firstLine="0" w:firstLineChars="0"/>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简要技术需求或服务要求</w:t>
            </w:r>
          </w:p>
        </w:tc>
      </w:tr>
      <w:tr w14:paraId="632D3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9" w:type="pct"/>
            <w:noWrap w:val="0"/>
            <w:vAlign w:val="center"/>
          </w:tcPr>
          <w:p w14:paraId="7ED6BE8B">
            <w:pPr>
              <w:pageBreakBefore w:val="0"/>
              <w:wordWrap w:val="0"/>
              <w:topLinePunct w:val="0"/>
              <w:bidi w:val="0"/>
              <w:spacing w:after="0" w:line="360" w:lineRule="auto"/>
              <w:ind w:firstLine="0" w:firstLineChars="0"/>
              <w:jc w:val="center"/>
              <w:textAlignment w:val="auto"/>
              <w:rPr>
                <w:rFonts w:hint="eastAsia" w:ascii="宋体" w:hAnsi="宋体" w:eastAsia="宋体" w:cs="宋体"/>
                <w:bCs w:val="0"/>
                <w:i w:val="0"/>
                <w:iCs w:val="0"/>
                <w:sz w:val="24"/>
                <w:szCs w:val="24"/>
                <w:highlight w:val="none"/>
              </w:rPr>
            </w:pPr>
            <w:r>
              <w:rPr>
                <w:rFonts w:hint="eastAsia" w:ascii="宋体" w:hAnsi="宋体" w:eastAsia="宋体" w:cs="宋体"/>
                <w:bCs w:val="0"/>
                <w:i w:val="0"/>
                <w:iCs w:val="0"/>
                <w:sz w:val="24"/>
                <w:szCs w:val="24"/>
                <w:highlight w:val="none"/>
              </w:rPr>
              <w:t>01</w:t>
            </w:r>
          </w:p>
        </w:tc>
        <w:tc>
          <w:tcPr>
            <w:tcW w:w="1315" w:type="pct"/>
            <w:noWrap w:val="0"/>
            <w:vAlign w:val="center"/>
          </w:tcPr>
          <w:p w14:paraId="43E869C6">
            <w:pPr>
              <w:pageBreakBefore w:val="0"/>
              <w:wordWrap w:val="0"/>
              <w:topLinePunct w:val="0"/>
              <w:bidi w:val="0"/>
              <w:spacing w:after="0" w:line="360" w:lineRule="auto"/>
              <w:ind w:firstLine="0" w:firstLineChars="0"/>
              <w:jc w:val="center"/>
              <w:textAlignment w:val="auto"/>
              <w:rPr>
                <w:rFonts w:hint="eastAsia" w:ascii="宋体" w:hAnsi="宋体" w:eastAsia="宋体" w:cs="宋体"/>
                <w:bCs w:val="0"/>
                <w:i w:val="0"/>
                <w:iCs w:val="0"/>
                <w:sz w:val="24"/>
                <w:szCs w:val="24"/>
                <w:highlight w:val="none"/>
                <w:lang w:eastAsia="zh-CN"/>
              </w:rPr>
            </w:pPr>
            <w:r>
              <w:rPr>
                <w:rFonts w:hint="eastAsia" w:ascii="宋体" w:hAnsi="宋体" w:cs="宋体"/>
                <w:bCs w:val="0"/>
                <w:i w:val="0"/>
                <w:iCs w:val="0"/>
                <w:sz w:val="24"/>
                <w:szCs w:val="24"/>
                <w:highlight w:val="none"/>
                <w:lang w:eastAsia="zh-CN"/>
              </w:rPr>
              <w:t>东高地小区10栋筒子楼公共区域线缆改造工程</w:t>
            </w:r>
          </w:p>
        </w:tc>
        <w:tc>
          <w:tcPr>
            <w:tcW w:w="862" w:type="pct"/>
            <w:noWrap w:val="0"/>
            <w:vAlign w:val="center"/>
          </w:tcPr>
          <w:p w14:paraId="0EE4BF95">
            <w:pPr>
              <w:pageBreakBefore w:val="0"/>
              <w:wordWrap w:val="0"/>
              <w:topLinePunct w:val="0"/>
              <w:bidi w:val="0"/>
              <w:spacing w:after="0" w:line="360" w:lineRule="auto"/>
              <w:ind w:firstLine="0" w:firstLineChars="0"/>
              <w:jc w:val="center"/>
              <w:textAlignment w:val="auto"/>
              <w:rPr>
                <w:rFonts w:hint="eastAsia" w:ascii="宋体" w:hAnsi="宋体" w:eastAsia="宋体" w:cs="宋体"/>
                <w:bCs w:val="0"/>
                <w:i w:val="0"/>
                <w:iCs w:val="0"/>
                <w:sz w:val="24"/>
                <w:szCs w:val="24"/>
                <w:highlight w:val="none"/>
                <w:lang w:eastAsia="zh-CN"/>
              </w:rPr>
            </w:pPr>
            <w:r>
              <w:rPr>
                <w:rFonts w:hint="eastAsia" w:ascii="宋体" w:hAnsi="宋体" w:cs="宋体"/>
                <w:bCs w:val="0"/>
                <w:i w:val="0"/>
                <w:iCs w:val="0"/>
                <w:sz w:val="24"/>
                <w:szCs w:val="24"/>
                <w:highlight w:val="none"/>
                <w:lang w:eastAsia="zh-CN"/>
              </w:rPr>
              <w:t>235.237027</w:t>
            </w:r>
          </w:p>
        </w:tc>
        <w:tc>
          <w:tcPr>
            <w:tcW w:w="382" w:type="pct"/>
            <w:noWrap w:val="0"/>
            <w:vAlign w:val="center"/>
          </w:tcPr>
          <w:p w14:paraId="42940283">
            <w:pPr>
              <w:pageBreakBefore w:val="0"/>
              <w:wordWrap w:val="0"/>
              <w:topLinePunct w:val="0"/>
              <w:bidi w:val="0"/>
              <w:spacing w:after="0" w:line="360" w:lineRule="auto"/>
              <w:ind w:firstLine="0" w:firstLineChars="0"/>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1批</w:t>
            </w:r>
          </w:p>
        </w:tc>
        <w:tc>
          <w:tcPr>
            <w:tcW w:w="2060" w:type="pct"/>
            <w:noWrap w:val="0"/>
            <w:vAlign w:val="center"/>
          </w:tcPr>
          <w:p w14:paraId="1C29600A">
            <w:pPr>
              <w:pageBreakBefore w:val="0"/>
              <w:wordWrap w:val="0"/>
              <w:topLinePunct w:val="0"/>
              <w:bidi w:val="0"/>
              <w:spacing w:after="0" w:line="360" w:lineRule="auto"/>
              <w:ind w:firstLine="0" w:firstLineChars="0"/>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lang w:eastAsia="zh-CN"/>
              </w:rPr>
              <w:t>东高地小区10栋筒子楼公共区域线缆改造</w:t>
            </w:r>
            <w:r>
              <w:rPr>
                <w:rFonts w:hint="eastAsia" w:ascii="宋体" w:hAnsi="宋体" w:eastAsia="宋体" w:cs="宋体"/>
                <w:i w:val="0"/>
                <w:iCs w:val="0"/>
                <w:sz w:val="24"/>
                <w:szCs w:val="24"/>
                <w:highlight w:val="none"/>
                <w:lang w:val="en-US" w:eastAsia="zh-CN"/>
              </w:rPr>
              <w:t>项目</w:t>
            </w:r>
            <w:r>
              <w:rPr>
                <w:rFonts w:hint="eastAsia" w:ascii="宋体" w:hAnsi="宋体" w:eastAsia="宋体" w:cs="宋体"/>
                <w:i w:val="0"/>
                <w:iCs w:val="0"/>
                <w:sz w:val="24"/>
                <w:szCs w:val="24"/>
                <w:highlight w:val="none"/>
              </w:rPr>
              <w:t>工程量清单及图纸显示的全部工程内容</w:t>
            </w:r>
          </w:p>
        </w:tc>
      </w:tr>
    </w:tbl>
    <w:p w14:paraId="78254203">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rPr>
        <w:t>6.合同履行期限</w:t>
      </w:r>
      <w:r>
        <w:rPr>
          <w:rFonts w:hint="eastAsia" w:ascii="宋体" w:hAnsi="宋体" w:eastAsia="宋体" w:cs="宋体"/>
          <w:i w:val="0"/>
          <w:iCs w:val="0"/>
          <w:sz w:val="24"/>
          <w:highlight w:val="none"/>
        </w:rPr>
        <w:t>：初步计划工期</w:t>
      </w:r>
      <w:r>
        <w:rPr>
          <w:rFonts w:hint="eastAsia" w:ascii="宋体" w:hAnsi="宋体" w:eastAsia="宋体" w:cs="宋体"/>
          <w:i w:val="0"/>
          <w:iCs w:val="0"/>
          <w:sz w:val="24"/>
          <w:highlight w:val="none"/>
          <w:lang w:val="en-US" w:eastAsia="zh-CN"/>
        </w:rPr>
        <w:t>70</w:t>
      </w:r>
      <w:r>
        <w:rPr>
          <w:rFonts w:hint="eastAsia" w:ascii="宋体" w:hAnsi="宋体" w:eastAsia="宋体" w:cs="宋体"/>
          <w:i w:val="0"/>
          <w:iCs w:val="0"/>
          <w:sz w:val="24"/>
          <w:highlight w:val="none"/>
        </w:rPr>
        <w:t xml:space="preserve">日历天，具体开工日期及工期，以实际通知为准。 </w:t>
      </w:r>
    </w:p>
    <w:p w14:paraId="2B27C12B">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7.本项目是否接受联合体：</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 xml:space="preserve">是  </w:t>
      </w: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否。</w:t>
      </w:r>
    </w:p>
    <w:p w14:paraId="06D85C77">
      <w:pPr>
        <w:pStyle w:val="3"/>
        <w:pageBreakBefore w:val="0"/>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bookmarkStart w:id="8" w:name="_Toc35393622"/>
      <w:bookmarkStart w:id="9" w:name="_Toc28359080"/>
      <w:bookmarkStart w:id="10" w:name="_Toc35393791"/>
      <w:bookmarkStart w:id="11" w:name="_Toc28359003"/>
      <w:r>
        <w:rPr>
          <w:rFonts w:hint="eastAsia" w:ascii="宋体" w:hAnsi="宋体" w:eastAsia="宋体" w:cs="宋体"/>
          <w:i w:val="0"/>
          <w:iCs w:val="0"/>
          <w:sz w:val="24"/>
          <w:szCs w:val="24"/>
          <w:highlight w:val="none"/>
        </w:rPr>
        <w:t>二、申请人的资格要求（须同时满足）</w:t>
      </w:r>
      <w:bookmarkEnd w:id="8"/>
      <w:bookmarkEnd w:id="9"/>
      <w:bookmarkEnd w:id="10"/>
      <w:bookmarkEnd w:id="11"/>
    </w:p>
    <w:p w14:paraId="252C2CB4">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1.满足《中华人民共和国政府采购法》第二十二条规定；</w:t>
      </w:r>
    </w:p>
    <w:p w14:paraId="6FB6EF95">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bookmarkStart w:id="12" w:name="_Toc28359004"/>
      <w:bookmarkStart w:id="13" w:name="_Toc28359081"/>
      <w:r>
        <w:rPr>
          <w:rFonts w:hint="eastAsia" w:ascii="宋体" w:hAnsi="宋体" w:eastAsia="宋体" w:cs="宋体"/>
          <w:i w:val="0"/>
          <w:iCs w:val="0"/>
          <w:sz w:val="24"/>
          <w:highlight w:val="none"/>
        </w:rPr>
        <w:t>2.落实政府采购政策需满足的资格要求：</w:t>
      </w:r>
    </w:p>
    <w:p w14:paraId="78C86793">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2.1 中小企业政策</w:t>
      </w:r>
    </w:p>
    <w:p w14:paraId="49C3D2D6">
      <w:pPr>
        <w:pageBreakBefore w:val="0"/>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■本项目不专门面向中小企业预留采购份额。</w:t>
      </w:r>
    </w:p>
    <w:p w14:paraId="1323EF71">
      <w:pPr>
        <w:pageBreakBefore w:val="0"/>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本项目专门面向中小</w:t>
      </w:r>
      <w:r>
        <w:rPr>
          <w:rFonts w:hint="eastAsia" w:ascii="宋体" w:hAnsi="宋体" w:eastAsia="宋体" w:cs="宋体"/>
          <w:i w:val="0"/>
          <w:iCs w:val="0"/>
          <w:sz w:val="24"/>
          <w:highlight w:val="none"/>
          <w:lang w:val="en-US" w:eastAsia="zh-CN"/>
        </w:rPr>
        <w:t>/小微</w:t>
      </w:r>
      <w:r>
        <w:rPr>
          <w:rFonts w:hint="eastAsia" w:ascii="宋体" w:hAnsi="宋体" w:eastAsia="宋体" w:cs="宋体"/>
          <w:i w:val="0"/>
          <w:iCs w:val="0"/>
          <w:sz w:val="24"/>
          <w:highlight w:val="none"/>
        </w:rPr>
        <w:t>企业采购。即：提供的货物全部由符合政策要求的中小</w:t>
      </w:r>
      <w:r>
        <w:rPr>
          <w:rFonts w:hint="eastAsia" w:ascii="宋体" w:hAnsi="宋体" w:eastAsia="宋体" w:cs="宋体"/>
          <w:i w:val="0"/>
          <w:iCs w:val="0"/>
          <w:sz w:val="24"/>
          <w:highlight w:val="none"/>
          <w:lang w:val="en-US" w:eastAsia="zh-CN"/>
        </w:rPr>
        <w:t>/小微</w:t>
      </w:r>
      <w:r>
        <w:rPr>
          <w:rFonts w:hint="eastAsia" w:ascii="宋体" w:hAnsi="宋体" w:eastAsia="宋体" w:cs="宋体"/>
          <w:i w:val="0"/>
          <w:iCs w:val="0"/>
          <w:sz w:val="24"/>
          <w:highlight w:val="none"/>
        </w:rPr>
        <w:t>企业制造、服务全部由符合政策要求的中小</w:t>
      </w:r>
      <w:r>
        <w:rPr>
          <w:rFonts w:hint="eastAsia" w:ascii="宋体" w:hAnsi="宋体" w:eastAsia="宋体" w:cs="宋体"/>
          <w:i w:val="0"/>
          <w:iCs w:val="0"/>
          <w:sz w:val="24"/>
          <w:highlight w:val="none"/>
          <w:lang w:val="en-US" w:eastAsia="zh-CN"/>
        </w:rPr>
        <w:t>/小微</w:t>
      </w:r>
      <w:r>
        <w:rPr>
          <w:rFonts w:hint="eastAsia" w:ascii="宋体" w:hAnsi="宋体" w:eastAsia="宋体" w:cs="宋体"/>
          <w:i w:val="0"/>
          <w:iCs w:val="0"/>
          <w:sz w:val="24"/>
          <w:highlight w:val="none"/>
        </w:rPr>
        <w:t>企业承接。</w:t>
      </w:r>
    </w:p>
    <w:p w14:paraId="39666528">
      <w:pPr>
        <w:pageBreakBefore w:val="0"/>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eastAsia="宋体" w:cs="宋体"/>
          <w:i w:val="0"/>
          <w:iCs w:val="0"/>
          <w:sz w:val="24"/>
          <w:highlight w:val="none"/>
          <w:lang w:val="en-US" w:eastAsia="zh-CN"/>
        </w:rPr>
        <w:t>/</w:t>
      </w:r>
      <w:r>
        <w:rPr>
          <w:rFonts w:hint="eastAsia" w:ascii="宋体" w:hAnsi="宋体" w:eastAsia="宋体" w:cs="宋体"/>
          <w:i w:val="0"/>
          <w:iCs w:val="0"/>
          <w:sz w:val="24"/>
          <w:highlight w:val="none"/>
        </w:rPr>
        <w:t>。</w:t>
      </w:r>
    </w:p>
    <w:p w14:paraId="4300B626">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2.2 其它落实政府采购政策的资格要求（如有）：</w:t>
      </w:r>
      <w:r>
        <w:rPr>
          <w:rFonts w:hint="eastAsia" w:ascii="宋体" w:hAnsi="宋体" w:eastAsia="宋体" w:cs="宋体"/>
          <w:i w:val="0"/>
          <w:iCs w:val="0"/>
          <w:sz w:val="24"/>
          <w:highlight w:val="none"/>
          <w:lang w:val="en-US" w:eastAsia="zh-CN"/>
        </w:rPr>
        <w:t>无</w:t>
      </w:r>
      <w:r>
        <w:rPr>
          <w:rFonts w:hint="eastAsia" w:ascii="宋体" w:hAnsi="宋体" w:eastAsia="宋体" w:cs="宋体"/>
          <w:i w:val="0"/>
          <w:iCs w:val="0"/>
          <w:sz w:val="24"/>
          <w:highlight w:val="none"/>
        </w:rPr>
        <w:t>。</w:t>
      </w:r>
    </w:p>
    <w:p w14:paraId="07875E47">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3.本项目的特定资格要求：</w:t>
      </w:r>
    </w:p>
    <w:p w14:paraId="72303C74">
      <w:pPr>
        <w:pageBreakBefore w:val="0"/>
        <w:tabs>
          <w:tab w:val="left" w:pos="900"/>
          <w:tab w:val="left" w:pos="1134"/>
          <w:tab w:val="left" w:pos="1589"/>
          <w:tab w:val="left" w:pos="5521"/>
        </w:tabs>
        <w:wordWrap w:val="0"/>
        <w:topLinePunct w:val="0"/>
        <w:bidi w:val="0"/>
        <w:snapToGrid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w:t>
      </w:r>
      <w:r>
        <w:rPr>
          <w:rFonts w:hint="eastAsia" w:ascii="宋体" w:hAnsi="宋体" w:eastAsia="宋体" w:cs="宋体"/>
          <w:i w:val="0"/>
          <w:iCs w:val="0"/>
          <w:sz w:val="24"/>
          <w:highlight w:val="none"/>
          <w:lang w:val="en-US" w:eastAsia="zh-CN"/>
        </w:rPr>
        <w:t>1</w:t>
      </w:r>
      <w:r>
        <w:rPr>
          <w:rFonts w:hint="eastAsia" w:ascii="宋体" w:hAnsi="宋体" w:eastAsia="宋体" w:cs="宋体"/>
          <w:i w:val="0"/>
          <w:iCs w:val="0"/>
          <w:sz w:val="24"/>
          <w:highlight w:val="none"/>
        </w:rPr>
        <w:t>本项目是否属于政府购买服务：</w:t>
      </w:r>
    </w:p>
    <w:p w14:paraId="5DAD88A8">
      <w:pPr>
        <w:pageBreakBefore w:val="0"/>
        <w:tabs>
          <w:tab w:val="left" w:pos="900"/>
          <w:tab w:val="left" w:pos="1134"/>
          <w:tab w:val="left" w:pos="1589"/>
          <w:tab w:val="left" w:pos="5521"/>
        </w:tabs>
        <w:wordWrap w:val="0"/>
        <w:topLinePunct w:val="0"/>
        <w:bidi w:val="0"/>
        <w:snapToGrid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否</w:t>
      </w:r>
    </w:p>
    <w:p w14:paraId="4A1DDF75">
      <w:pPr>
        <w:pageBreakBefore w:val="0"/>
        <w:tabs>
          <w:tab w:val="left" w:pos="900"/>
          <w:tab w:val="left" w:pos="1134"/>
          <w:tab w:val="left" w:pos="1589"/>
          <w:tab w:val="left" w:pos="5521"/>
        </w:tabs>
        <w:wordWrap w:val="0"/>
        <w:topLinePunct w:val="0"/>
        <w:bidi w:val="0"/>
        <w:snapToGrid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□是，公益一类事业单位、使用事业编制且由财政拨款保障的群团组织，不得作为承接主体；</w:t>
      </w:r>
    </w:p>
    <w:p w14:paraId="388A2171">
      <w:pPr>
        <w:pageBreakBefore w:val="0"/>
        <w:tabs>
          <w:tab w:val="left" w:pos="900"/>
          <w:tab w:val="left" w:pos="1134"/>
          <w:tab w:val="left" w:pos="1589"/>
          <w:tab w:val="left" w:pos="5521"/>
        </w:tabs>
        <w:wordWrap w:val="0"/>
        <w:topLinePunct w:val="0"/>
        <w:bidi w:val="0"/>
        <w:snapToGrid w:val="0"/>
        <w:spacing w:after="0" w:line="360" w:lineRule="auto"/>
        <w:ind w:firstLine="480" w:firstLineChars="200"/>
        <w:textAlignment w:val="auto"/>
        <w:rPr>
          <w:rFonts w:hint="eastAsia" w:ascii="宋体" w:hAnsi="宋体" w:eastAsia="宋体" w:cs="宋体"/>
          <w:i w:val="0"/>
          <w:iCs w:val="0"/>
          <w:color w:val="auto"/>
          <w:sz w:val="24"/>
          <w:highlight w:val="none"/>
        </w:rPr>
      </w:pPr>
      <w:r>
        <w:rPr>
          <w:rFonts w:hint="eastAsia" w:ascii="宋体" w:hAnsi="宋体" w:eastAsia="宋体" w:cs="宋体"/>
          <w:i w:val="0"/>
          <w:iCs w:val="0"/>
          <w:sz w:val="24"/>
          <w:highlight w:val="none"/>
        </w:rPr>
        <w:t>3.</w:t>
      </w:r>
      <w:r>
        <w:rPr>
          <w:rFonts w:hint="eastAsia" w:ascii="宋体" w:hAnsi="宋体" w:eastAsia="宋体" w:cs="宋体"/>
          <w:i w:val="0"/>
          <w:iCs w:val="0"/>
          <w:sz w:val="24"/>
          <w:highlight w:val="none"/>
          <w:lang w:val="en-US" w:eastAsia="zh-CN"/>
        </w:rPr>
        <w:t>2</w:t>
      </w:r>
      <w:r>
        <w:rPr>
          <w:rFonts w:hint="eastAsia" w:ascii="宋体" w:hAnsi="宋体" w:eastAsia="宋体" w:cs="宋体"/>
          <w:i w:val="0"/>
          <w:iCs w:val="0"/>
          <w:sz w:val="24"/>
          <w:highlight w:val="none"/>
        </w:rPr>
        <w:t>其他特定资格要求：</w:t>
      </w:r>
      <w:r>
        <w:rPr>
          <w:rFonts w:hint="eastAsia" w:ascii="宋体" w:hAnsi="宋体" w:eastAsia="宋体" w:cs="宋体"/>
          <w:color w:val="auto"/>
          <w:sz w:val="24"/>
          <w:highlight w:val="none"/>
        </w:rPr>
        <w:t>投标人须具备建筑工程施工总承包三级（含）以上资质,具有有效的安全生产许可证，并在人员、设备、资金等方面具有相应的施工能力，其中：投标人拟派项目经理须具备</w:t>
      </w:r>
      <w:r>
        <w:rPr>
          <w:rFonts w:hint="eastAsia" w:ascii="宋体" w:hAnsi="宋体" w:eastAsia="宋体" w:cs="宋体"/>
          <w:color w:val="auto"/>
          <w:sz w:val="24"/>
          <w:highlight w:val="none"/>
          <w:lang w:val="en-US" w:eastAsia="zh-CN"/>
        </w:rPr>
        <w:t>建筑</w:t>
      </w:r>
      <w:r>
        <w:rPr>
          <w:rFonts w:hint="eastAsia" w:ascii="宋体" w:hAnsi="宋体" w:eastAsia="宋体" w:cs="宋体"/>
          <w:color w:val="auto"/>
          <w:sz w:val="24"/>
          <w:highlight w:val="none"/>
        </w:rPr>
        <w:t>工程专业二级（含以上）注册建造师执业资格，具备有效的安全生产考核合格证书（B本），且不得担任其他在施建设工程项目的项目经理。</w:t>
      </w:r>
    </w:p>
    <w:bookmarkEnd w:id="12"/>
    <w:bookmarkEnd w:id="13"/>
    <w:p w14:paraId="550CFC6F">
      <w:pPr>
        <w:pStyle w:val="3"/>
        <w:pageBreakBefore w:val="0"/>
        <w:widowControl/>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bookmarkStart w:id="14" w:name="_Toc35393792"/>
      <w:bookmarkStart w:id="15" w:name="_Toc35393623"/>
      <w:r>
        <w:rPr>
          <w:rFonts w:hint="eastAsia" w:ascii="宋体" w:hAnsi="宋体" w:eastAsia="宋体" w:cs="宋体"/>
          <w:i w:val="0"/>
          <w:iCs w:val="0"/>
          <w:sz w:val="24"/>
          <w:szCs w:val="24"/>
          <w:highlight w:val="none"/>
        </w:rPr>
        <w:t>三、获取采购文件</w:t>
      </w:r>
      <w:bookmarkEnd w:id="14"/>
      <w:bookmarkEnd w:id="15"/>
    </w:p>
    <w:p w14:paraId="4195AD57">
      <w:pPr>
        <w:pageBreakBefore w:val="0"/>
        <w:wordWrap w:val="0"/>
        <w:topLinePunct w:val="0"/>
        <w:bidi w:val="0"/>
        <w:adjustRightInd w:val="0"/>
        <w:snapToGrid w:val="0"/>
        <w:spacing w:after="0" w:line="360" w:lineRule="auto"/>
        <w:ind w:firstLine="480" w:firstLineChars="200"/>
        <w:textAlignment w:val="auto"/>
        <w:rPr>
          <w:rFonts w:hint="eastAsia" w:ascii="宋体" w:hAnsi="宋体" w:eastAsia="宋体" w:cs="宋体"/>
          <w:sz w:val="24"/>
          <w:highlight w:val="none"/>
          <w:lang w:bidi="ar"/>
        </w:rPr>
      </w:pPr>
      <w:r>
        <w:rPr>
          <w:rFonts w:hint="eastAsia" w:ascii="宋体" w:hAnsi="宋体" w:eastAsia="宋体" w:cs="宋体"/>
          <w:sz w:val="24"/>
          <w:highlight w:val="none"/>
          <w:lang w:bidi="ar"/>
        </w:rPr>
        <w:t>1.时间：</w:t>
      </w:r>
      <w:r>
        <w:rPr>
          <w:rFonts w:hint="eastAsia" w:ascii="宋体" w:hAnsi="宋体" w:eastAsia="宋体" w:cs="宋体"/>
          <w:sz w:val="24"/>
          <w:highlight w:val="none"/>
          <w:u w:val="none"/>
          <w:lang w:bidi="ar"/>
        </w:rPr>
        <w:t>202</w:t>
      </w:r>
      <w:r>
        <w:rPr>
          <w:rFonts w:hint="eastAsia" w:ascii="宋体" w:hAnsi="宋体" w:eastAsia="宋体" w:cs="宋体"/>
          <w:sz w:val="24"/>
          <w:highlight w:val="none"/>
          <w:u w:val="none"/>
          <w:lang w:val="en-US" w:eastAsia="zh-CN" w:bidi="ar"/>
        </w:rPr>
        <w:t>6</w:t>
      </w:r>
      <w:r>
        <w:rPr>
          <w:rFonts w:hint="eastAsia" w:ascii="宋体" w:hAnsi="宋体" w:eastAsia="宋体" w:cs="宋体"/>
          <w:sz w:val="24"/>
          <w:highlight w:val="none"/>
          <w:u w:val="none"/>
          <w:lang w:bidi="ar"/>
        </w:rPr>
        <w:t>年</w:t>
      </w:r>
      <w:r>
        <w:rPr>
          <w:rFonts w:hint="eastAsia" w:ascii="宋体" w:hAnsi="宋体" w:eastAsia="宋体" w:cs="宋体"/>
          <w:sz w:val="24"/>
          <w:highlight w:val="none"/>
          <w:u w:val="none"/>
          <w:lang w:val="en-US" w:eastAsia="zh-CN" w:bidi="ar"/>
        </w:rPr>
        <w:t>10</w:t>
      </w:r>
      <w:r>
        <w:rPr>
          <w:rFonts w:hint="eastAsia" w:ascii="宋体" w:hAnsi="宋体" w:eastAsia="宋体" w:cs="宋体"/>
          <w:sz w:val="24"/>
          <w:highlight w:val="none"/>
          <w:u w:val="none"/>
          <w:lang w:bidi="ar"/>
        </w:rPr>
        <w:t>月</w:t>
      </w:r>
      <w:r>
        <w:rPr>
          <w:rFonts w:hint="eastAsia" w:ascii="宋体" w:hAnsi="宋体" w:cs="宋体"/>
          <w:sz w:val="24"/>
          <w:highlight w:val="none"/>
          <w:u w:val="none"/>
          <w:lang w:val="en-US" w:eastAsia="zh-CN" w:bidi="ar"/>
        </w:rPr>
        <w:t>13</w:t>
      </w:r>
      <w:r>
        <w:rPr>
          <w:rFonts w:hint="eastAsia" w:ascii="宋体" w:hAnsi="宋体" w:eastAsia="宋体" w:cs="宋体"/>
          <w:sz w:val="24"/>
          <w:highlight w:val="none"/>
          <w:u w:val="none"/>
          <w:lang w:bidi="ar"/>
        </w:rPr>
        <w:t>日至202</w:t>
      </w:r>
      <w:r>
        <w:rPr>
          <w:rFonts w:hint="eastAsia" w:ascii="宋体" w:hAnsi="宋体" w:eastAsia="宋体" w:cs="宋体"/>
          <w:sz w:val="24"/>
          <w:highlight w:val="none"/>
          <w:u w:val="none"/>
          <w:lang w:val="en-US" w:eastAsia="zh-CN" w:bidi="ar"/>
        </w:rPr>
        <w:t>6</w:t>
      </w:r>
      <w:r>
        <w:rPr>
          <w:rFonts w:hint="eastAsia" w:ascii="宋体" w:hAnsi="宋体" w:eastAsia="宋体" w:cs="宋体"/>
          <w:sz w:val="24"/>
          <w:highlight w:val="none"/>
          <w:u w:val="none"/>
          <w:lang w:bidi="ar"/>
        </w:rPr>
        <w:t>年</w:t>
      </w:r>
      <w:r>
        <w:rPr>
          <w:rFonts w:hint="eastAsia" w:ascii="宋体" w:hAnsi="宋体" w:eastAsia="宋体" w:cs="宋体"/>
          <w:sz w:val="24"/>
          <w:highlight w:val="none"/>
          <w:u w:val="none"/>
          <w:lang w:val="en-US" w:eastAsia="zh-CN" w:bidi="ar"/>
        </w:rPr>
        <w:t>10</w:t>
      </w:r>
      <w:r>
        <w:rPr>
          <w:rFonts w:hint="eastAsia" w:ascii="宋体" w:hAnsi="宋体" w:eastAsia="宋体" w:cs="宋体"/>
          <w:sz w:val="24"/>
          <w:highlight w:val="none"/>
          <w:u w:val="none"/>
          <w:lang w:bidi="ar"/>
        </w:rPr>
        <w:t>月</w:t>
      </w:r>
      <w:r>
        <w:rPr>
          <w:rFonts w:hint="eastAsia" w:ascii="宋体" w:hAnsi="宋体" w:cs="宋体"/>
          <w:sz w:val="24"/>
          <w:highlight w:val="none"/>
          <w:u w:val="none"/>
          <w:lang w:val="en-US" w:eastAsia="zh-CN" w:bidi="ar"/>
        </w:rPr>
        <w:t>19</w:t>
      </w:r>
      <w:r>
        <w:rPr>
          <w:rFonts w:hint="eastAsia" w:ascii="宋体" w:hAnsi="宋体" w:eastAsia="宋体" w:cs="宋体"/>
          <w:sz w:val="24"/>
          <w:highlight w:val="none"/>
          <w:u w:val="none"/>
          <w:lang w:bidi="ar"/>
        </w:rPr>
        <w:t>日</w:t>
      </w:r>
      <w:r>
        <w:rPr>
          <w:rFonts w:hint="eastAsia" w:ascii="宋体" w:hAnsi="宋体" w:eastAsia="宋体" w:cs="宋体"/>
          <w:sz w:val="24"/>
          <w:highlight w:val="none"/>
          <w:lang w:bidi="ar"/>
        </w:rPr>
        <w:t>，每天上午09:30至12:00，下午12:00至16:00（北京时间，法定节假日除外）。</w:t>
      </w:r>
    </w:p>
    <w:p w14:paraId="724B7CAD">
      <w:pPr>
        <w:pageBreakBefore w:val="0"/>
        <w:wordWrap w:val="0"/>
        <w:topLinePunct w:val="0"/>
        <w:bidi w:val="0"/>
        <w:adjustRightInd w:val="0"/>
        <w:snapToGrid w:val="0"/>
        <w:spacing w:after="0" w:line="360" w:lineRule="auto"/>
        <w:ind w:firstLine="480" w:firstLineChars="200"/>
        <w:textAlignment w:val="auto"/>
        <w:rPr>
          <w:rFonts w:hint="eastAsia" w:ascii="宋体" w:hAnsi="宋体" w:eastAsia="宋体" w:cs="宋体"/>
          <w:sz w:val="24"/>
          <w:highlight w:val="none"/>
          <w:lang w:bidi="ar"/>
        </w:rPr>
      </w:pPr>
      <w:r>
        <w:rPr>
          <w:rFonts w:hint="eastAsia" w:ascii="宋体" w:hAnsi="宋体" w:eastAsia="宋体" w:cs="宋体"/>
          <w:sz w:val="24"/>
          <w:highlight w:val="none"/>
          <w:lang w:bidi="ar"/>
        </w:rPr>
        <w:t>2.地点：北京市政府采购电子交易平台（http://zbcg-bjzc.zhongcy.com/bjczj-portal-site/index.html）</w:t>
      </w:r>
    </w:p>
    <w:p w14:paraId="525133AA">
      <w:pPr>
        <w:pageBreakBefore w:val="0"/>
        <w:wordWrap w:val="0"/>
        <w:topLinePunct w:val="0"/>
        <w:bidi w:val="0"/>
        <w:adjustRightInd w:val="0"/>
        <w:snapToGrid w:val="0"/>
        <w:spacing w:after="0" w:line="360" w:lineRule="auto"/>
        <w:ind w:firstLine="480" w:firstLineChars="200"/>
        <w:textAlignment w:val="auto"/>
        <w:rPr>
          <w:rFonts w:hint="eastAsia" w:ascii="宋体" w:hAnsi="宋体" w:eastAsia="宋体" w:cs="宋体"/>
          <w:sz w:val="24"/>
          <w:highlight w:val="none"/>
          <w:lang w:bidi="ar"/>
        </w:rPr>
      </w:pPr>
      <w:r>
        <w:rPr>
          <w:rFonts w:hint="eastAsia" w:ascii="宋体" w:hAnsi="宋体" w:eastAsia="宋体" w:cs="宋体"/>
          <w:sz w:val="24"/>
          <w:highlight w:val="none"/>
          <w:lang w:bidi="ar"/>
        </w:rPr>
        <w:t>3.方式：供应商使用CA数字证书或电子营业执照登录北京市政府采购电子交易平台（http://zbcg-bjzc.zhongcy.com/bjczj-portal-site/index.html#/home）获取电子版竞争性磋商文件。</w:t>
      </w:r>
    </w:p>
    <w:p w14:paraId="049F4B83">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sz w:val="24"/>
          <w:highlight w:val="none"/>
          <w:lang w:bidi="ar"/>
        </w:rPr>
        <w:t>4.售价：0元。</w:t>
      </w:r>
    </w:p>
    <w:p w14:paraId="7CEE553F">
      <w:pPr>
        <w:pStyle w:val="3"/>
        <w:pageBreakBefore w:val="0"/>
        <w:widowControl/>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bookmarkStart w:id="16" w:name="_Toc28359005"/>
      <w:bookmarkStart w:id="17" w:name="_Toc28359082"/>
      <w:bookmarkStart w:id="18" w:name="_Toc35393624"/>
      <w:bookmarkStart w:id="19" w:name="_Toc35393793"/>
      <w:r>
        <w:rPr>
          <w:rFonts w:hint="eastAsia" w:ascii="宋体" w:hAnsi="宋体" w:eastAsia="宋体" w:cs="宋体"/>
          <w:i w:val="0"/>
          <w:iCs w:val="0"/>
          <w:sz w:val="24"/>
          <w:szCs w:val="24"/>
          <w:highlight w:val="none"/>
        </w:rPr>
        <w:t>四、</w:t>
      </w:r>
      <w:bookmarkEnd w:id="16"/>
      <w:bookmarkEnd w:id="17"/>
      <w:bookmarkEnd w:id="18"/>
      <w:bookmarkEnd w:id="19"/>
      <w:r>
        <w:rPr>
          <w:rFonts w:hint="eastAsia" w:ascii="宋体" w:hAnsi="宋体" w:eastAsia="宋体" w:cs="宋体"/>
          <w:i w:val="0"/>
          <w:iCs w:val="0"/>
          <w:sz w:val="24"/>
          <w:szCs w:val="24"/>
          <w:highlight w:val="none"/>
        </w:rPr>
        <w:t>响应文件提交</w:t>
      </w:r>
    </w:p>
    <w:p w14:paraId="029A3D99">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截止时间：202</w:t>
      </w:r>
      <w:r>
        <w:rPr>
          <w:rFonts w:hint="eastAsia" w:ascii="宋体" w:hAnsi="宋体" w:eastAsia="宋体" w:cs="宋体"/>
          <w:i w:val="0"/>
          <w:iCs w:val="0"/>
          <w:sz w:val="24"/>
          <w:highlight w:val="none"/>
          <w:lang w:val="en-US" w:eastAsia="zh-CN" w:bidi="ar"/>
        </w:rPr>
        <w:t>6</w:t>
      </w:r>
      <w:r>
        <w:rPr>
          <w:rFonts w:hint="eastAsia" w:ascii="宋体" w:hAnsi="宋体" w:eastAsia="宋体" w:cs="宋体"/>
          <w:i w:val="0"/>
          <w:iCs w:val="0"/>
          <w:sz w:val="24"/>
          <w:highlight w:val="none"/>
          <w:lang w:bidi="ar"/>
        </w:rPr>
        <w:t>年</w:t>
      </w:r>
      <w:r>
        <w:rPr>
          <w:rFonts w:hint="eastAsia" w:ascii="宋体" w:hAnsi="宋体" w:eastAsia="宋体" w:cs="宋体"/>
          <w:i w:val="0"/>
          <w:iCs w:val="0"/>
          <w:sz w:val="24"/>
          <w:highlight w:val="none"/>
          <w:lang w:val="en-US" w:eastAsia="zh-CN" w:bidi="ar"/>
        </w:rPr>
        <w:t>10</w:t>
      </w:r>
      <w:r>
        <w:rPr>
          <w:rFonts w:hint="eastAsia" w:ascii="宋体" w:hAnsi="宋体" w:eastAsia="宋体" w:cs="宋体"/>
          <w:i w:val="0"/>
          <w:iCs w:val="0"/>
          <w:sz w:val="24"/>
          <w:highlight w:val="none"/>
          <w:lang w:eastAsia="zh-CN" w:bidi="ar"/>
        </w:rPr>
        <w:t>月</w:t>
      </w:r>
      <w:r>
        <w:rPr>
          <w:rFonts w:hint="eastAsia" w:ascii="宋体" w:hAnsi="宋体" w:eastAsia="宋体" w:cs="宋体"/>
          <w:i w:val="0"/>
          <w:iCs w:val="0"/>
          <w:sz w:val="24"/>
          <w:highlight w:val="none"/>
          <w:lang w:val="en-US" w:eastAsia="zh-CN" w:bidi="ar"/>
        </w:rPr>
        <w:t>2</w:t>
      </w:r>
      <w:r>
        <w:rPr>
          <w:rFonts w:hint="eastAsia" w:ascii="宋体" w:hAnsi="宋体" w:cs="宋体"/>
          <w:i w:val="0"/>
          <w:iCs w:val="0"/>
          <w:sz w:val="24"/>
          <w:highlight w:val="none"/>
          <w:lang w:val="en-US" w:eastAsia="zh-CN" w:bidi="ar"/>
        </w:rPr>
        <w:t>3</w:t>
      </w:r>
      <w:r>
        <w:rPr>
          <w:rFonts w:hint="eastAsia" w:ascii="宋体" w:hAnsi="宋体" w:eastAsia="宋体" w:cs="宋体"/>
          <w:i w:val="0"/>
          <w:iCs w:val="0"/>
          <w:sz w:val="24"/>
          <w:highlight w:val="none"/>
          <w:lang w:eastAsia="zh-CN" w:bidi="ar"/>
        </w:rPr>
        <w:t>日</w:t>
      </w:r>
      <w:r>
        <w:rPr>
          <w:rFonts w:hint="eastAsia" w:ascii="宋体" w:hAnsi="宋体" w:eastAsia="宋体" w:cs="宋体"/>
          <w:i w:val="0"/>
          <w:iCs w:val="0"/>
          <w:sz w:val="24"/>
          <w:highlight w:val="none"/>
          <w:lang w:val="en-US" w:eastAsia="zh-CN" w:bidi="ar"/>
        </w:rPr>
        <w:t>09</w:t>
      </w:r>
      <w:r>
        <w:rPr>
          <w:rFonts w:hint="eastAsia" w:ascii="宋体" w:hAnsi="宋体" w:eastAsia="宋体" w:cs="宋体"/>
          <w:i w:val="0"/>
          <w:iCs w:val="0"/>
          <w:sz w:val="24"/>
          <w:highlight w:val="none"/>
          <w:lang w:bidi="ar"/>
        </w:rPr>
        <w:t>点</w:t>
      </w:r>
      <w:r>
        <w:rPr>
          <w:rFonts w:hint="eastAsia" w:ascii="宋体" w:hAnsi="宋体" w:eastAsia="宋体" w:cs="宋体"/>
          <w:i w:val="0"/>
          <w:iCs w:val="0"/>
          <w:sz w:val="24"/>
          <w:highlight w:val="none"/>
          <w:lang w:val="en-US" w:eastAsia="zh-CN" w:bidi="ar"/>
        </w:rPr>
        <w:t>30</w:t>
      </w:r>
      <w:r>
        <w:rPr>
          <w:rFonts w:hint="eastAsia" w:ascii="宋体" w:hAnsi="宋体" w:eastAsia="宋体" w:cs="宋体"/>
          <w:i w:val="0"/>
          <w:iCs w:val="0"/>
          <w:sz w:val="24"/>
          <w:highlight w:val="none"/>
          <w:lang w:bidi="ar"/>
        </w:rPr>
        <w:t>分（北京时间）。</w:t>
      </w:r>
    </w:p>
    <w:p w14:paraId="117425F4">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lang w:val="zh-TW" w:bidi="ar"/>
        </w:rPr>
      </w:pPr>
      <w:r>
        <w:rPr>
          <w:rFonts w:hint="eastAsia" w:ascii="宋体" w:hAnsi="宋体" w:eastAsia="宋体" w:cs="宋体"/>
          <w:i w:val="0"/>
          <w:iCs w:val="0"/>
          <w:sz w:val="24"/>
          <w:highlight w:val="none"/>
          <w:lang w:bidi="ar"/>
        </w:rPr>
        <w:t>地点：北京市政府采购电子交易平台</w:t>
      </w:r>
      <w:r>
        <w:rPr>
          <w:rFonts w:hint="eastAsia" w:ascii="宋体" w:hAnsi="宋体" w:eastAsia="宋体" w:cs="宋体"/>
          <w:i w:val="0"/>
          <w:iCs w:val="0"/>
          <w:sz w:val="24"/>
          <w:highlight w:val="none"/>
          <w:lang w:val="zh-TW" w:bidi="ar"/>
        </w:rPr>
        <w:t>。</w:t>
      </w:r>
    </w:p>
    <w:p w14:paraId="0105D441">
      <w:pPr>
        <w:pStyle w:val="3"/>
        <w:pageBreakBefore w:val="0"/>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五、开启</w:t>
      </w:r>
    </w:p>
    <w:p w14:paraId="42E10F16">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时间：202</w:t>
      </w:r>
      <w:r>
        <w:rPr>
          <w:rFonts w:hint="eastAsia" w:ascii="宋体" w:hAnsi="宋体" w:eastAsia="宋体" w:cs="宋体"/>
          <w:i w:val="0"/>
          <w:iCs w:val="0"/>
          <w:sz w:val="24"/>
          <w:highlight w:val="none"/>
          <w:lang w:val="en-US" w:eastAsia="zh-CN" w:bidi="ar"/>
        </w:rPr>
        <w:t>6</w:t>
      </w:r>
      <w:r>
        <w:rPr>
          <w:rFonts w:hint="eastAsia" w:ascii="宋体" w:hAnsi="宋体" w:eastAsia="宋体" w:cs="宋体"/>
          <w:i w:val="0"/>
          <w:iCs w:val="0"/>
          <w:sz w:val="24"/>
          <w:highlight w:val="none"/>
          <w:lang w:bidi="ar"/>
        </w:rPr>
        <w:t>年</w:t>
      </w:r>
      <w:r>
        <w:rPr>
          <w:rFonts w:hint="eastAsia" w:ascii="宋体" w:hAnsi="宋体" w:eastAsia="宋体" w:cs="宋体"/>
          <w:i w:val="0"/>
          <w:iCs w:val="0"/>
          <w:sz w:val="24"/>
          <w:highlight w:val="none"/>
          <w:lang w:val="en-US" w:eastAsia="zh-CN" w:bidi="ar"/>
        </w:rPr>
        <w:t>10</w:t>
      </w:r>
      <w:r>
        <w:rPr>
          <w:rFonts w:hint="eastAsia" w:ascii="宋体" w:hAnsi="宋体" w:eastAsia="宋体" w:cs="宋体"/>
          <w:i w:val="0"/>
          <w:iCs w:val="0"/>
          <w:sz w:val="24"/>
          <w:highlight w:val="none"/>
          <w:lang w:eastAsia="zh-CN" w:bidi="ar"/>
        </w:rPr>
        <w:t>月</w:t>
      </w:r>
      <w:r>
        <w:rPr>
          <w:rFonts w:hint="eastAsia" w:ascii="宋体" w:hAnsi="宋体" w:eastAsia="宋体" w:cs="宋体"/>
          <w:i w:val="0"/>
          <w:iCs w:val="0"/>
          <w:sz w:val="24"/>
          <w:highlight w:val="none"/>
          <w:lang w:val="en-US" w:eastAsia="zh-CN" w:bidi="ar"/>
        </w:rPr>
        <w:t>2</w:t>
      </w:r>
      <w:r>
        <w:rPr>
          <w:rFonts w:hint="eastAsia" w:ascii="宋体" w:hAnsi="宋体" w:cs="宋体"/>
          <w:i w:val="0"/>
          <w:iCs w:val="0"/>
          <w:sz w:val="24"/>
          <w:highlight w:val="none"/>
          <w:lang w:val="en-US" w:eastAsia="zh-CN" w:bidi="ar"/>
        </w:rPr>
        <w:t>3</w:t>
      </w:r>
      <w:r>
        <w:rPr>
          <w:rFonts w:hint="eastAsia" w:ascii="宋体" w:hAnsi="宋体" w:eastAsia="宋体" w:cs="宋体"/>
          <w:i w:val="0"/>
          <w:iCs w:val="0"/>
          <w:sz w:val="24"/>
          <w:highlight w:val="none"/>
          <w:lang w:eastAsia="zh-CN" w:bidi="ar"/>
        </w:rPr>
        <w:t>日</w:t>
      </w:r>
      <w:r>
        <w:rPr>
          <w:rFonts w:hint="eastAsia" w:ascii="宋体" w:hAnsi="宋体" w:eastAsia="宋体" w:cs="宋体"/>
          <w:i w:val="0"/>
          <w:iCs w:val="0"/>
          <w:sz w:val="24"/>
          <w:highlight w:val="none"/>
          <w:lang w:val="en-US" w:eastAsia="zh-CN" w:bidi="ar"/>
        </w:rPr>
        <w:t>09</w:t>
      </w:r>
      <w:r>
        <w:rPr>
          <w:rFonts w:hint="eastAsia" w:ascii="宋体" w:hAnsi="宋体" w:eastAsia="宋体" w:cs="宋体"/>
          <w:i w:val="0"/>
          <w:iCs w:val="0"/>
          <w:sz w:val="24"/>
          <w:highlight w:val="none"/>
          <w:lang w:bidi="ar"/>
        </w:rPr>
        <w:t>点</w:t>
      </w:r>
      <w:r>
        <w:rPr>
          <w:rFonts w:hint="eastAsia" w:ascii="宋体" w:hAnsi="宋体" w:eastAsia="宋体" w:cs="宋体"/>
          <w:i w:val="0"/>
          <w:iCs w:val="0"/>
          <w:sz w:val="24"/>
          <w:highlight w:val="none"/>
          <w:lang w:val="en-US" w:eastAsia="zh-CN" w:bidi="ar"/>
        </w:rPr>
        <w:t>30</w:t>
      </w:r>
      <w:r>
        <w:rPr>
          <w:rFonts w:hint="eastAsia" w:ascii="宋体" w:hAnsi="宋体" w:eastAsia="宋体" w:cs="宋体"/>
          <w:i w:val="0"/>
          <w:iCs w:val="0"/>
          <w:sz w:val="24"/>
          <w:highlight w:val="none"/>
          <w:lang w:bidi="ar"/>
        </w:rPr>
        <w:t>分（北京时间）。</w:t>
      </w:r>
    </w:p>
    <w:p w14:paraId="4A416806">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lang w:val="zh-TW" w:bidi="ar"/>
        </w:rPr>
      </w:pPr>
      <w:r>
        <w:rPr>
          <w:rFonts w:hint="eastAsia" w:ascii="宋体" w:hAnsi="宋体" w:eastAsia="宋体" w:cs="宋体"/>
          <w:i w:val="0"/>
          <w:iCs w:val="0"/>
          <w:sz w:val="24"/>
          <w:highlight w:val="none"/>
          <w:lang w:bidi="ar"/>
        </w:rPr>
        <w:t>地点：北京市政府采购电子交易平台</w:t>
      </w:r>
      <w:r>
        <w:rPr>
          <w:rFonts w:hint="eastAsia" w:ascii="宋体" w:hAnsi="宋体" w:eastAsia="宋体" w:cs="宋体"/>
          <w:i w:val="0"/>
          <w:iCs w:val="0"/>
          <w:sz w:val="24"/>
          <w:highlight w:val="none"/>
          <w:lang w:val="zh-TW" w:bidi="ar"/>
        </w:rPr>
        <w:t>。</w:t>
      </w:r>
    </w:p>
    <w:p w14:paraId="3107001A">
      <w:pPr>
        <w:pStyle w:val="3"/>
        <w:pageBreakBefore w:val="0"/>
        <w:wordWrap w:val="0"/>
        <w:topLinePunct w:val="0"/>
        <w:bidi w:val="0"/>
        <w:spacing w:before="0" w:after="0" w:line="360" w:lineRule="auto"/>
        <w:jc w:val="left"/>
        <w:textAlignment w:val="auto"/>
        <w:rPr>
          <w:rFonts w:hint="eastAsia" w:ascii="宋体" w:hAnsi="宋体" w:eastAsia="宋体" w:cs="宋体"/>
          <w:i w:val="0"/>
          <w:iCs w:val="0"/>
          <w:sz w:val="24"/>
          <w:szCs w:val="24"/>
        </w:rPr>
      </w:pPr>
      <w:bookmarkStart w:id="20" w:name="_Toc35393794"/>
      <w:bookmarkStart w:id="21" w:name="_Toc28359084"/>
      <w:bookmarkStart w:id="22" w:name="_Toc35393625"/>
      <w:bookmarkStart w:id="23" w:name="_Toc28359007"/>
      <w:r>
        <w:rPr>
          <w:rFonts w:hint="eastAsia" w:ascii="宋体" w:hAnsi="宋体" w:eastAsia="宋体" w:cs="宋体"/>
          <w:i w:val="0"/>
          <w:iCs w:val="0"/>
          <w:sz w:val="24"/>
          <w:szCs w:val="24"/>
        </w:rPr>
        <w:t>六、公告期限</w:t>
      </w:r>
      <w:bookmarkEnd w:id="20"/>
      <w:bookmarkEnd w:id="21"/>
      <w:bookmarkEnd w:id="22"/>
      <w:bookmarkEnd w:id="23"/>
    </w:p>
    <w:p w14:paraId="2262A81F">
      <w:pPr>
        <w:pageBreakBefore w:val="0"/>
        <w:wordWrap w:val="0"/>
        <w:topLinePunct w:val="0"/>
        <w:bidi w:val="0"/>
        <w:spacing w:after="0" w:line="360" w:lineRule="auto"/>
        <w:ind w:firstLine="480" w:firstLineChars="200"/>
        <w:textAlignment w:val="auto"/>
        <w:rPr>
          <w:rFonts w:hint="eastAsia" w:ascii="宋体" w:hAnsi="宋体" w:eastAsia="宋体" w:cs="宋体"/>
          <w:i w:val="0"/>
          <w:iCs w:val="0"/>
          <w:kern w:val="0"/>
          <w:sz w:val="24"/>
        </w:rPr>
      </w:pPr>
      <w:r>
        <w:rPr>
          <w:rFonts w:hint="eastAsia" w:ascii="宋体" w:hAnsi="宋体" w:eastAsia="宋体" w:cs="宋体"/>
          <w:i w:val="0"/>
          <w:iCs w:val="0"/>
          <w:kern w:val="0"/>
          <w:sz w:val="24"/>
        </w:rPr>
        <w:t>自本公告发布之日起3个工作日。</w:t>
      </w:r>
    </w:p>
    <w:p w14:paraId="635B215E">
      <w:pPr>
        <w:pStyle w:val="3"/>
        <w:pageBreakBefore w:val="0"/>
        <w:wordWrap w:val="0"/>
        <w:topLinePunct w:val="0"/>
        <w:bidi w:val="0"/>
        <w:spacing w:before="0" w:after="0" w:line="360" w:lineRule="auto"/>
        <w:jc w:val="left"/>
        <w:textAlignment w:val="auto"/>
        <w:rPr>
          <w:rFonts w:hint="eastAsia" w:ascii="宋体" w:hAnsi="宋体" w:eastAsia="宋体" w:cs="宋体"/>
          <w:i w:val="0"/>
          <w:iCs w:val="0"/>
          <w:sz w:val="24"/>
          <w:szCs w:val="24"/>
        </w:rPr>
      </w:pPr>
      <w:bookmarkStart w:id="24" w:name="_Toc35393795"/>
      <w:bookmarkStart w:id="25" w:name="_Toc35393626"/>
      <w:r>
        <w:rPr>
          <w:rFonts w:hint="eastAsia" w:ascii="宋体" w:hAnsi="宋体" w:eastAsia="宋体" w:cs="宋体"/>
          <w:i w:val="0"/>
          <w:iCs w:val="0"/>
          <w:sz w:val="24"/>
          <w:szCs w:val="24"/>
        </w:rPr>
        <w:t>七、其他补充事宜</w:t>
      </w:r>
      <w:bookmarkEnd w:id="24"/>
      <w:bookmarkEnd w:id="25"/>
    </w:p>
    <w:p w14:paraId="21645602">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1"/>
          <w:szCs w:val="21"/>
          <w:highlight w:val="none"/>
        </w:rPr>
      </w:pPr>
      <w:r>
        <w:rPr>
          <w:rFonts w:hint="eastAsia" w:ascii="宋体" w:hAnsi="宋体" w:eastAsia="宋体" w:cs="宋体"/>
          <w:i w:val="0"/>
          <w:iCs w:val="0"/>
          <w:sz w:val="24"/>
        </w:rPr>
        <w:t>1.本项目需要落实的政府采购政策：《中华人民共和国政府采购法》《中华人民共和国政府采购法实施条例》《政府采购货物和服务招标投标管理办法》（财政部第87号令）财政部关于印发《政府采购竞争性磋商采购方式管理暂行办法》的通知《财政部办公厅关于政府采购进口产品管理有关问题的通知》（财办库[2008]248号）《工业和信息化部、国家统计局、国家发展和改革委员会、财政部关于印发中小企业划型标准规定的通知》（工信部联企业[2011]300号）《关于政府采购支持监狱企业发展有关问题的通知》（财库[2014]68号）《财政部民政部中国残疾人联合会关于促进残疾人就业政府采购政策的通知》（财库[2017]141号）《关于印发环境标志产品政府采购品目清单</w:t>
      </w:r>
      <w:r>
        <w:rPr>
          <w:rFonts w:hint="eastAsia" w:ascii="宋体" w:hAnsi="宋体" w:eastAsia="宋体" w:cs="宋体"/>
          <w:i w:val="0"/>
          <w:iCs w:val="0"/>
          <w:sz w:val="24"/>
          <w:highlight w:val="none"/>
        </w:rPr>
        <w:t>的通知》（财库[2019]18号）《财政部发展改革委关于印发节能产品政府采购品目清单的通知》（财库[2019]19号）《政府采购促进中小企业发展管理办法》（财库[2020]46号）</w:t>
      </w:r>
      <w:r>
        <w:rPr>
          <w:rFonts w:hint="eastAsia" w:ascii="宋体" w:hAnsi="宋体" w:eastAsia="宋体" w:cs="宋体"/>
          <w:i w:val="0"/>
          <w:iCs w:val="0"/>
          <w:sz w:val="24"/>
          <w:highlight w:val="none"/>
          <w:lang w:eastAsia="zh-CN"/>
        </w:rPr>
        <w:t>《关于推进政府采购合同线上融资有关工作的通知》（京财采购〔2023〕637号）《国务院办公厅关于在政府采购中实施本国产品标准及相关政策的通知》（国办发〔2025〕34号）财政部关于推动解</w:t>
      </w:r>
      <w:r>
        <w:rPr>
          <w:rFonts w:hint="eastAsia" w:ascii="宋体" w:hAnsi="宋体" w:eastAsia="宋体" w:cs="宋体"/>
          <w:i w:val="0"/>
          <w:iCs w:val="0"/>
          <w:sz w:val="21"/>
          <w:szCs w:val="21"/>
          <w:highlight w:val="none"/>
          <w:lang w:eastAsia="zh-CN"/>
        </w:rPr>
        <w:t>决政府采购异常低价问题的通知》（财办库〔2026〕2号）及其他相关</w:t>
      </w:r>
      <w:r>
        <w:rPr>
          <w:rFonts w:hint="eastAsia" w:ascii="宋体" w:hAnsi="宋体" w:eastAsia="宋体" w:cs="宋体"/>
          <w:i w:val="0"/>
          <w:iCs w:val="0"/>
          <w:sz w:val="21"/>
          <w:szCs w:val="21"/>
          <w:highlight w:val="none"/>
        </w:rPr>
        <w:t>法律法规</w:t>
      </w:r>
      <w:r>
        <w:rPr>
          <w:rFonts w:hint="eastAsia" w:ascii="宋体" w:hAnsi="宋体" w:eastAsia="宋体" w:cs="宋体"/>
          <w:i w:val="0"/>
          <w:iCs w:val="0"/>
          <w:sz w:val="21"/>
          <w:szCs w:val="21"/>
          <w:highlight w:val="none"/>
          <w:lang w:bidi="ar"/>
        </w:rPr>
        <w:t>。</w:t>
      </w:r>
      <w:r>
        <w:rPr>
          <w:rFonts w:hint="eastAsia" w:ascii="宋体" w:hAnsi="宋体" w:eastAsia="宋体" w:cs="宋体"/>
          <w:i w:val="0"/>
          <w:iCs w:val="0"/>
          <w:sz w:val="21"/>
          <w:szCs w:val="21"/>
          <w:highlight w:val="none"/>
        </w:rPr>
        <w:t xml:space="preserve"> </w:t>
      </w:r>
    </w:p>
    <w:p w14:paraId="0661DFD1">
      <w:pPr>
        <w:pageBreakBefore w:val="0"/>
        <w:wordWrap w:val="0"/>
        <w:topLinePunct w:val="0"/>
        <w:bidi w:val="0"/>
        <w:spacing w:after="0" w:line="360" w:lineRule="auto"/>
        <w:ind w:firstLine="420" w:firstLineChars="200"/>
        <w:textAlignment w:val="auto"/>
        <w:rPr>
          <w:rFonts w:hint="eastAsia" w:ascii="宋体" w:hAnsi="宋体" w:eastAsia="宋体" w:cs="宋体"/>
          <w:i w:val="0"/>
          <w:iCs w:val="0"/>
          <w:sz w:val="21"/>
          <w:szCs w:val="21"/>
          <w:highlight w:val="none"/>
          <w:lang w:eastAsia="zh-CN"/>
        </w:rPr>
      </w:pPr>
      <w:r>
        <w:rPr>
          <w:rFonts w:hint="eastAsia" w:ascii="宋体" w:hAnsi="宋体" w:eastAsia="宋体" w:cs="宋体"/>
          <w:i w:val="0"/>
          <w:iCs w:val="0"/>
          <w:sz w:val="21"/>
          <w:szCs w:val="21"/>
          <w:highlight w:val="none"/>
          <w:lang w:val="en-US" w:eastAsia="zh-CN" w:bidi="ar"/>
        </w:rPr>
        <w:t>2</w:t>
      </w:r>
      <w:r>
        <w:rPr>
          <w:rFonts w:hint="eastAsia" w:ascii="宋体" w:hAnsi="宋体" w:eastAsia="宋体" w:cs="宋体"/>
          <w:i w:val="0"/>
          <w:iCs w:val="0"/>
          <w:sz w:val="21"/>
          <w:szCs w:val="21"/>
          <w:highlight w:val="none"/>
          <w:lang w:bidi="ar"/>
        </w:rPr>
        <w:t>.本项目招标公告在《中国政府采购网》《北京市政府采购网》发布</w:t>
      </w:r>
      <w:r>
        <w:rPr>
          <w:rFonts w:hint="eastAsia" w:ascii="宋体" w:hAnsi="宋体" w:eastAsia="宋体" w:cs="宋体"/>
          <w:i w:val="0"/>
          <w:iCs w:val="0"/>
          <w:sz w:val="21"/>
          <w:szCs w:val="21"/>
          <w:highlight w:val="none"/>
          <w:lang w:eastAsia="zh-TW"/>
        </w:rPr>
        <w:t>。</w:t>
      </w:r>
    </w:p>
    <w:p w14:paraId="63967270">
      <w:pPr>
        <w:widowControl/>
        <w:adjustRightInd w:val="0"/>
        <w:snapToGrid w:val="0"/>
        <w:spacing w:after="0" w:line="360" w:lineRule="auto"/>
        <w:ind w:firstLine="420" w:firstLineChars="200"/>
        <w:jc w:val="left"/>
        <w:rPr>
          <w:rFonts w:hint="eastAsia" w:ascii="宋体" w:hAnsi="宋体" w:eastAsia="宋体" w:cs="宋体"/>
          <w:bCs/>
          <w:sz w:val="21"/>
          <w:szCs w:val="21"/>
          <w:highlight w:val="none"/>
          <w:lang w:bidi="ar"/>
        </w:rPr>
      </w:pPr>
      <w:r>
        <w:rPr>
          <w:rFonts w:hint="eastAsia" w:ascii="宋体" w:hAnsi="宋体" w:eastAsia="宋体" w:cs="宋体"/>
          <w:sz w:val="21"/>
          <w:szCs w:val="21"/>
          <w:highlight w:val="none"/>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宋体" w:hAnsi="宋体" w:eastAsia="宋体" w:cs="宋体"/>
          <w:bCs/>
          <w:sz w:val="21"/>
          <w:szCs w:val="21"/>
          <w:highlight w:val="none"/>
          <w:lang w:bidi="ar"/>
        </w:rPr>
        <w:t>CA数字证书</w:t>
      </w:r>
      <w:r>
        <w:rPr>
          <w:rFonts w:hint="eastAsia" w:ascii="宋体" w:hAnsi="宋体" w:eastAsia="宋体" w:cs="宋体"/>
          <w:sz w:val="21"/>
          <w:szCs w:val="21"/>
          <w:highlight w:val="none"/>
          <w:lang w:bidi="ar"/>
        </w:rPr>
        <w:t>或电子营业执照</w:t>
      </w:r>
      <w:r>
        <w:rPr>
          <w:rFonts w:hint="eastAsia" w:ascii="宋体" w:hAnsi="宋体" w:eastAsia="宋体" w:cs="宋体"/>
          <w:bCs/>
          <w:sz w:val="21"/>
          <w:szCs w:val="21"/>
          <w:highlight w:val="none"/>
          <w:lang w:bidi="ar"/>
        </w:rPr>
        <w:t>情况确认是否符合本项目电子化采购流程要求。</w:t>
      </w:r>
    </w:p>
    <w:p w14:paraId="2E733E64">
      <w:pPr>
        <w:adjustRightInd w:val="0"/>
        <w:snapToGrid w:val="0"/>
        <w:spacing w:after="0"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lang w:bidi="ar"/>
        </w:rPr>
        <w:t>CA数字证书服务热线 010-58511086</w:t>
      </w:r>
    </w:p>
    <w:p w14:paraId="2F345F4C">
      <w:pPr>
        <w:adjustRightInd w:val="0"/>
        <w:snapToGrid w:val="0"/>
        <w:spacing w:after="0"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lang w:bidi="ar"/>
        </w:rPr>
        <w:t>电子营业执照服务热线 400-699-7000</w:t>
      </w:r>
    </w:p>
    <w:p w14:paraId="1D4C79A0">
      <w:pPr>
        <w:adjustRightInd w:val="0"/>
        <w:snapToGrid w:val="0"/>
        <w:spacing w:after="0"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lang w:bidi="ar"/>
        </w:rPr>
        <w:t xml:space="preserve">技术支持服务热线    010-86483801    </w:t>
      </w:r>
    </w:p>
    <w:p w14:paraId="70E74BD8">
      <w:pPr>
        <w:widowControl/>
        <w:adjustRightInd w:val="0"/>
        <w:snapToGrid w:val="0"/>
        <w:spacing w:after="0" w:line="360" w:lineRule="auto"/>
        <w:ind w:firstLine="420" w:firstLineChars="200"/>
        <w:jc w:val="left"/>
        <w:rPr>
          <w:rFonts w:hint="eastAsia" w:ascii="宋体" w:hAnsi="宋体" w:eastAsia="宋体" w:cs="宋体"/>
          <w:sz w:val="21"/>
          <w:szCs w:val="21"/>
          <w:highlight w:val="none"/>
          <w:lang w:bidi="ar"/>
        </w:rPr>
      </w:pPr>
      <w:r>
        <w:rPr>
          <w:rFonts w:hint="eastAsia" w:ascii="宋体" w:hAnsi="宋体" w:eastAsia="宋体" w:cs="宋体"/>
          <w:sz w:val="21"/>
          <w:szCs w:val="21"/>
          <w:highlight w:val="none"/>
          <w:lang w:bidi="ar"/>
        </w:rPr>
        <w:t>3.1办理CA数字证书或电子营业执照</w:t>
      </w:r>
    </w:p>
    <w:p w14:paraId="48FE5790">
      <w:pPr>
        <w:widowControl/>
        <w:adjustRightInd w:val="0"/>
        <w:snapToGrid w:val="0"/>
        <w:spacing w:after="0"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lang w:bidi="ar"/>
        </w:rPr>
        <w:t>供应商登录北京市政府采购电子交易平台查阅 “用户指南”—“操作指南”—“市场主体CA办理操作流程指引” /“电子营业执照使用指南”，按照程序要求办理。</w:t>
      </w:r>
    </w:p>
    <w:p w14:paraId="0EDA5D05">
      <w:pPr>
        <w:adjustRightInd w:val="0"/>
        <w:snapToGrid w:val="0"/>
        <w:spacing w:after="0" w:line="360" w:lineRule="auto"/>
        <w:ind w:firstLine="420" w:firstLineChars="200"/>
        <w:rPr>
          <w:rFonts w:hint="eastAsia" w:ascii="宋体" w:hAnsi="宋体" w:eastAsia="宋体" w:cs="宋体"/>
          <w:sz w:val="21"/>
          <w:szCs w:val="21"/>
          <w:highlight w:val="none"/>
          <w:lang w:bidi="ar"/>
        </w:rPr>
      </w:pPr>
      <w:r>
        <w:rPr>
          <w:rFonts w:hint="eastAsia" w:ascii="宋体" w:hAnsi="宋体" w:eastAsia="宋体" w:cs="宋体"/>
          <w:sz w:val="21"/>
          <w:szCs w:val="21"/>
          <w:highlight w:val="none"/>
          <w:lang w:bidi="ar"/>
        </w:rPr>
        <w:t>3.2注册</w:t>
      </w:r>
    </w:p>
    <w:p w14:paraId="74A1F5B4">
      <w:pPr>
        <w:adjustRightInd w:val="0"/>
        <w:snapToGrid w:val="0"/>
        <w:spacing w:after="0"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lang w:bidi="ar"/>
        </w:rPr>
        <w:t>供应商登录北京市政府采购电子交易平台“用户指南”—“操作指南”—“市场主体注册入库操作流程指引”进行自助注册绑定。</w:t>
      </w:r>
    </w:p>
    <w:p w14:paraId="25F6557B">
      <w:pPr>
        <w:widowControl/>
        <w:adjustRightInd w:val="0"/>
        <w:snapToGrid w:val="0"/>
        <w:spacing w:after="0" w:line="360" w:lineRule="auto"/>
        <w:ind w:firstLine="420" w:firstLineChars="200"/>
        <w:jc w:val="left"/>
        <w:rPr>
          <w:rFonts w:hint="eastAsia" w:ascii="宋体" w:hAnsi="宋体" w:eastAsia="宋体" w:cs="宋体"/>
          <w:sz w:val="21"/>
          <w:szCs w:val="21"/>
          <w:highlight w:val="none"/>
          <w:lang w:bidi="ar"/>
        </w:rPr>
      </w:pPr>
      <w:r>
        <w:rPr>
          <w:rFonts w:hint="eastAsia" w:ascii="宋体" w:hAnsi="宋体" w:eastAsia="宋体" w:cs="宋体"/>
          <w:sz w:val="21"/>
          <w:szCs w:val="21"/>
          <w:highlight w:val="none"/>
          <w:lang w:bidi="ar"/>
        </w:rPr>
        <w:t>3.3驱动、客户端下载</w:t>
      </w:r>
    </w:p>
    <w:p w14:paraId="18959288">
      <w:pPr>
        <w:widowControl/>
        <w:adjustRightInd w:val="0"/>
        <w:snapToGrid w:val="0"/>
        <w:spacing w:after="0"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lang w:bidi="ar"/>
        </w:rPr>
        <w:t>供应商登录北京市政府采购电子交易平台“用户指南”—“工具下载”—“招标采购系统文件驱动安装包”下载相关驱动。</w:t>
      </w:r>
    </w:p>
    <w:p w14:paraId="36D87C58">
      <w:pPr>
        <w:adjustRightInd w:val="0"/>
        <w:snapToGrid w:val="0"/>
        <w:spacing w:after="0" w:line="360" w:lineRule="auto"/>
        <w:ind w:firstLine="420" w:firstLineChars="200"/>
        <w:rPr>
          <w:rFonts w:hint="eastAsia" w:ascii="宋体" w:hAnsi="宋体" w:eastAsia="宋体" w:cs="宋体"/>
          <w:sz w:val="21"/>
          <w:szCs w:val="21"/>
          <w:highlight w:val="none"/>
          <w:lang w:bidi="ar"/>
        </w:rPr>
      </w:pPr>
      <w:r>
        <w:rPr>
          <w:rFonts w:hint="eastAsia" w:ascii="宋体" w:hAnsi="宋体" w:eastAsia="宋体" w:cs="宋体"/>
          <w:sz w:val="21"/>
          <w:szCs w:val="21"/>
          <w:highlight w:val="none"/>
          <w:lang w:bidi="ar"/>
        </w:rPr>
        <w:t>供应商登录北京市政府采购电子交易平台“用户指南”—“工具下载”—“投标文件编制工具”下载相关客户端。</w:t>
      </w:r>
    </w:p>
    <w:p w14:paraId="5210E04F">
      <w:pPr>
        <w:adjustRightInd w:val="0"/>
        <w:snapToGrid w:val="0"/>
        <w:spacing w:after="0" w:line="360" w:lineRule="auto"/>
        <w:ind w:firstLine="420" w:firstLineChars="200"/>
        <w:rPr>
          <w:rFonts w:hint="eastAsia" w:ascii="宋体" w:hAnsi="宋体" w:eastAsia="宋体" w:cs="宋体"/>
          <w:sz w:val="21"/>
          <w:szCs w:val="21"/>
          <w:highlight w:val="none"/>
          <w:lang w:bidi="ar"/>
        </w:rPr>
      </w:pPr>
      <w:r>
        <w:rPr>
          <w:rFonts w:hint="eastAsia" w:ascii="宋体" w:hAnsi="宋体" w:eastAsia="宋体" w:cs="宋体"/>
          <w:sz w:val="21"/>
          <w:szCs w:val="21"/>
          <w:highlight w:val="none"/>
          <w:lang w:bidi="ar"/>
        </w:rPr>
        <w:t>3.4 获取电子竞争性磋商文件</w:t>
      </w:r>
    </w:p>
    <w:p w14:paraId="137573FC">
      <w:pPr>
        <w:adjustRightInd w:val="0"/>
        <w:snapToGrid w:val="0"/>
        <w:spacing w:after="0" w:line="360" w:lineRule="auto"/>
        <w:ind w:firstLine="420" w:firstLineChars="200"/>
        <w:rPr>
          <w:rFonts w:hint="eastAsia" w:ascii="宋体" w:hAnsi="宋体" w:eastAsia="宋体" w:cs="宋体"/>
          <w:sz w:val="21"/>
          <w:szCs w:val="21"/>
          <w:highlight w:val="none"/>
          <w:lang w:bidi="ar"/>
        </w:rPr>
      </w:pPr>
      <w:r>
        <w:rPr>
          <w:rFonts w:hint="eastAsia" w:ascii="宋体" w:hAnsi="宋体" w:eastAsia="宋体" w:cs="宋体"/>
          <w:sz w:val="21"/>
          <w:szCs w:val="21"/>
          <w:highlight w:val="none"/>
          <w:lang w:bidi="ar"/>
        </w:rPr>
        <w:t>供应商使用CA数字证书或电子营业执照登录北京市政府采购电子交易平台获取电子竞争性磋商文件。</w:t>
      </w:r>
    </w:p>
    <w:p w14:paraId="5D9A4B40">
      <w:pPr>
        <w:adjustRightInd w:val="0"/>
        <w:snapToGrid w:val="0"/>
        <w:spacing w:after="0" w:line="360" w:lineRule="auto"/>
        <w:ind w:firstLine="420" w:firstLineChars="200"/>
        <w:rPr>
          <w:rFonts w:hint="eastAsia" w:ascii="宋体" w:hAnsi="宋体" w:eastAsia="宋体" w:cs="宋体"/>
          <w:sz w:val="21"/>
          <w:szCs w:val="21"/>
          <w:highlight w:val="none"/>
          <w:lang w:bidi="ar"/>
        </w:rPr>
      </w:pPr>
      <w:r>
        <w:rPr>
          <w:rFonts w:hint="eastAsia" w:ascii="宋体" w:hAnsi="宋体" w:eastAsia="宋体" w:cs="宋体"/>
          <w:sz w:val="21"/>
          <w:szCs w:val="21"/>
          <w:highlight w:val="none"/>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21467263">
      <w:pPr>
        <w:adjustRightInd w:val="0"/>
        <w:snapToGrid w:val="0"/>
        <w:spacing w:after="0" w:line="360" w:lineRule="auto"/>
        <w:ind w:firstLine="420" w:firstLineChars="200"/>
        <w:rPr>
          <w:rFonts w:hint="eastAsia" w:ascii="宋体" w:hAnsi="宋体" w:eastAsia="宋体" w:cs="宋体"/>
          <w:sz w:val="21"/>
          <w:szCs w:val="21"/>
          <w:highlight w:val="none"/>
          <w:lang w:bidi="ar"/>
        </w:rPr>
      </w:pPr>
      <w:r>
        <w:rPr>
          <w:rFonts w:hint="eastAsia" w:ascii="宋体" w:hAnsi="宋体" w:eastAsia="宋体" w:cs="宋体"/>
          <w:sz w:val="21"/>
          <w:szCs w:val="21"/>
          <w:highlight w:val="none"/>
          <w:lang w:bidi="ar"/>
        </w:rPr>
        <w:t>3.5编制电子响应文件</w:t>
      </w:r>
    </w:p>
    <w:p w14:paraId="70A32344">
      <w:pPr>
        <w:adjustRightInd w:val="0"/>
        <w:snapToGrid w:val="0"/>
        <w:spacing w:after="0" w:line="360" w:lineRule="auto"/>
        <w:ind w:firstLine="420" w:firstLineChars="200"/>
        <w:rPr>
          <w:rFonts w:hint="eastAsia" w:ascii="宋体" w:hAnsi="宋体" w:eastAsia="宋体" w:cs="宋体"/>
          <w:sz w:val="21"/>
          <w:szCs w:val="21"/>
          <w:highlight w:val="none"/>
          <w:lang w:bidi="ar"/>
        </w:rPr>
      </w:pPr>
      <w:r>
        <w:rPr>
          <w:rFonts w:hint="eastAsia" w:ascii="宋体" w:hAnsi="宋体" w:eastAsia="宋体" w:cs="宋体"/>
          <w:sz w:val="21"/>
          <w:szCs w:val="21"/>
          <w:highlight w:val="none"/>
          <w:lang w:bidi="ar"/>
        </w:rPr>
        <w:t>供应商应使用电子投标客户端编制电子响应文件并进行线上响应，供应商电子响应文件需要加密并加盖电子签章</w:t>
      </w:r>
      <w:r>
        <w:rPr>
          <w:rFonts w:hint="eastAsia" w:ascii="宋体" w:hAnsi="宋体" w:eastAsia="宋体" w:cs="宋体"/>
          <w:bCs/>
          <w:sz w:val="21"/>
          <w:szCs w:val="21"/>
          <w:highlight w:val="none"/>
          <w:lang w:bidi="ar"/>
        </w:rPr>
        <w:t>，如无法按照要求在电子响应文件中加盖电子签章和加密，请及时通过技术支持服务热线联系技术人员</w:t>
      </w:r>
      <w:r>
        <w:rPr>
          <w:rFonts w:hint="eastAsia" w:ascii="宋体" w:hAnsi="宋体" w:eastAsia="宋体" w:cs="宋体"/>
          <w:sz w:val="21"/>
          <w:szCs w:val="21"/>
          <w:highlight w:val="none"/>
          <w:lang w:bidi="ar"/>
        </w:rPr>
        <w:t>。</w:t>
      </w:r>
    </w:p>
    <w:p w14:paraId="7AA6395D">
      <w:pPr>
        <w:widowControl/>
        <w:spacing w:after="0" w:line="360" w:lineRule="auto"/>
        <w:ind w:firstLine="420" w:firstLineChars="200"/>
        <w:jc w:val="left"/>
        <w:rPr>
          <w:rFonts w:hint="eastAsia" w:ascii="宋体" w:hAnsi="宋体" w:eastAsia="宋体" w:cs="宋体"/>
          <w:sz w:val="21"/>
          <w:szCs w:val="21"/>
          <w:highlight w:val="none"/>
          <w:lang w:val="zh-TW" w:bidi="ar"/>
        </w:rPr>
      </w:pPr>
      <w:r>
        <w:rPr>
          <w:rFonts w:hint="eastAsia" w:ascii="宋体" w:hAnsi="宋体" w:eastAsia="宋体" w:cs="宋体"/>
          <w:sz w:val="21"/>
          <w:szCs w:val="21"/>
          <w:highlight w:val="none"/>
          <w:lang w:val="zh-TW" w:eastAsia="zh-TW" w:bidi="ar"/>
        </w:rPr>
        <w:t>3.6</w:t>
      </w:r>
      <w:r>
        <w:rPr>
          <w:rFonts w:hint="eastAsia" w:ascii="宋体" w:hAnsi="宋体" w:eastAsia="宋体" w:cs="宋体"/>
          <w:sz w:val="21"/>
          <w:szCs w:val="21"/>
          <w:highlight w:val="none"/>
          <w:lang w:val="zh-TW" w:bidi="ar"/>
        </w:rPr>
        <w:t>提交电子响应文件</w:t>
      </w:r>
    </w:p>
    <w:p w14:paraId="4A040A97">
      <w:pPr>
        <w:widowControl/>
        <w:spacing w:after="0" w:line="360" w:lineRule="auto"/>
        <w:ind w:firstLine="420" w:firstLineChars="200"/>
        <w:jc w:val="left"/>
        <w:rPr>
          <w:rFonts w:hint="eastAsia" w:ascii="宋体" w:hAnsi="宋体" w:eastAsia="宋体" w:cs="宋体"/>
          <w:sz w:val="21"/>
          <w:szCs w:val="21"/>
          <w:highlight w:val="none"/>
          <w:lang w:bidi="ar"/>
        </w:rPr>
      </w:pPr>
      <w:r>
        <w:rPr>
          <w:rFonts w:hint="eastAsia" w:ascii="宋体" w:hAnsi="宋体" w:eastAsia="宋体" w:cs="宋体"/>
          <w:sz w:val="21"/>
          <w:szCs w:val="21"/>
          <w:highlight w:val="none"/>
          <w:lang w:bidi="ar"/>
        </w:rPr>
        <w:t>供应商应于</w:t>
      </w:r>
      <w:r>
        <w:rPr>
          <w:rFonts w:hint="eastAsia" w:ascii="宋体" w:hAnsi="宋体" w:eastAsia="宋体" w:cs="宋体"/>
          <w:sz w:val="21"/>
          <w:szCs w:val="21"/>
          <w:highlight w:val="none"/>
        </w:rPr>
        <w:t>响应文件提交</w:t>
      </w:r>
      <w:r>
        <w:rPr>
          <w:rFonts w:hint="eastAsia" w:ascii="宋体" w:hAnsi="宋体" w:eastAsia="宋体" w:cs="宋体"/>
          <w:sz w:val="21"/>
          <w:szCs w:val="21"/>
          <w:highlight w:val="none"/>
          <w:lang w:bidi="ar"/>
        </w:rPr>
        <w:t>截止时间前在北京市政府采购电子交易平台提交电子响应文件，上传电子响应文件过程中请保持与互联网的连接畅通。</w:t>
      </w:r>
    </w:p>
    <w:p w14:paraId="00921A72">
      <w:pPr>
        <w:spacing w:after="0" w:line="360" w:lineRule="auto"/>
        <w:ind w:firstLine="420" w:firstLineChars="200"/>
        <w:rPr>
          <w:rFonts w:hint="eastAsia" w:ascii="宋体" w:hAnsi="宋体" w:eastAsia="宋体" w:cs="宋体"/>
          <w:sz w:val="21"/>
          <w:szCs w:val="21"/>
          <w:highlight w:val="none"/>
          <w:lang w:eastAsia="zh-TW"/>
        </w:rPr>
      </w:pPr>
      <w:r>
        <w:rPr>
          <w:rFonts w:hint="eastAsia" w:ascii="宋体" w:hAnsi="宋体" w:eastAsia="宋体" w:cs="宋体"/>
          <w:sz w:val="21"/>
          <w:szCs w:val="21"/>
          <w:highlight w:val="none"/>
          <w:lang w:val="zh-TW" w:bidi="ar"/>
        </w:rPr>
        <w:t>3.</w:t>
      </w:r>
      <w:r>
        <w:rPr>
          <w:rFonts w:hint="eastAsia" w:ascii="宋体" w:hAnsi="宋体" w:eastAsia="宋体" w:cs="宋体"/>
          <w:sz w:val="21"/>
          <w:szCs w:val="21"/>
          <w:highlight w:val="none"/>
          <w:lang w:val="zh-TW" w:eastAsia="zh-TW" w:bidi="ar"/>
        </w:rPr>
        <w:t>7</w:t>
      </w:r>
      <w:r>
        <w:rPr>
          <w:rFonts w:hint="eastAsia" w:ascii="宋体" w:hAnsi="宋体" w:eastAsia="宋体" w:cs="宋体"/>
          <w:sz w:val="21"/>
          <w:szCs w:val="21"/>
          <w:highlight w:val="none"/>
          <w:lang w:val="zh-TW" w:bidi="ar"/>
        </w:rPr>
        <w:t>开启响应文件</w:t>
      </w:r>
    </w:p>
    <w:p w14:paraId="05CAC849">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lang w:bidi="ar"/>
        </w:rPr>
      </w:pPr>
      <w:r>
        <w:rPr>
          <w:rFonts w:hint="eastAsia" w:ascii="宋体" w:hAnsi="宋体" w:eastAsia="宋体" w:cs="宋体"/>
          <w:sz w:val="24"/>
          <w:highlight w:val="none"/>
        </w:rPr>
        <w:t>供应商于</w:t>
      </w:r>
      <w:r>
        <w:rPr>
          <w:rFonts w:hint="eastAsia" w:ascii="宋体" w:hAnsi="宋体" w:eastAsia="宋体" w:cs="宋体"/>
          <w:sz w:val="24"/>
          <w:highlight w:val="none"/>
          <w:lang w:val="zh-TW" w:bidi="ar"/>
        </w:rPr>
        <w:t>磋商文件规定的开启时间、在开启地点使用</w:t>
      </w:r>
      <w:r>
        <w:rPr>
          <w:rFonts w:hint="eastAsia" w:ascii="宋体" w:hAnsi="宋体" w:eastAsia="宋体" w:cs="宋体"/>
          <w:sz w:val="24"/>
          <w:highlight w:val="none"/>
          <w:lang w:bidi="ar"/>
        </w:rPr>
        <w:t>CA数字证书或电子营业执照</w:t>
      </w:r>
      <w:r>
        <w:rPr>
          <w:rFonts w:hint="eastAsia" w:ascii="宋体" w:hAnsi="宋体" w:eastAsia="宋体" w:cs="宋体"/>
          <w:sz w:val="24"/>
          <w:highlight w:val="none"/>
          <w:lang w:val="zh-TW" w:bidi="ar"/>
        </w:rPr>
        <w:t>登录</w:t>
      </w:r>
      <w:r>
        <w:rPr>
          <w:rFonts w:hint="eastAsia" w:ascii="宋体" w:hAnsi="宋体" w:eastAsia="宋体" w:cs="宋体"/>
          <w:sz w:val="24"/>
          <w:highlight w:val="none"/>
          <w:lang w:bidi="ar"/>
        </w:rPr>
        <w:t>北京市政府采购电子交易平台解密并开启响应文件。如因供应商问题，解密不成功，则</w:t>
      </w:r>
      <w:r>
        <w:rPr>
          <w:rFonts w:hint="eastAsia" w:ascii="宋体" w:hAnsi="宋体" w:eastAsia="宋体" w:cs="宋体"/>
          <w:b/>
          <w:sz w:val="24"/>
          <w:highlight w:val="none"/>
          <w:lang w:bidi="ar"/>
        </w:rPr>
        <w:t>响应无效</w:t>
      </w:r>
      <w:r>
        <w:rPr>
          <w:rFonts w:hint="eastAsia" w:ascii="宋体" w:hAnsi="宋体" w:eastAsia="宋体" w:cs="宋体"/>
          <w:i w:val="0"/>
          <w:iCs w:val="0"/>
          <w:sz w:val="24"/>
          <w:highlight w:val="none"/>
          <w:lang w:bidi="ar"/>
        </w:rPr>
        <w:t>。</w:t>
      </w:r>
    </w:p>
    <w:p w14:paraId="0DACF568">
      <w:pPr>
        <w:pStyle w:val="3"/>
        <w:pageBreakBefore w:val="0"/>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bookmarkStart w:id="26" w:name="_Toc35393796"/>
      <w:bookmarkStart w:id="27" w:name="_Toc35393627"/>
      <w:bookmarkStart w:id="28" w:name="_Toc28359085"/>
      <w:bookmarkStart w:id="29" w:name="_Toc28359008"/>
      <w:r>
        <w:rPr>
          <w:rFonts w:hint="eastAsia" w:ascii="宋体" w:hAnsi="宋体" w:eastAsia="宋体" w:cs="宋体"/>
          <w:i w:val="0"/>
          <w:iCs w:val="0"/>
          <w:sz w:val="24"/>
          <w:szCs w:val="24"/>
          <w:highlight w:val="none"/>
        </w:rPr>
        <w:t>八、对本项目提出询问，请按以下方式联系。</w:t>
      </w:r>
      <w:bookmarkEnd w:id="26"/>
      <w:bookmarkEnd w:id="27"/>
      <w:bookmarkEnd w:id="28"/>
      <w:bookmarkEnd w:id="29"/>
    </w:p>
    <w:p w14:paraId="7E221E9F">
      <w:pPr>
        <w:pageBreakBefore w:val="0"/>
        <w:widowControl/>
        <w:wordWrap w:val="0"/>
        <w:topLinePunct w:val="0"/>
        <w:bidi w:val="0"/>
        <w:spacing w:after="0" w:line="360" w:lineRule="auto"/>
        <w:jc w:val="left"/>
        <w:textAlignment w:val="auto"/>
        <w:rPr>
          <w:rFonts w:hint="eastAsia" w:ascii="宋体" w:hAnsi="宋体" w:eastAsia="宋体" w:cs="宋体"/>
          <w:b/>
          <w:i w:val="0"/>
          <w:iCs w:val="0"/>
          <w:sz w:val="24"/>
          <w:highlight w:val="none"/>
        </w:rPr>
      </w:pPr>
      <w:r>
        <w:rPr>
          <w:rFonts w:hint="eastAsia" w:ascii="宋体" w:hAnsi="宋体" w:eastAsia="宋体" w:cs="宋体"/>
          <w:i w:val="0"/>
          <w:iCs w:val="0"/>
          <w:sz w:val="24"/>
          <w:highlight w:val="none"/>
        </w:rPr>
        <w:t>　　　</w:t>
      </w:r>
      <w:r>
        <w:rPr>
          <w:rFonts w:hint="eastAsia" w:ascii="宋体" w:hAnsi="宋体" w:eastAsia="宋体" w:cs="宋体"/>
          <w:b/>
          <w:i w:val="0"/>
          <w:iCs w:val="0"/>
          <w:sz w:val="24"/>
          <w:highlight w:val="none"/>
        </w:rPr>
        <w:t>1.采购人信息</w:t>
      </w:r>
    </w:p>
    <w:p w14:paraId="50FB7A27">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highlight w:val="none"/>
          <w:lang w:eastAsia="zh-CN"/>
        </w:rPr>
      </w:pPr>
      <w:bookmarkStart w:id="30" w:name="_Toc28359086"/>
      <w:bookmarkStart w:id="31" w:name="_Toc28359009"/>
      <w:r>
        <w:rPr>
          <w:rFonts w:hint="eastAsia" w:ascii="宋体" w:hAnsi="宋体" w:eastAsia="宋体" w:cs="宋体"/>
          <w:i w:val="0"/>
          <w:iCs w:val="0"/>
          <w:sz w:val="24"/>
          <w:highlight w:val="none"/>
        </w:rPr>
        <w:t>名    称：</w:t>
      </w:r>
      <w:r>
        <w:rPr>
          <w:rFonts w:hint="eastAsia" w:ascii="宋体" w:hAnsi="宋体" w:eastAsia="宋体" w:cs="宋体"/>
          <w:i w:val="0"/>
          <w:iCs w:val="0"/>
          <w:sz w:val="24"/>
          <w:highlight w:val="none"/>
          <w:lang w:eastAsia="zh-CN"/>
        </w:rPr>
        <w:t>北京市丰台区人民政府东高地街道办事处</w:t>
      </w:r>
    </w:p>
    <w:p w14:paraId="7180F816">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地    址：北京市丰台区东高地斜街2号</w:t>
      </w:r>
    </w:p>
    <w:p w14:paraId="6C58F8DA">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联系方式：</w:t>
      </w:r>
      <w:r>
        <w:rPr>
          <w:rFonts w:hint="eastAsia" w:ascii="宋体" w:hAnsi="宋体" w:cs="宋体"/>
          <w:i w:val="0"/>
          <w:iCs w:val="0"/>
          <w:sz w:val="24"/>
          <w:highlight w:val="none"/>
          <w:lang w:val="en-US" w:eastAsia="zh-CN"/>
        </w:rPr>
        <w:t>田老师</w:t>
      </w:r>
      <w:r>
        <w:rPr>
          <w:rFonts w:hint="eastAsia" w:ascii="宋体" w:hAnsi="宋体" w:eastAsia="宋体" w:cs="宋体"/>
          <w:i w:val="0"/>
          <w:iCs w:val="0"/>
          <w:sz w:val="24"/>
          <w:highlight w:val="none"/>
        </w:rPr>
        <w:t>，010-68384112</w:t>
      </w:r>
    </w:p>
    <w:bookmarkEnd w:id="30"/>
    <w:bookmarkEnd w:id="31"/>
    <w:p w14:paraId="60A5EABB">
      <w:pPr>
        <w:pageBreakBefore w:val="0"/>
        <w:wordWrap w:val="0"/>
        <w:topLinePunct w:val="0"/>
        <w:bidi w:val="0"/>
        <w:spacing w:after="0" w:line="360" w:lineRule="auto"/>
        <w:ind w:left="1080" w:leftChars="371" w:hanging="301" w:hangingChars="125"/>
        <w:jc w:val="left"/>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2.采购代理机构信息</w:t>
      </w:r>
    </w:p>
    <w:p w14:paraId="34B47BDF">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rPr>
      </w:pPr>
      <w:bookmarkStart w:id="32" w:name="_Toc28359010"/>
      <w:bookmarkStart w:id="33" w:name="_Toc28359087"/>
      <w:r>
        <w:rPr>
          <w:rFonts w:hint="eastAsia" w:ascii="宋体" w:hAnsi="宋体" w:eastAsia="宋体" w:cs="宋体"/>
          <w:i w:val="0"/>
          <w:iCs w:val="0"/>
          <w:sz w:val="24"/>
          <w:highlight w:val="none"/>
        </w:rPr>
        <w:t>名    称：北京德音工程咨询</w:t>
      </w:r>
      <w:r>
        <w:rPr>
          <w:rFonts w:hint="eastAsia" w:ascii="宋体" w:hAnsi="宋体" w:eastAsia="宋体" w:cs="宋体"/>
          <w:i w:val="0"/>
          <w:iCs w:val="0"/>
          <w:sz w:val="24"/>
        </w:rPr>
        <w:t>有限公司</w:t>
      </w:r>
    </w:p>
    <w:p w14:paraId="57789E0C">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rPr>
      </w:pPr>
      <w:r>
        <w:rPr>
          <w:rFonts w:hint="eastAsia" w:ascii="宋体" w:hAnsi="宋体" w:eastAsia="宋体" w:cs="宋体"/>
          <w:i w:val="0"/>
          <w:iCs w:val="0"/>
          <w:sz w:val="24"/>
        </w:rPr>
        <w:t>地    址：</w:t>
      </w:r>
      <w:r>
        <w:rPr>
          <w:rFonts w:hint="eastAsia" w:ascii="宋体" w:hAnsi="宋体" w:eastAsia="宋体" w:cs="宋体"/>
          <w:i w:val="0"/>
          <w:iCs w:val="0"/>
          <w:kern w:val="0"/>
          <w:sz w:val="24"/>
        </w:rPr>
        <w:t>北京市丰台区科技园工商联大厦B座1401室</w:t>
      </w:r>
    </w:p>
    <w:p w14:paraId="5E6C6D99">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u w:val="single"/>
        </w:rPr>
      </w:pPr>
      <w:r>
        <w:rPr>
          <w:rFonts w:hint="eastAsia" w:ascii="宋体" w:hAnsi="宋体" w:eastAsia="宋体" w:cs="宋体"/>
          <w:i w:val="0"/>
          <w:iCs w:val="0"/>
          <w:sz w:val="24"/>
        </w:rPr>
        <w:t>联系方式：</w:t>
      </w:r>
      <w:r>
        <w:rPr>
          <w:rFonts w:hint="eastAsia" w:ascii="宋体" w:hAnsi="宋体" w:eastAsia="宋体" w:cs="宋体"/>
          <w:i w:val="0"/>
          <w:iCs w:val="0"/>
          <w:kern w:val="0"/>
          <w:sz w:val="24"/>
        </w:rPr>
        <w:t>010-53600601</w:t>
      </w:r>
    </w:p>
    <w:p w14:paraId="125FF661">
      <w:pPr>
        <w:pageBreakBefore w:val="0"/>
        <w:wordWrap w:val="0"/>
        <w:topLinePunct w:val="0"/>
        <w:bidi w:val="0"/>
        <w:spacing w:after="0" w:line="360" w:lineRule="auto"/>
        <w:ind w:firstLine="723" w:firstLineChars="300"/>
        <w:textAlignment w:val="auto"/>
        <w:rPr>
          <w:rFonts w:hint="eastAsia" w:ascii="宋体" w:hAnsi="宋体" w:eastAsia="宋体" w:cs="宋体"/>
          <w:b/>
          <w:i w:val="0"/>
          <w:iCs w:val="0"/>
          <w:sz w:val="24"/>
          <w:u w:val="single"/>
        </w:rPr>
      </w:pPr>
      <w:r>
        <w:rPr>
          <w:rFonts w:hint="eastAsia" w:ascii="宋体" w:hAnsi="宋体" w:eastAsia="宋体" w:cs="宋体"/>
          <w:b/>
          <w:i w:val="0"/>
          <w:iCs w:val="0"/>
          <w:sz w:val="24"/>
        </w:rPr>
        <w:t>3.项目联系方式</w:t>
      </w:r>
      <w:bookmarkEnd w:id="32"/>
      <w:bookmarkEnd w:id="33"/>
    </w:p>
    <w:p w14:paraId="7F1B4745">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项目联系人：武冠雄、丁鑫龙</w:t>
      </w:r>
    </w:p>
    <w:p w14:paraId="6E5F66B0">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电      话：</w:t>
      </w:r>
      <w:r>
        <w:rPr>
          <w:rFonts w:hint="eastAsia" w:ascii="宋体" w:hAnsi="宋体" w:eastAsia="宋体" w:cs="宋体"/>
          <w:i w:val="0"/>
          <w:iCs w:val="0"/>
          <w:sz w:val="24"/>
          <w:highlight w:val="none"/>
          <w:lang w:val="en-US" w:eastAsia="zh-CN"/>
        </w:rPr>
        <w:t>010-</w:t>
      </w:r>
      <w:r>
        <w:rPr>
          <w:rFonts w:hint="eastAsia" w:ascii="宋体" w:hAnsi="宋体" w:eastAsia="宋体" w:cs="宋体"/>
          <w:i w:val="0"/>
          <w:iCs w:val="0"/>
          <w:sz w:val="24"/>
          <w:highlight w:val="none"/>
          <w:lang w:eastAsia="zh-CN"/>
        </w:rPr>
        <w:t xml:space="preserve">53600601 </w:t>
      </w:r>
    </w:p>
    <w:p w14:paraId="1DAAF8BF">
      <w:pPr>
        <w:pageBreakBefore w:val="0"/>
        <w:wordWrap w:val="0"/>
        <w:topLinePunct w:val="0"/>
        <w:bidi w:val="0"/>
        <w:spacing w:after="0" w:line="360" w:lineRule="auto"/>
        <w:ind w:firstLine="5880" w:firstLineChars="2450"/>
        <w:jc w:val="right"/>
        <w:textAlignment w:val="auto"/>
        <w:rPr>
          <w:rFonts w:hint="eastAsia" w:ascii="宋体" w:hAnsi="宋体" w:eastAsia="宋体" w:cs="宋体"/>
          <w:i w:val="0"/>
          <w:iCs w:val="0"/>
          <w:sz w:val="24"/>
        </w:rPr>
      </w:pPr>
    </w:p>
    <w:p w14:paraId="5F41672F">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rPr>
        <w:sectPr>
          <w:footerReference r:id="rId5" w:type="default"/>
          <w:pgSz w:w="11905" w:h="16838"/>
          <w:pgMar w:top="1474" w:right="1474" w:bottom="1474" w:left="1474" w:header="851" w:footer="992" w:gutter="0"/>
          <w:pgNumType w:fmt="decimal" w:start="1"/>
          <w:cols w:space="720" w:num="1"/>
          <w:rtlGutter w:val="0"/>
          <w:docGrid w:linePitch="462" w:charSpace="0"/>
        </w:sectPr>
      </w:pPr>
      <w:bookmarkStart w:id="34" w:name="_Toc150774783"/>
      <w:bookmarkStart w:id="35" w:name="_Toc512937850"/>
      <w:bookmarkStart w:id="36" w:name="_Toc265228423"/>
      <w:bookmarkStart w:id="37" w:name="_Toc305158854"/>
      <w:bookmarkStart w:id="38" w:name="_Toc195842950"/>
      <w:bookmarkStart w:id="39" w:name="_Toc127151777"/>
      <w:bookmarkStart w:id="40" w:name="_Toc305158928"/>
      <w:bookmarkStart w:id="41" w:name="_Toc264969275"/>
      <w:bookmarkStart w:id="42" w:name="_Toc127161488"/>
      <w:bookmarkStart w:id="43" w:name="_Toc353825548"/>
      <w:bookmarkStart w:id="44" w:name="_Toc353873938"/>
      <w:bookmarkStart w:id="45" w:name="_Toc226965856"/>
    </w:p>
    <w:p w14:paraId="5405CF0F">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2"/>
          <w:szCs w:val="32"/>
        </w:rPr>
      </w:pPr>
      <w:bookmarkStart w:id="46" w:name="_Toc27152"/>
      <w:r>
        <w:rPr>
          <w:rFonts w:hint="eastAsia" w:ascii="宋体" w:hAnsi="宋体" w:eastAsia="宋体" w:cs="宋体"/>
          <w:b/>
          <w:i w:val="0"/>
          <w:iCs w:val="0"/>
          <w:sz w:val="36"/>
          <w:szCs w:val="36"/>
        </w:rPr>
        <w:t>第二章   供应商须知</w:t>
      </w:r>
      <w:bookmarkEnd w:id="34"/>
      <w:bookmarkEnd w:id="35"/>
      <w:bookmarkEnd w:id="36"/>
      <w:bookmarkEnd w:id="37"/>
      <w:bookmarkEnd w:id="38"/>
      <w:bookmarkEnd w:id="39"/>
      <w:bookmarkEnd w:id="40"/>
      <w:bookmarkEnd w:id="41"/>
      <w:bookmarkEnd w:id="42"/>
      <w:bookmarkEnd w:id="43"/>
      <w:bookmarkEnd w:id="44"/>
      <w:bookmarkEnd w:id="45"/>
      <w:bookmarkEnd w:id="46"/>
    </w:p>
    <w:p w14:paraId="2B4D14A9">
      <w:pPr>
        <w:pStyle w:val="3"/>
        <w:pageBreakBefore w:val="0"/>
        <w:tabs>
          <w:tab w:val="center" w:pos="4592"/>
          <w:tab w:val="left" w:pos="7860"/>
        </w:tabs>
        <w:wordWrap w:val="0"/>
        <w:topLinePunct w:val="0"/>
        <w:bidi w:val="0"/>
        <w:spacing w:before="0" w:after="0" w:line="360" w:lineRule="auto"/>
        <w:textAlignment w:val="auto"/>
        <w:rPr>
          <w:rFonts w:hint="eastAsia" w:ascii="宋体" w:hAnsi="宋体" w:eastAsia="宋体" w:cs="宋体"/>
          <w:b w:val="0"/>
          <w:i w:val="0"/>
          <w:iCs w:val="0"/>
          <w:sz w:val="28"/>
        </w:rPr>
      </w:pPr>
      <w:bookmarkStart w:id="47" w:name="_Toc151193761"/>
      <w:bookmarkStart w:id="48" w:name="_Toc151193833"/>
      <w:bookmarkStart w:id="49" w:name="_Toc164351613"/>
      <w:bookmarkStart w:id="50" w:name="_Toc520356144"/>
      <w:bookmarkStart w:id="51" w:name="_Toc150509270"/>
      <w:bookmarkStart w:id="52" w:name="_Toc150774724"/>
      <w:bookmarkStart w:id="53" w:name="_Toc149720812"/>
      <w:bookmarkStart w:id="54" w:name="_Toc127161433"/>
      <w:bookmarkStart w:id="55" w:name="_Toc195842884"/>
      <w:bookmarkStart w:id="56" w:name="_Toc164229214"/>
      <w:bookmarkStart w:id="57" w:name="_Toc226965792"/>
      <w:bookmarkStart w:id="58" w:name="_Toc142311021"/>
      <w:bookmarkStart w:id="59" w:name="_Toc127151519"/>
      <w:bookmarkStart w:id="60" w:name="_Toc164229360"/>
      <w:bookmarkStart w:id="61" w:name="_Toc127151720"/>
      <w:bookmarkStart w:id="62" w:name="_Toc150774619"/>
      <w:bookmarkStart w:id="63" w:name="_Toc226337215"/>
      <w:bookmarkStart w:id="64" w:name="_Toc226309763"/>
      <w:bookmarkStart w:id="65" w:name="_Toc164608788"/>
      <w:bookmarkStart w:id="66" w:name="_Toc151193617"/>
      <w:bookmarkStart w:id="67" w:name="_Toc151193907"/>
      <w:bookmarkStart w:id="68" w:name="_Toc226965709"/>
      <w:bookmarkStart w:id="69" w:name="_Toc151193689"/>
      <w:bookmarkStart w:id="70" w:name="_Toc164608633"/>
      <w:bookmarkStart w:id="71" w:name="_Toc151190146"/>
      <w:bookmarkStart w:id="72" w:name="_Toc150480757"/>
      <w:r>
        <w:rPr>
          <w:rFonts w:hint="eastAsia" w:ascii="宋体" w:hAnsi="宋体" w:eastAsia="宋体" w:cs="宋体"/>
          <w:i w:val="0"/>
          <w:iCs w:val="0"/>
          <w:sz w:val="28"/>
        </w:rPr>
        <w:t>供应商须知资料表</w:t>
      </w:r>
    </w:p>
    <w:p w14:paraId="4AEB34F0">
      <w:pPr>
        <w:pageBreakBefore w:val="0"/>
        <w:wordWrap w:val="0"/>
        <w:topLinePunct w:val="0"/>
        <w:bidi w:val="0"/>
        <w:spacing w:after="0" w:line="360" w:lineRule="auto"/>
        <w:ind w:firstLine="480"/>
        <w:textAlignment w:val="auto"/>
        <w:rPr>
          <w:rFonts w:hint="eastAsia" w:ascii="宋体" w:hAnsi="宋体" w:eastAsia="宋体" w:cs="宋体"/>
          <w:i w:val="0"/>
          <w:iCs w:val="0"/>
          <w:sz w:val="24"/>
        </w:rPr>
      </w:pPr>
      <w:r>
        <w:rPr>
          <w:rFonts w:hint="eastAsia" w:ascii="宋体" w:hAnsi="宋体" w:eastAsia="宋体" w:cs="宋体"/>
          <w:i w:val="0"/>
          <w:iCs w:val="0"/>
          <w:sz w:val="24"/>
        </w:rPr>
        <w:t>本表是对供应商须知的具体补充和修改，如有矛盾，均以本资料表为准。标记</w:t>
      </w:r>
      <w:r>
        <w:rPr>
          <w:rFonts w:hint="eastAsia" w:ascii="宋体" w:hAnsi="宋体" w:eastAsia="宋体" w:cs="宋体"/>
          <w:i w:val="0"/>
          <w:iCs w:val="0"/>
          <w:color w:val="000000"/>
          <w:sz w:val="24"/>
        </w:rPr>
        <w:t>“</w:t>
      </w:r>
      <w:r>
        <w:rPr>
          <w:rFonts w:hint="eastAsia" w:ascii="宋体" w:hAnsi="宋体" w:eastAsia="宋体" w:cs="宋体"/>
          <w:b/>
          <w:i w:val="0"/>
          <w:iCs w:val="0"/>
          <w:color w:val="000000"/>
          <w:sz w:val="24"/>
        </w:rPr>
        <w:t>■</w:t>
      </w:r>
      <w:r>
        <w:rPr>
          <w:rFonts w:hint="eastAsia" w:ascii="宋体" w:hAnsi="宋体" w:eastAsia="宋体" w:cs="宋体"/>
          <w:i w:val="0"/>
          <w:iCs w:val="0"/>
          <w:color w:val="000000"/>
          <w:sz w:val="24"/>
        </w:rPr>
        <w:t>”</w:t>
      </w:r>
      <w:r>
        <w:rPr>
          <w:rFonts w:hint="eastAsia" w:ascii="宋体" w:hAnsi="宋体" w:eastAsia="宋体" w:cs="宋体"/>
          <w:i w:val="0"/>
          <w:iCs w:val="0"/>
          <w:sz w:val="24"/>
        </w:rPr>
        <w:t>的选项意为适用于本项目，标记“</w:t>
      </w:r>
      <w:r>
        <w:rPr>
          <w:rFonts w:hint="eastAsia" w:ascii="宋体" w:hAnsi="宋体" w:eastAsia="宋体" w:cs="宋体"/>
          <w:i w:val="0"/>
          <w:iCs w:val="0"/>
          <w:lang w:eastAsia="zh-CN"/>
        </w:rPr>
        <w:t>□</w:t>
      </w:r>
      <w:r>
        <w:rPr>
          <w:rFonts w:hint="eastAsia" w:ascii="宋体" w:hAnsi="宋体" w:eastAsia="宋体" w:cs="宋体"/>
          <w:i w:val="0"/>
          <w:iCs w:val="0"/>
          <w:sz w:val="24"/>
        </w:rPr>
        <w:t>”的选项意为不适用于本项目。</w:t>
      </w:r>
    </w:p>
    <w:tbl>
      <w:tblPr>
        <w:tblStyle w:val="42"/>
        <w:tblW w:w="9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53"/>
      </w:tblGrid>
      <w:tr w14:paraId="728D3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noWrap w:val="0"/>
            <w:vAlign w:val="center"/>
          </w:tcPr>
          <w:p w14:paraId="77094F74">
            <w:pPr>
              <w:pageBreakBefore w:val="0"/>
              <w:wordWrap w:val="0"/>
              <w:topLinePunct w:val="0"/>
              <w:bidi w:val="0"/>
              <w:spacing w:after="0" w:line="360" w:lineRule="auto"/>
              <w:jc w:val="center"/>
              <w:textAlignment w:val="auto"/>
              <w:rPr>
                <w:rFonts w:hint="eastAsia" w:ascii="宋体" w:hAnsi="宋体" w:eastAsia="宋体" w:cs="宋体"/>
                <w:b/>
                <w:bCs/>
                <w:i w:val="0"/>
                <w:iCs w:val="0"/>
                <w:sz w:val="24"/>
              </w:rPr>
            </w:pPr>
            <w:r>
              <w:rPr>
                <w:rFonts w:hint="eastAsia" w:ascii="宋体" w:hAnsi="宋体" w:eastAsia="宋体" w:cs="宋体"/>
                <w:b/>
                <w:i w:val="0"/>
                <w:iCs w:val="0"/>
                <w:sz w:val="24"/>
              </w:rPr>
              <w:t>条款号</w:t>
            </w:r>
          </w:p>
        </w:tc>
        <w:tc>
          <w:tcPr>
            <w:tcW w:w="1701" w:type="dxa"/>
            <w:noWrap w:val="0"/>
            <w:vAlign w:val="center"/>
          </w:tcPr>
          <w:p w14:paraId="35EC066F">
            <w:pPr>
              <w:pageBreakBefore w:val="0"/>
              <w:wordWrap w:val="0"/>
              <w:topLinePunct w:val="0"/>
              <w:bidi w:val="0"/>
              <w:spacing w:after="0" w:line="360" w:lineRule="auto"/>
              <w:jc w:val="center"/>
              <w:textAlignment w:val="auto"/>
              <w:rPr>
                <w:rFonts w:hint="eastAsia" w:ascii="宋体" w:hAnsi="宋体" w:eastAsia="宋体" w:cs="宋体"/>
                <w:b/>
                <w:bCs/>
                <w:i w:val="0"/>
                <w:iCs w:val="0"/>
                <w:sz w:val="24"/>
              </w:rPr>
            </w:pPr>
            <w:r>
              <w:rPr>
                <w:rFonts w:hint="eastAsia" w:ascii="宋体" w:hAnsi="宋体" w:eastAsia="宋体" w:cs="宋体"/>
                <w:b/>
                <w:bCs/>
                <w:i w:val="0"/>
                <w:iCs w:val="0"/>
                <w:sz w:val="24"/>
              </w:rPr>
              <w:t>条目</w:t>
            </w:r>
          </w:p>
        </w:tc>
        <w:tc>
          <w:tcPr>
            <w:tcW w:w="7253" w:type="dxa"/>
            <w:noWrap w:val="0"/>
            <w:vAlign w:val="center"/>
          </w:tcPr>
          <w:p w14:paraId="78956C5C">
            <w:pPr>
              <w:pageBreakBefore w:val="0"/>
              <w:wordWrap w:val="0"/>
              <w:topLinePunct w:val="0"/>
              <w:bidi w:val="0"/>
              <w:spacing w:after="0" w:line="360" w:lineRule="auto"/>
              <w:jc w:val="center"/>
              <w:textAlignment w:val="auto"/>
              <w:rPr>
                <w:rFonts w:hint="eastAsia" w:ascii="宋体" w:hAnsi="宋体" w:eastAsia="宋体" w:cs="宋体"/>
                <w:b/>
                <w:bCs/>
                <w:i w:val="0"/>
                <w:iCs w:val="0"/>
                <w:sz w:val="24"/>
              </w:rPr>
            </w:pPr>
            <w:r>
              <w:rPr>
                <w:rFonts w:hint="eastAsia" w:ascii="宋体" w:hAnsi="宋体" w:eastAsia="宋体" w:cs="宋体"/>
                <w:b/>
                <w:bCs/>
                <w:i w:val="0"/>
                <w:iCs w:val="0"/>
                <w:sz w:val="24"/>
              </w:rPr>
              <w:t>内容</w:t>
            </w:r>
          </w:p>
        </w:tc>
      </w:tr>
      <w:tr w14:paraId="4AB0C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988" w:type="dxa"/>
            <w:noWrap w:val="0"/>
            <w:vAlign w:val="center"/>
          </w:tcPr>
          <w:p w14:paraId="5E02EA84">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2.2</w:t>
            </w:r>
          </w:p>
        </w:tc>
        <w:tc>
          <w:tcPr>
            <w:tcW w:w="1701" w:type="dxa"/>
            <w:noWrap w:val="0"/>
            <w:vAlign w:val="center"/>
          </w:tcPr>
          <w:p w14:paraId="522334FF">
            <w:pPr>
              <w:pageBreakBefore w:val="0"/>
              <w:wordWrap w:val="0"/>
              <w:topLinePunct w:val="0"/>
              <w:bidi w:val="0"/>
              <w:spacing w:after="0" w:line="360" w:lineRule="auto"/>
              <w:jc w:val="center"/>
              <w:textAlignment w:val="auto"/>
              <w:rPr>
                <w:rFonts w:hint="eastAsia" w:ascii="宋体" w:hAnsi="宋体" w:eastAsia="宋体" w:cs="宋体"/>
                <w:i w:val="0"/>
                <w:iCs w:val="0"/>
                <w:sz w:val="24"/>
              </w:rPr>
            </w:pPr>
            <w:r>
              <w:rPr>
                <w:rFonts w:hint="eastAsia" w:ascii="宋体" w:hAnsi="宋体" w:eastAsia="宋体" w:cs="宋体"/>
                <w:i w:val="0"/>
                <w:iCs w:val="0"/>
                <w:sz w:val="24"/>
              </w:rPr>
              <w:t>项目属性</w:t>
            </w:r>
          </w:p>
        </w:tc>
        <w:tc>
          <w:tcPr>
            <w:tcW w:w="7253" w:type="dxa"/>
            <w:noWrap w:val="0"/>
            <w:vAlign w:val="center"/>
          </w:tcPr>
          <w:p w14:paraId="0BA6818F">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项目属性：□服务</w:t>
            </w:r>
            <w:r>
              <w:rPr>
                <w:rFonts w:hint="eastAsia" w:ascii="宋体" w:hAnsi="宋体" w:eastAsia="宋体" w:cs="宋体"/>
                <w:i w:val="0"/>
                <w:iCs w:val="0"/>
                <w:sz w:val="24"/>
                <w:highlight w:val="none"/>
                <w:lang w:val="en-US" w:eastAsia="zh-CN"/>
              </w:rPr>
              <w:t xml:space="preserve">      </w:t>
            </w:r>
            <w:r>
              <w:rPr>
                <w:rFonts w:hint="eastAsia" w:ascii="宋体" w:hAnsi="宋体" w:eastAsia="宋体" w:cs="宋体"/>
                <w:i w:val="0"/>
                <w:iCs w:val="0"/>
                <w:sz w:val="24"/>
                <w:highlight w:val="none"/>
              </w:rPr>
              <w:t>□货物</w:t>
            </w:r>
            <w:r>
              <w:rPr>
                <w:rFonts w:hint="eastAsia" w:ascii="宋体" w:hAnsi="宋体" w:eastAsia="宋体" w:cs="宋体"/>
                <w:i w:val="0"/>
                <w:iCs w:val="0"/>
                <w:sz w:val="24"/>
                <w:highlight w:val="none"/>
                <w:lang w:val="en-US" w:eastAsia="zh-CN"/>
              </w:rPr>
              <w:t xml:space="preserve">       </w:t>
            </w:r>
            <w:r>
              <w:rPr>
                <w:rFonts w:hint="eastAsia" w:ascii="宋体" w:hAnsi="宋体" w:eastAsia="宋体" w:cs="宋体"/>
                <w:b/>
                <w:i w:val="0"/>
                <w:iCs w:val="0"/>
                <w:color w:val="000000"/>
                <w:sz w:val="24"/>
                <w:highlight w:val="none"/>
              </w:rPr>
              <w:t>■</w:t>
            </w:r>
            <w:r>
              <w:rPr>
                <w:rFonts w:hint="eastAsia" w:ascii="宋体" w:hAnsi="宋体" w:eastAsia="宋体" w:cs="宋体"/>
                <w:i w:val="0"/>
                <w:iCs w:val="0"/>
                <w:sz w:val="24"/>
                <w:highlight w:val="none"/>
              </w:rPr>
              <w:t>工程</w:t>
            </w:r>
          </w:p>
        </w:tc>
      </w:tr>
      <w:tr w14:paraId="27C20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2212186F">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2.3</w:t>
            </w:r>
          </w:p>
        </w:tc>
        <w:tc>
          <w:tcPr>
            <w:tcW w:w="1701" w:type="dxa"/>
            <w:noWrap w:val="0"/>
            <w:vAlign w:val="center"/>
          </w:tcPr>
          <w:p w14:paraId="4B41062F">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科研仪器设备</w:t>
            </w:r>
          </w:p>
        </w:tc>
        <w:tc>
          <w:tcPr>
            <w:tcW w:w="7253" w:type="dxa"/>
            <w:noWrap w:val="0"/>
            <w:vAlign w:val="center"/>
          </w:tcPr>
          <w:p w14:paraId="27E808F3">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是否属于科研仪器设备采购项目：□是</w:t>
            </w:r>
            <w:r>
              <w:rPr>
                <w:rFonts w:hint="eastAsia" w:ascii="宋体" w:hAnsi="宋体" w:eastAsia="宋体" w:cs="宋体"/>
                <w:i w:val="0"/>
                <w:iCs w:val="0"/>
                <w:sz w:val="24"/>
                <w:highlight w:val="none"/>
                <w:lang w:val="en-US" w:eastAsia="zh-CN"/>
              </w:rPr>
              <w:t xml:space="preserve">    </w:t>
            </w: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否</w:t>
            </w:r>
          </w:p>
        </w:tc>
      </w:tr>
      <w:tr w14:paraId="2D709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noWrap w:val="0"/>
            <w:vAlign w:val="center"/>
          </w:tcPr>
          <w:p w14:paraId="684A5128">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3.1</w:t>
            </w:r>
          </w:p>
        </w:tc>
        <w:tc>
          <w:tcPr>
            <w:tcW w:w="1701" w:type="dxa"/>
            <w:noWrap w:val="0"/>
            <w:vAlign w:val="center"/>
          </w:tcPr>
          <w:p w14:paraId="409DC03D">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现场考察</w:t>
            </w:r>
          </w:p>
        </w:tc>
        <w:tc>
          <w:tcPr>
            <w:tcW w:w="7253" w:type="dxa"/>
            <w:noWrap w:val="0"/>
            <w:vAlign w:val="center"/>
          </w:tcPr>
          <w:p w14:paraId="7100CAA2">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不组织</w:t>
            </w:r>
          </w:p>
          <w:p w14:paraId="2FDA6BCD">
            <w:pPr>
              <w:pageBreakBefore w:val="0"/>
              <w:wordWrap w:val="0"/>
              <w:topLinePunct w:val="0"/>
              <w:bidi w:val="0"/>
              <w:spacing w:after="0" w:line="360" w:lineRule="auto"/>
              <w:jc w:val="left"/>
              <w:textAlignment w:val="auto"/>
              <w:rPr>
                <w:rFonts w:hint="eastAsia" w:ascii="宋体" w:hAnsi="宋体" w:eastAsia="宋体" w:cs="宋体"/>
                <w:bCs/>
                <w:i w:val="0"/>
                <w:iCs w:val="0"/>
                <w:sz w:val="24"/>
                <w:highlight w:val="none"/>
              </w:rPr>
            </w:pPr>
            <w:r>
              <w:rPr>
                <w:rFonts w:hint="eastAsia" w:ascii="宋体" w:hAnsi="宋体" w:eastAsia="宋体" w:cs="宋体"/>
                <w:i w:val="0"/>
                <w:iCs w:val="0"/>
                <w:sz w:val="24"/>
                <w:highlight w:val="none"/>
              </w:rPr>
              <w:t>□组织，考察时间：</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年</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月</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日</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bCs/>
                <w:i w:val="0"/>
                <w:iCs w:val="0"/>
                <w:sz w:val="24"/>
                <w:highlight w:val="none"/>
              </w:rPr>
              <w:t>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bCs/>
                <w:i w:val="0"/>
                <w:iCs w:val="0"/>
                <w:sz w:val="24"/>
                <w:highlight w:val="none"/>
              </w:rPr>
              <w:t>分</w:t>
            </w:r>
          </w:p>
          <w:p w14:paraId="63EDB278">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highlight w:val="none"/>
              </w:rPr>
              <w:t>考察地点：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tc>
      </w:tr>
      <w:tr w14:paraId="513CA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noWrap w:val="0"/>
            <w:vAlign w:val="center"/>
          </w:tcPr>
          <w:p w14:paraId="7E36E19E">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rPr>
            </w:pPr>
          </w:p>
        </w:tc>
        <w:tc>
          <w:tcPr>
            <w:tcW w:w="1701" w:type="dxa"/>
            <w:noWrap w:val="0"/>
            <w:vAlign w:val="center"/>
          </w:tcPr>
          <w:p w14:paraId="34C9F9BC">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磋商前答疑会</w:t>
            </w:r>
          </w:p>
        </w:tc>
        <w:tc>
          <w:tcPr>
            <w:tcW w:w="7253" w:type="dxa"/>
            <w:noWrap w:val="0"/>
            <w:vAlign w:val="center"/>
          </w:tcPr>
          <w:p w14:paraId="24658CCB">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不召开</w:t>
            </w:r>
          </w:p>
          <w:p w14:paraId="5BB95A5A">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□召开，召开时间：</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年</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月</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日</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bCs/>
                <w:i w:val="0"/>
                <w:iCs w:val="0"/>
                <w:sz w:val="24"/>
                <w:highlight w:val="none"/>
              </w:rPr>
              <w:t>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bCs/>
                <w:i w:val="0"/>
                <w:iCs w:val="0"/>
                <w:sz w:val="24"/>
                <w:highlight w:val="none"/>
              </w:rPr>
              <w:t>分</w:t>
            </w:r>
          </w:p>
          <w:p w14:paraId="0BAD7FE5">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召开地点：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tc>
      </w:tr>
      <w:tr w14:paraId="2B4E9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noWrap w:val="0"/>
            <w:vAlign w:val="center"/>
          </w:tcPr>
          <w:p w14:paraId="34A70E91">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4.</w:t>
            </w:r>
            <w:r>
              <w:rPr>
                <w:rFonts w:hint="eastAsia" w:ascii="宋体" w:hAnsi="宋体" w:eastAsia="宋体" w:cs="宋体"/>
                <w:i w:val="0"/>
                <w:iCs w:val="0"/>
                <w:sz w:val="24"/>
                <w:szCs w:val="24"/>
                <w:lang w:val="en-US" w:eastAsia="zh-CN"/>
              </w:rPr>
              <w:t>3</w:t>
            </w:r>
            <w:r>
              <w:rPr>
                <w:rFonts w:hint="eastAsia" w:ascii="宋体" w:hAnsi="宋体" w:eastAsia="宋体" w:cs="宋体"/>
                <w:i w:val="0"/>
                <w:iCs w:val="0"/>
                <w:sz w:val="24"/>
                <w:szCs w:val="24"/>
              </w:rPr>
              <w:t>.5</w:t>
            </w:r>
          </w:p>
        </w:tc>
        <w:tc>
          <w:tcPr>
            <w:tcW w:w="1701" w:type="dxa"/>
            <w:noWrap w:val="0"/>
            <w:vAlign w:val="center"/>
          </w:tcPr>
          <w:p w14:paraId="38BE6487">
            <w:pPr>
              <w:pageBreakBefore w:val="0"/>
              <w:wordWrap w:val="0"/>
              <w:topLinePunct w:val="0"/>
              <w:bidi w:val="0"/>
              <w:spacing w:after="0" w:line="360" w:lineRule="auto"/>
              <w:jc w:val="center"/>
              <w:textAlignment w:val="auto"/>
              <w:rPr>
                <w:rFonts w:hint="eastAsia" w:ascii="宋体" w:hAnsi="宋体" w:eastAsia="宋体" w:cs="宋体"/>
                <w:i w:val="0"/>
                <w:iCs w:val="0"/>
                <w:sz w:val="24"/>
              </w:rPr>
            </w:pPr>
            <w:r>
              <w:rPr>
                <w:rFonts w:hint="eastAsia" w:ascii="宋体" w:hAnsi="宋体" w:eastAsia="宋体" w:cs="宋体"/>
                <w:i w:val="0"/>
                <w:iCs w:val="0"/>
                <w:sz w:val="24"/>
              </w:rPr>
              <w:t>标的所属行业</w:t>
            </w:r>
          </w:p>
        </w:tc>
        <w:tc>
          <w:tcPr>
            <w:tcW w:w="7253" w:type="dxa"/>
            <w:noWrap w:val="0"/>
            <w:vAlign w:val="center"/>
          </w:tcPr>
          <w:p w14:paraId="61F152C2">
            <w:pPr>
              <w:pageBreakBefore w:val="0"/>
              <w:wordWrap w:val="0"/>
              <w:topLinePunct w:val="0"/>
              <w:bidi w:val="0"/>
              <w:spacing w:after="0" w:line="360" w:lineRule="auto"/>
              <w:jc w:val="left"/>
              <w:textAlignment w:val="auto"/>
              <w:rPr>
                <w:rFonts w:hint="eastAsia" w:ascii="宋体" w:hAnsi="宋体" w:eastAsia="宋体" w:cs="宋体"/>
                <w:i w:val="0"/>
                <w:iCs w:val="0"/>
                <w:sz w:val="24"/>
              </w:rPr>
            </w:pPr>
            <w:r>
              <w:rPr>
                <w:rFonts w:hint="eastAsia" w:ascii="宋体" w:hAnsi="宋体" w:eastAsia="宋体" w:cs="宋体"/>
                <w:i w:val="0"/>
                <w:iCs w:val="0"/>
                <w:sz w:val="24"/>
              </w:rPr>
              <w:t>本项目采购标的对应的中小企业划分标准所属行业：</w:t>
            </w:r>
          </w:p>
          <w:tbl>
            <w:tblPr>
              <w:tblStyle w:val="42"/>
              <w:tblW w:w="67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2864"/>
              <w:gridCol w:w="3135"/>
            </w:tblGrid>
            <w:tr w14:paraId="11D0B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562" w:type="pct"/>
                  <w:tcBorders>
                    <w:top w:val="single" w:color="auto" w:sz="4" w:space="0"/>
                    <w:left w:val="single" w:color="auto" w:sz="4" w:space="0"/>
                    <w:bottom w:val="single" w:color="auto" w:sz="4" w:space="0"/>
                    <w:right w:val="single" w:color="auto" w:sz="4" w:space="0"/>
                  </w:tcBorders>
                  <w:noWrap w:val="0"/>
                  <w:vAlign w:val="center"/>
                </w:tcPr>
                <w:p w14:paraId="655917FB">
                  <w:pPr>
                    <w:pageBreakBefore w:val="0"/>
                    <w:wordWrap w:val="0"/>
                    <w:topLinePunct w:val="0"/>
                    <w:bidi w:val="0"/>
                    <w:spacing w:line="360" w:lineRule="auto"/>
                    <w:jc w:val="center"/>
                    <w:textAlignment w:val="auto"/>
                    <w:rPr>
                      <w:rFonts w:hint="eastAsia" w:ascii="宋体" w:hAnsi="宋体" w:eastAsia="宋体" w:cs="宋体"/>
                      <w:bCs/>
                      <w:i w:val="0"/>
                      <w:iCs w:val="0"/>
                      <w:sz w:val="24"/>
                      <w:highlight w:val="none"/>
                      <w:lang w:val="en-US" w:eastAsia="zh-CN"/>
                    </w:rPr>
                  </w:pPr>
                  <w:r>
                    <w:rPr>
                      <w:rFonts w:hint="eastAsia" w:ascii="宋体" w:hAnsi="宋体" w:eastAsia="宋体" w:cs="宋体"/>
                      <w:bCs/>
                      <w:i w:val="0"/>
                      <w:iCs w:val="0"/>
                      <w:sz w:val="24"/>
                      <w:highlight w:val="none"/>
                      <w:lang w:val="en-US" w:eastAsia="zh-CN"/>
                    </w:rPr>
                    <w:t>包号</w:t>
                  </w:r>
                </w:p>
              </w:tc>
              <w:tc>
                <w:tcPr>
                  <w:tcW w:w="2118" w:type="pct"/>
                  <w:tcBorders>
                    <w:top w:val="single" w:color="auto" w:sz="4" w:space="0"/>
                    <w:left w:val="single" w:color="auto" w:sz="4" w:space="0"/>
                    <w:bottom w:val="single" w:color="auto" w:sz="4" w:space="0"/>
                    <w:right w:val="single" w:color="auto" w:sz="4" w:space="0"/>
                  </w:tcBorders>
                  <w:noWrap w:val="0"/>
                  <w:vAlign w:val="center"/>
                </w:tcPr>
                <w:p w14:paraId="445BF585">
                  <w:pPr>
                    <w:pageBreakBefore w:val="0"/>
                    <w:wordWrap w:val="0"/>
                    <w:topLinePunct w:val="0"/>
                    <w:bidi w:val="0"/>
                    <w:spacing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bCs/>
                      <w:i w:val="0"/>
                      <w:iCs w:val="0"/>
                      <w:sz w:val="24"/>
                      <w:highlight w:val="none"/>
                    </w:rPr>
                    <w:t>标的名称</w:t>
                  </w:r>
                </w:p>
              </w:tc>
              <w:tc>
                <w:tcPr>
                  <w:tcW w:w="2318" w:type="pct"/>
                  <w:tcBorders>
                    <w:top w:val="single" w:color="auto" w:sz="4" w:space="0"/>
                    <w:left w:val="single" w:color="auto" w:sz="4" w:space="0"/>
                    <w:bottom w:val="single" w:color="auto" w:sz="4" w:space="0"/>
                    <w:right w:val="single" w:color="auto" w:sz="4" w:space="0"/>
                  </w:tcBorders>
                  <w:noWrap w:val="0"/>
                  <w:vAlign w:val="center"/>
                </w:tcPr>
                <w:p w14:paraId="626147E7">
                  <w:pPr>
                    <w:pageBreakBefore w:val="0"/>
                    <w:wordWrap w:val="0"/>
                    <w:topLinePunct w:val="0"/>
                    <w:bidi w:val="0"/>
                    <w:spacing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中小企业划分标准所属行业</w:t>
                  </w:r>
                </w:p>
              </w:tc>
            </w:tr>
            <w:tr w14:paraId="07AA8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562" w:type="pct"/>
                  <w:tcBorders>
                    <w:top w:val="single" w:color="auto" w:sz="4" w:space="0"/>
                    <w:left w:val="single" w:color="auto" w:sz="4" w:space="0"/>
                    <w:bottom w:val="single" w:color="auto" w:sz="4" w:space="0"/>
                    <w:right w:val="single" w:color="auto" w:sz="4" w:space="0"/>
                  </w:tcBorders>
                  <w:noWrap w:val="0"/>
                  <w:vAlign w:val="center"/>
                </w:tcPr>
                <w:p w14:paraId="6522FF65">
                  <w:pPr>
                    <w:pageBreakBefore w:val="0"/>
                    <w:wordWrap w:val="0"/>
                    <w:topLinePunct w:val="0"/>
                    <w:bidi w:val="0"/>
                    <w:spacing w:line="360" w:lineRule="auto"/>
                    <w:jc w:val="center"/>
                    <w:textAlignment w:val="auto"/>
                    <w:rPr>
                      <w:rFonts w:hint="eastAsia" w:ascii="宋体" w:hAnsi="宋体" w:eastAsia="宋体" w:cs="宋体"/>
                      <w:bCs/>
                      <w:i w:val="0"/>
                      <w:iCs w:val="0"/>
                      <w:sz w:val="24"/>
                      <w:highlight w:val="none"/>
                      <w:lang w:val="en-US" w:eastAsia="zh-CN"/>
                    </w:rPr>
                  </w:pPr>
                  <w:r>
                    <w:rPr>
                      <w:rFonts w:hint="eastAsia" w:ascii="宋体" w:hAnsi="宋体" w:eastAsia="宋体" w:cs="宋体"/>
                      <w:bCs/>
                      <w:i w:val="0"/>
                      <w:iCs w:val="0"/>
                      <w:sz w:val="24"/>
                      <w:highlight w:val="none"/>
                      <w:lang w:val="en-US" w:eastAsia="zh-CN"/>
                    </w:rPr>
                    <w:t>01</w:t>
                  </w:r>
                </w:p>
              </w:tc>
              <w:tc>
                <w:tcPr>
                  <w:tcW w:w="2118" w:type="pct"/>
                  <w:tcBorders>
                    <w:top w:val="single" w:color="auto" w:sz="4" w:space="0"/>
                    <w:left w:val="single" w:color="auto" w:sz="4" w:space="0"/>
                    <w:bottom w:val="single" w:color="auto" w:sz="4" w:space="0"/>
                    <w:right w:val="single" w:color="auto" w:sz="4" w:space="0"/>
                  </w:tcBorders>
                  <w:noWrap w:val="0"/>
                  <w:vAlign w:val="center"/>
                </w:tcPr>
                <w:p w14:paraId="321AB001">
                  <w:pPr>
                    <w:pageBreakBefore w:val="0"/>
                    <w:wordWrap w:val="0"/>
                    <w:topLinePunct w:val="0"/>
                    <w:bidi w:val="0"/>
                    <w:spacing w:line="360" w:lineRule="auto"/>
                    <w:jc w:val="center"/>
                    <w:textAlignment w:val="auto"/>
                    <w:rPr>
                      <w:rFonts w:hint="eastAsia" w:ascii="宋体" w:hAnsi="宋体" w:eastAsia="宋体" w:cs="宋体"/>
                      <w:i w:val="0"/>
                      <w:iCs w:val="0"/>
                      <w:kern w:val="0"/>
                      <w:sz w:val="24"/>
                      <w:highlight w:val="none"/>
                      <w:lang w:val="en-US" w:eastAsia="zh-CN"/>
                    </w:rPr>
                  </w:pPr>
                  <w:r>
                    <w:rPr>
                      <w:rFonts w:hint="eastAsia" w:ascii="宋体" w:hAnsi="宋体" w:cs="宋体"/>
                      <w:i w:val="0"/>
                      <w:iCs w:val="0"/>
                      <w:kern w:val="0"/>
                      <w:sz w:val="24"/>
                      <w:highlight w:val="none"/>
                      <w:lang w:val="en-US" w:eastAsia="zh-CN"/>
                    </w:rPr>
                    <w:t>东高地小区10栋筒子楼公共区域线缆改造工程</w:t>
                  </w:r>
                </w:p>
              </w:tc>
              <w:tc>
                <w:tcPr>
                  <w:tcW w:w="2318" w:type="pct"/>
                  <w:tcBorders>
                    <w:top w:val="single" w:color="auto" w:sz="4" w:space="0"/>
                    <w:left w:val="single" w:color="auto" w:sz="4" w:space="0"/>
                    <w:bottom w:val="single" w:color="auto" w:sz="4" w:space="0"/>
                    <w:right w:val="single" w:color="auto" w:sz="4" w:space="0"/>
                  </w:tcBorders>
                  <w:noWrap w:val="0"/>
                  <w:vAlign w:val="center"/>
                </w:tcPr>
                <w:p w14:paraId="0784ACD1">
                  <w:pPr>
                    <w:pageBreakBefore w:val="0"/>
                    <w:wordWrap w:val="0"/>
                    <w:topLinePunct w:val="0"/>
                    <w:bidi w:val="0"/>
                    <w:spacing w:line="360" w:lineRule="auto"/>
                    <w:jc w:val="center"/>
                    <w:textAlignment w:val="auto"/>
                    <w:rPr>
                      <w:rFonts w:hint="eastAsia" w:ascii="宋体" w:hAnsi="宋体" w:eastAsia="宋体" w:cs="宋体"/>
                      <w:i w:val="0"/>
                      <w:iCs w:val="0"/>
                      <w:kern w:val="0"/>
                      <w:sz w:val="24"/>
                      <w:highlight w:val="none"/>
                      <w:lang w:val="en-US" w:eastAsia="zh-CN"/>
                    </w:rPr>
                  </w:pPr>
                  <w:r>
                    <w:rPr>
                      <w:rFonts w:hint="eastAsia" w:ascii="宋体" w:hAnsi="宋体" w:eastAsia="宋体" w:cs="宋体"/>
                      <w:i w:val="0"/>
                      <w:iCs w:val="0"/>
                      <w:kern w:val="0"/>
                      <w:sz w:val="24"/>
                      <w:highlight w:val="none"/>
                      <w:lang w:val="en-US" w:eastAsia="zh-CN"/>
                    </w:rPr>
                    <w:t>建筑业</w:t>
                  </w:r>
                </w:p>
              </w:tc>
            </w:tr>
          </w:tbl>
          <w:p w14:paraId="09E710EC">
            <w:pPr>
              <w:pageBreakBefore w:val="0"/>
              <w:wordWrap w:val="0"/>
              <w:topLinePunct w:val="0"/>
              <w:bidi w:val="0"/>
              <w:spacing w:after="0" w:line="360" w:lineRule="auto"/>
              <w:jc w:val="left"/>
              <w:textAlignment w:val="auto"/>
              <w:rPr>
                <w:rFonts w:hint="eastAsia" w:ascii="宋体" w:hAnsi="宋体" w:eastAsia="宋体" w:cs="宋体"/>
                <w:i w:val="0"/>
                <w:iCs w:val="0"/>
                <w:sz w:val="24"/>
              </w:rPr>
            </w:pPr>
          </w:p>
        </w:tc>
      </w:tr>
      <w:tr w14:paraId="4E9AA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8" w:type="dxa"/>
            <w:noWrap w:val="0"/>
            <w:vAlign w:val="center"/>
          </w:tcPr>
          <w:p w14:paraId="0E30E2C4">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10.2</w:t>
            </w:r>
          </w:p>
        </w:tc>
        <w:tc>
          <w:tcPr>
            <w:tcW w:w="1701" w:type="dxa"/>
            <w:noWrap w:val="0"/>
            <w:vAlign w:val="center"/>
          </w:tcPr>
          <w:p w14:paraId="54B10133">
            <w:pPr>
              <w:pageBreakBefore w:val="0"/>
              <w:wordWrap w:val="0"/>
              <w:topLinePunct w:val="0"/>
              <w:bidi w:val="0"/>
              <w:spacing w:after="0" w:line="360" w:lineRule="auto"/>
              <w:jc w:val="center"/>
              <w:textAlignment w:val="auto"/>
              <w:rPr>
                <w:rFonts w:hint="eastAsia" w:ascii="宋体" w:hAnsi="宋体" w:eastAsia="宋体" w:cs="宋体"/>
                <w:i w:val="0"/>
                <w:iCs w:val="0"/>
                <w:sz w:val="24"/>
              </w:rPr>
            </w:pPr>
            <w:r>
              <w:rPr>
                <w:rFonts w:hint="eastAsia" w:ascii="宋体" w:hAnsi="宋体" w:eastAsia="宋体" w:cs="宋体"/>
                <w:i w:val="0"/>
                <w:iCs w:val="0"/>
                <w:sz w:val="24"/>
              </w:rPr>
              <w:t>报价</w:t>
            </w:r>
          </w:p>
        </w:tc>
        <w:tc>
          <w:tcPr>
            <w:tcW w:w="7253" w:type="dxa"/>
            <w:noWrap w:val="0"/>
            <w:vAlign w:val="center"/>
          </w:tcPr>
          <w:p w14:paraId="1F8BD423">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报价的特殊规定：</w:t>
            </w:r>
          </w:p>
          <w:p w14:paraId="1F6B66CC">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无</w:t>
            </w:r>
          </w:p>
          <w:p w14:paraId="545163F1">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□有，具体情形：</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tc>
      </w:tr>
      <w:tr w14:paraId="3BD27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612F02D8">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11.1</w:t>
            </w:r>
          </w:p>
        </w:tc>
        <w:tc>
          <w:tcPr>
            <w:tcW w:w="1701" w:type="dxa"/>
            <w:vMerge w:val="restart"/>
            <w:noWrap w:val="0"/>
            <w:vAlign w:val="center"/>
          </w:tcPr>
          <w:p w14:paraId="7C5AC3F9">
            <w:pPr>
              <w:pageBreakBefore w:val="0"/>
              <w:wordWrap w:val="0"/>
              <w:topLinePunct w:val="0"/>
              <w:bidi w:val="0"/>
              <w:spacing w:after="0" w:line="360" w:lineRule="auto"/>
              <w:jc w:val="center"/>
              <w:textAlignment w:val="auto"/>
              <w:rPr>
                <w:rFonts w:hint="eastAsia" w:ascii="宋体" w:hAnsi="宋体" w:eastAsia="宋体" w:cs="宋体"/>
                <w:i w:val="0"/>
                <w:iCs w:val="0"/>
                <w:sz w:val="24"/>
              </w:rPr>
            </w:pPr>
            <w:r>
              <w:rPr>
                <w:rFonts w:hint="eastAsia" w:ascii="宋体" w:hAnsi="宋体" w:eastAsia="宋体" w:cs="宋体"/>
                <w:i w:val="0"/>
                <w:iCs w:val="0"/>
                <w:sz w:val="24"/>
              </w:rPr>
              <w:t>磋商保证金</w:t>
            </w:r>
          </w:p>
        </w:tc>
        <w:tc>
          <w:tcPr>
            <w:tcW w:w="7253" w:type="dxa"/>
            <w:noWrap w:val="0"/>
            <w:vAlign w:val="center"/>
          </w:tcPr>
          <w:p w14:paraId="1A8844EF">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szCs w:val="24"/>
                <w:highlight w:val="none"/>
                <w:lang w:val="en-US" w:eastAsia="zh-CN"/>
              </w:rPr>
            </w:pPr>
            <w:r>
              <w:rPr>
                <w:rFonts w:hint="eastAsia" w:ascii="宋体" w:hAnsi="宋体" w:eastAsia="宋体" w:cs="宋体"/>
                <w:i w:val="0"/>
                <w:iCs w:val="0"/>
                <w:sz w:val="24"/>
                <w:szCs w:val="24"/>
                <w:highlight w:val="none"/>
                <w:lang w:val="en-US" w:eastAsia="zh-CN"/>
              </w:rPr>
              <w:t>磋商</w:t>
            </w:r>
            <w:r>
              <w:rPr>
                <w:rFonts w:hint="eastAsia" w:ascii="宋体" w:hAnsi="宋体" w:eastAsia="宋体" w:cs="宋体"/>
                <w:i w:val="0"/>
                <w:iCs w:val="0"/>
                <w:sz w:val="24"/>
                <w:szCs w:val="24"/>
                <w:highlight w:val="none"/>
              </w:rPr>
              <w:t>保证金金额：</w:t>
            </w:r>
            <w:r>
              <w:rPr>
                <w:rFonts w:hint="eastAsia" w:ascii="宋体" w:hAnsi="宋体" w:eastAsia="宋体" w:cs="宋体"/>
                <w:i w:val="0"/>
                <w:iCs w:val="0"/>
                <w:sz w:val="24"/>
                <w:szCs w:val="24"/>
                <w:highlight w:val="none"/>
                <w:lang w:val="en-US" w:eastAsia="zh-CN"/>
              </w:rPr>
              <w:t>叁万元整</w:t>
            </w:r>
          </w:p>
          <w:p w14:paraId="4FD8E116">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磋商</w:t>
            </w:r>
            <w:r>
              <w:rPr>
                <w:rFonts w:hint="eastAsia" w:ascii="宋体" w:hAnsi="宋体" w:eastAsia="宋体" w:cs="宋体"/>
                <w:i w:val="0"/>
                <w:iCs w:val="0"/>
                <w:sz w:val="24"/>
                <w:highlight w:val="none"/>
              </w:rPr>
              <w:t>保证金收受人信息：</w:t>
            </w:r>
          </w:p>
          <w:p w14:paraId="542C274A">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磋商</w:t>
            </w:r>
            <w:r>
              <w:rPr>
                <w:rFonts w:hint="eastAsia" w:ascii="宋体" w:hAnsi="宋体" w:eastAsia="宋体" w:cs="宋体"/>
                <w:i w:val="0"/>
                <w:iCs w:val="0"/>
                <w:sz w:val="24"/>
                <w:highlight w:val="none"/>
              </w:rPr>
              <w:t>保证金的形式：政府采购法律法规接受的支票、汇票、本票、网上银行支付或者金融机构、担保机构出具的保函等非现金形式</w:t>
            </w:r>
          </w:p>
          <w:p w14:paraId="496E53FE">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eastAsia="zh-CN"/>
              </w:rPr>
              <w:t>接收</w:t>
            </w:r>
            <w:r>
              <w:rPr>
                <w:rFonts w:hint="eastAsia" w:ascii="宋体" w:hAnsi="宋体" w:eastAsia="宋体" w:cs="宋体"/>
                <w:i w:val="0"/>
                <w:iCs w:val="0"/>
                <w:sz w:val="24"/>
                <w:highlight w:val="none"/>
                <w:lang w:val="en-US" w:eastAsia="zh-CN"/>
              </w:rPr>
              <w:t>磋商</w:t>
            </w:r>
            <w:r>
              <w:rPr>
                <w:rFonts w:hint="eastAsia" w:ascii="宋体" w:hAnsi="宋体" w:eastAsia="宋体" w:cs="宋体"/>
                <w:i w:val="0"/>
                <w:iCs w:val="0"/>
                <w:sz w:val="24"/>
                <w:highlight w:val="none"/>
              </w:rPr>
              <w:t>保证金的银行</w:t>
            </w:r>
            <w:r>
              <w:rPr>
                <w:rFonts w:hint="eastAsia" w:ascii="宋体" w:hAnsi="宋体" w:eastAsia="宋体" w:cs="宋体"/>
                <w:i w:val="0"/>
                <w:iCs w:val="0"/>
                <w:sz w:val="24"/>
                <w:highlight w:val="none"/>
                <w:lang w:eastAsia="zh-CN"/>
              </w:rPr>
              <w:t>及账号</w:t>
            </w:r>
            <w:r>
              <w:rPr>
                <w:rFonts w:hint="eastAsia" w:ascii="宋体" w:hAnsi="宋体" w:eastAsia="宋体" w:cs="宋体"/>
                <w:i w:val="0"/>
                <w:iCs w:val="0"/>
                <w:sz w:val="24"/>
                <w:highlight w:val="none"/>
              </w:rPr>
              <w:t>：</w:t>
            </w:r>
          </w:p>
          <w:p w14:paraId="0FCEC734">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户    名：北京德音工程咨询有限公司</w:t>
            </w:r>
          </w:p>
          <w:p w14:paraId="3141E01E">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开 户 行：中国建设银行股份有限公司北京大兴狼垡支行</w:t>
            </w:r>
          </w:p>
          <w:p w14:paraId="31F56E0F">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帐    号：1105 0110 0701 0000 0064</w:t>
            </w:r>
          </w:p>
          <w:p w14:paraId="36F45E04">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磋商</w:t>
            </w:r>
            <w:r>
              <w:rPr>
                <w:rFonts w:hint="eastAsia" w:ascii="宋体" w:hAnsi="宋体" w:eastAsia="宋体" w:cs="宋体"/>
                <w:i w:val="0"/>
                <w:iCs w:val="0"/>
                <w:sz w:val="24"/>
                <w:highlight w:val="none"/>
              </w:rPr>
              <w:t>保证金以银行转账、电汇的形式提交的，在附注中注明项目编号或项目名称，可简写。</w:t>
            </w:r>
          </w:p>
        </w:tc>
      </w:tr>
      <w:tr w14:paraId="4C50F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23E33FD7">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11.</w:t>
            </w:r>
            <w:r>
              <w:rPr>
                <w:rFonts w:hint="eastAsia" w:ascii="宋体" w:hAnsi="宋体" w:eastAsia="宋体" w:cs="宋体"/>
                <w:i w:val="0"/>
                <w:iCs w:val="0"/>
                <w:sz w:val="24"/>
                <w:szCs w:val="24"/>
                <w:lang w:val="en-US" w:eastAsia="zh-CN"/>
              </w:rPr>
              <w:t>8</w:t>
            </w:r>
            <w:r>
              <w:rPr>
                <w:rFonts w:hint="eastAsia" w:ascii="宋体" w:hAnsi="宋体" w:eastAsia="宋体" w:cs="宋体"/>
                <w:i w:val="0"/>
                <w:iCs w:val="0"/>
                <w:sz w:val="24"/>
                <w:szCs w:val="24"/>
              </w:rPr>
              <w:t>.5</w:t>
            </w:r>
          </w:p>
        </w:tc>
        <w:tc>
          <w:tcPr>
            <w:tcW w:w="1701" w:type="dxa"/>
            <w:vMerge w:val="continue"/>
            <w:noWrap w:val="0"/>
            <w:vAlign w:val="center"/>
          </w:tcPr>
          <w:p w14:paraId="795FE4CE">
            <w:pPr>
              <w:pageBreakBefore w:val="0"/>
              <w:wordWrap w:val="0"/>
              <w:topLinePunct w:val="0"/>
              <w:bidi w:val="0"/>
              <w:spacing w:after="0" w:line="360" w:lineRule="auto"/>
              <w:jc w:val="center"/>
              <w:textAlignment w:val="auto"/>
              <w:rPr>
                <w:rFonts w:hint="eastAsia" w:ascii="宋体" w:hAnsi="宋体" w:eastAsia="宋体" w:cs="宋体"/>
                <w:i w:val="0"/>
                <w:iCs w:val="0"/>
                <w:sz w:val="24"/>
              </w:rPr>
            </w:pPr>
          </w:p>
        </w:tc>
        <w:tc>
          <w:tcPr>
            <w:tcW w:w="7253" w:type="dxa"/>
            <w:noWrap w:val="0"/>
            <w:vAlign w:val="center"/>
          </w:tcPr>
          <w:p w14:paraId="36926FF6">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磋商保证金不予退还的其他情形：</w:t>
            </w:r>
          </w:p>
          <w:p w14:paraId="0401D133">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无</w:t>
            </w:r>
          </w:p>
          <w:p w14:paraId="2096E21E">
            <w:pPr>
              <w:pageBreakBefore w:val="0"/>
              <w:wordWrap w:val="0"/>
              <w:topLinePunct w:val="0"/>
              <w:bidi w:val="0"/>
              <w:spacing w:after="0" w:line="360" w:lineRule="auto"/>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有，具体情形：___________。</w:t>
            </w:r>
          </w:p>
        </w:tc>
      </w:tr>
      <w:tr w14:paraId="7E730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46555A55">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12.1</w:t>
            </w:r>
          </w:p>
        </w:tc>
        <w:tc>
          <w:tcPr>
            <w:tcW w:w="1701" w:type="dxa"/>
            <w:noWrap w:val="0"/>
            <w:vAlign w:val="center"/>
          </w:tcPr>
          <w:p w14:paraId="7D8BFC75">
            <w:pPr>
              <w:pageBreakBefore w:val="0"/>
              <w:wordWrap w:val="0"/>
              <w:topLinePunct w:val="0"/>
              <w:bidi w:val="0"/>
              <w:spacing w:after="0" w:line="360" w:lineRule="auto"/>
              <w:jc w:val="center"/>
              <w:textAlignment w:val="auto"/>
              <w:rPr>
                <w:rFonts w:hint="eastAsia" w:ascii="宋体" w:hAnsi="宋体" w:eastAsia="宋体" w:cs="宋体"/>
                <w:i w:val="0"/>
                <w:iCs w:val="0"/>
                <w:sz w:val="24"/>
              </w:rPr>
            </w:pPr>
            <w:r>
              <w:rPr>
                <w:rFonts w:hint="eastAsia" w:ascii="宋体" w:hAnsi="宋体" w:eastAsia="宋体" w:cs="宋体"/>
                <w:i w:val="0"/>
                <w:iCs w:val="0"/>
                <w:sz w:val="24"/>
              </w:rPr>
              <w:t>响应有效期</w:t>
            </w:r>
          </w:p>
        </w:tc>
        <w:tc>
          <w:tcPr>
            <w:tcW w:w="7253" w:type="dxa"/>
            <w:noWrap w:val="0"/>
            <w:vAlign w:val="center"/>
          </w:tcPr>
          <w:p w14:paraId="3EFC786E">
            <w:pPr>
              <w:pageBreakBefore w:val="0"/>
              <w:wordWrap w:val="0"/>
              <w:topLinePunct w:val="0"/>
              <w:bidi w:val="0"/>
              <w:spacing w:after="0" w:line="360" w:lineRule="auto"/>
              <w:jc w:val="left"/>
              <w:textAlignment w:val="auto"/>
              <w:rPr>
                <w:rFonts w:hint="eastAsia" w:ascii="宋体" w:hAnsi="宋体" w:eastAsia="宋体" w:cs="宋体"/>
                <w:i w:val="0"/>
                <w:iCs w:val="0"/>
                <w:sz w:val="24"/>
              </w:rPr>
            </w:pPr>
            <w:r>
              <w:rPr>
                <w:rFonts w:hint="eastAsia" w:ascii="宋体" w:hAnsi="宋体" w:eastAsia="宋体" w:cs="宋体"/>
                <w:i w:val="0"/>
                <w:iCs w:val="0"/>
                <w:sz w:val="24"/>
              </w:rPr>
              <w:t>自提交响应文件的截止之日起算</w:t>
            </w:r>
            <w:r>
              <w:rPr>
                <w:rFonts w:hint="eastAsia" w:ascii="宋体" w:hAnsi="宋体" w:eastAsia="宋体" w:cs="宋体"/>
                <w:i w:val="0"/>
                <w:iCs w:val="0"/>
                <w:sz w:val="24"/>
                <w:lang w:val="en-US" w:eastAsia="zh-CN"/>
              </w:rPr>
              <w:t>90</w:t>
            </w:r>
            <w:r>
              <w:rPr>
                <w:rFonts w:hint="eastAsia" w:ascii="宋体" w:hAnsi="宋体" w:eastAsia="宋体" w:cs="宋体"/>
                <w:i w:val="0"/>
                <w:iCs w:val="0"/>
                <w:sz w:val="24"/>
              </w:rPr>
              <w:t>日历天。</w:t>
            </w:r>
          </w:p>
        </w:tc>
      </w:tr>
      <w:tr w14:paraId="199A8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45224D5C">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lang w:val="en-US" w:eastAsia="zh-CN"/>
              </w:rPr>
            </w:pPr>
            <w:r>
              <w:rPr>
                <w:rFonts w:hint="eastAsia" w:ascii="宋体" w:hAnsi="宋体" w:eastAsia="宋体" w:cs="宋体"/>
                <w:i w:val="0"/>
                <w:iCs w:val="0"/>
                <w:sz w:val="24"/>
                <w:szCs w:val="24"/>
                <w:lang w:val="en-US" w:eastAsia="zh-CN"/>
              </w:rPr>
              <w:t>17.2</w:t>
            </w:r>
          </w:p>
        </w:tc>
        <w:tc>
          <w:tcPr>
            <w:tcW w:w="1701" w:type="dxa"/>
            <w:noWrap w:val="0"/>
            <w:vAlign w:val="top"/>
          </w:tcPr>
          <w:p w14:paraId="409A2A5C">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rPr>
            </w:pPr>
            <w:r>
              <w:rPr>
                <w:rFonts w:hint="eastAsia" w:ascii="宋体" w:hAnsi="宋体" w:eastAsia="宋体" w:cs="宋体"/>
                <w:sz w:val="24"/>
                <w:szCs w:val="24"/>
                <w:highlight w:val="none"/>
              </w:rPr>
              <w:t>解密时间</w:t>
            </w:r>
          </w:p>
        </w:tc>
        <w:tc>
          <w:tcPr>
            <w:tcW w:w="7253" w:type="dxa"/>
            <w:noWrap w:val="0"/>
            <w:vAlign w:val="top"/>
          </w:tcPr>
          <w:p w14:paraId="565CA3CE">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解密时间：</w:t>
            </w:r>
            <w:r>
              <w:rPr>
                <w:rFonts w:hint="eastAsia" w:ascii="宋体" w:hAnsi="宋体" w:eastAsia="宋体" w:cs="宋体"/>
                <w:i w:val="0"/>
                <w:iCs w:val="0"/>
                <w:sz w:val="24"/>
                <w:highlight w:val="none"/>
                <w:lang w:val="en-US" w:eastAsia="zh-CN"/>
              </w:rPr>
              <w:t>15</w:t>
            </w:r>
            <w:r>
              <w:rPr>
                <w:rFonts w:hint="eastAsia" w:ascii="宋体" w:hAnsi="宋体" w:eastAsia="宋体" w:cs="宋体"/>
                <w:i w:val="0"/>
                <w:iCs w:val="0"/>
                <w:sz w:val="24"/>
                <w:highlight w:val="none"/>
              </w:rPr>
              <w:t>分钟</w:t>
            </w:r>
          </w:p>
        </w:tc>
      </w:tr>
      <w:tr w14:paraId="35E9C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2263B1D2">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20.1</w:t>
            </w:r>
          </w:p>
        </w:tc>
        <w:tc>
          <w:tcPr>
            <w:tcW w:w="1701" w:type="dxa"/>
            <w:noWrap w:val="0"/>
            <w:vAlign w:val="center"/>
          </w:tcPr>
          <w:p w14:paraId="6487867C">
            <w:pPr>
              <w:pageBreakBefore w:val="0"/>
              <w:wordWrap w:val="0"/>
              <w:topLinePunct w:val="0"/>
              <w:bidi w:val="0"/>
              <w:spacing w:after="0" w:line="360" w:lineRule="auto"/>
              <w:jc w:val="center"/>
              <w:textAlignment w:val="auto"/>
              <w:rPr>
                <w:rFonts w:hint="eastAsia" w:ascii="宋体" w:hAnsi="宋体" w:eastAsia="宋体" w:cs="宋体"/>
                <w:i w:val="0"/>
                <w:iCs w:val="0"/>
                <w:sz w:val="24"/>
                <w:lang w:val="en-US" w:eastAsia="zh-CN"/>
              </w:rPr>
            </w:pPr>
            <w:r>
              <w:rPr>
                <w:rFonts w:hint="eastAsia" w:ascii="宋体" w:hAnsi="宋体" w:eastAsia="宋体" w:cs="宋体"/>
                <w:i w:val="0"/>
                <w:iCs w:val="0"/>
                <w:sz w:val="24"/>
                <w:lang w:val="en-US" w:eastAsia="zh-CN"/>
              </w:rPr>
              <w:t>确定</w:t>
            </w:r>
          </w:p>
          <w:p w14:paraId="42BF7475">
            <w:pPr>
              <w:pageBreakBefore w:val="0"/>
              <w:wordWrap w:val="0"/>
              <w:topLinePunct w:val="0"/>
              <w:bidi w:val="0"/>
              <w:spacing w:after="0" w:line="360" w:lineRule="auto"/>
              <w:jc w:val="center"/>
              <w:textAlignment w:val="auto"/>
              <w:rPr>
                <w:rFonts w:hint="eastAsia" w:ascii="宋体" w:hAnsi="宋体" w:eastAsia="宋体" w:cs="宋体"/>
                <w:i w:val="0"/>
                <w:iCs w:val="0"/>
                <w:sz w:val="24"/>
              </w:rPr>
            </w:pPr>
            <w:r>
              <w:rPr>
                <w:rFonts w:hint="eastAsia" w:ascii="宋体" w:hAnsi="宋体" w:eastAsia="宋体" w:cs="宋体"/>
                <w:i w:val="0"/>
                <w:iCs w:val="0"/>
                <w:sz w:val="24"/>
              </w:rPr>
              <w:t>成交供应商</w:t>
            </w:r>
          </w:p>
        </w:tc>
        <w:tc>
          <w:tcPr>
            <w:tcW w:w="7253" w:type="dxa"/>
            <w:noWrap w:val="0"/>
            <w:vAlign w:val="center"/>
          </w:tcPr>
          <w:p w14:paraId="32F6AE6F">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szCs w:val="24"/>
                <w:highlight w:val="none"/>
                <w:lang w:val="en-US" w:eastAsia="zh-CN"/>
              </w:rPr>
            </w:pPr>
            <w:r>
              <w:rPr>
                <w:rFonts w:hint="eastAsia" w:ascii="宋体" w:hAnsi="宋体" w:eastAsia="宋体" w:cs="宋体"/>
                <w:i w:val="0"/>
                <w:iCs w:val="0"/>
                <w:sz w:val="24"/>
                <w:szCs w:val="24"/>
                <w:highlight w:val="none"/>
                <w:lang w:val="en-US" w:eastAsia="zh-CN"/>
              </w:rPr>
              <w:t>采购人是否授权磋商小组直接确定成交供应商：</w:t>
            </w:r>
          </w:p>
          <w:p w14:paraId="02D55A91">
            <w:pPr>
              <w:pageBreakBefore w:val="0"/>
              <w:wordWrap w:val="0"/>
              <w:topLinePunct w:val="0"/>
              <w:bidi w:val="0"/>
              <w:spacing w:after="0" w:line="360" w:lineRule="auto"/>
              <w:jc w:val="left"/>
              <w:textAlignment w:val="auto"/>
              <w:rPr>
                <w:rFonts w:hint="eastAsia" w:ascii="宋体" w:hAnsi="宋体" w:eastAsia="宋体" w:cs="宋体"/>
                <w:b w:val="0"/>
                <w:bCs/>
                <w:i w:val="0"/>
                <w:iCs w:val="0"/>
                <w:sz w:val="24"/>
                <w:highlight w:val="none"/>
              </w:rPr>
            </w:pPr>
            <w:r>
              <w:rPr>
                <w:rFonts w:hint="eastAsia" w:ascii="宋体" w:hAnsi="宋体" w:eastAsia="宋体" w:cs="宋体"/>
                <w:b w:val="0"/>
                <w:bCs/>
                <w:i w:val="0"/>
                <w:iCs w:val="0"/>
                <w:sz w:val="24"/>
                <w:highlight w:val="none"/>
              </w:rPr>
              <w:t>■否</w:t>
            </w:r>
          </w:p>
          <w:p w14:paraId="10800634">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□是</w:t>
            </w:r>
          </w:p>
          <w:p w14:paraId="5B8F59F0">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成交候选人并列的，按照以下方式确定成交供应商：</w:t>
            </w:r>
            <w:r>
              <w:rPr>
                <w:rFonts w:hint="eastAsia" w:ascii="宋体" w:hAnsi="宋体" w:eastAsia="宋体" w:cs="宋体"/>
                <w:i w:val="0"/>
                <w:iCs w:val="0"/>
                <w:sz w:val="24"/>
                <w:highlight w:val="none"/>
                <w:u w:val="single"/>
              </w:rPr>
              <w:t>评审得分且最后报价相同的，按照技术方案得分高低排序推荐</w:t>
            </w:r>
            <w:r>
              <w:rPr>
                <w:rFonts w:hint="eastAsia" w:ascii="宋体" w:hAnsi="宋体" w:eastAsia="宋体" w:cs="宋体"/>
                <w:i w:val="0"/>
                <w:iCs w:val="0"/>
                <w:sz w:val="24"/>
                <w:highlight w:val="none"/>
              </w:rPr>
              <w:t>。</w:t>
            </w:r>
          </w:p>
        </w:tc>
      </w:tr>
      <w:tr w14:paraId="03964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1D3D98D6">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23.5</w:t>
            </w:r>
          </w:p>
        </w:tc>
        <w:tc>
          <w:tcPr>
            <w:tcW w:w="1701" w:type="dxa"/>
            <w:noWrap w:val="0"/>
            <w:vAlign w:val="center"/>
          </w:tcPr>
          <w:p w14:paraId="1A33BE7F">
            <w:pPr>
              <w:pageBreakBefore w:val="0"/>
              <w:wordWrap w:val="0"/>
              <w:topLinePunct w:val="0"/>
              <w:bidi w:val="0"/>
              <w:spacing w:after="0" w:line="360" w:lineRule="auto"/>
              <w:jc w:val="center"/>
              <w:textAlignment w:val="auto"/>
              <w:rPr>
                <w:rFonts w:hint="eastAsia" w:ascii="宋体" w:hAnsi="宋体" w:eastAsia="宋体" w:cs="宋体"/>
                <w:i w:val="0"/>
                <w:iCs w:val="0"/>
                <w:sz w:val="24"/>
              </w:rPr>
            </w:pPr>
            <w:r>
              <w:rPr>
                <w:rFonts w:hint="eastAsia" w:ascii="宋体" w:hAnsi="宋体" w:eastAsia="宋体" w:cs="宋体"/>
                <w:i w:val="0"/>
                <w:iCs w:val="0"/>
                <w:sz w:val="24"/>
              </w:rPr>
              <w:t>分包</w:t>
            </w:r>
          </w:p>
        </w:tc>
        <w:tc>
          <w:tcPr>
            <w:tcW w:w="7253" w:type="dxa"/>
            <w:noWrap w:val="0"/>
            <w:vAlign w:val="center"/>
          </w:tcPr>
          <w:p w14:paraId="4D712557">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 xml:space="preserve">本项目是否允许分包： </w:t>
            </w:r>
          </w:p>
          <w:p w14:paraId="5104B0CE">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不允许</w:t>
            </w:r>
          </w:p>
          <w:p w14:paraId="21042475">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□允许，具体要求：</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4DBF312A">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（1）可以分包履行的具体内容：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5A6B0BD8">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（2）允许分包的金额或者比例：</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6F47D173">
            <w:pPr>
              <w:pageBreakBefore w:val="0"/>
              <w:wordWrap w:val="0"/>
              <w:topLinePunct w:val="0"/>
              <w:bidi w:val="0"/>
              <w:spacing w:after="0" w:line="360" w:lineRule="auto"/>
              <w:jc w:val="left"/>
              <w:textAlignment w:val="auto"/>
              <w:rPr>
                <w:rFonts w:hint="eastAsia" w:ascii="宋体" w:hAnsi="宋体" w:eastAsia="宋体" w:cs="宋体"/>
                <w:i w:val="0"/>
                <w:iCs w:val="0"/>
                <w:sz w:val="24"/>
                <w:u w:val="single"/>
              </w:rPr>
            </w:pPr>
            <w:r>
              <w:rPr>
                <w:rFonts w:hint="eastAsia" w:ascii="宋体" w:hAnsi="宋体" w:eastAsia="宋体" w:cs="宋体"/>
                <w:i w:val="0"/>
                <w:iCs w:val="0"/>
                <w:sz w:val="24"/>
                <w:highlight w:val="none"/>
              </w:rPr>
              <w:t>（3）其他要求：</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tc>
      </w:tr>
      <w:tr w14:paraId="0B51C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1FAA2775">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lang w:val="en-US" w:eastAsia="zh-CN"/>
              </w:rPr>
            </w:pPr>
            <w:r>
              <w:rPr>
                <w:rFonts w:hint="eastAsia" w:ascii="宋体" w:hAnsi="宋体" w:eastAsia="宋体" w:cs="宋体"/>
                <w:i w:val="0"/>
                <w:iCs w:val="0"/>
                <w:sz w:val="24"/>
                <w:szCs w:val="24"/>
                <w:lang w:val="en-US" w:eastAsia="zh-CN"/>
              </w:rPr>
              <w:t>23.6</w:t>
            </w:r>
          </w:p>
        </w:tc>
        <w:tc>
          <w:tcPr>
            <w:tcW w:w="1701" w:type="dxa"/>
            <w:noWrap w:val="0"/>
            <w:vAlign w:val="center"/>
          </w:tcPr>
          <w:p w14:paraId="52E4B8EA">
            <w:pPr>
              <w:pageBreakBefore w:val="0"/>
              <w:wordWrap w:val="0"/>
              <w:topLinePunct w:val="0"/>
              <w:bidi w:val="0"/>
              <w:spacing w:after="0" w:line="360" w:lineRule="auto"/>
              <w:jc w:val="center"/>
              <w:textAlignment w:val="auto"/>
              <w:rPr>
                <w:rFonts w:hint="eastAsia" w:ascii="宋体" w:hAnsi="宋体" w:eastAsia="宋体" w:cs="宋体"/>
                <w:i w:val="0"/>
                <w:iCs w:val="0"/>
                <w:sz w:val="24"/>
              </w:rPr>
            </w:pPr>
            <w:r>
              <w:rPr>
                <w:rFonts w:hint="eastAsia" w:ascii="宋体" w:hAnsi="宋体" w:eastAsia="宋体" w:cs="宋体"/>
                <w:i w:val="0"/>
                <w:iCs w:val="0"/>
                <w:sz w:val="24"/>
              </w:rPr>
              <w:t>政采贷</w:t>
            </w:r>
          </w:p>
        </w:tc>
        <w:tc>
          <w:tcPr>
            <w:tcW w:w="7253" w:type="dxa"/>
            <w:noWrap w:val="0"/>
            <w:vAlign w:val="center"/>
          </w:tcPr>
          <w:p w14:paraId="0762C9E3">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49C7E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4F5108BE">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24.1.1</w:t>
            </w:r>
          </w:p>
        </w:tc>
        <w:tc>
          <w:tcPr>
            <w:tcW w:w="1701" w:type="dxa"/>
            <w:noWrap w:val="0"/>
            <w:vAlign w:val="center"/>
          </w:tcPr>
          <w:p w14:paraId="1AA4B517">
            <w:pPr>
              <w:pageBreakBefore w:val="0"/>
              <w:wordWrap w:val="0"/>
              <w:topLinePunct w:val="0"/>
              <w:bidi w:val="0"/>
              <w:spacing w:after="0" w:line="360" w:lineRule="auto"/>
              <w:jc w:val="center"/>
              <w:textAlignment w:val="auto"/>
              <w:rPr>
                <w:rFonts w:hint="eastAsia" w:ascii="宋体" w:hAnsi="宋体" w:eastAsia="宋体" w:cs="宋体"/>
                <w:i w:val="0"/>
                <w:iCs w:val="0"/>
                <w:sz w:val="24"/>
              </w:rPr>
            </w:pPr>
            <w:r>
              <w:rPr>
                <w:rFonts w:hint="eastAsia" w:ascii="宋体" w:hAnsi="宋体" w:eastAsia="宋体" w:cs="宋体"/>
                <w:i w:val="0"/>
                <w:iCs w:val="0"/>
                <w:sz w:val="24"/>
              </w:rPr>
              <w:t>询问</w:t>
            </w:r>
          </w:p>
        </w:tc>
        <w:tc>
          <w:tcPr>
            <w:tcW w:w="7253" w:type="dxa"/>
            <w:noWrap w:val="0"/>
            <w:vAlign w:val="center"/>
          </w:tcPr>
          <w:p w14:paraId="533239D0">
            <w:pPr>
              <w:pageBreakBefore w:val="0"/>
              <w:wordWrap w:val="0"/>
              <w:topLinePunct w:val="0"/>
              <w:bidi w:val="0"/>
              <w:spacing w:after="0" w:line="360" w:lineRule="auto"/>
              <w:jc w:val="left"/>
              <w:textAlignment w:val="auto"/>
              <w:rPr>
                <w:rFonts w:hint="eastAsia" w:ascii="宋体" w:hAnsi="宋体" w:eastAsia="宋体" w:cs="宋体"/>
                <w:i w:val="0"/>
                <w:iCs w:val="0"/>
                <w:sz w:val="24"/>
              </w:rPr>
            </w:pPr>
            <w:r>
              <w:rPr>
                <w:rFonts w:hint="eastAsia" w:ascii="宋体" w:hAnsi="宋体" w:eastAsia="宋体" w:cs="宋体"/>
                <w:i w:val="0"/>
                <w:iCs w:val="0"/>
                <w:sz w:val="24"/>
              </w:rPr>
              <w:t>询问送达形式：书面形式。</w:t>
            </w:r>
          </w:p>
        </w:tc>
      </w:tr>
      <w:tr w14:paraId="3F913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8" w:hRule="atLeast"/>
          <w:jc w:val="center"/>
        </w:trPr>
        <w:tc>
          <w:tcPr>
            <w:tcW w:w="988" w:type="dxa"/>
            <w:noWrap w:val="0"/>
            <w:vAlign w:val="center"/>
          </w:tcPr>
          <w:p w14:paraId="2F195C6A">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24.3</w:t>
            </w:r>
          </w:p>
        </w:tc>
        <w:tc>
          <w:tcPr>
            <w:tcW w:w="1701" w:type="dxa"/>
            <w:noWrap w:val="0"/>
            <w:vAlign w:val="center"/>
          </w:tcPr>
          <w:p w14:paraId="66D132A7">
            <w:pPr>
              <w:pageBreakBefore w:val="0"/>
              <w:wordWrap w:val="0"/>
              <w:topLinePunct w:val="0"/>
              <w:bidi w:val="0"/>
              <w:spacing w:after="0" w:line="360" w:lineRule="auto"/>
              <w:jc w:val="center"/>
              <w:textAlignment w:val="auto"/>
              <w:rPr>
                <w:rFonts w:hint="eastAsia" w:ascii="宋体" w:hAnsi="宋体" w:eastAsia="宋体" w:cs="宋体"/>
                <w:i w:val="0"/>
                <w:iCs w:val="0"/>
                <w:sz w:val="24"/>
              </w:rPr>
            </w:pPr>
            <w:r>
              <w:rPr>
                <w:rFonts w:hint="eastAsia" w:ascii="宋体" w:hAnsi="宋体" w:eastAsia="宋体" w:cs="宋体"/>
                <w:i w:val="0"/>
                <w:iCs w:val="0"/>
                <w:sz w:val="24"/>
              </w:rPr>
              <w:t>联系方式</w:t>
            </w:r>
          </w:p>
        </w:tc>
        <w:tc>
          <w:tcPr>
            <w:tcW w:w="7253" w:type="dxa"/>
            <w:noWrap w:val="0"/>
            <w:vAlign w:val="center"/>
          </w:tcPr>
          <w:p w14:paraId="6B696B97">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接收询问和质疑的联系方式</w:t>
            </w:r>
          </w:p>
          <w:p w14:paraId="3F7AACA7">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联系部门：北京德音工程咨询有限公司项目部；</w:t>
            </w:r>
          </w:p>
          <w:p w14:paraId="4F98AB2E">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联系电话：010-53600601；</w:t>
            </w:r>
          </w:p>
          <w:p w14:paraId="7511C098">
            <w:pPr>
              <w:pageBreakBefore w:val="0"/>
              <w:wordWrap w:val="0"/>
              <w:topLinePunct w:val="0"/>
              <w:bidi w:val="0"/>
              <w:spacing w:after="0" w:line="360" w:lineRule="auto"/>
              <w:jc w:val="left"/>
              <w:textAlignment w:val="auto"/>
              <w:rPr>
                <w:rFonts w:hint="eastAsia" w:ascii="宋体" w:hAnsi="宋体" w:eastAsia="宋体" w:cs="宋体"/>
                <w:i w:val="0"/>
                <w:iCs w:val="0"/>
                <w:sz w:val="24"/>
              </w:rPr>
            </w:pPr>
            <w:r>
              <w:rPr>
                <w:rFonts w:hint="eastAsia" w:ascii="宋体" w:hAnsi="宋体" w:eastAsia="宋体" w:cs="宋体"/>
                <w:i w:val="0"/>
                <w:iCs w:val="0"/>
                <w:sz w:val="24"/>
                <w:highlight w:val="none"/>
              </w:rPr>
              <w:t>通讯地址：北京市丰台区科技园工商联大厦B座1401室。</w:t>
            </w:r>
          </w:p>
        </w:tc>
      </w:tr>
      <w:tr w14:paraId="78137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1A5B36DC">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25</w:t>
            </w:r>
          </w:p>
        </w:tc>
        <w:tc>
          <w:tcPr>
            <w:tcW w:w="1701" w:type="dxa"/>
            <w:noWrap w:val="0"/>
            <w:vAlign w:val="center"/>
          </w:tcPr>
          <w:p w14:paraId="116CCD55">
            <w:pPr>
              <w:pageBreakBefore w:val="0"/>
              <w:wordWrap w:val="0"/>
              <w:topLinePunct w:val="0"/>
              <w:bidi w:val="0"/>
              <w:spacing w:after="0" w:line="360" w:lineRule="auto"/>
              <w:jc w:val="center"/>
              <w:textAlignment w:val="auto"/>
              <w:rPr>
                <w:rFonts w:hint="eastAsia" w:ascii="宋体" w:hAnsi="宋体" w:eastAsia="宋体" w:cs="宋体"/>
                <w:i w:val="0"/>
                <w:iCs w:val="0"/>
                <w:sz w:val="24"/>
              </w:rPr>
            </w:pPr>
            <w:r>
              <w:rPr>
                <w:rFonts w:hint="eastAsia" w:ascii="宋体" w:hAnsi="宋体" w:eastAsia="宋体" w:cs="宋体"/>
                <w:i w:val="0"/>
                <w:iCs w:val="0"/>
                <w:sz w:val="24"/>
              </w:rPr>
              <w:t>代理费</w:t>
            </w:r>
          </w:p>
        </w:tc>
        <w:tc>
          <w:tcPr>
            <w:tcW w:w="7253" w:type="dxa"/>
            <w:noWrap w:val="0"/>
            <w:vAlign w:val="center"/>
          </w:tcPr>
          <w:p w14:paraId="7E4691A0">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收费对象：</w:t>
            </w:r>
          </w:p>
          <w:p w14:paraId="41D95330">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w:t>
            </w:r>
          </w:p>
          <w:p w14:paraId="7193857E">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成交供应商</w:t>
            </w:r>
          </w:p>
          <w:p w14:paraId="3973E231">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收费标准：参考国家计委计价格【2002】1980号文件、发改办价格[2003]857号文件及发改价格[2011]534号文</w:t>
            </w:r>
            <w:r>
              <w:rPr>
                <w:rFonts w:hint="eastAsia" w:ascii="宋体" w:hAnsi="宋体" w:eastAsia="宋体" w:cs="宋体"/>
                <w:i w:val="0"/>
                <w:iCs w:val="0"/>
                <w:sz w:val="24"/>
                <w:highlight w:val="none"/>
                <w:lang w:val="en-US" w:eastAsia="zh-CN"/>
              </w:rPr>
              <w:t>下浮20%计取</w:t>
            </w:r>
            <w:r>
              <w:rPr>
                <w:rFonts w:hint="eastAsia" w:ascii="宋体" w:hAnsi="宋体" w:eastAsia="宋体" w:cs="宋体"/>
                <w:i w:val="0"/>
                <w:iCs w:val="0"/>
                <w:sz w:val="24"/>
                <w:highlight w:val="none"/>
              </w:rPr>
              <w:t>；</w:t>
            </w:r>
            <w:r>
              <w:rPr>
                <w:rFonts w:hint="eastAsia" w:ascii="宋体" w:hAnsi="宋体" w:eastAsia="宋体" w:cs="宋体"/>
                <w:i w:val="0"/>
                <w:iCs w:val="0"/>
                <w:sz w:val="24"/>
                <w:highlight w:val="none"/>
                <w:lang w:val="en-US" w:eastAsia="zh-CN"/>
              </w:rPr>
              <w:t>不足3000元的按照3000收取。</w:t>
            </w:r>
          </w:p>
          <w:p w14:paraId="51605870">
            <w:pPr>
              <w:pageBreakBefore w:val="0"/>
              <w:wordWrap w:val="0"/>
              <w:topLinePunct w:val="0"/>
              <w:bidi w:val="0"/>
              <w:spacing w:after="0" w:line="360" w:lineRule="auto"/>
              <w:jc w:val="left"/>
              <w:textAlignment w:val="auto"/>
              <w:rPr>
                <w:rFonts w:hint="eastAsia" w:ascii="宋体" w:hAnsi="宋体" w:eastAsia="宋体" w:cs="宋体"/>
                <w:i w:val="0"/>
                <w:iCs w:val="0"/>
                <w:sz w:val="24"/>
              </w:rPr>
            </w:pPr>
            <w:r>
              <w:rPr>
                <w:rFonts w:hint="eastAsia" w:ascii="宋体" w:hAnsi="宋体" w:eastAsia="宋体" w:cs="宋体"/>
                <w:i w:val="0"/>
                <w:iCs w:val="0"/>
                <w:sz w:val="24"/>
                <w:highlight w:val="none"/>
              </w:rPr>
              <w:t>缴纳时间：成交供应商在领取成交通知书时一次性向采购代理机构交纳所有服务费。</w:t>
            </w:r>
          </w:p>
        </w:tc>
      </w:tr>
    </w:tbl>
    <w:p w14:paraId="0BB663D0">
      <w:pPr>
        <w:pageBreakBefore w:val="0"/>
        <w:tabs>
          <w:tab w:val="left" w:pos="5580"/>
        </w:tabs>
        <w:wordWrap w:val="0"/>
        <w:topLinePunct w:val="0"/>
        <w:bidi w:val="0"/>
        <w:adjustRightInd w:val="0"/>
        <w:spacing w:after="0" w:line="360" w:lineRule="auto"/>
        <w:jc w:val="distribute"/>
        <w:textAlignment w:val="auto"/>
        <w:rPr>
          <w:rFonts w:hint="eastAsia" w:ascii="宋体" w:hAnsi="宋体" w:eastAsia="宋体" w:cs="宋体"/>
          <w:i w:val="0"/>
          <w:iCs w:val="0"/>
          <w:sz w:val="24"/>
        </w:rPr>
        <w:sectPr>
          <w:pgSz w:w="11905" w:h="16838"/>
          <w:pgMar w:top="1474" w:right="1474" w:bottom="1474" w:left="1474" w:header="851" w:footer="992" w:gutter="0"/>
          <w:pgNumType w:fmt="decimal"/>
          <w:cols w:space="720" w:num="1"/>
          <w:rtlGutter w:val="0"/>
          <w:docGrid w:linePitch="462" w:charSpace="0"/>
        </w:sectPr>
      </w:pPr>
    </w:p>
    <w:p w14:paraId="77437998">
      <w:pPr>
        <w:pageBreakBefore w:val="0"/>
        <w:wordWrap w:val="0"/>
        <w:topLinePunct w:val="0"/>
        <w:bidi w:val="0"/>
        <w:spacing w:before="240" w:beforeLines="100" w:after="0" w:line="360" w:lineRule="auto"/>
        <w:jc w:val="center"/>
        <w:textAlignment w:val="auto"/>
        <w:rPr>
          <w:rFonts w:hint="eastAsia" w:ascii="宋体" w:hAnsi="宋体" w:eastAsia="宋体" w:cs="宋体"/>
          <w:b/>
          <w:i w:val="0"/>
          <w:iCs w:val="0"/>
          <w:sz w:val="28"/>
          <w:szCs w:val="28"/>
        </w:rPr>
      </w:pPr>
      <w:r>
        <w:rPr>
          <w:rFonts w:hint="eastAsia" w:ascii="宋体" w:hAnsi="宋体" w:eastAsia="宋体" w:cs="宋体"/>
          <w:b/>
          <w:i w:val="0"/>
          <w:iCs w:val="0"/>
          <w:sz w:val="28"/>
          <w:szCs w:val="28"/>
        </w:rPr>
        <w:t>供应商须知</w:t>
      </w:r>
    </w:p>
    <w:p w14:paraId="35AE3D55">
      <w:pPr>
        <w:pStyle w:val="3"/>
        <w:pageBreakBefore w:val="0"/>
        <w:tabs>
          <w:tab w:val="center" w:pos="4592"/>
          <w:tab w:val="left" w:pos="7860"/>
        </w:tabs>
        <w:wordWrap w:val="0"/>
        <w:topLinePunct w:val="0"/>
        <w:bidi w:val="0"/>
        <w:spacing w:before="0" w:after="0" w:line="360" w:lineRule="auto"/>
        <w:jc w:val="left"/>
        <w:textAlignment w:val="auto"/>
        <w:rPr>
          <w:rFonts w:hint="eastAsia" w:ascii="宋体" w:hAnsi="宋体" w:eastAsia="宋体" w:cs="宋体"/>
          <w:i w:val="0"/>
          <w:iCs w:val="0"/>
          <w:sz w:val="28"/>
        </w:rPr>
      </w:pPr>
      <w:bookmarkStart w:id="73" w:name="_Toc520356143"/>
      <w:bookmarkStart w:id="74" w:name="_Toc127151518"/>
      <w:r>
        <w:rPr>
          <w:rFonts w:hint="eastAsia" w:ascii="宋体" w:hAnsi="宋体" w:eastAsia="宋体" w:cs="宋体"/>
          <w:i w:val="0"/>
          <w:iCs w:val="0"/>
          <w:sz w:val="28"/>
        </w:rPr>
        <w:tab/>
      </w:r>
      <w:bookmarkStart w:id="75" w:name="_Toc305158860"/>
      <w:bookmarkStart w:id="76" w:name="_Toc151193688"/>
      <w:bookmarkStart w:id="77" w:name="_Toc150480756"/>
      <w:bookmarkStart w:id="78" w:name="_Toc195842883"/>
      <w:bookmarkStart w:id="79" w:name="_Toc142311020"/>
      <w:bookmarkStart w:id="80" w:name="_Toc265228356"/>
      <w:bookmarkStart w:id="81" w:name="_Toc226309762"/>
      <w:bookmarkStart w:id="82" w:name="_Toc151193760"/>
      <w:bookmarkStart w:id="83" w:name="_Toc151193832"/>
      <w:bookmarkStart w:id="84" w:name="_Toc150774723"/>
      <w:bookmarkStart w:id="85" w:name="_Toc151193906"/>
      <w:bookmarkStart w:id="86" w:name="_Toc226337214"/>
      <w:bookmarkStart w:id="87" w:name="_Toc150509269"/>
      <w:bookmarkStart w:id="88" w:name="_Toc264969208"/>
      <w:bookmarkStart w:id="89" w:name="_Toc151193616"/>
      <w:bookmarkStart w:id="90" w:name="_Toc151190145"/>
      <w:bookmarkStart w:id="91" w:name="_Toc150774618"/>
      <w:bookmarkStart w:id="92" w:name="_Toc305158786"/>
      <w:bookmarkStart w:id="93" w:name="_Toc226965791"/>
      <w:bookmarkStart w:id="94" w:name="_Toc226965708"/>
      <w:r>
        <w:rPr>
          <w:rFonts w:hint="eastAsia" w:ascii="宋体" w:hAnsi="宋体" w:eastAsia="宋体" w:cs="宋体"/>
          <w:i w:val="0"/>
          <w:iCs w:val="0"/>
          <w:sz w:val="28"/>
        </w:rPr>
        <w:t>一   说  明</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Fonts w:hint="eastAsia" w:ascii="宋体" w:hAnsi="宋体" w:eastAsia="宋体" w:cs="宋体"/>
          <w:i w:val="0"/>
          <w:iCs w:val="0"/>
          <w:sz w:val="28"/>
        </w:rPr>
        <w:tab/>
      </w:r>
    </w:p>
    <w:p w14:paraId="37D13AC4">
      <w:pPr>
        <w:pageBreakBefore w:val="0"/>
        <w:numPr>
          <w:ilvl w:val="0"/>
          <w:numId w:val="8"/>
        </w:numPr>
        <w:tabs>
          <w:tab w:val="left" w:pos="360"/>
          <w:tab w:val="clear" w:pos="90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rPr>
      </w:pPr>
      <w:bookmarkStart w:id="95" w:name="_Toc265228357"/>
      <w:bookmarkStart w:id="96" w:name="_Toc305158861"/>
      <w:bookmarkStart w:id="97" w:name="_Toc305158787"/>
      <w:bookmarkStart w:id="98" w:name="_Toc264969209"/>
      <w:r>
        <w:rPr>
          <w:rFonts w:hint="eastAsia" w:ascii="宋体" w:hAnsi="宋体" w:eastAsia="宋体" w:cs="宋体"/>
          <w:i w:val="0"/>
          <w:iCs w:val="0"/>
          <w:sz w:val="24"/>
        </w:rPr>
        <w:t>采购人、采购代理机构、供应商</w:t>
      </w:r>
      <w:bookmarkEnd w:id="95"/>
      <w:bookmarkEnd w:id="96"/>
      <w:bookmarkEnd w:id="97"/>
      <w:bookmarkEnd w:id="98"/>
      <w:r>
        <w:rPr>
          <w:rFonts w:hint="eastAsia" w:ascii="宋体" w:hAnsi="宋体" w:eastAsia="宋体" w:cs="宋体"/>
          <w:i w:val="0"/>
          <w:iCs w:val="0"/>
          <w:sz w:val="24"/>
        </w:rPr>
        <w:t>、联合体</w:t>
      </w:r>
    </w:p>
    <w:p w14:paraId="7F9069D9">
      <w:pPr>
        <w:pageBreakBefore w:val="0"/>
        <w:numPr>
          <w:ilvl w:val="1"/>
          <w:numId w:val="8"/>
        </w:numPr>
        <w:tabs>
          <w:tab w:val="left" w:pos="1080"/>
          <w:tab w:val="left" w:pos="2014"/>
          <w:tab w:val="left" w:pos="5521"/>
        </w:tabs>
        <w:wordWrap w:val="0"/>
        <w:topLinePunct w:val="0"/>
        <w:bidi w:val="0"/>
        <w:snapToGrid w:val="0"/>
        <w:spacing w:after="0" w:line="360" w:lineRule="auto"/>
        <w:ind w:left="1080" w:hanging="720"/>
        <w:textAlignment w:val="auto"/>
        <w:rPr>
          <w:rFonts w:hint="eastAsia" w:ascii="宋体" w:hAnsi="宋体" w:eastAsia="宋体" w:cs="宋体"/>
          <w:i w:val="0"/>
          <w:iCs w:val="0"/>
          <w:sz w:val="24"/>
        </w:rPr>
      </w:pPr>
      <w:r>
        <w:rPr>
          <w:rFonts w:hint="eastAsia" w:ascii="宋体" w:hAnsi="宋体" w:eastAsia="宋体" w:cs="宋体"/>
          <w:i w:val="0"/>
          <w:iCs w:val="0"/>
          <w:sz w:val="24"/>
        </w:rPr>
        <w:t>采购人、采购代理机构：指依法进行政府采购的国家机关、事业单位、团体组织，及其委托的采购代理机构。本项目采购人、采购代理机构见第一章《采购邀请》。</w:t>
      </w:r>
    </w:p>
    <w:p w14:paraId="77810664">
      <w:pPr>
        <w:pageBreakBefore w:val="0"/>
        <w:numPr>
          <w:ilvl w:val="1"/>
          <w:numId w:val="8"/>
        </w:numPr>
        <w:tabs>
          <w:tab w:val="left" w:pos="1080"/>
          <w:tab w:val="left" w:pos="2014"/>
          <w:tab w:val="left" w:pos="5521"/>
        </w:tabs>
        <w:wordWrap w:val="0"/>
        <w:topLinePunct w:val="0"/>
        <w:bidi w:val="0"/>
        <w:snapToGrid w:val="0"/>
        <w:spacing w:after="0" w:line="360" w:lineRule="auto"/>
        <w:ind w:left="1080" w:hanging="720"/>
        <w:textAlignment w:val="auto"/>
        <w:rPr>
          <w:rFonts w:hint="eastAsia" w:ascii="宋体" w:hAnsi="宋体" w:eastAsia="宋体" w:cs="宋体"/>
          <w:i w:val="0"/>
          <w:iCs w:val="0"/>
          <w:sz w:val="24"/>
        </w:rPr>
      </w:pPr>
      <w:r>
        <w:rPr>
          <w:rFonts w:hint="eastAsia" w:ascii="宋体" w:hAnsi="宋体" w:eastAsia="宋体" w:cs="宋体"/>
          <w:i w:val="0"/>
          <w:iCs w:val="0"/>
          <w:sz w:val="24"/>
        </w:rPr>
        <w:t>供应商（也称“申请人”）：指向采购人提供货物、工程或者服务的法人、其他组织或者自然人。</w:t>
      </w:r>
    </w:p>
    <w:p w14:paraId="28A0569D">
      <w:pPr>
        <w:pageBreakBefore w:val="0"/>
        <w:numPr>
          <w:ilvl w:val="1"/>
          <w:numId w:val="8"/>
        </w:numPr>
        <w:tabs>
          <w:tab w:val="left" w:pos="1080"/>
          <w:tab w:val="left" w:pos="2014"/>
          <w:tab w:val="left" w:pos="5521"/>
        </w:tabs>
        <w:wordWrap w:val="0"/>
        <w:topLinePunct w:val="0"/>
        <w:bidi w:val="0"/>
        <w:snapToGrid w:val="0"/>
        <w:spacing w:after="0" w:line="360" w:lineRule="auto"/>
        <w:ind w:left="1080" w:hanging="720"/>
        <w:textAlignment w:val="auto"/>
        <w:rPr>
          <w:rFonts w:hint="eastAsia" w:ascii="宋体" w:hAnsi="宋体" w:eastAsia="宋体" w:cs="宋体"/>
          <w:i w:val="0"/>
          <w:iCs w:val="0"/>
          <w:sz w:val="24"/>
        </w:rPr>
      </w:pPr>
      <w:r>
        <w:rPr>
          <w:rFonts w:hint="eastAsia" w:ascii="宋体" w:hAnsi="宋体" w:eastAsia="宋体" w:cs="宋体"/>
          <w:i w:val="0"/>
          <w:iCs w:val="0"/>
          <w:sz w:val="24"/>
        </w:rPr>
        <w:t>联合体：指两个以上的自然人、法人或者其他组织组成一个联合体，以一个供应商的身份共同参加政府采购。</w:t>
      </w:r>
    </w:p>
    <w:p w14:paraId="721C91BC">
      <w:pPr>
        <w:pageBreakBefore w:val="0"/>
        <w:numPr>
          <w:ilvl w:val="0"/>
          <w:numId w:val="8"/>
        </w:numPr>
        <w:tabs>
          <w:tab w:val="left" w:pos="360"/>
          <w:tab w:val="clear" w:pos="90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rPr>
      </w:pPr>
      <w:bookmarkStart w:id="99" w:name="_Toc149720813"/>
      <w:bookmarkStart w:id="100" w:name="_Toc127151721"/>
      <w:bookmarkStart w:id="101" w:name="_Toc264969210"/>
      <w:bookmarkStart w:id="102" w:name="_Toc150509271"/>
      <w:bookmarkStart w:id="103" w:name="_Toc150480758"/>
      <w:bookmarkStart w:id="104" w:name="_Toc164608634"/>
      <w:bookmarkStart w:id="105" w:name="_Toc151193690"/>
      <w:bookmarkStart w:id="106" w:name="_Toc151193908"/>
      <w:bookmarkStart w:id="107" w:name="_Toc164351614"/>
      <w:bookmarkStart w:id="108" w:name="_Toc150774725"/>
      <w:bookmarkStart w:id="109" w:name="_Toc226965710"/>
      <w:bookmarkStart w:id="110" w:name="_Toc164608789"/>
      <w:bookmarkStart w:id="111" w:name="_Toc164229215"/>
      <w:bookmarkStart w:id="112" w:name="_Toc226309764"/>
      <w:bookmarkStart w:id="113" w:name="_Toc142311022"/>
      <w:bookmarkStart w:id="114" w:name="_Toc127161434"/>
      <w:bookmarkStart w:id="115" w:name="_Toc305158788"/>
      <w:bookmarkStart w:id="116" w:name="_Toc150774620"/>
      <w:bookmarkStart w:id="117" w:name="_Toc164229361"/>
      <w:bookmarkStart w:id="118" w:name="_Toc265228358"/>
      <w:bookmarkStart w:id="119" w:name="_Toc226965793"/>
      <w:bookmarkStart w:id="120" w:name="_Toc195842885"/>
      <w:bookmarkStart w:id="121" w:name="_Toc151190147"/>
      <w:bookmarkStart w:id="122" w:name="_Toc127151520"/>
      <w:bookmarkStart w:id="123" w:name="_Toc151193834"/>
      <w:bookmarkStart w:id="124" w:name="_Toc151193618"/>
      <w:bookmarkStart w:id="125" w:name="_Toc151193762"/>
      <w:bookmarkStart w:id="126" w:name="_Toc305158862"/>
      <w:bookmarkStart w:id="127" w:name="_Toc226337216"/>
      <w:r>
        <w:rPr>
          <w:rFonts w:hint="eastAsia" w:ascii="宋体" w:hAnsi="宋体" w:eastAsia="宋体" w:cs="宋体"/>
          <w:i w:val="0"/>
          <w:iCs w:val="0"/>
          <w:sz w:val="24"/>
        </w:rPr>
        <w:t>资金来源</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rFonts w:hint="eastAsia" w:ascii="宋体" w:hAnsi="宋体" w:eastAsia="宋体" w:cs="宋体"/>
          <w:i w:val="0"/>
          <w:iCs w:val="0"/>
          <w:sz w:val="24"/>
        </w:rPr>
        <w:t>、项目属性、科研仪器设备采购</w:t>
      </w:r>
    </w:p>
    <w:p w14:paraId="327CCB2C">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rPr>
      </w:pPr>
      <w:r>
        <w:rPr>
          <w:rFonts w:hint="eastAsia" w:ascii="宋体" w:hAnsi="宋体" w:eastAsia="宋体" w:cs="宋体"/>
          <w:i w:val="0"/>
          <w:iCs w:val="0"/>
          <w:sz w:val="24"/>
        </w:rPr>
        <w:t>资金来源为财政性资金和/或本项目采购中无法与财政性资金分割的非财政性资金。</w:t>
      </w:r>
    </w:p>
    <w:p w14:paraId="04FCA48C">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rPr>
      </w:pPr>
      <w:r>
        <w:rPr>
          <w:rFonts w:hint="eastAsia" w:ascii="宋体" w:hAnsi="宋体" w:eastAsia="宋体" w:cs="宋体"/>
          <w:i w:val="0"/>
          <w:iCs w:val="0"/>
          <w:sz w:val="24"/>
        </w:rPr>
        <w:t>项目属性见《供应商须知资料表》。</w:t>
      </w:r>
    </w:p>
    <w:p w14:paraId="30B0CC9A">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rPr>
      </w:pPr>
      <w:r>
        <w:rPr>
          <w:rFonts w:hint="eastAsia" w:ascii="宋体" w:hAnsi="宋体" w:eastAsia="宋体" w:cs="宋体"/>
          <w:i w:val="0"/>
          <w:iCs w:val="0"/>
          <w:sz w:val="24"/>
        </w:rPr>
        <w:t>是否属于科研仪器设备采购见《供应商须知资料表》。</w:t>
      </w:r>
    </w:p>
    <w:p w14:paraId="5216C3D2">
      <w:pPr>
        <w:pageBreakBefore w:val="0"/>
        <w:numPr>
          <w:ilvl w:val="0"/>
          <w:numId w:val="8"/>
        </w:numPr>
        <w:tabs>
          <w:tab w:val="left" w:pos="36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rPr>
      </w:pPr>
      <w:r>
        <w:rPr>
          <w:rFonts w:hint="eastAsia" w:ascii="宋体" w:hAnsi="宋体" w:eastAsia="宋体" w:cs="宋体"/>
          <w:i w:val="0"/>
          <w:iCs w:val="0"/>
          <w:sz w:val="24"/>
        </w:rPr>
        <w:t>现场考察、磋商前答疑会</w:t>
      </w:r>
    </w:p>
    <w:p w14:paraId="4D22BF37">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8"/>
        </w:rPr>
      </w:pPr>
      <w:r>
        <w:rPr>
          <w:rFonts w:hint="eastAsia" w:ascii="宋体" w:hAnsi="宋体" w:eastAsia="宋体" w:cs="宋体"/>
          <w:i w:val="0"/>
          <w:iCs w:val="0"/>
          <w:sz w:val="24"/>
        </w:rPr>
        <w:t>若《供应商须知资料表》中规定了组织现场考察、召开磋商前答疑会，则供应商应按要求在规定的时间和地点参加。</w:t>
      </w:r>
      <w:bookmarkStart w:id="128" w:name="_Toc226337218"/>
      <w:bookmarkStart w:id="129" w:name="_Toc305158864"/>
      <w:bookmarkStart w:id="130" w:name="_Toc150509273"/>
      <w:bookmarkStart w:id="131" w:name="_Toc265228360"/>
      <w:bookmarkStart w:id="132" w:name="_Toc151193910"/>
      <w:bookmarkStart w:id="133" w:name="_Toc151193692"/>
      <w:bookmarkStart w:id="134" w:name="_Toc226309766"/>
      <w:bookmarkStart w:id="135" w:name="_Toc226965712"/>
      <w:bookmarkStart w:id="136" w:name="_Toc150774622"/>
      <w:bookmarkStart w:id="137" w:name="_Toc520356146"/>
      <w:bookmarkStart w:id="138" w:name="_Toc195842887"/>
      <w:bookmarkStart w:id="139" w:name="_Toc151190149"/>
      <w:bookmarkStart w:id="140" w:name="_Toc151193764"/>
      <w:bookmarkStart w:id="141" w:name="_Toc226965795"/>
      <w:bookmarkStart w:id="142" w:name="_Toc151193836"/>
      <w:bookmarkStart w:id="143" w:name="_Toc150774727"/>
      <w:bookmarkStart w:id="144" w:name="_Toc264969212"/>
      <w:bookmarkStart w:id="145" w:name="_Toc127151522"/>
      <w:bookmarkStart w:id="146" w:name="_Toc150480760"/>
      <w:bookmarkStart w:id="147" w:name="_Toc305158790"/>
      <w:bookmarkStart w:id="148" w:name="_Toc151193620"/>
      <w:bookmarkStart w:id="149" w:name="_Toc142311024"/>
    </w:p>
    <w:p w14:paraId="193F764E">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rPr>
        <w:t>由于未参加现场考察或磋商前答疑会而导致对项目实际情况不了解，影响响应文件编制、报</w:t>
      </w:r>
      <w:r>
        <w:rPr>
          <w:rFonts w:hint="eastAsia" w:ascii="宋体" w:hAnsi="宋体" w:eastAsia="宋体" w:cs="宋体"/>
          <w:i w:val="0"/>
          <w:iCs w:val="0"/>
          <w:sz w:val="24"/>
          <w:highlight w:val="none"/>
        </w:rPr>
        <w:t>价准确性、综合因素响应不全面等问题的，由供应商自行承担不利评审后果。</w:t>
      </w:r>
    </w:p>
    <w:p w14:paraId="1755A186">
      <w:pPr>
        <w:pageBreakBefore w:val="0"/>
        <w:numPr>
          <w:ilvl w:val="0"/>
          <w:numId w:val="8"/>
        </w:numPr>
        <w:tabs>
          <w:tab w:val="left" w:pos="360"/>
          <w:tab w:val="clear" w:pos="90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政府采购政策（包括但不限于下列具体政策要求）</w:t>
      </w:r>
    </w:p>
    <w:p w14:paraId="68A255BA">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采购本国货物、工程和服务</w:t>
      </w:r>
    </w:p>
    <w:p w14:paraId="36AC7CFB">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政府采购应当采购本国货物、工程和服务。但有《中华人民共和国政府采购法》第十条规定情形的除外。</w:t>
      </w:r>
    </w:p>
    <w:p w14:paraId="6BE7CB51">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本项目如接受非本国货物、工程、服务参与投标</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响应</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，则具体要求见第四章《采购需求》。</w:t>
      </w:r>
    </w:p>
    <w:p w14:paraId="1CE41DFF">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进口产品</w:t>
      </w:r>
      <w:r>
        <w:rPr>
          <w:rFonts w:hint="eastAsia" w:ascii="宋体" w:hAnsi="宋体" w:eastAsia="宋体" w:cs="宋体"/>
          <w:i w:val="0"/>
          <w:iCs w:val="0"/>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69FB693F">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本国产品</w:t>
      </w:r>
    </w:p>
    <w:p w14:paraId="191EE9C1">
      <w:pPr>
        <w:pageBreakBefore w:val="0"/>
        <w:numPr>
          <w:ilvl w:val="0"/>
          <w:numId w:val="0"/>
        </w:numPr>
        <w:tabs>
          <w:tab w:val="left" w:pos="1080"/>
          <w:tab w:val="left" w:pos="2014"/>
        </w:tabs>
        <w:wordWrap w:val="0"/>
        <w:topLinePunct w:val="0"/>
        <w:bidi w:val="0"/>
        <w:snapToGrid w:val="0"/>
        <w:spacing w:after="0" w:line="360" w:lineRule="auto"/>
        <w:ind w:left="360" w:left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ab/>
      </w:r>
      <w:r>
        <w:rPr>
          <w:rFonts w:hint="eastAsia" w:ascii="宋体" w:hAnsi="宋体" w:eastAsia="宋体" w:cs="宋体"/>
          <w:i w:val="0"/>
          <w:iCs w:val="0"/>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标准。</w:t>
      </w:r>
    </w:p>
    <w:p w14:paraId="499CE489">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中小企业、监狱企业及残疾人福利性单位</w:t>
      </w:r>
    </w:p>
    <w:p w14:paraId="7C544F77">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中小企业定义：</w:t>
      </w:r>
    </w:p>
    <w:p w14:paraId="4F5652A2">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 号）、《政府采购促进中小企业发展管理办法》（财库〔2020〕46号）、《关于印发中小企业划型标准规定的通知》（工信部联企业〔2011〕300号）</w:t>
      </w:r>
      <w:r>
        <w:rPr>
          <w:rFonts w:hint="eastAsia" w:ascii="宋体" w:hAnsi="宋体" w:eastAsia="宋体" w:cs="宋体"/>
          <w:i w:val="0"/>
          <w:iCs w:val="0"/>
          <w:color w:val="000000"/>
          <w:sz w:val="24"/>
          <w:highlight w:val="none"/>
          <w:lang w:eastAsia="zh-CN"/>
        </w:rPr>
        <w:t>、</w:t>
      </w:r>
      <w:r>
        <w:rPr>
          <w:rFonts w:hint="eastAsia" w:ascii="宋体" w:hAnsi="宋体" w:eastAsia="宋体" w:cs="宋体"/>
          <w:i w:val="0"/>
          <w:iCs w:val="0"/>
          <w:color w:val="000000"/>
          <w:sz w:val="24"/>
          <w:highlight w:val="none"/>
          <w:lang w:val="en-US" w:eastAsia="zh-CN"/>
        </w:rPr>
        <w:t>《金融业企业划型标准规定》（〔2015〕309号）等国务院批准的中小企业划分标准执行</w:t>
      </w:r>
      <w:r>
        <w:rPr>
          <w:rFonts w:hint="eastAsia" w:ascii="宋体" w:hAnsi="宋体" w:eastAsia="宋体" w:cs="宋体"/>
          <w:i w:val="0"/>
          <w:iCs w:val="0"/>
          <w:color w:val="000000"/>
          <w:sz w:val="24"/>
          <w:highlight w:val="none"/>
        </w:rPr>
        <w:t>。</w:t>
      </w:r>
    </w:p>
    <w:p w14:paraId="1DB39E12">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供应商提供的货物、工程或者服务符合下列情形的，享受中小企业扶持政策：</w:t>
      </w:r>
    </w:p>
    <w:p w14:paraId="601335F4">
      <w:pPr>
        <w:pageBreakBefore w:val="0"/>
        <w:tabs>
          <w:tab w:val="left" w:pos="1980"/>
        </w:tabs>
        <w:wordWrap w:val="0"/>
        <w:topLinePunct w:val="0"/>
        <w:bidi w:val="0"/>
        <w:snapToGrid w:val="0"/>
        <w:spacing w:after="0" w:line="360" w:lineRule="auto"/>
        <w:ind w:left="2835" w:leftChars="135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（1）在货物采购项目中，货物由中小企业制造，即货物由中小企业生产且使用该中小企业商号或者注册商标；</w:t>
      </w:r>
    </w:p>
    <w:p w14:paraId="7B0EE987">
      <w:pPr>
        <w:pageBreakBefore w:val="0"/>
        <w:tabs>
          <w:tab w:val="left" w:pos="1980"/>
        </w:tabs>
        <w:wordWrap w:val="0"/>
        <w:topLinePunct w:val="0"/>
        <w:bidi w:val="0"/>
        <w:snapToGrid w:val="0"/>
        <w:spacing w:after="0" w:line="360" w:lineRule="auto"/>
        <w:ind w:left="2835" w:leftChars="135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（2）在工程采购项目中，工程由中小企业承建，即工程施工单位为中小企业；</w:t>
      </w:r>
    </w:p>
    <w:p w14:paraId="05CB65DD">
      <w:pPr>
        <w:pageBreakBefore w:val="0"/>
        <w:tabs>
          <w:tab w:val="left" w:pos="1980"/>
        </w:tabs>
        <w:wordWrap w:val="0"/>
        <w:topLinePunct w:val="0"/>
        <w:bidi w:val="0"/>
        <w:snapToGrid w:val="0"/>
        <w:spacing w:after="0" w:line="360" w:lineRule="auto"/>
        <w:ind w:left="2835" w:leftChars="135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（3）在服务采购项目中，服务由中小企业承接，即提供服务的人员为中小企业依照《中华人民共和国劳动合同法》订立劳动合同的从业人员。</w:t>
      </w:r>
    </w:p>
    <w:p w14:paraId="36A8C94D">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在货物采购项目中，供应商提供的货物既有中小企业制造货物，也有大型企业制造货物的，不享受中小企业扶持政策。</w:t>
      </w:r>
    </w:p>
    <w:p w14:paraId="4B3CB696">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sz w:val="24"/>
          <w:highlight w:val="none"/>
        </w:rPr>
      </w:pPr>
      <w:r>
        <w:rPr>
          <w:rFonts w:hint="eastAsia" w:ascii="宋体" w:hAnsi="宋体" w:eastAsia="宋体" w:cs="宋体"/>
          <w:i w:val="0"/>
          <w:iCs w:val="0"/>
          <w:color w:val="000000"/>
          <w:sz w:val="24"/>
          <w:highlight w:val="none"/>
        </w:rPr>
        <w:t>以联合体形式参加政府采购活动，联合体各方均为中小企业的，联合体视同中小企业。其中，联合体各方均为小微企业的，联合体视同小微企业。</w:t>
      </w:r>
    </w:p>
    <w:p w14:paraId="47615DF1">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在政府采购活动中，监狱企业视同小型、微型企业，享受预留份额、 评审中价格扣除等政府采购促进中小企业发展的政府采购政策。监狱企业定义：是指由司法部认定的为罪犯、戒毒人员</w:t>
      </w:r>
      <w:r>
        <w:rPr>
          <w:rFonts w:hint="eastAsia" w:ascii="宋体" w:hAnsi="宋体" w:eastAsia="宋体" w:cs="宋体"/>
          <w:i w:val="0"/>
          <w:iCs w:val="0"/>
          <w:sz w:val="24"/>
          <w:highlight w:val="none"/>
          <w:lang w:val="en-US" w:eastAsia="zh-CN"/>
        </w:rPr>
        <w:t>提</w:t>
      </w:r>
      <w:r>
        <w:rPr>
          <w:rFonts w:hint="eastAsia" w:ascii="宋体" w:hAnsi="宋体" w:eastAsia="宋体" w:cs="宋体"/>
          <w:i w:val="0"/>
          <w:iCs w:val="0"/>
          <w:sz w:val="24"/>
          <w:highlight w:val="none"/>
        </w:rPr>
        <w:t>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2ACAA450">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3AD629E3">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安置的残疾人占本单位在职职工人数的比例不低于25%（含25%），并且安置的残疾人人数不少于10 人（含10 人）；</w:t>
      </w:r>
    </w:p>
    <w:p w14:paraId="224DDF97">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依法与安置的每位残疾人签订了一年以上（含一年）的劳动合同或服务协议；</w:t>
      </w:r>
    </w:p>
    <w:p w14:paraId="211C1530">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为安置的每位残疾人按月足额缴纳了基本养老保险、基本医疗保险、失业保险、工伤保险和生育保险等社会保险费；</w:t>
      </w:r>
    </w:p>
    <w:p w14:paraId="480CF23D">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通过银行等金融机构向安置的每位残疾人，按月支付了不低于单位所在区县适用的经省级人民政府批准的月最低工资标准的工资；</w:t>
      </w:r>
    </w:p>
    <w:p w14:paraId="26370B05">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提供本单位制造的货物、承担的工程或者服务（以下简称产品），或者提供其他残疾人福利性单位制造的货物（不包括使用非残疾人福利性单位注册商标的货物）；</w:t>
      </w:r>
    </w:p>
    <w:p w14:paraId="56910F67">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3FF668BB">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本项目是否专门面向中小企业预留采购份额见第一章《采购邀请》。</w:t>
      </w:r>
    </w:p>
    <w:p w14:paraId="1BED6DEC">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采购标的对应的中小企业划分标准所属行业见《供应商须知资料表》。</w:t>
      </w:r>
    </w:p>
    <w:p w14:paraId="6BD83BCF">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小微企业价格评审优惠的政策调整：见第三章《评审方法和评审标准》。</w:t>
      </w:r>
    </w:p>
    <w:p w14:paraId="49BECDAC">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政府采购节能产品、环境标志产品</w:t>
      </w:r>
    </w:p>
    <w:p w14:paraId="3DF42B2F">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41F2F3EA">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045F686E">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如本项目采购产品属于实施政府强制采购品目清单范围的节能产品，则供应商所报产品必须获得国家确定的认证机构出具的、处于有效期之内的节能产品认证证书，</w:t>
      </w:r>
      <w:r>
        <w:rPr>
          <w:rFonts w:hint="eastAsia" w:ascii="宋体" w:hAnsi="宋体" w:eastAsia="宋体" w:cs="宋体"/>
          <w:i w:val="0"/>
          <w:iCs w:val="0"/>
          <w:kern w:val="0"/>
          <w:sz w:val="24"/>
          <w:highlight w:val="none"/>
        </w:rPr>
        <w:t>否则</w:t>
      </w:r>
      <w:r>
        <w:rPr>
          <w:rFonts w:hint="eastAsia" w:ascii="宋体" w:hAnsi="宋体" w:eastAsia="宋体" w:cs="宋体"/>
          <w:b/>
          <w:i w:val="0"/>
          <w:iCs w:val="0"/>
          <w:kern w:val="0"/>
          <w:sz w:val="24"/>
          <w:highlight w:val="none"/>
        </w:rPr>
        <w:t>响应无效</w:t>
      </w:r>
      <w:r>
        <w:rPr>
          <w:rFonts w:hint="eastAsia" w:ascii="宋体" w:hAnsi="宋体" w:eastAsia="宋体" w:cs="宋体"/>
          <w:i w:val="0"/>
          <w:iCs w:val="0"/>
          <w:sz w:val="24"/>
          <w:highlight w:val="none"/>
        </w:rPr>
        <w:t>；</w:t>
      </w:r>
    </w:p>
    <w:p w14:paraId="0C4CA5C4">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非政府强制采购的节能产品或环境标志产品，依据品目清单和认证证书实施政府优先采购。优先采购的具体规定见第三章《评审方法和评审标准》（如涉及）。</w:t>
      </w:r>
    </w:p>
    <w:p w14:paraId="11C8921D">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正版软件</w:t>
      </w:r>
    </w:p>
    <w:p w14:paraId="08FF6090">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号）、《国务院办公厅关于进一步做好政府机关使用正版软件工作的通知》（国办发〔2010〕47号）、《财政部关于进一步做好政府机关使用正版软件工作的通知》（财预〔2010〕536号）。</w:t>
      </w:r>
    </w:p>
    <w:p w14:paraId="4C5BB106">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网络安全专用产品</w:t>
      </w:r>
    </w:p>
    <w:p w14:paraId="19675814">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5B7ACA38">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推广使用低挥发性有机化合物（VOCs）</w:t>
      </w:r>
    </w:p>
    <w:p w14:paraId="392FFC2A">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rFonts w:hint="eastAsia" w:ascii="宋体" w:hAnsi="宋体" w:eastAsia="宋体" w:cs="宋体"/>
          <w:i w:val="0"/>
          <w:iCs w:val="0"/>
          <w:kern w:val="0"/>
          <w:sz w:val="24"/>
          <w:highlight w:val="none"/>
        </w:rPr>
        <w:t>否则</w:t>
      </w:r>
      <w:r>
        <w:rPr>
          <w:rFonts w:hint="eastAsia" w:ascii="宋体" w:hAnsi="宋体" w:eastAsia="宋体" w:cs="宋体"/>
          <w:b/>
          <w:i w:val="0"/>
          <w:iCs w:val="0"/>
          <w:kern w:val="0"/>
          <w:sz w:val="24"/>
          <w:highlight w:val="none"/>
        </w:rPr>
        <w:t>响应无效</w:t>
      </w:r>
      <w:r>
        <w:rPr>
          <w:rFonts w:hint="eastAsia" w:ascii="宋体" w:hAnsi="宋体" w:eastAsia="宋体" w:cs="宋体"/>
          <w:i w:val="0"/>
          <w:iCs w:val="0"/>
          <w:sz w:val="24"/>
          <w:highlight w:val="none"/>
        </w:rPr>
        <w:t>；属于推荐性标准的，优先采购，具体见第三章《评审方法和评审标准》。</w:t>
      </w:r>
    </w:p>
    <w:p w14:paraId="55544602">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采购需求标准</w:t>
      </w:r>
    </w:p>
    <w:p w14:paraId="54F2D3B2">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商品包装、快递包装政府采购需求标准（试行）</w:t>
      </w:r>
    </w:p>
    <w:p w14:paraId="22CBB602">
      <w:pPr>
        <w:pageBreakBefore w:val="0"/>
        <w:numPr>
          <w:ilvl w:val="0"/>
          <w:numId w:val="0"/>
        </w:numPr>
        <w:tabs>
          <w:tab w:val="left" w:pos="2014"/>
        </w:tabs>
        <w:wordWrap w:val="0"/>
        <w:topLinePunct w:val="0"/>
        <w:bidi w:val="0"/>
        <w:snapToGrid w:val="0"/>
        <w:spacing w:after="0" w:line="360" w:lineRule="auto"/>
        <w:ind w:left="1900" w:leftChars="0" w:firstLine="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为助力打好污染防治攻坚战，推广使用绿色包装，根据财政部关于印发《商品包装政府采购需求标准（试行）</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快递包装政府采购需求标准（试行）》的通知（财办库〔2020〕123 号），本项目如涉及商品包装和快递包装的，则其具体要求见第</w:t>
      </w:r>
      <w:r>
        <w:rPr>
          <w:rFonts w:hint="eastAsia" w:ascii="宋体" w:hAnsi="宋体" w:eastAsia="宋体" w:cs="宋体"/>
          <w:i w:val="0"/>
          <w:iCs w:val="0"/>
          <w:sz w:val="24"/>
          <w:highlight w:val="none"/>
          <w:lang w:val="en-US" w:eastAsia="zh-CN"/>
        </w:rPr>
        <w:t>四</w:t>
      </w:r>
      <w:r>
        <w:rPr>
          <w:rFonts w:hint="eastAsia" w:ascii="宋体" w:hAnsi="宋体" w:eastAsia="宋体" w:cs="宋体"/>
          <w:i w:val="0"/>
          <w:iCs w:val="0"/>
          <w:sz w:val="24"/>
          <w:highlight w:val="none"/>
        </w:rPr>
        <w:t>章《采购需求》。</w:t>
      </w:r>
    </w:p>
    <w:p w14:paraId="41908CE9">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其他政府采购需求标准</w:t>
      </w:r>
    </w:p>
    <w:p w14:paraId="79FB6B7E">
      <w:pPr>
        <w:pageBreakBefore w:val="0"/>
        <w:numPr>
          <w:ilvl w:val="0"/>
          <w:numId w:val="0"/>
        </w:numPr>
        <w:tabs>
          <w:tab w:val="left" w:pos="2014"/>
        </w:tabs>
        <w:wordWrap w:val="0"/>
        <w:topLinePunct w:val="0"/>
        <w:bidi w:val="0"/>
        <w:snapToGrid w:val="0"/>
        <w:spacing w:after="0" w:line="360" w:lineRule="auto"/>
        <w:ind w:left="1900" w:leftChars="0" w:firstLine="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为贯彻落实《深化政府采购制度改革方案》有关要求，推动政府采购需求标准建设，财政部门会同有关部门制定发布的其他政府采购需求标准，本项目如涉及，则具体要求见第</w:t>
      </w:r>
      <w:r>
        <w:rPr>
          <w:rFonts w:hint="eastAsia" w:ascii="宋体" w:hAnsi="宋体" w:eastAsia="宋体" w:cs="宋体"/>
          <w:i w:val="0"/>
          <w:iCs w:val="0"/>
          <w:sz w:val="24"/>
          <w:highlight w:val="none"/>
          <w:lang w:val="en-US" w:eastAsia="zh-CN"/>
        </w:rPr>
        <w:t>四</w:t>
      </w:r>
      <w:r>
        <w:rPr>
          <w:rFonts w:hint="eastAsia" w:ascii="宋体" w:hAnsi="宋体" w:eastAsia="宋体" w:cs="宋体"/>
          <w:i w:val="0"/>
          <w:iCs w:val="0"/>
          <w:sz w:val="24"/>
          <w:highlight w:val="none"/>
        </w:rPr>
        <w:t>章《采购需求》。</w:t>
      </w:r>
    </w:p>
    <w:p w14:paraId="645B5555">
      <w:pPr>
        <w:pageBreakBefore w:val="0"/>
        <w:numPr>
          <w:ilvl w:val="0"/>
          <w:numId w:val="8"/>
        </w:numPr>
        <w:tabs>
          <w:tab w:val="left" w:pos="36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响应费用</w:t>
      </w:r>
    </w:p>
    <w:p w14:paraId="68ED138C">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供应商应自行承担所有与准备和参加磋商有关的费用，无论磋商的结果如何，采购人或采购代理机构在任何情况下均无承担这些费用的义务和责任。</w:t>
      </w:r>
    </w:p>
    <w:p w14:paraId="713C9ECE">
      <w:pPr>
        <w:pageBreakBefore w:val="0"/>
        <w:tabs>
          <w:tab w:val="left" w:pos="1080"/>
        </w:tabs>
        <w:wordWrap w:val="0"/>
        <w:topLinePunct w:val="0"/>
        <w:bidi w:val="0"/>
        <w:snapToGrid w:val="0"/>
        <w:spacing w:after="0" w:line="360" w:lineRule="auto"/>
        <w:ind w:left="1080"/>
        <w:textAlignment w:val="auto"/>
        <w:rPr>
          <w:rFonts w:hint="eastAsia" w:ascii="宋体" w:hAnsi="宋体" w:eastAsia="宋体" w:cs="宋体"/>
          <w:i w:val="0"/>
          <w:iCs w:val="0"/>
          <w:sz w:val="28"/>
          <w:highlight w:val="none"/>
        </w:rPr>
      </w:pPr>
      <w:bookmarkStart w:id="150" w:name="_1.8_计量单位"/>
      <w:bookmarkEnd w:id="150"/>
    </w:p>
    <w:p w14:paraId="7B343AB9">
      <w:pPr>
        <w:pStyle w:val="3"/>
        <w:pageBreakBefore w:val="0"/>
        <w:wordWrap w:val="0"/>
        <w:topLinePunct w:val="0"/>
        <w:bidi w:val="0"/>
        <w:spacing w:before="0" w:after="0" w:line="360" w:lineRule="auto"/>
        <w:textAlignment w:val="auto"/>
        <w:rPr>
          <w:rFonts w:hint="eastAsia" w:ascii="宋体" w:hAnsi="宋体" w:eastAsia="宋体" w:cs="宋体"/>
          <w:i w:val="0"/>
          <w:iCs w:val="0"/>
          <w:sz w:val="28"/>
          <w:highlight w:val="none"/>
        </w:rPr>
      </w:pPr>
      <w:r>
        <w:rPr>
          <w:rFonts w:hint="eastAsia" w:ascii="宋体" w:hAnsi="宋体" w:eastAsia="宋体" w:cs="宋体"/>
          <w:i w:val="0"/>
          <w:iCs w:val="0"/>
          <w:sz w:val="28"/>
          <w:highlight w:val="none"/>
        </w:rPr>
        <w:t>二   竞争性磋商文件</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14:paraId="6CBE43BE">
      <w:pPr>
        <w:pageBreakBefore w:val="0"/>
        <w:numPr>
          <w:ilvl w:val="0"/>
          <w:numId w:val="8"/>
        </w:numPr>
        <w:tabs>
          <w:tab w:val="left" w:pos="36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highlight w:val="none"/>
        </w:rPr>
      </w:pPr>
      <w:bookmarkStart w:id="151" w:name="_Toc150480761"/>
      <w:bookmarkStart w:id="152" w:name="_Toc226337219"/>
      <w:bookmarkStart w:id="153" w:name="_Toc226965796"/>
      <w:bookmarkStart w:id="154" w:name="_Toc150509274"/>
      <w:bookmarkStart w:id="155" w:name="_Toc149720816"/>
      <w:bookmarkStart w:id="156" w:name="_Toc226965713"/>
      <w:bookmarkStart w:id="157" w:name="_Toc164229364"/>
      <w:bookmarkStart w:id="158" w:name="_Toc151193765"/>
      <w:bookmarkStart w:id="159" w:name="_Toc151193911"/>
      <w:bookmarkStart w:id="160" w:name="_Toc164351617"/>
      <w:bookmarkStart w:id="161" w:name="_Toc142311025"/>
      <w:bookmarkStart w:id="162" w:name="_Toc226309767"/>
      <w:bookmarkStart w:id="163" w:name="_Toc150774623"/>
      <w:bookmarkStart w:id="164" w:name="_Toc164608637"/>
      <w:bookmarkStart w:id="165" w:name="_Toc520356147"/>
      <w:bookmarkStart w:id="166" w:name="_Toc151193621"/>
      <w:bookmarkStart w:id="167" w:name="_Toc264969213"/>
      <w:bookmarkStart w:id="168" w:name="_Toc127151724"/>
      <w:bookmarkStart w:id="169" w:name="_Toc127151523"/>
      <w:bookmarkStart w:id="170" w:name="_Toc305158791"/>
      <w:bookmarkStart w:id="171" w:name="_Toc151193837"/>
      <w:bookmarkStart w:id="172" w:name="_Toc305158865"/>
      <w:bookmarkStart w:id="173" w:name="_Toc164608792"/>
      <w:bookmarkStart w:id="174" w:name="_Toc150774728"/>
      <w:bookmarkStart w:id="175" w:name="_Toc127161437"/>
      <w:bookmarkStart w:id="176" w:name="_Toc151193693"/>
      <w:bookmarkStart w:id="177" w:name="_Toc265228361"/>
      <w:bookmarkStart w:id="178" w:name="_Toc151190150"/>
      <w:bookmarkStart w:id="179" w:name="_Toc164229218"/>
      <w:bookmarkStart w:id="180" w:name="_Toc195842888"/>
      <w:r>
        <w:rPr>
          <w:rFonts w:hint="eastAsia" w:ascii="宋体" w:hAnsi="宋体" w:eastAsia="宋体" w:cs="宋体"/>
          <w:i w:val="0"/>
          <w:iCs w:val="0"/>
          <w:sz w:val="24"/>
          <w:highlight w:val="none"/>
        </w:rPr>
        <w:t>竞争性磋商文件构</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Fonts w:hint="eastAsia" w:ascii="宋体" w:hAnsi="宋体" w:eastAsia="宋体" w:cs="宋体"/>
          <w:i w:val="0"/>
          <w:iCs w:val="0"/>
          <w:sz w:val="24"/>
          <w:highlight w:val="none"/>
        </w:rPr>
        <w:t>成</w:t>
      </w:r>
    </w:p>
    <w:p w14:paraId="66222679">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竞争性磋商文件包括以下部分：</w:t>
      </w:r>
    </w:p>
    <w:p w14:paraId="2F073AFF">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采购邀请</w:t>
      </w:r>
    </w:p>
    <w:p w14:paraId="6F1C07E5">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供应商须知</w:t>
      </w:r>
    </w:p>
    <w:p w14:paraId="5FA7FB3C">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评审方法和评审标准</w:t>
      </w:r>
    </w:p>
    <w:p w14:paraId="73BD121D">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采购需求</w:t>
      </w:r>
    </w:p>
    <w:p w14:paraId="099B224C">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合同草案条款</w:t>
      </w:r>
    </w:p>
    <w:p w14:paraId="3982FD99">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响应文件格式</w:t>
      </w:r>
    </w:p>
    <w:p w14:paraId="629F2FFD">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供应商应认真阅读竞争性磋商文件的全部内容。供应商应按照竞争性磋商文件要求提交响应文件并保证所提供的全部资料的真实性，并对竞争性磋商文件做出实质性响应，否则</w:t>
      </w:r>
      <w:r>
        <w:rPr>
          <w:rFonts w:hint="eastAsia" w:ascii="宋体" w:hAnsi="宋体" w:eastAsia="宋体" w:cs="宋体"/>
          <w:b/>
          <w:i w:val="0"/>
          <w:iCs w:val="0"/>
          <w:sz w:val="24"/>
          <w:highlight w:val="none"/>
        </w:rPr>
        <w:t>响应无效</w:t>
      </w:r>
      <w:r>
        <w:rPr>
          <w:rFonts w:hint="eastAsia" w:ascii="宋体" w:hAnsi="宋体" w:eastAsia="宋体" w:cs="宋体"/>
          <w:i w:val="0"/>
          <w:iCs w:val="0"/>
          <w:sz w:val="24"/>
          <w:highlight w:val="none"/>
        </w:rPr>
        <w:t>。</w:t>
      </w:r>
    </w:p>
    <w:p w14:paraId="07679A83">
      <w:pPr>
        <w:pageBreakBefore w:val="0"/>
        <w:numPr>
          <w:ilvl w:val="0"/>
          <w:numId w:val="8"/>
        </w:numPr>
        <w:tabs>
          <w:tab w:val="left" w:pos="1080"/>
          <w:tab w:val="left" w:pos="2014"/>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对竞争性磋商文件的澄清或修改</w:t>
      </w:r>
    </w:p>
    <w:p w14:paraId="60994217">
      <w:pPr>
        <w:pageBreakBefore w:val="0"/>
        <w:numPr>
          <w:ilvl w:val="1"/>
          <w:numId w:val="8"/>
        </w:numPr>
        <w:tabs>
          <w:tab w:val="left" w:pos="1080"/>
          <w:tab w:val="left" w:pos="1561"/>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采购人或采购代理机构</w:t>
      </w:r>
      <w:r>
        <w:rPr>
          <w:rFonts w:hint="eastAsia" w:ascii="宋体" w:hAnsi="宋体" w:eastAsia="宋体" w:cs="宋体"/>
          <w:i w:val="0"/>
          <w:iCs w:val="0"/>
          <w:sz w:val="24"/>
          <w:highlight w:val="none"/>
          <w:lang w:val="en-US" w:eastAsia="zh-CN"/>
        </w:rPr>
        <w:t>或者磋商小组</w:t>
      </w:r>
      <w:r>
        <w:rPr>
          <w:rFonts w:hint="eastAsia" w:ascii="宋体" w:hAnsi="宋体" w:eastAsia="宋体" w:cs="宋体"/>
          <w:i w:val="0"/>
          <w:iCs w:val="0"/>
          <w:sz w:val="24"/>
          <w:highlight w:val="none"/>
        </w:rPr>
        <w:t>对已发出的竞争性磋商文件进行必要澄清或者修改的，将以书面形式通知所有获取竞争性磋商文件的潜在供应商。采用公告方式邀请供应商参与的，还将在原公告发布媒体上发布更正公告。</w:t>
      </w:r>
    </w:p>
    <w:p w14:paraId="025762BC">
      <w:pPr>
        <w:pageBreakBefore w:val="0"/>
        <w:numPr>
          <w:ilvl w:val="1"/>
          <w:numId w:val="8"/>
        </w:numPr>
        <w:tabs>
          <w:tab w:val="left" w:pos="1080"/>
          <w:tab w:val="left" w:pos="1561"/>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上述书面通知，按照获取竞争性磋商文件的潜在供应商提供的联系方式发出，因提供的信息有误导致通知延迟或无法通知的，采购人或采购代理机构不承担责任。</w:t>
      </w:r>
    </w:p>
    <w:p w14:paraId="786F80C9">
      <w:pPr>
        <w:pageBreakBefore w:val="0"/>
        <w:numPr>
          <w:ilvl w:val="1"/>
          <w:numId w:val="8"/>
        </w:numPr>
        <w:tabs>
          <w:tab w:val="left" w:pos="1080"/>
          <w:tab w:val="left" w:pos="1561"/>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澄清或者修改的内容为竞争性磋商文件的组成部分，并对所有获取竞争性磋商文件的潜在供应商具有约束力。澄清或者修改的内容可能影响响应文件编制的，将在提交首次响应文件截止之日3个工作日前</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以书面形式通知所有获取磋商文件的供应商</w:t>
      </w:r>
      <w:r>
        <w:rPr>
          <w:rFonts w:hint="eastAsia" w:ascii="宋体" w:hAnsi="宋体" w:eastAsia="宋体" w:cs="宋体"/>
          <w:i w:val="0"/>
          <w:iCs w:val="0"/>
          <w:sz w:val="24"/>
          <w:highlight w:val="none"/>
        </w:rPr>
        <w:t>；不足上述时间的，将顺延提交</w:t>
      </w:r>
      <w:r>
        <w:rPr>
          <w:rFonts w:hint="eastAsia" w:ascii="宋体" w:hAnsi="宋体" w:eastAsia="宋体" w:cs="宋体"/>
          <w:i w:val="0"/>
          <w:iCs w:val="0"/>
          <w:sz w:val="24"/>
          <w:highlight w:val="none"/>
          <w:lang w:val="en-US" w:eastAsia="zh-CN"/>
        </w:rPr>
        <w:t>首次</w:t>
      </w:r>
      <w:r>
        <w:rPr>
          <w:rFonts w:hint="eastAsia" w:ascii="宋体" w:hAnsi="宋体" w:eastAsia="宋体" w:cs="宋体"/>
          <w:i w:val="0"/>
          <w:iCs w:val="0"/>
          <w:sz w:val="24"/>
          <w:highlight w:val="none"/>
        </w:rPr>
        <w:t>响应文件截止时间。</w:t>
      </w:r>
    </w:p>
    <w:p w14:paraId="67428748">
      <w:pPr>
        <w:pageBreakBefore w:val="0"/>
        <w:tabs>
          <w:tab w:val="left" w:pos="1080"/>
          <w:tab w:val="left" w:pos="1561"/>
        </w:tabs>
        <w:wordWrap w:val="0"/>
        <w:topLinePunct w:val="0"/>
        <w:bidi w:val="0"/>
        <w:snapToGrid w:val="0"/>
        <w:spacing w:after="0" w:line="360" w:lineRule="auto"/>
        <w:ind w:left="1080"/>
        <w:textAlignment w:val="auto"/>
        <w:rPr>
          <w:rFonts w:hint="eastAsia" w:ascii="宋体" w:hAnsi="宋体" w:eastAsia="宋体" w:cs="宋体"/>
          <w:i w:val="0"/>
          <w:iCs w:val="0"/>
          <w:sz w:val="28"/>
          <w:highlight w:val="none"/>
        </w:rPr>
      </w:pPr>
      <w:bookmarkStart w:id="181" w:name="_Toc516367020"/>
      <w:bookmarkStart w:id="182" w:name="_Toc142311028"/>
      <w:bookmarkStart w:id="183" w:name="_Toc305158868"/>
      <w:bookmarkStart w:id="184" w:name="_Toc520356150"/>
      <w:bookmarkStart w:id="185" w:name="_Toc226337222"/>
      <w:bookmarkStart w:id="186" w:name="_Toc150509277"/>
      <w:bookmarkStart w:id="187" w:name="_Toc151190153"/>
      <w:bookmarkStart w:id="188" w:name="_Toc305158794"/>
      <w:bookmarkStart w:id="189" w:name="_Toc264969216"/>
      <w:bookmarkStart w:id="190" w:name="_Toc151193624"/>
      <w:bookmarkStart w:id="191" w:name="_Toc150774626"/>
      <w:bookmarkStart w:id="192" w:name="_Toc265228364"/>
      <w:bookmarkStart w:id="193" w:name="_Toc226965799"/>
      <w:bookmarkStart w:id="194" w:name="_Toc150480764"/>
      <w:bookmarkStart w:id="195" w:name="_Toc151193768"/>
      <w:bookmarkStart w:id="196" w:name="_Toc195842891"/>
      <w:bookmarkStart w:id="197" w:name="_Toc127151526"/>
      <w:bookmarkStart w:id="198" w:name="_Toc151193840"/>
      <w:bookmarkStart w:id="199" w:name="_Toc150774731"/>
      <w:bookmarkStart w:id="200" w:name="_Toc226309770"/>
      <w:bookmarkStart w:id="201" w:name="_Toc151193914"/>
      <w:bookmarkStart w:id="202" w:name="_Toc151193696"/>
      <w:bookmarkStart w:id="203" w:name="_Toc226965716"/>
    </w:p>
    <w:p w14:paraId="44742AEE">
      <w:pPr>
        <w:pStyle w:val="3"/>
        <w:pageBreakBefore w:val="0"/>
        <w:wordWrap w:val="0"/>
        <w:topLinePunct w:val="0"/>
        <w:bidi w:val="0"/>
        <w:spacing w:before="0" w:after="0" w:line="360" w:lineRule="auto"/>
        <w:textAlignment w:val="auto"/>
        <w:rPr>
          <w:rFonts w:hint="eastAsia" w:ascii="宋体" w:hAnsi="宋体" w:eastAsia="宋体" w:cs="宋体"/>
          <w:i w:val="0"/>
          <w:iCs w:val="0"/>
          <w:sz w:val="28"/>
          <w:highlight w:val="none"/>
        </w:rPr>
      </w:pPr>
      <w:r>
        <w:rPr>
          <w:rFonts w:hint="eastAsia" w:ascii="宋体" w:hAnsi="宋体" w:eastAsia="宋体" w:cs="宋体"/>
          <w:i w:val="0"/>
          <w:iCs w:val="0"/>
          <w:sz w:val="28"/>
          <w:highlight w:val="none"/>
        </w:rPr>
        <w:t>三   响应文件</w:t>
      </w:r>
      <w:bookmarkEnd w:id="181"/>
      <w:r>
        <w:rPr>
          <w:rFonts w:hint="eastAsia" w:ascii="宋体" w:hAnsi="宋体" w:eastAsia="宋体" w:cs="宋体"/>
          <w:i w:val="0"/>
          <w:iCs w:val="0"/>
          <w:sz w:val="28"/>
          <w:highlight w:val="none"/>
        </w:rPr>
        <w:t>的编制</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30E4251C">
      <w:pPr>
        <w:pageBreakBefore w:val="0"/>
        <w:numPr>
          <w:ilvl w:val="0"/>
          <w:numId w:val="8"/>
        </w:numPr>
        <w:tabs>
          <w:tab w:val="left" w:pos="36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highlight w:val="none"/>
        </w:rPr>
      </w:pPr>
      <w:bookmarkStart w:id="204" w:name="_Toc226337223"/>
      <w:bookmarkStart w:id="205" w:name="_Toc226965717"/>
      <w:bookmarkStart w:id="206" w:name="_Toc164351621"/>
      <w:bookmarkStart w:id="207" w:name="_Toc127151728"/>
      <w:bookmarkStart w:id="208" w:name="_Toc151193915"/>
      <w:bookmarkStart w:id="209" w:name="_Toc164229222"/>
      <w:bookmarkStart w:id="210" w:name="_Toc142311029"/>
      <w:bookmarkStart w:id="211" w:name="_Toc151190154"/>
      <w:bookmarkStart w:id="212" w:name="_Toc150480765"/>
      <w:bookmarkStart w:id="213" w:name="_Toc149720820"/>
      <w:bookmarkStart w:id="214" w:name="_Toc305158795"/>
      <w:bookmarkStart w:id="215" w:name="_Toc127151527"/>
      <w:bookmarkStart w:id="216" w:name="_Toc195842892"/>
      <w:bookmarkStart w:id="217" w:name="_Toc264969217"/>
      <w:bookmarkStart w:id="218" w:name="_Toc164608796"/>
      <w:bookmarkStart w:id="219" w:name="_Toc151193697"/>
      <w:bookmarkStart w:id="220" w:name="_Toc265228365"/>
      <w:bookmarkStart w:id="221" w:name="_Toc127161441"/>
      <w:bookmarkStart w:id="222" w:name="_Toc164229368"/>
      <w:bookmarkStart w:id="223" w:name="_Toc150774732"/>
      <w:bookmarkStart w:id="224" w:name="_Toc151193769"/>
      <w:bookmarkStart w:id="225" w:name="_Toc150509278"/>
      <w:bookmarkStart w:id="226" w:name="_Toc151193841"/>
      <w:bookmarkStart w:id="227" w:name="_Toc305158869"/>
      <w:bookmarkStart w:id="228" w:name="_Toc150774627"/>
      <w:bookmarkStart w:id="229" w:name="_Toc226965800"/>
      <w:bookmarkStart w:id="230" w:name="_Toc520356151"/>
      <w:bookmarkStart w:id="231" w:name="_Toc226309771"/>
      <w:bookmarkStart w:id="232" w:name="_Toc164608641"/>
      <w:bookmarkStart w:id="233" w:name="_Toc151193625"/>
      <w:bookmarkStart w:id="234" w:name="_Toc516367021"/>
      <w:r>
        <w:rPr>
          <w:rFonts w:hint="eastAsia" w:ascii="宋体" w:hAnsi="宋体" w:eastAsia="宋体" w:cs="宋体"/>
          <w:i w:val="0"/>
          <w:iCs w:val="0"/>
          <w:sz w:val="24"/>
          <w:highlight w:val="none"/>
        </w:rPr>
        <w:t>响应范围、竞争性磋商文件中计量单位的使用</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Fonts w:hint="eastAsia" w:ascii="宋体" w:hAnsi="宋体" w:eastAsia="宋体" w:cs="宋体"/>
          <w:i w:val="0"/>
          <w:iCs w:val="0"/>
          <w:sz w:val="24"/>
          <w:highlight w:val="none"/>
        </w:rPr>
        <w:t>及磋商语言</w:t>
      </w:r>
    </w:p>
    <w:p w14:paraId="386C36AE">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无效响应。</w:t>
      </w:r>
    </w:p>
    <w:p w14:paraId="38B2D210">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除竞争性磋商文件有特殊要求外，本项目磋商所使用的计量单位，应采用中华人民共和国法定计量单位。</w:t>
      </w:r>
    </w:p>
    <w:p w14:paraId="12154D43">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28E4739D">
      <w:pPr>
        <w:pageBreakBefore w:val="0"/>
        <w:numPr>
          <w:ilvl w:val="0"/>
          <w:numId w:val="8"/>
        </w:numPr>
        <w:tabs>
          <w:tab w:val="left" w:pos="36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highlight w:val="none"/>
        </w:rPr>
      </w:pPr>
      <w:bookmarkStart w:id="235" w:name="_Ref467306676"/>
      <w:bookmarkStart w:id="236" w:name="_Toc516367022"/>
      <w:bookmarkStart w:id="237" w:name="_Ref467306195"/>
      <w:bookmarkStart w:id="238" w:name="_Toc150480766"/>
      <w:bookmarkStart w:id="239" w:name="_Toc150774628"/>
      <w:bookmarkStart w:id="240" w:name="_Toc151193626"/>
      <w:bookmarkStart w:id="241" w:name="_Toc127161442"/>
      <w:bookmarkStart w:id="242" w:name="_Toc151193698"/>
      <w:bookmarkStart w:id="243" w:name="_Toc195842893"/>
      <w:bookmarkStart w:id="244" w:name="_Toc150509279"/>
      <w:bookmarkStart w:id="245" w:name="_Toc164229369"/>
      <w:bookmarkStart w:id="246" w:name="_Toc226337224"/>
      <w:bookmarkStart w:id="247" w:name="_Toc151193916"/>
      <w:bookmarkStart w:id="248" w:name="_Toc305158870"/>
      <w:bookmarkStart w:id="249" w:name="_Toc164608797"/>
      <w:bookmarkStart w:id="250" w:name="_Toc264969218"/>
      <w:bookmarkStart w:id="251" w:name="_Toc164351622"/>
      <w:bookmarkStart w:id="252" w:name="_Toc164229223"/>
      <w:bookmarkStart w:id="253" w:name="_Toc265228366"/>
      <w:bookmarkStart w:id="254" w:name="_Toc151193842"/>
      <w:bookmarkStart w:id="255" w:name="_Toc127151729"/>
      <w:bookmarkStart w:id="256" w:name="_Toc164608642"/>
      <w:bookmarkStart w:id="257" w:name="_Toc226965801"/>
      <w:bookmarkStart w:id="258" w:name="_Toc127151528"/>
      <w:bookmarkStart w:id="259" w:name="_Toc151190155"/>
      <w:bookmarkStart w:id="260" w:name="_Toc150774733"/>
      <w:bookmarkStart w:id="261" w:name="_Toc305158796"/>
      <w:bookmarkStart w:id="262" w:name="_Toc151193770"/>
      <w:bookmarkStart w:id="263" w:name="_Toc226309772"/>
      <w:bookmarkStart w:id="264" w:name="_Toc142311030"/>
      <w:bookmarkStart w:id="265" w:name="_Toc149720821"/>
      <w:bookmarkStart w:id="266" w:name="_Toc226965718"/>
      <w:bookmarkStart w:id="267" w:name="_Toc520356152"/>
      <w:r>
        <w:rPr>
          <w:rFonts w:hint="eastAsia" w:ascii="宋体" w:hAnsi="宋体" w:eastAsia="宋体" w:cs="宋体"/>
          <w:i w:val="0"/>
          <w:iCs w:val="0"/>
          <w:sz w:val="24"/>
          <w:highlight w:val="none"/>
        </w:rPr>
        <w:t>响应文件</w:t>
      </w:r>
      <w:bookmarkEnd w:id="235"/>
      <w:bookmarkEnd w:id="236"/>
      <w:bookmarkEnd w:id="237"/>
      <w:r>
        <w:rPr>
          <w:rFonts w:hint="eastAsia" w:ascii="宋体" w:hAnsi="宋体" w:eastAsia="宋体" w:cs="宋体"/>
          <w:i w:val="0"/>
          <w:iCs w:val="0"/>
          <w:sz w:val="24"/>
          <w:highlight w:val="none"/>
        </w:rPr>
        <w:t>构成</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14:paraId="0436FED7">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bookmarkStart w:id="268" w:name="_Ref467052588"/>
      <w:r>
        <w:rPr>
          <w:rFonts w:hint="eastAsia" w:ascii="宋体" w:hAnsi="宋体" w:eastAsia="宋体" w:cs="宋体"/>
          <w:i w:val="0"/>
          <w:iCs w:val="0"/>
          <w:sz w:val="24"/>
          <w:highlight w:val="none"/>
        </w:rPr>
        <w:t>供应商应当按照竞争性磋商文件的要求编制响应文件，</w:t>
      </w:r>
      <w:r>
        <w:rPr>
          <w:rFonts w:hint="eastAsia" w:ascii="宋体" w:hAnsi="宋体" w:eastAsia="宋体" w:cs="宋体"/>
          <w:i w:val="0"/>
          <w:iCs w:val="0"/>
          <w:kern w:val="0"/>
          <w:sz w:val="24"/>
          <w:highlight w:val="none"/>
        </w:rPr>
        <w:t>并对其提交的响应文件的真实性、合法性承担法律责任</w:t>
      </w:r>
      <w:r>
        <w:rPr>
          <w:rFonts w:hint="eastAsia" w:ascii="宋体" w:hAnsi="宋体" w:eastAsia="宋体" w:cs="宋体"/>
          <w:i w:val="0"/>
          <w:iCs w:val="0"/>
          <w:sz w:val="24"/>
          <w:highlight w:val="none"/>
        </w:rPr>
        <w:t>。响应文件的部分格式要求，见第六章《响应文件格式》。</w:t>
      </w:r>
    </w:p>
    <w:p w14:paraId="060D9BE0">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kern w:val="0"/>
          <w:sz w:val="24"/>
          <w:highlight w:val="none"/>
        </w:rPr>
        <w:t>对于竞争性磋商文件中标记了“实质性格式”文件的，</w:t>
      </w:r>
      <w:r>
        <w:rPr>
          <w:rFonts w:hint="eastAsia" w:ascii="宋体" w:hAnsi="宋体" w:eastAsia="宋体" w:cs="宋体"/>
          <w:i w:val="0"/>
          <w:iCs w:val="0"/>
          <w:sz w:val="24"/>
          <w:highlight w:val="none"/>
        </w:rPr>
        <w:t>供应商不得改变格式中给定的文字所表达的含义，不得删减格式中的实质性内容，不得自行添加与格式中给定的文字内容相矛盾的内容，不得对应当填写的空格不填写或不实质性响应，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eastAsia="宋体" w:cs="宋体"/>
          <w:b/>
          <w:i w:val="0"/>
          <w:iCs w:val="0"/>
          <w:kern w:val="0"/>
          <w:sz w:val="24"/>
          <w:highlight w:val="none"/>
        </w:rPr>
        <w:t>否则响应无效</w:t>
      </w:r>
      <w:r>
        <w:rPr>
          <w:rFonts w:hint="eastAsia" w:ascii="宋体" w:hAnsi="宋体" w:eastAsia="宋体" w:cs="宋体"/>
          <w:i w:val="0"/>
          <w:iCs w:val="0"/>
          <w:kern w:val="0"/>
          <w:sz w:val="24"/>
          <w:highlight w:val="none"/>
        </w:rPr>
        <w:t>。未标记“实质性格式”的文件和竞争性磋商文件未提供格式的内容，可由供应商自行编写。</w:t>
      </w:r>
    </w:p>
    <w:p w14:paraId="33CD5912">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第三章《评审方法和评审标准》中涉及的证明文件。</w:t>
      </w:r>
    </w:p>
    <w:p w14:paraId="37D8AFAB">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31CD1DA4">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供应商认为应附的其他材料。</w:t>
      </w:r>
      <w:bookmarkEnd w:id="268"/>
    </w:p>
    <w:p w14:paraId="59E31D60">
      <w:pPr>
        <w:pageBreakBefore w:val="0"/>
        <w:numPr>
          <w:ilvl w:val="0"/>
          <w:numId w:val="8"/>
        </w:numPr>
        <w:tabs>
          <w:tab w:val="left" w:pos="36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highlight w:val="none"/>
        </w:rPr>
      </w:pPr>
      <w:bookmarkStart w:id="269" w:name="_Toc164351624"/>
      <w:bookmarkStart w:id="270" w:name="_Toc150509281"/>
      <w:bookmarkStart w:id="271" w:name="_Toc150774735"/>
      <w:bookmarkStart w:id="272" w:name="_Toc151190157"/>
      <w:bookmarkStart w:id="273" w:name="_Toc151193918"/>
      <w:bookmarkStart w:id="274" w:name="_Toc150774630"/>
      <w:bookmarkStart w:id="275" w:name="_Toc164608644"/>
      <w:bookmarkStart w:id="276" w:name="_Toc520356155"/>
      <w:bookmarkStart w:id="277" w:name="_Toc142311032"/>
      <w:bookmarkStart w:id="278" w:name="_Toc164608799"/>
      <w:bookmarkStart w:id="279" w:name="_Toc127161444"/>
      <w:bookmarkStart w:id="280" w:name="_Toc151193700"/>
      <w:bookmarkStart w:id="281" w:name="_Toc151193772"/>
      <w:bookmarkStart w:id="282" w:name="_Toc127151731"/>
      <w:bookmarkStart w:id="283" w:name="_Toc195842895"/>
      <w:bookmarkStart w:id="284" w:name="_Toc127151530"/>
      <w:bookmarkStart w:id="285" w:name="_Toc164229225"/>
      <w:bookmarkStart w:id="286" w:name="_Toc151193844"/>
      <w:bookmarkStart w:id="287" w:name="_Toc151193628"/>
      <w:bookmarkStart w:id="288" w:name="_Toc164229371"/>
      <w:bookmarkStart w:id="289" w:name="_Toc150480768"/>
      <w:bookmarkStart w:id="290" w:name="_Toc149720823"/>
      <w:r>
        <w:rPr>
          <w:rFonts w:hint="eastAsia" w:ascii="宋体" w:hAnsi="宋体" w:eastAsia="宋体" w:cs="宋体"/>
          <w:i w:val="0"/>
          <w:iCs w:val="0"/>
          <w:sz w:val="24"/>
          <w:highlight w:val="none"/>
        </w:rPr>
        <w:t>报价</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795E1ED9">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所有响应均以人民币为计价货币。</w:t>
      </w:r>
    </w:p>
    <w:p w14:paraId="71C25C6D">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供应商的报价应包括为完成本项目所发生的一切费用和税费，采购人将不再支付报价以外的任何费用。供应商的报价应包括但不限于下列内容，《供应商须知资料表》中有特殊规定的，从其规定。</w:t>
      </w:r>
    </w:p>
    <w:p w14:paraId="20A464FC">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 xml:space="preserve">所报货物及标准附件、备品备件、专用工具等的出厂价（包括已在中国国内的进口货物完税后的仓库交货价、展室交货价或货架交货价）和运至最终目的地的运输费和保险费，安装调试、检验、技术服务、培训、质量保证、售后服务、税费等。 </w:t>
      </w:r>
    </w:p>
    <w:p w14:paraId="608A6311">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按照竞争性磋商文件要求完成本项目的全部相关费用。</w:t>
      </w:r>
    </w:p>
    <w:p w14:paraId="1D8D8407">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采购人不得向供应商索要或者接受其给予的赠品、回扣或者与采购无关的其他商品、服务。</w:t>
      </w:r>
    </w:p>
    <w:p w14:paraId="3A785470">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供应商不能提供任何有选择性或可调整的最后报价（</w:t>
      </w:r>
      <w:r>
        <w:rPr>
          <w:rFonts w:hint="eastAsia" w:ascii="宋体" w:hAnsi="宋体" w:eastAsia="宋体" w:cs="宋体"/>
          <w:i w:val="0"/>
          <w:iCs w:val="0"/>
          <w:color w:val="000000"/>
          <w:kern w:val="0"/>
          <w:sz w:val="24"/>
          <w:highlight w:val="none"/>
        </w:rPr>
        <w:t>竞争性磋商文件</w:t>
      </w:r>
      <w:r>
        <w:rPr>
          <w:rFonts w:hint="eastAsia" w:ascii="宋体" w:hAnsi="宋体" w:eastAsia="宋体" w:cs="宋体"/>
          <w:i w:val="0"/>
          <w:iCs w:val="0"/>
          <w:sz w:val="24"/>
          <w:highlight w:val="none"/>
        </w:rPr>
        <w:t>另有规定的除外），否则其</w:t>
      </w:r>
      <w:r>
        <w:rPr>
          <w:rFonts w:hint="eastAsia" w:ascii="宋体" w:hAnsi="宋体" w:eastAsia="宋体" w:cs="宋体"/>
          <w:b/>
          <w:i w:val="0"/>
          <w:iCs w:val="0"/>
          <w:sz w:val="24"/>
          <w:highlight w:val="none"/>
        </w:rPr>
        <w:t>响应无效</w:t>
      </w:r>
      <w:r>
        <w:rPr>
          <w:rFonts w:hint="eastAsia" w:ascii="宋体" w:hAnsi="宋体" w:eastAsia="宋体" w:cs="宋体"/>
          <w:i w:val="0"/>
          <w:iCs w:val="0"/>
          <w:sz w:val="24"/>
          <w:highlight w:val="none"/>
        </w:rPr>
        <w:t>。</w:t>
      </w:r>
    </w:p>
    <w:p w14:paraId="74862CB2">
      <w:pPr>
        <w:pageBreakBefore w:val="0"/>
        <w:numPr>
          <w:ilvl w:val="0"/>
          <w:numId w:val="8"/>
        </w:numPr>
        <w:tabs>
          <w:tab w:val="left" w:pos="36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磋商保证金</w:t>
      </w:r>
    </w:p>
    <w:p w14:paraId="55F070A2">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供应商应按《供应商须知资料表》中规定的金额及要求交纳磋商保证金。供应商自愿超额缴纳磋商保证金的，响应文件不做无效处理。</w:t>
      </w:r>
    </w:p>
    <w:p w14:paraId="425EF1A0">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交纳磋商保证金可采用的形式：政府采购法律法规接受的支票、汇票、本票、网上银行支付或者金融机构、担保机构出具的保函等非现金形式。</w:t>
      </w:r>
    </w:p>
    <w:p w14:paraId="3BDFF648">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磋商保证金到账（保函提交）截止时间同首次响应文件提交截止时间。以支票、汇票、本票、网上银行支付等形式提交磋商保证金的，应在首次响应文件提交截止时间前到账；以金融机构、担保机构出具的纸质保函等形式提交磋商保证金的，应在首次响应文件提交截止时间前将原件提交至采购代理机构；以电子保函形式提交磋商保证金的，应在首次响应文件提交截止时间前通过北京市政府采购电子交易平台完成电子保函在线办理。未按上述要求缴纳保证金的，其响应无效。</w:t>
      </w:r>
    </w:p>
    <w:p w14:paraId="619E8299">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供应商除需在响应文件中提供“磋商保证金凭证/交款单据电子件”，还需在首次响应文件提交截止时间前，通过电子交易平台上传“磋商保证金凭证/交款单据电子件”</w:t>
      </w:r>
      <w:r>
        <w:rPr>
          <w:rFonts w:hint="eastAsia" w:ascii="宋体" w:hAnsi="宋体" w:eastAsia="宋体" w:cs="宋体"/>
          <w:i w:val="0"/>
          <w:iCs w:val="0"/>
          <w:sz w:val="24"/>
          <w:highlight w:val="none"/>
          <w:lang w:eastAsia="zh-CN"/>
        </w:rPr>
        <w:t>。</w:t>
      </w:r>
    </w:p>
    <w:p w14:paraId="2F3EE98F">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磋商保证金有效期同响应有效期。</w:t>
      </w:r>
    </w:p>
    <w:p w14:paraId="555032C5">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供应商为联合体的，可以由联合体中的一方或者多方共同交纳磋商保证金，其交纳的保证金对联合体各方均具有约束力。</w:t>
      </w:r>
    </w:p>
    <w:p w14:paraId="737902FD">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5CF4ABA8">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napToGrid w:val="0"/>
          <w:kern w:val="0"/>
          <w:sz w:val="24"/>
          <w:highlight w:val="none"/>
        </w:rPr>
        <w:t>已提交响应文件的供应商，在提交最后报价之前，可以根据磋商情况退出磋商。采购人、采购代理机构将退还退出磋商的供应商的磋商保证金；</w:t>
      </w:r>
    </w:p>
    <w:p w14:paraId="73B98B27">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成交供应商的磋商保证金，在采购合同签订后5个工作日内退还成交供应商；</w:t>
      </w:r>
    </w:p>
    <w:p w14:paraId="5E2DB62D">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未成交供应商的磋商保证金，在成交通知书发出后5个工作日内退还。</w:t>
      </w:r>
    </w:p>
    <w:p w14:paraId="029529EE">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有下列情形之一的，采购人或采购代理机构不予退还磋商保证金：</w:t>
      </w:r>
    </w:p>
    <w:p w14:paraId="729EF1BA">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供应商在提交响应文件截止时间后撤回响应文件的；</w:t>
      </w:r>
    </w:p>
    <w:p w14:paraId="54202E67">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供应商在响应文件中提供虚假材料的；</w:t>
      </w:r>
    </w:p>
    <w:p w14:paraId="71DD8C45">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除因不可抗力或磋商文件认可的情形以外，成交供应商不与采购人签订合同的；</w:t>
      </w:r>
    </w:p>
    <w:p w14:paraId="69BA84B9">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供应商与采购人、其他供应商或者采购代理机构恶意串通的；</w:t>
      </w:r>
    </w:p>
    <w:p w14:paraId="206A9D29">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《供应商须知资料表》规定的其他情形。</w:t>
      </w:r>
    </w:p>
    <w:p w14:paraId="3AE6FE40">
      <w:pPr>
        <w:pageBreakBefore w:val="0"/>
        <w:numPr>
          <w:ilvl w:val="0"/>
          <w:numId w:val="8"/>
        </w:numPr>
        <w:tabs>
          <w:tab w:val="left" w:pos="36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响应有效期</w:t>
      </w:r>
    </w:p>
    <w:p w14:paraId="29E7964A">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响应文件应在本竞争性磋商文件《供应商须知资料表》中规定的响应有效期内保持有效，响应有效期少于竞争性磋商文件规定期限的，其</w:t>
      </w:r>
      <w:r>
        <w:rPr>
          <w:rFonts w:hint="eastAsia" w:ascii="宋体" w:hAnsi="宋体" w:eastAsia="宋体" w:cs="宋体"/>
          <w:b/>
          <w:i w:val="0"/>
          <w:iCs w:val="0"/>
          <w:sz w:val="24"/>
          <w:highlight w:val="none"/>
        </w:rPr>
        <w:t>响应无效</w:t>
      </w:r>
      <w:r>
        <w:rPr>
          <w:rFonts w:hint="eastAsia" w:ascii="宋体" w:hAnsi="宋体" w:eastAsia="宋体" w:cs="宋体"/>
          <w:i w:val="0"/>
          <w:iCs w:val="0"/>
          <w:sz w:val="24"/>
          <w:highlight w:val="none"/>
        </w:rPr>
        <w:t>。</w:t>
      </w:r>
    </w:p>
    <w:p w14:paraId="01B44AEC">
      <w:pPr>
        <w:pageBreakBefore w:val="0"/>
        <w:numPr>
          <w:ilvl w:val="0"/>
          <w:numId w:val="8"/>
        </w:numPr>
        <w:tabs>
          <w:tab w:val="left" w:pos="36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highlight w:val="none"/>
        </w:rPr>
      </w:pPr>
      <w:bookmarkStart w:id="291" w:name="_Toc226309777"/>
      <w:bookmarkStart w:id="292" w:name="_Toc164229374"/>
      <w:bookmarkStart w:id="293" w:name="_Toc149720826"/>
      <w:bookmarkStart w:id="294" w:name="_Toc151193775"/>
      <w:bookmarkStart w:id="295" w:name="_Toc164351627"/>
      <w:bookmarkStart w:id="296" w:name="_Toc151193847"/>
      <w:bookmarkStart w:id="297" w:name="_Toc305158801"/>
      <w:bookmarkStart w:id="298" w:name="_Toc150509284"/>
      <w:bookmarkStart w:id="299" w:name="_Toc151193703"/>
      <w:bookmarkStart w:id="300" w:name="_Toc264969223"/>
      <w:bookmarkStart w:id="301" w:name="_Toc151193921"/>
      <w:bookmarkStart w:id="302" w:name="_Toc164229228"/>
      <w:bookmarkStart w:id="303" w:name="_Toc127151533"/>
      <w:bookmarkStart w:id="304" w:name="_Toc127151734"/>
      <w:bookmarkStart w:id="305" w:name="_Toc150480771"/>
      <w:bookmarkStart w:id="306" w:name="_Toc226965806"/>
      <w:bookmarkStart w:id="307" w:name="_Toc164608802"/>
      <w:bookmarkStart w:id="308" w:name="_Toc150774738"/>
      <w:bookmarkStart w:id="309" w:name="_Toc151190160"/>
      <w:bookmarkStart w:id="310" w:name="_Toc151193631"/>
      <w:bookmarkStart w:id="311" w:name="_Toc150774633"/>
      <w:bookmarkStart w:id="312" w:name="_Toc265228371"/>
      <w:bookmarkStart w:id="313" w:name="_Toc305158875"/>
      <w:bookmarkStart w:id="314" w:name="_Toc142311035"/>
      <w:bookmarkStart w:id="315" w:name="_Toc164608647"/>
      <w:bookmarkStart w:id="316" w:name="_Toc195842898"/>
      <w:bookmarkStart w:id="317" w:name="_Toc226337229"/>
      <w:bookmarkStart w:id="318" w:name="_Toc226965723"/>
      <w:bookmarkStart w:id="319" w:name="_Toc520356158"/>
      <w:bookmarkStart w:id="320" w:name="_Toc127161447"/>
      <w:r>
        <w:rPr>
          <w:rFonts w:hint="eastAsia" w:ascii="宋体" w:hAnsi="宋体" w:eastAsia="宋体" w:cs="宋体"/>
          <w:i w:val="0"/>
          <w:iCs w:val="0"/>
          <w:sz w:val="24"/>
          <w:highlight w:val="none"/>
          <w:lang w:val="en-US" w:eastAsia="zh-CN"/>
        </w:rPr>
        <w:t>各包</w:t>
      </w:r>
      <w:r>
        <w:rPr>
          <w:rFonts w:hint="eastAsia" w:ascii="宋体" w:hAnsi="宋体" w:eastAsia="宋体" w:cs="宋体"/>
          <w:i w:val="0"/>
          <w:iCs w:val="0"/>
          <w:sz w:val="24"/>
          <w:highlight w:val="none"/>
        </w:rPr>
        <w:t>响应文件的签署</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Fonts w:hint="eastAsia" w:ascii="宋体" w:hAnsi="宋体" w:eastAsia="宋体" w:cs="宋体"/>
          <w:i w:val="0"/>
          <w:iCs w:val="0"/>
          <w:sz w:val="24"/>
          <w:highlight w:val="none"/>
        </w:rPr>
        <w:t>、盖章</w:t>
      </w:r>
    </w:p>
    <w:p w14:paraId="4BD3019F">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bookmarkStart w:id="321" w:name="_Toc150509285"/>
      <w:bookmarkStart w:id="322" w:name="_Toc151193922"/>
      <w:bookmarkStart w:id="323" w:name="_Toc151190161"/>
      <w:bookmarkStart w:id="324" w:name="_Toc305158802"/>
      <w:bookmarkStart w:id="325" w:name="_Toc151193632"/>
      <w:bookmarkStart w:id="326" w:name="_Toc127151534"/>
      <w:bookmarkStart w:id="327" w:name="_Toc195842899"/>
      <w:bookmarkStart w:id="328" w:name="_Toc226965807"/>
      <w:bookmarkStart w:id="329" w:name="_Toc265228372"/>
      <w:bookmarkStart w:id="330" w:name="_Toc226965724"/>
      <w:bookmarkStart w:id="331" w:name="_Toc150774739"/>
      <w:bookmarkStart w:id="332" w:name="_Toc226309778"/>
      <w:bookmarkStart w:id="333" w:name="_Toc151193776"/>
      <w:bookmarkStart w:id="334" w:name="_Toc151193848"/>
      <w:bookmarkStart w:id="335" w:name="_Toc150774634"/>
      <w:bookmarkStart w:id="336" w:name="_Toc264969224"/>
      <w:bookmarkStart w:id="337" w:name="_Toc520356159"/>
      <w:bookmarkStart w:id="338" w:name="_Toc150480772"/>
      <w:bookmarkStart w:id="339" w:name="_Toc151193704"/>
      <w:bookmarkStart w:id="340" w:name="_Toc226337230"/>
      <w:bookmarkStart w:id="341" w:name="_Toc142311036"/>
      <w:bookmarkStart w:id="342" w:name="_Toc305158876"/>
      <w:r>
        <w:rPr>
          <w:rFonts w:hint="eastAsia" w:ascii="宋体" w:hAnsi="宋体" w:eastAsia="宋体" w:cs="宋体"/>
          <w:i w:val="0"/>
          <w:iCs w:val="0"/>
          <w:sz w:val="24"/>
          <w:highlight w:val="none"/>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14:paraId="4F6948EE">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竞争性磋商文件要求盖章的内容，一般通过投标文件编制工具加盖电子签章</w:t>
      </w:r>
      <w:r>
        <w:rPr>
          <w:rFonts w:hint="eastAsia" w:ascii="宋体" w:hAnsi="宋体" w:eastAsia="宋体" w:cs="宋体"/>
          <w:i w:val="0"/>
          <w:iCs w:val="0"/>
          <w:sz w:val="24"/>
          <w:highlight w:val="none"/>
          <w:lang w:eastAsia="zh-CN"/>
        </w:rPr>
        <w:t>。</w:t>
      </w:r>
    </w:p>
    <w:p w14:paraId="7CDDFEED">
      <w:pPr>
        <w:pageBreakBefore w:val="0"/>
        <w:tabs>
          <w:tab w:val="left" w:pos="900"/>
          <w:tab w:val="left" w:pos="1080"/>
        </w:tabs>
        <w:wordWrap w:val="0"/>
        <w:topLinePunct w:val="0"/>
        <w:bidi w:val="0"/>
        <w:snapToGrid w:val="0"/>
        <w:spacing w:after="0" w:line="360" w:lineRule="auto"/>
        <w:ind w:left="357"/>
        <w:textAlignment w:val="auto"/>
        <w:rPr>
          <w:rFonts w:hint="eastAsia" w:ascii="宋体" w:hAnsi="宋体" w:eastAsia="宋体" w:cs="宋体"/>
          <w:i w:val="0"/>
          <w:iCs w:val="0"/>
          <w:highlight w:val="none"/>
        </w:rPr>
      </w:pPr>
    </w:p>
    <w:p w14:paraId="66D1462F">
      <w:pPr>
        <w:pStyle w:val="3"/>
        <w:pageBreakBefore w:val="0"/>
        <w:wordWrap w:val="0"/>
        <w:topLinePunct w:val="0"/>
        <w:bidi w:val="0"/>
        <w:spacing w:before="0" w:after="0" w:line="360" w:lineRule="auto"/>
        <w:textAlignment w:val="auto"/>
        <w:rPr>
          <w:rFonts w:hint="eastAsia" w:ascii="宋体" w:hAnsi="宋体" w:eastAsia="宋体" w:cs="宋体"/>
          <w:i w:val="0"/>
          <w:iCs w:val="0"/>
          <w:sz w:val="28"/>
          <w:highlight w:val="none"/>
        </w:rPr>
      </w:pPr>
      <w:r>
        <w:rPr>
          <w:rFonts w:hint="eastAsia" w:ascii="宋体" w:hAnsi="宋体" w:eastAsia="宋体" w:cs="宋体"/>
          <w:i w:val="0"/>
          <w:iCs w:val="0"/>
          <w:sz w:val="28"/>
          <w:highlight w:val="none"/>
        </w:rPr>
        <w:t>四   响应文件的提交</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14:paraId="730AB71F">
      <w:pPr>
        <w:pageBreakBefore w:val="0"/>
        <w:numPr>
          <w:ilvl w:val="0"/>
          <w:numId w:val="8"/>
        </w:numPr>
        <w:tabs>
          <w:tab w:val="left" w:pos="36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highlight w:val="none"/>
        </w:rPr>
      </w:pPr>
      <w:bookmarkStart w:id="343" w:name="_Toc164608649"/>
      <w:bookmarkStart w:id="344" w:name="_Toc164351629"/>
      <w:bookmarkStart w:id="345" w:name="_Toc127151736"/>
      <w:bookmarkStart w:id="346" w:name="_Toc150509286"/>
      <w:bookmarkStart w:id="347" w:name="_Toc226965808"/>
      <w:bookmarkStart w:id="348" w:name="_Toc127161449"/>
      <w:bookmarkStart w:id="349" w:name="_Toc164608804"/>
      <w:bookmarkStart w:id="350" w:name="_Toc149720828"/>
      <w:bookmarkStart w:id="351" w:name="_Toc265228373"/>
      <w:bookmarkStart w:id="352" w:name="_Toc142311037"/>
      <w:bookmarkStart w:id="353" w:name="_Toc151193849"/>
      <w:bookmarkStart w:id="354" w:name="_Toc127151535"/>
      <w:bookmarkStart w:id="355" w:name="_Toc520356160"/>
      <w:bookmarkStart w:id="356" w:name="_Toc151193633"/>
      <w:bookmarkStart w:id="357" w:name="_Toc305158877"/>
      <w:bookmarkStart w:id="358" w:name="_Toc305158803"/>
      <w:bookmarkStart w:id="359" w:name="_Toc151193923"/>
      <w:bookmarkStart w:id="360" w:name="_Toc164229230"/>
      <w:bookmarkStart w:id="361" w:name="_Toc150480773"/>
      <w:bookmarkStart w:id="362" w:name="_Toc151193705"/>
      <w:bookmarkStart w:id="363" w:name="_Toc226337231"/>
      <w:bookmarkStart w:id="364" w:name="_Toc226309779"/>
      <w:bookmarkStart w:id="365" w:name="_Toc195842900"/>
      <w:bookmarkStart w:id="366" w:name="_Toc226965725"/>
      <w:bookmarkStart w:id="367" w:name="_Toc150774740"/>
      <w:bookmarkStart w:id="368" w:name="_Toc264969225"/>
      <w:bookmarkStart w:id="369" w:name="_Toc151190162"/>
      <w:bookmarkStart w:id="370" w:name="_Toc150774635"/>
      <w:bookmarkStart w:id="371" w:name="_Toc164229376"/>
      <w:bookmarkStart w:id="372" w:name="_Toc151193777"/>
      <w:r>
        <w:rPr>
          <w:rFonts w:hint="eastAsia" w:ascii="宋体" w:hAnsi="宋体" w:eastAsia="宋体" w:cs="宋体"/>
          <w:i w:val="0"/>
          <w:iCs w:val="0"/>
          <w:sz w:val="24"/>
          <w:highlight w:val="none"/>
        </w:rPr>
        <w:t>各包响应文件的</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Fonts w:hint="eastAsia" w:ascii="宋体" w:hAnsi="宋体" w:eastAsia="宋体" w:cs="宋体"/>
          <w:i w:val="0"/>
          <w:iCs w:val="0"/>
          <w:sz w:val="24"/>
          <w:highlight w:val="none"/>
        </w:rPr>
        <w:t>提交</w:t>
      </w:r>
    </w:p>
    <w:p w14:paraId="2B4BF25C">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本项目使用北京市政府采购电子交易平台。供应商根据竞争性磋商文件及电子交易平台供应商操作手册要求编制、生成并提交电子响应文件。</w:t>
      </w:r>
    </w:p>
    <w:p w14:paraId="1997C3BB">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采购人及采购代理机构拒绝接受通过电子交易平台以外任何形式提交的首次响应文件，磋商保证金除外。</w:t>
      </w:r>
    </w:p>
    <w:p w14:paraId="69A34379">
      <w:pPr>
        <w:pageBreakBefore w:val="0"/>
        <w:numPr>
          <w:ilvl w:val="0"/>
          <w:numId w:val="8"/>
        </w:numPr>
        <w:tabs>
          <w:tab w:val="left" w:pos="36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highlight w:val="none"/>
        </w:rPr>
      </w:pPr>
      <w:bookmarkStart w:id="373" w:name="_Toc127161450"/>
      <w:bookmarkStart w:id="374" w:name="_Toc520356161"/>
      <w:bookmarkStart w:id="375" w:name="_Toc164351630"/>
      <w:bookmarkStart w:id="376" w:name="_Toc127151737"/>
      <w:bookmarkStart w:id="377" w:name="_Toc151193850"/>
      <w:bookmarkStart w:id="378" w:name="_Toc226965726"/>
      <w:bookmarkStart w:id="379" w:name="_Toc151193634"/>
      <w:bookmarkStart w:id="380" w:name="_Toc226965809"/>
      <w:bookmarkStart w:id="381" w:name="_Toc305158878"/>
      <w:bookmarkStart w:id="382" w:name="_Toc195842901"/>
      <w:bookmarkStart w:id="383" w:name="_Toc164608650"/>
      <w:bookmarkStart w:id="384" w:name="_Toc150480774"/>
      <w:bookmarkStart w:id="385" w:name="_Toc164229231"/>
      <w:bookmarkStart w:id="386" w:name="_Toc149720829"/>
      <w:bookmarkStart w:id="387" w:name="_Toc151193706"/>
      <w:bookmarkStart w:id="388" w:name="_Toc142311038"/>
      <w:bookmarkStart w:id="389" w:name="_Toc151193924"/>
      <w:bookmarkStart w:id="390" w:name="_Toc226309780"/>
      <w:bookmarkStart w:id="391" w:name="_Toc150774741"/>
      <w:bookmarkStart w:id="392" w:name="_Toc265228374"/>
      <w:bookmarkStart w:id="393" w:name="_Toc151190163"/>
      <w:bookmarkStart w:id="394" w:name="_Toc305158804"/>
      <w:bookmarkStart w:id="395" w:name="_Toc264969226"/>
      <w:bookmarkStart w:id="396" w:name="_Toc151193778"/>
      <w:bookmarkStart w:id="397" w:name="_Toc150774636"/>
      <w:bookmarkStart w:id="398" w:name="_Toc127151536"/>
      <w:bookmarkStart w:id="399" w:name="_Toc164229377"/>
      <w:bookmarkStart w:id="400" w:name="_Toc164608805"/>
      <w:bookmarkStart w:id="401" w:name="_Toc226337232"/>
      <w:bookmarkStart w:id="402" w:name="_Toc150509287"/>
      <w:r>
        <w:rPr>
          <w:rFonts w:hint="eastAsia" w:ascii="宋体" w:hAnsi="宋体" w:eastAsia="宋体" w:cs="宋体"/>
          <w:i w:val="0"/>
          <w:iCs w:val="0"/>
          <w:sz w:val="24"/>
          <w:highlight w:val="none"/>
        </w:rPr>
        <w:t>响应文件</w:t>
      </w:r>
      <w:r>
        <w:rPr>
          <w:rFonts w:hint="eastAsia" w:ascii="宋体" w:hAnsi="宋体" w:eastAsia="宋体" w:cs="宋体"/>
          <w:i w:val="0"/>
          <w:iCs w:val="0"/>
          <w:sz w:val="24"/>
          <w:highlight w:val="none"/>
          <w:lang w:val="en-US" w:eastAsia="zh-CN"/>
        </w:rPr>
        <w:t>提交</w:t>
      </w:r>
      <w:r>
        <w:rPr>
          <w:rFonts w:hint="eastAsia" w:ascii="宋体" w:hAnsi="宋体" w:eastAsia="宋体" w:cs="宋体"/>
          <w:i w:val="0"/>
          <w:iCs w:val="0"/>
          <w:sz w:val="24"/>
          <w:highlight w:val="none"/>
        </w:rPr>
        <w:t>截止</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Fonts w:hint="eastAsia" w:ascii="宋体" w:hAnsi="宋体" w:eastAsia="宋体" w:cs="宋体"/>
          <w:i w:val="0"/>
          <w:iCs w:val="0"/>
          <w:sz w:val="24"/>
          <w:highlight w:val="none"/>
        </w:rPr>
        <w:t>时间</w:t>
      </w:r>
    </w:p>
    <w:p w14:paraId="10EA7003">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bookmarkStart w:id="403" w:name="_Toc150774742"/>
      <w:bookmarkStart w:id="404" w:name="_Toc150480775"/>
      <w:bookmarkStart w:id="405" w:name="_Toc164229232"/>
      <w:bookmarkStart w:id="406" w:name="_Toc305158879"/>
      <w:bookmarkStart w:id="407" w:name="_Toc226965727"/>
      <w:bookmarkStart w:id="408" w:name="_Toc151193851"/>
      <w:bookmarkStart w:id="409" w:name="_Toc127151738"/>
      <w:bookmarkStart w:id="410" w:name="_Toc305158805"/>
      <w:bookmarkStart w:id="411" w:name="_Toc264969227"/>
      <w:bookmarkStart w:id="412" w:name="_Toc149720830"/>
      <w:bookmarkStart w:id="413" w:name="_Toc520356162"/>
      <w:bookmarkStart w:id="414" w:name="_Toc151193707"/>
      <w:bookmarkStart w:id="415" w:name="_Toc226337233"/>
      <w:bookmarkStart w:id="416" w:name="_Toc265228375"/>
      <w:bookmarkStart w:id="417" w:name="_Toc164608806"/>
      <w:bookmarkStart w:id="418" w:name="_Toc150509288"/>
      <w:bookmarkStart w:id="419" w:name="_Toc151193779"/>
      <w:bookmarkStart w:id="420" w:name="_Toc226309781"/>
      <w:bookmarkStart w:id="421" w:name="_Toc164229378"/>
      <w:bookmarkStart w:id="422" w:name="_Toc127151537"/>
      <w:bookmarkStart w:id="423" w:name="_Toc142311039"/>
      <w:bookmarkStart w:id="424" w:name="_Toc164351631"/>
      <w:bookmarkStart w:id="425" w:name="_Toc127161451"/>
      <w:bookmarkStart w:id="426" w:name="_Toc150774637"/>
      <w:bookmarkStart w:id="427" w:name="_Toc151193925"/>
      <w:bookmarkStart w:id="428" w:name="_Toc164608651"/>
      <w:bookmarkStart w:id="429" w:name="_Toc226965810"/>
      <w:bookmarkStart w:id="430" w:name="_Toc151190164"/>
      <w:bookmarkStart w:id="431" w:name="_Toc151193635"/>
      <w:bookmarkStart w:id="432" w:name="_Toc195842902"/>
      <w:r>
        <w:rPr>
          <w:rFonts w:hint="eastAsia" w:ascii="宋体" w:hAnsi="宋体" w:eastAsia="宋体" w:cs="宋体"/>
          <w:i w:val="0"/>
          <w:iCs w:val="0"/>
          <w:sz w:val="24"/>
          <w:highlight w:val="none"/>
        </w:rPr>
        <w:t>供应商应在竞争性磋商文件要求响应文件提交截止时间前，将电子响应文件 提交至电子交易平台。</w:t>
      </w:r>
    </w:p>
    <w:p w14:paraId="7A124DF7">
      <w:pPr>
        <w:pageBreakBefore w:val="0"/>
        <w:numPr>
          <w:ilvl w:val="0"/>
          <w:numId w:val="8"/>
        </w:numPr>
        <w:tabs>
          <w:tab w:val="left" w:pos="36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响应文件的修改与撤回</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14:paraId="0333306B">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响应文件提交截止时间前，供应商可以通过电子交易平台对所提交的响应文件进行补充、修改或者撤回。磋商保证金的补充、修改或者撤回无需通过电子交易平台，但应就其补充、修改或者撤回通知采购人或采购代理机构。</w:t>
      </w:r>
    </w:p>
    <w:p w14:paraId="45183832">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供应商对响应文件的补充、修改的内容应当按照竞争性磋商文件要求签署、盖章，作为响应文件的组成部分。补充、修改的内容与响应文件不一致的，以补充、修改的内容为准</w:t>
      </w:r>
      <w:r>
        <w:rPr>
          <w:rFonts w:hint="eastAsia" w:ascii="宋体" w:hAnsi="宋体" w:eastAsia="宋体" w:cs="宋体"/>
          <w:i w:val="0"/>
          <w:iCs w:val="0"/>
          <w:kern w:val="0"/>
          <w:sz w:val="24"/>
          <w:highlight w:val="none"/>
        </w:rPr>
        <w:t>。</w:t>
      </w:r>
    </w:p>
    <w:p w14:paraId="15FFCB5D">
      <w:pPr>
        <w:pageBreakBefore w:val="0"/>
        <w:tabs>
          <w:tab w:val="left" w:pos="900"/>
          <w:tab w:val="left" w:pos="1080"/>
          <w:tab w:val="left" w:pos="1589"/>
        </w:tabs>
        <w:wordWrap w:val="0"/>
        <w:topLinePunct w:val="0"/>
        <w:bidi w:val="0"/>
        <w:snapToGrid w:val="0"/>
        <w:spacing w:after="0" w:line="360" w:lineRule="auto"/>
        <w:ind w:left="357"/>
        <w:textAlignment w:val="auto"/>
        <w:rPr>
          <w:rFonts w:hint="eastAsia" w:ascii="宋体" w:hAnsi="宋体" w:eastAsia="宋体" w:cs="宋体"/>
          <w:i w:val="0"/>
          <w:iCs w:val="0"/>
          <w:sz w:val="24"/>
          <w:highlight w:val="none"/>
        </w:rPr>
      </w:pPr>
    </w:p>
    <w:p w14:paraId="714CDE64">
      <w:pPr>
        <w:pStyle w:val="3"/>
        <w:pageBreakBefore w:val="0"/>
        <w:wordWrap w:val="0"/>
        <w:topLinePunct w:val="0"/>
        <w:bidi w:val="0"/>
        <w:spacing w:before="0" w:after="0" w:line="360" w:lineRule="auto"/>
        <w:textAlignment w:val="auto"/>
        <w:rPr>
          <w:rFonts w:hint="eastAsia" w:ascii="宋体" w:hAnsi="宋体" w:eastAsia="宋体" w:cs="宋体"/>
          <w:i w:val="0"/>
          <w:iCs w:val="0"/>
          <w:sz w:val="28"/>
          <w:highlight w:val="none"/>
        </w:rPr>
      </w:pPr>
      <w:bookmarkStart w:id="433" w:name="_Toc305158806"/>
      <w:bookmarkStart w:id="434" w:name="_Toc151193780"/>
      <w:bookmarkStart w:id="435" w:name="_Toc151193636"/>
      <w:bookmarkStart w:id="436" w:name="_Toc142311040"/>
      <w:bookmarkStart w:id="437" w:name="_Toc151190165"/>
      <w:bookmarkStart w:id="438" w:name="_Toc265228376"/>
      <w:bookmarkStart w:id="439" w:name="_Toc151193852"/>
      <w:bookmarkStart w:id="440" w:name="_Toc150774638"/>
      <w:bookmarkStart w:id="441" w:name="_Toc305158880"/>
      <w:bookmarkStart w:id="442" w:name="_Toc264969228"/>
      <w:bookmarkStart w:id="443" w:name="_Toc151193708"/>
      <w:bookmarkStart w:id="444" w:name="_Toc226965811"/>
      <w:bookmarkStart w:id="445" w:name="_Toc226309782"/>
      <w:bookmarkStart w:id="446" w:name="_Toc520356163"/>
      <w:bookmarkStart w:id="447" w:name="_Toc127151538"/>
      <w:bookmarkStart w:id="448" w:name="_Toc226337234"/>
      <w:bookmarkStart w:id="449" w:name="_Toc150480776"/>
      <w:bookmarkStart w:id="450" w:name="_Toc226965728"/>
      <w:bookmarkStart w:id="451" w:name="_Toc195842903"/>
      <w:bookmarkStart w:id="452" w:name="_Toc150509289"/>
      <w:bookmarkStart w:id="453" w:name="_Toc151193926"/>
      <w:bookmarkStart w:id="454" w:name="_Toc150774743"/>
      <w:r>
        <w:rPr>
          <w:rFonts w:hint="eastAsia" w:ascii="宋体" w:hAnsi="宋体" w:eastAsia="宋体" w:cs="宋体"/>
          <w:i w:val="0"/>
          <w:iCs w:val="0"/>
          <w:sz w:val="28"/>
          <w:highlight w:val="none"/>
        </w:rPr>
        <w:t xml:space="preserve">五   </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rPr>
          <w:rFonts w:hint="eastAsia" w:ascii="宋体" w:hAnsi="宋体" w:eastAsia="宋体" w:cs="宋体"/>
          <w:i w:val="0"/>
          <w:iCs w:val="0"/>
          <w:sz w:val="28"/>
          <w:highlight w:val="none"/>
        </w:rPr>
        <w:t>评审</w:t>
      </w:r>
    </w:p>
    <w:p w14:paraId="7B3F3815">
      <w:pPr>
        <w:numPr>
          <w:ilvl w:val="0"/>
          <w:numId w:val="8"/>
        </w:numPr>
        <w:tabs>
          <w:tab w:val="left" w:pos="360"/>
        </w:tabs>
        <w:wordWrap w:val="0"/>
        <w:snapToGrid w:val="0"/>
        <w:spacing w:after="0" w:line="360" w:lineRule="auto"/>
        <w:ind w:left="0" w:firstLine="0"/>
        <w:outlineLvl w:val="2"/>
        <w:rPr>
          <w:rFonts w:hint="eastAsia" w:ascii="宋体" w:hAnsi="宋体" w:eastAsia="宋体" w:cs="宋体"/>
          <w:sz w:val="24"/>
          <w:highlight w:val="none"/>
        </w:rPr>
      </w:pPr>
      <w:bookmarkStart w:id="455" w:name="_Toc520356166"/>
      <w:r>
        <w:rPr>
          <w:rFonts w:hint="eastAsia" w:ascii="宋体" w:hAnsi="宋体" w:eastAsia="宋体" w:cs="宋体"/>
          <w:sz w:val="24"/>
          <w:highlight w:val="none"/>
        </w:rPr>
        <w:t>响应文件的解密与开启</w:t>
      </w:r>
    </w:p>
    <w:p w14:paraId="4E2C4E2E">
      <w:pPr>
        <w:numPr>
          <w:ilvl w:val="1"/>
          <w:numId w:val="8"/>
        </w:numPr>
        <w:tabs>
          <w:tab w:val="left" w:pos="1080"/>
          <w:tab w:val="left" w:pos="2014"/>
        </w:tabs>
        <w:snapToGrid w:val="0"/>
        <w:spacing w:after="0" w:line="360" w:lineRule="auto"/>
        <w:ind w:left="1077" w:hanging="720"/>
        <w:rPr>
          <w:rFonts w:hint="eastAsia" w:ascii="宋体" w:hAnsi="宋体" w:eastAsia="宋体" w:cs="宋体"/>
          <w:sz w:val="24"/>
          <w:highlight w:val="none"/>
        </w:rPr>
      </w:pPr>
      <w:r>
        <w:rPr>
          <w:rFonts w:hint="eastAsia" w:ascii="宋体" w:hAnsi="宋体" w:eastAsia="宋体" w:cs="宋体"/>
          <w:sz w:val="24"/>
          <w:highlight w:val="none"/>
        </w:rPr>
        <w:t>采购人或采购代理机构将按竞争性磋商文件的规定，在响应文件提交截止时间的同一时间和竞争性磋商文件预先确定的地点开启响应文件。</w:t>
      </w:r>
    </w:p>
    <w:p w14:paraId="1E9D8585">
      <w:pPr>
        <w:numPr>
          <w:ilvl w:val="1"/>
          <w:numId w:val="8"/>
        </w:numPr>
        <w:tabs>
          <w:tab w:val="left" w:pos="1080"/>
          <w:tab w:val="left" w:pos="2014"/>
        </w:tabs>
        <w:snapToGrid w:val="0"/>
        <w:spacing w:after="0" w:line="360" w:lineRule="auto"/>
        <w:ind w:left="1077" w:hanging="720"/>
        <w:rPr>
          <w:rFonts w:hint="eastAsia" w:ascii="宋体" w:hAnsi="宋体" w:eastAsia="宋体" w:cs="宋体"/>
          <w:sz w:val="24"/>
          <w:highlight w:val="none"/>
        </w:rPr>
      </w:pPr>
      <w:r>
        <w:rPr>
          <w:rFonts w:hint="eastAsia" w:ascii="宋体" w:hAnsi="宋体" w:eastAsia="宋体" w:cs="宋体"/>
          <w:sz w:val="24"/>
          <w:highlight w:val="none"/>
        </w:rPr>
        <w:t>本项目解密使用北京市政府采购电子交易平台。供应商应在《供应商须知资料表》规定的时间内对响应文件进行解密，因非系统原因导致的解密失败，视为</w:t>
      </w:r>
      <w:r>
        <w:rPr>
          <w:rFonts w:hint="eastAsia" w:ascii="宋体" w:hAnsi="宋体" w:eastAsia="宋体" w:cs="宋体"/>
          <w:b/>
          <w:sz w:val="24"/>
          <w:highlight w:val="none"/>
        </w:rPr>
        <w:t>无效响应</w:t>
      </w:r>
      <w:r>
        <w:rPr>
          <w:rFonts w:hint="eastAsia" w:ascii="宋体" w:hAnsi="宋体" w:eastAsia="宋体" w:cs="宋体"/>
          <w:sz w:val="24"/>
          <w:highlight w:val="none"/>
        </w:rPr>
        <w:t>。</w:t>
      </w:r>
    </w:p>
    <w:p w14:paraId="1D6BECB7">
      <w:pPr>
        <w:numPr>
          <w:ilvl w:val="1"/>
          <w:numId w:val="8"/>
        </w:numPr>
        <w:tabs>
          <w:tab w:val="left" w:pos="1080"/>
          <w:tab w:val="left" w:pos="2014"/>
        </w:tabs>
        <w:snapToGrid w:val="0"/>
        <w:spacing w:after="0" w:line="360" w:lineRule="auto"/>
        <w:ind w:left="1077" w:hanging="720"/>
        <w:rPr>
          <w:rFonts w:hint="eastAsia" w:ascii="宋体" w:hAnsi="宋体" w:eastAsia="宋体" w:cs="宋体"/>
          <w:sz w:val="24"/>
          <w:highlight w:val="none"/>
        </w:rPr>
      </w:pPr>
      <w:r>
        <w:rPr>
          <w:rFonts w:hint="eastAsia" w:ascii="宋体" w:hAnsi="宋体" w:eastAsia="宋体" w:cs="宋体"/>
          <w:sz w:val="24"/>
          <w:highlight w:val="none"/>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1F454D87">
      <w:pPr>
        <w:numPr>
          <w:ilvl w:val="1"/>
          <w:numId w:val="8"/>
        </w:numPr>
        <w:tabs>
          <w:tab w:val="left" w:pos="1080"/>
          <w:tab w:val="left" w:pos="2014"/>
        </w:tabs>
        <w:snapToGrid w:val="0"/>
        <w:spacing w:after="0" w:line="360" w:lineRule="auto"/>
        <w:ind w:left="1077" w:hanging="720"/>
        <w:rPr>
          <w:rFonts w:hint="eastAsia" w:ascii="宋体" w:hAnsi="宋体" w:eastAsia="宋体" w:cs="宋体"/>
          <w:sz w:val="24"/>
          <w:highlight w:val="none"/>
        </w:rPr>
      </w:pPr>
      <w:r>
        <w:rPr>
          <w:rFonts w:hint="eastAsia" w:ascii="宋体" w:hAnsi="宋体" w:eastAsia="宋体" w:cs="宋体"/>
          <w:sz w:val="24"/>
          <w:highlight w:val="none"/>
        </w:rPr>
        <w:t>供应商不足3家的，不予解密。</w:t>
      </w:r>
    </w:p>
    <w:p w14:paraId="31D76CFB">
      <w:pPr>
        <w:numPr>
          <w:ilvl w:val="1"/>
          <w:numId w:val="8"/>
        </w:numPr>
        <w:tabs>
          <w:tab w:val="left" w:pos="1080"/>
          <w:tab w:val="left" w:pos="2014"/>
        </w:tabs>
        <w:snapToGrid w:val="0"/>
        <w:spacing w:after="0" w:line="360" w:lineRule="auto"/>
        <w:ind w:left="1077" w:hanging="720"/>
        <w:rPr>
          <w:rFonts w:hint="eastAsia" w:ascii="宋体" w:hAnsi="宋体" w:eastAsia="宋体" w:cs="宋体"/>
          <w:sz w:val="24"/>
          <w:highlight w:val="none"/>
        </w:rPr>
      </w:pPr>
      <w:bookmarkStart w:id="456" w:name="_Toc520356165"/>
      <w:r>
        <w:rPr>
          <w:rFonts w:hint="eastAsia" w:ascii="宋体" w:hAnsi="宋体" w:eastAsia="宋体" w:cs="宋体"/>
          <w:sz w:val="24"/>
          <w:highlight w:val="none"/>
        </w:rPr>
        <w:t>本项目不公开报价。</w:t>
      </w:r>
    </w:p>
    <w:bookmarkEnd w:id="456"/>
    <w:p w14:paraId="5F5BC2B8">
      <w:pPr>
        <w:numPr>
          <w:ilvl w:val="0"/>
          <w:numId w:val="8"/>
        </w:numPr>
        <w:tabs>
          <w:tab w:val="left" w:pos="360"/>
        </w:tabs>
        <w:wordWrap w:val="0"/>
        <w:snapToGrid w:val="0"/>
        <w:spacing w:after="0" w:line="360" w:lineRule="auto"/>
        <w:ind w:left="0" w:firstLine="0"/>
        <w:outlineLvl w:val="2"/>
        <w:rPr>
          <w:rFonts w:hint="eastAsia" w:ascii="宋体" w:hAnsi="宋体" w:eastAsia="宋体" w:cs="宋体"/>
          <w:sz w:val="24"/>
          <w:highlight w:val="none"/>
        </w:rPr>
      </w:pPr>
      <w:r>
        <w:rPr>
          <w:rFonts w:hint="eastAsia" w:ascii="宋体" w:hAnsi="宋体" w:eastAsia="宋体" w:cs="宋体"/>
          <w:sz w:val="24"/>
          <w:highlight w:val="none"/>
        </w:rPr>
        <w:t>磋商小组</w:t>
      </w:r>
    </w:p>
    <w:p w14:paraId="06345F55">
      <w:pPr>
        <w:numPr>
          <w:ilvl w:val="1"/>
          <w:numId w:val="8"/>
        </w:numPr>
        <w:tabs>
          <w:tab w:val="left" w:pos="1080"/>
          <w:tab w:val="left" w:pos="2014"/>
        </w:tabs>
        <w:snapToGrid w:val="0"/>
        <w:spacing w:after="0" w:line="360" w:lineRule="auto"/>
        <w:ind w:left="1077" w:hanging="720"/>
        <w:rPr>
          <w:rFonts w:hint="eastAsia" w:ascii="宋体" w:hAnsi="宋体" w:eastAsia="宋体" w:cs="宋体"/>
          <w:sz w:val="24"/>
          <w:highlight w:val="none"/>
        </w:rPr>
      </w:pPr>
      <w:r>
        <w:rPr>
          <w:rFonts w:hint="eastAsia" w:ascii="宋体" w:hAnsi="宋体" w:eastAsia="宋体" w:cs="宋体"/>
          <w:sz w:val="24"/>
          <w:highlight w:val="none"/>
        </w:rPr>
        <w:t>磋商小组根据政府采购有关规定和本次采购项目的特点进行组建，并负责具体评审与磋商事务，独立履行职责。</w:t>
      </w:r>
    </w:p>
    <w:p w14:paraId="7FB9E515">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r>
        <w:rPr>
          <w:rFonts w:hint="eastAsia" w:ascii="宋体" w:hAnsi="宋体" w:eastAsia="宋体" w:cs="宋体"/>
          <w:i w:val="0"/>
          <w:iCs w:val="0"/>
          <w:sz w:val="24"/>
          <w:highlight w:val="none"/>
        </w:rPr>
        <w:t>。</w:t>
      </w:r>
      <w:bookmarkEnd w:id="455"/>
      <w:bookmarkStart w:id="457" w:name="_Toc520356169"/>
    </w:p>
    <w:p w14:paraId="71ECA442">
      <w:pPr>
        <w:pageBreakBefore w:val="0"/>
        <w:numPr>
          <w:ilvl w:val="0"/>
          <w:numId w:val="8"/>
        </w:numPr>
        <w:tabs>
          <w:tab w:val="left" w:pos="360"/>
        </w:tabs>
        <w:wordWrap w:val="0"/>
        <w:topLinePunct w:val="0"/>
        <w:bidi w:val="0"/>
        <w:snapToGrid w:val="0"/>
        <w:spacing w:after="0" w:line="360" w:lineRule="auto"/>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评审方法和评审标准</w:t>
      </w:r>
    </w:p>
    <w:p w14:paraId="42F6926B">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见第三章《评审方法和评审标准》。</w:t>
      </w:r>
    </w:p>
    <w:p w14:paraId="3BF431DB">
      <w:pPr>
        <w:pageBreakBefore w:val="0"/>
        <w:tabs>
          <w:tab w:val="left" w:pos="360"/>
          <w:tab w:val="left" w:pos="1080"/>
        </w:tabs>
        <w:wordWrap w:val="0"/>
        <w:topLinePunct w:val="0"/>
        <w:bidi w:val="0"/>
        <w:snapToGrid w:val="0"/>
        <w:spacing w:after="0" w:line="360" w:lineRule="auto"/>
        <w:ind w:left="1080"/>
        <w:textAlignment w:val="auto"/>
        <w:rPr>
          <w:rFonts w:hint="eastAsia" w:ascii="宋体" w:hAnsi="宋体" w:eastAsia="宋体" w:cs="宋体"/>
          <w:i w:val="0"/>
          <w:iCs w:val="0"/>
          <w:sz w:val="24"/>
          <w:highlight w:val="none"/>
        </w:rPr>
      </w:pPr>
    </w:p>
    <w:p w14:paraId="4D1E768F">
      <w:pPr>
        <w:pStyle w:val="3"/>
        <w:pageBreakBefore w:val="0"/>
        <w:wordWrap w:val="0"/>
        <w:topLinePunct w:val="0"/>
        <w:bidi w:val="0"/>
        <w:spacing w:before="0" w:after="0" w:line="360" w:lineRule="auto"/>
        <w:textAlignment w:val="auto"/>
        <w:rPr>
          <w:rFonts w:hint="eastAsia" w:ascii="宋体" w:hAnsi="宋体" w:eastAsia="宋体" w:cs="宋体"/>
          <w:i w:val="0"/>
          <w:iCs w:val="0"/>
          <w:sz w:val="28"/>
          <w:highlight w:val="none"/>
        </w:rPr>
      </w:pPr>
      <w:bookmarkStart w:id="458" w:name="_Toc142311047"/>
      <w:bookmarkStart w:id="459" w:name="_Toc264969235"/>
      <w:bookmarkStart w:id="460" w:name="_Toc195842910"/>
      <w:bookmarkStart w:id="461" w:name="_Toc127151545"/>
      <w:bookmarkStart w:id="462" w:name="_Toc151193933"/>
      <w:bookmarkStart w:id="463" w:name="_Toc150774750"/>
      <w:bookmarkStart w:id="464" w:name="_Toc151193715"/>
      <w:bookmarkStart w:id="465" w:name="_Toc226309789"/>
      <w:bookmarkStart w:id="466" w:name="_Toc151193643"/>
      <w:bookmarkStart w:id="467" w:name="_Toc150480783"/>
      <w:bookmarkStart w:id="468" w:name="_Toc226337241"/>
      <w:bookmarkStart w:id="469" w:name="_Toc305158887"/>
      <w:bookmarkStart w:id="470" w:name="_Toc226965818"/>
      <w:bookmarkStart w:id="471" w:name="_Toc226965735"/>
      <w:bookmarkStart w:id="472" w:name="_Toc151193859"/>
      <w:bookmarkStart w:id="473" w:name="_Toc151193787"/>
      <w:bookmarkStart w:id="474" w:name="_Toc150774645"/>
      <w:bookmarkStart w:id="475" w:name="_Toc151190172"/>
      <w:bookmarkStart w:id="476" w:name="_Toc150509296"/>
      <w:bookmarkStart w:id="477" w:name="_Toc305158813"/>
      <w:bookmarkStart w:id="478" w:name="_Toc265228383"/>
      <w:r>
        <w:rPr>
          <w:rFonts w:hint="eastAsia" w:ascii="宋体" w:hAnsi="宋体" w:eastAsia="宋体" w:cs="宋体"/>
          <w:i w:val="0"/>
          <w:iCs w:val="0"/>
          <w:sz w:val="28"/>
          <w:highlight w:val="none"/>
        </w:rPr>
        <w:t xml:space="preserve">六   </w:t>
      </w:r>
      <w:bookmarkEnd w:id="457"/>
      <w:r>
        <w:rPr>
          <w:rFonts w:hint="eastAsia" w:ascii="宋体" w:hAnsi="宋体" w:eastAsia="宋体" w:cs="宋体"/>
          <w:i w:val="0"/>
          <w:iCs w:val="0"/>
          <w:sz w:val="28"/>
          <w:highlight w:val="none"/>
        </w:rPr>
        <w:t>确定</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Fonts w:hint="eastAsia" w:ascii="宋体" w:hAnsi="宋体" w:eastAsia="宋体" w:cs="宋体"/>
          <w:i w:val="0"/>
          <w:iCs w:val="0"/>
          <w:sz w:val="28"/>
          <w:highlight w:val="none"/>
        </w:rPr>
        <w:t>成交</w:t>
      </w:r>
    </w:p>
    <w:p w14:paraId="56F59462">
      <w:pPr>
        <w:pageBreakBefore w:val="0"/>
        <w:numPr>
          <w:ilvl w:val="0"/>
          <w:numId w:val="8"/>
        </w:numPr>
        <w:tabs>
          <w:tab w:val="left" w:pos="36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highlight w:val="none"/>
        </w:rPr>
      </w:pPr>
      <w:bookmarkStart w:id="479" w:name="_Toc151193645"/>
      <w:bookmarkStart w:id="480" w:name="_Toc264969237"/>
      <w:bookmarkStart w:id="481" w:name="_Toc226309791"/>
      <w:bookmarkStart w:id="482" w:name="_Toc195842912"/>
      <w:bookmarkStart w:id="483" w:name="_Toc151193789"/>
      <w:bookmarkStart w:id="484" w:name="_Toc226337243"/>
      <w:bookmarkStart w:id="485" w:name="_Toc150480785"/>
      <w:bookmarkStart w:id="486" w:name="_Toc151193861"/>
      <w:bookmarkStart w:id="487" w:name="_Toc151193717"/>
      <w:bookmarkStart w:id="488" w:name="_Toc164608816"/>
      <w:bookmarkStart w:id="489" w:name="_Toc150774752"/>
      <w:bookmarkStart w:id="490" w:name="_Toc265228385"/>
      <w:bookmarkStart w:id="491" w:name="_Toc164351641"/>
      <w:bookmarkStart w:id="492" w:name="_Toc226965737"/>
      <w:bookmarkStart w:id="493" w:name="_Toc151190174"/>
      <w:bookmarkStart w:id="494" w:name="_Toc305158815"/>
      <w:bookmarkStart w:id="495" w:name="_Toc151193935"/>
      <w:bookmarkStart w:id="496" w:name="_Toc127151748"/>
      <w:bookmarkStart w:id="497" w:name="_Toc149720840"/>
      <w:bookmarkStart w:id="498" w:name="_Toc127151547"/>
      <w:bookmarkStart w:id="499" w:name="_Toc150509298"/>
      <w:bookmarkStart w:id="500" w:name="_Toc127161461"/>
      <w:bookmarkStart w:id="501" w:name="_Toc142311049"/>
      <w:bookmarkStart w:id="502" w:name="_Toc305158889"/>
      <w:bookmarkStart w:id="503" w:name="_Toc226965820"/>
      <w:bookmarkStart w:id="504" w:name="_Toc150774647"/>
      <w:bookmarkStart w:id="505" w:name="_Toc164229242"/>
      <w:bookmarkStart w:id="506" w:name="_Toc164229388"/>
      <w:bookmarkStart w:id="507" w:name="_Toc164608661"/>
      <w:r>
        <w:rPr>
          <w:rFonts w:hint="eastAsia" w:ascii="宋体" w:hAnsi="宋体" w:eastAsia="宋体" w:cs="宋体"/>
          <w:i w:val="0"/>
          <w:iCs w:val="0"/>
          <w:sz w:val="24"/>
          <w:highlight w:val="none"/>
        </w:rPr>
        <w:t>确定成交供应商</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14:paraId="63FA1616">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6CE5376B">
      <w:pPr>
        <w:pageBreakBefore w:val="0"/>
        <w:numPr>
          <w:ilvl w:val="0"/>
          <w:numId w:val="8"/>
        </w:numPr>
        <w:tabs>
          <w:tab w:val="left" w:pos="36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highlight w:val="none"/>
        </w:rPr>
      </w:pPr>
      <w:bookmarkStart w:id="508" w:name="_Toc305158817"/>
      <w:bookmarkStart w:id="509" w:name="_Toc305158891"/>
      <w:bookmarkStart w:id="510" w:name="_Toc226337245"/>
      <w:bookmarkStart w:id="511" w:name="_Toc127151549"/>
      <w:bookmarkStart w:id="512" w:name="_Toc164229244"/>
      <w:bookmarkStart w:id="513" w:name="_Toc127151750"/>
      <w:bookmarkStart w:id="514" w:name="_Toc226965739"/>
      <w:bookmarkStart w:id="515" w:name="_Toc151190176"/>
      <w:bookmarkStart w:id="516" w:name="_Toc226309793"/>
      <w:bookmarkStart w:id="517" w:name="_Toc149720842"/>
      <w:bookmarkStart w:id="518" w:name="_Toc150509300"/>
      <w:bookmarkStart w:id="519" w:name="_Toc264969239"/>
      <w:bookmarkStart w:id="520" w:name="_Toc226965822"/>
      <w:bookmarkStart w:id="521" w:name="_Toc142311051"/>
      <w:bookmarkStart w:id="522" w:name="_Toc151193647"/>
      <w:bookmarkStart w:id="523" w:name="_Toc150774649"/>
      <w:bookmarkStart w:id="524" w:name="_Toc164229390"/>
      <w:bookmarkStart w:id="525" w:name="_Toc265228387"/>
      <w:bookmarkStart w:id="526" w:name="_Toc195842914"/>
      <w:bookmarkStart w:id="527" w:name="_Toc151193791"/>
      <w:bookmarkStart w:id="528" w:name="_Toc164608818"/>
      <w:bookmarkStart w:id="529" w:name="_Toc164351643"/>
      <w:bookmarkStart w:id="530" w:name="_Toc164608663"/>
      <w:bookmarkStart w:id="531" w:name="_Toc150480787"/>
      <w:bookmarkStart w:id="532" w:name="_Toc127161463"/>
      <w:bookmarkStart w:id="533" w:name="_Toc151193719"/>
      <w:bookmarkStart w:id="534" w:name="_Toc151193863"/>
      <w:bookmarkStart w:id="535" w:name="_Toc151193937"/>
      <w:bookmarkStart w:id="536" w:name="_Toc150774754"/>
      <w:bookmarkStart w:id="537" w:name="_Ref467307090"/>
      <w:bookmarkStart w:id="538" w:name="_Toc520356176"/>
      <w:bookmarkStart w:id="539" w:name="_Ref467306425"/>
      <w:r>
        <w:rPr>
          <w:rFonts w:hint="eastAsia" w:ascii="宋体" w:hAnsi="宋体" w:eastAsia="宋体" w:cs="宋体"/>
          <w:i w:val="0"/>
          <w:iCs w:val="0"/>
          <w:sz w:val="24"/>
          <w:highlight w:val="none"/>
        </w:rPr>
        <w:t>成交公告与成交通知书</w:t>
      </w:r>
      <w:bookmarkEnd w:id="508"/>
      <w:bookmarkEnd w:id="509"/>
    </w:p>
    <w:p w14:paraId="115AE8F0">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采购人或采购代理机构将</w:t>
      </w:r>
      <w:r>
        <w:rPr>
          <w:rFonts w:hint="eastAsia" w:ascii="宋体" w:hAnsi="宋体" w:eastAsia="宋体" w:cs="宋体"/>
          <w:i w:val="0"/>
          <w:iCs w:val="0"/>
          <w:kern w:val="0"/>
          <w:sz w:val="24"/>
          <w:highlight w:val="none"/>
        </w:rPr>
        <w:t>在成交供应商确定后2个工作日内，在</w:t>
      </w:r>
      <w:r>
        <w:rPr>
          <w:rFonts w:hint="eastAsia" w:ascii="宋体" w:hAnsi="宋体" w:eastAsia="宋体" w:cs="宋体"/>
          <w:i w:val="0"/>
          <w:iCs w:val="0"/>
          <w:sz w:val="24"/>
          <w:highlight w:val="none"/>
        </w:rPr>
        <w:t>北京市政府采购网</w:t>
      </w:r>
      <w:r>
        <w:rPr>
          <w:rFonts w:hint="eastAsia" w:ascii="宋体" w:hAnsi="宋体" w:eastAsia="宋体" w:cs="宋体"/>
          <w:i w:val="0"/>
          <w:iCs w:val="0"/>
          <w:kern w:val="0"/>
          <w:sz w:val="24"/>
          <w:highlight w:val="none"/>
        </w:rPr>
        <w:t>公告成交结果，同时向成交供应商发出成交通知书，</w:t>
      </w:r>
      <w:r>
        <w:rPr>
          <w:rFonts w:hint="eastAsia" w:ascii="宋体" w:hAnsi="宋体" w:eastAsia="宋体" w:cs="宋体"/>
          <w:i w:val="0"/>
          <w:iCs w:val="0"/>
          <w:sz w:val="24"/>
          <w:highlight w:val="none"/>
        </w:rPr>
        <w:t>成交公告期限为1个工作日。</w:t>
      </w:r>
    </w:p>
    <w:p w14:paraId="1E98E06D">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成交通知书对采购人和成交供应商</w:t>
      </w:r>
      <w:r>
        <w:rPr>
          <w:rFonts w:hint="eastAsia" w:ascii="宋体" w:hAnsi="宋体" w:eastAsia="宋体" w:cs="宋体"/>
          <w:i w:val="0"/>
          <w:iCs w:val="0"/>
          <w:sz w:val="24"/>
          <w:highlight w:val="none"/>
          <w:lang w:val="en-US" w:eastAsia="zh-CN"/>
        </w:rPr>
        <w:t>均具有</w:t>
      </w:r>
      <w:r>
        <w:rPr>
          <w:rFonts w:hint="eastAsia" w:ascii="宋体" w:hAnsi="宋体" w:eastAsia="宋体" w:cs="宋体"/>
          <w:i w:val="0"/>
          <w:iCs w:val="0"/>
          <w:sz w:val="24"/>
          <w:highlight w:val="none"/>
        </w:rPr>
        <w:t>法律效力。成交通知书发出后，采购人改变成交结果的，或者成交供应商放弃成交项目的，</w:t>
      </w:r>
      <w:r>
        <w:rPr>
          <w:rFonts w:hint="eastAsia" w:ascii="宋体" w:hAnsi="宋体" w:eastAsia="宋体" w:cs="宋体"/>
          <w:i w:val="0"/>
          <w:iCs w:val="0"/>
          <w:sz w:val="24"/>
          <w:highlight w:val="none"/>
          <w:lang w:val="en-US" w:eastAsia="zh-CN"/>
        </w:rPr>
        <w:t>应当</w:t>
      </w:r>
      <w:r>
        <w:rPr>
          <w:rFonts w:hint="eastAsia" w:ascii="宋体" w:hAnsi="宋体" w:eastAsia="宋体" w:cs="宋体"/>
          <w:i w:val="0"/>
          <w:iCs w:val="0"/>
          <w:sz w:val="24"/>
          <w:highlight w:val="none"/>
        </w:rPr>
        <w:t>依法承担法律责任。</w:t>
      </w:r>
    </w:p>
    <w:p w14:paraId="21D1F278">
      <w:pPr>
        <w:pageBreakBefore w:val="0"/>
        <w:numPr>
          <w:ilvl w:val="0"/>
          <w:numId w:val="8"/>
        </w:numPr>
        <w:tabs>
          <w:tab w:val="left" w:pos="36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rPr>
      </w:pPr>
      <w:r>
        <w:rPr>
          <w:rFonts w:hint="eastAsia" w:ascii="宋体" w:hAnsi="宋体" w:eastAsia="宋体" w:cs="宋体"/>
          <w:i w:val="0"/>
          <w:iCs w:val="0"/>
          <w:sz w:val="24"/>
        </w:rPr>
        <w:t>终止</w:t>
      </w:r>
    </w:p>
    <w:p w14:paraId="73F98B2C">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rPr>
      </w:pPr>
      <w:r>
        <w:rPr>
          <w:rFonts w:hint="eastAsia" w:ascii="宋体" w:hAnsi="宋体" w:eastAsia="宋体" w:cs="宋体"/>
          <w:i w:val="0"/>
          <w:iCs w:val="0"/>
          <w:sz w:val="24"/>
        </w:rPr>
        <w:t>出现下列情形之一的，采购人或采购代理机构将终止竞争性磋商采购活动，发布项目终止公告并说明原因，重新开展采购活动：</w:t>
      </w:r>
    </w:p>
    <w:p w14:paraId="0583D8C0">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rPr>
      </w:pPr>
      <w:r>
        <w:rPr>
          <w:rFonts w:hint="eastAsia" w:ascii="宋体" w:hAnsi="宋体" w:eastAsia="宋体" w:cs="宋体"/>
          <w:i w:val="0"/>
          <w:iCs w:val="0"/>
          <w:sz w:val="24"/>
        </w:rPr>
        <w:t>因情况变化，不再符合规定的竞争性磋商采购方式适用情形的；</w:t>
      </w:r>
    </w:p>
    <w:p w14:paraId="6D737135">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rPr>
      </w:pPr>
      <w:r>
        <w:rPr>
          <w:rFonts w:hint="eastAsia" w:ascii="宋体" w:hAnsi="宋体" w:eastAsia="宋体" w:cs="宋体"/>
          <w:i w:val="0"/>
          <w:iCs w:val="0"/>
          <w:sz w:val="24"/>
        </w:rPr>
        <w:t>出现影响采购公正的违法、违规行为的；</w:t>
      </w:r>
    </w:p>
    <w:p w14:paraId="65738F17">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rPr>
      </w:pPr>
      <w:r>
        <w:rPr>
          <w:rFonts w:hint="eastAsia" w:ascii="宋体" w:hAnsi="宋体" w:eastAsia="宋体" w:cs="宋体"/>
          <w:i w:val="0"/>
          <w:iCs w:val="0"/>
          <w:snapToGrid w:val="0"/>
          <w:kern w:val="0"/>
          <w:sz w:val="24"/>
          <w:szCs w:val="20"/>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14:paraId="03E0CF72">
      <w:pPr>
        <w:pageBreakBefore w:val="0"/>
        <w:numPr>
          <w:ilvl w:val="0"/>
          <w:numId w:val="8"/>
        </w:numPr>
        <w:tabs>
          <w:tab w:val="left" w:pos="36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rPr>
      </w:pPr>
      <w:bookmarkStart w:id="540" w:name="_Ref467307062"/>
      <w:bookmarkStart w:id="541" w:name="_Toc150774755"/>
      <w:bookmarkStart w:id="542" w:name="_Toc226965823"/>
      <w:bookmarkStart w:id="543" w:name="_Ref467306978"/>
      <w:bookmarkStart w:id="544" w:name="_Toc195842915"/>
      <w:bookmarkStart w:id="545" w:name="_Toc127161464"/>
      <w:bookmarkStart w:id="546" w:name="_Toc164229391"/>
      <w:bookmarkStart w:id="547" w:name="_Toc151193864"/>
      <w:bookmarkStart w:id="548" w:name="_Toc150774650"/>
      <w:bookmarkStart w:id="549" w:name="_Toc164351644"/>
      <w:bookmarkStart w:id="550" w:name="_Toc151193938"/>
      <w:bookmarkStart w:id="551" w:name="_Toc226309794"/>
      <w:bookmarkStart w:id="552" w:name="_Toc151193792"/>
      <w:bookmarkStart w:id="553" w:name="_Toc150509301"/>
      <w:bookmarkStart w:id="554" w:name="_Ref467307204"/>
      <w:bookmarkStart w:id="555" w:name="_Toc149720843"/>
      <w:bookmarkStart w:id="556" w:name="_Toc151190177"/>
      <w:bookmarkStart w:id="557" w:name="_Toc151193720"/>
      <w:bookmarkStart w:id="558" w:name="_Toc164229245"/>
      <w:bookmarkStart w:id="559" w:name="_Toc305158892"/>
      <w:bookmarkStart w:id="560" w:name="_Toc164608819"/>
      <w:bookmarkStart w:id="561" w:name="_Ref467306377"/>
      <w:bookmarkStart w:id="562" w:name="_Toc305158818"/>
      <w:bookmarkStart w:id="563" w:name="_Toc164608664"/>
      <w:bookmarkStart w:id="564" w:name="_Toc151193648"/>
      <w:bookmarkStart w:id="565" w:name="_Toc150480788"/>
      <w:bookmarkStart w:id="566" w:name="_Toc264969240"/>
      <w:bookmarkStart w:id="567" w:name="_Toc226337246"/>
      <w:bookmarkStart w:id="568" w:name="_Toc226965740"/>
      <w:bookmarkStart w:id="569" w:name="_Toc265228388"/>
      <w:bookmarkStart w:id="570" w:name="_Toc127151751"/>
      <w:bookmarkStart w:id="571" w:name="_Toc127151550"/>
      <w:bookmarkStart w:id="572" w:name="_Toc520356175"/>
      <w:bookmarkStart w:id="573" w:name="_Toc142311052"/>
      <w:r>
        <w:rPr>
          <w:rFonts w:hint="eastAsia" w:ascii="宋体" w:hAnsi="宋体" w:eastAsia="宋体" w:cs="宋体"/>
          <w:i w:val="0"/>
          <w:iCs w:val="0"/>
          <w:sz w:val="24"/>
        </w:rPr>
        <w:t>签订合同</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14:paraId="6B802439">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rPr>
      </w:pPr>
      <w:r>
        <w:rPr>
          <w:rFonts w:hint="eastAsia" w:ascii="宋体" w:hAnsi="宋体" w:eastAsia="宋体" w:cs="宋体"/>
          <w:i w:val="0"/>
          <w:iCs w:val="0"/>
          <w:sz w:val="24"/>
        </w:rPr>
        <w:t>采购人与成交供应商</w:t>
      </w:r>
      <w:r>
        <w:rPr>
          <w:rFonts w:hint="eastAsia" w:ascii="宋体" w:hAnsi="宋体" w:eastAsia="宋体" w:cs="宋体"/>
          <w:i w:val="0"/>
          <w:iCs w:val="0"/>
          <w:sz w:val="24"/>
          <w:lang w:val="en-US" w:eastAsia="zh-CN"/>
        </w:rPr>
        <w:t>应当</w:t>
      </w:r>
      <w:r>
        <w:rPr>
          <w:rFonts w:hint="eastAsia" w:ascii="宋体" w:hAnsi="宋体" w:eastAsia="宋体" w:cs="宋体"/>
          <w:i w:val="0"/>
          <w:iCs w:val="0"/>
          <w:sz w:val="24"/>
        </w:rPr>
        <w:t>在成交通知书发出之日起30日内，按照磋商文件确定的合同文本以及采购标的、规格型号、采购金额、采购数量、技术和服务要求等事项签订政府采购合同。</w:t>
      </w:r>
    </w:p>
    <w:p w14:paraId="095DB803">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rPr>
      </w:pPr>
      <w:r>
        <w:rPr>
          <w:rFonts w:hint="eastAsia" w:ascii="宋体" w:hAnsi="宋体" w:eastAsia="宋体" w:cs="宋体"/>
          <w:i w:val="0"/>
          <w:iCs w:val="0"/>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26955041">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rPr>
        <w:t>联合体成交</w:t>
      </w:r>
      <w:r>
        <w:rPr>
          <w:rFonts w:hint="eastAsia" w:ascii="宋体" w:hAnsi="宋体" w:eastAsia="宋体" w:cs="宋体"/>
          <w:i w:val="0"/>
          <w:iCs w:val="0"/>
          <w:sz w:val="24"/>
          <w:lang w:val="en-US" w:eastAsia="zh-CN"/>
        </w:rPr>
        <w:t>的</w:t>
      </w:r>
      <w:r>
        <w:rPr>
          <w:rFonts w:hint="eastAsia" w:ascii="宋体" w:hAnsi="宋体" w:eastAsia="宋体" w:cs="宋体"/>
          <w:i w:val="0"/>
          <w:iCs w:val="0"/>
          <w:sz w:val="24"/>
        </w:rPr>
        <w:t>，联合体各方应</w:t>
      </w:r>
      <w:r>
        <w:rPr>
          <w:rFonts w:hint="eastAsia" w:ascii="宋体" w:hAnsi="宋体" w:eastAsia="宋体" w:cs="宋体"/>
          <w:i w:val="0"/>
          <w:iCs w:val="0"/>
          <w:sz w:val="24"/>
          <w:highlight w:val="none"/>
        </w:rPr>
        <w:t>当共同与采购人签订合同，就</w:t>
      </w:r>
      <w:r>
        <w:rPr>
          <w:rFonts w:hint="eastAsia" w:ascii="宋体" w:hAnsi="宋体" w:eastAsia="宋体" w:cs="宋体"/>
          <w:i w:val="0"/>
          <w:iCs w:val="0"/>
          <w:sz w:val="24"/>
          <w:highlight w:val="none"/>
          <w:lang w:val="en-US" w:eastAsia="zh-CN"/>
        </w:rPr>
        <w:t>采购合同约定的事项向</w:t>
      </w:r>
      <w:r>
        <w:rPr>
          <w:rFonts w:hint="eastAsia" w:ascii="宋体" w:hAnsi="宋体" w:eastAsia="宋体" w:cs="宋体"/>
          <w:i w:val="0"/>
          <w:iCs w:val="0"/>
          <w:sz w:val="24"/>
          <w:highlight w:val="none"/>
        </w:rPr>
        <w:t>采购人承担连带责任。</w:t>
      </w:r>
    </w:p>
    <w:p w14:paraId="26E75989">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政府采购合同不能转包。</w:t>
      </w:r>
    </w:p>
    <w:p w14:paraId="5A83B161">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hint="eastAsia" w:ascii="宋体" w:hAnsi="宋体" w:eastAsia="宋体" w:cs="宋体"/>
          <w:b/>
          <w:i w:val="0"/>
          <w:iCs w:val="0"/>
          <w:sz w:val="24"/>
          <w:highlight w:val="none"/>
        </w:rPr>
        <w:t>否则响应无效</w:t>
      </w:r>
      <w:r>
        <w:rPr>
          <w:rFonts w:hint="eastAsia" w:ascii="宋体" w:hAnsi="宋体" w:eastAsia="宋体" w:cs="宋体"/>
          <w:i w:val="0"/>
          <w:iCs w:val="0"/>
          <w:sz w:val="24"/>
          <w:highlight w:val="none"/>
        </w:rPr>
        <w:t>。成交供应商就采购项目和分包项目向采购人负责，分包供应商就分包项目承担责任。</w:t>
      </w:r>
    </w:p>
    <w:p w14:paraId="13314925">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“政采贷 ”融资指引：详见《供应商须知资料表》</w:t>
      </w:r>
      <w:r>
        <w:rPr>
          <w:rFonts w:hint="eastAsia" w:ascii="宋体" w:hAnsi="宋体" w:eastAsia="宋体" w:cs="宋体"/>
          <w:i w:val="0"/>
          <w:iCs w:val="0"/>
          <w:sz w:val="24"/>
          <w:highlight w:val="none"/>
          <w:lang w:eastAsia="zh-CN"/>
        </w:rPr>
        <w:t>。</w:t>
      </w:r>
    </w:p>
    <w:bookmarkEnd w:id="537"/>
    <w:bookmarkEnd w:id="538"/>
    <w:bookmarkEnd w:id="539"/>
    <w:p w14:paraId="0CC8E513">
      <w:pPr>
        <w:pageBreakBefore w:val="0"/>
        <w:numPr>
          <w:ilvl w:val="0"/>
          <w:numId w:val="8"/>
        </w:numPr>
        <w:tabs>
          <w:tab w:val="left" w:pos="36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询问与质疑</w:t>
      </w:r>
    </w:p>
    <w:p w14:paraId="2BA7438E">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询问</w:t>
      </w:r>
    </w:p>
    <w:p w14:paraId="4E2E5E97">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供应商对政府采购活动事项有疑问的，可依法向采购人或采购代理机构提出询问，提出形式见《供应商须知资料表》。</w:t>
      </w:r>
    </w:p>
    <w:p w14:paraId="23AF5754">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采购人或采购代理机构对供应商依法提出的询问，在3个工作日内作出答复，但答复的内容不得涉及商业秘密。</w:t>
      </w:r>
    </w:p>
    <w:p w14:paraId="538D61C9">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质疑</w:t>
      </w:r>
    </w:p>
    <w:p w14:paraId="2FD49DFC">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供应商认为竞争性磋商文件、采购过程、成交结果使自己的权益受到损害的，可以在知道或者应知其权益受到损害之日起7个工作日内，以书面形式向采购人、采购代理机构</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出质疑。采购人、采购代理机构在收到质疑函后7个工作日内作出答复。</w:t>
      </w:r>
    </w:p>
    <w:p w14:paraId="6806DFDC">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质疑函须使用财政部制定的范本文件。供应商为自然人的，质疑函应当由本人签字；供应商为法人或者其他组织的，质疑函应当由法定代表人、主要负责人，或者其授权代表签字或者盖章，并加盖公章。</w:t>
      </w:r>
    </w:p>
    <w:p w14:paraId="71435CC6">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供应商委托代理人进行质疑的，应当随质疑函同时</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交供应商签署的授权委托书。授权委托书应当载明代理人的姓名或者名称、代理事项、具体权限、期限和相关事项</w:t>
      </w:r>
      <w:r>
        <w:rPr>
          <w:rFonts w:hint="eastAsia" w:ascii="宋体" w:hAnsi="宋体" w:eastAsia="宋体" w:cs="宋体"/>
          <w:i w:val="0"/>
          <w:iCs w:val="0"/>
          <w:sz w:val="24"/>
          <w:highlight w:val="none"/>
          <w:lang w:eastAsia="zh-CN"/>
        </w:rPr>
        <w:t>。供应商为自然人的，应当由本人签字；供应商为法人或者其他组织的，应当由法定代表人、主要负责人签字或者盖章，并加盖公章。</w:t>
      </w:r>
    </w:p>
    <w:p w14:paraId="257F99B5">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供应商应在法定质疑期内一次性提出针对同一采购程序环节的质疑，法定质疑期内针对同一采购程序环节再次提出的质疑，采购人、采购代理机构有权不予答复。</w:t>
      </w:r>
    </w:p>
    <w:p w14:paraId="2EDF1D8E">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接收询问和质疑的联系部门、联系电话和通讯地址见《供应商须知资料表》。</w:t>
      </w:r>
    </w:p>
    <w:p w14:paraId="690F3471">
      <w:pPr>
        <w:pageBreakBefore w:val="0"/>
        <w:numPr>
          <w:ilvl w:val="0"/>
          <w:numId w:val="8"/>
        </w:numPr>
        <w:tabs>
          <w:tab w:val="left" w:pos="360"/>
        </w:tabs>
        <w:wordWrap w:val="0"/>
        <w:topLinePunct w:val="0"/>
        <w:bidi w:val="0"/>
        <w:snapToGrid w:val="0"/>
        <w:spacing w:after="0" w:line="360" w:lineRule="auto"/>
        <w:ind w:left="357" w:hanging="357"/>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代理费</w:t>
      </w:r>
    </w:p>
    <w:p w14:paraId="4985E738">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收费对象、收费标准及缴纳时间见《供应商须知资料表》。由成交供应商支付的，成交供应商须一次性向采购代理机构缴纳代理费，报价应包含代理费用。</w:t>
      </w:r>
    </w:p>
    <w:p w14:paraId="4AAE8584">
      <w:pPr>
        <w:pageBreakBefore w:val="0"/>
        <w:tabs>
          <w:tab w:val="left" w:pos="360"/>
          <w:tab w:val="left" w:pos="1080"/>
        </w:tabs>
        <w:wordWrap w:val="0"/>
        <w:topLinePunct w:val="0"/>
        <w:bidi w:val="0"/>
        <w:snapToGrid w:val="0"/>
        <w:spacing w:after="0" w:line="360" w:lineRule="auto"/>
        <w:ind w:left="360"/>
        <w:textAlignment w:val="auto"/>
        <w:rPr>
          <w:rFonts w:hint="eastAsia" w:ascii="宋体" w:hAnsi="宋体" w:eastAsia="宋体" w:cs="宋体"/>
          <w:i w:val="0"/>
          <w:iCs w:val="0"/>
          <w:sz w:val="24"/>
          <w:highlight w:val="none"/>
        </w:rPr>
      </w:pPr>
    </w:p>
    <w:p w14:paraId="40FA0B18">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highlight w:val="none"/>
        </w:rPr>
      </w:pPr>
      <w:bookmarkStart w:id="574" w:name="_Toc127151554"/>
      <w:bookmarkStart w:id="575" w:name="_Toc226965827"/>
      <w:bookmarkStart w:id="576" w:name="_Toc305158822"/>
      <w:bookmarkStart w:id="577" w:name="_Toc150774759"/>
      <w:bookmarkStart w:id="578" w:name="_Toc226337250"/>
      <w:bookmarkStart w:id="579" w:name="_Toc353873934"/>
      <w:bookmarkStart w:id="580" w:name="_Toc265228392"/>
      <w:bookmarkStart w:id="581" w:name="_Toc142311056"/>
      <w:bookmarkStart w:id="582" w:name="_Toc353873664"/>
      <w:bookmarkStart w:id="583" w:name="_Toc353825544"/>
      <w:bookmarkStart w:id="584" w:name="_Toc305158896"/>
      <w:bookmarkStart w:id="585" w:name="_Toc150480792"/>
      <w:bookmarkStart w:id="586" w:name="_Toc264969244"/>
      <w:r>
        <w:rPr>
          <w:rFonts w:hint="eastAsia" w:ascii="宋体" w:hAnsi="宋体" w:eastAsia="宋体" w:cs="宋体"/>
          <w:i w:val="0"/>
          <w:iCs w:val="0"/>
          <w:sz w:val="24"/>
          <w:highlight w:val="none"/>
        </w:rPr>
        <w:br w:type="page"/>
      </w:r>
      <w:bookmarkStart w:id="587" w:name="_Toc27441"/>
      <w:r>
        <w:rPr>
          <w:rFonts w:hint="eastAsia" w:ascii="宋体" w:hAnsi="宋体" w:eastAsia="宋体" w:cs="宋体"/>
          <w:b/>
          <w:i w:val="0"/>
          <w:iCs w:val="0"/>
          <w:sz w:val="36"/>
          <w:szCs w:val="36"/>
          <w:highlight w:val="none"/>
        </w:rPr>
        <w:t xml:space="preserve">第三章   </w:t>
      </w:r>
      <w:bookmarkEnd w:id="574"/>
      <w:bookmarkEnd w:id="575"/>
      <w:bookmarkEnd w:id="576"/>
      <w:bookmarkEnd w:id="577"/>
      <w:bookmarkEnd w:id="578"/>
      <w:bookmarkEnd w:id="579"/>
      <w:bookmarkEnd w:id="580"/>
      <w:bookmarkEnd w:id="581"/>
      <w:bookmarkEnd w:id="582"/>
      <w:bookmarkEnd w:id="583"/>
      <w:bookmarkEnd w:id="584"/>
      <w:bookmarkEnd w:id="585"/>
      <w:bookmarkEnd w:id="586"/>
      <w:r>
        <w:rPr>
          <w:rFonts w:hint="eastAsia" w:ascii="宋体" w:hAnsi="宋体" w:eastAsia="宋体" w:cs="宋体"/>
          <w:b/>
          <w:i w:val="0"/>
          <w:iCs w:val="0"/>
          <w:sz w:val="36"/>
          <w:szCs w:val="36"/>
          <w:highlight w:val="none"/>
        </w:rPr>
        <w:t>评审方法和评审标准</w:t>
      </w:r>
      <w:bookmarkEnd w:id="587"/>
      <w:bookmarkStart w:id="588" w:name="_Toc487900382"/>
    </w:p>
    <w:p w14:paraId="1B8DB980">
      <w:pPr>
        <w:pStyle w:val="3"/>
        <w:pageBreakBefore w:val="0"/>
        <w:wordWrap w:val="0"/>
        <w:topLinePunct w:val="0"/>
        <w:bidi w:val="0"/>
        <w:spacing w:before="0" w:after="0" w:line="360" w:lineRule="auto"/>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一、资格审查程序</w:t>
      </w:r>
    </w:p>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588"/>
    <w:p w14:paraId="5BA7DB78">
      <w:pPr>
        <w:pageBreakBefore w:val="0"/>
        <w:numPr>
          <w:ilvl w:val="0"/>
          <w:numId w:val="10"/>
        </w:numPr>
        <w:tabs>
          <w:tab w:val="left" w:pos="360"/>
        </w:tabs>
        <w:wordWrap w:val="0"/>
        <w:topLinePunct w:val="0"/>
        <w:bidi w:val="0"/>
        <w:snapToGrid w:val="0"/>
        <w:spacing w:after="0" w:line="360" w:lineRule="auto"/>
        <w:textAlignment w:val="auto"/>
        <w:outlineLvl w:val="2"/>
        <w:rPr>
          <w:rFonts w:hint="eastAsia" w:ascii="宋体" w:hAnsi="宋体" w:eastAsia="宋体" w:cs="宋体"/>
          <w:i w:val="0"/>
          <w:iCs w:val="0"/>
          <w:sz w:val="24"/>
          <w:highlight w:val="none"/>
        </w:rPr>
      </w:pPr>
      <w:bookmarkStart w:id="589" w:name="_Toc226965731"/>
      <w:bookmarkStart w:id="590" w:name="_Toc305158809"/>
      <w:bookmarkStart w:id="591" w:name="_Toc164229382"/>
      <w:bookmarkStart w:id="592" w:name="_Toc127151742"/>
      <w:bookmarkStart w:id="593" w:name="_Toc195842906"/>
      <w:bookmarkStart w:id="594" w:name="_Toc164608810"/>
      <w:bookmarkStart w:id="595" w:name="_Toc127151541"/>
      <w:bookmarkStart w:id="596" w:name="_Toc264969231"/>
      <w:bookmarkStart w:id="597" w:name="_Toc151193639"/>
      <w:bookmarkStart w:id="598" w:name="_Toc151190168"/>
      <w:bookmarkStart w:id="599" w:name="_Toc151193783"/>
      <w:bookmarkStart w:id="600" w:name="_Toc226337237"/>
      <w:bookmarkStart w:id="601" w:name="_Toc305158883"/>
      <w:bookmarkStart w:id="602" w:name="_Toc164229236"/>
      <w:bookmarkStart w:id="603" w:name="_Toc151193711"/>
      <w:bookmarkStart w:id="604" w:name="_Toc151193929"/>
      <w:bookmarkStart w:id="605" w:name="_Toc127161455"/>
      <w:bookmarkStart w:id="606" w:name="_Toc150509292"/>
      <w:bookmarkStart w:id="607" w:name="_Toc164351635"/>
      <w:bookmarkStart w:id="608" w:name="_Toc150774746"/>
      <w:bookmarkStart w:id="609" w:name="_Toc142311043"/>
      <w:bookmarkStart w:id="610" w:name="_Toc151193855"/>
      <w:bookmarkStart w:id="611" w:name="_Toc150480779"/>
      <w:bookmarkStart w:id="612" w:name="_Toc226309785"/>
      <w:bookmarkStart w:id="613" w:name="_Toc265228379"/>
      <w:bookmarkStart w:id="614" w:name="_Toc150774641"/>
      <w:bookmarkStart w:id="615" w:name="_Toc164608655"/>
      <w:bookmarkStart w:id="616" w:name="_Toc149720834"/>
      <w:bookmarkStart w:id="617" w:name="_Toc226965814"/>
      <w:bookmarkStart w:id="618" w:name="_Toc353873941"/>
      <w:bookmarkStart w:id="619" w:name="_Toc353825551"/>
      <w:bookmarkStart w:id="620" w:name="_Toc226965828"/>
      <w:bookmarkStart w:id="621" w:name="_Toc150480793"/>
      <w:bookmarkStart w:id="622" w:name="_Toc353825545"/>
      <w:bookmarkStart w:id="623" w:name="_Toc353873665"/>
      <w:bookmarkStart w:id="624" w:name="_Toc264969245"/>
      <w:bookmarkStart w:id="625" w:name="_Toc305158823"/>
      <w:bookmarkStart w:id="626" w:name="_Toc353873935"/>
      <w:bookmarkStart w:id="627" w:name="_Toc150774760"/>
      <w:bookmarkStart w:id="628" w:name="_Toc127151555"/>
      <w:bookmarkStart w:id="629" w:name="_Toc305158897"/>
      <w:bookmarkStart w:id="630" w:name="_Toc142311057"/>
      <w:bookmarkStart w:id="631" w:name="_Toc226337251"/>
      <w:bookmarkStart w:id="632" w:name="_Toc195842920"/>
      <w:bookmarkStart w:id="633" w:name="_Toc265228393"/>
      <w:r>
        <w:rPr>
          <w:rFonts w:hint="eastAsia" w:ascii="宋体" w:hAnsi="宋体" w:eastAsia="宋体" w:cs="宋体"/>
          <w:i w:val="0"/>
          <w:iCs w:val="0"/>
          <w:sz w:val="24"/>
          <w:highlight w:val="none"/>
        </w:rPr>
        <w:t>响应文件的</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r>
        <w:rPr>
          <w:rFonts w:hint="eastAsia" w:ascii="宋体" w:hAnsi="宋体" w:eastAsia="宋体" w:cs="宋体"/>
          <w:i w:val="0"/>
          <w:iCs w:val="0"/>
          <w:sz w:val="24"/>
          <w:highlight w:val="none"/>
        </w:rPr>
        <w:t>资格检查和符合性审查</w:t>
      </w:r>
    </w:p>
    <w:p w14:paraId="3ED8E004">
      <w:pPr>
        <w:pageBreakBefore w:val="0"/>
        <w:numPr>
          <w:ilvl w:val="1"/>
          <w:numId w:val="10"/>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磋商小组将根据《资格检查要求》和《符合性审查要求》中规定的内容，对供应商进行检查，并形成检查结果。供应商《响应文件》有任何一项不符合《资格检查要求》和《符合性审查要求》要求的，视为未实质性响应磋商文件。未实质性响应磋商文件的响应文件按</w:t>
      </w:r>
      <w:r>
        <w:rPr>
          <w:rFonts w:hint="eastAsia" w:ascii="宋体" w:hAnsi="宋体" w:eastAsia="宋体" w:cs="宋体"/>
          <w:b/>
          <w:i w:val="0"/>
          <w:iCs w:val="0"/>
          <w:sz w:val="24"/>
          <w:highlight w:val="none"/>
        </w:rPr>
        <w:t>无效响应</w:t>
      </w:r>
      <w:r>
        <w:rPr>
          <w:rFonts w:hint="eastAsia" w:ascii="宋体" w:hAnsi="宋体" w:eastAsia="宋体" w:cs="宋体"/>
          <w:i w:val="0"/>
          <w:iCs w:val="0"/>
          <w:sz w:val="24"/>
          <w:highlight w:val="none"/>
        </w:rPr>
        <w:t>处理，磋商小组应当告知提交响应文件的供应商。</w:t>
      </w:r>
    </w:p>
    <w:p w14:paraId="3D3F32E4">
      <w:pPr>
        <w:pageBreakBefore w:val="0"/>
        <w:numPr>
          <w:ilvl w:val="1"/>
          <w:numId w:val="10"/>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《资格检查要求》中对格式有要求的，除竞争性磋商文件另有规定外，均为“实质性格式”文件。</w:t>
      </w:r>
    </w:p>
    <w:p w14:paraId="6F088DBA">
      <w:pPr>
        <w:pageBreakBefore w:val="0"/>
        <w:numPr>
          <w:ilvl w:val="1"/>
          <w:numId w:val="10"/>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《资格检查要求》见下表：</w:t>
      </w:r>
    </w:p>
    <w:p w14:paraId="31A9E373">
      <w:pPr>
        <w:pageBreakBefore w:val="0"/>
        <w:tabs>
          <w:tab w:val="left" w:pos="900"/>
          <w:tab w:val="left" w:pos="1080"/>
        </w:tabs>
        <w:wordWrap w:val="0"/>
        <w:topLinePunct w:val="0"/>
        <w:bidi w:val="0"/>
        <w:snapToGrid w:val="0"/>
        <w:spacing w:after="0" w:line="360" w:lineRule="auto"/>
        <w:ind w:left="1077" w:firstLine="2650" w:firstLineChars="1100"/>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资格性检查要求</w:t>
      </w:r>
    </w:p>
    <w:tbl>
      <w:tblPr>
        <w:tblStyle w:val="4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35"/>
        <w:gridCol w:w="1720"/>
        <w:gridCol w:w="4733"/>
        <w:gridCol w:w="1885"/>
      </w:tblGrid>
      <w:tr w14:paraId="130FBA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noWrap w:val="0"/>
            <w:vAlign w:val="center"/>
          </w:tcPr>
          <w:p w14:paraId="45821F1D">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b/>
                <w:i w:val="0"/>
                <w:iCs w:val="0"/>
                <w:sz w:val="24"/>
                <w:highlight w:val="none"/>
              </w:rPr>
            </w:pPr>
            <w:bookmarkStart w:id="634" w:name="_Hlt487972895"/>
            <w:bookmarkEnd w:id="634"/>
            <w:r>
              <w:rPr>
                <w:rFonts w:hint="eastAsia" w:ascii="宋体" w:hAnsi="宋体" w:eastAsia="宋体" w:cs="宋体"/>
                <w:b/>
                <w:i w:val="0"/>
                <w:iCs w:val="0"/>
                <w:sz w:val="24"/>
                <w:highlight w:val="none"/>
              </w:rPr>
              <w:t>序号</w:t>
            </w:r>
          </w:p>
        </w:tc>
        <w:tc>
          <w:tcPr>
            <w:tcW w:w="937" w:type="pct"/>
            <w:noWrap w:val="0"/>
            <w:vAlign w:val="center"/>
          </w:tcPr>
          <w:p w14:paraId="4B0358C3">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检查因素</w:t>
            </w:r>
          </w:p>
        </w:tc>
        <w:tc>
          <w:tcPr>
            <w:tcW w:w="2579" w:type="pct"/>
            <w:noWrap w:val="0"/>
            <w:vAlign w:val="center"/>
          </w:tcPr>
          <w:p w14:paraId="5576A8EC">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检查内容</w:t>
            </w:r>
          </w:p>
        </w:tc>
        <w:tc>
          <w:tcPr>
            <w:tcW w:w="1027" w:type="pct"/>
            <w:noWrap w:val="0"/>
            <w:vAlign w:val="center"/>
          </w:tcPr>
          <w:p w14:paraId="3C3C3C88">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格式要求</w:t>
            </w:r>
          </w:p>
        </w:tc>
      </w:tr>
      <w:tr w14:paraId="006E13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noWrap w:val="0"/>
            <w:vAlign w:val="center"/>
          </w:tcPr>
          <w:p w14:paraId="21BC0417">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w:t>
            </w:r>
          </w:p>
        </w:tc>
        <w:tc>
          <w:tcPr>
            <w:tcW w:w="937" w:type="pct"/>
            <w:noWrap w:val="0"/>
            <w:vAlign w:val="center"/>
          </w:tcPr>
          <w:p w14:paraId="7CB46BC0">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满足《中华人民共和国政府采购法》第二十二条规定</w:t>
            </w:r>
          </w:p>
        </w:tc>
        <w:tc>
          <w:tcPr>
            <w:tcW w:w="2579" w:type="pct"/>
            <w:noWrap w:val="0"/>
            <w:vAlign w:val="center"/>
          </w:tcPr>
          <w:p w14:paraId="0103176B">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rPr>
              <w:t>具体规定见第一章《采购邀请》</w:t>
            </w:r>
            <w:r>
              <w:rPr>
                <w:rFonts w:hint="eastAsia" w:ascii="宋体" w:hAnsi="宋体" w:eastAsia="宋体" w:cs="宋体"/>
                <w:i w:val="0"/>
                <w:iCs w:val="0"/>
                <w:sz w:val="24"/>
                <w:highlight w:val="none"/>
                <w:lang w:eastAsia="zh-CN"/>
              </w:rPr>
              <w:t>。</w:t>
            </w:r>
          </w:p>
        </w:tc>
        <w:tc>
          <w:tcPr>
            <w:tcW w:w="1027" w:type="pct"/>
            <w:noWrap w:val="0"/>
            <w:vAlign w:val="center"/>
          </w:tcPr>
          <w:p w14:paraId="32299312">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w:t>
            </w:r>
          </w:p>
        </w:tc>
      </w:tr>
      <w:tr w14:paraId="2FDE75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noWrap w:val="0"/>
            <w:vAlign w:val="center"/>
          </w:tcPr>
          <w:p w14:paraId="7360833B">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1-1</w:t>
            </w:r>
          </w:p>
        </w:tc>
        <w:tc>
          <w:tcPr>
            <w:tcW w:w="937" w:type="pct"/>
            <w:noWrap w:val="0"/>
            <w:vAlign w:val="center"/>
          </w:tcPr>
          <w:p w14:paraId="58767747">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营业执照等证明文件</w:t>
            </w:r>
          </w:p>
        </w:tc>
        <w:tc>
          <w:tcPr>
            <w:tcW w:w="2579" w:type="pct"/>
            <w:noWrap w:val="0"/>
            <w:vAlign w:val="center"/>
          </w:tcPr>
          <w:p w14:paraId="3243DBFB">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供应商为企业（包括合伙企业）的，应提供有效的“营业执照”；</w:t>
            </w:r>
          </w:p>
          <w:p w14:paraId="162D5DFE">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供应商为事业单位的，应提供有效的“事业单位法人证书”；</w:t>
            </w:r>
          </w:p>
          <w:p w14:paraId="61B747FB">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供应商是非企业机构的，应提供有效的“执业许可证”、“登记证书”等证明文件；</w:t>
            </w:r>
          </w:p>
          <w:p w14:paraId="6FF7B86C">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供应商是个体工商户的，应提供有效的“个体工商户营业执照”；</w:t>
            </w:r>
          </w:p>
          <w:p w14:paraId="1D93F574">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供应商是自然人的，应提供有效的自然人身份证明。</w:t>
            </w:r>
          </w:p>
          <w:p w14:paraId="1777C44D">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分支机构参加</w:t>
            </w:r>
            <w:r>
              <w:rPr>
                <w:rFonts w:hint="eastAsia" w:ascii="宋体" w:hAnsi="宋体" w:eastAsia="宋体" w:cs="宋体"/>
                <w:i w:val="0"/>
                <w:iCs w:val="0"/>
                <w:color w:val="000000"/>
                <w:sz w:val="24"/>
                <w:highlight w:val="none"/>
                <w:lang w:val="en-US" w:eastAsia="zh-CN"/>
              </w:rPr>
              <w:t>响应</w:t>
            </w:r>
            <w:r>
              <w:rPr>
                <w:rFonts w:hint="eastAsia" w:ascii="宋体" w:hAnsi="宋体" w:eastAsia="宋体" w:cs="宋体"/>
                <w:i w:val="0"/>
                <w:iCs w:val="0"/>
                <w:color w:val="000000"/>
                <w:sz w:val="24"/>
                <w:highlight w:val="none"/>
              </w:rPr>
              <w:t>的，应</w:t>
            </w:r>
            <w:r>
              <w:rPr>
                <w:rFonts w:hint="eastAsia" w:ascii="宋体" w:hAnsi="宋体" w:eastAsia="宋体" w:cs="宋体"/>
                <w:i w:val="0"/>
                <w:iCs w:val="0"/>
                <w:sz w:val="24"/>
                <w:highlight w:val="none"/>
              </w:rPr>
              <w:t>提</w:t>
            </w:r>
            <w:r>
              <w:rPr>
                <w:rFonts w:hint="eastAsia" w:ascii="宋体" w:hAnsi="宋体" w:eastAsia="宋体" w:cs="宋体"/>
                <w:i w:val="0"/>
                <w:iCs w:val="0"/>
                <w:color w:val="000000"/>
                <w:sz w:val="24"/>
                <w:highlight w:val="none"/>
              </w:rPr>
              <w:t>供该分支机构或</w:t>
            </w:r>
          </w:p>
          <w:p w14:paraId="2739C942">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其所属法人/其他组织的相应证明文件；同时还应</w:t>
            </w:r>
            <w:r>
              <w:rPr>
                <w:rFonts w:hint="eastAsia" w:ascii="宋体" w:hAnsi="宋体" w:eastAsia="宋体" w:cs="宋体"/>
                <w:i w:val="0"/>
                <w:iCs w:val="0"/>
                <w:sz w:val="24"/>
                <w:highlight w:val="none"/>
              </w:rPr>
              <w:t>提</w:t>
            </w:r>
            <w:r>
              <w:rPr>
                <w:rFonts w:hint="eastAsia" w:ascii="宋体" w:hAnsi="宋体" w:eastAsia="宋体" w:cs="宋体"/>
                <w:i w:val="0"/>
                <w:iCs w:val="0"/>
                <w:color w:val="000000"/>
                <w:sz w:val="24"/>
                <w:highlight w:val="none"/>
              </w:rPr>
              <w:t>供其所属法人/其他组织出具的授权其参与本项目的授权书（格式自拟，须加盖其所属法人/其他组织的公章）；对于银行、保险、石油石化、电力、电信等行业的分支机构，可以</w:t>
            </w:r>
            <w:r>
              <w:rPr>
                <w:rFonts w:hint="eastAsia" w:ascii="宋体" w:hAnsi="宋体" w:eastAsia="宋体" w:cs="宋体"/>
                <w:i w:val="0"/>
                <w:iCs w:val="0"/>
                <w:sz w:val="24"/>
                <w:highlight w:val="none"/>
              </w:rPr>
              <w:t>提</w:t>
            </w:r>
            <w:r>
              <w:rPr>
                <w:rFonts w:hint="eastAsia" w:ascii="宋体" w:hAnsi="宋体" w:eastAsia="宋体" w:cs="宋体"/>
                <w:i w:val="0"/>
                <w:iCs w:val="0"/>
                <w:color w:val="000000"/>
                <w:sz w:val="24"/>
                <w:highlight w:val="none"/>
              </w:rPr>
              <w:t>供上述授权，也可以</w:t>
            </w:r>
            <w:r>
              <w:rPr>
                <w:rFonts w:hint="eastAsia" w:ascii="宋体" w:hAnsi="宋体" w:eastAsia="宋体" w:cs="宋体"/>
                <w:i w:val="0"/>
                <w:iCs w:val="0"/>
                <w:sz w:val="24"/>
                <w:highlight w:val="none"/>
              </w:rPr>
              <w:t>提</w:t>
            </w:r>
            <w:r>
              <w:rPr>
                <w:rFonts w:hint="eastAsia" w:ascii="宋体" w:hAnsi="宋体" w:eastAsia="宋体" w:cs="宋体"/>
                <w:i w:val="0"/>
                <w:iCs w:val="0"/>
                <w:color w:val="000000"/>
                <w:sz w:val="24"/>
                <w:highlight w:val="none"/>
              </w:rPr>
              <w:t>供其所属法人/其他组织的有关文件或制度等能够证明授权其独立开展业务的证明材料。</w:t>
            </w:r>
          </w:p>
        </w:tc>
        <w:tc>
          <w:tcPr>
            <w:tcW w:w="1027" w:type="pct"/>
            <w:noWrap w:val="0"/>
            <w:vAlign w:val="center"/>
          </w:tcPr>
          <w:p w14:paraId="7209E8D3">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提供证明文件的电子件或电子证照</w:t>
            </w:r>
          </w:p>
        </w:tc>
      </w:tr>
      <w:tr w14:paraId="7E4458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noWrap w:val="0"/>
            <w:vAlign w:val="center"/>
          </w:tcPr>
          <w:p w14:paraId="1015D38C">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1-2</w:t>
            </w:r>
          </w:p>
        </w:tc>
        <w:tc>
          <w:tcPr>
            <w:tcW w:w="937" w:type="pct"/>
            <w:noWrap w:val="0"/>
            <w:vAlign w:val="center"/>
          </w:tcPr>
          <w:p w14:paraId="0CE5922E">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供应商资格声明书</w:t>
            </w:r>
          </w:p>
        </w:tc>
        <w:tc>
          <w:tcPr>
            <w:tcW w:w="2579" w:type="pct"/>
            <w:noWrap w:val="0"/>
            <w:vAlign w:val="center"/>
          </w:tcPr>
          <w:p w14:paraId="3E8FE8AB">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提供了符合竞争性磋商文件要求的《供应商资格声明书》。</w:t>
            </w:r>
          </w:p>
        </w:tc>
        <w:tc>
          <w:tcPr>
            <w:tcW w:w="1027" w:type="pct"/>
            <w:noWrap w:val="0"/>
            <w:vAlign w:val="center"/>
          </w:tcPr>
          <w:p w14:paraId="4F190718">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格式见《响应文件格式》</w:t>
            </w:r>
          </w:p>
        </w:tc>
      </w:tr>
      <w:tr w14:paraId="6B6B6D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noWrap w:val="0"/>
            <w:vAlign w:val="center"/>
          </w:tcPr>
          <w:p w14:paraId="70088577">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1-3</w:t>
            </w:r>
          </w:p>
        </w:tc>
        <w:tc>
          <w:tcPr>
            <w:tcW w:w="937" w:type="pct"/>
            <w:noWrap w:val="0"/>
            <w:vAlign w:val="center"/>
          </w:tcPr>
          <w:p w14:paraId="322D19ED">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供应商信用记录</w:t>
            </w:r>
          </w:p>
        </w:tc>
        <w:tc>
          <w:tcPr>
            <w:tcW w:w="2579" w:type="pct"/>
            <w:noWrap w:val="0"/>
            <w:vAlign w:val="center"/>
          </w:tcPr>
          <w:p w14:paraId="323F845C">
            <w:pPr>
              <w:pageBreakBefore w:val="0"/>
              <w:tabs>
                <w:tab w:val="left" w:pos="900"/>
                <w:tab w:val="left" w:pos="19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查询渠道：信用中国网站和中国政府采购网（www.creditchina.gov.cn、www.ccgp.gov</w:t>
            </w:r>
          </w:p>
          <w:p w14:paraId="3C516544">
            <w:pPr>
              <w:pageBreakBefore w:val="0"/>
              <w:tabs>
                <w:tab w:val="left" w:pos="900"/>
                <w:tab w:val="left" w:pos="19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.cn）；</w:t>
            </w:r>
          </w:p>
          <w:p w14:paraId="2C68D8ED">
            <w:pPr>
              <w:pageBreakBefore w:val="0"/>
              <w:tabs>
                <w:tab w:val="left" w:pos="900"/>
                <w:tab w:val="left" w:pos="19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截止时点：首次响应文件提交截止时间以后、资格</w:t>
            </w:r>
            <w:r>
              <w:rPr>
                <w:rFonts w:hint="eastAsia" w:ascii="宋体" w:hAnsi="宋体" w:eastAsia="宋体" w:cs="宋体"/>
                <w:i w:val="0"/>
                <w:iCs w:val="0"/>
                <w:sz w:val="24"/>
                <w:highlight w:val="none"/>
                <w:lang w:val="en-US" w:eastAsia="zh-CN"/>
              </w:rPr>
              <w:t>审查</w:t>
            </w:r>
            <w:r>
              <w:rPr>
                <w:rFonts w:hint="eastAsia" w:ascii="宋体" w:hAnsi="宋体" w:eastAsia="宋体" w:cs="宋体"/>
                <w:i w:val="0"/>
                <w:iCs w:val="0"/>
                <w:sz w:val="24"/>
                <w:highlight w:val="none"/>
              </w:rPr>
              <w:t>阶段采购人或采购代理机构的实际查询时间；</w:t>
            </w:r>
          </w:p>
          <w:p w14:paraId="1BA98F94">
            <w:pPr>
              <w:pageBreakBefore w:val="0"/>
              <w:tabs>
                <w:tab w:val="left" w:pos="900"/>
                <w:tab w:val="left" w:pos="19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信用信息查询记录和证据留存具体方式：查询结果网页打印页作为查询记录和证据，与其他竞争性磋商文件一并保存；</w:t>
            </w:r>
          </w:p>
          <w:p w14:paraId="0CFEBCF7">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信用信息的使用原则：经认定的被列入失信被执行人、重大税收违法案件当事人名单、政府采购严重违法失信行为记录名单的供应商，其</w:t>
            </w:r>
            <w:r>
              <w:rPr>
                <w:rFonts w:hint="eastAsia" w:ascii="宋体" w:hAnsi="宋体" w:eastAsia="宋体" w:cs="宋体"/>
                <w:b/>
                <w:i w:val="0"/>
                <w:iCs w:val="0"/>
                <w:sz w:val="24"/>
                <w:highlight w:val="none"/>
              </w:rPr>
              <w:t>响应无效</w:t>
            </w:r>
            <w:r>
              <w:rPr>
                <w:rFonts w:hint="eastAsia" w:ascii="宋体" w:hAnsi="宋体" w:eastAsia="宋体" w:cs="宋体"/>
                <w:i w:val="0"/>
                <w:iCs w:val="0"/>
                <w:sz w:val="24"/>
                <w:highlight w:val="none"/>
              </w:rPr>
              <w:t>。联合体形式磋商的，联合体成员存在不良信用记录，视同联合体存在不良信用记录。</w:t>
            </w:r>
          </w:p>
        </w:tc>
        <w:tc>
          <w:tcPr>
            <w:tcW w:w="1027" w:type="pct"/>
            <w:noWrap w:val="0"/>
            <w:vAlign w:val="center"/>
          </w:tcPr>
          <w:p w14:paraId="5A1EA5EC">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无须供应商提供，由采购人或采购代理机构查询。</w:t>
            </w:r>
          </w:p>
        </w:tc>
      </w:tr>
      <w:tr w14:paraId="09988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noWrap w:val="0"/>
            <w:vAlign w:val="center"/>
          </w:tcPr>
          <w:p w14:paraId="5B55F6AE">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1-4</w:t>
            </w:r>
          </w:p>
        </w:tc>
        <w:tc>
          <w:tcPr>
            <w:tcW w:w="937" w:type="pct"/>
            <w:noWrap w:val="0"/>
            <w:vAlign w:val="center"/>
          </w:tcPr>
          <w:p w14:paraId="10A286F2">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法律、行政法</w:t>
            </w:r>
          </w:p>
          <w:p w14:paraId="684F8A9E">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规规定的其他条件</w:t>
            </w:r>
          </w:p>
        </w:tc>
        <w:tc>
          <w:tcPr>
            <w:tcW w:w="2579" w:type="pct"/>
            <w:noWrap w:val="0"/>
            <w:vAlign w:val="center"/>
          </w:tcPr>
          <w:p w14:paraId="40649488">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kern w:val="2"/>
                <w:sz w:val="24"/>
                <w:szCs w:val="24"/>
                <w:highlight w:val="none"/>
                <w:lang w:val="en-US" w:eastAsia="zh-CN" w:bidi="ar-SA"/>
              </w:rPr>
            </w:pPr>
            <w:r>
              <w:rPr>
                <w:rFonts w:hint="eastAsia" w:ascii="宋体" w:hAnsi="宋体" w:eastAsia="宋体" w:cs="宋体"/>
                <w:i w:val="0"/>
                <w:iCs w:val="0"/>
                <w:sz w:val="24"/>
                <w:highlight w:val="none"/>
              </w:rPr>
              <w:t>法律、行政法规规定的其他条件</w:t>
            </w:r>
            <w:r>
              <w:rPr>
                <w:rFonts w:hint="eastAsia" w:ascii="宋体" w:hAnsi="宋体" w:eastAsia="宋体" w:cs="宋体"/>
                <w:i w:val="0"/>
                <w:iCs w:val="0"/>
                <w:sz w:val="24"/>
                <w:highlight w:val="none"/>
                <w:lang w:eastAsia="zh-CN"/>
              </w:rPr>
              <w:t>。</w:t>
            </w:r>
          </w:p>
        </w:tc>
        <w:tc>
          <w:tcPr>
            <w:tcW w:w="1027" w:type="pct"/>
            <w:noWrap w:val="0"/>
            <w:vAlign w:val="center"/>
          </w:tcPr>
          <w:p w14:paraId="449CEF78">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w:t>
            </w:r>
          </w:p>
        </w:tc>
      </w:tr>
      <w:tr w14:paraId="40C5F5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noWrap w:val="0"/>
            <w:vAlign w:val="center"/>
          </w:tcPr>
          <w:p w14:paraId="44E64B77">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w:t>
            </w:r>
          </w:p>
        </w:tc>
        <w:tc>
          <w:tcPr>
            <w:tcW w:w="937" w:type="pct"/>
            <w:noWrap w:val="0"/>
            <w:vAlign w:val="center"/>
          </w:tcPr>
          <w:p w14:paraId="63204B7D">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落实政府采购政策需满足的资格要求</w:t>
            </w:r>
          </w:p>
        </w:tc>
        <w:tc>
          <w:tcPr>
            <w:tcW w:w="2579" w:type="pct"/>
            <w:noWrap w:val="0"/>
            <w:vAlign w:val="center"/>
          </w:tcPr>
          <w:p w14:paraId="217ECABC">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rPr>
              <w:t>具体要求见第一章《采购邀请》</w:t>
            </w:r>
            <w:r>
              <w:rPr>
                <w:rFonts w:hint="eastAsia" w:ascii="宋体" w:hAnsi="宋体" w:eastAsia="宋体" w:cs="宋体"/>
                <w:i w:val="0"/>
                <w:iCs w:val="0"/>
                <w:sz w:val="24"/>
                <w:highlight w:val="none"/>
                <w:lang w:eastAsia="zh-CN"/>
              </w:rPr>
              <w:t>。</w:t>
            </w:r>
          </w:p>
        </w:tc>
        <w:tc>
          <w:tcPr>
            <w:tcW w:w="1027" w:type="pct"/>
            <w:noWrap w:val="0"/>
            <w:vAlign w:val="center"/>
          </w:tcPr>
          <w:p w14:paraId="4BAC0097">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kern w:val="2"/>
                <w:sz w:val="24"/>
                <w:szCs w:val="24"/>
                <w:highlight w:val="none"/>
                <w:lang w:val="en-US" w:eastAsia="zh-CN" w:bidi="ar-SA"/>
              </w:rPr>
            </w:pPr>
            <w:r>
              <w:rPr>
                <w:rFonts w:hint="eastAsia" w:ascii="宋体" w:hAnsi="宋体" w:eastAsia="宋体" w:cs="宋体"/>
                <w:i w:val="0"/>
                <w:iCs w:val="0"/>
                <w:sz w:val="24"/>
                <w:highlight w:val="none"/>
                <w:lang w:val="en-US" w:eastAsia="zh-CN"/>
              </w:rPr>
              <w:t>/</w:t>
            </w:r>
          </w:p>
        </w:tc>
      </w:tr>
      <w:tr w14:paraId="1D0DB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noWrap w:val="0"/>
            <w:vAlign w:val="center"/>
          </w:tcPr>
          <w:p w14:paraId="30D1D5E7">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2-1</w:t>
            </w:r>
          </w:p>
        </w:tc>
        <w:tc>
          <w:tcPr>
            <w:tcW w:w="937" w:type="pct"/>
            <w:noWrap w:val="0"/>
            <w:vAlign w:val="center"/>
          </w:tcPr>
          <w:p w14:paraId="0F1C3231">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rPr>
            </w:pPr>
            <w:r>
              <w:rPr>
                <w:rFonts w:hint="eastAsia" w:ascii="宋体" w:hAnsi="宋体" w:eastAsia="宋体" w:cs="宋体"/>
                <w:i w:val="0"/>
                <w:iCs w:val="0"/>
                <w:kern w:val="2"/>
                <w:sz w:val="24"/>
                <w:szCs w:val="24"/>
                <w:highlight w:val="none"/>
                <w:lang w:val="en-US" w:eastAsia="zh-CN" w:bidi="ar-SA"/>
              </w:rPr>
              <w:t>中小企业政策证明文件</w:t>
            </w:r>
          </w:p>
        </w:tc>
        <w:tc>
          <w:tcPr>
            <w:tcW w:w="2579" w:type="pct"/>
            <w:noWrap w:val="0"/>
            <w:vAlign w:val="center"/>
          </w:tcPr>
          <w:p w14:paraId="1DF58288">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具体要求见第一章《采购邀请》</w:t>
            </w:r>
            <w:r>
              <w:rPr>
                <w:rFonts w:hint="eastAsia" w:ascii="宋体" w:hAnsi="宋体" w:eastAsia="宋体" w:cs="宋体"/>
                <w:i w:val="0"/>
                <w:iCs w:val="0"/>
                <w:sz w:val="24"/>
                <w:highlight w:val="none"/>
                <w:lang w:eastAsia="zh-CN"/>
              </w:rPr>
              <w:t>。</w:t>
            </w:r>
          </w:p>
        </w:tc>
        <w:tc>
          <w:tcPr>
            <w:tcW w:w="1027" w:type="pct"/>
            <w:noWrap w:val="0"/>
            <w:vAlign w:val="center"/>
          </w:tcPr>
          <w:p w14:paraId="445E0A1F">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kern w:val="2"/>
                <w:sz w:val="24"/>
                <w:szCs w:val="24"/>
                <w:highlight w:val="none"/>
                <w:lang w:val="en-US" w:eastAsia="zh-CN" w:bidi="ar-SA"/>
              </w:rPr>
              <w:t>/</w:t>
            </w:r>
          </w:p>
        </w:tc>
      </w:tr>
      <w:tr w14:paraId="1DFF20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noWrap w:val="0"/>
            <w:vAlign w:val="center"/>
          </w:tcPr>
          <w:p w14:paraId="20593546">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2-1</w:t>
            </w:r>
            <w:r>
              <w:rPr>
                <w:rFonts w:hint="eastAsia" w:ascii="宋体" w:hAnsi="宋体" w:eastAsia="宋体" w:cs="宋体"/>
                <w:i w:val="0"/>
                <w:iCs w:val="0"/>
                <w:sz w:val="24"/>
                <w:highlight w:val="none"/>
                <w:lang w:val="en-US" w:eastAsia="zh-CN"/>
              </w:rPr>
              <w:t>-1</w:t>
            </w:r>
          </w:p>
        </w:tc>
        <w:tc>
          <w:tcPr>
            <w:tcW w:w="937" w:type="pct"/>
            <w:noWrap w:val="0"/>
            <w:vAlign w:val="center"/>
          </w:tcPr>
          <w:p w14:paraId="5593565F">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中小企业</w:t>
            </w:r>
            <w:r>
              <w:rPr>
                <w:rFonts w:hint="eastAsia" w:ascii="宋体" w:hAnsi="宋体" w:eastAsia="宋体" w:cs="宋体"/>
                <w:i w:val="0"/>
                <w:iCs w:val="0"/>
                <w:sz w:val="24"/>
                <w:highlight w:val="none"/>
                <w:lang w:val="en-US" w:eastAsia="zh-CN"/>
              </w:rPr>
              <w:t>证明文件</w:t>
            </w:r>
          </w:p>
        </w:tc>
        <w:tc>
          <w:tcPr>
            <w:tcW w:w="2579" w:type="pct"/>
            <w:noWrap w:val="0"/>
            <w:vAlign w:val="center"/>
          </w:tcPr>
          <w:p w14:paraId="07376CB0">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当本项目（包）涉及预留份额专门面向中小企业采购，提供如下资料：</w:t>
            </w:r>
          </w:p>
          <w:p w14:paraId="0BE2F130">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1、供应商单独响应的，应提供《中小企业声明函》或《残疾人福利性单位声明函》或由省级以上监狱管理局、戒毒管理局（含新疆生产建设兵团）出具的属于监狱企业的证明文件。</w:t>
            </w:r>
          </w:p>
          <w:p w14:paraId="7959FDF2">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如磋商文件要求以联合体形式参加或者要求合同分包的，且供应商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采购文件关于预留份额的要求。</w:t>
            </w:r>
          </w:p>
        </w:tc>
        <w:tc>
          <w:tcPr>
            <w:tcW w:w="1027" w:type="pct"/>
            <w:noWrap w:val="0"/>
            <w:vAlign w:val="center"/>
          </w:tcPr>
          <w:p w14:paraId="76B80C87">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格式见《响应文件格式》</w:t>
            </w:r>
          </w:p>
        </w:tc>
      </w:tr>
      <w:tr w14:paraId="3531FB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noWrap w:val="0"/>
            <w:vAlign w:val="center"/>
          </w:tcPr>
          <w:p w14:paraId="6862D90D">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w:t>
            </w:r>
            <w:r>
              <w:rPr>
                <w:rFonts w:hint="eastAsia" w:ascii="宋体" w:hAnsi="宋体" w:eastAsia="宋体" w:cs="宋体"/>
                <w:i w:val="0"/>
                <w:iCs w:val="0"/>
                <w:sz w:val="24"/>
                <w:highlight w:val="none"/>
                <w:lang w:val="en-US" w:eastAsia="zh-CN"/>
              </w:rPr>
              <w:t>1-2</w:t>
            </w:r>
          </w:p>
        </w:tc>
        <w:tc>
          <w:tcPr>
            <w:tcW w:w="937" w:type="pct"/>
            <w:noWrap w:val="0"/>
            <w:vAlign w:val="center"/>
          </w:tcPr>
          <w:p w14:paraId="25299840">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拟分包情况说明及分包意向协议</w:t>
            </w:r>
          </w:p>
        </w:tc>
        <w:tc>
          <w:tcPr>
            <w:tcW w:w="2579" w:type="pct"/>
            <w:noWrap w:val="0"/>
            <w:vAlign w:val="center"/>
          </w:tcPr>
          <w:p w14:paraId="484EFC94">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如本项目（包）要求通过分包措施预留部分采购份额面向中小企业采购、且</w:t>
            </w:r>
            <w:r>
              <w:rPr>
                <w:rFonts w:hint="eastAsia" w:ascii="宋体" w:hAnsi="宋体" w:eastAsia="宋体" w:cs="宋体"/>
                <w:i w:val="0"/>
                <w:iCs w:val="0"/>
                <w:sz w:val="24"/>
                <w:highlight w:val="none"/>
                <w:lang w:eastAsia="zh-CN"/>
              </w:rPr>
              <w:t>供应商</w:t>
            </w:r>
            <w:r>
              <w:rPr>
                <w:rFonts w:hint="eastAsia" w:ascii="宋体" w:hAnsi="宋体" w:eastAsia="宋体" w:cs="宋体"/>
                <w:i w:val="0"/>
                <w:iCs w:val="0"/>
                <w:sz w:val="24"/>
                <w:highlight w:val="none"/>
              </w:rPr>
              <w:t>因落实政府采购政策拟进行分包的，必须提供；否则无须提供。</w:t>
            </w:r>
          </w:p>
          <w:p w14:paraId="058FD2CF">
            <w:pPr>
              <w:pageBreakBefore w:val="0"/>
              <w:tabs>
                <w:tab w:val="left" w:pos="1080"/>
              </w:tabs>
              <w:wordWrap w:val="0"/>
              <w:topLinePunct w:val="0"/>
              <w:bidi w:val="0"/>
              <w:snapToGrid w:val="0"/>
              <w:spacing w:after="0" w:line="360" w:lineRule="auto"/>
              <w:textAlignment w:val="auto"/>
              <w:rPr>
                <w:rFonts w:hint="eastAsia" w:ascii="宋体" w:hAnsi="宋体" w:eastAsia="宋体" w:cs="宋体"/>
                <w:b/>
                <w:i w:val="0"/>
                <w:iCs w:val="0"/>
                <w:sz w:val="24"/>
                <w:highlight w:val="none"/>
              </w:rPr>
            </w:pPr>
            <w:r>
              <w:rPr>
                <w:rFonts w:hint="eastAsia" w:ascii="宋体" w:hAnsi="宋体" w:eastAsia="宋体" w:cs="宋体"/>
                <w:i w:val="0"/>
                <w:iCs w:val="0"/>
                <w:sz w:val="24"/>
                <w:highlight w:val="none"/>
              </w:rPr>
              <w:t>对于预留份额专门面向中小企业采购的项目（包），组成联合体或者接受分包合同的中小企业与联合体内其他企业、分包企业之间不得存在直接控股、管理关系。</w:t>
            </w:r>
          </w:p>
        </w:tc>
        <w:tc>
          <w:tcPr>
            <w:tcW w:w="1027" w:type="pct"/>
            <w:noWrap w:val="0"/>
            <w:vAlign w:val="center"/>
          </w:tcPr>
          <w:p w14:paraId="6E5F8199">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格式见《响应文件格式》</w:t>
            </w:r>
          </w:p>
        </w:tc>
      </w:tr>
      <w:tr w14:paraId="6E83A2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noWrap w:val="0"/>
            <w:vAlign w:val="center"/>
          </w:tcPr>
          <w:p w14:paraId="2E935943">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2-2</w:t>
            </w:r>
          </w:p>
        </w:tc>
        <w:tc>
          <w:tcPr>
            <w:tcW w:w="937" w:type="pct"/>
            <w:noWrap w:val="0"/>
            <w:vAlign w:val="center"/>
          </w:tcPr>
          <w:p w14:paraId="46DB73E9">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其它落实政府采购政策的资格要求</w:t>
            </w:r>
          </w:p>
        </w:tc>
        <w:tc>
          <w:tcPr>
            <w:tcW w:w="2579" w:type="pct"/>
            <w:noWrap w:val="0"/>
            <w:vAlign w:val="center"/>
          </w:tcPr>
          <w:p w14:paraId="3A0C10BC">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如有，见第一章《采购邀请》</w:t>
            </w:r>
          </w:p>
        </w:tc>
        <w:tc>
          <w:tcPr>
            <w:tcW w:w="1027" w:type="pct"/>
            <w:noWrap w:val="0"/>
            <w:vAlign w:val="center"/>
          </w:tcPr>
          <w:p w14:paraId="49A6CA0A">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提供证明文件的电子件或电子证照</w:t>
            </w:r>
          </w:p>
        </w:tc>
      </w:tr>
      <w:tr w14:paraId="49284A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42" w:hRule="atLeast"/>
        </w:trPr>
        <w:tc>
          <w:tcPr>
            <w:tcW w:w="455" w:type="pct"/>
            <w:noWrap w:val="0"/>
            <w:vAlign w:val="center"/>
          </w:tcPr>
          <w:p w14:paraId="37C2051F">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w:t>
            </w:r>
          </w:p>
        </w:tc>
        <w:tc>
          <w:tcPr>
            <w:tcW w:w="937" w:type="pct"/>
            <w:noWrap w:val="0"/>
            <w:vAlign w:val="center"/>
          </w:tcPr>
          <w:p w14:paraId="3DA105C7">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本项目的特定资格要求</w:t>
            </w:r>
          </w:p>
        </w:tc>
        <w:tc>
          <w:tcPr>
            <w:tcW w:w="2579" w:type="pct"/>
            <w:noWrap w:val="0"/>
            <w:vAlign w:val="center"/>
          </w:tcPr>
          <w:p w14:paraId="5846C1CF">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rPr>
              <w:t>如有，见第一章《采购邀请》</w:t>
            </w:r>
            <w:r>
              <w:rPr>
                <w:rFonts w:hint="eastAsia" w:ascii="宋体" w:hAnsi="宋体" w:eastAsia="宋体" w:cs="宋体"/>
                <w:i w:val="0"/>
                <w:iCs w:val="0"/>
                <w:sz w:val="24"/>
                <w:highlight w:val="none"/>
                <w:lang w:eastAsia="zh-CN"/>
              </w:rPr>
              <w:t>。</w:t>
            </w:r>
          </w:p>
        </w:tc>
        <w:tc>
          <w:tcPr>
            <w:tcW w:w="1027" w:type="pct"/>
            <w:noWrap w:val="0"/>
            <w:vAlign w:val="center"/>
          </w:tcPr>
          <w:p w14:paraId="17FF7149">
            <w:pPr>
              <w:pageBreakBefore w:val="0"/>
              <w:tabs>
                <w:tab w:val="left" w:pos="1080"/>
              </w:tabs>
              <w:wordWrap w:val="0"/>
              <w:topLinePunct w:val="0"/>
              <w:bidi w:val="0"/>
              <w:snapToGrid w:val="0"/>
              <w:spacing w:after="0" w:line="360" w:lineRule="auto"/>
              <w:jc w:val="left"/>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w:t>
            </w:r>
          </w:p>
        </w:tc>
      </w:tr>
      <w:tr w14:paraId="5B13FB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905" w:hRule="atLeast"/>
        </w:trPr>
        <w:tc>
          <w:tcPr>
            <w:tcW w:w="455" w:type="pct"/>
            <w:noWrap w:val="0"/>
            <w:vAlign w:val="center"/>
          </w:tcPr>
          <w:p w14:paraId="1EC32D15">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3-1</w:t>
            </w:r>
          </w:p>
        </w:tc>
        <w:tc>
          <w:tcPr>
            <w:tcW w:w="937" w:type="pct"/>
            <w:noWrap w:val="0"/>
            <w:vAlign w:val="center"/>
          </w:tcPr>
          <w:p w14:paraId="502FCECF">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本项目对于联合体的要求</w:t>
            </w:r>
          </w:p>
        </w:tc>
        <w:tc>
          <w:tcPr>
            <w:tcW w:w="2579" w:type="pct"/>
            <w:noWrap w:val="0"/>
            <w:vAlign w:val="center"/>
          </w:tcPr>
          <w:p w14:paraId="2BF5D308">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1、如本项目接受联合体投标</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响应</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，且</w:t>
            </w:r>
            <w:r>
              <w:rPr>
                <w:rFonts w:hint="eastAsia" w:ascii="宋体" w:hAnsi="宋体" w:eastAsia="宋体" w:cs="宋体"/>
                <w:i w:val="0"/>
                <w:iCs w:val="0"/>
                <w:sz w:val="24"/>
                <w:highlight w:val="none"/>
                <w:lang w:eastAsia="zh-CN"/>
              </w:rPr>
              <w:t>供应商</w:t>
            </w:r>
            <w:r>
              <w:rPr>
                <w:rFonts w:hint="eastAsia" w:ascii="宋体" w:hAnsi="宋体" w:eastAsia="宋体" w:cs="宋体"/>
                <w:i w:val="0"/>
                <w:iCs w:val="0"/>
                <w:sz w:val="24"/>
                <w:highlight w:val="none"/>
              </w:rPr>
              <w:t>为联合体时必须提供《联合协议》，明确各方拟承担的工作和责任，并指定联合体牵头人，授权其代表所有联合体成员负责本项目投标</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响应</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和合同实施阶段的牵头、协调工作。该联合协议应当作为</w:t>
            </w:r>
            <w:r>
              <w:rPr>
                <w:rFonts w:hint="eastAsia" w:ascii="宋体" w:hAnsi="宋体" w:eastAsia="宋体" w:cs="宋体"/>
                <w:i w:val="0"/>
                <w:iCs w:val="0"/>
                <w:color w:val="000000"/>
                <w:kern w:val="0"/>
                <w:sz w:val="24"/>
                <w:highlight w:val="none"/>
                <w:lang w:val="en-US" w:eastAsia="zh-CN"/>
              </w:rPr>
              <w:t>响应</w:t>
            </w:r>
            <w:r>
              <w:rPr>
                <w:rFonts w:hint="eastAsia" w:ascii="宋体" w:hAnsi="宋体" w:eastAsia="宋体" w:cs="宋体"/>
                <w:i w:val="0"/>
                <w:iCs w:val="0"/>
                <w:sz w:val="24"/>
                <w:highlight w:val="none"/>
              </w:rPr>
              <w:t>文件的组成部分，与</w:t>
            </w:r>
            <w:r>
              <w:rPr>
                <w:rFonts w:hint="eastAsia" w:ascii="宋体" w:hAnsi="宋体" w:eastAsia="宋体" w:cs="宋体"/>
                <w:i w:val="0"/>
                <w:iCs w:val="0"/>
                <w:sz w:val="24"/>
                <w:highlight w:val="none"/>
                <w:lang w:val="en-US" w:eastAsia="zh-CN"/>
              </w:rPr>
              <w:t>响应</w:t>
            </w:r>
            <w:r>
              <w:rPr>
                <w:rFonts w:hint="eastAsia" w:ascii="宋体" w:hAnsi="宋体" w:eastAsia="宋体" w:cs="宋体"/>
                <w:i w:val="0"/>
                <w:iCs w:val="0"/>
                <w:sz w:val="24"/>
                <w:highlight w:val="none"/>
              </w:rPr>
              <w:t>文件其他内容同时递交。</w:t>
            </w:r>
          </w:p>
          <w:p w14:paraId="4C96C97B">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2、联合体各成员单位均须提供本表中序号1-1、1-2的证明文件。</w:t>
            </w:r>
            <w:r>
              <w:rPr>
                <w:rFonts w:hint="eastAsia" w:ascii="宋体" w:hAnsi="宋体" w:eastAsia="宋体" w:cs="宋体"/>
                <w:i w:val="0"/>
                <w:iCs w:val="0"/>
                <w:sz w:val="24"/>
                <w:highlight w:val="none"/>
                <w:lang w:val="en-US" w:eastAsia="zh-CN"/>
              </w:rPr>
              <w:t>联合体各成员单位均应满足本表3-2项规定。</w:t>
            </w:r>
          </w:p>
          <w:p w14:paraId="3C0A22BA">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3、本表序</w:t>
            </w:r>
            <w:r>
              <w:rPr>
                <w:rFonts w:hint="eastAsia" w:ascii="宋体" w:hAnsi="宋体" w:eastAsia="宋体" w:cs="宋体"/>
                <w:i w:val="0"/>
                <w:iCs w:val="0"/>
                <w:color w:val="auto"/>
                <w:sz w:val="24"/>
                <w:highlight w:val="none"/>
              </w:rPr>
              <w:t>号</w:t>
            </w:r>
            <w:r>
              <w:rPr>
                <w:rFonts w:hint="eastAsia" w:ascii="宋体" w:hAnsi="宋体" w:eastAsia="宋体" w:cs="宋体"/>
                <w:i w:val="0"/>
                <w:iCs w:val="0"/>
                <w:sz w:val="24"/>
                <w:highlight w:val="none"/>
              </w:rPr>
              <w:t>3-</w:t>
            </w:r>
            <w:r>
              <w:rPr>
                <w:rFonts w:hint="eastAsia" w:ascii="宋体" w:hAnsi="宋体" w:eastAsia="宋体" w:cs="宋体"/>
                <w:i w:val="0"/>
                <w:iCs w:val="0"/>
                <w:sz w:val="24"/>
                <w:highlight w:val="none"/>
                <w:lang w:val="en-US" w:eastAsia="zh-CN"/>
              </w:rPr>
              <w:t>3</w:t>
            </w:r>
            <w:r>
              <w:rPr>
                <w:rFonts w:hint="eastAsia" w:ascii="宋体" w:hAnsi="宋体" w:eastAsia="宋体" w:cs="宋体"/>
                <w:i w:val="0"/>
                <w:iCs w:val="0"/>
                <w:sz w:val="24"/>
                <w:highlight w:val="none"/>
              </w:rPr>
              <w:t>项规定的其他特定资格要求中的每一小项要求，联合体各方中至少应当有一方符合本表中其他资格要求并提供证明文件。</w:t>
            </w:r>
          </w:p>
          <w:p w14:paraId="7B7AC0CE">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4、联合体中有同类资质的供应商按照联合体分工承担相同工作的，应当按照资质等级较低的供应商确定资质等级。</w:t>
            </w:r>
          </w:p>
          <w:p w14:paraId="31DA3CFC">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5、以联合体形式参加政府采购活动的，联合体各方不得再单独参加或者与其他供应商另外组成联合体参加同一合同项下的政府采购活动。</w:t>
            </w:r>
          </w:p>
          <w:p w14:paraId="735D3098">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6、若联合体中任一成员单位中途退出，则该联合体的</w:t>
            </w:r>
            <w:r>
              <w:rPr>
                <w:rFonts w:hint="eastAsia" w:ascii="宋体" w:hAnsi="宋体" w:eastAsia="宋体" w:cs="宋体"/>
                <w:b/>
                <w:i w:val="0"/>
                <w:iCs w:val="0"/>
                <w:sz w:val="24"/>
                <w:highlight w:val="none"/>
                <w:lang w:eastAsia="zh-CN"/>
              </w:rPr>
              <w:t>响应无效</w:t>
            </w:r>
            <w:r>
              <w:rPr>
                <w:rFonts w:hint="eastAsia" w:ascii="宋体" w:hAnsi="宋体" w:eastAsia="宋体" w:cs="宋体"/>
                <w:i w:val="0"/>
                <w:iCs w:val="0"/>
                <w:sz w:val="24"/>
                <w:highlight w:val="none"/>
              </w:rPr>
              <w:t>。</w:t>
            </w:r>
          </w:p>
          <w:p w14:paraId="532E53E6">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7、本项目不接受联合体投标</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响应</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时，</w:t>
            </w:r>
            <w:r>
              <w:rPr>
                <w:rFonts w:hint="eastAsia" w:ascii="宋体" w:hAnsi="宋体" w:eastAsia="宋体" w:cs="宋体"/>
                <w:i w:val="0"/>
                <w:iCs w:val="0"/>
                <w:sz w:val="24"/>
                <w:highlight w:val="none"/>
                <w:lang w:eastAsia="zh-CN"/>
              </w:rPr>
              <w:t>供应商</w:t>
            </w:r>
            <w:r>
              <w:rPr>
                <w:rFonts w:hint="eastAsia" w:ascii="宋体" w:hAnsi="宋体" w:eastAsia="宋体" w:cs="宋体"/>
                <w:i w:val="0"/>
                <w:iCs w:val="0"/>
                <w:sz w:val="24"/>
                <w:highlight w:val="none"/>
              </w:rPr>
              <w:t>不得为联合体。</w:t>
            </w:r>
          </w:p>
        </w:tc>
        <w:tc>
          <w:tcPr>
            <w:tcW w:w="1027" w:type="pct"/>
            <w:noWrap w:val="0"/>
            <w:vAlign w:val="center"/>
          </w:tcPr>
          <w:p w14:paraId="5132C655">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提供《联合协议》原件的电子件</w:t>
            </w:r>
          </w:p>
          <w:p w14:paraId="5E4D5BED">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格式见《响应文件格式》</w:t>
            </w:r>
          </w:p>
        </w:tc>
      </w:tr>
      <w:tr w14:paraId="37AC4F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noWrap w:val="0"/>
            <w:vAlign w:val="center"/>
          </w:tcPr>
          <w:p w14:paraId="5FA0E4AE">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3-2</w:t>
            </w:r>
          </w:p>
        </w:tc>
        <w:tc>
          <w:tcPr>
            <w:tcW w:w="937" w:type="pct"/>
            <w:noWrap w:val="0"/>
            <w:vAlign w:val="center"/>
          </w:tcPr>
          <w:p w14:paraId="431437EA">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政府购买服务承接主体的要求</w:t>
            </w:r>
          </w:p>
        </w:tc>
        <w:tc>
          <w:tcPr>
            <w:tcW w:w="2579" w:type="pct"/>
            <w:noWrap w:val="0"/>
            <w:vAlign w:val="center"/>
          </w:tcPr>
          <w:p w14:paraId="441ED234">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如本项目属于政府购买服务，</w:t>
            </w:r>
            <w:r>
              <w:rPr>
                <w:rFonts w:hint="eastAsia" w:ascii="宋体" w:hAnsi="宋体" w:eastAsia="宋体" w:cs="宋体"/>
                <w:i w:val="0"/>
                <w:iCs w:val="0"/>
                <w:sz w:val="24"/>
                <w:highlight w:val="none"/>
                <w:lang w:eastAsia="zh-CN"/>
              </w:rPr>
              <w:t>供应商</w:t>
            </w:r>
            <w:r>
              <w:rPr>
                <w:rFonts w:hint="eastAsia" w:ascii="宋体" w:hAnsi="宋体" w:eastAsia="宋体" w:cs="宋体"/>
                <w:i w:val="0"/>
                <w:iCs w:val="0"/>
                <w:sz w:val="24"/>
                <w:highlight w:val="none"/>
              </w:rPr>
              <w:t>不属于公益一类事业单位、使用事业编制且由财政拨款保障的群团组织</w:t>
            </w:r>
            <w:r>
              <w:rPr>
                <w:rFonts w:hint="eastAsia" w:ascii="宋体" w:hAnsi="宋体" w:eastAsia="宋体" w:cs="宋体"/>
                <w:i w:val="0"/>
                <w:iCs w:val="0"/>
                <w:sz w:val="24"/>
                <w:highlight w:val="none"/>
                <w:lang w:eastAsia="zh-CN"/>
              </w:rPr>
              <w:t>。</w:t>
            </w:r>
          </w:p>
        </w:tc>
        <w:tc>
          <w:tcPr>
            <w:tcW w:w="1027" w:type="pct"/>
            <w:noWrap w:val="0"/>
            <w:vAlign w:val="center"/>
          </w:tcPr>
          <w:p w14:paraId="078BE190">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格式见《响应文件格式》“1-2 供应商资格声明书”</w:t>
            </w:r>
          </w:p>
        </w:tc>
      </w:tr>
      <w:tr w14:paraId="59A2C4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noWrap w:val="0"/>
            <w:vAlign w:val="center"/>
          </w:tcPr>
          <w:p w14:paraId="3ECC0873">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rPr>
              <w:t>3-</w:t>
            </w:r>
            <w:r>
              <w:rPr>
                <w:rFonts w:hint="eastAsia" w:ascii="宋体" w:hAnsi="宋体" w:eastAsia="宋体" w:cs="宋体"/>
                <w:i w:val="0"/>
                <w:iCs w:val="0"/>
                <w:sz w:val="24"/>
                <w:highlight w:val="none"/>
                <w:lang w:val="en-US" w:eastAsia="zh-CN"/>
              </w:rPr>
              <w:t>3</w:t>
            </w:r>
          </w:p>
        </w:tc>
        <w:tc>
          <w:tcPr>
            <w:tcW w:w="937" w:type="pct"/>
            <w:noWrap w:val="0"/>
            <w:vAlign w:val="center"/>
          </w:tcPr>
          <w:p w14:paraId="6926FF16">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其他特定资格要求</w:t>
            </w:r>
          </w:p>
        </w:tc>
        <w:tc>
          <w:tcPr>
            <w:tcW w:w="2579" w:type="pct"/>
            <w:noWrap w:val="0"/>
            <w:vAlign w:val="center"/>
          </w:tcPr>
          <w:p w14:paraId="2B8AACB1">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如有，见第一章《采购邀请》</w:t>
            </w:r>
          </w:p>
          <w:p w14:paraId="27A4C846">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注：如联合体中有同类资质的供应商按照联合体分工承担相同工作的，均应当提供资质证书电子件或电子证照。</w:t>
            </w:r>
          </w:p>
        </w:tc>
        <w:tc>
          <w:tcPr>
            <w:tcW w:w="1027" w:type="pct"/>
            <w:noWrap w:val="0"/>
            <w:vAlign w:val="center"/>
          </w:tcPr>
          <w:p w14:paraId="49B88D44">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提供证明文件的电子件或电子证照</w:t>
            </w:r>
          </w:p>
        </w:tc>
      </w:tr>
      <w:tr w14:paraId="25520B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noWrap w:val="0"/>
            <w:vAlign w:val="center"/>
          </w:tcPr>
          <w:p w14:paraId="15B73090">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4</w:t>
            </w:r>
          </w:p>
        </w:tc>
        <w:tc>
          <w:tcPr>
            <w:tcW w:w="937" w:type="pct"/>
            <w:noWrap w:val="0"/>
            <w:vAlign w:val="center"/>
          </w:tcPr>
          <w:p w14:paraId="0FB6B92D">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color w:val="000000"/>
                <w:kern w:val="0"/>
                <w:sz w:val="24"/>
                <w:highlight w:val="none"/>
              </w:rPr>
              <w:t>磋商保证金</w:t>
            </w:r>
          </w:p>
        </w:tc>
        <w:tc>
          <w:tcPr>
            <w:tcW w:w="2579" w:type="pct"/>
            <w:noWrap w:val="0"/>
            <w:vAlign w:val="center"/>
          </w:tcPr>
          <w:p w14:paraId="31AA29DF">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kern w:val="0"/>
                <w:sz w:val="24"/>
                <w:highlight w:val="none"/>
              </w:rPr>
              <w:t>按照竞争性磋商文件的要求提交磋商保证金。</w:t>
            </w:r>
          </w:p>
        </w:tc>
        <w:tc>
          <w:tcPr>
            <w:tcW w:w="1027" w:type="pct"/>
            <w:noWrap w:val="0"/>
            <w:vAlign w:val="center"/>
          </w:tcPr>
          <w:p w14:paraId="652B062E">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w:t>
            </w:r>
          </w:p>
        </w:tc>
      </w:tr>
      <w:tr w14:paraId="501E7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noWrap w:val="0"/>
            <w:vAlign w:val="center"/>
          </w:tcPr>
          <w:p w14:paraId="32CED8D2">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sz w:val="24"/>
                <w:highlight w:val="none"/>
                <w:lang w:val="en-US" w:eastAsia="zh-CN"/>
              </w:rPr>
              <w:t>5</w:t>
            </w:r>
          </w:p>
        </w:tc>
        <w:tc>
          <w:tcPr>
            <w:tcW w:w="937" w:type="pct"/>
            <w:noWrap w:val="0"/>
            <w:vAlign w:val="center"/>
          </w:tcPr>
          <w:p w14:paraId="772EAA55">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color w:val="000000"/>
                <w:kern w:val="0"/>
                <w:sz w:val="24"/>
                <w:highlight w:val="none"/>
              </w:rPr>
            </w:pPr>
            <w:r>
              <w:rPr>
                <w:rFonts w:hint="eastAsia" w:ascii="宋体" w:hAnsi="宋体" w:eastAsia="宋体" w:cs="宋体"/>
                <w:kern w:val="0"/>
                <w:sz w:val="24"/>
                <w:highlight w:val="none"/>
              </w:rPr>
              <w:t>获取磋商文件</w:t>
            </w:r>
          </w:p>
        </w:tc>
        <w:tc>
          <w:tcPr>
            <w:tcW w:w="2579" w:type="pct"/>
            <w:noWrap w:val="0"/>
            <w:vAlign w:val="center"/>
          </w:tcPr>
          <w:p w14:paraId="167DB591">
            <w:pPr>
              <w:pageBreakBefore w:val="0"/>
              <w:tabs>
                <w:tab w:val="left" w:pos="1080"/>
              </w:tabs>
              <w:wordWrap w:val="0"/>
              <w:topLinePunct w:val="0"/>
              <w:bidi w:val="0"/>
              <w:snapToGrid w:val="0"/>
              <w:spacing w:after="0" w:line="360" w:lineRule="auto"/>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在规定期限内通过北京市政府采购电子交易平台获取所参与包的磋商文件。</w:t>
            </w:r>
          </w:p>
          <w:p w14:paraId="04E62750">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color w:val="000000"/>
                <w:kern w:val="0"/>
                <w:sz w:val="24"/>
                <w:highlight w:val="none"/>
              </w:rPr>
            </w:pPr>
            <w:r>
              <w:rPr>
                <w:rFonts w:hint="eastAsia" w:ascii="宋体" w:hAnsi="宋体" w:eastAsia="宋体" w:cs="宋体"/>
                <w:kern w:val="0"/>
                <w:sz w:val="24"/>
                <w:highlight w:val="none"/>
              </w:rPr>
              <w:t>注：如本项目接受联合体，且供应商为联合体时，联合体中任一成员获取文件即视为满足要求。</w:t>
            </w:r>
          </w:p>
        </w:tc>
        <w:tc>
          <w:tcPr>
            <w:tcW w:w="1027" w:type="pct"/>
            <w:noWrap w:val="0"/>
            <w:vAlign w:val="center"/>
          </w:tcPr>
          <w:p w14:paraId="07086C28">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kern w:val="2"/>
                <w:sz w:val="24"/>
                <w:szCs w:val="24"/>
                <w:highlight w:val="none"/>
                <w:lang w:val="en-US" w:eastAsia="zh-CN" w:bidi="ar-SA"/>
              </w:rPr>
            </w:pPr>
            <w:r>
              <w:rPr>
                <w:rFonts w:hint="eastAsia" w:ascii="宋体" w:hAnsi="宋体" w:eastAsia="宋体" w:cs="宋体"/>
                <w:i w:val="0"/>
                <w:iCs w:val="0"/>
                <w:sz w:val="24"/>
                <w:highlight w:val="none"/>
                <w:lang w:val="en-US" w:eastAsia="zh-CN"/>
              </w:rPr>
              <w:t>/</w:t>
            </w:r>
          </w:p>
        </w:tc>
      </w:tr>
    </w:tbl>
    <w:p w14:paraId="5E80CA9A">
      <w:pPr>
        <w:pageBreakBefore w:val="0"/>
        <w:widowControl/>
        <w:wordWrap w:val="0"/>
        <w:topLinePunct w:val="0"/>
        <w:bidi w:val="0"/>
        <w:spacing w:after="0" w:line="360" w:lineRule="auto"/>
        <w:jc w:val="left"/>
        <w:textAlignment w:val="auto"/>
        <w:rPr>
          <w:rFonts w:hint="eastAsia" w:ascii="宋体" w:hAnsi="宋体" w:eastAsia="宋体" w:cs="宋体"/>
          <w:i w:val="0"/>
          <w:iCs w:val="0"/>
          <w:sz w:val="24"/>
        </w:rPr>
      </w:pPr>
    </w:p>
    <w:p w14:paraId="146D5575">
      <w:pPr>
        <w:pageBreakBefore w:val="0"/>
        <w:numPr>
          <w:ilvl w:val="1"/>
          <w:numId w:val="10"/>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rPr>
      </w:pPr>
      <w:r>
        <w:rPr>
          <w:rFonts w:hint="eastAsia" w:ascii="宋体" w:hAnsi="宋体" w:eastAsia="宋体" w:cs="宋体"/>
          <w:i w:val="0"/>
          <w:iCs w:val="0"/>
          <w:sz w:val="24"/>
        </w:rPr>
        <w:t>《符合性审查要求》见下表：</w:t>
      </w:r>
    </w:p>
    <w:p w14:paraId="28F6F317">
      <w:pPr>
        <w:pageBreakBefore w:val="0"/>
        <w:widowControl/>
        <w:wordWrap w:val="0"/>
        <w:topLinePunct w:val="0"/>
        <w:bidi w:val="0"/>
        <w:spacing w:after="0" w:line="360" w:lineRule="auto"/>
        <w:jc w:val="center"/>
        <w:textAlignment w:val="auto"/>
        <w:rPr>
          <w:rFonts w:hint="eastAsia" w:ascii="宋体" w:hAnsi="宋体" w:eastAsia="宋体" w:cs="宋体"/>
          <w:b/>
          <w:i w:val="0"/>
          <w:iCs w:val="0"/>
          <w:color w:val="000000"/>
          <w:kern w:val="0"/>
          <w:sz w:val="24"/>
        </w:rPr>
      </w:pPr>
      <w:r>
        <w:rPr>
          <w:rFonts w:hint="eastAsia" w:ascii="宋体" w:hAnsi="宋体" w:eastAsia="宋体" w:cs="宋体"/>
          <w:b/>
          <w:i w:val="0"/>
          <w:iCs w:val="0"/>
          <w:color w:val="000000"/>
          <w:kern w:val="0"/>
          <w:sz w:val="24"/>
        </w:rPr>
        <w:t>符合性审查要求</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0"/>
        <w:gridCol w:w="1690"/>
        <w:gridCol w:w="4597"/>
        <w:gridCol w:w="1886"/>
      </w:tblGrid>
      <w:tr w14:paraId="5E51A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68B4F7D5">
            <w:pPr>
              <w:pageBreakBefore w:val="0"/>
              <w:widowControl/>
              <w:wordWrap w:val="0"/>
              <w:topLinePunct w:val="0"/>
              <w:bidi w:val="0"/>
              <w:spacing w:after="0" w:line="360" w:lineRule="auto"/>
              <w:jc w:val="center"/>
              <w:textAlignment w:val="auto"/>
              <w:rPr>
                <w:rFonts w:hint="eastAsia" w:ascii="宋体" w:hAnsi="宋体" w:eastAsia="宋体" w:cs="宋体"/>
                <w:b/>
                <w:i w:val="0"/>
                <w:iCs w:val="0"/>
                <w:color w:val="000000"/>
                <w:kern w:val="0"/>
                <w:sz w:val="24"/>
                <w:highlight w:val="none"/>
              </w:rPr>
            </w:pPr>
            <w:r>
              <w:rPr>
                <w:rFonts w:hint="eastAsia" w:ascii="宋体" w:hAnsi="宋体" w:eastAsia="宋体" w:cs="宋体"/>
                <w:b/>
                <w:i w:val="0"/>
                <w:iCs w:val="0"/>
                <w:color w:val="000000"/>
                <w:kern w:val="0"/>
                <w:sz w:val="24"/>
                <w:highlight w:val="none"/>
              </w:rPr>
              <w:t>序号</w:t>
            </w:r>
          </w:p>
        </w:tc>
        <w:tc>
          <w:tcPr>
            <w:tcW w:w="921" w:type="pct"/>
            <w:noWrap w:val="0"/>
            <w:vAlign w:val="center"/>
          </w:tcPr>
          <w:p w14:paraId="3B613765">
            <w:pPr>
              <w:pageBreakBefore w:val="0"/>
              <w:widowControl/>
              <w:wordWrap w:val="0"/>
              <w:topLinePunct w:val="0"/>
              <w:bidi w:val="0"/>
              <w:spacing w:after="0" w:line="360" w:lineRule="auto"/>
              <w:jc w:val="center"/>
              <w:textAlignment w:val="auto"/>
              <w:rPr>
                <w:rFonts w:hint="eastAsia" w:ascii="宋体" w:hAnsi="宋体" w:eastAsia="宋体" w:cs="宋体"/>
                <w:b/>
                <w:i w:val="0"/>
                <w:iCs w:val="0"/>
                <w:color w:val="000000"/>
                <w:kern w:val="0"/>
                <w:sz w:val="24"/>
                <w:highlight w:val="none"/>
              </w:rPr>
            </w:pPr>
            <w:r>
              <w:rPr>
                <w:rFonts w:hint="eastAsia" w:ascii="宋体" w:hAnsi="宋体" w:eastAsia="宋体" w:cs="宋体"/>
                <w:b/>
                <w:i w:val="0"/>
                <w:iCs w:val="0"/>
                <w:sz w:val="24"/>
                <w:highlight w:val="none"/>
              </w:rPr>
              <w:t>检查</w:t>
            </w:r>
            <w:r>
              <w:rPr>
                <w:rFonts w:hint="eastAsia" w:ascii="宋体" w:hAnsi="宋体" w:eastAsia="宋体" w:cs="宋体"/>
                <w:b/>
                <w:i w:val="0"/>
                <w:iCs w:val="0"/>
                <w:color w:val="000000"/>
                <w:kern w:val="0"/>
                <w:sz w:val="24"/>
                <w:highlight w:val="none"/>
              </w:rPr>
              <w:t>因素</w:t>
            </w:r>
          </w:p>
        </w:tc>
        <w:tc>
          <w:tcPr>
            <w:tcW w:w="2505" w:type="pct"/>
            <w:noWrap w:val="0"/>
            <w:vAlign w:val="center"/>
          </w:tcPr>
          <w:p w14:paraId="4FFD70EE">
            <w:pPr>
              <w:pageBreakBefore w:val="0"/>
              <w:widowControl/>
              <w:wordWrap w:val="0"/>
              <w:topLinePunct w:val="0"/>
              <w:bidi w:val="0"/>
              <w:spacing w:after="0" w:line="360" w:lineRule="auto"/>
              <w:jc w:val="center"/>
              <w:textAlignment w:val="auto"/>
              <w:rPr>
                <w:rFonts w:hint="eastAsia" w:ascii="宋体" w:hAnsi="宋体" w:eastAsia="宋体" w:cs="宋体"/>
                <w:b/>
                <w:i w:val="0"/>
                <w:iCs w:val="0"/>
                <w:color w:val="000000"/>
                <w:kern w:val="0"/>
                <w:sz w:val="24"/>
                <w:highlight w:val="none"/>
              </w:rPr>
            </w:pPr>
            <w:r>
              <w:rPr>
                <w:rFonts w:hint="eastAsia" w:ascii="宋体" w:hAnsi="宋体" w:eastAsia="宋体" w:cs="宋体"/>
                <w:b/>
                <w:i w:val="0"/>
                <w:iCs w:val="0"/>
                <w:sz w:val="24"/>
                <w:highlight w:val="none"/>
              </w:rPr>
              <w:t>检查</w:t>
            </w:r>
            <w:r>
              <w:rPr>
                <w:rFonts w:hint="eastAsia" w:ascii="宋体" w:hAnsi="宋体" w:eastAsia="宋体" w:cs="宋体"/>
                <w:b/>
                <w:i w:val="0"/>
                <w:iCs w:val="0"/>
                <w:color w:val="000000"/>
                <w:kern w:val="0"/>
                <w:sz w:val="24"/>
                <w:highlight w:val="none"/>
              </w:rPr>
              <w:t>内容</w:t>
            </w:r>
          </w:p>
        </w:tc>
        <w:tc>
          <w:tcPr>
            <w:tcW w:w="1028" w:type="pct"/>
            <w:noWrap w:val="0"/>
            <w:vAlign w:val="center"/>
          </w:tcPr>
          <w:p w14:paraId="45782C26">
            <w:pPr>
              <w:pageBreakBefore w:val="0"/>
              <w:widowControl/>
              <w:wordWrap w:val="0"/>
              <w:topLinePunct w:val="0"/>
              <w:bidi w:val="0"/>
              <w:spacing w:after="0" w:line="360" w:lineRule="auto"/>
              <w:jc w:val="center"/>
              <w:textAlignment w:val="auto"/>
              <w:rPr>
                <w:rFonts w:hint="eastAsia" w:ascii="宋体" w:hAnsi="宋体" w:eastAsia="宋体" w:cs="宋体"/>
                <w:b/>
                <w:i w:val="0"/>
                <w:iCs w:val="0"/>
                <w:color w:val="000000"/>
                <w:kern w:val="0"/>
                <w:sz w:val="24"/>
                <w:highlight w:val="none"/>
              </w:rPr>
            </w:pPr>
            <w:r>
              <w:rPr>
                <w:rFonts w:hint="eastAsia" w:ascii="宋体" w:hAnsi="宋体" w:eastAsia="宋体" w:cs="宋体"/>
                <w:b/>
                <w:i w:val="0"/>
                <w:iCs w:val="0"/>
                <w:color w:val="000000"/>
                <w:kern w:val="0"/>
                <w:sz w:val="24"/>
                <w:highlight w:val="none"/>
              </w:rPr>
              <w:t>是否允许澄清、</w:t>
            </w:r>
          </w:p>
          <w:p w14:paraId="4EA6A218">
            <w:pPr>
              <w:pageBreakBefore w:val="0"/>
              <w:widowControl/>
              <w:wordWrap w:val="0"/>
              <w:topLinePunct w:val="0"/>
              <w:bidi w:val="0"/>
              <w:spacing w:after="0" w:line="360" w:lineRule="auto"/>
              <w:jc w:val="center"/>
              <w:textAlignment w:val="auto"/>
              <w:rPr>
                <w:rFonts w:hint="eastAsia" w:ascii="宋体" w:hAnsi="宋体" w:eastAsia="宋体" w:cs="宋体"/>
                <w:b/>
                <w:i w:val="0"/>
                <w:iCs w:val="0"/>
                <w:color w:val="000000"/>
                <w:kern w:val="0"/>
                <w:sz w:val="24"/>
                <w:highlight w:val="none"/>
              </w:rPr>
            </w:pPr>
            <w:r>
              <w:rPr>
                <w:rFonts w:hint="eastAsia" w:ascii="宋体" w:hAnsi="宋体" w:eastAsia="宋体" w:cs="宋体"/>
                <w:b/>
                <w:i w:val="0"/>
                <w:iCs w:val="0"/>
                <w:color w:val="000000"/>
                <w:kern w:val="0"/>
                <w:sz w:val="24"/>
                <w:highlight w:val="none"/>
              </w:rPr>
              <w:t>说明或者更正</w:t>
            </w:r>
          </w:p>
        </w:tc>
      </w:tr>
      <w:tr w14:paraId="3586A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21B5CE65">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1</w:t>
            </w:r>
          </w:p>
        </w:tc>
        <w:tc>
          <w:tcPr>
            <w:tcW w:w="921" w:type="pct"/>
            <w:noWrap w:val="0"/>
            <w:vAlign w:val="center"/>
          </w:tcPr>
          <w:p w14:paraId="0B413CFF">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授权委托书</w:t>
            </w:r>
          </w:p>
        </w:tc>
        <w:tc>
          <w:tcPr>
            <w:tcW w:w="2505" w:type="pct"/>
            <w:noWrap w:val="0"/>
            <w:vAlign w:val="center"/>
          </w:tcPr>
          <w:p w14:paraId="5E751619">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按</w:t>
            </w:r>
            <w:r>
              <w:rPr>
                <w:rFonts w:hint="eastAsia" w:ascii="宋体" w:hAnsi="宋体" w:eastAsia="宋体" w:cs="宋体"/>
                <w:i w:val="0"/>
                <w:iCs w:val="0"/>
                <w:sz w:val="24"/>
                <w:highlight w:val="none"/>
                <w:lang w:val="en-US" w:eastAsia="zh-CN"/>
              </w:rPr>
              <w:t>磋商</w:t>
            </w:r>
            <w:r>
              <w:rPr>
                <w:rFonts w:hint="eastAsia" w:ascii="宋体" w:hAnsi="宋体" w:eastAsia="宋体" w:cs="宋体"/>
                <w:i w:val="0"/>
                <w:iCs w:val="0"/>
                <w:color w:val="000000"/>
                <w:kern w:val="0"/>
                <w:sz w:val="24"/>
                <w:highlight w:val="none"/>
              </w:rPr>
              <w:t>文件要求提供授权委托书；</w:t>
            </w:r>
          </w:p>
        </w:tc>
        <w:tc>
          <w:tcPr>
            <w:tcW w:w="1028" w:type="pct"/>
            <w:noWrap w:val="0"/>
            <w:vAlign w:val="center"/>
          </w:tcPr>
          <w:p w14:paraId="0EB8BD32">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lang w:val="en-US" w:eastAsia="zh-CN"/>
              </w:rPr>
            </w:pPr>
            <w:r>
              <w:rPr>
                <w:rFonts w:hint="eastAsia" w:ascii="宋体" w:hAnsi="宋体" w:eastAsia="宋体" w:cs="宋体"/>
                <w:i w:val="0"/>
                <w:iCs w:val="0"/>
                <w:color w:val="000000"/>
                <w:kern w:val="0"/>
                <w:sz w:val="24"/>
                <w:highlight w:val="none"/>
                <w:lang w:val="en-US" w:eastAsia="zh-CN"/>
              </w:rPr>
              <w:t>否</w:t>
            </w:r>
          </w:p>
        </w:tc>
      </w:tr>
      <w:tr w14:paraId="4C947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66E0C7FA">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2</w:t>
            </w:r>
          </w:p>
        </w:tc>
        <w:tc>
          <w:tcPr>
            <w:tcW w:w="921" w:type="pct"/>
            <w:noWrap w:val="0"/>
            <w:vAlign w:val="center"/>
          </w:tcPr>
          <w:p w14:paraId="7509A0DA">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lang w:eastAsia="zh-CN"/>
              </w:rPr>
            </w:pPr>
            <w:r>
              <w:rPr>
                <w:rFonts w:hint="eastAsia" w:ascii="宋体" w:hAnsi="宋体" w:eastAsia="宋体" w:cs="宋体"/>
                <w:i w:val="0"/>
                <w:iCs w:val="0"/>
                <w:color w:val="000000"/>
                <w:kern w:val="0"/>
                <w:sz w:val="24"/>
                <w:highlight w:val="none"/>
                <w:lang w:eastAsia="zh-CN"/>
              </w:rPr>
              <w:t>响应完整性</w:t>
            </w:r>
          </w:p>
        </w:tc>
        <w:tc>
          <w:tcPr>
            <w:tcW w:w="2505" w:type="pct"/>
            <w:noWrap w:val="0"/>
            <w:vAlign w:val="center"/>
          </w:tcPr>
          <w:p w14:paraId="591AE156">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sz w:val="24"/>
                <w:highlight w:val="none"/>
              </w:rPr>
              <w:t>未将一个采购包中的内容</w:t>
            </w:r>
            <w:r>
              <w:rPr>
                <w:rFonts w:hint="eastAsia" w:ascii="宋体" w:hAnsi="宋体" w:eastAsia="宋体" w:cs="宋体"/>
                <w:i w:val="0"/>
                <w:iCs w:val="0"/>
                <w:sz w:val="24"/>
                <w:highlight w:val="none"/>
                <w:lang w:eastAsia="zh-CN"/>
              </w:rPr>
              <w:t>拆开响应</w:t>
            </w:r>
            <w:r>
              <w:rPr>
                <w:rFonts w:hint="eastAsia" w:ascii="宋体" w:hAnsi="宋体" w:eastAsia="宋体" w:cs="宋体"/>
                <w:i w:val="0"/>
                <w:iCs w:val="0"/>
                <w:sz w:val="24"/>
                <w:highlight w:val="none"/>
              </w:rPr>
              <w:t>；</w:t>
            </w:r>
          </w:p>
        </w:tc>
        <w:tc>
          <w:tcPr>
            <w:tcW w:w="1028" w:type="pct"/>
            <w:noWrap w:val="0"/>
            <w:vAlign w:val="center"/>
          </w:tcPr>
          <w:p w14:paraId="2DE400AA">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否</w:t>
            </w:r>
          </w:p>
        </w:tc>
      </w:tr>
      <w:tr w14:paraId="4B58D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3F46865D">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3</w:t>
            </w:r>
          </w:p>
        </w:tc>
        <w:tc>
          <w:tcPr>
            <w:tcW w:w="921" w:type="pct"/>
            <w:noWrap w:val="0"/>
            <w:vAlign w:val="center"/>
          </w:tcPr>
          <w:p w14:paraId="451910F6">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lang w:eastAsia="zh-CN"/>
              </w:rPr>
            </w:pPr>
            <w:r>
              <w:rPr>
                <w:rFonts w:hint="eastAsia" w:ascii="宋体" w:hAnsi="宋体" w:eastAsia="宋体" w:cs="宋体"/>
                <w:i w:val="0"/>
                <w:iCs w:val="0"/>
                <w:color w:val="000000"/>
                <w:kern w:val="0"/>
                <w:sz w:val="24"/>
                <w:highlight w:val="none"/>
                <w:lang w:eastAsia="zh-CN"/>
              </w:rPr>
              <w:t>响应报价</w:t>
            </w:r>
          </w:p>
        </w:tc>
        <w:tc>
          <w:tcPr>
            <w:tcW w:w="2505" w:type="pct"/>
            <w:noWrap w:val="0"/>
            <w:vAlign w:val="center"/>
          </w:tcPr>
          <w:p w14:paraId="4AD27360">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eastAsia="zh-CN"/>
              </w:rPr>
              <w:t>响应报价</w:t>
            </w:r>
            <w:r>
              <w:rPr>
                <w:rFonts w:hint="eastAsia" w:ascii="宋体" w:hAnsi="宋体" w:eastAsia="宋体" w:cs="宋体"/>
                <w:i w:val="0"/>
                <w:iCs w:val="0"/>
                <w:color w:val="000000"/>
                <w:kern w:val="0"/>
                <w:sz w:val="24"/>
                <w:highlight w:val="none"/>
              </w:rPr>
              <w:t>未</w:t>
            </w:r>
            <w:r>
              <w:rPr>
                <w:rFonts w:hint="eastAsia" w:ascii="宋体" w:hAnsi="宋体" w:eastAsia="宋体" w:cs="宋体"/>
                <w:i w:val="0"/>
                <w:iCs w:val="0"/>
                <w:color w:val="000000"/>
                <w:sz w:val="24"/>
                <w:highlight w:val="none"/>
              </w:rPr>
              <w:t>超过</w:t>
            </w:r>
            <w:r>
              <w:rPr>
                <w:rFonts w:hint="eastAsia" w:ascii="宋体" w:hAnsi="宋体" w:eastAsia="宋体" w:cs="宋体"/>
                <w:i w:val="0"/>
                <w:iCs w:val="0"/>
                <w:sz w:val="24"/>
                <w:highlight w:val="none"/>
                <w:lang w:val="en-US" w:eastAsia="zh-CN"/>
              </w:rPr>
              <w:t>磋商</w:t>
            </w:r>
            <w:r>
              <w:rPr>
                <w:rFonts w:hint="eastAsia" w:ascii="宋体" w:hAnsi="宋体" w:eastAsia="宋体" w:cs="宋体"/>
                <w:i w:val="0"/>
                <w:iCs w:val="0"/>
                <w:color w:val="000000"/>
                <w:sz w:val="24"/>
                <w:highlight w:val="none"/>
              </w:rPr>
              <w:t>文件中规定的项目/采购包预算金额或者项目/采购包最高限价</w:t>
            </w:r>
            <w:r>
              <w:rPr>
                <w:rFonts w:hint="eastAsia" w:ascii="宋体" w:hAnsi="宋体" w:eastAsia="宋体" w:cs="宋体"/>
                <w:i w:val="0"/>
                <w:iCs w:val="0"/>
                <w:color w:val="000000"/>
                <w:kern w:val="0"/>
                <w:sz w:val="24"/>
                <w:highlight w:val="none"/>
              </w:rPr>
              <w:t>；</w:t>
            </w:r>
          </w:p>
        </w:tc>
        <w:tc>
          <w:tcPr>
            <w:tcW w:w="1028" w:type="pct"/>
            <w:noWrap w:val="0"/>
            <w:vAlign w:val="center"/>
          </w:tcPr>
          <w:p w14:paraId="54E9E022">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否</w:t>
            </w:r>
          </w:p>
        </w:tc>
      </w:tr>
      <w:tr w14:paraId="755FD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0A16F12F">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4</w:t>
            </w:r>
          </w:p>
        </w:tc>
        <w:tc>
          <w:tcPr>
            <w:tcW w:w="921" w:type="pct"/>
            <w:noWrap w:val="0"/>
            <w:vAlign w:val="center"/>
          </w:tcPr>
          <w:p w14:paraId="00F100DF">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报价唯一性</w:t>
            </w:r>
          </w:p>
        </w:tc>
        <w:tc>
          <w:tcPr>
            <w:tcW w:w="2505" w:type="pct"/>
            <w:noWrap w:val="0"/>
            <w:vAlign w:val="center"/>
          </w:tcPr>
          <w:p w14:paraId="24E94967">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响应</w:t>
            </w:r>
            <w:r>
              <w:rPr>
                <w:rFonts w:hint="eastAsia" w:ascii="宋体" w:hAnsi="宋体" w:eastAsia="宋体" w:cs="宋体"/>
                <w:i w:val="0"/>
                <w:iCs w:val="0"/>
                <w:color w:val="000000"/>
                <w:kern w:val="0"/>
                <w:sz w:val="24"/>
                <w:highlight w:val="none"/>
              </w:rPr>
              <w:t>文件未</w:t>
            </w:r>
            <w:r>
              <w:rPr>
                <w:rFonts w:hint="eastAsia" w:ascii="宋体" w:hAnsi="宋体" w:eastAsia="宋体" w:cs="宋体"/>
                <w:i w:val="0"/>
                <w:iCs w:val="0"/>
                <w:sz w:val="24"/>
                <w:highlight w:val="none"/>
              </w:rPr>
              <w:t>出现可选择性或可调整的报价（</w:t>
            </w:r>
            <w:r>
              <w:rPr>
                <w:rFonts w:hint="eastAsia" w:ascii="宋体" w:hAnsi="宋体" w:eastAsia="宋体" w:cs="宋体"/>
                <w:i w:val="0"/>
                <w:iCs w:val="0"/>
                <w:sz w:val="24"/>
                <w:highlight w:val="none"/>
                <w:lang w:val="en-US" w:eastAsia="zh-CN"/>
              </w:rPr>
              <w:t>磋商</w:t>
            </w:r>
            <w:r>
              <w:rPr>
                <w:rFonts w:hint="eastAsia" w:ascii="宋体" w:hAnsi="宋体" w:eastAsia="宋体" w:cs="宋体"/>
                <w:i w:val="0"/>
                <w:iCs w:val="0"/>
                <w:sz w:val="24"/>
                <w:highlight w:val="none"/>
              </w:rPr>
              <w:t>文件另有规定的除外）</w:t>
            </w:r>
            <w:r>
              <w:rPr>
                <w:rFonts w:hint="eastAsia" w:ascii="宋体" w:hAnsi="宋体" w:eastAsia="宋体" w:cs="宋体"/>
                <w:i w:val="0"/>
                <w:iCs w:val="0"/>
                <w:color w:val="000000"/>
                <w:kern w:val="0"/>
                <w:sz w:val="24"/>
                <w:highlight w:val="none"/>
              </w:rPr>
              <w:t>；</w:t>
            </w:r>
          </w:p>
        </w:tc>
        <w:tc>
          <w:tcPr>
            <w:tcW w:w="1028" w:type="pct"/>
            <w:noWrap w:val="0"/>
            <w:vAlign w:val="center"/>
          </w:tcPr>
          <w:p w14:paraId="0CB166B6">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否</w:t>
            </w:r>
          </w:p>
        </w:tc>
      </w:tr>
      <w:tr w14:paraId="770A2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68608E03">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5</w:t>
            </w:r>
          </w:p>
        </w:tc>
        <w:tc>
          <w:tcPr>
            <w:tcW w:w="921" w:type="pct"/>
            <w:noWrap w:val="0"/>
            <w:vAlign w:val="center"/>
          </w:tcPr>
          <w:p w14:paraId="583A0CEB">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响应</w:t>
            </w:r>
            <w:r>
              <w:rPr>
                <w:rFonts w:hint="eastAsia" w:ascii="宋体" w:hAnsi="宋体" w:eastAsia="宋体" w:cs="宋体"/>
                <w:i w:val="0"/>
                <w:iCs w:val="0"/>
                <w:color w:val="000000"/>
                <w:kern w:val="0"/>
                <w:sz w:val="24"/>
                <w:highlight w:val="none"/>
              </w:rPr>
              <w:t>有效期</w:t>
            </w:r>
          </w:p>
        </w:tc>
        <w:tc>
          <w:tcPr>
            <w:tcW w:w="2505" w:type="pct"/>
            <w:noWrap w:val="0"/>
            <w:vAlign w:val="center"/>
          </w:tcPr>
          <w:p w14:paraId="4B687B30">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响应</w:t>
            </w:r>
            <w:r>
              <w:rPr>
                <w:rFonts w:hint="eastAsia" w:ascii="宋体" w:hAnsi="宋体" w:eastAsia="宋体" w:cs="宋体"/>
                <w:i w:val="0"/>
                <w:iCs w:val="0"/>
                <w:color w:val="000000"/>
                <w:kern w:val="0"/>
                <w:sz w:val="24"/>
                <w:highlight w:val="none"/>
              </w:rPr>
              <w:t>文件中承诺的</w:t>
            </w:r>
            <w:r>
              <w:rPr>
                <w:rFonts w:hint="eastAsia" w:ascii="宋体" w:hAnsi="宋体" w:eastAsia="宋体" w:cs="宋体"/>
                <w:i w:val="0"/>
                <w:iCs w:val="0"/>
                <w:color w:val="000000"/>
                <w:kern w:val="0"/>
                <w:sz w:val="24"/>
                <w:highlight w:val="none"/>
                <w:lang w:val="en-US" w:eastAsia="zh-CN"/>
              </w:rPr>
              <w:t>响应</w:t>
            </w:r>
            <w:r>
              <w:rPr>
                <w:rFonts w:hint="eastAsia" w:ascii="宋体" w:hAnsi="宋体" w:eastAsia="宋体" w:cs="宋体"/>
                <w:i w:val="0"/>
                <w:iCs w:val="0"/>
                <w:color w:val="000000"/>
                <w:kern w:val="0"/>
                <w:sz w:val="24"/>
                <w:highlight w:val="none"/>
              </w:rPr>
              <w:t>有效期满足</w:t>
            </w:r>
            <w:r>
              <w:rPr>
                <w:rFonts w:hint="eastAsia" w:ascii="宋体" w:hAnsi="宋体" w:eastAsia="宋体" w:cs="宋体"/>
                <w:i w:val="0"/>
                <w:iCs w:val="0"/>
                <w:sz w:val="24"/>
                <w:highlight w:val="none"/>
                <w:lang w:val="en-US" w:eastAsia="zh-CN"/>
              </w:rPr>
              <w:t>磋商</w:t>
            </w:r>
            <w:r>
              <w:rPr>
                <w:rFonts w:hint="eastAsia" w:ascii="宋体" w:hAnsi="宋体" w:eastAsia="宋体" w:cs="宋体"/>
                <w:i w:val="0"/>
                <w:iCs w:val="0"/>
                <w:color w:val="000000"/>
                <w:kern w:val="0"/>
                <w:sz w:val="24"/>
                <w:highlight w:val="none"/>
              </w:rPr>
              <w:t>文件中载明的</w:t>
            </w:r>
            <w:r>
              <w:rPr>
                <w:rFonts w:hint="eastAsia" w:ascii="宋体" w:hAnsi="宋体" w:eastAsia="宋体" w:cs="宋体"/>
                <w:i w:val="0"/>
                <w:iCs w:val="0"/>
                <w:color w:val="000000"/>
                <w:kern w:val="0"/>
                <w:sz w:val="24"/>
                <w:highlight w:val="none"/>
                <w:lang w:val="en-US" w:eastAsia="zh-CN"/>
              </w:rPr>
              <w:t>响应</w:t>
            </w:r>
            <w:r>
              <w:rPr>
                <w:rFonts w:hint="eastAsia" w:ascii="宋体" w:hAnsi="宋体" w:eastAsia="宋体" w:cs="宋体"/>
                <w:i w:val="0"/>
                <w:iCs w:val="0"/>
                <w:color w:val="000000"/>
                <w:kern w:val="0"/>
                <w:sz w:val="24"/>
                <w:highlight w:val="none"/>
              </w:rPr>
              <w:t>有效期的；</w:t>
            </w:r>
          </w:p>
        </w:tc>
        <w:tc>
          <w:tcPr>
            <w:tcW w:w="1028" w:type="pct"/>
            <w:noWrap w:val="0"/>
            <w:vAlign w:val="center"/>
          </w:tcPr>
          <w:p w14:paraId="6AF41587">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否</w:t>
            </w:r>
          </w:p>
        </w:tc>
      </w:tr>
      <w:tr w14:paraId="5A94B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545" w:type="pct"/>
            <w:noWrap w:val="0"/>
            <w:vAlign w:val="center"/>
          </w:tcPr>
          <w:p w14:paraId="6F1738B9">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6</w:t>
            </w:r>
          </w:p>
        </w:tc>
        <w:tc>
          <w:tcPr>
            <w:tcW w:w="921" w:type="pct"/>
            <w:noWrap w:val="0"/>
            <w:vAlign w:val="center"/>
          </w:tcPr>
          <w:p w14:paraId="7F273C9E">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实质性格式</w:t>
            </w:r>
          </w:p>
        </w:tc>
        <w:tc>
          <w:tcPr>
            <w:tcW w:w="2505" w:type="pct"/>
            <w:noWrap w:val="0"/>
            <w:vAlign w:val="center"/>
          </w:tcPr>
          <w:p w14:paraId="530F0919">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kern w:val="0"/>
                <w:sz w:val="24"/>
                <w:highlight w:val="none"/>
              </w:rPr>
              <w:t>标记为“实质性格式”的文件均按</w:t>
            </w:r>
            <w:r>
              <w:rPr>
                <w:rFonts w:hint="eastAsia" w:ascii="宋体" w:hAnsi="宋体" w:eastAsia="宋体" w:cs="宋体"/>
                <w:i w:val="0"/>
                <w:iCs w:val="0"/>
                <w:sz w:val="24"/>
                <w:highlight w:val="none"/>
                <w:lang w:val="en-US" w:eastAsia="zh-CN"/>
              </w:rPr>
              <w:t>磋商</w:t>
            </w:r>
            <w:r>
              <w:rPr>
                <w:rFonts w:hint="eastAsia" w:ascii="宋体" w:hAnsi="宋体" w:eastAsia="宋体" w:cs="宋体"/>
                <w:i w:val="0"/>
                <w:iCs w:val="0"/>
                <w:kern w:val="0"/>
                <w:sz w:val="24"/>
                <w:highlight w:val="none"/>
              </w:rPr>
              <w:t>文件要求提供</w:t>
            </w:r>
            <w:r>
              <w:rPr>
                <w:rFonts w:hint="eastAsia" w:ascii="宋体" w:hAnsi="宋体" w:eastAsia="宋体" w:cs="宋体"/>
                <w:i w:val="0"/>
                <w:iCs w:val="0"/>
                <w:kern w:val="0"/>
                <w:sz w:val="24"/>
                <w:highlight w:val="none"/>
                <w:lang w:val="en-US" w:eastAsia="zh-CN"/>
              </w:rPr>
              <w:t>且签署、盖章的</w:t>
            </w:r>
            <w:r>
              <w:rPr>
                <w:rFonts w:hint="eastAsia" w:ascii="宋体" w:hAnsi="宋体" w:eastAsia="宋体" w:cs="宋体"/>
                <w:i w:val="0"/>
                <w:iCs w:val="0"/>
                <w:kern w:val="0"/>
                <w:sz w:val="24"/>
                <w:highlight w:val="none"/>
              </w:rPr>
              <w:t>；</w:t>
            </w:r>
          </w:p>
        </w:tc>
        <w:tc>
          <w:tcPr>
            <w:tcW w:w="1028" w:type="pct"/>
            <w:noWrap w:val="0"/>
            <w:vAlign w:val="center"/>
          </w:tcPr>
          <w:p w14:paraId="72E07F57">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否</w:t>
            </w:r>
          </w:p>
        </w:tc>
      </w:tr>
      <w:tr w14:paraId="36BD1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3C7874E9">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7</w:t>
            </w:r>
          </w:p>
        </w:tc>
        <w:tc>
          <w:tcPr>
            <w:tcW w:w="921" w:type="pct"/>
            <w:noWrap w:val="0"/>
            <w:vAlign w:val="center"/>
          </w:tcPr>
          <w:p w14:paraId="78D95B81">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★号条款响应</w:t>
            </w:r>
          </w:p>
        </w:tc>
        <w:tc>
          <w:tcPr>
            <w:tcW w:w="2505" w:type="pct"/>
            <w:noWrap w:val="0"/>
            <w:vAlign w:val="center"/>
          </w:tcPr>
          <w:p w14:paraId="1BA7693B">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响应</w:t>
            </w:r>
            <w:r>
              <w:rPr>
                <w:rFonts w:hint="eastAsia" w:ascii="宋体" w:hAnsi="宋体" w:eastAsia="宋体" w:cs="宋体"/>
                <w:i w:val="0"/>
                <w:iCs w:val="0"/>
                <w:color w:val="000000"/>
                <w:kern w:val="0"/>
                <w:sz w:val="24"/>
                <w:highlight w:val="none"/>
              </w:rPr>
              <w:t>文件满足</w:t>
            </w:r>
            <w:r>
              <w:rPr>
                <w:rFonts w:hint="eastAsia" w:ascii="宋体" w:hAnsi="宋体" w:eastAsia="宋体" w:cs="宋体"/>
                <w:i w:val="0"/>
                <w:iCs w:val="0"/>
                <w:sz w:val="24"/>
                <w:highlight w:val="none"/>
                <w:lang w:val="en-US" w:eastAsia="zh-CN"/>
              </w:rPr>
              <w:t>磋商</w:t>
            </w:r>
            <w:r>
              <w:rPr>
                <w:rFonts w:hint="eastAsia" w:ascii="宋体" w:hAnsi="宋体" w:eastAsia="宋体" w:cs="宋体"/>
                <w:i w:val="0"/>
                <w:iCs w:val="0"/>
                <w:color w:val="000000"/>
                <w:kern w:val="0"/>
                <w:sz w:val="24"/>
                <w:highlight w:val="none"/>
              </w:rPr>
              <w:t>文件</w:t>
            </w:r>
            <w:r>
              <w:rPr>
                <w:rFonts w:hint="eastAsia" w:ascii="宋体" w:hAnsi="宋体" w:eastAsia="宋体" w:cs="宋体"/>
                <w:i w:val="0"/>
                <w:iCs w:val="0"/>
                <w:sz w:val="24"/>
                <w:highlight w:val="none"/>
              </w:rPr>
              <w:t>第</w:t>
            </w:r>
            <w:r>
              <w:rPr>
                <w:rFonts w:hint="eastAsia" w:ascii="宋体" w:hAnsi="宋体" w:eastAsia="宋体" w:cs="宋体"/>
                <w:i w:val="0"/>
                <w:iCs w:val="0"/>
                <w:sz w:val="24"/>
                <w:highlight w:val="none"/>
                <w:lang w:val="en-US" w:eastAsia="zh-CN"/>
              </w:rPr>
              <w:t>四</w:t>
            </w:r>
            <w:r>
              <w:rPr>
                <w:rFonts w:hint="eastAsia" w:ascii="宋体" w:hAnsi="宋体" w:eastAsia="宋体" w:cs="宋体"/>
                <w:i w:val="0"/>
                <w:iCs w:val="0"/>
                <w:sz w:val="24"/>
                <w:highlight w:val="none"/>
              </w:rPr>
              <w:t>章《采购需求》</w:t>
            </w:r>
            <w:r>
              <w:rPr>
                <w:rFonts w:hint="eastAsia" w:ascii="宋体" w:hAnsi="宋体" w:eastAsia="宋体" w:cs="宋体"/>
                <w:i w:val="0"/>
                <w:iCs w:val="0"/>
                <w:color w:val="000000"/>
                <w:kern w:val="0"/>
                <w:sz w:val="24"/>
                <w:highlight w:val="none"/>
              </w:rPr>
              <w:t>中★号条款要求的；</w:t>
            </w:r>
          </w:p>
        </w:tc>
        <w:tc>
          <w:tcPr>
            <w:tcW w:w="1028" w:type="pct"/>
            <w:noWrap w:val="0"/>
            <w:vAlign w:val="center"/>
          </w:tcPr>
          <w:p w14:paraId="23BFC6F8">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否</w:t>
            </w:r>
          </w:p>
        </w:tc>
      </w:tr>
      <w:tr w14:paraId="677E4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72C2DAE0">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8</w:t>
            </w:r>
          </w:p>
        </w:tc>
        <w:tc>
          <w:tcPr>
            <w:tcW w:w="921" w:type="pct"/>
            <w:noWrap w:val="0"/>
            <w:vAlign w:val="center"/>
          </w:tcPr>
          <w:p w14:paraId="077DC0C5">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拟分包情况说明（如有）</w:t>
            </w:r>
          </w:p>
        </w:tc>
        <w:tc>
          <w:tcPr>
            <w:tcW w:w="2505" w:type="pct"/>
            <w:noWrap w:val="0"/>
            <w:vAlign w:val="center"/>
          </w:tcPr>
          <w:p w14:paraId="2C4CE5FF">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如本项目（包）非因“落实政府采购政策”亦允许分包，且供应商拟进行分包时，必须提供；否则无需提供；</w:t>
            </w:r>
          </w:p>
        </w:tc>
        <w:tc>
          <w:tcPr>
            <w:tcW w:w="1028" w:type="pct"/>
            <w:noWrap w:val="0"/>
            <w:vAlign w:val="center"/>
          </w:tcPr>
          <w:p w14:paraId="2C32B237">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否</w:t>
            </w:r>
          </w:p>
        </w:tc>
      </w:tr>
      <w:tr w14:paraId="6246D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4725D657">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9</w:t>
            </w:r>
          </w:p>
        </w:tc>
        <w:tc>
          <w:tcPr>
            <w:tcW w:w="921" w:type="pct"/>
            <w:noWrap w:val="0"/>
            <w:vAlign w:val="center"/>
          </w:tcPr>
          <w:p w14:paraId="03F83DB8">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分包</w:t>
            </w:r>
            <w:r>
              <w:rPr>
                <w:rFonts w:hint="eastAsia" w:ascii="宋体" w:hAnsi="宋体" w:eastAsia="宋体" w:cs="宋体"/>
                <w:i w:val="0"/>
                <w:iCs w:val="0"/>
                <w:color w:val="000000"/>
                <w:kern w:val="0"/>
                <w:sz w:val="24"/>
                <w:highlight w:val="none"/>
                <w:lang w:val="en-US" w:eastAsia="zh-CN"/>
              </w:rPr>
              <w:t>其他要求</w:t>
            </w:r>
            <w:r>
              <w:rPr>
                <w:rFonts w:hint="eastAsia" w:ascii="宋体" w:hAnsi="宋体" w:eastAsia="宋体" w:cs="宋体"/>
                <w:i w:val="0"/>
                <w:iCs w:val="0"/>
                <w:color w:val="000000"/>
                <w:kern w:val="0"/>
                <w:sz w:val="24"/>
                <w:highlight w:val="none"/>
              </w:rPr>
              <w:t>（如有）</w:t>
            </w:r>
          </w:p>
        </w:tc>
        <w:tc>
          <w:tcPr>
            <w:tcW w:w="2505" w:type="pct"/>
            <w:noWrap w:val="0"/>
            <w:vAlign w:val="center"/>
          </w:tcPr>
          <w:p w14:paraId="5040ED6A">
            <w:pPr>
              <w:pageBreakBefore w:val="0"/>
              <w:widowControl/>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分包履行的内容、金额或者比例未超出《</w:t>
            </w:r>
            <w:r>
              <w:rPr>
                <w:rFonts w:hint="eastAsia" w:ascii="宋体" w:hAnsi="宋体" w:eastAsia="宋体" w:cs="宋体"/>
                <w:i w:val="0"/>
                <w:iCs w:val="0"/>
                <w:sz w:val="24"/>
                <w:highlight w:val="none"/>
                <w:lang w:eastAsia="zh-CN"/>
              </w:rPr>
              <w:t>供应商</w:t>
            </w:r>
            <w:r>
              <w:rPr>
                <w:rFonts w:hint="eastAsia" w:ascii="宋体" w:hAnsi="宋体" w:eastAsia="宋体" w:cs="宋体"/>
                <w:i w:val="0"/>
                <w:iCs w:val="0"/>
                <w:sz w:val="24"/>
                <w:highlight w:val="none"/>
              </w:rPr>
              <w:t>须知资料表》中的规定；</w:t>
            </w:r>
          </w:p>
          <w:p w14:paraId="35675F21">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sz w:val="24"/>
                <w:highlight w:val="none"/>
              </w:rPr>
              <w:t>分包承担主体具备《</w:t>
            </w:r>
            <w:r>
              <w:rPr>
                <w:rFonts w:hint="eastAsia" w:ascii="宋体" w:hAnsi="宋体" w:eastAsia="宋体" w:cs="宋体"/>
                <w:i w:val="0"/>
                <w:iCs w:val="0"/>
                <w:sz w:val="24"/>
                <w:highlight w:val="none"/>
                <w:lang w:eastAsia="zh-CN"/>
              </w:rPr>
              <w:t>供应商</w:t>
            </w:r>
            <w:r>
              <w:rPr>
                <w:rFonts w:hint="eastAsia" w:ascii="宋体" w:hAnsi="宋体" w:eastAsia="宋体" w:cs="宋体"/>
                <w:i w:val="0"/>
                <w:iCs w:val="0"/>
                <w:sz w:val="24"/>
                <w:highlight w:val="none"/>
              </w:rPr>
              <w:t>须知资料表》载明的资质条件且</w:t>
            </w:r>
            <w:r>
              <w:rPr>
                <w:rFonts w:hint="eastAsia" w:ascii="宋体" w:hAnsi="宋体" w:eastAsia="宋体" w:cs="宋体"/>
                <w:i w:val="0"/>
                <w:iCs w:val="0"/>
                <w:sz w:val="24"/>
                <w:highlight w:val="none"/>
                <w:lang w:val="en-US" w:eastAsia="zh-CN"/>
              </w:rPr>
              <w:t>提</w:t>
            </w:r>
            <w:r>
              <w:rPr>
                <w:rFonts w:hint="eastAsia" w:ascii="宋体" w:hAnsi="宋体" w:eastAsia="宋体" w:cs="宋体"/>
                <w:i w:val="0"/>
                <w:iCs w:val="0"/>
                <w:sz w:val="24"/>
                <w:highlight w:val="none"/>
              </w:rPr>
              <w:t>供了资质证书电子件（如有）；</w:t>
            </w:r>
          </w:p>
        </w:tc>
        <w:tc>
          <w:tcPr>
            <w:tcW w:w="1028" w:type="pct"/>
            <w:noWrap w:val="0"/>
            <w:vAlign w:val="center"/>
          </w:tcPr>
          <w:p w14:paraId="55C8D557">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否</w:t>
            </w:r>
          </w:p>
        </w:tc>
      </w:tr>
      <w:tr w14:paraId="289EA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674645CF">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10</w:t>
            </w:r>
          </w:p>
        </w:tc>
        <w:tc>
          <w:tcPr>
            <w:tcW w:w="921" w:type="pct"/>
            <w:noWrap w:val="0"/>
            <w:vAlign w:val="center"/>
          </w:tcPr>
          <w:p w14:paraId="5E115E1E">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报价的修正（如有）</w:t>
            </w:r>
          </w:p>
        </w:tc>
        <w:tc>
          <w:tcPr>
            <w:tcW w:w="2505" w:type="pct"/>
            <w:noWrap w:val="0"/>
            <w:vAlign w:val="center"/>
          </w:tcPr>
          <w:p w14:paraId="0C12D79D">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不涉及报价修正，或</w:t>
            </w:r>
            <w:r>
              <w:rPr>
                <w:rFonts w:hint="eastAsia" w:ascii="宋体" w:hAnsi="宋体" w:eastAsia="宋体" w:cs="宋体"/>
                <w:i w:val="0"/>
                <w:iCs w:val="0"/>
                <w:color w:val="000000"/>
                <w:kern w:val="0"/>
                <w:sz w:val="24"/>
                <w:highlight w:val="none"/>
                <w:lang w:val="en-US" w:eastAsia="zh-CN"/>
              </w:rPr>
              <w:t>响应</w:t>
            </w:r>
            <w:r>
              <w:rPr>
                <w:rFonts w:hint="eastAsia" w:ascii="宋体" w:hAnsi="宋体" w:eastAsia="宋体" w:cs="宋体"/>
                <w:i w:val="0"/>
                <w:iCs w:val="0"/>
                <w:color w:val="000000"/>
                <w:kern w:val="0"/>
                <w:sz w:val="24"/>
                <w:highlight w:val="none"/>
              </w:rPr>
              <w:t>文件报价出现前后不一致时，</w:t>
            </w:r>
            <w:r>
              <w:rPr>
                <w:rFonts w:hint="eastAsia" w:ascii="宋体" w:hAnsi="宋体" w:eastAsia="宋体" w:cs="宋体"/>
                <w:i w:val="0"/>
                <w:iCs w:val="0"/>
                <w:color w:val="000000"/>
                <w:kern w:val="0"/>
                <w:sz w:val="24"/>
                <w:highlight w:val="none"/>
                <w:lang w:eastAsia="zh-CN"/>
              </w:rPr>
              <w:t>供应商</w:t>
            </w:r>
            <w:r>
              <w:rPr>
                <w:rFonts w:hint="eastAsia" w:ascii="宋体" w:hAnsi="宋体" w:eastAsia="宋体" w:cs="宋体"/>
                <w:i w:val="0"/>
                <w:iCs w:val="0"/>
                <w:color w:val="000000"/>
                <w:kern w:val="0"/>
                <w:sz w:val="24"/>
                <w:highlight w:val="none"/>
              </w:rPr>
              <w:t>对修正后的报价予以确认；（如有）</w:t>
            </w:r>
          </w:p>
        </w:tc>
        <w:tc>
          <w:tcPr>
            <w:tcW w:w="1028" w:type="pct"/>
            <w:noWrap w:val="0"/>
            <w:vAlign w:val="center"/>
          </w:tcPr>
          <w:p w14:paraId="5474DFC1">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lang w:val="en-US" w:eastAsia="zh-CN"/>
              </w:rPr>
            </w:pPr>
            <w:r>
              <w:rPr>
                <w:rFonts w:hint="eastAsia" w:ascii="宋体" w:hAnsi="宋体" w:eastAsia="宋体" w:cs="宋体"/>
                <w:i w:val="0"/>
                <w:iCs w:val="0"/>
                <w:color w:val="000000"/>
                <w:kern w:val="0"/>
                <w:sz w:val="24"/>
                <w:highlight w:val="none"/>
                <w:lang w:val="en-US" w:eastAsia="zh-CN"/>
              </w:rPr>
              <w:t>是</w:t>
            </w:r>
          </w:p>
        </w:tc>
      </w:tr>
      <w:tr w14:paraId="52EB1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23B35566">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lang w:eastAsia="zh-CN"/>
              </w:rPr>
            </w:pPr>
            <w:r>
              <w:rPr>
                <w:rFonts w:hint="eastAsia" w:ascii="宋体" w:hAnsi="宋体" w:eastAsia="宋体" w:cs="宋体"/>
                <w:i w:val="0"/>
                <w:iCs w:val="0"/>
                <w:color w:val="000000"/>
                <w:kern w:val="0"/>
                <w:sz w:val="24"/>
                <w:highlight w:val="none"/>
              </w:rPr>
              <w:t>1</w:t>
            </w:r>
            <w:r>
              <w:rPr>
                <w:rFonts w:hint="eastAsia" w:ascii="宋体" w:hAnsi="宋体" w:eastAsia="宋体" w:cs="宋体"/>
                <w:i w:val="0"/>
                <w:iCs w:val="0"/>
                <w:color w:val="000000"/>
                <w:kern w:val="0"/>
                <w:sz w:val="24"/>
                <w:highlight w:val="none"/>
                <w:lang w:val="en-US" w:eastAsia="zh-CN"/>
              </w:rPr>
              <w:t>1</w:t>
            </w:r>
          </w:p>
        </w:tc>
        <w:tc>
          <w:tcPr>
            <w:tcW w:w="921" w:type="pct"/>
            <w:noWrap w:val="0"/>
            <w:vAlign w:val="center"/>
          </w:tcPr>
          <w:p w14:paraId="0C403C02">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进口产品</w:t>
            </w:r>
          </w:p>
          <w:p w14:paraId="6E670BBC">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（如有）</w:t>
            </w:r>
          </w:p>
        </w:tc>
        <w:tc>
          <w:tcPr>
            <w:tcW w:w="2505" w:type="pct"/>
            <w:noWrap w:val="0"/>
            <w:vAlign w:val="center"/>
          </w:tcPr>
          <w:p w14:paraId="69C66310">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sz w:val="24"/>
                <w:highlight w:val="none"/>
                <w:lang w:val="en-US" w:eastAsia="zh-CN"/>
              </w:rPr>
              <w:t>磋商</w:t>
            </w:r>
            <w:r>
              <w:rPr>
                <w:rFonts w:hint="eastAsia" w:ascii="宋体" w:hAnsi="宋体" w:eastAsia="宋体" w:cs="宋体"/>
                <w:i w:val="0"/>
                <w:iCs w:val="0"/>
                <w:sz w:val="24"/>
                <w:highlight w:val="none"/>
              </w:rPr>
              <w:t>文件不接受进口产品</w:t>
            </w:r>
            <w:r>
              <w:rPr>
                <w:rFonts w:hint="eastAsia" w:ascii="宋体" w:hAnsi="宋体" w:eastAsia="宋体" w:cs="宋体"/>
                <w:i w:val="0"/>
                <w:iCs w:val="0"/>
                <w:sz w:val="24"/>
                <w:highlight w:val="none"/>
                <w:lang w:eastAsia="zh-CN"/>
              </w:rPr>
              <w:t>响应的内容时</w:t>
            </w:r>
            <w:r>
              <w:rPr>
                <w:rFonts w:hint="eastAsia" w:ascii="宋体" w:hAnsi="宋体" w:eastAsia="宋体" w:cs="宋体"/>
                <w:i w:val="0"/>
                <w:iCs w:val="0"/>
                <w:sz w:val="24"/>
                <w:highlight w:val="none"/>
              </w:rPr>
              <w:t>，</w:t>
            </w:r>
            <w:r>
              <w:rPr>
                <w:rFonts w:hint="eastAsia" w:ascii="宋体" w:hAnsi="宋体" w:eastAsia="宋体" w:cs="宋体"/>
                <w:i w:val="0"/>
                <w:iCs w:val="0"/>
                <w:sz w:val="24"/>
                <w:highlight w:val="none"/>
                <w:lang w:eastAsia="zh-CN"/>
              </w:rPr>
              <w:t>供应商</w:t>
            </w:r>
            <w:r>
              <w:rPr>
                <w:rFonts w:hint="eastAsia" w:ascii="宋体" w:hAnsi="宋体" w:eastAsia="宋体" w:cs="宋体"/>
                <w:i w:val="0"/>
                <w:iCs w:val="0"/>
                <w:sz w:val="24"/>
                <w:highlight w:val="none"/>
              </w:rPr>
              <w:t>所投产品非进口产品的；</w:t>
            </w:r>
          </w:p>
        </w:tc>
        <w:tc>
          <w:tcPr>
            <w:tcW w:w="1028" w:type="pct"/>
            <w:noWrap w:val="0"/>
            <w:vAlign w:val="center"/>
          </w:tcPr>
          <w:p w14:paraId="3392B6A0">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否</w:t>
            </w:r>
          </w:p>
        </w:tc>
      </w:tr>
      <w:tr w14:paraId="6C776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77743EC0">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lang w:eastAsia="zh-CN"/>
              </w:rPr>
            </w:pPr>
            <w:r>
              <w:rPr>
                <w:rFonts w:hint="eastAsia" w:ascii="宋体" w:hAnsi="宋体" w:eastAsia="宋体" w:cs="宋体"/>
                <w:i w:val="0"/>
                <w:iCs w:val="0"/>
                <w:color w:val="000000"/>
                <w:kern w:val="0"/>
                <w:sz w:val="24"/>
                <w:highlight w:val="none"/>
              </w:rPr>
              <w:t>1</w:t>
            </w:r>
            <w:r>
              <w:rPr>
                <w:rFonts w:hint="eastAsia" w:ascii="宋体" w:hAnsi="宋体" w:eastAsia="宋体" w:cs="宋体"/>
                <w:i w:val="0"/>
                <w:iCs w:val="0"/>
                <w:color w:val="000000"/>
                <w:kern w:val="0"/>
                <w:sz w:val="24"/>
                <w:highlight w:val="none"/>
                <w:lang w:val="en-US" w:eastAsia="zh-CN"/>
              </w:rPr>
              <w:t>2</w:t>
            </w:r>
          </w:p>
        </w:tc>
        <w:tc>
          <w:tcPr>
            <w:tcW w:w="921" w:type="pct"/>
            <w:noWrap w:val="0"/>
            <w:vAlign w:val="center"/>
          </w:tcPr>
          <w:p w14:paraId="78F64C84">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国家有关部门对</w:t>
            </w:r>
            <w:r>
              <w:rPr>
                <w:rFonts w:hint="eastAsia" w:ascii="宋体" w:hAnsi="宋体" w:eastAsia="宋体" w:cs="宋体"/>
                <w:i w:val="0"/>
                <w:iCs w:val="0"/>
                <w:color w:val="000000"/>
                <w:kern w:val="0"/>
                <w:sz w:val="24"/>
                <w:highlight w:val="none"/>
                <w:lang w:eastAsia="zh-CN"/>
              </w:rPr>
              <w:t>供应商</w:t>
            </w:r>
            <w:r>
              <w:rPr>
                <w:rFonts w:hint="eastAsia" w:ascii="宋体" w:hAnsi="宋体" w:eastAsia="宋体" w:cs="宋体"/>
                <w:i w:val="0"/>
                <w:iCs w:val="0"/>
                <w:color w:val="000000"/>
                <w:kern w:val="0"/>
                <w:sz w:val="24"/>
                <w:highlight w:val="none"/>
              </w:rPr>
              <w:t>的</w:t>
            </w:r>
            <w:r>
              <w:rPr>
                <w:rFonts w:hint="eastAsia" w:ascii="宋体" w:hAnsi="宋体" w:eastAsia="宋体" w:cs="宋体"/>
                <w:i w:val="0"/>
                <w:iCs w:val="0"/>
                <w:color w:val="000000"/>
                <w:kern w:val="0"/>
                <w:sz w:val="24"/>
                <w:highlight w:val="none"/>
                <w:lang w:eastAsia="zh-CN"/>
              </w:rPr>
              <w:t>响应产品</w:t>
            </w:r>
            <w:r>
              <w:rPr>
                <w:rFonts w:hint="eastAsia" w:ascii="宋体" w:hAnsi="宋体" w:eastAsia="宋体" w:cs="宋体"/>
                <w:i w:val="0"/>
                <w:iCs w:val="0"/>
                <w:color w:val="000000"/>
                <w:kern w:val="0"/>
                <w:sz w:val="24"/>
                <w:highlight w:val="none"/>
              </w:rPr>
              <w:t>有强制性规定或要求的</w:t>
            </w:r>
          </w:p>
        </w:tc>
        <w:tc>
          <w:tcPr>
            <w:tcW w:w="2505" w:type="pct"/>
            <w:noWrap w:val="0"/>
            <w:vAlign w:val="center"/>
          </w:tcPr>
          <w:p w14:paraId="27DEC684">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国家有关部门对</w:t>
            </w:r>
            <w:r>
              <w:rPr>
                <w:rFonts w:hint="eastAsia" w:ascii="宋体" w:hAnsi="宋体" w:eastAsia="宋体" w:cs="宋体"/>
                <w:i w:val="0"/>
                <w:iCs w:val="0"/>
                <w:color w:val="000000"/>
                <w:kern w:val="0"/>
                <w:sz w:val="24"/>
                <w:highlight w:val="none"/>
                <w:lang w:eastAsia="zh-CN"/>
              </w:rPr>
              <w:t>供应商</w:t>
            </w:r>
            <w:r>
              <w:rPr>
                <w:rFonts w:hint="eastAsia" w:ascii="宋体" w:hAnsi="宋体" w:eastAsia="宋体" w:cs="宋体"/>
                <w:i w:val="0"/>
                <w:iCs w:val="0"/>
                <w:color w:val="000000"/>
                <w:kern w:val="0"/>
                <w:sz w:val="24"/>
                <w:highlight w:val="none"/>
              </w:rPr>
              <w:t>的</w:t>
            </w:r>
            <w:r>
              <w:rPr>
                <w:rFonts w:hint="eastAsia" w:ascii="宋体" w:hAnsi="宋体" w:eastAsia="宋体" w:cs="宋体"/>
                <w:i w:val="0"/>
                <w:iCs w:val="0"/>
                <w:color w:val="000000"/>
                <w:kern w:val="0"/>
                <w:sz w:val="24"/>
                <w:highlight w:val="none"/>
                <w:lang w:eastAsia="zh-CN"/>
              </w:rPr>
              <w:t>响应产品</w:t>
            </w:r>
            <w:r>
              <w:rPr>
                <w:rFonts w:hint="eastAsia" w:ascii="宋体" w:hAnsi="宋体" w:eastAsia="宋体" w:cs="宋体"/>
                <w:i w:val="0"/>
                <w:iCs w:val="0"/>
                <w:color w:val="000000"/>
                <w:kern w:val="0"/>
                <w:sz w:val="24"/>
                <w:highlight w:val="none"/>
              </w:rPr>
              <w:t>有强制性规定或要求的（如相应技术、安全、节能和环保等），</w:t>
            </w:r>
            <w:r>
              <w:rPr>
                <w:rFonts w:hint="eastAsia" w:ascii="宋体" w:hAnsi="宋体" w:eastAsia="宋体" w:cs="宋体"/>
                <w:i w:val="0"/>
                <w:iCs w:val="0"/>
                <w:color w:val="000000"/>
                <w:kern w:val="0"/>
                <w:sz w:val="24"/>
                <w:highlight w:val="none"/>
                <w:lang w:eastAsia="zh-CN"/>
              </w:rPr>
              <w:t>供应商</w:t>
            </w:r>
            <w:r>
              <w:rPr>
                <w:rFonts w:hint="eastAsia" w:ascii="宋体" w:hAnsi="宋体" w:eastAsia="宋体" w:cs="宋体"/>
                <w:i w:val="0"/>
                <w:iCs w:val="0"/>
                <w:color w:val="000000"/>
                <w:kern w:val="0"/>
                <w:sz w:val="24"/>
                <w:highlight w:val="none"/>
              </w:rPr>
              <w:t>的</w:t>
            </w:r>
            <w:r>
              <w:rPr>
                <w:rFonts w:hint="eastAsia" w:ascii="宋体" w:hAnsi="宋体" w:eastAsia="宋体" w:cs="宋体"/>
                <w:i w:val="0"/>
                <w:iCs w:val="0"/>
                <w:color w:val="000000"/>
                <w:kern w:val="0"/>
                <w:sz w:val="24"/>
                <w:highlight w:val="none"/>
                <w:lang w:eastAsia="zh-CN"/>
              </w:rPr>
              <w:t>响应产品</w:t>
            </w:r>
            <w:r>
              <w:rPr>
                <w:rFonts w:hint="eastAsia" w:ascii="宋体" w:hAnsi="宋体" w:eastAsia="宋体" w:cs="宋体"/>
                <w:i w:val="0"/>
                <w:iCs w:val="0"/>
                <w:color w:val="000000"/>
                <w:kern w:val="0"/>
                <w:sz w:val="24"/>
                <w:highlight w:val="none"/>
              </w:rPr>
              <w:t>应符合相应规定或要求，并提供证明文件电子件：</w:t>
            </w:r>
          </w:p>
          <w:p w14:paraId="185C9655">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1）采购的产品若属于《节能产品政府采购品目清单》范围中政府强制采购产品，则</w:t>
            </w:r>
            <w:r>
              <w:rPr>
                <w:rFonts w:hint="eastAsia" w:ascii="宋体" w:hAnsi="宋体" w:eastAsia="宋体" w:cs="宋体"/>
                <w:i w:val="0"/>
                <w:iCs w:val="0"/>
                <w:color w:val="000000"/>
                <w:kern w:val="0"/>
                <w:sz w:val="24"/>
                <w:highlight w:val="none"/>
                <w:lang w:eastAsia="zh-CN"/>
              </w:rPr>
              <w:t>供应商</w:t>
            </w:r>
            <w:r>
              <w:rPr>
                <w:rFonts w:hint="eastAsia" w:ascii="宋体" w:hAnsi="宋体" w:eastAsia="宋体" w:cs="宋体"/>
                <w:i w:val="0"/>
                <w:iCs w:val="0"/>
                <w:color w:val="000000"/>
                <w:kern w:val="0"/>
                <w:sz w:val="24"/>
                <w:highlight w:val="none"/>
              </w:rPr>
              <w:t>所报产品必须获得国家确定的认证机构出具的、处于有效期之内的节能产品认证证书；</w:t>
            </w:r>
          </w:p>
          <w:p w14:paraId="05C303F5">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2）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公安部颁发的计算机信息系统安全专用产品销售许可证，且在有效期内，亦视为符合要求）</w:t>
            </w:r>
          </w:p>
          <w:p w14:paraId="2A2DE3AF">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3）项目中涉及涂料、胶黏剂、油墨、清洗剂等挥发性有机物产品，且属于强制性标准的，供应商应执行符合本市和国家的VOCs含量限制标准</w:t>
            </w:r>
            <w:r>
              <w:rPr>
                <w:rFonts w:hint="eastAsia" w:ascii="宋体" w:hAnsi="宋体" w:eastAsia="宋体" w:cs="宋体"/>
                <w:i w:val="0"/>
                <w:iCs w:val="0"/>
                <w:sz w:val="24"/>
                <w:highlight w:val="none"/>
              </w:rPr>
              <w:t>。</w:t>
            </w:r>
          </w:p>
        </w:tc>
        <w:tc>
          <w:tcPr>
            <w:tcW w:w="1028" w:type="pct"/>
            <w:noWrap w:val="0"/>
            <w:vAlign w:val="center"/>
          </w:tcPr>
          <w:p w14:paraId="5323C0AB">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否</w:t>
            </w:r>
          </w:p>
        </w:tc>
      </w:tr>
      <w:tr w14:paraId="236A5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1AC45370">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lang w:eastAsia="zh-CN"/>
              </w:rPr>
            </w:pPr>
            <w:r>
              <w:rPr>
                <w:rFonts w:hint="eastAsia" w:ascii="宋体" w:hAnsi="宋体" w:eastAsia="宋体" w:cs="宋体"/>
                <w:i w:val="0"/>
                <w:iCs w:val="0"/>
                <w:color w:val="000000"/>
                <w:kern w:val="0"/>
                <w:sz w:val="24"/>
                <w:highlight w:val="none"/>
              </w:rPr>
              <w:t>1</w:t>
            </w:r>
            <w:r>
              <w:rPr>
                <w:rFonts w:hint="eastAsia" w:ascii="宋体" w:hAnsi="宋体" w:eastAsia="宋体" w:cs="宋体"/>
                <w:i w:val="0"/>
                <w:iCs w:val="0"/>
                <w:color w:val="000000"/>
                <w:kern w:val="0"/>
                <w:sz w:val="24"/>
                <w:highlight w:val="none"/>
                <w:lang w:val="en-US" w:eastAsia="zh-CN"/>
              </w:rPr>
              <w:t>3</w:t>
            </w:r>
          </w:p>
        </w:tc>
        <w:tc>
          <w:tcPr>
            <w:tcW w:w="921" w:type="pct"/>
            <w:noWrap w:val="0"/>
            <w:vAlign w:val="center"/>
          </w:tcPr>
          <w:p w14:paraId="1CFBD45D">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公平竞争</w:t>
            </w:r>
          </w:p>
        </w:tc>
        <w:tc>
          <w:tcPr>
            <w:tcW w:w="2505" w:type="pct"/>
            <w:noWrap w:val="0"/>
            <w:vAlign w:val="center"/>
          </w:tcPr>
          <w:p w14:paraId="2AFE1183">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sz w:val="24"/>
                <w:highlight w:val="none"/>
                <w:lang w:eastAsia="zh-CN"/>
              </w:rPr>
              <w:t>供应商</w:t>
            </w:r>
            <w:r>
              <w:rPr>
                <w:rFonts w:hint="eastAsia" w:ascii="宋体" w:hAnsi="宋体" w:eastAsia="宋体" w:cs="宋体"/>
                <w:i w:val="0"/>
                <w:iCs w:val="0"/>
                <w:color w:val="000000"/>
                <w:sz w:val="24"/>
                <w:highlight w:val="none"/>
              </w:rPr>
              <w:t>遵循公平竞争的原则，不存在恶意串通，妨碍其他</w:t>
            </w:r>
            <w:r>
              <w:rPr>
                <w:rFonts w:hint="eastAsia" w:ascii="宋体" w:hAnsi="宋体" w:eastAsia="宋体" w:cs="宋体"/>
                <w:i w:val="0"/>
                <w:iCs w:val="0"/>
                <w:color w:val="000000"/>
                <w:sz w:val="24"/>
                <w:highlight w:val="none"/>
                <w:lang w:eastAsia="zh-CN"/>
              </w:rPr>
              <w:t>供应商</w:t>
            </w:r>
            <w:r>
              <w:rPr>
                <w:rFonts w:hint="eastAsia" w:ascii="宋体" w:hAnsi="宋体" w:eastAsia="宋体" w:cs="宋体"/>
                <w:i w:val="0"/>
                <w:iCs w:val="0"/>
                <w:color w:val="000000"/>
                <w:sz w:val="24"/>
                <w:highlight w:val="none"/>
              </w:rPr>
              <w:t>的竞争行为，不存在损害采购人或者其他</w:t>
            </w:r>
            <w:r>
              <w:rPr>
                <w:rFonts w:hint="eastAsia" w:ascii="宋体" w:hAnsi="宋体" w:eastAsia="宋体" w:cs="宋体"/>
                <w:i w:val="0"/>
                <w:iCs w:val="0"/>
                <w:color w:val="000000"/>
                <w:sz w:val="24"/>
                <w:highlight w:val="none"/>
                <w:lang w:eastAsia="zh-CN"/>
              </w:rPr>
              <w:t>供应商</w:t>
            </w:r>
            <w:r>
              <w:rPr>
                <w:rFonts w:hint="eastAsia" w:ascii="宋体" w:hAnsi="宋体" w:eastAsia="宋体" w:cs="宋体"/>
                <w:i w:val="0"/>
                <w:iCs w:val="0"/>
                <w:color w:val="000000"/>
                <w:sz w:val="24"/>
                <w:highlight w:val="none"/>
              </w:rPr>
              <w:t>的合法权益情形的；</w:t>
            </w:r>
          </w:p>
        </w:tc>
        <w:tc>
          <w:tcPr>
            <w:tcW w:w="1028" w:type="pct"/>
            <w:noWrap w:val="0"/>
            <w:vAlign w:val="center"/>
          </w:tcPr>
          <w:p w14:paraId="176CE4FF">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否</w:t>
            </w:r>
          </w:p>
        </w:tc>
      </w:tr>
      <w:tr w14:paraId="3E7CB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5100AD6D">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lang w:val="en-US" w:eastAsia="zh-CN"/>
              </w:rPr>
            </w:pPr>
            <w:r>
              <w:rPr>
                <w:rFonts w:hint="eastAsia" w:ascii="宋体" w:hAnsi="宋体" w:eastAsia="宋体" w:cs="宋体"/>
                <w:i w:val="0"/>
                <w:iCs w:val="0"/>
                <w:color w:val="000000"/>
                <w:kern w:val="0"/>
                <w:sz w:val="24"/>
                <w:highlight w:val="none"/>
              </w:rPr>
              <w:t>1</w:t>
            </w:r>
            <w:r>
              <w:rPr>
                <w:rFonts w:hint="eastAsia" w:ascii="宋体" w:hAnsi="宋体" w:eastAsia="宋体" w:cs="宋体"/>
                <w:i w:val="0"/>
                <w:iCs w:val="0"/>
                <w:color w:val="000000"/>
                <w:kern w:val="0"/>
                <w:sz w:val="24"/>
                <w:highlight w:val="none"/>
                <w:lang w:val="en-US" w:eastAsia="zh-CN"/>
              </w:rPr>
              <w:t>4</w:t>
            </w:r>
          </w:p>
        </w:tc>
        <w:tc>
          <w:tcPr>
            <w:tcW w:w="921" w:type="pct"/>
            <w:noWrap w:val="0"/>
            <w:vAlign w:val="center"/>
          </w:tcPr>
          <w:p w14:paraId="1203CA50">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串通投标</w:t>
            </w:r>
          </w:p>
        </w:tc>
        <w:tc>
          <w:tcPr>
            <w:tcW w:w="2505" w:type="pct"/>
            <w:noWrap w:val="0"/>
            <w:vAlign w:val="center"/>
          </w:tcPr>
          <w:p w14:paraId="3A7B6A1A">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sz w:val="24"/>
                <w:highlight w:val="none"/>
              </w:rPr>
              <w:t>不存在《政府采购货物和服务招标投标管理办法》视为</w:t>
            </w:r>
            <w:r>
              <w:rPr>
                <w:rFonts w:hint="eastAsia" w:ascii="宋体" w:hAnsi="宋体" w:eastAsia="宋体" w:cs="宋体"/>
                <w:i w:val="0"/>
                <w:iCs w:val="0"/>
                <w:color w:val="000000"/>
                <w:sz w:val="24"/>
                <w:highlight w:val="none"/>
                <w:lang w:eastAsia="zh-CN"/>
              </w:rPr>
              <w:t>供应商</w:t>
            </w:r>
            <w:r>
              <w:rPr>
                <w:rFonts w:hint="eastAsia" w:ascii="宋体" w:hAnsi="宋体" w:eastAsia="宋体" w:cs="宋体"/>
                <w:i w:val="0"/>
                <w:iCs w:val="0"/>
                <w:color w:val="000000"/>
                <w:sz w:val="24"/>
                <w:highlight w:val="none"/>
              </w:rPr>
              <w:t>串通投标的情形：（一）不同</w:t>
            </w:r>
            <w:r>
              <w:rPr>
                <w:rFonts w:hint="eastAsia" w:ascii="宋体" w:hAnsi="宋体" w:eastAsia="宋体" w:cs="宋体"/>
                <w:i w:val="0"/>
                <w:iCs w:val="0"/>
                <w:color w:val="000000"/>
                <w:sz w:val="24"/>
                <w:highlight w:val="none"/>
                <w:lang w:eastAsia="zh-CN"/>
              </w:rPr>
              <w:t>供应商</w:t>
            </w:r>
            <w:r>
              <w:rPr>
                <w:rFonts w:hint="eastAsia" w:ascii="宋体" w:hAnsi="宋体" w:eastAsia="宋体" w:cs="宋体"/>
                <w:i w:val="0"/>
                <w:iCs w:val="0"/>
                <w:color w:val="000000"/>
                <w:sz w:val="24"/>
                <w:highlight w:val="none"/>
              </w:rPr>
              <w:t>的投标文件由同一单位或者个人编制；（二）不同</w:t>
            </w:r>
            <w:r>
              <w:rPr>
                <w:rFonts w:hint="eastAsia" w:ascii="宋体" w:hAnsi="宋体" w:eastAsia="宋体" w:cs="宋体"/>
                <w:i w:val="0"/>
                <w:iCs w:val="0"/>
                <w:color w:val="000000"/>
                <w:sz w:val="24"/>
                <w:highlight w:val="none"/>
                <w:lang w:eastAsia="zh-CN"/>
              </w:rPr>
              <w:t>供应商</w:t>
            </w:r>
            <w:r>
              <w:rPr>
                <w:rFonts w:hint="eastAsia" w:ascii="宋体" w:hAnsi="宋体" w:eastAsia="宋体" w:cs="宋体"/>
                <w:i w:val="0"/>
                <w:iCs w:val="0"/>
                <w:color w:val="000000"/>
                <w:sz w:val="24"/>
                <w:highlight w:val="none"/>
              </w:rPr>
              <w:t>委托同一单位或者个人办理投标事宜；（三）不同</w:t>
            </w:r>
            <w:r>
              <w:rPr>
                <w:rFonts w:hint="eastAsia" w:ascii="宋体" w:hAnsi="宋体" w:eastAsia="宋体" w:cs="宋体"/>
                <w:i w:val="0"/>
                <w:iCs w:val="0"/>
                <w:color w:val="000000"/>
                <w:sz w:val="24"/>
                <w:highlight w:val="none"/>
                <w:lang w:eastAsia="zh-CN"/>
              </w:rPr>
              <w:t>供应商</w:t>
            </w:r>
            <w:r>
              <w:rPr>
                <w:rFonts w:hint="eastAsia" w:ascii="宋体" w:hAnsi="宋体" w:eastAsia="宋体" w:cs="宋体"/>
                <w:i w:val="0"/>
                <w:iCs w:val="0"/>
                <w:color w:val="000000"/>
                <w:sz w:val="24"/>
                <w:highlight w:val="none"/>
              </w:rPr>
              <w:t>的投标文件载明的项目管理成员或者联系人员为同一人；（四）不同</w:t>
            </w:r>
            <w:r>
              <w:rPr>
                <w:rFonts w:hint="eastAsia" w:ascii="宋体" w:hAnsi="宋体" w:eastAsia="宋体" w:cs="宋体"/>
                <w:i w:val="0"/>
                <w:iCs w:val="0"/>
                <w:color w:val="000000"/>
                <w:sz w:val="24"/>
                <w:highlight w:val="none"/>
                <w:lang w:eastAsia="zh-CN"/>
              </w:rPr>
              <w:t>供应商</w:t>
            </w:r>
            <w:r>
              <w:rPr>
                <w:rFonts w:hint="eastAsia" w:ascii="宋体" w:hAnsi="宋体" w:eastAsia="宋体" w:cs="宋体"/>
                <w:i w:val="0"/>
                <w:iCs w:val="0"/>
                <w:color w:val="000000"/>
                <w:sz w:val="24"/>
                <w:highlight w:val="none"/>
              </w:rPr>
              <w:t>的投标文件异常一致或者</w:t>
            </w:r>
            <w:r>
              <w:rPr>
                <w:rFonts w:hint="eastAsia" w:ascii="宋体" w:hAnsi="宋体" w:eastAsia="宋体" w:cs="宋体"/>
                <w:i w:val="0"/>
                <w:iCs w:val="0"/>
                <w:color w:val="000000"/>
                <w:sz w:val="24"/>
                <w:highlight w:val="none"/>
                <w:lang w:eastAsia="zh-CN"/>
              </w:rPr>
              <w:t>响应报价</w:t>
            </w:r>
            <w:r>
              <w:rPr>
                <w:rFonts w:hint="eastAsia" w:ascii="宋体" w:hAnsi="宋体" w:eastAsia="宋体" w:cs="宋体"/>
                <w:i w:val="0"/>
                <w:iCs w:val="0"/>
                <w:color w:val="000000"/>
                <w:sz w:val="24"/>
                <w:highlight w:val="none"/>
              </w:rPr>
              <w:t>呈规律性差异；（五）不同</w:t>
            </w:r>
            <w:r>
              <w:rPr>
                <w:rFonts w:hint="eastAsia" w:ascii="宋体" w:hAnsi="宋体" w:eastAsia="宋体" w:cs="宋体"/>
                <w:i w:val="0"/>
                <w:iCs w:val="0"/>
                <w:color w:val="000000"/>
                <w:sz w:val="24"/>
                <w:highlight w:val="none"/>
                <w:lang w:eastAsia="zh-CN"/>
              </w:rPr>
              <w:t>供应商</w:t>
            </w:r>
            <w:r>
              <w:rPr>
                <w:rFonts w:hint="eastAsia" w:ascii="宋体" w:hAnsi="宋体" w:eastAsia="宋体" w:cs="宋体"/>
                <w:i w:val="0"/>
                <w:iCs w:val="0"/>
                <w:color w:val="000000"/>
                <w:sz w:val="24"/>
                <w:highlight w:val="none"/>
              </w:rPr>
              <w:t>的投标文件相互混装；（六）不同</w:t>
            </w:r>
            <w:r>
              <w:rPr>
                <w:rFonts w:hint="eastAsia" w:ascii="宋体" w:hAnsi="宋体" w:eastAsia="宋体" w:cs="宋体"/>
                <w:i w:val="0"/>
                <w:iCs w:val="0"/>
                <w:color w:val="000000"/>
                <w:sz w:val="24"/>
                <w:highlight w:val="none"/>
                <w:lang w:eastAsia="zh-CN"/>
              </w:rPr>
              <w:t>供应商</w:t>
            </w:r>
            <w:r>
              <w:rPr>
                <w:rFonts w:hint="eastAsia" w:ascii="宋体" w:hAnsi="宋体" w:eastAsia="宋体" w:cs="宋体"/>
                <w:i w:val="0"/>
                <w:iCs w:val="0"/>
                <w:color w:val="000000"/>
                <w:sz w:val="24"/>
                <w:highlight w:val="none"/>
              </w:rPr>
              <w:t>的投标保证金从同一单位或者个人的账户转出；</w:t>
            </w:r>
          </w:p>
        </w:tc>
        <w:tc>
          <w:tcPr>
            <w:tcW w:w="1028" w:type="pct"/>
            <w:noWrap w:val="0"/>
            <w:vAlign w:val="center"/>
          </w:tcPr>
          <w:p w14:paraId="5A65758F">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否</w:t>
            </w:r>
          </w:p>
        </w:tc>
      </w:tr>
      <w:tr w14:paraId="1EE81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3DCF29DE">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lang w:val="en-US" w:eastAsia="zh-CN"/>
              </w:rPr>
            </w:pPr>
            <w:r>
              <w:rPr>
                <w:rFonts w:hint="eastAsia" w:ascii="宋体" w:hAnsi="宋体" w:eastAsia="宋体" w:cs="宋体"/>
                <w:i w:val="0"/>
                <w:iCs w:val="0"/>
                <w:color w:val="000000"/>
                <w:kern w:val="0"/>
                <w:sz w:val="24"/>
                <w:highlight w:val="none"/>
                <w:lang w:val="en-US" w:eastAsia="zh-CN"/>
              </w:rPr>
              <w:t>15</w:t>
            </w:r>
          </w:p>
        </w:tc>
        <w:tc>
          <w:tcPr>
            <w:tcW w:w="921" w:type="pct"/>
            <w:noWrap w:val="0"/>
            <w:vAlign w:val="center"/>
          </w:tcPr>
          <w:p w14:paraId="7E19A01E">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附加条件</w:t>
            </w:r>
          </w:p>
        </w:tc>
        <w:tc>
          <w:tcPr>
            <w:tcW w:w="2505" w:type="pct"/>
            <w:noWrap w:val="0"/>
            <w:vAlign w:val="center"/>
          </w:tcPr>
          <w:p w14:paraId="6A2EFEBA">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sz w:val="24"/>
                <w:highlight w:val="none"/>
                <w:lang w:val="en-US" w:eastAsia="zh-CN"/>
              </w:rPr>
              <w:t>响应</w:t>
            </w:r>
            <w:r>
              <w:rPr>
                <w:rFonts w:hint="eastAsia" w:ascii="宋体" w:hAnsi="宋体" w:eastAsia="宋体" w:cs="宋体"/>
                <w:i w:val="0"/>
                <w:iCs w:val="0"/>
                <w:color w:val="000000"/>
                <w:kern w:val="0"/>
                <w:sz w:val="24"/>
                <w:highlight w:val="none"/>
              </w:rPr>
              <w:t>文件未含有采购人不能接受的附加条件的；</w:t>
            </w:r>
          </w:p>
        </w:tc>
        <w:tc>
          <w:tcPr>
            <w:tcW w:w="1028" w:type="pct"/>
            <w:noWrap w:val="0"/>
            <w:vAlign w:val="center"/>
          </w:tcPr>
          <w:p w14:paraId="3F11368C">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否</w:t>
            </w:r>
          </w:p>
        </w:tc>
      </w:tr>
      <w:tr w14:paraId="168B1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3064E8F0">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lang w:val="en-US" w:eastAsia="zh-CN"/>
              </w:rPr>
            </w:pPr>
            <w:r>
              <w:rPr>
                <w:rFonts w:hint="eastAsia" w:ascii="宋体" w:hAnsi="宋体" w:eastAsia="宋体" w:cs="宋体"/>
                <w:i w:val="0"/>
                <w:iCs w:val="0"/>
                <w:color w:val="000000"/>
                <w:kern w:val="0"/>
                <w:sz w:val="24"/>
                <w:highlight w:val="none"/>
                <w:lang w:val="en-US" w:eastAsia="zh-CN"/>
              </w:rPr>
              <w:t>16</w:t>
            </w:r>
          </w:p>
        </w:tc>
        <w:tc>
          <w:tcPr>
            <w:tcW w:w="921" w:type="pct"/>
            <w:noWrap w:val="0"/>
            <w:vAlign w:val="center"/>
          </w:tcPr>
          <w:p w14:paraId="2E2FB46F">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其他无效情形</w:t>
            </w:r>
          </w:p>
        </w:tc>
        <w:tc>
          <w:tcPr>
            <w:tcW w:w="2505" w:type="pct"/>
            <w:noWrap w:val="0"/>
            <w:vAlign w:val="center"/>
          </w:tcPr>
          <w:p w14:paraId="6AD16F06">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sz w:val="24"/>
                <w:highlight w:val="none"/>
                <w:lang w:val="en-US" w:eastAsia="zh-CN"/>
              </w:rPr>
              <w:t>供应商</w:t>
            </w:r>
            <w:r>
              <w:rPr>
                <w:rFonts w:hint="eastAsia" w:ascii="宋体" w:hAnsi="宋体" w:eastAsia="宋体" w:cs="宋体"/>
                <w:i w:val="0"/>
                <w:iCs w:val="0"/>
                <w:color w:val="000000"/>
                <w:sz w:val="24"/>
                <w:highlight w:val="none"/>
              </w:rPr>
              <w:t>、</w:t>
            </w:r>
            <w:r>
              <w:rPr>
                <w:rFonts w:hint="eastAsia" w:ascii="宋体" w:hAnsi="宋体" w:eastAsia="宋体" w:cs="宋体"/>
                <w:i w:val="0"/>
                <w:iCs w:val="0"/>
                <w:color w:val="000000"/>
                <w:sz w:val="24"/>
                <w:highlight w:val="none"/>
                <w:lang w:val="en-US" w:eastAsia="zh-CN"/>
              </w:rPr>
              <w:t>响应</w:t>
            </w:r>
            <w:r>
              <w:rPr>
                <w:rFonts w:hint="eastAsia" w:ascii="宋体" w:hAnsi="宋体" w:eastAsia="宋体" w:cs="宋体"/>
                <w:i w:val="0"/>
                <w:iCs w:val="0"/>
                <w:color w:val="000000"/>
                <w:sz w:val="24"/>
                <w:highlight w:val="none"/>
              </w:rPr>
              <w:t>文件不存在不符合法律、法规和</w:t>
            </w:r>
            <w:r>
              <w:rPr>
                <w:rFonts w:hint="eastAsia" w:ascii="宋体" w:hAnsi="宋体" w:eastAsia="宋体" w:cs="宋体"/>
                <w:i w:val="0"/>
                <w:iCs w:val="0"/>
                <w:color w:val="000000"/>
                <w:sz w:val="24"/>
                <w:highlight w:val="none"/>
                <w:lang w:val="en-US" w:eastAsia="zh-CN"/>
              </w:rPr>
              <w:t>磋商</w:t>
            </w:r>
            <w:r>
              <w:rPr>
                <w:rFonts w:hint="eastAsia" w:ascii="宋体" w:hAnsi="宋体" w:eastAsia="宋体" w:cs="宋体"/>
                <w:i w:val="0"/>
                <w:iCs w:val="0"/>
                <w:color w:val="000000"/>
                <w:sz w:val="24"/>
                <w:highlight w:val="none"/>
              </w:rPr>
              <w:t>文件规定的其他无效情形。</w:t>
            </w:r>
          </w:p>
        </w:tc>
        <w:tc>
          <w:tcPr>
            <w:tcW w:w="1028" w:type="pct"/>
            <w:noWrap w:val="0"/>
            <w:vAlign w:val="center"/>
          </w:tcPr>
          <w:p w14:paraId="12A18A5B">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lang w:val="en-US" w:eastAsia="zh-CN"/>
              </w:rPr>
              <w:t>否</w:t>
            </w:r>
          </w:p>
        </w:tc>
      </w:tr>
      <w:tr w14:paraId="7F811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2FCADB29">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lang w:val="en-US" w:eastAsia="zh-CN"/>
              </w:rPr>
            </w:pPr>
            <w:r>
              <w:rPr>
                <w:rFonts w:hint="eastAsia" w:ascii="宋体" w:hAnsi="宋体" w:eastAsia="宋体" w:cs="宋体"/>
                <w:i w:val="0"/>
                <w:iCs w:val="0"/>
                <w:color w:val="000000"/>
                <w:kern w:val="0"/>
                <w:sz w:val="24"/>
                <w:highlight w:val="none"/>
                <w:lang w:val="en-US" w:eastAsia="zh-CN"/>
              </w:rPr>
              <w:t>17</w:t>
            </w:r>
          </w:p>
        </w:tc>
        <w:tc>
          <w:tcPr>
            <w:tcW w:w="921" w:type="pct"/>
            <w:noWrap w:val="0"/>
            <w:vAlign w:val="center"/>
          </w:tcPr>
          <w:p w14:paraId="6165B355">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lang w:val="en-US" w:eastAsia="zh-CN"/>
              </w:rPr>
            </w:pPr>
            <w:r>
              <w:rPr>
                <w:rFonts w:hint="eastAsia" w:ascii="宋体" w:hAnsi="宋体" w:eastAsia="宋体" w:cs="宋体"/>
                <w:i w:val="0"/>
                <w:iCs w:val="0"/>
                <w:color w:val="000000"/>
                <w:kern w:val="0"/>
                <w:sz w:val="24"/>
                <w:highlight w:val="none"/>
                <w:lang w:val="en-US" w:eastAsia="zh-CN"/>
              </w:rPr>
              <w:t>含义不明确</w:t>
            </w:r>
          </w:p>
        </w:tc>
        <w:tc>
          <w:tcPr>
            <w:tcW w:w="2505" w:type="pct"/>
            <w:noWrap w:val="0"/>
            <w:vAlign w:val="center"/>
          </w:tcPr>
          <w:p w14:paraId="2C892D7F">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sz w:val="24"/>
                <w:highlight w:val="none"/>
                <w:lang w:val="en-US" w:eastAsia="zh-CN"/>
              </w:rPr>
            </w:pPr>
            <w:r>
              <w:rPr>
                <w:rFonts w:hint="eastAsia" w:ascii="宋体" w:hAnsi="宋体" w:eastAsia="宋体" w:cs="宋体"/>
                <w:i w:val="0"/>
                <w:iCs w:val="0"/>
                <w:color w:val="000000"/>
                <w:sz w:val="24"/>
                <w:highlight w:val="none"/>
                <w:lang w:val="en-US" w:eastAsia="zh-CN"/>
              </w:rPr>
              <w:t>响应文件存在</w:t>
            </w:r>
            <w:r>
              <w:rPr>
                <w:rFonts w:hint="eastAsia" w:ascii="宋体" w:hAnsi="宋体" w:eastAsia="宋体" w:cs="宋体"/>
                <w:i w:val="0"/>
                <w:iCs w:val="0"/>
                <w:color w:val="000000"/>
                <w:kern w:val="0"/>
                <w:sz w:val="24"/>
                <w:highlight w:val="none"/>
                <w:lang w:val="en-US" w:eastAsia="zh-CN"/>
              </w:rPr>
              <w:t>含义不明确的情形。</w:t>
            </w:r>
          </w:p>
        </w:tc>
        <w:tc>
          <w:tcPr>
            <w:tcW w:w="1028" w:type="pct"/>
            <w:noWrap w:val="0"/>
            <w:vAlign w:val="center"/>
          </w:tcPr>
          <w:p w14:paraId="19D57FB1">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lang w:val="en-US" w:eastAsia="zh-CN"/>
              </w:rPr>
            </w:pPr>
            <w:r>
              <w:rPr>
                <w:rFonts w:hint="eastAsia" w:ascii="宋体" w:hAnsi="宋体" w:eastAsia="宋体" w:cs="宋体"/>
                <w:i w:val="0"/>
                <w:iCs w:val="0"/>
                <w:color w:val="000000"/>
                <w:kern w:val="0"/>
                <w:sz w:val="24"/>
                <w:highlight w:val="none"/>
                <w:lang w:val="en-US" w:eastAsia="zh-CN"/>
              </w:rPr>
              <w:t>是（但不得超出或改变磋商文件及响应文件的范围及实质性内容）</w:t>
            </w:r>
          </w:p>
        </w:tc>
      </w:tr>
      <w:tr w14:paraId="1E777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5DAB295E">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lang w:val="en-US" w:eastAsia="zh-CN"/>
              </w:rPr>
            </w:pPr>
            <w:r>
              <w:rPr>
                <w:rFonts w:hint="eastAsia" w:ascii="宋体" w:hAnsi="宋体" w:eastAsia="宋体" w:cs="宋体"/>
                <w:i w:val="0"/>
                <w:iCs w:val="0"/>
                <w:color w:val="000000"/>
                <w:kern w:val="0"/>
                <w:sz w:val="24"/>
                <w:highlight w:val="none"/>
                <w:lang w:val="en-US" w:eastAsia="zh-CN"/>
              </w:rPr>
              <w:t>18</w:t>
            </w:r>
          </w:p>
        </w:tc>
        <w:tc>
          <w:tcPr>
            <w:tcW w:w="921" w:type="pct"/>
            <w:noWrap w:val="0"/>
            <w:vAlign w:val="center"/>
          </w:tcPr>
          <w:p w14:paraId="0DF79A6E">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同类问题表述不一致</w:t>
            </w:r>
          </w:p>
        </w:tc>
        <w:tc>
          <w:tcPr>
            <w:tcW w:w="2505" w:type="pct"/>
            <w:noWrap w:val="0"/>
            <w:vAlign w:val="center"/>
          </w:tcPr>
          <w:p w14:paraId="0F9DF818">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sz w:val="24"/>
                <w:highlight w:val="none"/>
                <w:lang w:val="en-US" w:eastAsia="zh-CN"/>
              </w:rPr>
            </w:pPr>
            <w:r>
              <w:rPr>
                <w:rFonts w:hint="eastAsia" w:ascii="宋体" w:hAnsi="宋体" w:eastAsia="宋体" w:cs="宋体"/>
                <w:i w:val="0"/>
                <w:iCs w:val="0"/>
                <w:color w:val="000000"/>
                <w:sz w:val="24"/>
                <w:highlight w:val="none"/>
                <w:lang w:val="en-US" w:eastAsia="zh-CN"/>
              </w:rPr>
              <w:t>响应文件存在</w:t>
            </w:r>
            <w:r>
              <w:rPr>
                <w:rFonts w:hint="eastAsia" w:ascii="宋体" w:hAnsi="宋体" w:eastAsia="宋体" w:cs="宋体"/>
                <w:i w:val="0"/>
                <w:iCs w:val="0"/>
                <w:color w:val="000000"/>
                <w:kern w:val="0"/>
                <w:sz w:val="24"/>
                <w:highlight w:val="none"/>
              </w:rPr>
              <w:t>同类问题表述不一致</w:t>
            </w:r>
            <w:r>
              <w:rPr>
                <w:rFonts w:hint="eastAsia" w:ascii="宋体" w:hAnsi="宋体" w:eastAsia="宋体" w:cs="宋体"/>
                <w:i w:val="0"/>
                <w:iCs w:val="0"/>
                <w:color w:val="000000"/>
                <w:kern w:val="0"/>
                <w:sz w:val="24"/>
                <w:highlight w:val="none"/>
                <w:lang w:val="en-US" w:eastAsia="zh-CN"/>
              </w:rPr>
              <w:t>的情形。</w:t>
            </w:r>
          </w:p>
        </w:tc>
        <w:tc>
          <w:tcPr>
            <w:tcW w:w="1028" w:type="pct"/>
            <w:noWrap w:val="0"/>
            <w:vAlign w:val="center"/>
          </w:tcPr>
          <w:p w14:paraId="4AAE25A4">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lang w:val="en-US" w:eastAsia="zh-CN"/>
              </w:rPr>
            </w:pPr>
            <w:r>
              <w:rPr>
                <w:rFonts w:hint="eastAsia" w:ascii="宋体" w:hAnsi="宋体" w:eastAsia="宋体" w:cs="宋体"/>
                <w:i w:val="0"/>
                <w:iCs w:val="0"/>
                <w:color w:val="000000"/>
                <w:kern w:val="0"/>
                <w:sz w:val="24"/>
                <w:highlight w:val="none"/>
                <w:lang w:val="en-US" w:eastAsia="zh-CN"/>
              </w:rPr>
              <w:t>是（但不得超出或改变磋商文件及响应文件的范围及实质性内容）</w:t>
            </w:r>
          </w:p>
        </w:tc>
      </w:tr>
      <w:tr w14:paraId="4878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noWrap w:val="0"/>
            <w:vAlign w:val="center"/>
          </w:tcPr>
          <w:p w14:paraId="3BDC39D9">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lang w:val="en-US" w:eastAsia="zh-CN"/>
              </w:rPr>
            </w:pPr>
            <w:r>
              <w:rPr>
                <w:rFonts w:hint="eastAsia" w:ascii="宋体" w:hAnsi="宋体" w:eastAsia="宋体" w:cs="宋体"/>
                <w:i w:val="0"/>
                <w:iCs w:val="0"/>
                <w:color w:val="000000"/>
                <w:kern w:val="0"/>
                <w:sz w:val="24"/>
                <w:highlight w:val="none"/>
                <w:lang w:val="en-US" w:eastAsia="zh-CN"/>
              </w:rPr>
              <w:t>19</w:t>
            </w:r>
          </w:p>
        </w:tc>
        <w:tc>
          <w:tcPr>
            <w:tcW w:w="921" w:type="pct"/>
            <w:noWrap w:val="0"/>
            <w:vAlign w:val="center"/>
          </w:tcPr>
          <w:p w14:paraId="0934D727">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有明显文字和计算错误的内容</w:t>
            </w:r>
          </w:p>
        </w:tc>
        <w:tc>
          <w:tcPr>
            <w:tcW w:w="2505" w:type="pct"/>
            <w:noWrap w:val="0"/>
            <w:vAlign w:val="center"/>
          </w:tcPr>
          <w:p w14:paraId="15B23972">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sz w:val="24"/>
                <w:highlight w:val="none"/>
                <w:lang w:val="en-US" w:eastAsia="zh-CN"/>
              </w:rPr>
            </w:pPr>
            <w:r>
              <w:rPr>
                <w:rFonts w:hint="eastAsia" w:ascii="宋体" w:hAnsi="宋体" w:eastAsia="宋体" w:cs="宋体"/>
                <w:i w:val="0"/>
                <w:iCs w:val="0"/>
                <w:color w:val="000000"/>
                <w:sz w:val="24"/>
                <w:highlight w:val="none"/>
                <w:lang w:val="en-US" w:eastAsia="zh-CN"/>
              </w:rPr>
              <w:t>响应文件存在</w:t>
            </w:r>
            <w:r>
              <w:rPr>
                <w:rFonts w:hint="eastAsia" w:ascii="宋体" w:hAnsi="宋体" w:eastAsia="宋体" w:cs="宋体"/>
                <w:i w:val="0"/>
                <w:iCs w:val="0"/>
                <w:color w:val="000000"/>
                <w:kern w:val="0"/>
                <w:sz w:val="24"/>
                <w:highlight w:val="none"/>
              </w:rPr>
              <w:t>有明显文字和计算错误的内容</w:t>
            </w:r>
            <w:r>
              <w:rPr>
                <w:rFonts w:hint="eastAsia" w:ascii="宋体" w:hAnsi="宋体" w:eastAsia="宋体" w:cs="宋体"/>
                <w:i w:val="0"/>
                <w:iCs w:val="0"/>
                <w:color w:val="000000"/>
                <w:kern w:val="0"/>
                <w:sz w:val="24"/>
                <w:highlight w:val="none"/>
                <w:lang w:val="en-US" w:eastAsia="zh-CN"/>
              </w:rPr>
              <w:t>的情形。</w:t>
            </w:r>
          </w:p>
        </w:tc>
        <w:tc>
          <w:tcPr>
            <w:tcW w:w="1028" w:type="pct"/>
            <w:noWrap w:val="0"/>
            <w:vAlign w:val="center"/>
          </w:tcPr>
          <w:p w14:paraId="744FEB9D">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lang w:val="en-US" w:eastAsia="zh-CN"/>
              </w:rPr>
            </w:pPr>
            <w:r>
              <w:rPr>
                <w:rFonts w:hint="eastAsia" w:ascii="宋体" w:hAnsi="宋体" w:eastAsia="宋体" w:cs="宋体"/>
                <w:i w:val="0"/>
                <w:iCs w:val="0"/>
                <w:color w:val="000000"/>
                <w:kern w:val="0"/>
                <w:sz w:val="24"/>
                <w:highlight w:val="none"/>
                <w:lang w:val="en-US" w:eastAsia="zh-CN"/>
              </w:rPr>
              <w:t>是（但不得超出或改变磋商文件及响应文件的范围及实质性内容）</w:t>
            </w:r>
          </w:p>
        </w:tc>
      </w:tr>
    </w:tbl>
    <w:p w14:paraId="6758AF2A">
      <w:pPr>
        <w:pageBreakBefore w:val="0"/>
        <w:numPr>
          <w:ilvl w:val="0"/>
          <w:numId w:val="10"/>
        </w:numPr>
        <w:tabs>
          <w:tab w:val="left" w:pos="360"/>
        </w:tabs>
        <w:wordWrap w:val="0"/>
        <w:topLinePunct w:val="0"/>
        <w:bidi w:val="0"/>
        <w:snapToGrid w:val="0"/>
        <w:spacing w:after="0" w:line="360" w:lineRule="auto"/>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磋商、响应文件有关事项的澄清、说明或者更正和最后报价</w:t>
      </w:r>
    </w:p>
    <w:p w14:paraId="4FEE6B3F">
      <w:pPr>
        <w:pageBreakBefore w:val="0"/>
        <w:numPr>
          <w:ilvl w:val="1"/>
          <w:numId w:val="10"/>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磋商小组所有成员应当集中与单一供应商分别进行磋商，并给予所有参加磋商的供应商平等的磋商机会。</w:t>
      </w:r>
    </w:p>
    <w:p w14:paraId="6622A743">
      <w:pPr>
        <w:pageBreakBefore w:val="0"/>
        <w:numPr>
          <w:ilvl w:val="1"/>
          <w:numId w:val="10"/>
        </w:numPr>
        <w:tabs>
          <w:tab w:val="left" w:pos="1080"/>
          <w:tab w:val="left" w:pos="1872"/>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kern w:val="0"/>
          <w:sz w:val="24"/>
          <w:highlight w:val="none"/>
        </w:rPr>
        <w:t>在磋商过程中，磋商小组可以根据磋商文件和磋商情况实质性变动采购需求中的技术、服务要求以及合同草案条款，但不得变动磋商文件中的其他内容。实质性变动的内容，须经采购人代表确认。</w:t>
      </w:r>
    </w:p>
    <w:p w14:paraId="54E1F153">
      <w:pPr>
        <w:pageBreakBefore w:val="0"/>
        <w:numPr>
          <w:ilvl w:val="1"/>
          <w:numId w:val="10"/>
        </w:numPr>
        <w:tabs>
          <w:tab w:val="left" w:pos="1080"/>
          <w:tab w:val="left" w:pos="1872"/>
        </w:tabs>
        <w:wordWrap w:val="0"/>
        <w:topLinePunct w:val="0"/>
        <w:bidi w:val="0"/>
        <w:snapToGrid w:val="0"/>
        <w:spacing w:after="0" w:line="360" w:lineRule="auto"/>
        <w:ind w:left="1077" w:hanging="720"/>
        <w:textAlignment w:val="auto"/>
        <w:rPr>
          <w:rFonts w:hint="eastAsia" w:ascii="宋体" w:hAnsi="宋体" w:eastAsia="宋体" w:cs="宋体"/>
          <w:i w:val="0"/>
          <w:iCs w:val="0"/>
          <w:kern w:val="0"/>
          <w:sz w:val="24"/>
          <w:highlight w:val="none"/>
        </w:rPr>
      </w:pPr>
      <w:r>
        <w:rPr>
          <w:rFonts w:hint="eastAsia" w:ascii="宋体" w:hAnsi="宋体" w:eastAsia="宋体" w:cs="宋体"/>
          <w:i w:val="0"/>
          <w:iCs w:val="0"/>
          <w:kern w:val="0"/>
          <w:sz w:val="24"/>
          <w:highlight w:val="none"/>
        </w:rPr>
        <w:t>对磋商文件作出的实质性变动是磋商文件的有效组成部分，磋商小组应当及时以书面形式同时通知所有参加磋商的供应商。</w:t>
      </w:r>
    </w:p>
    <w:p w14:paraId="5F9AACF6">
      <w:pPr>
        <w:pageBreakBefore w:val="0"/>
        <w:numPr>
          <w:ilvl w:val="1"/>
          <w:numId w:val="10"/>
        </w:numPr>
        <w:tabs>
          <w:tab w:val="left" w:pos="1080"/>
          <w:tab w:val="left" w:pos="1872"/>
        </w:tabs>
        <w:wordWrap w:val="0"/>
        <w:topLinePunct w:val="0"/>
        <w:bidi w:val="0"/>
        <w:snapToGrid w:val="0"/>
        <w:spacing w:after="0" w:line="360" w:lineRule="auto"/>
        <w:ind w:left="1077" w:hanging="720"/>
        <w:textAlignment w:val="auto"/>
        <w:rPr>
          <w:rFonts w:hint="eastAsia" w:ascii="宋体" w:hAnsi="宋体" w:eastAsia="宋体" w:cs="宋体"/>
          <w:i w:val="0"/>
          <w:iCs w:val="0"/>
          <w:kern w:val="0"/>
          <w:sz w:val="24"/>
          <w:highlight w:val="none"/>
        </w:rPr>
      </w:pPr>
      <w:r>
        <w:rPr>
          <w:rFonts w:hint="eastAsia" w:ascii="宋体" w:hAnsi="宋体" w:eastAsia="宋体" w:cs="宋体"/>
          <w:i w:val="0"/>
          <w:iCs w:val="0"/>
          <w:kern w:val="0"/>
          <w:sz w:val="24"/>
          <w:highlight w:val="none"/>
        </w:rPr>
        <w:t>供应商应当按照磋商文件的变动情况和磋商小组的要求重新提交响应文件，并由其法定代表人（若供应商为事业单位或其他组织或分支机构，可为单位负责人）或授权代表签字或者加盖公章。由授权代表签字的，应当附授权委托书。供应商为自然人的，应当由本人签字并附身份证明。</w:t>
      </w:r>
    </w:p>
    <w:p w14:paraId="20D08DFC">
      <w:pPr>
        <w:pageBreakBefore w:val="0"/>
        <w:numPr>
          <w:ilvl w:val="1"/>
          <w:numId w:val="10"/>
        </w:numPr>
        <w:tabs>
          <w:tab w:val="left" w:pos="1080"/>
          <w:tab w:val="left" w:pos="1872"/>
        </w:tabs>
        <w:wordWrap w:val="0"/>
        <w:topLinePunct w:val="0"/>
        <w:bidi w:val="0"/>
        <w:snapToGrid w:val="0"/>
        <w:spacing w:after="0" w:line="360" w:lineRule="auto"/>
        <w:ind w:left="1077" w:hanging="720"/>
        <w:textAlignment w:val="auto"/>
        <w:rPr>
          <w:rFonts w:hint="eastAsia" w:ascii="宋体" w:hAnsi="宋体" w:eastAsia="宋体" w:cs="宋体"/>
          <w:i w:val="0"/>
          <w:iCs w:val="0"/>
          <w:sz w:val="24"/>
        </w:rPr>
      </w:pPr>
      <w:r>
        <w:rPr>
          <w:rFonts w:hint="eastAsia" w:ascii="宋体" w:hAnsi="宋体" w:eastAsia="宋体" w:cs="宋体"/>
          <w:i w:val="0"/>
          <w:iCs w:val="0"/>
          <w:sz w:val="24"/>
          <w:highlight w:val="none"/>
        </w:rPr>
        <w:t>响应文件的澄清、说明或者更正：</w:t>
      </w:r>
    </w:p>
    <w:p w14:paraId="66642422">
      <w:pPr>
        <w:pageBreakBefore w:val="0"/>
        <w:numPr>
          <w:ilvl w:val="2"/>
          <w:numId w:val="10"/>
        </w:numPr>
        <w:wordWrap w:val="0"/>
        <w:topLinePunct w:val="0"/>
        <w:bidi w:val="0"/>
        <w:snapToGrid w:val="0"/>
        <w:spacing w:after="0" w:line="360" w:lineRule="auto"/>
        <w:textAlignment w:val="auto"/>
        <w:rPr>
          <w:rFonts w:hint="eastAsia" w:ascii="宋体" w:hAnsi="宋体" w:eastAsia="宋体" w:cs="宋体"/>
          <w:i w:val="0"/>
          <w:iCs w:val="0"/>
          <w:sz w:val="24"/>
        </w:rPr>
      </w:pPr>
      <w:r>
        <w:rPr>
          <w:rFonts w:hint="eastAsia" w:ascii="宋体" w:hAnsi="宋体" w:eastAsia="宋体" w:cs="宋体"/>
          <w:i w:val="0"/>
          <w:iCs w:val="0"/>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14:paraId="148C581F">
      <w:pPr>
        <w:pageBreakBefore w:val="0"/>
        <w:numPr>
          <w:ilvl w:val="2"/>
          <w:numId w:val="10"/>
        </w:numPr>
        <w:wordWrap w:val="0"/>
        <w:topLinePunct w:val="0"/>
        <w:bidi w:val="0"/>
        <w:snapToGrid w:val="0"/>
        <w:spacing w:after="0" w:line="360" w:lineRule="auto"/>
        <w:textAlignment w:val="auto"/>
        <w:rPr>
          <w:rFonts w:hint="eastAsia" w:ascii="宋体" w:hAnsi="宋体" w:eastAsia="宋体" w:cs="宋体"/>
          <w:i w:val="0"/>
          <w:iCs w:val="0"/>
          <w:sz w:val="24"/>
        </w:rPr>
      </w:pPr>
      <w:r>
        <w:rPr>
          <w:rFonts w:hint="eastAsia" w:ascii="宋体" w:hAnsi="宋体" w:eastAsia="宋体" w:cs="宋体"/>
          <w:i w:val="0"/>
          <w:iCs w:val="0"/>
          <w:sz w:val="24"/>
        </w:rPr>
        <w:t>磋商小组对响应文件进行审查，如发现供应商提交的响应文件存在不满足《符合性审查要求》的内容，如属于表中“不允许”澄清、说明或者更正的内容，则供应商响应文件按</w:t>
      </w:r>
      <w:r>
        <w:rPr>
          <w:rFonts w:hint="eastAsia" w:ascii="宋体" w:hAnsi="宋体" w:eastAsia="宋体" w:cs="宋体"/>
          <w:b/>
          <w:i w:val="0"/>
          <w:iCs w:val="0"/>
          <w:sz w:val="24"/>
        </w:rPr>
        <w:t>无效处理</w:t>
      </w:r>
      <w:r>
        <w:rPr>
          <w:rFonts w:hint="eastAsia" w:ascii="宋体" w:hAnsi="宋体" w:eastAsia="宋体" w:cs="宋体"/>
          <w:i w:val="0"/>
          <w:iCs w:val="0"/>
          <w:sz w:val="24"/>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hint="eastAsia" w:ascii="宋体" w:hAnsi="宋体" w:eastAsia="宋体" w:cs="宋体"/>
          <w:b/>
          <w:i w:val="0"/>
          <w:iCs w:val="0"/>
          <w:sz w:val="24"/>
        </w:rPr>
        <w:t>无效处理</w:t>
      </w:r>
      <w:r>
        <w:rPr>
          <w:rFonts w:hint="eastAsia" w:ascii="宋体" w:hAnsi="宋体" w:eastAsia="宋体" w:cs="宋体"/>
          <w:i w:val="0"/>
          <w:iCs w:val="0"/>
          <w:sz w:val="24"/>
        </w:rPr>
        <w:t>。</w:t>
      </w:r>
    </w:p>
    <w:p w14:paraId="0FD26BAE">
      <w:pPr>
        <w:pageBreakBefore w:val="0"/>
        <w:numPr>
          <w:ilvl w:val="2"/>
          <w:numId w:val="10"/>
        </w:numPr>
        <w:wordWrap w:val="0"/>
        <w:topLinePunct w:val="0"/>
        <w:bidi w:val="0"/>
        <w:snapToGrid w:val="0"/>
        <w:spacing w:after="0" w:line="360" w:lineRule="auto"/>
        <w:textAlignment w:val="auto"/>
        <w:rPr>
          <w:rFonts w:hint="eastAsia" w:ascii="宋体" w:hAnsi="宋体" w:eastAsia="宋体" w:cs="宋体"/>
          <w:i w:val="0"/>
          <w:iCs w:val="0"/>
          <w:sz w:val="24"/>
        </w:rPr>
      </w:pPr>
      <w:r>
        <w:rPr>
          <w:rFonts w:hint="eastAsia" w:ascii="宋体" w:hAnsi="宋体" w:eastAsia="宋体" w:cs="宋体"/>
          <w:i w:val="0"/>
          <w:iCs w:val="0"/>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若供应商为事业单位或其他组织或分支机构，可为单位负责人）或其授权代表签字或者加盖公章。由授权代表签字的，应当附授权委托书。供应商为自然人的，应当由本人签字并附身份证明。澄清、说明或者更正文件将作为响应文件内容的一部分。</w:t>
      </w:r>
    </w:p>
    <w:p w14:paraId="2F28B2FF">
      <w:pPr>
        <w:pageBreakBefore w:val="0"/>
        <w:numPr>
          <w:ilvl w:val="1"/>
          <w:numId w:val="10"/>
        </w:numPr>
        <w:tabs>
          <w:tab w:val="left" w:pos="1080"/>
          <w:tab w:val="left" w:pos="1872"/>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rPr>
        <w:t>磋商结束后，磋商小组将要求所有实质性响应的供应商在规定时间内提交最</w:t>
      </w:r>
      <w:r>
        <w:rPr>
          <w:rFonts w:hint="eastAsia" w:ascii="宋体" w:hAnsi="宋体" w:eastAsia="宋体" w:cs="宋体"/>
          <w:i w:val="0"/>
          <w:iCs w:val="0"/>
          <w:sz w:val="24"/>
          <w:highlight w:val="none"/>
        </w:rPr>
        <w:t>后报价。最后报价时间为磋商小组指定的时间，具体时间根据磋商进度另行通知</w:t>
      </w:r>
      <w:r>
        <w:rPr>
          <w:rFonts w:hint="eastAsia" w:ascii="宋体" w:hAnsi="宋体" w:cs="宋体"/>
          <w:i w:val="0"/>
          <w:iCs w:val="0"/>
          <w:sz w:val="24"/>
          <w:highlight w:val="none"/>
          <w:lang w:eastAsia="zh-CN"/>
        </w:rPr>
        <w:t>，</w:t>
      </w:r>
      <w:r>
        <w:rPr>
          <w:rFonts w:hint="eastAsia" w:ascii="宋体" w:hAnsi="宋体" w:eastAsia="宋体" w:cs="宋体"/>
          <w:i w:val="0"/>
          <w:iCs w:val="0"/>
          <w:sz w:val="24"/>
          <w:highlight w:val="none"/>
        </w:rPr>
        <w:t>接到通知后供应商应将最后报价填报至系统，未在规定时间内填报的系统将自动默认供应商放弃最后报价，其价格以第一次报价为准。</w:t>
      </w:r>
    </w:p>
    <w:p w14:paraId="772DC929">
      <w:pPr>
        <w:numPr>
          <w:ilvl w:val="1"/>
          <w:numId w:val="10"/>
        </w:numPr>
        <w:tabs>
          <w:tab w:val="left" w:pos="1080"/>
          <w:tab w:val="left" w:pos="1872"/>
        </w:tabs>
        <w:snapToGrid w:val="0"/>
        <w:spacing w:after="0" w:line="360" w:lineRule="auto"/>
        <w:ind w:left="1077" w:hanging="720"/>
        <w:rPr>
          <w:rFonts w:hint="eastAsia" w:ascii="宋体" w:hAnsi="宋体" w:eastAsia="宋体" w:cs="宋体"/>
          <w:snapToGrid w:val="0"/>
          <w:sz w:val="24"/>
          <w:highlight w:val="none"/>
        </w:rPr>
      </w:pPr>
      <w:r>
        <w:rPr>
          <w:rFonts w:hint="eastAsia" w:ascii="宋体" w:hAnsi="宋体" w:eastAsia="宋体" w:cs="宋体"/>
          <w:snapToGrid w:val="0"/>
          <w:sz w:val="24"/>
          <w:highlight w:val="none"/>
        </w:rPr>
        <w:t>异常低价处理</w:t>
      </w:r>
    </w:p>
    <w:p w14:paraId="2C9E3B0D">
      <w:pPr>
        <w:numPr>
          <w:ilvl w:val="2"/>
          <w:numId w:val="10"/>
        </w:numPr>
        <w:snapToGrid w:val="0"/>
        <w:spacing w:after="0" w:line="360" w:lineRule="auto"/>
        <w:rPr>
          <w:rFonts w:hint="eastAsia" w:ascii="宋体" w:hAnsi="宋体" w:eastAsia="宋体" w:cs="宋体"/>
          <w:sz w:val="24"/>
          <w:highlight w:val="none"/>
        </w:rPr>
      </w:pPr>
      <w:r>
        <w:rPr>
          <w:rFonts w:hint="eastAsia" w:ascii="宋体" w:hAnsi="宋体" w:eastAsia="宋体" w:cs="宋体"/>
          <w:sz w:val="24"/>
          <w:highlight w:val="none"/>
        </w:rPr>
        <w:t>政府采购评审中出现下列情形之一的，评审委员会应当启动异常低价投标（响应）审查程序：</w:t>
      </w:r>
    </w:p>
    <w:p w14:paraId="70E992FE">
      <w:pPr>
        <w:snapToGrid w:val="0"/>
        <w:spacing w:after="0" w:line="360" w:lineRule="auto"/>
        <w:ind w:left="1980"/>
        <w:rPr>
          <w:rFonts w:hint="eastAsia" w:ascii="宋体" w:hAnsi="宋体" w:eastAsia="宋体" w:cs="宋体"/>
          <w:sz w:val="24"/>
          <w:highlight w:val="none"/>
        </w:rPr>
      </w:pPr>
      <w:r>
        <w:rPr>
          <w:rFonts w:hint="eastAsia" w:ascii="宋体" w:hAnsi="宋体" w:eastAsia="宋体" w:cs="宋体"/>
          <w:sz w:val="24"/>
          <w:highlight w:val="none"/>
        </w:rPr>
        <w:t>（1）投标（响应）报价低于全部通过符合性审查供应商投标（响应）报价平均值</w:t>
      </w:r>
      <w:r>
        <w:rPr>
          <w:rFonts w:hint="eastAsia" w:ascii="宋体" w:hAnsi="宋体" w:eastAsia="宋体" w:cs="宋体"/>
          <w:sz w:val="24"/>
          <w:highlight w:val="none"/>
          <w:u w:val="single"/>
          <w:lang w:val="en-US" w:eastAsia="zh-CN"/>
        </w:rPr>
        <w:t>50</w:t>
      </w:r>
      <w:r>
        <w:rPr>
          <w:rFonts w:hint="eastAsia" w:ascii="宋体" w:hAnsi="宋体" w:eastAsia="宋体" w:cs="宋体"/>
          <w:sz w:val="24"/>
          <w:highlight w:val="none"/>
        </w:rPr>
        <w:t>%的，即投标（响应）报价&lt;全部通过符合性审查供应商投标（响应）报价平均值×</w:t>
      </w:r>
      <w:r>
        <w:rPr>
          <w:rFonts w:hint="eastAsia" w:ascii="宋体" w:hAnsi="宋体" w:eastAsia="宋体" w:cs="宋体"/>
          <w:sz w:val="24"/>
          <w:highlight w:val="none"/>
          <w:u w:val="single"/>
          <w:lang w:val="en-US" w:eastAsia="zh-CN"/>
        </w:rPr>
        <w:t>50</w:t>
      </w:r>
      <w:r>
        <w:rPr>
          <w:rFonts w:hint="eastAsia" w:ascii="宋体" w:hAnsi="宋体" w:eastAsia="宋体" w:cs="宋体"/>
          <w:sz w:val="24"/>
          <w:highlight w:val="none"/>
        </w:rPr>
        <w:t>%；</w:t>
      </w:r>
    </w:p>
    <w:p w14:paraId="4B97EB58">
      <w:pPr>
        <w:snapToGrid w:val="0"/>
        <w:spacing w:after="0" w:line="360" w:lineRule="auto"/>
        <w:ind w:left="1980"/>
        <w:rPr>
          <w:rFonts w:hint="eastAsia" w:ascii="宋体" w:hAnsi="宋体" w:eastAsia="宋体" w:cs="宋体"/>
          <w:sz w:val="24"/>
          <w:highlight w:val="none"/>
        </w:rPr>
      </w:pPr>
      <w:r>
        <w:rPr>
          <w:rFonts w:hint="eastAsia" w:ascii="宋体" w:hAnsi="宋体" w:eastAsia="宋体" w:cs="宋体"/>
          <w:sz w:val="24"/>
          <w:highlight w:val="none"/>
        </w:rPr>
        <w:t>（2）投标（响应）报价低于通过符合性审查的次低报价供应商投标（响应）报价</w:t>
      </w:r>
      <w:r>
        <w:rPr>
          <w:rFonts w:hint="eastAsia" w:ascii="宋体" w:hAnsi="宋体" w:eastAsia="宋体" w:cs="宋体"/>
          <w:sz w:val="24"/>
          <w:highlight w:val="none"/>
          <w:u w:val="single"/>
          <w:lang w:val="en-US" w:eastAsia="zh-CN"/>
        </w:rPr>
        <w:t>50</w:t>
      </w:r>
      <w:r>
        <w:rPr>
          <w:rFonts w:hint="eastAsia" w:ascii="宋体" w:hAnsi="宋体" w:eastAsia="宋体" w:cs="宋体"/>
          <w:sz w:val="24"/>
          <w:highlight w:val="none"/>
        </w:rPr>
        <w:t>%的，即投标（响应）报价&lt;通过符合性审查的次低报价供应商投标（响应）报价×</w:t>
      </w:r>
      <w:r>
        <w:rPr>
          <w:rFonts w:hint="eastAsia" w:ascii="宋体" w:hAnsi="宋体" w:eastAsia="宋体" w:cs="宋体"/>
          <w:sz w:val="24"/>
          <w:highlight w:val="none"/>
          <w:u w:val="single"/>
          <w:lang w:val="en-US" w:eastAsia="zh-CN"/>
        </w:rPr>
        <w:t>50</w:t>
      </w:r>
      <w:r>
        <w:rPr>
          <w:rFonts w:hint="eastAsia" w:ascii="宋体" w:hAnsi="宋体" w:eastAsia="宋体" w:cs="宋体"/>
          <w:sz w:val="24"/>
          <w:highlight w:val="none"/>
        </w:rPr>
        <w:t>%；</w:t>
      </w:r>
    </w:p>
    <w:p w14:paraId="25CD80EB">
      <w:pPr>
        <w:snapToGrid w:val="0"/>
        <w:spacing w:after="0" w:line="360" w:lineRule="auto"/>
        <w:ind w:left="1980"/>
        <w:rPr>
          <w:rFonts w:hint="eastAsia" w:ascii="宋体" w:hAnsi="宋体" w:eastAsia="宋体" w:cs="宋体"/>
          <w:sz w:val="24"/>
          <w:highlight w:val="none"/>
        </w:rPr>
      </w:pPr>
      <w:r>
        <w:rPr>
          <w:rFonts w:hint="eastAsia" w:ascii="宋体" w:hAnsi="宋体" w:eastAsia="宋体" w:cs="宋体"/>
          <w:sz w:val="24"/>
          <w:highlight w:val="none"/>
        </w:rPr>
        <w:t>（3）投标（响应）报价低于采购项目最高限价</w:t>
      </w:r>
      <w:r>
        <w:rPr>
          <w:rFonts w:hint="eastAsia" w:ascii="宋体" w:hAnsi="宋体" w:eastAsia="宋体" w:cs="宋体"/>
          <w:sz w:val="24"/>
          <w:highlight w:val="none"/>
          <w:u w:val="single"/>
          <w:lang w:val="en-US" w:eastAsia="zh-CN"/>
        </w:rPr>
        <w:t>45</w:t>
      </w:r>
      <w:r>
        <w:rPr>
          <w:rFonts w:hint="eastAsia" w:ascii="宋体" w:hAnsi="宋体" w:eastAsia="宋体" w:cs="宋体"/>
          <w:sz w:val="24"/>
          <w:highlight w:val="none"/>
        </w:rPr>
        <w:t>%的，即投标（响应）报价&lt;采购项目最高限价×</w:t>
      </w:r>
      <w:r>
        <w:rPr>
          <w:rFonts w:hint="eastAsia" w:ascii="宋体" w:hAnsi="宋体" w:eastAsia="宋体" w:cs="宋体"/>
          <w:sz w:val="24"/>
          <w:highlight w:val="none"/>
          <w:u w:val="single"/>
          <w:lang w:val="en-US" w:eastAsia="zh-CN"/>
        </w:rPr>
        <w:t>45</w:t>
      </w:r>
      <w:r>
        <w:rPr>
          <w:rFonts w:hint="eastAsia" w:ascii="宋体" w:hAnsi="宋体" w:eastAsia="宋体" w:cs="宋体"/>
          <w:sz w:val="24"/>
          <w:highlight w:val="none"/>
        </w:rPr>
        <w:t>%；未设定最高限价的采购项目，以采购项目预算金额作为最高限价；</w:t>
      </w:r>
    </w:p>
    <w:p w14:paraId="1F94DBF8">
      <w:pPr>
        <w:snapToGrid w:val="0"/>
        <w:spacing w:after="0" w:line="360" w:lineRule="auto"/>
        <w:ind w:left="1980"/>
        <w:rPr>
          <w:rFonts w:hint="eastAsia" w:ascii="宋体" w:hAnsi="宋体" w:eastAsia="宋体" w:cs="宋体"/>
          <w:sz w:val="24"/>
          <w:highlight w:val="none"/>
        </w:rPr>
      </w:pPr>
      <w:r>
        <w:rPr>
          <w:rFonts w:hint="eastAsia" w:ascii="宋体" w:hAnsi="宋体" w:eastAsia="宋体" w:cs="宋体"/>
          <w:sz w:val="24"/>
          <w:highlight w:val="none"/>
        </w:rPr>
        <w:t>（4）评审委员会基于专业判断，认为供应商报价过低，有可能影响产品质量或者不能诚信履约的其他情形。</w:t>
      </w:r>
    </w:p>
    <w:p w14:paraId="40E59714">
      <w:pPr>
        <w:numPr>
          <w:ilvl w:val="2"/>
          <w:numId w:val="10"/>
        </w:numPr>
        <w:snapToGrid w:val="0"/>
        <w:spacing w:after="0" w:line="360" w:lineRule="auto"/>
        <w:rPr>
          <w:rFonts w:hint="eastAsia" w:ascii="宋体" w:hAnsi="宋体" w:eastAsia="宋体" w:cs="宋体"/>
          <w:sz w:val="24"/>
          <w:highlight w:val="none"/>
        </w:rPr>
      </w:pPr>
      <w:r>
        <w:rPr>
          <w:rFonts w:hint="eastAsia" w:ascii="宋体" w:hAnsi="宋体" w:eastAsia="宋体" w:cs="宋体"/>
          <w:sz w:val="24"/>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433CD6C1">
      <w:pPr>
        <w:numPr>
          <w:ilvl w:val="2"/>
          <w:numId w:val="10"/>
        </w:numPr>
        <w:snapToGrid w:val="0"/>
        <w:spacing w:after="0" w:line="360" w:lineRule="auto"/>
        <w:rPr>
          <w:rFonts w:hint="eastAsia" w:ascii="宋体" w:hAnsi="宋体" w:eastAsia="宋体" w:cs="宋体"/>
          <w:i w:val="0"/>
          <w:iCs w:val="0"/>
          <w:sz w:val="24"/>
          <w:highlight w:val="none"/>
        </w:rPr>
      </w:pPr>
      <w:r>
        <w:rPr>
          <w:rFonts w:hint="eastAsia" w:ascii="宋体" w:hAnsi="宋体" w:eastAsia="宋体" w:cs="宋体"/>
          <w:sz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hint="eastAsia" w:ascii="宋体" w:hAnsi="宋体" w:eastAsia="宋体" w:cs="宋体"/>
          <w:sz w:val="24"/>
          <w:highlight w:val="none"/>
          <w:lang w:eastAsia="zh-CN"/>
        </w:rPr>
        <w:t>无效响应</w:t>
      </w:r>
      <w:r>
        <w:rPr>
          <w:rFonts w:hint="eastAsia" w:ascii="宋体" w:hAnsi="宋体" w:eastAsia="宋体" w:cs="宋体"/>
          <w:sz w:val="24"/>
          <w:highlight w:val="none"/>
        </w:rPr>
        <w:t>（响应）处理。</w:t>
      </w:r>
      <w:bookmarkStart w:id="635" w:name="_Hlk190337965"/>
    </w:p>
    <w:p w14:paraId="48767B9D">
      <w:pPr>
        <w:numPr>
          <w:ilvl w:val="2"/>
          <w:numId w:val="10"/>
        </w:numPr>
        <w:snapToGrid w:val="0"/>
        <w:spacing w:after="0" w:line="360" w:lineRule="auto"/>
        <w:rPr>
          <w:rFonts w:hint="eastAsia" w:ascii="宋体" w:hAnsi="宋体" w:eastAsia="宋体" w:cs="宋体"/>
          <w:i w:val="0"/>
          <w:iCs w:val="0"/>
          <w:sz w:val="24"/>
          <w:highlight w:val="none"/>
        </w:rPr>
      </w:pPr>
      <w:r>
        <w:rPr>
          <w:rFonts w:hint="eastAsia" w:ascii="宋体" w:hAnsi="宋体" w:eastAsia="宋体" w:cs="宋体"/>
          <w:sz w:val="24"/>
          <w:highlight w:val="none"/>
        </w:rPr>
        <w:t>上述投标（响应）报价指按照本章3.2修正后的报价</w:t>
      </w:r>
      <w:bookmarkEnd w:id="635"/>
      <w:r>
        <w:rPr>
          <w:rFonts w:hint="eastAsia" w:ascii="宋体" w:hAnsi="宋体" w:eastAsia="宋体" w:cs="宋体"/>
          <w:sz w:val="24"/>
          <w:highlight w:val="none"/>
          <w:lang w:eastAsia="zh-CN"/>
        </w:rPr>
        <w:t>。</w:t>
      </w:r>
    </w:p>
    <w:p w14:paraId="222ADE5F">
      <w:pPr>
        <w:pageBreakBefore w:val="0"/>
        <w:numPr>
          <w:ilvl w:val="1"/>
          <w:numId w:val="10"/>
        </w:numPr>
        <w:tabs>
          <w:tab w:val="left" w:pos="1080"/>
          <w:tab w:val="left" w:pos="1872"/>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napToGrid w:val="0"/>
          <w:sz w:val="24"/>
          <w:highlight w:val="none"/>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hint="eastAsia" w:ascii="宋体" w:hAnsi="宋体" w:eastAsia="宋体" w:cs="宋体"/>
          <w:i w:val="0"/>
          <w:iCs w:val="0"/>
          <w:sz w:val="24"/>
          <w:highlight w:val="none"/>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14:paraId="400E75E1">
      <w:pPr>
        <w:pageBreakBefore w:val="0"/>
        <w:numPr>
          <w:ilvl w:val="1"/>
          <w:numId w:val="10"/>
        </w:numPr>
        <w:tabs>
          <w:tab w:val="left" w:pos="1080"/>
          <w:tab w:val="left" w:pos="1872"/>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最后报价是供应商响应文件的有效组成部分。</w:t>
      </w:r>
    </w:p>
    <w:p w14:paraId="5D21F013">
      <w:pPr>
        <w:pageBreakBefore w:val="0"/>
        <w:numPr>
          <w:ilvl w:val="1"/>
          <w:numId w:val="10"/>
        </w:numPr>
        <w:tabs>
          <w:tab w:val="left" w:pos="1080"/>
          <w:tab w:val="left" w:pos="1872"/>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已提交响应文件的供应商，在提交最后报价之前，可以根据磋商情况退出磋商。</w:t>
      </w:r>
    </w:p>
    <w:p w14:paraId="17EC9EC0">
      <w:pPr>
        <w:pageBreakBefore w:val="0"/>
        <w:numPr>
          <w:ilvl w:val="0"/>
          <w:numId w:val="10"/>
        </w:numPr>
        <w:tabs>
          <w:tab w:val="left" w:pos="360"/>
        </w:tabs>
        <w:wordWrap w:val="0"/>
        <w:topLinePunct w:val="0"/>
        <w:bidi w:val="0"/>
        <w:snapToGrid w:val="0"/>
        <w:spacing w:after="0" w:line="360" w:lineRule="auto"/>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最后报价的算术修正及政策调整</w:t>
      </w:r>
    </w:p>
    <w:p w14:paraId="5C8DD637">
      <w:pPr>
        <w:pageBreakBefore w:val="0"/>
        <w:numPr>
          <w:ilvl w:val="1"/>
          <w:numId w:val="10"/>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最后报价须包含竞争性磋商文件全部内容，如最后分项报价表有缺漏视为已含在其他各项报价中，将不对最后报价总价进行调整。磋商小组有权要求供应商在评审现场合理的时间内对此进行书面确认，供应商不确认的，视为将一个采购包中的内容拆开响应，其</w:t>
      </w:r>
      <w:r>
        <w:rPr>
          <w:rFonts w:hint="eastAsia" w:ascii="宋体" w:hAnsi="宋体" w:eastAsia="宋体" w:cs="宋体"/>
          <w:b/>
          <w:i w:val="0"/>
          <w:iCs w:val="0"/>
          <w:sz w:val="24"/>
          <w:highlight w:val="none"/>
        </w:rPr>
        <w:t>响应无效</w:t>
      </w:r>
      <w:r>
        <w:rPr>
          <w:rFonts w:hint="eastAsia" w:ascii="宋体" w:hAnsi="宋体" w:eastAsia="宋体" w:cs="宋体"/>
          <w:i w:val="0"/>
          <w:iCs w:val="0"/>
          <w:sz w:val="24"/>
          <w:highlight w:val="none"/>
        </w:rPr>
        <w:t>。</w:t>
      </w:r>
    </w:p>
    <w:p w14:paraId="289466B9">
      <w:pPr>
        <w:pageBreakBefore w:val="0"/>
        <w:numPr>
          <w:ilvl w:val="1"/>
          <w:numId w:val="10"/>
        </w:numPr>
        <w:tabs>
          <w:tab w:val="left" w:pos="1080"/>
          <w:tab w:val="left" w:pos="1872"/>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最后报价出现前后不一致的，按照下列规定修正：</w:t>
      </w:r>
    </w:p>
    <w:p w14:paraId="1C96B110">
      <w:pPr>
        <w:pageBreakBefore w:val="0"/>
        <w:numPr>
          <w:ilvl w:val="2"/>
          <w:numId w:val="10"/>
        </w:numPr>
        <w:tabs>
          <w:tab w:val="left" w:pos="1080"/>
          <w:tab w:val="left" w:pos="1589"/>
          <w:tab w:val="left" w:pos="2035"/>
          <w:tab w:val="left" w:pos="2114"/>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竞争性磋商文件对于报价修正是否另有规定：</w:t>
      </w:r>
    </w:p>
    <w:p w14:paraId="64F38D1D">
      <w:pPr>
        <w:pageBreakBefore w:val="0"/>
        <w:tabs>
          <w:tab w:val="left" w:pos="1080"/>
          <w:tab w:val="left" w:pos="1589"/>
          <w:tab w:val="left" w:pos="2035"/>
          <w:tab w:val="left" w:pos="2114"/>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有，具体规定为：___________</w:t>
      </w:r>
    </w:p>
    <w:p w14:paraId="0B0749CD">
      <w:pPr>
        <w:pageBreakBefore w:val="0"/>
        <w:tabs>
          <w:tab w:val="left" w:pos="1080"/>
          <w:tab w:val="left" w:pos="1589"/>
          <w:tab w:val="left" w:pos="2035"/>
          <w:tab w:val="left" w:pos="2114"/>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■无，按下述3.2.2-3.2.</w:t>
      </w:r>
      <w:r>
        <w:rPr>
          <w:rFonts w:hint="eastAsia" w:ascii="宋体" w:hAnsi="宋体" w:eastAsia="宋体" w:cs="宋体"/>
          <w:i w:val="0"/>
          <w:iCs w:val="0"/>
          <w:sz w:val="24"/>
          <w:highlight w:val="none"/>
          <w:lang w:val="en-US" w:eastAsia="zh-CN"/>
        </w:rPr>
        <w:t>6</w:t>
      </w:r>
      <w:r>
        <w:rPr>
          <w:rFonts w:hint="eastAsia" w:ascii="宋体" w:hAnsi="宋体" w:eastAsia="宋体" w:cs="宋体"/>
          <w:i w:val="0"/>
          <w:iCs w:val="0"/>
          <w:sz w:val="24"/>
          <w:highlight w:val="none"/>
        </w:rPr>
        <w:t>项规定修正。</w:t>
      </w:r>
    </w:p>
    <w:p w14:paraId="3295308D">
      <w:pPr>
        <w:pageBreakBefore w:val="0"/>
        <w:numPr>
          <w:ilvl w:val="2"/>
          <w:numId w:val="10"/>
        </w:numPr>
        <w:tabs>
          <w:tab w:val="left" w:pos="2035"/>
          <w:tab w:val="left" w:pos="2114"/>
          <w:tab w:val="left" w:pos="2977"/>
        </w:tabs>
        <w:wordWrap w:val="0"/>
        <w:topLinePunct w:val="0"/>
        <w:bidi w:val="0"/>
        <w:snapToGrid w:val="0"/>
        <w:spacing w:after="0" w:line="360" w:lineRule="auto"/>
        <w:ind w:left="203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大写金额和小写金额不一致的，以大写金额为准；</w:t>
      </w:r>
    </w:p>
    <w:p w14:paraId="534F0383">
      <w:pPr>
        <w:pageBreakBefore w:val="0"/>
        <w:numPr>
          <w:ilvl w:val="2"/>
          <w:numId w:val="10"/>
        </w:numPr>
        <w:tabs>
          <w:tab w:val="left" w:pos="2035"/>
          <w:tab w:val="left" w:pos="2114"/>
          <w:tab w:val="left" w:pos="2977"/>
        </w:tabs>
        <w:wordWrap w:val="0"/>
        <w:topLinePunct w:val="0"/>
        <w:bidi w:val="0"/>
        <w:snapToGrid w:val="0"/>
        <w:spacing w:after="0" w:line="360" w:lineRule="auto"/>
        <w:ind w:left="203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单价金额小数点或者百分比有明显错位的，以总价为准，并修改单价；</w:t>
      </w:r>
    </w:p>
    <w:p w14:paraId="35C564F0">
      <w:pPr>
        <w:pageBreakBefore w:val="0"/>
        <w:numPr>
          <w:ilvl w:val="2"/>
          <w:numId w:val="10"/>
        </w:numPr>
        <w:tabs>
          <w:tab w:val="left" w:pos="2035"/>
          <w:tab w:val="left" w:pos="2114"/>
          <w:tab w:val="left" w:pos="2977"/>
        </w:tabs>
        <w:wordWrap w:val="0"/>
        <w:topLinePunct w:val="0"/>
        <w:bidi w:val="0"/>
        <w:snapToGrid w:val="0"/>
        <w:spacing w:after="0" w:line="360" w:lineRule="auto"/>
        <w:ind w:left="203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总价金额与按单价汇总金额不一致的，以单价金额计算结果为准。</w:t>
      </w:r>
    </w:p>
    <w:p w14:paraId="33D8E45D">
      <w:pPr>
        <w:pageBreakBefore w:val="0"/>
        <w:numPr>
          <w:ilvl w:val="2"/>
          <w:numId w:val="10"/>
        </w:numPr>
        <w:tabs>
          <w:tab w:val="left" w:pos="1080"/>
          <w:tab w:val="left" w:pos="1589"/>
          <w:tab w:val="left" w:pos="2035"/>
          <w:tab w:val="left" w:pos="2114"/>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同时出现两种以上不一致的，按照前款规定的顺序修正。</w:t>
      </w:r>
    </w:p>
    <w:p w14:paraId="14C9A5DE">
      <w:pPr>
        <w:pageBreakBefore w:val="0"/>
        <w:numPr>
          <w:ilvl w:val="2"/>
          <w:numId w:val="10"/>
        </w:numPr>
        <w:tabs>
          <w:tab w:val="left" w:pos="1080"/>
          <w:tab w:val="left" w:pos="1589"/>
          <w:tab w:val="left" w:pos="2035"/>
          <w:tab w:val="left" w:pos="2114"/>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修正后的报价经供应商书面确认后产生约束力，供应商不确认的，</w:t>
      </w:r>
      <w:r>
        <w:rPr>
          <w:rFonts w:hint="eastAsia" w:ascii="宋体" w:hAnsi="宋体" w:eastAsia="宋体" w:cs="宋体"/>
          <w:b/>
          <w:i w:val="0"/>
          <w:iCs w:val="0"/>
          <w:sz w:val="24"/>
          <w:highlight w:val="none"/>
        </w:rPr>
        <w:t>其响应无效</w:t>
      </w:r>
      <w:r>
        <w:rPr>
          <w:rFonts w:hint="eastAsia" w:ascii="宋体" w:hAnsi="宋体" w:eastAsia="宋体" w:cs="宋体"/>
          <w:i w:val="0"/>
          <w:iCs w:val="0"/>
          <w:sz w:val="24"/>
          <w:highlight w:val="none"/>
        </w:rPr>
        <w:t>。</w:t>
      </w:r>
    </w:p>
    <w:p w14:paraId="0C535BA1">
      <w:pPr>
        <w:pageBreakBefore w:val="0"/>
        <w:numPr>
          <w:ilvl w:val="1"/>
          <w:numId w:val="10"/>
        </w:numPr>
        <w:tabs>
          <w:tab w:val="left" w:pos="1080"/>
          <w:tab w:val="left" w:pos="1872"/>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落实政府采购政策的价格调整：只有符合第二章《供应商须知》4.2条规定情形的，可以享受中小企业扶持政策，用扣除后的价格参加评审；否则，评审时价格不予扣除。</w:t>
      </w:r>
    </w:p>
    <w:p w14:paraId="7D4A80C6">
      <w:pPr>
        <w:pageBreakBefore w:val="0"/>
        <w:numPr>
          <w:ilvl w:val="2"/>
          <w:numId w:val="10"/>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对于未预留份额专门面向中小企业采购的采购项目，以及预留份额项目中的非预留部分采购包，对小微企业报价给予</w:t>
      </w:r>
      <w:r>
        <w:rPr>
          <w:rFonts w:hint="eastAsia" w:ascii="宋体" w:hAnsi="宋体" w:eastAsia="宋体" w:cs="宋体"/>
          <w:i w:val="0"/>
          <w:iCs w:val="0"/>
          <w:sz w:val="24"/>
          <w:highlight w:val="none"/>
          <w:lang w:val="en-US" w:eastAsia="zh-CN"/>
        </w:rPr>
        <w:t>3</w:t>
      </w:r>
      <w:r>
        <w:rPr>
          <w:rFonts w:hint="eastAsia" w:ascii="宋体" w:hAnsi="宋体" w:eastAsia="宋体" w:cs="宋体"/>
          <w:i w:val="0"/>
          <w:iCs w:val="0"/>
          <w:sz w:val="24"/>
          <w:highlight w:val="none"/>
        </w:rPr>
        <w:t>%的扣除，用扣除后的价格参加评审。</w:t>
      </w:r>
    </w:p>
    <w:p w14:paraId="2CAC35C2">
      <w:pPr>
        <w:pageBreakBefore w:val="0"/>
        <w:numPr>
          <w:ilvl w:val="2"/>
          <w:numId w:val="10"/>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30%以上的联合体或者大中型企业的报价给予</w:t>
      </w:r>
      <w:r>
        <w:rPr>
          <w:rFonts w:hint="eastAsia" w:ascii="宋体" w:hAnsi="宋体" w:eastAsia="宋体" w:cs="宋体"/>
          <w:i w:val="0"/>
          <w:iCs w:val="0"/>
          <w:sz w:val="24"/>
          <w:highlight w:val="none"/>
          <w:lang w:val="en-US" w:eastAsia="zh-CN"/>
        </w:rPr>
        <w:t>1</w:t>
      </w:r>
      <w:r>
        <w:rPr>
          <w:rFonts w:hint="eastAsia" w:ascii="宋体" w:hAnsi="宋体" w:eastAsia="宋体" w:cs="宋体"/>
          <w:i w:val="0"/>
          <w:iCs w:val="0"/>
          <w:sz w:val="24"/>
          <w:highlight w:val="none"/>
        </w:rPr>
        <w:t>%的扣除，用扣除后的价格参加评审。</w:t>
      </w:r>
    </w:p>
    <w:p w14:paraId="74AD0479">
      <w:pPr>
        <w:pageBreakBefore w:val="0"/>
        <w:numPr>
          <w:ilvl w:val="2"/>
          <w:numId w:val="10"/>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组成联合体或者接受分包的小微企业与联合体内其他企业、分包企业之间存在直接控股、管理关系的，不享受价格扣除优惠政策。</w:t>
      </w:r>
    </w:p>
    <w:p w14:paraId="48CE0F36">
      <w:pPr>
        <w:pageBreakBefore w:val="0"/>
        <w:numPr>
          <w:ilvl w:val="2"/>
          <w:numId w:val="10"/>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价格扣除比例对小型企业和微型企业同等对待，不作区分。</w:t>
      </w:r>
    </w:p>
    <w:p w14:paraId="5F3D0C39">
      <w:pPr>
        <w:pageBreakBefore w:val="0"/>
        <w:numPr>
          <w:ilvl w:val="2"/>
          <w:numId w:val="10"/>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color w:val="000000"/>
          <w:sz w:val="24"/>
          <w:highlight w:val="none"/>
        </w:rPr>
        <w:t>中小企业参加政府采购活动，应当按照竞争性磋商文件给定的格式出具《中小企业声明函》，否则不得享受相关中小企业扶持政策。</w:t>
      </w:r>
    </w:p>
    <w:p w14:paraId="3077D700">
      <w:pPr>
        <w:pageBreakBefore w:val="0"/>
        <w:numPr>
          <w:ilvl w:val="2"/>
          <w:numId w:val="10"/>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监狱企业提供了由省级以上监狱管理局、戒毒管理局（含新疆生产建设兵团）出具的属于监狱企业的证明文件的，视同小微企业。</w:t>
      </w:r>
    </w:p>
    <w:p w14:paraId="3F1DAB53">
      <w:pPr>
        <w:pageBreakBefore w:val="0"/>
        <w:numPr>
          <w:ilvl w:val="2"/>
          <w:numId w:val="10"/>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残疾人福利性单位按竞争性磋商文件要求提供了《残疾人福利性单位声明函》的，视同小微企业。</w:t>
      </w:r>
    </w:p>
    <w:p w14:paraId="5251980E">
      <w:pPr>
        <w:pageBreakBefore w:val="0"/>
        <w:numPr>
          <w:ilvl w:val="2"/>
          <w:numId w:val="10"/>
        </w:numPr>
        <w:tabs>
          <w:tab w:val="left" w:pos="1080"/>
          <w:tab w:val="left" w:pos="1589"/>
          <w:tab w:val="left" w:pos="2014"/>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若供应商同时属于小型或微型企业、监狱企业、残疾人福利性单位中的两种及以上，将不重复享受小微企业价格扣减的优惠政策。</w:t>
      </w:r>
    </w:p>
    <w:p w14:paraId="5A5F06E6">
      <w:pPr>
        <w:numPr>
          <w:ilvl w:val="1"/>
          <w:numId w:val="10"/>
        </w:numPr>
        <w:tabs>
          <w:tab w:val="left" w:pos="1080"/>
        </w:tabs>
        <w:snapToGrid w:val="0"/>
        <w:spacing w:after="0" w:line="360" w:lineRule="auto"/>
        <w:ind w:left="1077" w:hanging="720"/>
        <w:rPr>
          <w:rFonts w:hint="eastAsia" w:ascii="宋体" w:hAnsi="宋体" w:eastAsia="宋体" w:cs="宋体"/>
          <w:sz w:val="24"/>
          <w:highlight w:val="none"/>
        </w:rPr>
      </w:pPr>
      <w:r>
        <w:rPr>
          <w:rFonts w:hint="eastAsia" w:ascii="宋体" w:hAnsi="宋体" w:eastAsia="宋体" w:cs="宋体"/>
          <w:sz w:val="24"/>
          <w:highlight w:val="none"/>
        </w:rPr>
        <w:t>支持本国产品政府采购的价格调整：只有符合第二章《供应商须知》4.2条规定情形的，可以享受本国产品支持政策，用扣除后的价格参加评审；否则，评审时价格不予扣除。</w:t>
      </w:r>
    </w:p>
    <w:p w14:paraId="3DFBF13E">
      <w:pPr>
        <w:numPr>
          <w:ilvl w:val="2"/>
          <w:numId w:val="10"/>
        </w:numPr>
        <w:tabs>
          <w:tab w:val="left" w:pos="1080"/>
          <w:tab w:val="left" w:pos="2100"/>
          <w:tab w:val="clear" w:pos="1980"/>
        </w:tabs>
        <w:snapToGrid w:val="0"/>
        <w:spacing w:after="0" w:line="360" w:lineRule="auto"/>
        <w:ind w:left="2088" w:leftChars="502" w:hanging="1034" w:hangingChars="431"/>
        <w:rPr>
          <w:rFonts w:hint="eastAsia" w:ascii="宋体" w:hAnsi="宋体" w:eastAsia="宋体" w:cs="宋体"/>
          <w:sz w:val="24"/>
          <w:highlight w:val="none"/>
        </w:rPr>
      </w:pPr>
      <w:r>
        <w:rPr>
          <w:rFonts w:hint="eastAsia" w:ascii="宋体" w:hAnsi="宋体" w:eastAsia="宋体" w:cs="宋体"/>
          <w:sz w:val="24"/>
          <w:highlight w:val="none"/>
        </w:rPr>
        <w:t>本项目既有本国产品又有非本国产品参与竞争的，依法对本国产品给予价格评审优惠，对本国产品的报价给予20%的价格扣除，用扣除后的价格参与评审。</w:t>
      </w:r>
    </w:p>
    <w:p w14:paraId="55FDF4D9">
      <w:pPr>
        <w:numPr>
          <w:ilvl w:val="2"/>
          <w:numId w:val="10"/>
        </w:numPr>
        <w:tabs>
          <w:tab w:val="left" w:pos="1080"/>
          <w:tab w:val="left" w:pos="2100"/>
          <w:tab w:val="clear" w:pos="1980"/>
        </w:tabs>
        <w:snapToGrid w:val="0"/>
        <w:spacing w:after="0" w:line="360" w:lineRule="auto"/>
        <w:ind w:left="2088" w:leftChars="502" w:hanging="1034" w:hangingChars="431"/>
        <w:rPr>
          <w:rFonts w:hint="eastAsia" w:ascii="宋体" w:hAnsi="宋体" w:eastAsia="宋体" w:cs="宋体"/>
          <w:sz w:val="24"/>
          <w:highlight w:val="none"/>
        </w:rPr>
      </w:pPr>
      <w:r>
        <w:rPr>
          <w:rFonts w:hint="eastAsia" w:ascii="宋体" w:hAnsi="宋体" w:eastAsia="宋体" w:cs="宋体"/>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9D44FC3">
      <w:pPr>
        <w:numPr>
          <w:ilvl w:val="2"/>
          <w:numId w:val="10"/>
        </w:numPr>
        <w:tabs>
          <w:tab w:val="left" w:pos="1080"/>
          <w:tab w:val="left" w:pos="2100"/>
          <w:tab w:val="clear" w:pos="1980"/>
        </w:tabs>
        <w:snapToGrid w:val="0"/>
        <w:spacing w:after="0" w:line="360" w:lineRule="auto"/>
        <w:ind w:left="2088" w:leftChars="502" w:hanging="1034" w:hangingChars="431"/>
        <w:rPr>
          <w:rFonts w:hint="eastAsia" w:ascii="宋体" w:hAnsi="宋体" w:eastAsia="宋体" w:cs="宋体"/>
          <w:i w:val="0"/>
          <w:iCs w:val="0"/>
          <w:sz w:val="24"/>
          <w:highlight w:val="none"/>
        </w:rPr>
      </w:pPr>
      <w:r>
        <w:rPr>
          <w:rFonts w:hint="eastAsia" w:ascii="宋体" w:hAnsi="宋体" w:eastAsia="宋体" w:cs="宋体"/>
          <w:sz w:val="24"/>
          <w:highlight w:val="none"/>
        </w:rPr>
        <w:t>供应商提供本国产品参加政府采购活动的，应当按照采购文件给定的格式出具《关于符合本国产品标准的声明函》或提供财政部会同有关部门规定的有关证明文件，否则视为非本国产品</w:t>
      </w:r>
      <w:r>
        <w:rPr>
          <w:rFonts w:hint="eastAsia" w:ascii="宋体" w:hAnsi="宋体" w:eastAsia="宋体" w:cs="宋体"/>
          <w:sz w:val="24"/>
          <w:highlight w:val="none"/>
          <w:lang w:eastAsia="zh-CN"/>
        </w:rPr>
        <w:t>。</w:t>
      </w:r>
    </w:p>
    <w:p w14:paraId="7CFEB5E8">
      <w:pPr>
        <w:pageBreakBefore w:val="0"/>
        <w:numPr>
          <w:ilvl w:val="0"/>
          <w:numId w:val="10"/>
        </w:numPr>
        <w:tabs>
          <w:tab w:val="left" w:pos="360"/>
        </w:tabs>
        <w:wordWrap w:val="0"/>
        <w:topLinePunct w:val="0"/>
        <w:bidi w:val="0"/>
        <w:snapToGrid w:val="0"/>
        <w:spacing w:after="0" w:line="360" w:lineRule="auto"/>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磋商环节及提交最后报价后如出现以下情况的，供应商的</w:t>
      </w:r>
      <w:r>
        <w:rPr>
          <w:rFonts w:hint="eastAsia" w:ascii="宋体" w:hAnsi="宋体" w:eastAsia="宋体" w:cs="宋体"/>
          <w:b/>
          <w:i w:val="0"/>
          <w:iCs w:val="0"/>
          <w:sz w:val="24"/>
          <w:highlight w:val="none"/>
        </w:rPr>
        <w:t>响应文件无效</w:t>
      </w:r>
      <w:r>
        <w:rPr>
          <w:rFonts w:hint="eastAsia" w:ascii="宋体" w:hAnsi="宋体" w:eastAsia="宋体" w:cs="宋体"/>
          <w:i w:val="0"/>
          <w:iCs w:val="0"/>
          <w:sz w:val="24"/>
          <w:highlight w:val="none"/>
        </w:rPr>
        <w:t>：</w:t>
      </w:r>
    </w:p>
    <w:p w14:paraId="712F2950">
      <w:pPr>
        <w:pageBreakBefore w:val="0"/>
        <w:numPr>
          <w:ilvl w:val="1"/>
          <w:numId w:val="10"/>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供应商对实质性变动不予确认的；</w:t>
      </w:r>
    </w:p>
    <w:p w14:paraId="2DD49EEB">
      <w:pPr>
        <w:pageBreakBefore w:val="0"/>
        <w:numPr>
          <w:ilvl w:val="1"/>
          <w:numId w:val="10"/>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不满足磋商文件★号条款或磋商文件技术指标超出磋商文件《采购需求》中主要技术参数允许偏差的最大范围的（如有）；</w:t>
      </w:r>
    </w:p>
    <w:p w14:paraId="33BF7404">
      <w:pPr>
        <w:pageBreakBefore w:val="0"/>
        <w:numPr>
          <w:ilvl w:val="1"/>
          <w:numId w:val="10"/>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未按照磋商小组规定的时间、逾期提交最后报价的；</w:t>
      </w:r>
    </w:p>
    <w:p w14:paraId="642CBB82">
      <w:pPr>
        <w:pageBreakBefore w:val="0"/>
        <w:numPr>
          <w:ilvl w:val="1"/>
          <w:numId w:val="10"/>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如供应商的最后报价超过竞争性磋商文件中规定的项目/采购包预算金额或者项目/采购包最高限价的；</w:t>
      </w:r>
    </w:p>
    <w:p w14:paraId="7C2A7701">
      <w:pPr>
        <w:pageBreakBefore w:val="0"/>
        <w:numPr>
          <w:ilvl w:val="1"/>
          <w:numId w:val="10"/>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响应文件中出现可选择性或可调整的报价的（竞争性磋商文件另有规定的除外）；</w:t>
      </w:r>
    </w:p>
    <w:p w14:paraId="2BA8F4ED">
      <w:pPr>
        <w:pageBreakBefore w:val="0"/>
        <w:numPr>
          <w:ilvl w:val="1"/>
          <w:numId w:val="10"/>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最后报价出现前后不一致，供应商对修正后的报价不予确认的；</w:t>
      </w:r>
    </w:p>
    <w:p w14:paraId="6992525E">
      <w:pPr>
        <w:pageBreakBefore w:val="0"/>
        <w:numPr>
          <w:ilvl w:val="1"/>
          <w:numId w:val="10"/>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其他：供应商、响应文件不存在不符合法律、法规和磋商文件规定的其他无效情形。</w:t>
      </w:r>
    </w:p>
    <w:bookmarkEnd w:id="618"/>
    <w:bookmarkEnd w:id="619"/>
    <w:p w14:paraId="6D391102">
      <w:pPr>
        <w:pageBreakBefore w:val="0"/>
        <w:numPr>
          <w:ilvl w:val="0"/>
          <w:numId w:val="10"/>
        </w:numPr>
        <w:tabs>
          <w:tab w:val="left" w:pos="360"/>
        </w:tabs>
        <w:wordWrap w:val="0"/>
        <w:topLinePunct w:val="0"/>
        <w:bidi w:val="0"/>
        <w:snapToGrid w:val="0"/>
        <w:spacing w:after="0" w:line="360" w:lineRule="auto"/>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评审方法和评审标准</w:t>
      </w:r>
    </w:p>
    <w:p w14:paraId="64C1E25A">
      <w:pPr>
        <w:pageBreakBefore w:val="0"/>
        <w:numPr>
          <w:ilvl w:val="1"/>
          <w:numId w:val="10"/>
        </w:numPr>
        <w:tabs>
          <w:tab w:val="left" w:pos="1080"/>
          <w:tab w:val="left" w:pos="1872"/>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14:paraId="4E5DA6A6">
      <w:pPr>
        <w:pageBreakBefore w:val="0"/>
        <w:numPr>
          <w:ilvl w:val="1"/>
          <w:numId w:val="10"/>
        </w:numPr>
        <w:tabs>
          <w:tab w:val="left" w:pos="1080"/>
          <w:tab w:val="left" w:pos="1872"/>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竞争性磋商文件中没有规定的评审标准不得作为评审依据。</w:t>
      </w:r>
    </w:p>
    <w:p w14:paraId="6820583A">
      <w:pPr>
        <w:pageBreakBefore w:val="0"/>
        <w:numPr>
          <w:ilvl w:val="1"/>
          <w:numId w:val="10"/>
        </w:numPr>
        <w:tabs>
          <w:tab w:val="left" w:pos="1080"/>
          <w:tab w:val="left" w:pos="1872"/>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非政府强制采购的节能产品或环境标志产品，依据品目清单和认证证书实施政府优先采购。优先采购的具体规定（如涉及）</w:t>
      </w:r>
      <w:r>
        <w:rPr>
          <w:rFonts w:hint="eastAsia" w:ascii="宋体" w:hAnsi="宋体" w:eastAsia="宋体" w:cs="宋体"/>
          <w:i w:val="0"/>
          <w:iCs w:val="0"/>
          <w:sz w:val="24"/>
          <w:highlight w:val="none"/>
          <w:u w:val="single"/>
          <w:lang w:val="en-US" w:eastAsia="zh-CN"/>
        </w:rPr>
        <w:t>无</w:t>
      </w:r>
      <w:r>
        <w:rPr>
          <w:rFonts w:hint="eastAsia" w:ascii="宋体" w:hAnsi="宋体" w:eastAsia="宋体" w:cs="宋体"/>
          <w:i w:val="0"/>
          <w:iCs w:val="0"/>
          <w:sz w:val="24"/>
          <w:highlight w:val="none"/>
        </w:rPr>
        <w:t>。</w:t>
      </w:r>
    </w:p>
    <w:p w14:paraId="10BE7258">
      <w:pPr>
        <w:pageBreakBefore w:val="0"/>
        <w:numPr>
          <w:ilvl w:val="0"/>
          <w:numId w:val="10"/>
        </w:numPr>
        <w:tabs>
          <w:tab w:val="left" w:pos="360"/>
        </w:tabs>
        <w:wordWrap w:val="0"/>
        <w:topLinePunct w:val="0"/>
        <w:bidi w:val="0"/>
        <w:snapToGrid w:val="0"/>
        <w:spacing w:after="0" w:line="360" w:lineRule="auto"/>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确定</w:t>
      </w:r>
      <w:bookmarkStart w:id="636" w:name="_Toc151193934"/>
      <w:bookmarkStart w:id="637" w:name="_Toc164351640"/>
      <w:bookmarkStart w:id="638" w:name="_Toc151193716"/>
      <w:bookmarkStart w:id="639" w:name="_Toc164608815"/>
      <w:bookmarkStart w:id="640" w:name="_Toc142311048"/>
      <w:bookmarkStart w:id="641" w:name="_Toc127151747"/>
      <w:bookmarkStart w:id="642" w:name="_Toc520356170"/>
      <w:bookmarkStart w:id="643" w:name="_Toc226965736"/>
      <w:bookmarkStart w:id="644" w:name="_Toc164229241"/>
      <w:bookmarkStart w:id="645" w:name="_Toc151190173"/>
      <w:bookmarkStart w:id="646" w:name="_Toc150774646"/>
      <w:bookmarkStart w:id="647" w:name="_Toc264969236"/>
      <w:bookmarkStart w:id="648" w:name="_Toc127151546"/>
      <w:bookmarkStart w:id="649" w:name="_Toc164608660"/>
      <w:bookmarkStart w:id="650" w:name="_Toc226309790"/>
      <w:bookmarkStart w:id="651" w:name="_Toc150480784"/>
      <w:bookmarkStart w:id="652" w:name="_Toc305158888"/>
      <w:bookmarkStart w:id="653" w:name="_Toc164229387"/>
      <w:bookmarkStart w:id="654" w:name="_Toc305158814"/>
      <w:bookmarkStart w:id="655" w:name="_Toc127161460"/>
      <w:bookmarkStart w:id="656" w:name="_Toc151193860"/>
      <w:bookmarkStart w:id="657" w:name="_Toc226337242"/>
      <w:bookmarkStart w:id="658" w:name="_Toc150774751"/>
      <w:bookmarkStart w:id="659" w:name="_Toc149720839"/>
      <w:bookmarkStart w:id="660" w:name="_Toc151193644"/>
      <w:bookmarkStart w:id="661" w:name="_Toc265228384"/>
      <w:bookmarkStart w:id="662" w:name="_Toc195842911"/>
      <w:bookmarkStart w:id="663" w:name="_Toc226965819"/>
      <w:bookmarkStart w:id="664" w:name="_Ref467307010"/>
      <w:bookmarkStart w:id="665" w:name="_Toc151193788"/>
      <w:bookmarkStart w:id="666" w:name="_Toc150509297"/>
      <w:r>
        <w:rPr>
          <w:rFonts w:hint="eastAsia" w:ascii="宋体" w:hAnsi="宋体" w:eastAsia="宋体" w:cs="宋体"/>
          <w:i w:val="0"/>
          <w:iCs w:val="0"/>
          <w:sz w:val="24"/>
          <w:highlight w:val="none"/>
        </w:rPr>
        <w:t>成交候选人名单</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14:paraId="38EA4B46">
      <w:pPr>
        <w:pageBreakBefore w:val="0"/>
        <w:numPr>
          <w:ilvl w:val="1"/>
          <w:numId w:val="10"/>
        </w:numPr>
        <w:tabs>
          <w:tab w:val="left" w:pos="1080"/>
          <w:tab w:val="left" w:pos="1872"/>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14:paraId="3C321318">
      <w:pPr>
        <w:pageBreakBefore w:val="0"/>
        <w:numPr>
          <w:ilvl w:val="1"/>
          <w:numId w:val="10"/>
        </w:numPr>
        <w:tabs>
          <w:tab w:val="left" w:pos="1080"/>
          <w:tab w:val="left" w:pos="1872"/>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kern w:val="0"/>
          <w:sz w:val="24"/>
          <w:szCs w:val="20"/>
          <w:highlight w:val="none"/>
        </w:rPr>
        <w:t>磋商小组根据上述供应商排序，依次推荐排序前</w:t>
      </w:r>
      <w:r>
        <w:rPr>
          <w:rFonts w:hint="eastAsia" w:ascii="宋体" w:hAnsi="宋体" w:eastAsia="宋体" w:cs="宋体"/>
          <w:i w:val="0"/>
          <w:iCs w:val="0"/>
          <w:sz w:val="24"/>
          <w:highlight w:val="none"/>
          <w:lang w:val="en-US" w:eastAsia="zh-CN"/>
        </w:rPr>
        <w:t>3</w:t>
      </w:r>
      <w:r>
        <w:rPr>
          <w:rFonts w:hint="eastAsia" w:ascii="宋体" w:hAnsi="宋体" w:eastAsia="宋体" w:cs="宋体"/>
          <w:i w:val="0"/>
          <w:iCs w:val="0"/>
          <w:sz w:val="24"/>
          <w:highlight w:val="none"/>
        </w:rPr>
        <w:t>名</w:t>
      </w:r>
      <w:r>
        <w:rPr>
          <w:rFonts w:hint="eastAsia" w:ascii="宋体" w:hAnsi="宋体" w:eastAsia="宋体" w:cs="宋体"/>
          <w:i w:val="0"/>
          <w:iCs w:val="0"/>
          <w:kern w:val="0"/>
          <w:sz w:val="24"/>
          <w:szCs w:val="20"/>
          <w:highlight w:val="none"/>
        </w:rPr>
        <w:t>的供应商为</w:t>
      </w:r>
      <w:r>
        <w:rPr>
          <w:rFonts w:hint="eastAsia" w:ascii="宋体" w:hAnsi="宋体" w:eastAsia="宋体" w:cs="宋体"/>
          <w:i w:val="0"/>
          <w:iCs w:val="0"/>
          <w:snapToGrid w:val="0"/>
          <w:kern w:val="0"/>
          <w:sz w:val="24"/>
          <w:szCs w:val="21"/>
          <w:highlight w:val="none"/>
        </w:rPr>
        <w:t>成交候选供应商</w:t>
      </w:r>
      <w:r>
        <w:rPr>
          <w:rFonts w:hint="eastAsia" w:ascii="宋体" w:hAnsi="宋体" w:eastAsia="宋体" w:cs="宋体"/>
          <w:i w:val="0"/>
          <w:iCs w:val="0"/>
          <w:kern w:val="0"/>
          <w:sz w:val="24"/>
          <w:szCs w:val="20"/>
          <w:highlight w:val="none"/>
        </w:rPr>
        <w:t>（若在磋商文件允许的情形下提交最后报价的供应商为二家，则依次推荐二名供应商为成交候选供应商），并编写评审报告。</w:t>
      </w:r>
    </w:p>
    <w:p w14:paraId="632EC9D9">
      <w:pPr>
        <w:pageBreakBefore w:val="0"/>
        <w:numPr>
          <w:ilvl w:val="1"/>
          <w:numId w:val="10"/>
        </w:numPr>
        <w:tabs>
          <w:tab w:val="left" w:pos="1080"/>
          <w:tab w:val="left" w:pos="1872"/>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磋商小组要对评分汇总情况进行复核，特别是对排名第一的、报价最低的、响应文件被认定为无效的情形进行重点复核。</w:t>
      </w:r>
    </w:p>
    <w:p w14:paraId="0A031497">
      <w:pPr>
        <w:pageBreakBefore w:val="0"/>
        <w:numPr>
          <w:ilvl w:val="0"/>
          <w:numId w:val="10"/>
        </w:numPr>
        <w:tabs>
          <w:tab w:val="left" w:pos="360"/>
        </w:tabs>
        <w:wordWrap w:val="0"/>
        <w:topLinePunct w:val="0"/>
        <w:bidi w:val="0"/>
        <w:snapToGrid w:val="0"/>
        <w:spacing w:after="0" w:line="360" w:lineRule="auto"/>
        <w:textAlignment w:val="auto"/>
        <w:outlineLvl w:val="2"/>
        <w:rPr>
          <w:rFonts w:hint="eastAsia" w:ascii="宋体" w:hAnsi="宋体" w:eastAsia="宋体" w:cs="宋体"/>
          <w:i w:val="0"/>
          <w:iCs w:val="0"/>
          <w:sz w:val="24"/>
        </w:rPr>
      </w:pPr>
      <w:r>
        <w:rPr>
          <w:rFonts w:hint="eastAsia" w:ascii="宋体" w:hAnsi="宋体" w:eastAsia="宋体" w:cs="宋体"/>
          <w:i w:val="0"/>
          <w:iCs w:val="0"/>
          <w:sz w:val="24"/>
        </w:rPr>
        <w:t>报告违法行为</w:t>
      </w:r>
    </w:p>
    <w:p w14:paraId="7E8D6088">
      <w:pPr>
        <w:pageBreakBefore w:val="0"/>
        <w:widowControl/>
        <w:numPr>
          <w:ilvl w:val="1"/>
          <w:numId w:val="10"/>
        </w:numPr>
        <w:tabs>
          <w:tab w:val="left" w:pos="1080"/>
          <w:tab w:val="left" w:pos="1872"/>
        </w:tabs>
        <w:wordWrap w:val="0"/>
        <w:topLinePunct w:val="0"/>
        <w:bidi w:val="0"/>
        <w:snapToGrid w:val="0"/>
        <w:spacing w:after="0" w:line="360" w:lineRule="auto"/>
        <w:ind w:left="1077" w:hanging="720"/>
        <w:jc w:val="left"/>
        <w:textAlignment w:val="auto"/>
        <w:rPr>
          <w:rFonts w:hint="eastAsia" w:ascii="宋体" w:hAnsi="宋体" w:eastAsia="宋体" w:cs="宋体"/>
          <w:b/>
          <w:i w:val="0"/>
          <w:iCs w:val="0"/>
          <w:sz w:val="24"/>
        </w:rPr>
      </w:pPr>
      <w:r>
        <w:rPr>
          <w:rFonts w:hint="eastAsia" w:ascii="宋体" w:hAnsi="宋体" w:eastAsia="宋体" w:cs="宋体"/>
          <w:i w:val="0"/>
          <w:iCs w:val="0"/>
          <w:sz w:val="24"/>
        </w:rPr>
        <w:t>磋商小组在评审过程中发现供应商有行贿、提供虚假材料或者串通等违法行为时，应当及时向财政部门报告。</w:t>
      </w:r>
    </w:p>
    <w:p w14:paraId="64A11F91">
      <w:pPr>
        <w:pStyle w:val="3"/>
        <w:pageBreakBefore w:val="0"/>
        <w:numPr>
          <w:ilvl w:val="0"/>
          <w:numId w:val="11"/>
        </w:numPr>
        <w:wordWrap w:val="0"/>
        <w:topLinePunct w:val="0"/>
        <w:bidi w:val="0"/>
        <w:spacing w:before="0" w:after="0" w:line="360" w:lineRule="auto"/>
        <w:textAlignment w:val="auto"/>
        <w:rPr>
          <w:rFonts w:hint="eastAsia" w:ascii="宋体" w:hAnsi="宋体" w:eastAsia="宋体" w:cs="宋体"/>
          <w:i w:val="0"/>
          <w:iCs w:val="0"/>
          <w:sz w:val="24"/>
          <w:szCs w:val="24"/>
        </w:rPr>
        <w:sectPr>
          <w:headerReference r:id="rId7" w:type="first"/>
          <w:footerReference r:id="rId9" w:type="first"/>
          <w:headerReference r:id="rId6" w:type="even"/>
          <w:footerReference r:id="rId8" w:type="even"/>
          <w:pgSz w:w="11905" w:h="16838"/>
          <w:pgMar w:top="1474" w:right="1474" w:bottom="1474" w:left="1474" w:header="851" w:footer="992" w:gutter="0"/>
          <w:pgNumType w:fmt="decimal"/>
          <w:cols w:space="720" w:num="1"/>
          <w:rtlGutter w:val="0"/>
          <w:docGrid w:linePitch="462" w:charSpace="0"/>
        </w:sectPr>
      </w:pPr>
    </w:p>
    <w:p w14:paraId="1FA19448">
      <w:pPr>
        <w:pStyle w:val="3"/>
        <w:pageBreakBefore w:val="0"/>
        <w:numPr>
          <w:ilvl w:val="0"/>
          <w:numId w:val="11"/>
        </w:numPr>
        <w:wordWrap w:val="0"/>
        <w:topLinePunct w:val="0"/>
        <w:bidi w:val="0"/>
        <w:spacing w:before="0" w:after="0" w:line="360" w:lineRule="auto"/>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评审标准</w:t>
      </w:r>
    </w:p>
    <w:p w14:paraId="4839F6F5">
      <w:pPr>
        <w:rPr>
          <w:rFonts w:ascii="等线" w:hAnsi="等线" w:eastAsia="等线"/>
          <w:szCs w:val="22"/>
        </w:rPr>
      </w:pPr>
      <w:r>
        <w:rPr>
          <w:rFonts w:hint="eastAsia"/>
        </w:rPr>
        <w:fldChar w:fldCharType="begin"/>
      </w:r>
      <w:r>
        <w:rPr>
          <w:rFonts w:hint="eastAsia"/>
        </w:rPr>
        <w:instrText xml:space="preserve"> DOCVARIABLE var评审项目 \* MERGEFORMAT </w:instrText>
      </w:r>
      <w:r>
        <w:rPr>
          <w:rFonts w:hint="eastAsia"/>
        </w:rPr>
        <w:fldChar w:fldCharType="separate"/>
      </w:r>
      <w:r>
        <w:rPr>
          <w:rFonts w:hint="eastAsia"/>
        </w:rPr>
        <w:fldChar w:fldCharType="end"/>
      </w:r>
      <w:bookmarkStart w:id="667" w:name="评审项目同步文档"/>
    </w:p>
    <w:tbl>
      <w:tblPr>
        <w:tblStyle w:val="26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2351"/>
        <w:gridCol w:w="3135"/>
        <w:gridCol w:w="1254"/>
        <w:gridCol w:w="1655"/>
      </w:tblGrid>
      <w:tr w14:paraId="270EA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96" w:type="dxa"/>
            <w:gridSpan w:val="5"/>
            <w:vAlign w:val="center"/>
          </w:tcPr>
          <w:p w14:paraId="4AAAA711">
            <w:pPr>
              <w:spacing w:line="360" w:lineRule="auto"/>
              <w:jc w:val="center"/>
              <w:rPr>
                <w:rFonts w:ascii="微软雅黑" w:hAnsi="微软雅黑" w:eastAsia="微软雅黑"/>
                <w:sz w:val="24"/>
              </w:rPr>
            </w:pPr>
            <w:bookmarkStart w:id="668" w:name="定性评审1" w:colFirst="0" w:colLast="0"/>
            <w:r>
              <w:rPr>
                <w:rFonts w:ascii="宋体" w:hAnsi="宋体" w:cs="宋体"/>
                <w:szCs w:val="22"/>
              </w:rPr>
              <w:t>资格评审</w:t>
            </w:r>
          </w:p>
        </w:tc>
      </w:tr>
      <w:bookmarkEnd w:id="668"/>
      <w:tr w14:paraId="30A96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dxa"/>
            <w:vAlign w:val="center"/>
          </w:tcPr>
          <w:p w14:paraId="7877D806">
            <w:pPr>
              <w:spacing w:line="360" w:lineRule="auto"/>
              <w:jc w:val="center"/>
              <w:rPr>
                <w:szCs w:val="22"/>
              </w:rPr>
            </w:pPr>
            <w:r>
              <w:rPr>
                <w:rFonts w:hint="eastAsia" w:ascii="微软雅黑" w:hAnsi="微软雅黑" w:eastAsia="微软雅黑" w:cs="宋体"/>
                <w:szCs w:val="21"/>
              </w:rPr>
              <w:t>序</w:t>
            </w:r>
            <w:r>
              <w:rPr>
                <w:rFonts w:hint="eastAsia" w:ascii="微软雅黑" w:hAnsi="微软雅黑" w:eastAsia="微软雅黑" w:cstheme="minorBidi"/>
                <w:szCs w:val="21"/>
              </w:rPr>
              <w:t>号</w:t>
            </w:r>
          </w:p>
        </w:tc>
        <w:tc>
          <w:tcPr>
            <w:tcW w:w="2126" w:type="dxa"/>
            <w:vAlign w:val="center"/>
          </w:tcPr>
          <w:p w14:paraId="28A74489">
            <w:pPr>
              <w:spacing w:line="360" w:lineRule="auto"/>
              <w:jc w:val="center"/>
              <w:rPr>
                <w:szCs w:val="22"/>
              </w:rPr>
            </w:pPr>
            <w:r>
              <w:rPr>
                <w:rFonts w:hint="eastAsia" w:ascii="微软雅黑" w:hAnsi="微软雅黑" w:eastAsia="微软雅黑" w:cs="宋体"/>
                <w:szCs w:val="21"/>
              </w:rPr>
              <w:t>评审因</w:t>
            </w:r>
            <w:r>
              <w:rPr>
                <w:rFonts w:hint="eastAsia" w:ascii="微软雅黑" w:hAnsi="微软雅黑" w:eastAsia="微软雅黑" w:cstheme="minorBidi"/>
                <w:szCs w:val="21"/>
              </w:rPr>
              <w:t>素</w:t>
            </w:r>
          </w:p>
        </w:tc>
        <w:tc>
          <w:tcPr>
            <w:tcW w:w="2835" w:type="dxa"/>
            <w:vAlign w:val="center"/>
          </w:tcPr>
          <w:p w14:paraId="33FCF40B">
            <w:pPr>
              <w:spacing w:line="360" w:lineRule="auto"/>
              <w:jc w:val="center"/>
              <w:rPr>
                <w:szCs w:val="22"/>
              </w:rPr>
            </w:pPr>
            <w:r>
              <w:rPr>
                <w:rFonts w:hint="eastAsia" w:ascii="微软雅黑" w:hAnsi="微软雅黑" w:eastAsia="微软雅黑" w:cs="宋体"/>
                <w:szCs w:val="21"/>
              </w:rPr>
              <w:t>评审标</w:t>
            </w:r>
            <w:r>
              <w:rPr>
                <w:rFonts w:hint="eastAsia" w:ascii="微软雅黑" w:hAnsi="微软雅黑" w:eastAsia="微软雅黑" w:cstheme="minorBidi"/>
                <w:szCs w:val="21"/>
              </w:rPr>
              <w:t>准</w:t>
            </w:r>
          </w:p>
        </w:tc>
        <w:tc>
          <w:tcPr>
            <w:tcW w:w="1134" w:type="dxa"/>
            <w:vAlign w:val="center"/>
          </w:tcPr>
          <w:p w14:paraId="0A2B0D49">
            <w:pPr>
              <w:spacing w:line="360" w:lineRule="auto"/>
              <w:jc w:val="center"/>
              <w:rPr>
                <w:szCs w:val="22"/>
              </w:rPr>
            </w:pPr>
            <w:r>
              <w:rPr>
                <w:rFonts w:hint="eastAsia" w:ascii="微软雅黑" w:hAnsi="微软雅黑" w:eastAsia="微软雅黑" w:cs="宋体"/>
                <w:szCs w:val="21"/>
              </w:rPr>
              <w:t>评审类型</w:t>
            </w:r>
          </w:p>
        </w:tc>
        <w:tc>
          <w:tcPr>
            <w:tcW w:w="1497" w:type="dxa"/>
          </w:tcPr>
          <w:p w14:paraId="6E2E8257">
            <w:pPr>
              <w:spacing w:line="360" w:lineRule="auto"/>
              <w:jc w:val="center"/>
              <w:rPr>
                <w:szCs w:val="22"/>
              </w:rPr>
            </w:pPr>
            <w:r>
              <w:rPr>
                <w:rFonts w:hint="eastAsia" w:ascii="微软雅黑" w:hAnsi="微软雅黑" w:eastAsia="微软雅黑" w:cs="宋体"/>
                <w:szCs w:val="21"/>
              </w:rPr>
              <w:t>备注</w:t>
            </w:r>
          </w:p>
        </w:tc>
      </w:tr>
      <w:tr w14:paraId="6F255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438C37E">
            <w:pPr>
              <w:spacing w:line="360" w:lineRule="auto"/>
              <w:jc w:val="center"/>
              <w:rPr>
                <w:rFonts w:ascii="宋体" w:hAnsi="宋体"/>
                <w:szCs w:val="22"/>
              </w:rPr>
            </w:pPr>
            <w:r>
              <w:rPr>
                <w:rFonts w:ascii="宋体" w:hAnsi="宋体" w:cs="宋体"/>
                <w:szCs w:val="22"/>
              </w:rPr>
              <w:t>1</w:t>
            </w:r>
          </w:p>
        </w:tc>
        <w:tc>
          <w:tcPr>
            <w:tcW w:w="2126" w:type="dxa"/>
            <w:vAlign w:val="center"/>
          </w:tcPr>
          <w:p w14:paraId="60B07012">
            <w:pPr>
              <w:spacing w:line="360" w:lineRule="auto"/>
              <w:jc w:val="left"/>
              <w:rPr>
                <w:rFonts w:ascii="宋体" w:hAnsi="宋体"/>
                <w:szCs w:val="22"/>
              </w:rPr>
            </w:pPr>
            <w:r>
              <w:rPr>
                <w:rFonts w:ascii="宋体" w:hAnsi="宋体" w:cs="宋体"/>
                <w:szCs w:val="22"/>
              </w:rPr>
              <w:t>满足《中华人民共和国政府采购法》第二十二条规定</w:t>
            </w:r>
          </w:p>
        </w:tc>
        <w:tc>
          <w:tcPr>
            <w:tcW w:w="2835" w:type="dxa"/>
            <w:vAlign w:val="center"/>
          </w:tcPr>
          <w:p w14:paraId="6BC83E53">
            <w:pPr>
              <w:spacing w:line="360" w:lineRule="auto"/>
              <w:jc w:val="left"/>
              <w:rPr>
                <w:rFonts w:ascii="宋体" w:hAnsi="宋体"/>
                <w:szCs w:val="22"/>
              </w:rPr>
            </w:pPr>
            <w:r>
              <w:rPr>
                <w:rFonts w:ascii="宋体" w:hAnsi="宋体" w:cs="宋体"/>
                <w:szCs w:val="22"/>
              </w:rPr>
              <w:t>具体规定见第一章《采购邀请》。</w:t>
            </w:r>
          </w:p>
        </w:tc>
        <w:tc>
          <w:tcPr>
            <w:tcW w:w="1134" w:type="dxa"/>
            <w:vAlign w:val="center"/>
          </w:tcPr>
          <w:p w14:paraId="7C0BE38B">
            <w:pPr>
              <w:spacing w:line="360" w:lineRule="auto"/>
              <w:jc w:val="center"/>
              <w:rPr>
                <w:rFonts w:ascii="宋体" w:hAnsi="宋体"/>
                <w:szCs w:val="22"/>
              </w:rPr>
            </w:pPr>
            <w:r>
              <w:rPr>
                <w:rFonts w:ascii="宋体" w:hAnsi="宋体" w:cs="宋体"/>
                <w:szCs w:val="22"/>
              </w:rPr>
              <w:t>重要指标</w:t>
            </w:r>
          </w:p>
        </w:tc>
        <w:tc>
          <w:tcPr>
            <w:tcW w:w="1497" w:type="dxa"/>
          </w:tcPr>
          <w:p w14:paraId="246FF0D0">
            <w:pPr>
              <w:spacing w:line="360" w:lineRule="auto"/>
              <w:jc w:val="left"/>
              <w:rPr>
                <w:rFonts w:ascii="宋体" w:hAnsi="宋体"/>
                <w:szCs w:val="22"/>
              </w:rPr>
            </w:pPr>
            <w:r>
              <w:rPr>
                <w:rFonts w:ascii="宋体" w:hAnsi="宋体" w:cs="宋体"/>
                <w:szCs w:val="22"/>
              </w:rPr>
              <w:t>/</w:t>
            </w:r>
          </w:p>
        </w:tc>
      </w:tr>
      <w:tr w14:paraId="0A4AB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B03D536">
            <w:pPr>
              <w:spacing w:line="360" w:lineRule="auto"/>
              <w:jc w:val="center"/>
              <w:rPr>
                <w:rFonts w:ascii="宋体" w:hAnsi="宋体"/>
                <w:szCs w:val="22"/>
              </w:rPr>
            </w:pPr>
            <w:r>
              <w:rPr>
                <w:rFonts w:ascii="宋体" w:hAnsi="宋体" w:cs="宋体"/>
                <w:szCs w:val="22"/>
              </w:rPr>
              <w:t>2</w:t>
            </w:r>
          </w:p>
        </w:tc>
        <w:tc>
          <w:tcPr>
            <w:tcW w:w="2126" w:type="dxa"/>
            <w:vAlign w:val="center"/>
          </w:tcPr>
          <w:p w14:paraId="57DC5EA7">
            <w:pPr>
              <w:spacing w:line="360" w:lineRule="auto"/>
              <w:jc w:val="left"/>
              <w:rPr>
                <w:rFonts w:ascii="宋体" w:hAnsi="宋体"/>
                <w:szCs w:val="22"/>
              </w:rPr>
            </w:pPr>
            <w:r>
              <w:rPr>
                <w:rFonts w:ascii="宋体" w:hAnsi="宋体" w:cs="宋体"/>
                <w:szCs w:val="22"/>
              </w:rPr>
              <w:t>营业执照等证明文件</w:t>
            </w:r>
          </w:p>
        </w:tc>
        <w:tc>
          <w:tcPr>
            <w:tcW w:w="2835" w:type="dxa"/>
            <w:vAlign w:val="center"/>
          </w:tcPr>
          <w:p w14:paraId="616EF281">
            <w:pPr>
              <w:spacing w:line="360" w:lineRule="auto"/>
              <w:jc w:val="left"/>
              <w:rPr>
                <w:rFonts w:ascii="宋体" w:hAnsi="宋体"/>
                <w:szCs w:val="22"/>
              </w:rPr>
            </w:pPr>
            <w:r>
              <w:rPr>
                <w:rFonts w:ascii="宋体" w:hAnsi="宋体" w:cs="宋体"/>
                <w:szCs w:val="22"/>
              </w:rPr>
              <w:t>供应商为企业（包括合伙企业）的，应提供有效的“营业执照”；</w:t>
            </w:r>
            <w:r>
              <w:rPr>
                <w:rFonts w:ascii="宋体" w:hAnsi="宋体" w:cs="宋体"/>
                <w:szCs w:val="22"/>
              </w:rPr>
              <w:cr/>
            </w:r>
            <w:r>
              <w:rPr>
                <w:rFonts w:ascii="宋体" w:hAnsi="宋体" w:cs="宋体"/>
                <w:szCs w:val="22"/>
              </w:rPr>
              <w:t>供应商为事业单位的，应提供有效的“事业单位法人证书”；</w:t>
            </w:r>
            <w:r>
              <w:rPr>
                <w:rFonts w:ascii="宋体" w:hAnsi="宋体" w:cs="宋体"/>
                <w:szCs w:val="22"/>
              </w:rPr>
              <w:cr/>
            </w:r>
            <w:r>
              <w:rPr>
                <w:rFonts w:ascii="宋体" w:hAnsi="宋体" w:cs="宋体"/>
                <w:szCs w:val="22"/>
              </w:rPr>
              <w:t>供应商是非企业机构的，应提供有效的“执业许可证”、“登记证书”等证明文件；</w:t>
            </w:r>
            <w:r>
              <w:rPr>
                <w:rFonts w:ascii="宋体" w:hAnsi="宋体" w:cs="宋体"/>
                <w:szCs w:val="22"/>
              </w:rPr>
              <w:cr/>
            </w:r>
            <w:r>
              <w:rPr>
                <w:rFonts w:ascii="宋体" w:hAnsi="宋体" w:cs="宋体"/>
                <w:szCs w:val="22"/>
              </w:rPr>
              <w:t>供应商是个体工商户的，应提供有效的“个体工商户营业执照”；</w:t>
            </w:r>
            <w:r>
              <w:rPr>
                <w:rFonts w:ascii="宋体" w:hAnsi="宋体" w:cs="宋体"/>
                <w:szCs w:val="22"/>
              </w:rPr>
              <w:cr/>
            </w:r>
            <w:r>
              <w:rPr>
                <w:rFonts w:ascii="宋体" w:hAnsi="宋体" w:cs="宋体"/>
                <w:szCs w:val="22"/>
              </w:rPr>
              <w:t>供应商是自然人的，应提供有效的自然人身份证明。</w:t>
            </w:r>
            <w:r>
              <w:rPr>
                <w:rFonts w:ascii="宋体" w:hAnsi="宋体" w:cs="宋体"/>
                <w:szCs w:val="22"/>
              </w:rPr>
              <w:cr/>
            </w:r>
            <w:r>
              <w:rPr>
                <w:rFonts w:ascii="宋体" w:hAnsi="宋体" w:cs="宋体"/>
                <w:szCs w:val="22"/>
              </w:rPr>
              <w:t>分支机构参加响应的，应提供该分支机构或</w:t>
            </w:r>
            <w:r>
              <w:rPr>
                <w:rFonts w:ascii="宋体" w:hAnsi="宋体" w:cs="宋体"/>
                <w:szCs w:val="22"/>
              </w:rPr>
              <w:cr/>
            </w:r>
            <w:r>
              <w:rPr>
                <w:rFonts w:ascii="宋体" w:hAnsi="宋体" w:cs="宋体"/>
                <w:szCs w:val="22"/>
              </w:rPr>
              <w:t>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c>
          <w:tcPr>
            <w:tcW w:w="1134" w:type="dxa"/>
            <w:vAlign w:val="center"/>
          </w:tcPr>
          <w:p w14:paraId="3B1A16C5">
            <w:pPr>
              <w:spacing w:line="360" w:lineRule="auto"/>
              <w:jc w:val="center"/>
              <w:rPr>
                <w:rFonts w:ascii="宋体" w:hAnsi="宋体"/>
                <w:szCs w:val="22"/>
              </w:rPr>
            </w:pPr>
            <w:r>
              <w:rPr>
                <w:rFonts w:ascii="宋体" w:hAnsi="宋体" w:cs="宋体"/>
                <w:szCs w:val="22"/>
              </w:rPr>
              <w:t>重要指标</w:t>
            </w:r>
          </w:p>
        </w:tc>
        <w:tc>
          <w:tcPr>
            <w:tcW w:w="1497" w:type="dxa"/>
          </w:tcPr>
          <w:p w14:paraId="68ECB5F1">
            <w:pPr>
              <w:spacing w:line="360" w:lineRule="auto"/>
              <w:jc w:val="left"/>
              <w:rPr>
                <w:rFonts w:ascii="宋体" w:hAnsi="宋体"/>
                <w:szCs w:val="22"/>
              </w:rPr>
            </w:pPr>
            <w:r>
              <w:rPr>
                <w:rFonts w:ascii="宋体" w:hAnsi="宋体" w:cs="宋体"/>
                <w:szCs w:val="22"/>
              </w:rPr>
              <w:t>提供证明文件的电子件或电子证照</w:t>
            </w:r>
          </w:p>
        </w:tc>
      </w:tr>
      <w:tr w14:paraId="2C2A8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46D68777">
            <w:pPr>
              <w:spacing w:line="360" w:lineRule="auto"/>
              <w:jc w:val="center"/>
              <w:rPr>
                <w:rFonts w:ascii="宋体" w:hAnsi="宋体"/>
                <w:szCs w:val="22"/>
              </w:rPr>
            </w:pPr>
            <w:r>
              <w:rPr>
                <w:rFonts w:ascii="宋体" w:hAnsi="宋体" w:cs="宋体"/>
                <w:szCs w:val="22"/>
              </w:rPr>
              <w:t>3</w:t>
            </w:r>
          </w:p>
        </w:tc>
        <w:tc>
          <w:tcPr>
            <w:tcW w:w="2126" w:type="dxa"/>
            <w:vAlign w:val="center"/>
          </w:tcPr>
          <w:p w14:paraId="5598CD95">
            <w:pPr>
              <w:spacing w:line="360" w:lineRule="auto"/>
              <w:jc w:val="left"/>
              <w:rPr>
                <w:rFonts w:ascii="宋体" w:hAnsi="宋体"/>
                <w:szCs w:val="22"/>
              </w:rPr>
            </w:pPr>
            <w:r>
              <w:rPr>
                <w:rFonts w:ascii="宋体" w:hAnsi="宋体" w:cs="宋体"/>
                <w:szCs w:val="22"/>
              </w:rPr>
              <w:t>供应商资格声明书</w:t>
            </w:r>
          </w:p>
        </w:tc>
        <w:tc>
          <w:tcPr>
            <w:tcW w:w="2835" w:type="dxa"/>
            <w:vAlign w:val="center"/>
          </w:tcPr>
          <w:p w14:paraId="25088153">
            <w:pPr>
              <w:spacing w:line="360" w:lineRule="auto"/>
              <w:jc w:val="left"/>
              <w:rPr>
                <w:rFonts w:ascii="宋体" w:hAnsi="宋体"/>
                <w:szCs w:val="22"/>
              </w:rPr>
            </w:pPr>
            <w:r>
              <w:rPr>
                <w:rFonts w:ascii="宋体" w:hAnsi="宋体" w:cs="宋体"/>
                <w:szCs w:val="22"/>
              </w:rPr>
              <w:t>提供了符合竞争性磋商文件要求的《供应商资格声明书》。</w:t>
            </w:r>
          </w:p>
        </w:tc>
        <w:tc>
          <w:tcPr>
            <w:tcW w:w="1134" w:type="dxa"/>
            <w:vAlign w:val="center"/>
          </w:tcPr>
          <w:p w14:paraId="2712FB55">
            <w:pPr>
              <w:spacing w:line="360" w:lineRule="auto"/>
              <w:jc w:val="center"/>
              <w:rPr>
                <w:rFonts w:ascii="宋体" w:hAnsi="宋体"/>
                <w:szCs w:val="22"/>
              </w:rPr>
            </w:pPr>
            <w:r>
              <w:rPr>
                <w:rFonts w:ascii="宋体" w:hAnsi="宋体" w:cs="宋体"/>
                <w:szCs w:val="22"/>
              </w:rPr>
              <w:t>重要指标</w:t>
            </w:r>
          </w:p>
        </w:tc>
        <w:tc>
          <w:tcPr>
            <w:tcW w:w="1497" w:type="dxa"/>
          </w:tcPr>
          <w:p w14:paraId="3EA4CE18">
            <w:pPr>
              <w:spacing w:line="360" w:lineRule="auto"/>
              <w:jc w:val="left"/>
              <w:rPr>
                <w:rFonts w:ascii="宋体" w:hAnsi="宋体"/>
                <w:szCs w:val="22"/>
              </w:rPr>
            </w:pPr>
            <w:r>
              <w:rPr>
                <w:rFonts w:ascii="宋体" w:hAnsi="宋体" w:cs="宋体"/>
                <w:szCs w:val="22"/>
              </w:rPr>
              <w:t>格式见《响应文件格式》</w:t>
            </w:r>
          </w:p>
        </w:tc>
      </w:tr>
      <w:tr w14:paraId="2D2DF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24B410BD">
            <w:pPr>
              <w:spacing w:line="360" w:lineRule="auto"/>
              <w:jc w:val="center"/>
              <w:rPr>
                <w:rFonts w:ascii="宋体" w:hAnsi="宋体"/>
                <w:szCs w:val="22"/>
              </w:rPr>
            </w:pPr>
            <w:r>
              <w:rPr>
                <w:rFonts w:ascii="宋体" w:hAnsi="宋体" w:cs="宋体"/>
                <w:szCs w:val="22"/>
              </w:rPr>
              <w:t>4</w:t>
            </w:r>
          </w:p>
        </w:tc>
        <w:tc>
          <w:tcPr>
            <w:tcW w:w="2126" w:type="dxa"/>
            <w:vAlign w:val="center"/>
          </w:tcPr>
          <w:p w14:paraId="1D4866D0">
            <w:pPr>
              <w:spacing w:line="360" w:lineRule="auto"/>
              <w:jc w:val="left"/>
              <w:rPr>
                <w:rFonts w:ascii="宋体" w:hAnsi="宋体"/>
                <w:szCs w:val="22"/>
              </w:rPr>
            </w:pPr>
            <w:r>
              <w:rPr>
                <w:rFonts w:ascii="宋体" w:hAnsi="宋体" w:cs="宋体"/>
                <w:szCs w:val="22"/>
              </w:rPr>
              <w:t>供应商信用记录</w:t>
            </w:r>
          </w:p>
        </w:tc>
        <w:tc>
          <w:tcPr>
            <w:tcW w:w="2835" w:type="dxa"/>
            <w:vAlign w:val="center"/>
          </w:tcPr>
          <w:p w14:paraId="1FA6DC10">
            <w:pPr>
              <w:spacing w:line="360" w:lineRule="auto"/>
              <w:jc w:val="left"/>
              <w:rPr>
                <w:rFonts w:ascii="宋体" w:hAnsi="宋体"/>
                <w:szCs w:val="22"/>
              </w:rPr>
            </w:pPr>
            <w:r>
              <w:rPr>
                <w:rFonts w:ascii="宋体" w:hAnsi="宋体" w:cs="宋体"/>
                <w:szCs w:val="22"/>
              </w:rPr>
              <w:t>查询渠道：信用中国网站和中国政府采购网（www.creditchina.gov.cn、www.ccgp.gov</w:t>
            </w:r>
            <w:r>
              <w:rPr>
                <w:rFonts w:ascii="宋体" w:hAnsi="宋体" w:cs="宋体"/>
                <w:szCs w:val="22"/>
              </w:rPr>
              <w:cr/>
            </w:r>
            <w:r>
              <w:rPr>
                <w:rFonts w:ascii="宋体" w:hAnsi="宋体" w:cs="宋体"/>
                <w:szCs w:val="22"/>
              </w:rPr>
              <w:t>.cn）；</w:t>
            </w:r>
            <w:r>
              <w:rPr>
                <w:rFonts w:ascii="宋体" w:hAnsi="宋体" w:cs="宋体"/>
                <w:szCs w:val="22"/>
              </w:rPr>
              <w:cr/>
            </w:r>
            <w:r>
              <w:rPr>
                <w:rFonts w:ascii="宋体" w:hAnsi="宋体" w:cs="宋体"/>
                <w:szCs w:val="22"/>
              </w:rPr>
              <w:t>截止时点：首次响应文件提交截止时间以后、资格审查阶段采购人或采购代理机构的实际查询时间；</w:t>
            </w:r>
            <w:r>
              <w:rPr>
                <w:rFonts w:ascii="宋体" w:hAnsi="宋体" w:cs="宋体"/>
                <w:szCs w:val="22"/>
              </w:rPr>
              <w:cr/>
            </w:r>
            <w:r>
              <w:rPr>
                <w:rFonts w:ascii="宋体" w:hAnsi="宋体" w:cs="宋体"/>
                <w:szCs w:val="22"/>
              </w:rPr>
              <w:t>信用信息查询记录和证据留存具体方式：查询结果网页打印页作为查询记录和证据，与其他竞争性磋商文件一并保存；</w:t>
            </w:r>
            <w:r>
              <w:rPr>
                <w:rFonts w:ascii="宋体" w:hAnsi="宋体" w:cs="宋体"/>
                <w:szCs w:val="22"/>
              </w:rPr>
              <w:cr/>
            </w:r>
            <w:r>
              <w:rPr>
                <w:rFonts w:ascii="宋体" w:hAnsi="宋体" w:cs="宋体"/>
                <w:szCs w:val="22"/>
              </w:rPr>
              <w:t>信用信息的使用原则：经认定的被列入失信被执行人、重大税收违法案件当事人名单、政府采购严重违法失信行为记录名单的供应商，其响应无效。联合体形式磋商的，联合体成员存在不良信用记录，视同联合体存在不良信用记录。</w:t>
            </w:r>
          </w:p>
        </w:tc>
        <w:tc>
          <w:tcPr>
            <w:tcW w:w="1134" w:type="dxa"/>
            <w:vAlign w:val="center"/>
          </w:tcPr>
          <w:p w14:paraId="5E51E7AA">
            <w:pPr>
              <w:spacing w:line="360" w:lineRule="auto"/>
              <w:jc w:val="center"/>
              <w:rPr>
                <w:rFonts w:ascii="宋体" w:hAnsi="宋体"/>
                <w:szCs w:val="22"/>
              </w:rPr>
            </w:pPr>
            <w:r>
              <w:rPr>
                <w:rFonts w:ascii="宋体" w:hAnsi="宋体" w:cs="宋体"/>
                <w:szCs w:val="22"/>
              </w:rPr>
              <w:t>重要指标</w:t>
            </w:r>
          </w:p>
        </w:tc>
        <w:tc>
          <w:tcPr>
            <w:tcW w:w="1497" w:type="dxa"/>
          </w:tcPr>
          <w:p w14:paraId="553D024D">
            <w:pPr>
              <w:spacing w:line="360" w:lineRule="auto"/>
              <w:jc w:val="left"/>
              <w:rPr>
                <w:rFonts w:ascii="宋体" w:hAnsi="宋体"/>
                <w:szCs w:val="22"/>
              </w:rPr>
            </w:pPr>
            <w:r>
              <w:rPr>
                <w:rFonts w:ascii="宋体" w:hAnsi="宋体" w:cs="宋体"/>
                <w:szCs w:val="22"/>
              </w:rPr>
              <w:t>无须供应商提供，由采购人或采购代理机构查询。</w:t>
            </w:r>
          </w:p>
        </w:tc>
      </w:tr>
      <w:tr w14:paraId="532E8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4C41BE0">
            <w:pPr>
              <w:spacing w:line="360" w:lineRule="auto"/>
              <w:jc w:val="center"/>
              <w:rPr>
                <w:rFonts w:ascii="宋体" w:hAnsi="宋体"/>
                <w:szCs w:val="22"/>
              </w:rPr>
            </w:pPr>
            <w:r>
              <w:rPr>
                <w:rFonts w:ascii="宋体" w:hAnsi="宋体" w:cs="宋体"/>
                <w:szCs w:val="22"/>
              </w:rPr>
              <w:t>5</w:t>
            </w:r>
          </w:p>
        </w:tc>
        <w:tc>
          <w:tcPr>
            <w:tcW w:w="2126" w:type="dxa"/>
            <w:vAlign w:val="center"/>
          </w:tcPr>
          <w:p w14:paraId="58738BFE">
            <w:pPr>
              <w:spacing w:line="360" w:lineRule="auto"/>
              <w:jc w:val="left"/>
              <w:rPr>
                <w:rFonts w:ascii="宋体" w:hAnsi="宋体"/>
                <w:szCs w:val="22"/>
              </w:rPr>
            </w:pPr>
            <w:r>
              <w:rPr>
                <w:rFonts w:ascii="宋体" w:hAnsi="宋体" w:cs="宋体"/>
                <w:szCs w:val="22"/>
              </w:rPr>
              <w:t>法律、行政法规规定的其他条件</w:t>
            </w:r>
          </w:p>
        </w:tc>
        <w:tc>
          <w:tcPr>
            <w:tcW w:w="2835" w:type="dxa"/>
            <w:vAlign w:val="center"/>
          </w:tcPr>
          <w:p w14:paraId="71095B48">
            <w:pPr>
              <w:spacing w:line="360" w:lineRule="auto"/>
              <w:jc w:val="left"/>
              <w:rPr>
                <w:rFonts w:ascii="宋体" w:hAnsi="宋体"/>
                <w:szCs w:val="22"/>
              </w:rPr>
            </w:pPr>
            <w:r>
              <w:rPr>
                <w:rFonts w:ascii="宋体" w:hAnsi="宋体" w:cs="宋体"/>
                <w:szCs w:val="22"/>
              </w:rPr>
              <w:t>法律、行政法规规定的其他条件。</w:t>
            </w:r>
          </w:p>
        </w:tc>
        <w:tc>
          <w:tcPr>
            <w:tcW w:w="1134" w:type="dxa"/>
            <w:vAlign w:val="center"/>
          </w:tcPr>
          <w:p w14:paraId="745042DD">
            <w:pPr>
              <w:spacing w:line="360" w:lineRule="auto"/>
              <w:jc w:val="center"/>
              <w:rPr>
                <w:rFonts w:ascii="宋体" w:hAnsi="宋体"/>
                <w:szCs w:val="22"/>
              </w:rPr>
            </w:pPr>
            <w:r>
              <w:rPr>
                <w:rFonts w:ascii="宋体" w:hAnsi="宋体" w:cs="宋体"/>
                <w:szCs w:val="22"/>
              </w:rPr>
              <w:t>重要指标</w:t>
            </w:r>
          </w:p>
        </w:tc>
        <w:tc>
          <w:tcPr>
            <w:tcW w:w="1497" w:type="dxa"/>
          </w:tcPr>
          <w:p w14:paraId="33EC6AC2">
            <w:pPr>
              <w:spacing w:line="360" w:lineRule="auto"/>
              <w:jc w:val="left"/>
              <w:rPr>
                <w:rFonts w:ascii="宋体" w:hAnsi="宋体"/>
                <w:szCs w:val="22"/>
              </w:rPr>
            </w:pPr>
            <w:r>
              <w:rPr>
                <w:rFonts w:ascii="宋体" w:hAnsi="宋体" w:cs="宋体"/>
                <w:szCs w:val="22"/>
              </w:rPr>
              <w:t>/</w:t>
            </w:r>
          </w:p>
        </w:tc>
      </w:tr>
      <w:tr w14:paraId="097F7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227F1CD">
            <w:pPr>
              <w:spacing w:line="360" w:lineRule="auto"/>
              <w:jc w:val="center"/>
              <w:rPr>
                <w:rFonts w:ascii="宋体" w:hAnsi="宋体"/>
                <w:szCs w:val="22"/>
              </w:rPr>
            </w:pPr>
            <w:r>
              <w:rPr>
                <w:rFonts w:ascii="宋体" w:hAnsi="宋体" w:cs="宋体"/>
                <w:szCs w:val="22"/>
              </w:rPr>
              <w:t>6</w:t>
            </w:r>
          </w:p>
        </w:tc>
        <w:tc>
          <w:tcPr>
            <w:tcW w:w="2126" w:type="dxa"/>
            <w:vAlign w:val="center"/>
          </w:tcPr>
          <w:p w14:paraId="5F4AE02E">
            <w:pPr>
              <w:spacing w:line="360" w:lineRule="auto"/>
              <w:jc w:val="left"/>
              <w:rPr>
                <w:rFonts w:ascii="宋体" w:hAnsi="宋体"/>
                <w:szCs w:val="22"/>
              </w:rPr>
            </w:pPr>
            <w:r>
              <w:rPr>
                <w:rFonts w:ascii="宋体" w:hAnsi="宋体" w:cs="宋体"/>
                <w:szCs w:val="22"/>
              </w:rPr>
              <w:t>落实政府采购政策需满足的资格要求</w:t>
            </w:r>
          </w:p>
        </w:tc>
        <w:tc>
          <w:tcPr>
            <w:tcW w:w="2835" w:type="dxa"/>
            <w:vAlign w:val="center"/>
          </w:tcPr>
          <w:p w14:paraId="45408ED9">
            <w:pPr>
              <w:spacing w:line="360" w:lineRule="auto"/>
              <w:jc w:val="left"/>
              <w:rPr>
                <w:rFonts w:ascii="宋体" w:hAnsi="宋体"/>
                <w:szCs w:val="22"/>
              </w:rPr>
            </w:pPr>
            <w:r>
              <w:rPr>
                <w:rFonts w:ascii="宋体" w:hAnsi="宋体" w:cs="宋体"/>
                <w:szCs w:val="22"/>
              </w:rPr>
              <w:t>具体要求见第一章《采购邀请》。</w:t>
            </w:r>
          </w:p>
        </w:tc>
        <w:tc>
          <w:tcPr>
            <w:tcW w:w="1134" w:type="dxa"/>
            <w:vAlign w:val="center"/>
          </w:tcPr>
          <w:p w14:paraId="44CB4E4E">
            <w:pPr>
              <w:spacing w:line="360" w:lineRule="auto"/>
              <w:jc w:val="center"/>
              <w:rPr>
                <w:rFonts w:ascii="宋体" w:hAnsi="宋体"/>
                <w:szCs w:val="22"/>
              </w:rPr>
            </w:pPr>
            <w:r>
              <w:rPr>
                <w:rFonts w:ascii="宋体" w:hAnsi="宋体" w:cs="宋体"/>
                <w:szCs w:val="22"/>
              </w:rPr>
              <w:t>重要指标</w:t>
            </w:r>
          </w:p>
        </w:tc>
        <w:tc>
          <w:tcPr>
            <w:tcW w:w="1497" w:type="dxa"/>
          </w:tcPr>
          <w:p w14:paraId="5EFC7B17">
            <w:pPr>
              <w:spacing w:line="360" w:lineRule="auto"/>
              <w:jc w:val="left"/>
              <w:rPr>
                <w:rFonts w:ascii="宋体" w:hAnsi="宋体"/>
                <w:szCs w:val="22"/>
              </w:rPr>
            </w:pPr>
            <w:r>
              <w:rPr>
                <w:rFonts w:ascii="宋体" w:hAnsi="宋体" w:cs="宋体"/>
                <w:szCs w:val="22"/>
              </w:rPr>
              <w:t>/</w:t>
            </w:r>
          </w:p>
        </w:tc>
      </w:tr>
      <w:tr w14:paraId="4C3AC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6463EFD">
            <w:pPr>
              <w:spacing w:line="360" w:lineRule="auto"/>
              <w:jc w:val="center"/>
              <w:rPr>
                <w:rFonts w:ascii="宋体" w:hAnsi="宋体"/>
                <w:szCs w:val="22"/>
              </w:rPr>
            </w:pPr>
            <w:r>
              <w:rPr>
                <w:rFonts w:ascii="宋体" w:hAnsi="宋体" w:cs="宋体"/>
                <w:szCs w:val="22"/>
              </w:rPr>
              <w:t>7</w:t>
            </w:r>
          </w:p>
        </w:tc>
        <w:tc>
          <w:tcPr>
            <w:tcW w:w="2126" w:type="dxa"/>
            <w:vAlign w:val="center"/>
          </w:tcPr>
          <w:p w14:paraId="77B6FE61">
            <w:pPr>
              <w:spacing w:line="360" w:lineRule="auto"/>
              <w:jc w:val="left"/>
              <w:rPr>
                <w:rFonts w:ascii="宋体" w:hAnsi="宋体"/>
                <w:szCs w:val="22"/>
              </w:rPr>
            </w:pPr>
            <w:r>
              <w:rPr>
                <w:rFonts w:ascii="宋体" w:hAnsi="宋体" w:cs="宋体"/>
                <w:szCs w:val="22"/>
              </w:rPr>
              <w:t>中小企业政策</w:t>
            </w:r>
          </w:p>
        </w:tc>
        <w:tc>
          <w:tcPr>
            <w:tcW w:w="2835" w:type="dxa"/>
            <w:vAlign w:val="center"/>
          </w:tcPr>
          <w:p w14:paraId="2AFCB265">
            <w:pPr>
              <w:spacing w:line="360" w:lineRule="auto"/>
              <w:jc w:val="left"/>
              <w:rPr>
                <w:rFonts w:ascii="宋体" w:hAnsi="宋体"/>
                <w:szCs w:val="22"/>
              </w:rPr>
            </w:pPr>
            <w:r>
              <w:rPr>
                <w:rFonts w:ascii="宋体" w:hAnsi="宋体" w:cs="宋体"/>
                <w:szCs w:val="22"/>
              </w:rPr>
              <w:t>具体要求见第一章《采购邀请》。</w:t>
            </w:r>
          </w:p>
        </w:tc>
        <w:tc>
          <w:tcPr>
            <w:tcW w:w="1134" w:type="dxa"/>
            <w:vAlign w:val="center"/>
          </w:tcPr>
          <w:p w14:paraId="0DC4DF43">
            <w:pPr>
              <w:spacing w:line="360" w:lineRule="auto"/>
              <w:jc w:val="center"/>
              <w:rPr>
                <w:rFonts w:ascii="宋体" w:hAnsi="宋体"/>
                <w:szCs w:val="22"/>
              </w:rPr>
            </w:pPr>
            <w:r>
              <w:rPr>
                <w:rFonts w:ascii="宋体" w:hAnsi="宋体" w:cs="宋体"/>
                <w:szCs w:val="22"/>
              </w:rPr>
              <w:t>重要指标</w:t>
            </w:r>
          </w:p>
        </w:tc>
        <w:tc>
          <w:tcPr>
            <w:tcW w:w="1497" w:type="dxa"/>
          </w:tcPr>
          <w:p w14:paraId="5AB26A1A">
            <w:pPr>
              <w:spacing w:line="360" w:lineRule="auto"/>
              <w:jc w:val="left"/>
              <w:rPr>
                <w:rFonts w:ascii="宋体" w:hAnsi="宋体"/>
                <w:szCs w:val="22"/>
              </w:rPr>
            </w:pPr>
            <w:r>
              <w:rPr>
                <w:rFonts w:ascii="宋体" w:hAnsi="宋体" w:cs="宋体"/>
                <w:szCs w:val="22"/>
              </w:rPr>
              <w:t>/</w:t>
            </w:r>
          </w:p>
        </w:tc>
      </w:tr>
      <w:tr w14:paraId="120DB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3C8571A9">
            <w:pPr>
              <w:spacing w:line="360" w:lineRule="auto"/>
              <w:jc w:val="center"/>
              <w:rPr>
                <w:rFonts w:ascii="宋体" w:hAnsi="宋体"/>
                <w:szCs w:val="22"/>
              </w:rPr>
            </w:pPr>
            <w:r>
              <w:rPr>
                <w:rFonts w:ascii="宋体" w:hAnsi="宋体" w:cs="宋体"/>
                <w:szCs w:val="22"/>
              </w:rPr>
              <w:t>8</w:t>
            </w:r>
          </w:p>
        </w:tc>
        <w:tc>
          <w:tcPr>
            <w:tcW w:w="2126" w:type="dxa"/>
            <w:vAlign w:val="center"/>
          </w:tcPr>
          <w:p w14:paraId="3F22790B">
            <w:pPr>
              <w:spacing w:line="360" w:lineRule="auto"/>
              <w:jc w:val="left"/>
              <w:rPr>
                <w:rFonts w:ascii="宋体" w:hAnsi="宋体"/>
                <w:szCs w:val="22"/>
              </w:rPr>
            </w:pPr>
            <w:r>
              <w:rPr>
                <w:rFonts w:ascii="宋体" w:hAnsi="宋体" w:cs="宋体"/>
                <w:szCs w:val="22"/>
              </w:rPr>
              <w:t>中小企业证明文件</w:t>
            </w:r>
          </w:p>
        </w:tc>
        <w:tc>
          <w:tcPr>
            <w:tcW w:w="2835" w:type="dxa"/>
            <w:vAlign w:val="center"/>
          </w:tcPr>
          <w:p w14:paraId="556B92DE">
            <w:pPr>
              <w:spacing w:line="360" w:lineRule="auto"/>
              <w:jc w:val="left"/>
              <w:rPr>
                <w:rFonts w:ascii="宋体" w:hAnsi="宋体"/>
                <w:szCs w:val="22"/>
              </w:rPr>
            </w:pPr>
            <w:r>
              <w:rPr>
                <w:rFonts w:ascii="宋体" w:hAnsi="宋体" w:cs="宋体"/>
                <w:szCs w:val="22"/>
              </w:rPr>
              <w:t>当本项目（包）涉及预留份额专门面向中小企业采购，提供如下资料：</w:t>
            </w:r>
            <w:r>
              <w:rPr>
                <w:rFonts w:ascii="宋体" w:hAnsi="宋体" w:cs="宋体"/>
                <w:szCs w:val="22"/>
              </w:rPr>
              <w:cr/>
            </w:r>
            <w:r>
              <w:rPr>
                <w:rFonts w:ascii="宋体" w:hAnsi="宋体" w:cs="宋体"/>
                <w:szCs w:val="22"/>
              </w:rPr>
              <w:t>1、供应商单独响应的，应提供《中小企业声明函》或《残疾人福利性单位声明函》或由省级以上监狱管理局、戒毒管理局（含新疆生产建设兵团）出具的属于监狱企业的证明文件。</w:t>
            </w:r>
            <w:r>
              <w:rPr>
                <w:rFonts w:ascii="宋体" w:hAnsi="宋体" w:cs="宋体"/>
                <w:szCs w:val="22"/>
              </w:rPr>
              <w:cr/>
            </w:r>
            <w:r>
              <w:rPr>
                <w:rFonts w:ascii="宋体" w:hAnsi="宋体" w:cs="宋体"/>
                <w:szCs w:val="22"/>
              </w:rPr>
              <w:t>2、如磋商文件要求以联合体形式参加或者要求合同分包的，且供应商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采购文件关于预留份额的要求。</w:t>
            </w:r>
          </w:p>
        </w:tc>
        <w:tc>
          <w:tcPr>
            <w:tcW w:w="1134" w:type="dxa"/>
            <w:vAlign w:val="center"/>
          </w:tcPr>
          <w:p w14:paraId="2D9FB96D">
            <w:pPr>
              <w:spacing w:line="360" w:lineRule="auto"/>
              <w:jc w:val="center"/>
              <w:rPr>
                <w:rFonts w:ascii="宋体" w:hAnsi="宋体"/>
                <w:szCs w:val="22"/>
              </w:rPr>
            </w:pPr>
            <w:r>
              <w:rPr>
                <w:rFonts w:ascii="宋体" w:hAnsi="宋体" w:cs="宋体"/>
                <w:szCs w:val="22"/>
              </w:rPr>
              <w:t>重要指标</w:t>
            </w:r>
          </w:p>
        </w:tc>
        <w:tc>
          <w:tcPr>
            <w:tcW w:w="1497" w:type="dxa"/>
          </w:tcPr>
          <w:p w14:paraId="58A99C4A">
            <w:pPr>
              <w:spacing w:line="360" w:lineRule="auto"/>
              <w:jc w:val="left"/>
              <w:rPr>
                <w:rFonts w:ascii="宋体" w:hAnsi="宋体"/>
                <w:szCs w:val="22"/>
              </w:rPr>
            </w:pPr>
            <w:r>
              <w:rPr>
                <w:rFonts w:ascii="宋体" w:hAnsi="宋体" w:cs="宋体"/>
                <w:szCs w:val="22"/>
              </w:rPr>
              <w:t>格式见《响应文件格式》</w:t>
            </w:r>
          </w:p>
        </w:tc>
      </w:tr>
      <w:tr w14:paraId="4BA9F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E3CBF39">
            <w:pPr>
              <w:spacing w:line="360" w:lineRule="auto"/>
              <w:jc w:val="center"/>
              <w:rPr>
                <w:rFonts w:ascii="宋体" w:hAnsi="宋体"/>
                <w:szCs w:val="22"/>
              </w:rPr>
            </w:pPr>
            <w:r>
              <w:rPr>
                <w:rFonts w:ascii="宋体" w:hAnsi="宋体" w:cs="宋体"/>
                <w:szCs w:val="22"/>
              </w:rPr>
              <w:t>9</w:t>
            </w:r>
          </w:p>
        </w:tc>
        <w:tc>
          <w:tcPr>
            <w:tcW w:w="2126" w:type="dxa"/>
            <w:vAlign w:val="center"/>
          </w:tcPr>
          <w:p w14:paraId="7F3430C9">
            <w:pPr>
              <w:spacing w:line="360" w:lineRule="auto"/>
              <w:jc w:val="left"/>
              <w:rPr>
                <w:rFonts w:ascii="宋体" w:hAnsi="宋体"/>
                <w:szCs w:val="22"/>
              </w:rPr>
            </w:pPr>
            <w:r>
              <w:rPr>
                <w:rFonts w:ascii="宋体" w:hAnsi="宋体" w:cs="宋体"/>
                <w:szCs w:val="22"/>
              </w:rPr>
              <w:t>拟分包情况说明及分包意向协议</w:t>
            </w:r>
          </w:p>
        </w:tc>
        <w:tc>
          <w:tcPr>
            <w:tcW w:w="2835" w:type="dxa"/>
            <w:vAlign w:val="center"/>
          </w:tcPr>
          <w:p w14:paraId="4FAD2F8C">
            <w:pPr>
              <w:spacing w:line="360" w:lineRule="auto"/>
              <w:jc w:val="left"/>
              <w:rPr>
                <w:rFonts w:ascii="宋体" w:hAnsi="宋体"/>
                <w:szCs w:val="22"/>
              </w:rPr>
            </w:pPr>
            <w:r>
              <w:rPr>
                <w:rFonts w:ascii="宋体" w:hAnsi="宋体" w:cs="宋体"/>
                <w:szCs w:val="22"/>
              </w:rPr>
              <w:t>如本项目（包）要求通过分包措施预留部分采购份额面向中小企业采购、且投标人因落实政府采购政策拟进行分包的，必须提供；否则无须提供。</w:t>
            </w:r>
            <w:r>
              <w:rPr>
                <w:rFonts w:ascii="宋体" w:hAnsi="宋体" w:cs="宋体"/>
                <w:szCs w:val="22"/>
              </w:rPr>
              <w:cr/>
            </w:r>
            <w:r>
              <w:rPr>
                <w:rFonts w:ascii="宋体" w:hAnsi="宋体" w:cs="宋体"/>
                <w:szCs w:val="22"/>
              </w:rPr>
              <w:t>对于预留份额专门面向中小企业采购的项目（包），组成联合体或者接受分包合同的中小企业与联合体内其他企业、分包企业之间不得存在直接控股、管理关系。</w:t>
            </w:r>
          </w:p>
        </w:tc>
        <w:tc>
          <w:tcPr>
            <w:tcW w:w="1134" w:type="dxa"/>
            <w:vAlign w:val="center"/>
          </w:tcPr>
          <w:p w14:paraId="6742463F">
            <w:pPr>
              <w:spacing w:line="360" w:lineRule="auto"/>
              <w:jc w:val="center"/>
              <w:rPr>
                <w:rFonts w:ascii="宋体" w:hAnsi="宋体"/>
                <w:szCs w:val="22"/>
              </w:rPr>
            </w:pPr>
            <w:r>
              <w:rPr>
                <w:rFonts w:ascii="宋体" w:hAnsi="宋体" w:cs="宋体"/>
                <w:szCs w:val="22"/>
              </w:rPr>
              <w:t>重要指标</w:t>
            </w:r>
          </w:p>
        </w:tc>
        <w:tc>
          <w:tcPr>
            <w:tcW w:w="1497" w:type="dxa"/>
          </w:tcPr>
          <w:p w14:paraId="2A56DA65">
            <w:pPr>
              <w:spacing w:line="360" w:lineRule="auto"/>
              <w:jc w:val="left"/>
              <w:rPr>
                <w:rFonts w:ascii="宋体" w:hAnsi="宋体"/>
                <w:szCs w:val="22"/>
              </w:rPr>
            </w:pPr>
            <w:r>
              <w:rPr>
                <w:rFonts w:ascii="宋体" w:hAnsi="宋体" w:cs="宋体"/>
                <w:szCs w:val="22"/>
              </w:rPr>
              <w:t>格式见《响应文件格式》</w:t>
            </w:r>
          </w:p>
        </w:tc>
      </w:tr>
      <w:tr w14:paraId="36DDF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25AA20EF">
            <w:pPr>
              <w:spacing w:line="360" w:lineRule="auto"/>
              <w:jc w:val="center"/>
              <w:rPr>
                <w:rFonts w:ascii="宋体" w:hAnsi="宋体"/>
                <w:szCs w:val="22"/>
              </w:rPr>
            </w:pPr>
            <w:r>
              <w:rPr>
                <w:rFonts w:ascii="宋体" w:hAnsi="宋体" w:cs="宋体"/>
                <w:szCs w:val="22"/>
              </w:rPr>
              <w:t>10</w:t>
            </w:r>
          </w:p>
        </w:tc>
        <w:tc>
          <w:tcPr>
            <w:tcW w:w="2126" w:type="dxa"/>
            <w:vAlign w:val="center"/>
          </w:tcPr>
          <w:p w14:paraId="22236EA7">
            <w:pPr>
              <w:spacing w:line="360" w:lineRule="auto"/>
              <w:jc w:val="left"/>
              <w:rPr>
                <w:rFonts w:ascii="宋体" w:hAnsi="宋体"/>
                <w:szCs w:val="22"/>
              </w:rPr>
            </w:pPr>
            <w:r>
              <w:rPr>
                <w:rFonts w:ascii="宋体" w:hAnsi="宋体" w:cs="宋体"/>
                <w:szCs w:val="22"/>
              </w:rPr>
              <w:t>其它落实政府采购政策的资格要求</w:t>
            </w:r>
          </w:p>
        </w:tc>
        <w:tc>
          <w:tcPr>
            <w:tcW w:w="2835" w:type="dxa"/>
            <w:vAlign w:val="center"/>
          </w:tcPr>
          <w:p w14:paraId="39E975C0">
            <w:pPr>
              <w:spacing w:line="360" w:lineRule="auto"/>
              <w:jc w:val="left"/>
              <w:rPr>
                <w:rFonts w:ascii="宋体" w:hAnsi="宋体"/>
                <w:szCs w:val="22"/>
              </w:rPr>
            </w:pPr>
            <w:r>
              <w:rPr>
                <w:rFonts w:ascii="宋体" w:hAnsi="宋体" w:cs="宋体"/>
                <w:szCs w:val="22"/>
              </w:rPr>
              <w:t>如有，见第一章《采购邀请》。</w:t>
            </w:r>
          </w:p>
        </w:tc>
        <w:tc>
          <w:tcPr>
            <w:tcW w:w="1134" w:type="dxa"/>
            <w:vAlign w:val="center"/>
          </w:tcPr>
          <w:p w14:paraId="3E68A7B3">
            <w:pPr>
              <w:spacing w:line="360" w:lineRule="auto"/>
              <w:jc w:val="center"/>
              <w:rPr>
                <w:rFonts w:ascii="宋体" w:hAnsi="宋体"/>
                <w:szCs w:val="22"/>
              </w:rPr>
            </w:pPr>
            <w:r>
              <w:rPr>
                <w:rFonts w:ascii="宋体" w:hAnsi="宋体" w:cs="宋体"/>
                <w:szCs w:val="22"/>
              </w:rPr>
              <w:t>重要指标</w:t>
            </w:r>
          </w:p>
        </w:tc>
        <w:tc>
          <w:tcPr>
            <w:tcW w:w="1497" w:type="dxa"/>
          </w:tcPr>
          <w:p w14:paraId="65B6B4F6">
            <w:pPr>
              <w:spacing w:line="360" w:lineRule="auto"/>
              <w:jc w:val="left"/>
              <w:rPr>
                <w:rFonts w:ascii="宋体" w:hAnsi="宋体"/>
                <w:szCs w:val="22"/>
              </w:rPr>
            </w:pPr>
            <w:r>
              <w:rPr>
                <w:rFonts w:ascii="宋体" w:hAnsi="宋体" w:cs="宋体"/>
                <w:szCs w:val="22"/>
              </w:rPr>
              <w:t>提供证明文件的电子件或电子证照</w:t>
            </w:r>
          </w:p>
        </w:tc>
      </w:tr>
      <w:tr w14:paraId="5C792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B2D4A58">
            <w:pPr>
              <w:spacing w:line="360" w:lineRule="auto"/>
              <w:jc w:val="center"/>
              <w:rPr>
                <w:rFonts w:ascii="宋体" w:hAnsi="宋体"/>
                <w:szCs w:val="22"/>
              </w:rPr>
            </w:pPr>
            <w:r>
              <w:rPr>
                <w:rFonts w:ascii="宋体" w:hAnsi="宋体" w:cs="宋体"/>
                <w:szCs w:val="22"/>
              </w:rPr>
              <w:t>11</w:t>
            </w:r>
          </w:p>
        </w:tc>
        <w:tc>
          <w:tcPr>
            <w:tcW w:w="2126" w:type="dxa"/>
            <w:vAlign w:val="center"/>
          </w:tcPr>
          <w:p w14:paraId="42674FCD">
            <w:pPr>
              <w:spacing w:line="360" w:lineRule="auto"/>
              <w:jc w:val="left"/>
              <w:rPr>
                <w:rFonts w:ascii="宋体" w:hAnsi="宋体"/>
                <w:szCs w:val="22"/>
              </w:rPr>
            </w:pPr>
            <w:r>
              <w:rPr>
                <w:rFonts w:ascii="宋体" w:hAnsi="宋体" w:cs="宋体"/>
                <w:szCs w:val="22"/>
              </w:rPr>
              <w:t>本项目的特定资格要求</w:t>
            </w:r>
          </w:p>
        </w:tc>
        <w:tc>
          <w:tcPr>
            <w:tcW w:w="2835" w:type="dxa"/>
            <w:vAlign w:val="center"/>
          </w:tcPr>
          <w:p w14:paraId="105F566F">
            <w:pPr>
              <w:spacing w:line="360" w:lineRule="auto"/>
              <w:jc w:val="left"/>
              <w:rPr>
                <w:rFonts w:ascii="宋体" w:hAnsi="宋体"/>
                <w:szCs w:val="22"/>
              </w:rPr>
            </w:pPr>
            <w:r>
              <w:rPr>
                <w:rFonts w:ascii="宋体" w:hAnsi="宋体" w:cs="宋体"/>
                <w:szCs w:val="22"/>
              </w:rPr>
              <w:t>如有，见第一章《采购邀请》。</w:t>
            </w:r>
          </w:p>
        </w:tc>
        <w:tc>
          <w:tcPr>
            <w:tcW w:w="1134" w:type="dxa"/>
            <w:vAlign w:val="center"/>
          </w:tcPr>
          <w:p w14:paraId="6BDB6F23">
            <w:pPr>
              <w:spacing w:line="360" w:lineRule="auto"/>
              <w:jc w:val="center"/>
              <w:rPr>
                <w:rFonts w:ascii="宋体" w:hAnsi="宋体"/>
                <w:szCs w:val="22"/>
              </w:rPr>
            </w:pPr>
            <w:r>
              <w:rPr>
                <w:rFonts w:ascii="宋体" w:hAnsi="宋体" w:cs="宋体"/>
                <w:szCs w:val="22"/>
              </w:rPr>
              <w:t>重要指标</w:t>
            </w:r>
          </w:p>
        </w:tc>
        <w:tc>
          <w:tcPr>
            <w:tcW w:w="1497" w:type="dxa"/>
          </w:tcPr>
          <w:p w14:paraId="5CD6B930">
            <w:pPr>
              <w:spacing w:line="360" w:lineRule="auto"/>
              <w:jc w:val="left"/>
              <w:rPr>
                <w:rFonts w:ascii="宋体" w:hAnsi="宋体"/>
                <w:szCs w:val="22"/>
              </w:rPr>
            </w:pPr>
            <w:r>
              <w:rPr>
                <w:rFonts w:ascii="宋体" w:hAnsi="宋体" w:cs="宋体"/>
                <w:szCs w:val="22"/>
              </w:rPr>
              <w:t>/</w:t>
            </w:r>
          </w:p>
        </w:tc>
      </w:tr>
      <w:tr w14:paraId="48577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349DED58">
            <w:pPr>
              <w:spacing w:line="360" w:lineRule="auto"/>
              <w:jc w:val="center"/>
              <w:rPr>
                <w:rFonts w:ascii="宋体" w:hAnsi="宋体"/>
                <w:szCs w:val="22"/>
              </w:rPr>
            </w:pPr>
            <w:r>
              <w:rPr>
                <w:rFonts w:ascii="宋体" w:hAnsi="宋体" w:cs="宋体"/>
                <w:szCs w:val="22"/>
              </w:rPr>
              <w:t>12</w:t>
            </w:r>
          </w:p>
        </w:tc>
        <w:tc>
          <w:tcPr>
            <w:tcW w:w="2126" w:type="dxa"/>
            <w:vAlign w:val="center"/>
          </w:tcPr>
          <w:p w14:paraId="0E332874">
            <w:pPr>
              <w:spacing w:line="360" w:lineRule="auto"/>
              <w:jc w:val="left"/>
              <w:rPr>
                <w:rFonts w:ascii="宋体" w:hAnsi="宋体"/>
                <w:szCs w:val="22"/>
              </w:rPr>
            </w:pPr>
            <w:r>
              <w:rPr>
                <w:rFonts w:ascii="宋体" w:hAnsi="宋体" w:cs="宋体"/>
                <w:szCs w:val="22"/>
              </w:rPr>
              <w:t>本项目对于联合体的要求</w:t>
            </w:r>
          </w:p>
        </w:tc>
        <w:tc>
          <w:tcPr>
            <w:tcW w:w="2835" w:type="dxa"/>
            <w:vAlign w:val="center"/>
          </w:tcPr>
          <w:p w14:paraId="1EEC1971">
            <w:pPr>
              <w:spacing w:line="360" w:lineRule="auto"/>
              <w:jc w:val="left"/>
              <w:rPr>
                <w:rFonts w:ascii="宋体" w:hAnsi="宋体"/>
                <w:szCs w:val="22"/>
              </w:rPr>
            </w:pPr>
            <w:r>
              <w:rPr>
                <w:rFonts w:ascii="宋体" w:hAnsi="宋体" w:cs="宋体"/>
                <w:szCs w:val="22"/>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响应文件的组成部分，与响应文件其他内容同时递交。</w:t>
            </w:r>
            <w:r>
              <w:rPr>
                <w:rFonts w:ascii="宋体" w:hAnsi="宋体" w:cs="宋体"/>
                <w:szCs w:val="22"/>
              </w:rPr>
              <w:cr/>
            </w:r>
            <w:r>
              <w:rPr>
                <w:rFonts w:ascii="宋体" w:hAnsi="宋体" w:cs="宋体"/>
                <w:szCs w:val="22"/>
              </w:rPr>
              <w:t>2、联合体各成员单位均须提供本表中序号1-1、1-2的证明文件。联合体各成员单位均应满足本表3-2项规定。</w:t>
            </w:r>
            <w:r>
              <w:rPr>
                <w:rFonts w:ascii="宋体" w:hAnsi="宋体" w:cs="宋体"/>
                <w:szCs w:val="22"/>
              </w:rPr>
              <w:cr/>
            </w:r>
            <w:r>
              <w:rPr>
                <w:rFonts w:ascii="宋体" w:hAnsi="宋体" w:cs="宋体"/>
                <w:szCs w:val="22"/>
              </w:rPr>
              <w:t>3、本表序号3-3项规定的其他特定资格要求中的每一小项要求，联合体各方中至少应当有一方符合本表中其他资格要求并提供证明文件。</w:t>
            </w:r>
            <w:r>
              <w:rPr>
                <w:rFonts w:ascii="宋体" w:hAnsi="宋体" w:cs="宋体"/>
                <w:szCs w:val="22"/>
              </w:rPr>
              <w:cr/>
            </w:r>
            <w:r>
              <w:rPr>
                <w:rFonts w:ascii="宋体" w:hAnsi="宋体" w:cs="宋体"/>
                <w:szCs w:val="22"/>
              </w:rPr>
              <w:t>4、联合体中有同类资质的供应商按照联合体分工承担相同工作的，应当按照资质等级较低的供应商确定资质等级。</w:t>
            </w:r>
            <w:r>
              <w:rPr>
                <w:rFonts w:ascii="宋体" w:hAnsi="宋体" w:cs="宋体"/>
                <w:szCs w:val="22"/>
              </w:rPr>
              <w:cr/>
            </w:r>
            <w:r>
              <w:rPr>
                <w:rFonts w:ascii="宋体" w:hAnsi="宋体" w:cs="宋体"/>
                <w:szCs w:val="22"/>
              </w:rPr>
              <w:t>5、以联合体形式参加政府采购活动的，联合体各方不得再单独参加或者与其他供应商另外组成联合体参加同一合同项下的政府采购活动。</w:t>
            </w:r>
            <w:r>
              <w:rPr>
                <w:rFonts w:ascii="宋体" w:hAnsi="宋体" w:cs="宋体"/>
                <w:szCs w:val="22"/>
              </w:rPr>
              <w:cr/>
            </w:r>
            <w:r>
              <w:rPr>
                <w:rFonts w:ascii="宋体" w:hAnsi="宋体" w:cs="宋体"/>
                <w:szCs w:val="22"/>
              </w:rPr>
              <w:t>6、若联合体中任一成员单位中途退出，则该联合体的投标无效。</w:t>
            </w:r>
            <w:r>
              <w:rPr>
                <w:rFonts w:ascii="宋体" w:hAnsi="宋体" w:cs="宋体"/>
                <w:szCs w:val="22"/>
              </w:rPr>
              <w:cr/>
            </w:r>
            <w:r>
              <w:rPr>
                <w:rFonts w:ascii="宋体" w:hAnsi="宋体" w:cs="宋体"/>
                <w:szCs w:val="22"/>
              </w:rPr>
              <w:t>7、本项目不接受联合体投标时，投标人不得为联合体。</w:t>
            </w:r>
          </w:p>
        </w:tc>
        <w:tc>
          <w:tcPr>
            <w:tcW w:w="1134" w:type="dxa"/>
            <w:vAlign w:val="center"/>
          </w:tcPr>
          <w:p w14:paraId="137C05FD">
            <w:pPr>
              <w:spacing w:line="360" w:lineRule="auto"/>
              <w:jc w:val="center"/>
              <w:rPr>
                <w:rFonts w:ascii="宋体" w:hAnsi="宋体"/>
                <w:szCs w:val="22"/>
              </w:rPr>
            </w:pPr>
            <w:r>
              <w:rPr>
                <w:rFonts w:ascii="宋体" w:hAnsi="宋体" w:cs="宋体"/>
                <w:szCs w:val="22"/>
              </w:rPr>
              <w:t>重要指标</w:t>
            </w:r>
          </w:p>
        </w:tc>
        <w:tc>
          <w:tcPr>
            <w:tcW w:w="1497" w:type="dxa"/>
          </w:tcPr>
          <w:p w14:paraId="0FA8480B">
            <w:pPr>
              <w:spacing w:line="360" w:lineRule="auto"/>
              <w:jc w:val="left"/>
              <w:rPr>
                <w:rFonts w:ascii="宋体" w:hAnsi="宋体"/>
                <w:szCs w:val="22"/>
              </w:rPr>
            </w:pPr>
            <w:r>
              <w:rPr>
                <w:rFonts w:ascii="宋体" w:hAnsi="宋体" w:cs="宋体"/>
                <w:szCs w:val="22"/>
              </w:rPr>
              <w:t>提供《联合协议》原件的电子件</w:t>
            </w:r>
            <w:r>
              <w:rPr>
                <w:rFonts w:ascii="宋体" w:hAnsi="宋体" w:cs="宋体"/>
                <w:szCs w:val="22"/>
              </w:rPr>
              <w:cr/>
            </w:r>
            <w:r>
              <w:rPr>
                <w:rFonts w:ascii="宋体" w:hAnsi="宋体" w:cs="宋体"/>
                <w:szCs w:val="22"/>
              </w:rPr>
              <w:t>格式见《响应文件格式》</w:t>
            </w:r>
          </w:p>
        </w:tc>
      </w:tr>
      <w:tr w14:paraId="396CF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6D5CD91C">
            <w:pPr>
              <w:spacing w:line="360" w:lineRule="auto"/>
              <w:jc w:val="center"/>
              <w:rPr>
                <w:rFonts w:ascii="宋体" w:hAnsi="宋体"/>
                <w:szCs w:val="22"/>
              </w:rPr>
            </w:pPr>
            <w:r>
              <w:rPr>
                <w:rFonts w:ascii="宋体" w:hAnsi="宋体" w:cs="宋体"/>
                <w:szCs w:val="22"/>
              </w:rPr>
              <w:t>13</w:t>
            </w:r>
          </w:p>
        </w:tc>
        <w:tc>
          <w:tcPr>
            <w:tcW w:w="2126" w:type="dxa"/>
            <w:vAlign w:val="center"/>
          </w:tcPr>
          <w:p w14:paraId="0B49CD31">
            <w:pPr>
              <w:spacing w:line="360" w:lineRule="auto"/>
              <w:jc w:val="left"/>
              <w:rPr>
                <w:rFonts w:ascii="宋体" w:hAnsi="宋体"/>
                <w:szCs w:val="22"/>
              </w:rPr>
            </w:pPr>
            <w:r>
              <w:rPr>
                <w:rFonts w:ascii="宋体" w:hAnsi="宋体" w:cs="宋体"/>
                <w:szCs w:val="22"/>
              </w:rPr>
              <w:t>政府购买服务承接主体的要求</w:t>
            </w:r>
          </w:p>
        </w:tc>
        <w:tc>
          <w:tcPr>
            <w:tcW w:w="2835" w:type="dxa"/>
            <w:vAlign w:val="center"/>
          </w:tcPr>
          <w:p w14:paraId="2BB37FFD">
            <w:pPr>
              <w:spacing w:line="360" w:lineRule="auto"/>
              <w:jc w:val="left"/>
              <w:rPr>
                <w:rFonts w:ascii="宋体" w:hAnsi="宋体"/>
                <w:szCs w:val="22"/>
              </w:rPr>
            </w:pPr>
            <w:r>
              <w:rPr>
                <w:rFonts w:ascii="宋体" w:hAnsi="宋体" w:cs="宋体"/>
                <w:szCs w:val="22"/>
              </w:rPr>
              <w:t>如本项目属于政府购买服务，投标人不属于公益一类事业单位、使用事业编制且由财政拨款保障的群团组织。</w:t>
            </w:r>
          </w:p>
        </w:tc>
        <w:tc>
          <w:tcPr>
            <w:tcW w:w="1134" w:type="dxa"/>
            <w:vAlign w:val="center"/>
          </w:tcPr>
          <w:p w14:paraId="4F8C9BCF">
            <w:pPr>
              <w:spacing w:line="360" w:lineRule="auto"/>
              <w:jc w:val="center"/>
              <w:rPr>
                <w:rFonts w:ascii="宋体" w:hAnsi="宋体"/>
                <w:szCs w:val="22"/>
              </w:rPr>
            </w:pPr>
            <w:r>
              <w:rPr>
                <w:rFonts w:ascii="宋体" w:hAnsi="宋体" w:cs="宋体"/>
                <w:szCs w:val="22"/>
              </w:rPr>
              <w:t>重要指标</w:t>
            </w:r>
          </w:p>
        </w:tc>
        <w:tc>
          <w:tcPr>
            <w:tcW w:w="1497" w:type="dxa"/>
          </w:tcPr>
          <w:p w14:paraId="29119B6A">
            <w:pPr>
              <w:spacing w:line="360" w:lineRule="auto"/>
              <w:jc w:val="left"/>
              <w:rPr>
                <w:rFonts w:ascii="宋体" w:hAnsi="宋体"/>
                <w:szCs w:val="22"/>
              </w:rPr>
            </w:pPr>
            <w:r>
              <w:rPr>
                <w:rFonts w:ascii="宋体" w:hAnsi="宋体" w:cs="宋体"/>
                <w:szCs w:val="22"/>
              </w:rPr>
              <w:t>格式见《响应文件格式》“1-2 供应商资格声明书”</w:t>
            </w:r>
          </w:p>
        </w:tc>
      </w:tr>
      <w:tr w14:paraId="20D08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BA73C17">
            <w:pPr>
              <w:spacing w:line="360" w:lineRule="auto"/>
              <w:jc w:val="center"/>
              <w:rPr>
                <w:rFonts w:ascii="宋体" w:hAnsi="宋体"/>
                <w:szCs w:val="22"/>
              </w:rPr>
            </w:pPr>
            <w:r>
              <w:rPr>
                <w:rFonts w:ascii="宋体" w:hAnsi="宋体" w:cs="宋体"/>
                <w:szCs w:val="22"/>
              </w:rPr>
              <w:t>14</w:t>
            </w:r>
          </w:p>
        </w:tc>
        <w:tc>
          <w:tcPr>
            <w:tcW w:w="2126" w:type="dxa"/>
            <w:vAlign w:val="center"/>
          </w:tcPr>
          <w:p w14:paraId="53D65BC5">
            <w:pPr>
              <w:spacing w:line="360" w:lineRule="auto"/>
              <w:jc w:val="left"/>
              <w:rPr>
                <w:rFonts w:ascii="宋体" w:hAnsi="宋体"/>
                <w:szCs w:val="22"/>
              </w:rPr>
            </w:pPr>
            <w:r>
              <w:rPr>
                <w:rFonts w:ascii="宋体" w:hAnsi="宋体" w:cs="宋体"/>
                <w:szCs w:val="22"/>
              </w:rPr>
              <w:t>其他特定资格要求</w:t>
            </w:r>
          </w:p>
        </w:tc>
        <w:tc>
          <w:tcPr>
            <w:tcW w:w="2835" w:type="dxa"/>
            <w:vAlign w:val="center"/>
          </w:tcPr>
          <w:p w14:paraId="671FDCB9">
            <w:pPr>
              <w:spacing w:line="360" w:lineRule="auto"/>
              <w:jc w:val="left"/>
              <w:rPr>
                <w:rFonts w:ascii="宋体" w:hAnsi="宋体"/>
                <w:szCs w:val="22"/>
              </w:rPr>
            </w:pPr>
            <w:r>
              <w:rPr>
                <w:rFonts w:ascii="宋体" w:hAnsi="宋体" w:cs="宋体"/>
                <w:szCs w:val="22"/>
              </w:rPr>
              <w:t>如有，见第一章《采购邀请》</w:t>
            </w:r>
            <w:r>
              <w:rPr>
                <w:rFonts w:ascii="宋体" w:hAnsi="宋体" w:cs="宋体"/>
                <w:szCs w:val="22"/>
              </w:rPr>
              <w:cr/>
            </w:r>
            <w:r>
              <w:rPr>
                <w:rFonts w:ascii="宋体" w:hAnsi="宋体" w:cs="宋体"/>
                <w:szCs w:val="22"/>
              </w:rPr>
              <w:t>注：如联合体中有同类资质的供应商按照联合体分工承担相同工作的，均应当提供资质证书电子件或电子证照。</w:t>
            </w:r>
          </w:p>
        </w:tc>
        <w:tc>
          <w:tcPr>
            <w:tcW w:w="1134" w:type="dxa"/>
            <w:vAlign w:val="center"/>
          </w:tcPr>
          <w:p w14:paraId="6A4277DD">
            <w:pPr>
              <w:spacing w:line="360" w:lineRule="auto"/>
              <w:jc w:val="center"/>
              <w:rPr>
                <w:rFonts w:ascii="宋体" w:hAnsi="宋体"/>
                <w:szCs w:val="22"/>
              </w:rPr>
            </w:pPr>
            <w:r>
              <w:rPr>
                <w:rFonts w:ascii="宋体" w:hAnsi="宋体" w:cs="宋体"/>
                <w:szCs w:val="22"/>
              </w:rPr>
              <w:t>重要指标</w:t>
            </w:r>
          </w:p>
        </w:tc>
        <w:tc>
          <w:tcPr>
            <w:tcW w:w="1497" w:type="dxa"/>
          </w:tcPr>
          <w:p w14:paraId="2EABD34B">
            <w:pPr>
              <w:spacing w:line="360" w:lineRule="auto"/>
              <w:jc w:val="left"/>
              <w:rPr>
                <w:rFonts w:ascii="宋体" w:hAnsi="宋体"/>
                <w:szCs w:val="22"/>
              </w:rPr>
            </w:pPr>
            <w:r>
              <w:rPr>
                <w:rFonts w:ascii="宋体" w:hAnsi="宋体" w:cs="宋体"/>
                <w:szCs w:val="22"/>
              </w:rPr>
              <w:t>提供证明文件的电子件或电子证照</w:t>
            </w:r>
          </w:p>
        </w:tc>
      </w:tr>
      <w:tr w14:paraId="633AE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2E538360">
            <w:pPr>
              <w:spacing w:line="360" w:lineRule="auto"/>
              <w:jc w:val="center"/>
              <w:rPr>
                <w:rFonts w:ascii="宋体" w:hAnsi="宋体"/>
                <w:szCs w:val="22"/>
              </w:rPr>
            </w:pPr>
            <w:r>
              <w:rPr>
                <w:rFonts w:ascii="宋体" w:hAnsi="宋体" w:cs="宋体"/>
                <w:szCs w:val="22"/>
              </w:rPr>
              <w:t>15</w:t>
            </w:r>
          </w:p>
        </w:tc>
        <w:tc>
          <w:tcPr>
            <w:tcW w:w="2126" w:type="dxa"/>
            <w:vAlign w:val="center"/>
          </w:tcPr>
          <w:p w14:paraId="551A028C">
            <w:pPr>
              <w:spacing w:line="360" w:lineRule="auto"/>
              <w:jc w:val="left"/>
              <w:rPr>
                <w:rFonts w:ascii="宋体" w:hAnsi="宋体"/>
                <w:szCs w:val="22"/>
              </w:rPr>
            </w:pPr>
            <w:r>
              <w:rPr>
                <w:rFonts w:ascii="宋体" w:hAnsi="宋体" w:cs="宋体"/>
                <w:szCs w:val="22"/>
              </w:rPr>
              <w:t>磋商保证金</w:t>
            </w:r>
          </w:p>
        </w:tc>
        <w:tc>
          <w:tcPr>
            <w:tcW w:w="2835" w:type="dxa"/>
            <w:vAlign w:val="center"/>
          </w:tcPr>
          <w:p w14:paraId="3F06D8C0">
            <w:pPr>
              <w:spacing w:line="360" w:lineRule="auto"/>
              <w:jc w:val="left"/>
              <w:rPr>
                <w:rFonts w:ascii="宋体" w:hAnsi="宋体"/>
                <w:szCs w:val="22"/>
              </w:rPr>
            </w:pPr>
            <w:r>
              <w:rPr>
                <w:rFonts w:ascii="宋体" w:hAnsi="宋体" w:cs="宋体"/>
                <w:szCs w:val="22"/>
              </w:rPr>
              <w:t>按照竞争性磋商文件的要求提交磋商保证金。</w:t>
            </w:r>
          </w:p>
        </w:tc>
        <w:tc>
          <w:tcPr>
            <w:tcW w:w="1134" w:type="dxa"/>
            <w:vAlign w:val="center"/>
          </w:tcPr>
          <w:p w14:paraId="5216125C">
            <w:pPr>
              <w:spacing w:line="360" w:lineRule="auto"/>
              <w:jc w:val="center"/>
              <w:rPr>
                <w:rFonts w:ascii="宋体" w:hAnsi="宋体"/>
                <w:szCs w:val="22"/>
              </w:rPr>
            </w:pPr>
            <w:r>
              <w:rPr>
                <w:rFonts w:ascii="宋体" w:hAnsi="宋体" w:cs="宋体"/>
                <w:szCs w:val="22"/>
              </w:rPr>
              <w:t>重要指标</w:t>
            </w:r>
          </w:p>
        </w:tc>
        <w:tc>
          <w:tcPr>
            <w:tcW w:w="1497" w:type="dxa"/>
          </w:tcPr>
          <w:p w14:paraId="0890CB68">
            <w:pPr>
              <w:spacing w:line="360" w:lineRule="auto"/>
              <w:jc w:val="left"/>
              <w:rPr>
                <w:rFonts w:ascii="宋体" w:hAnsi="宋体"/>
                <w:szCs w:val="22"/>
              </w:rPr>
            </w:pPr>
            <w:r>
              <w:rPr>
                <w:rFonts w:ascii="宋体" w:hAnsi="宋体" w:cs="宋体"/>
                <w:szCs w:val="22"/>
              </w:rPr>
              <w:t>/</w:t>
            </w:r>
          </w:p>
        </w:tc>
      </w:tr>
      <w:tr w14:paraId="3B0CD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67C4F46B">
            <w:pPr>
              <w:spacing w:line="360" w:lineRule="auto"/>
              <w:jc w:val="center"/>
              <w:rPr>
                <w:rFonts w:ascii="宋体" w:hAnsi="宋体"/>
                <w:szCs w:val="22"/>
              </w:rPr>
            </w:pPr>
            <w:r>
              <w:rPr>
                <w:rFonts w:ascii="宋体" w:hAnsi="宋体" w:cs="宋体"/>
                <w:szCs w:val="22"/>
              </w:rPr>
              <w:t>16</w:t>
            </w:r>
          </w:p>
        </w:tc>
        <w:tc>
          <w:tcPr>
            <w:tcW w:w="2126" w:type="dxa"/>
            <w:vAlign w:val="center"/>
          </w:tcPr>
          <w:p w14:paraId="16454B9B">
            <w:pPr>
              <w:spacing w:line="360" w:lineRule="auto"/>
              <w:jc w:val="left"/>
              <w:rPr>
                <w:rFonts w:ascii="宋体" w:hAnsi="宋体"/>
                <w:szCs w:val="22"/>
              </w:rPr>
            </w:pPr>
            <w:r>
              <w:rPr>
                <w:rFonts w:ascii="宋体" w:hAnsi="宋体" w:cs="宋体"/>
                <w:szCs w:val="22"/>
              </w:rPr>
              <w:t>获取磋商文件</w:t>
            </w:r>
          </w:p>
        </w:tc>
        <w:tc>
          <w:tcPr>
            <w:tcW w:w="2835" w:type="dxa"/>
            <w:vAlign w:val="center"/>
          </w:tcPr>
          <w:p w14:paraId="271B4151">
            <w:pPr>
              <w:spacing w:line="360" w:lineRule="auto"/>
              <w:jc w:val="left"/>
              <w:rPr>
                <w:rFonts w:ascii="宋体" w:hAnsi="宋体"/>
                <w:szCs w:val="22"/>
              </w:rPr>
            </w:pPr>
            <w:r>
              <w:rPr>
                <w:rFonts w:ascii="宋体" w:hAnsi="宋体" w:cs="宋体"/>
                <w:szCs w:val="22"/>
              </w:rPr>
              <w:t>在规定期限内通过北京市政府采购电子交易平台获取所参与包的磋商文件。</w:t>
            </w:r>
            <w:r>
              <w:rPr>
                <w:rFonts w:ascii="宋体" w:hAnsi="宋体" w:cs="宋体"/>
                <w:szCs w:val="22"/>
              </w:rPr>
              <w:cr/>
            </w:r>
            <w:r>
              <w:rPr>
                <w:rFonts w:ascii="宋体" w:hAnsi="宋体" w:cs="宋体"/>
                <w:szCs w:val="22"/>
              </w:rPr>
              <w:t>注：如本项目接受联合体，且供应商为联合体时，联合体中任一成员获取文件即视为满足要求。</w:t>
            </w:r>
          </w:p>
        </w:tc>
        <w:tc>
          <w:tcPr>
            <w:tcW w:w="1134" w:type="dxa"/>
            <w:vAlign w:val="center"/>
          </w:tcPr>
          <w:p w14:paraId="363E68D7">
            <w:pPr>
              <w:spacing w:line="360" w:lineRule="auto"/>
              <w:jc w:val="center"/>
              <w:rPr>
                <w:rFonts w:ascii="宋体" w:hAnsi="宋体"/>
                <w:szCs w:val="22"/>
              </w:rPr>
            </w:pPr>
            <w:r>
              <w:rPr>
                <w:rFonts w:ascii="宋体" w:hAnsi="宋体" w:cs="宋体"/>
                <w:szCs w:val="22"/>
              </w:rPr>
              <w:t>重要指标</w:t>
            </w:r>
          </w:p>
        </w:tc>
        <w:tc>
          <w:tcPr>
            <w:tcW w:w="1497" w:type="dxa"/>
          </w:tcPr>
          <w:p w14:paraId="6535C762">
            <w:pPr>
              <w:spacing w:line="360" w:lineRule="auto"/>
              <w:jc w:val="left"/>
              <w:rPr>
                <w:rFonts w:ascii="宋体" w:hAnsi="宋体"/>
                <w:szCs w:val="22"/>
              </w:rPr>
            </w:pPr>
            <w:r>
              <w:rPr>
                <w:rFonts w:ascii="宋体" w:hAnsi="宋体" w:cs="宋体"/>
                <w:szCs w:val="22"/>
              </w:rPr>
              <w:t>/</w:t>
            </w:r>
          </w:p>
        </w:tc>
      </w:tr>
      <w:tr w14:paraId="76981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96" w:type="dxa"/>
            <w:gridSpan w:val="5"/>
            <w:vAlign w:val="center"/>
          </w:tcPr>
          <w:p w14:paraId="4E98D3E1">
            <w:pPr>
              <w:spacing w:line="360" w:lineRule="auto"/>
              <w:jc w:val="center"/>
              <w:rPr>
                <w:rFonts w:ascii="宋体" w:hAnsi="宋体"/>
                <w:szCs w:val="22"/>
              </w:rPr>
            </w:pPr>
            <w:r>
              <w:rPr>
                <w:rFonts w:ascii="宋体" w:hAnsi="宋体" w:cs="宋体"/>
                <w:szCs w:val="22"/>
              </w:rPr>
              <w:t>评审方式：定性；明暗标设定：明标；</w:t>
            </w:r>
          </w:p>
        </w:tc>
      </w:tr>
    </w:tbl>
    <w:p w14:paraId="5EAAFB54">
      <w:pPr>
        <w:widowControl/>
        <w:jc w:val="left"/>
        <w:rPr>
          <w:rFonts w:ascii="等线" w:hAnsi="等线" w:eastAsia="等线"/>
          <w:szCs w:val="22"/>
        </w:rPr>
      </w:pPr>
    </w:p>
    <w:p w14:paraId="43215B54">
      <w:pPr>
        <w:widowControl/>
        <w:jc w:val="left"/>
        <w:rPr>
          <w:rFonts w:ascii="等线" w:hAnsi="等线" w:eastAsia="等线"/>
          <w:szCs w:val="22"/>
        </w:rPr>
      </w:pPr>
    </w:p>
    <w:p w14:paraId="12D0CECC">
      <w:pPr>
        <w:widowControl/>
        <w:jc w:val="left"/>
        <w:rPr>
          <w:rFonts w:ascii="等线" w:hAnsi="等线" w:eastAsia="等线"/>
          <w:szCs w:val="22"/>
        </w:rPr>
      </w:pPr>
    </w:p>
    <w:tbl>
      <w:tblPr>
        <w:tblStyle w:val="26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2351"/>
        <w:gridCol w:w="3135"/>
        <w:gridCol w:w="1254"/>
        <w:gridCol w:w="1655"/>
      </w:tblGrid>
      <w:tr w14:paraId="5F7FA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96" w:type="dxa"/>
            <w:gridSpan w:val="5"/>
            <w:vAlign w:val="center"/>
          </w:tcPr>
          <w:p w14:paraId="317141C5">
            <w:pPr>
              <w:spacing w:line="360" w:lineRule="auto"/>
              <w:jc w:val="center"/>
              <w:rPr>
                <w:rFonts w:ascii="微软雅黑" w:hAnsi="微软雅黑" w:eastAsia="微软雅黑"/>
                <w:sz w:val="24"/>
              </w:rPr>
            </w:pPr>
            <w:r>
              <w:rPr>
                <w:rFonts w:ascii="宋体" w:hAnsi="宋体" w:cs="宋体"/>
                <w:szCs w:val="22"/>
              </w:rPr>
              <w:t>符合性评审</w:t>
            </w:r>
          </w:p>
        </w:tc>
      </w:tr>
      <w:tr w14:paraId="51E34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dxa"/>
            <w:vAlign w:val="center"/>
          </w:tcPr>
          <w:p w14:paraId="45CD08EA">
            <w:pPr>
              <w:spacing w:line="360" w:lineRule="auto"/>
              <w:jc w:val="center"/>
              <w:rPr>
                <w:szCs w:val="22"/>
              </w:rPr>
            </w:pPr>
            <w:r>
              <w:rPr>
                <w:rFonts w:hint="eastAsia" w:ascii="微软雅黑" w:hAnsi="微软雅黑" w:eastAsia="微软雅黑" w:cs="宋体"/>
                <w:szCs w:val="21"/>
              </w:rPr>
              <w:t>序</w:t>
            </w:r>
            <w:r>
              <w:rPr>
                <w:rFonts w:hint="eastAsia" w:ascii="微软雅黑" w:hAnsi="微软雅黑" w:eastAsia="微软雅黑" w:cstheme="minorBidi"/>
                <w:szCs w:val="21"/>
              </w:rPr>
              <w:t>号</w:t>
            </w:r>
          </w:p>
        </w:tc>
        <w:tc>
          <w:tcPr>
            <w:tcW w:w="2126" w:type="dxa"/>
            <w:vAlign w:val="center"/>
          </w:tcPr>
          <w:p w14:paraId="2E8446FE">
            <w:pPr>
              <w:spacing w:line="360" w:lineRule="auto"/>
              <w:jc w:val="center"/>
              <w:rPr>
                <w:szCs w:val="22"/>
              </w:rPr>
            </w:pPr>
            <w:r>
              <w:rPr>
                <w:rFonts w:hint="eastAsia" w:ascii="微软雅黑" w:hAnsi="微软雅黑" w:eastAsia="微软雅黑" w:cs="宋体"/>
                <w:szCs w:val="21"/>
              </w:rPr>
              <w:t>评审因</w:t>
            </w:r>
            <w:r>
              <w:rPr>
                <w:rFonts w:hint="eastAsia" w:ascii="微软雅黑" w:hAnsi="微软雅黑" w:eastAsia="微软雅黑" w:cstheme="minorBidi"/>
                <w:szCs w:val="21"/>
              </w:rPr>
              <w:t>素</w:t>
            </w:r>
          </w:p>
        </w:tc>
        <w:tc>
          <w:tcPr>
            <w:tcW w:w="2835" w:type="dxa"/>
            <w:vAlign w:val="center"/>
          </w:tcPr>
          <w:p w14:paraId="27899476">
            <w:pPr>
              <w:spacing w:line="360" w:lineRule="auto"/>
              <w:jc w:val="center"/>
              <w:rPr>
                <w:szCs w:val="22"/>
              </w:rPr>
            </w:pPr>
            <w:r>
              <w:rPr>
                <w:rFonts w:hint="eastAsia" w:ascii="微软雅黑" w:hAnsi="微软雅黑" w:eastAsia="微软雅黑" w:cs="宋体"/>
                <w:szCs w:val="21"/>
              </w:rPr>
              <w:t>评审标</w:t>
            </w:r>
            <w:r>
              <w:rPr>
                <w:rFonts w:hint="eastAsia" w:ascii="微软雅黑" w:hAnsi="微软雅黑" w:eastAsia="微软雅黑" w:cstheme="minorBidi"/>
                <w:szCs w:val="21"/>
              </w:rPr>
              <w:t>准</w:t>
            </w:r>
          </w:p>
        </w:tc>
        <w:tc>
          <w:tcPr>
            <w:tcW w:w="1134" w:type="dxa"/>
            <w:vAlign w:val="center"/>
          </w:tcPr>
          <w:p w14:paraId="6A4457D6">
            <w:pPr>
              <w:spacing w:line="360" w:lineRule="auto"/>
              <w:jc w:val="center"/>
              <w:rPr>
                <w:szCs w:val="22"/>
              </w:rPr>
            </w:pPr>
            <w:r>
              <w:rPr>
                <w:rFonts w:hint="eastAsia" w:ascii="微软雅黑" w:hAnsi="微软雅黑" w:eastAsia="微软雅黑" w:cs="宋体"/>
                <w:szCs w:val="21"/>
              </w:rPr>
              <w:t>评审类型</w:t>
            </w:r>
          </w:p>
        </w:tc>
        <w:tc>
          <w:tcPr>
            <w:tcW w:w="1497" w:type="dxa"/>
          </w:tcPr>
          <w:p w14:paraId="37899426">
            <w:pPr>
              <w:spacing w:line="360" w:lineRule="auto"/>
              <w:jc w:val="center"/>
              <w:rPr>
                <w:szCs w:val="22"/>
              </w:rPr>
            </w:pPr>
            <w:r>
              <w:rPr>
                <w:rFonts w:hint="eastAsia" w:ascii="微软雅黑" w:hAnsi="微软雅黑" w:eastAsia="微软雅黑" w:cs="宋体"/>
                <w:szCs w:val="21"/>
              </w:rPr>
              <w:t>备注</w:t>
            </w:r>
          </w:p>
        </w:tc>
      </w:tr>
      <w:tr w14:paraId="233A5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3873069A">
            <w:pPr>
              <w:spacing w:line="360" w:lineRule="auto"/>
              <w:jc w:val="center"/>
              <w:rPr>
                <w:rFonts w:ascii="宋体" w:hAnsi="宋体"/>
                <w:szCs w:val="22"/>
              </w:rPr>
            </w:pPr>
            <w:r>
              <w:rPr>
                <w:rFonts w:ascii="宋体" w:hAnsi="宋体" w:cs="宋体"/>
                <w:szCs w:val="22"/>
              </w:rPr>
              <w:t>1</w:t>
            </w:r>
          </w:p>
        </w:tc>
        <w:tc>
          <w:tcPr>
            <w:tcW w:w="2126" w:type="dxa"/>
            <w:vAlign w:val="center"/>
          </w:tcPr>
          <w:p w14:paraId="332E61F4">
            <w:pPr>
              <w:spacing w:line="360" w:lineRule="auto"/>
              <w:jc w:val="left"/>
              <w:rPr>
                <w:rFonts w:ascii="宋体" w:hAnsi="宋体"/>
                <w:szCs w:val="22"/>
              </w:rPr>
            </w:pPr>
            <w:r>
              <w:rPr>
                <w:rFonts w:ascii="宋体" w:hAnsi="宋体" w:cs="宋体"/>
                <w:szCs w:val="22"/>
              </w:rPr>
              <w:t>授权委托书</w:t>
            </w:r>
          </w:p>
        </w:tc>
        <w:tc>
          <w:tcPr>
            <w:tcW w:w="2835" w:type="dxa"/>
            <w:vAlign w:val="center"/>
          </w:tcPr>
          <w:p w14:paraId="7A50F4EC">
            <w:pPr>
              <w:spacing w:line="360" w:lineRule="auto"/>
              <w:jc w:val="left"/>
              <w:rPr>
                <w:rFonts w:ascii="宋体" w:hAnsi="宋体"/>
                <w:szCs w:val="22"/>
              </w:rPr>
            </w:pPr>
            <w:r>
              <w:rPr>
                <w:rFonts w:ascii="宋体" w:hAnsi="宋体" w:cs="宋体"/>
                <w:szCs w:val="22"/>
              </w:rPr>
              <w:t>按磋商文件要求提供授权委托书；</w:t>
            </w:r>
          </w:p>
        </w:tc>
        <w:tc>
          <w:tcPr>
            <w:tcW w:w="1134" w:type="dxa"/>
            <w:vAlign w:val="center"/>
          </w:tcPr>
          <w:p w14:paraId="41F385F3">
            <w:pPr>
              <w:spacing w:line="360" w:lineRule="auto"/>
              <w:jc w:val="center"/>
              <w:rPr>
                <w:rFonts w:ascii="宋体" w:hAnsi="宋体"/>
                <w:szCs w:val="22"/>
              </w:rPr>
            </w:pPr>
            <w:r>
              <w:rPr>
                <w:rFonts w:ascii="宋体" w:hAnsi="宋体" w:cs="宋体"/>
                <w:szCs w:val="22"/>
              </w:rPr>
              <w:t>重要指标</w:t>
            </w:r>
          </w:p>
        </w:tc>
        <w:tc>
          <w:tcPr>
            <w:tcW w:w="1497" w:type="dxa"/>
          </w:tcPr>
          <w:p w14:paraId="72C42268">
            <w:pPr>
              <w:spacing w:line="360" w:lineRule="auto"/>
              <w:jc w:val="left"/>
              <w:rPr>
                <w:rFonts w:ascii="宋体" w:hAnsi="宋体"/>
                <w:szCs w:val="22"/>
              </w:rPr>
            </w:pPr>
          </w:p>
        </w:tc>
      </w:tr>
      <w:tr w14:paraId="6D619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46ECFDF7">
            <w:pPr>
              <w:spacing w:line="360" w:lineRule="auto"/>
              <w:jc w:val="center"/>
              <w:rPr>
                <w:rFonts w:ascii="宋体" w:hAnsi="宋体"/>
                <w:szCs w:val="22"/>
              </w:rPr>
            </w:pPr>
            <w:r>
              <w:rPr>
                <w:rFonts w:ascii="宋体" w:hAnsi="宋体" w:cs="宋体"/>
                <w:szCs w:val="22"/>
              </w:rPr>
              <w:t>2</w:t>
            </w:r>
          </w:p>
        </w:tc>
        <w:tc>
          <w:tcPr>
            <w:tcW w:w="2126" w:type="dxa"/>
            <w:vAlign w:val="center"/>
          </w:tcPr>
          <w:p w14:paraId="1E678029">
            <w:pPr>
              <w:spacing w:line="360" w:lineRule="auto"/>
              <w:jc w:val="left"/>
              <w:rPr>
                <w:rFonts w:ascii="宋体" w:hAnsi="宋体"/>
                <w:szCs w:val="22"/>
              </w:rPr>
            </w:pPr>
            <w:r>
              <w:rPr>
                <w:rFonts w:ascii="宋体" w:hAnsi="宋体" w:cs="宋体"/>
                <w:szCs w:val="22"/>
              </w:rPr>
              <w:t>投标完整性</w:t>
            </w:r>
          </w:p>
        </w:tc>
        <w:tc>
          <w:tcPr>
            <w:tcW w:w="2835" w:type="dxa"/>
            <w:vAlign w:val="center"/>
          </w:tcPr>
          <w:p w14:paraId="2E14ED34">
            <w:pPr>
              <w:spacing w:line="360" w:lineRule="auto"/>
              <w:jc w:val="left"/>
              <w:rPr>
                <w:rFonts w:ascii="宋体" w:hAnsi="宋体"/>
                <w:szCs w:val="22"/>
              </w:rPr>
            </w:pPr>
            <w:r>
              <w:rPr>
                <w:rFonts w:ascii="宋体" w:hAnsi="宋体" w:cs="宋体"/>
                <w:szCs w:val="22"/>
              </w:rPr>
              <w:t>未将一个采购包中的内容拆开投标；</w:t>
            </w:r>
          </w:p>
        </w:tc>
        <w:tc>
          <w:tcPr>
            <w:tcW w:w="1134" w:type="dxa"/>
            <w:vAlign w:val="center"/>
          </w:tcPr>
          <w:p w14:paraId="6BF27DAB">
            <w:pPr>
              <w:spacing w:line="360" w:lineRule="auto"/>
              <w:jc w:val="center"/>
              <w:rPr>
                <w:rFonts w:ascii="宋体" w:hAnsi="宋体"/>
                <w:szCs w:val="22"/>
              </w:rPr>
            </w:pPr>
            <w:r>
              <w:rPr>
                <w:rFonts w:ascii="宋体" w:hAnsi="宋体" w:cs="宋体"/>
                <w:szCs w:val="22"/>
              </w:rPr>
              <w:t>重要指标</w:t>
            </w:r>
          </w:p>
        </w:tc>
        <w:tc>
          <w:tcPr>
            <w:tcW w:w="1497" w:type="dxa"/>
          </w:tcPr>
          <w:p w14:paraId="0AA0F71A">
            <w:pPr>
              <w:spacing w:line="360" w:lineRule="auto"/>
              <w:jc w:val="left"/>
              <w:rPr>
                <w:rFonts w:ascii="宋体" w:hAnsi="宋体"/>
                <w:szCs w:val="22"/>
              </w:rPr>
            </w:pPr>
          </w:p>
        </w:tc>
      </w:tr>
      <w:tr w14:paraId="27AFA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E614F3E">
            <w:pPr>
              <w:spacing w:line="360" w:lineRule="auto"/>
              <w:jc w:val="center"/>
              <w:rPr>
                <w:rFonts w:ascii="宋体" w:hAnsi="宋体"/>
                <w:szCs w:val="22"/>
              </w:rPr>
            </w:pPr>
            <w:r>
              <w:rPr>
                <w:rFonts w:ascii="宋体" w:hAnsi="宋体" w:cs="宋体"/>
                <w:szCs w:val="22"/>
              </w:rPr>
              <w:t>3</w:t>
            </w:r>
          </w:p>
        </w:tc>
        <w:tc>
          <w:tcPr>
            <w:tcW w:w="2126" w:type="dxa"/>
            <w:vAlign w:val="center"/>
          </w:tcPr>
          <w:p w14:paraId="1A795757">
            <w:pPr>
              <w:spacing w:line="360" w:lineRule="auto"/>
              <w:jc w:val="left"/>
              <w:rPr>
                <w:rFonts w:ascii="宋体" w:hAnsi="宋体"/>
                <w:szCs w:val="22"/>
              </w:rPr>
            </w:pPr>
            <w:r>
              <w:rPr>
                <w:rFonts w:ascii="宋体" w:hAnsi="宋体" w:cs="宋体"/>
                <w:szCs w:val="22"/>
              </w:rPr>
              <w:t>投标报价</w:t>
            </w:r>
          </w:p>
        </w:tc>
        <w:tc>
          <w:tcPr>
            <w:tcW w:w="2835" w:type="dxa"/>
            <w:vAlign w:val="center"/>
          </w:tcPr>
          <w:p w14:paraId="448F6D30">
            <w:pPr>
              <w:spacing w:line="360" w:lineRule="auto"/>
              <w:jc w:val="left"/>
              <w:rPr>
                <w:rFonts w:ascii="宋体" w:hAnsi="宋体"/>
                <w:szCs w:val="22"/>
              </w:rPr>
            </w:pPr>
            <w:r>
              <w:rPr>
                <w:rFonts w:ascii="宋体" w:hAnsi="宋体" w:cs="宋体"/>
                <w:szCs w:val="22"/>
              </w:rPr>
              <w:t>投标报价未超过磋商文件中规定的项目/采购包预算金额或者项目/采购包最高限价；</w:t>
            </w:r>
          </w:p>
        </w:tc>
        <w:tc>
          <w:tcPr>
            <w:tcW w:w="1134" w:type="dxa"/>
            <w:vAlign w:val="center"/>
          </w:tcPr>
          <w:p w14:paraId="0A1A9079">
            <w:pPr>
              <w:spacing w:line="360" w:lineRule="auto"/>
              <w:jc w:val="center"/>
              <w:rPr>
                <w:rFonts w:ascii="宋体" w:hAnsi="宋体"/>
                <w:szCs w:val="22"/>
              </w:rPr>
            </w:pPr>
            <w:r>
              <w:rPr>
                <w:rFonts w:ascii="宋体" w:hAnsi="宋体" w:cs="宋体"/>
                <w:szCs w:val="22"/>
              </w:rPr>
              <w:t>重要指标</w:t>
            </w:r>
          </w:p>
        </w:tc>
        <w:tc>
          <w:tcPr>
            <w:tcW w:w="1497" w:type="dxa"/>
          </w:tcPr>
          <w:p w14:paraId="529C237D">
            <w:pPr>
              <w:spacing w:line="360" w:lineRule="auto"/>
              <w:jc w:val="left"/>
              <w:rPr>
                <w:rFonts w:ascii="宋体" w:hAnsi="宋体"/>
                <w:szCs w:val="22"/>
              </w:rPr>
            </w:pPr>
          </w:p>
        </w:tc>
      </w:tr>
      <w:tr w14:paraId="311FF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7E4E114B">
            <w:pPr>
              <w:spacing w:line="360" w:lineRule="auto"/>
              <w:jc w:val="center"/>
              <w:rPr>
                <w:rFonts w:ascii="宋体" w:hAnsi="宋体"/>
                <w:szCs w:val="22"/>
              </w:rPr>
            </w:pPr>
            <w:r>
              <w:rPr>
                <w:rFonts w:ascii="宋体" w:hAnsi="宋体" w:cs="宋体"/>
                <w:szCs w:val="22"/>
              </w:rPr>
              <w:t>4</w:t>
            </w:r>
          </w:p>
        </w:tc>
        <w:tc>
          <w:tcPr>
            <w:tcW w:w="2126" w:type="dxa"/>
            <w:vAlign w:val="center"/>
          </w:tcPr>
          <w:p w14:paraId="3F5478CF">
            <w:pPr>
              <w:spacing w:line="360" w:lineRule="auto"/>
              <w:jc w:val="left"/>
              <w:rPr>
                <w:rFonts w:ascii="宋体" w:hAnsi="宋体"/>
                <w:szCs w:val="22"/>
              </w:rPr>
            </w:pPr>
            <w:r>
              <w:rPr>
                <w:rFonts w:ascii="宋体" w:hAnsi="宋体" w:cs="宋体"/>
                <w:szCs w:val="22"/>
              </w:rPr>
              <w:t>报价唯一性</w:t>
            </w:r>
          </w:p>
        </w:tc>
        <w:tc>
          <w:tcPr>
            <w:tcW w:w="2835" w:type="dxa"/>
            <w:vAlign w:val="center"/>
          </w:tcPr>
          <w:p w14:paraId="0653A774">
            <w:pPr>
              <w:spacing w:line="360" w:lineRule="auto"/>
              <w:jc w:val="left"/>
              <w:rPr>
                <w:rFonts w:ascii="宋体" w:hAnsi="宋体"/>
                <w:szCs w:val="22"/>
              </w:rPr>
            </w:pPr>
            <w:r>
              <w:rPr>
                <w:rFonts w:ascii="宋体" w:hAnsi="宋体" w:cs="宋体"/>
                <w:szCs w:val="22"/>
              </w:rPr>
              <w:t>响应文件未出现可选择性或可调整的报价（磋商文件另有规定的除外）；</w:t>
            </w:r>
          </w:p>
        </w:tc>
        <w:tc>
          <w:tcPr>
            <w:tcW w:w="1134" w:type="dxa"/>
            <w:vAlign w:val="center"/>
          </w:tcPr>
          <w:p w14:paraId="2C5B7E86">
            <w:pPr>
              <w:spacing w:line="360" w:lineRule="auto"/>
              <w:jc w:val="center"/>
              <w:rPr>
                <w:rFonts w:ascii="宋体" w:hAnsi="宋体"/>
                <w:szCs w:val="22"/>
              </w:rPr>
            </w:pPr>
            <w:r>
              <w:rPr>
                <w:rFonts w:ascii="宋体" w:hAnsi="宋体" w:cs="宋体"/>
                <w:szCs w:val="22"/>
              </w:rPr>
              <w:t>重要指标</w:t>
            </w:r>
          </w:p>
        </w:tc>
        <w:tc>
          <w:tcPr>
            <w:tcW w:w="1497" w:type="dxa"/>
          </w:tcPr>
          <w:p w14:paraId="7A7957BA">
            <w:pPr>
              <w:spacing w:line="360" w:lineRule="auto"/>
              <w:jc w:val="left"/>
              <w:rPr>
                <w:rFonts w:ascii="宋体" w:hAnsi="宋体"/>
                <w:szCs w:val="22"/>
              </w:rPr>
            </w:pPr>
          </w:p>
        </w:tc>
      </w:tr>
      <w:tr w14:paraId="261E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2BDB4AFE">
            <w:pPr>
              <w:spacing w:line="360" w:lineRule="auto"/>
              <w:jc w:val="center"/>
              <w:rPr>
                <w:rFonts w:ascii="宋体" w:hAnsi="宋体"/>
                <w:szCs w:val="22"/>
              </w:rPr>
            </w:pPr>
            <w:r>
              <w:rPr>
                <w:rFonts w:ascii="宋体" w:hAnsi="宋体" w:cs="宋体"/>
                <w:szCs w:val="22"/>
              </w:rPr>
              <w:t>5</w:t>
            </w:r>
          </w:p>
        </w:tc>
        <w:tc>
          <w:tcPr>
            <w:tcW w:w="2126" w:type="dxa"/>
            <w:vAlign w:val="center"/>
          </w:tcPr>
          <w:p w14:paraId="53B654DE">
            <w:pPr>
              <w:spacing w:line="360" w:lineRule="auto"/>
              <w:jc w:val="left"/>
              <w:rPr>
                <w:rFonts w:ascii="宋体" w:hAnsi="宋体"/>
                <w:szCs w:val="22"/>
              </w:rPr>
            </w:pPr>
            <w:r>
              <w:rPr>
                <w:rFonts w:ascii="宋体" w:hAnsi="宋体" w:cs="宋体"/>
                <w:szCs w:val="22"/>
              </w:rPr>
              <w:t>响应有效期</w:t>
            </w:r>
          </w:p>
        </w:tc>
        <w:tc>
          <w:tcPr>
            <w:tcW w:w="2835" w:type="dxa"/>
            <w:vAlign w:val="center"/>
          </w:tcPr>
          <w:p w14:paraId="0545C4A4">
            <w:pPr>
              <w:spacing w:line="360" w:lineRule="auto"/>
              <w:jc w:val="left"/>
              <w:rPr>
                <w:rFonts w:ascii="宋体" w:hAnsi="宋体"/>
                <w:szCs w:val="22"/>
              </w:rPr>
            </w:pPr>
            <w:r>
              <w:rPr>
                <w:rFonts w:ascii="宋体" w:hAnsi="宋体" w:cs="宋体"/>
                <w:szCs w:val="22"/>
              </w:rPr>
              <w:t>响应文件中承诺的响应有效期满足磋商文件中载明的响应有效期的；</w:t>
            </w:r>
          </w:p>
        </w:tc>
        <w:tc>
          <w:tcPr>
            <w:tcW w:w="1134" w:type="dxa"/>
            <w:vAlign w:val="center"/>
          </w:tcPr>
          <w:p w14:paraId="4C347C43">
            <w:pPr>
              <w:spacing w:line="360" w:lineRule="auto"/>
              <w:jc w:val="center"/>
              <w:rPr>
                <w:rFonts w:ascii="宋体" w:hAnsi="宋体"/>
                <w:szCs w:val="22"/>
              </w:rPr>
            </w:pPr>
            <w:r>
              <w:rPr>
                <w:rFonts w:ascii="宋体" w:hAnsi="宋体" w:cs="宋体"/>
                <w:szCs w:val="22"/>
              </w:rPr>
              <w:t>重要指标</w:t>
            </w:r>
          </w:p>
        </w:tc>
        <w:tc>
          <w:tcPr>
            <w:tcW w:w="1497" w:type="dxa"/>
          </w:tcPr>
          <w:p w14:paraId="563ED155">
            <w:pPr>
              <w:spacing w:line="360" w:lineRule="auto"/>
              <w:jc w:val="left"/>
              <w:rPr>
                <w:rFonts w:ascii="宋体" w:hAnsi="宋体"/>
                <w:szCs w:val="22"/>
              </w:rPr>
            </w:pPr>
          </w:p>
        </w:tc>
      </w:tr>
      <w:tr w14:paraId="16B3E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2FAE0134">
            <w:pPr>
              <w:spacing w:line="360" w:lineRule="auto"/>
              <w:jc w:val="center"/>
              <w:rPr>
                <w:rFonts w:ascii="宋体" w:hAnsi="宋体"/>
                <w:szCs w:val="22"/>
              </w:rPr>
            </w:pPr>
            <w:r>
              <w:rPr>
                <w:rFonts w:ascii="宋体" w:hAnsi="宋体" w:cs="宋体"/>
                <w:szCs w:val="22"/>
              </w:rPr>
              <w:t>6</w:t>
            </w:r>
          </w:p>
        </w:tc>
        <w:tc>
          <w:tcPr>
            <w:tcW w:w="2126" w:type="dxa"/>
            <w:vAlign w:val="center"/>
          </w:tcPr>
          <w:p w14:paraId="5DED8639">
            <w:pPr>
              <w:spacing w:line="360" w:lineRule="auto"/>
              <w:jc w:val="left"/>
              <w:rPr>
                <w:rFonts w:ascii="宋体" w:hAnsi="宋体"/>
                <w:szCs w:val="22"/>
              </w:rPr>
            </w:pPr>
            <w:r>
              <w:rPr>
                <w:rFonts w:ascii="宋体" w:hAnsi="宋体" w:cs="宋体"/>
                <w:szCs w:val="22"/>
              </w:rPr>
              <w:t>实质性格式</w:t>
            </w:r>
          </w:p>
        </w:tc>
        <w:tc>
          <w:tcPr>
            <w:tcW w:w="2835" w:type="dxa"/>
            <w:vAlign w:val="center"/>
          </w:tcPr>
          <w:p w14:paraId="28DEE1BB">
            <w:pPr>
              <w:spacing w:line="360" w:lineRule="auto"/>
              <w:jc w:val="left"/>
              <w:rPr>
                <w:rFonts w:ascii="宋体" w:hAnsi="宋体"/>
                <w:szCs w:val="22"/>
              </w:rPr>
            </w:pPr>
            <w:r>
              <w:rPr>
                <w:rFonts w:ascii="宋体" w:hAnsi="宋体" w:cs="宋体"/>
                <w:szCs w:val="22"/>
              </w:rPr>
              <w:t>标记为“实质性格式”的文件均按磋商文件要求提供且签署、盖章的；</w:t>
            </w:r>
          </w:p>
        </w:tc>
        <w:tc>
          <w:tcPr>
            <w:tcW w:w="1134" w:type="dxa"/>
            <w:vAlign w:val="center"/>
          </w:tcPr>
          <w:p w14:paraId="79390910">
            <w:pPr>
              <w:spacing w:line="360" w:lineRule="auto"/>
              <w:jc w:val="center"/>
              <w:rPr>
                <w:rFonts w:ascii="宋体" w:hAnsi="宋体"/>
                <w:szCs w:val="22"/>
              </w:rPr>
            </w:pPr>
            <w:r>
              <w:rPr>
                <w:rFonts w:ascii="宋体" w:hAnsi="宋体" w:cs="宋体"/>
                <w:szCs w:val="22"/>
              </w:rPr>
              <w:t>重要指标</w:t>
            </w:r>
          </w:p>
        </w:tc>
        <w:tc>
          <w:tcPr>
            <w:tcW w:w="1497" w:type="dxa"/>
          </w:tcPr>
          <w:p w14:paraId="5C2996F0">
            <w:pPr>
              <w:spacing w:line="360" w:lineRule="auto"/>
              <w:jc w:val="left"/>
              <w:rPr>
                <w:rFonts w:ascii="宋体" w:hAnsi="宋体"/>
                <w:szCs w:val="22"/>
              </w:rPr>
            </w:pPr>
          </w:p>
        </w:tc>
      </w:tr>
      <w:tr w14:paraId="6F81A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74B24245">
            <w:pPr>
              <w:spacing w:line="360" w:lineRule="auto"/>
              <w:jc w:val="center"/>
              <w:rPr>
                <w:rFonts w:ascii="宋体" w:hAnsi="宋体"/>
                <w:szCs w:val="22"/>
              </w:rPr>
            </w:pPr>
            <w:r>
              <w:rPr>
                <w:rFonts w:ascii="宋体" w:hAnsi="宋体" w:cs="宋体"/>
                <w:szCs w:val="22"/>
              </w:rPr>
              <w:t>7</w:t>
            </w:r>
          </w:p>
        </w:tc>
        <w:tc>
          <w:tcPr>
            <w:tcW w:w="2126" w:type="dxa"/>
            <w:vAlign w:val="center"/>
          </w:tcPr>
          <w:p w14:paraId="6C6A5A20">
            <w:pPr>
              <w:spacing w:line="360" w:lineRule="auto"/>
              <w:jc w:val="left"/>
              <w:rPr>
                <w:rFonts w:ascii="宋体" w:hAnsi="宋体"/>
                <w:szCs w:val="22"/>
              </w:rPr>
            </w:pPr>
            <w:r>
              <w:rPr>
                <w:rFonts w:ascii="宋体" w:hAnsi="宋体" w:cs="宋体"/>
                <w:szCs w:val="22"/>
              </w:rPr>
              <w:t>★号条款响应</w:t>
            </w:r>
          </w:p>
        </w:tc>
        <w:tc>
          <w:tcPr>
            <w:tcW w:w="2835" w:type="dxa"/>
            <w:vAlign w:val="center"/>
          </w:tcPr>
          <w:p w14:paraId="7679F572">
            <w:pPr>
              <w:spacing w:line="360" w:lineRule="auto"/>
              <w:jc w:val="left"/>
              <w:rPr>
                <w:rFonts w:ascii="宋体" w:hAnsi="宋体"/>
                <w:szCs w:val="22"/>
              </w:rPr>
            </w:pPr>
            <w:r>
              <w:rPr>
                <w:rFonts w:ascii="宋体" w:hAnsi="宋体" w:cs="宋体"/>
                <w:szCs w:val="22"/>
              </w:rPr>
              <w:t>响应文件满足磋商文件第五章《采购需求》中★号条款要求的；</w:t>
            </w:r>
          </w:p>
        </w:tc>
        <w:tc>
          <w:tcPr>
            <w:tcW w:w="1134" w:type="dxa"/>
            <w:vAlign w:val="center"/>
          </w:tcPr>
          <w:p w14:paraId="36C8F604">
            <w:pPr>
              <w:spacing w:line="360" w:lineRule="auto"/>
              <w:jc w:val="center"/>
              <w:rPr>
                <w:rFonts w:ascii="宋体" w:hAnsi="宋体"/>
                <w:szCs w:val="22"/>
              </w:rPr>
            </w:pPr>
            <w:r>
              <w:rPr>
                <w:rFonts w:ascii="宋体" w:hAnsi="宋体" w:cs="宋体"/>
                <w:szCs w:val="22"/>
              </w:rPr>
              <w:t>重要指标</w:t>
            </w:r>
          </w:p>
        </w:tc>
        <w:tc>
          <w:tcPr>
            <w:tcW w:w="1497" w:type="dxa"/>
          </w:tcPr>
          <w:p w14:paraId="64730ACF">
            <w:pPr>
              <w:spacing w:line="360" w:lineRule="auto"/>
              <w:jc w:val="left"/>
              <w:rPr>
                <w:rFonts w:ascii="宋体" w:hAnsi="宋体"/>
                <w:szCs w:val="22"/>
              </w:rPr>
            </w:pPr>
          </w:p>
        </w:tc>
      </w:tr>
      <w:tr w14:paraId="419C1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84DE428">
            <w:pPr>
              <w:spacing w:line="360" w:lineRule="auto"/>
              <w:jc w:val="center"/>
              <w:rPr>
                <w:rFonts w:ascii="宋体" w:hAnsi="宋体"/>
                <w:szCs w:val="22"/>
              </w:rPr>
            </w:pPr>
            <w:r>
              <w:rPr>
                <w:rFonts w:ascii="宋体" w:hAnsi="宋体" w:cs="宋体"/>
                <w:szCs w:val="22"/>
              </w:rPr>
              <w:t>8</w:t>
            </w:r>
          </w:p>
        </w:tc>
        <w:tc>
          <w:tcPr>
            <w:tcW w:w="2126" w:type="dxa"/>
            <w:vAlign w:val="center"/>
          </w:tcPr>
          <w:p w14:paraId="196D1464">
            <w:pPr>
              <w:spacing w:line="360" w:lineRule="auto"/>
              <w:jc w:val="left"/>
              <w:rPr>
                <w:rFonts w:ascii="宋体" w:hAnsi="宋体"/>
                <w:szCs w:val="22"/>
              </w:rPr>
            </w:pPr>
            <w:r>
              <w:rPr>
                <w:rFonts w:ascii="宋体" w:hAnsi="宋体" w:cs="宋体"/>
                <w:szCs w:val="22"/>
              </w:rPr>
              <w:t>拟分包情况说明（如有）</w:t>
            </w:r>
          </w:p>
        </w:tc>
        <w:tc>
          <w:tcPr>
            <w:tcW w:w="2835" w:type="dxa"/>
            <w:vAlign w:val="center"/>
          </w:tcPr>
          <w:p w14:paraId="5248092F">
            <w:pPr>
              <w:spacing w:line="360" w:lineRule="auto"/>
              <w:jc w:val="left"/>
              <w:rPr>
                <w:rFonts w:ascii="宋体" w:hAnsi="宋体"/>
                <w:szCs w:val="22"/>
              </w:rPr>
            </w:pPr>
            <w:r>
              <w:rPr>
                <w:rFonts w:ascii="宋体" w:hAnsi="宋体" w:cs="宋体"/>
                <w:szCs w:val="22"/>
              </w:rPr>
              <w:t>如本项目（包）非因“落实政府采购政策”亦允许分包，且供应商拟进行分包时，必须提供；否则无需提供；</w:t>
            </w:r>
          </w:p>
        </w:tc>
        <w:tc>
          <w:tcPr>
            <w:tcW w:w="1134" w:type="dxa"/>
            <w:vAlign w:val="center"/>
          </w:tcPr>
          <w:p w14:paraId="3E2CF2E3">
            <w:pPr>
              <w:spacing w:line="360" w:lineRule="auto"/>
              <w:jc w:val="center"/>
              <w:rPr>
                <w:rFonts w:ascii="宋体" w:hAnsi="宋体"/>
                <w:szCs w:val="22"/>
              </w:rPr>
            </w:pPr>
            <w:r>
              <w:rPr>
                <w:rFonts w:ascii="宋体" w:hAnsi="宋体" w:cs="宋体"/>
                <w:szCs w:val="22"/>
              </w:rPr>
              <w:t>重要指标</w:t>
            </w:r>
          </w:p>
        </w:tc>
        <w:tc>
          <w:tcPr>
            <w:tcW w:w="1497" w:type="dxa"/>
          </w:tcPr>
          <w:p w14:paraId="34F082AE">
            <w:pPr>
              <w:spacing w:line="360" w:lineRule="auto"/>
              <w:jc w:val="left"/>
              <w:rPr>
                <w:rFonts w:ascii="宋体" w:hAnsi="宋体"/>
                <w:szCs w:val="22"/>
              </w:rPr>
            </w:pPr>
          </w:p>
        </w:tc>
      </w:tr>
      <w:tr w14:paraId="6017B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3E6F58BF">
            <w:pPr>
              <w:spacing w:line="360" w:lineRule="auto"/>
              <w:jc w:val="center"/>
              <w:rPr>
                <w:rFonts w:ascii="宋体" w:hAnsi="宋体"/>
                <w:szCs w:val="22"/>
              </w:rPr>
            </w:pPr>
            <w:r>
              <w:rPr>
                <w:rFonts w:ascii="宋体" w:hAnsi="宋体" w:cs="宋体"/>
                <w:szCs w:val="22"/>
              </w:rPr>
              <w:t>9</w:t>
            </w:r>
          </w:p>
        </w:tc>
        <w:tc>
          <w:tcPr>
            <w:tcW w:w="2126" w:type="dxa"/>
            <w:vAlign w:val="center"/>
          </w:tcPr>
          <w:p w14:paraId="0D2FC6C7">
            <w:pPr>
              <w:spacing w:line="360" w:lineRule="auto"/>
              <w:jc w:val="left"/>
              <w:rPr>
                <w:rFonts w:ascii="宋体" w:hAnsi="宋体"/>
                <w:szCs w:val="22"/>
              </w:rPr>
            </w:pPr>
            <w:r>
              <w:rPr>
                <w:rFonts w:ascii="宋体" w:hAnsi="宋体" w:cs="宋体"/>
                <w:szCs w:val="22"/>
              </w:rPr>
              <w:t>分包其他要求（如有）</w:t>
            </w:r>
          </w:p>
        </w:tc>
        <w:tc>
          <w:tcPr>
            <w:tcW w:w="2835" w:type="dxa"/>
            <w:vAlign w:val="center"/>
          </w:tcPr>
          <w:p w14:paraId="1E158DE0">
            <w:pPr>
              <w:spacing w:line="360" w:lineRule="auto"/>
              <w:jc w:val="left"/>
              <w:rPr>
                <w:rFonts w:ascii="宋体" w:hAnsi="宋体"/>
                <w:szCs w:val="22"/>
              </w:rPr>
            </w:pPr>
            <w:r>
              <w:rPr>
                <w:rFonts w:ascii="宋体" w:hAnsi="宋体" w:cs="宋体"/>
                <w:szCs w:val="22"/>
              </w:rPr>
              <w:t>分包履行的内容、金额或者比例未超出《投标人须知资料表》中的规定；</w:t>
            </w:r>
            <w:r>
              <w:rPr>
                <w:rFonts w:ascii="宋体" w:hAnsi="宋体" w:cs="宋体"/>
                <w:szCs w:val="22"/>
              </w:rPr>
              <w:cr/>
            </w:r>
            <w:r>
              <w:rPr>
                <w:rFonts w:ascii="宋体" w:hAnsi="宋体" w:cs="宋体"/>
                <w:szCs w:val="22"/>
              </w:rPr>
              <w:t>分包承担主体具备《投标人须知资料表》载明的资质条件且提供了资质证书电子件（如有）；</w:t>
            </w:r>
          </w:p>
        </w:tc>
        <w:tc>
          <w:tcPr>
            <w:tcW w:w="1134" w:type="dxa"/>
            <w:vAlign w:val="center"/>
          </w:tcPr>
          <w:p w14:paraId="06599B5F">
            <w:pPr>
              <w:spacing w:line="360" w:lineRule="auto"/>
              <w:jc w:val="center"/>
              <w:rPr>
                <w:rFonts w:ascii="宋体" w:hAnsi="宋体"/>
                <w:szCs w:val="22"/>
              </w:rPr>
            </w:pPr>
            <w:r>
              <w:rPr>
                <w:rFonts w:ascii="宋体" w:hAnsi="宋体" w:cs="宋体"/>
                <w:szCs w:val="22"/>
              </w:rPr>
              <w:t>重要指标</w:t>
            </w:r>
          </w:p>
        </w:tc>
        <w:tc>
          <w:tcPr>
            <w:tcW w:w="1497" w:type="dxa"/>
          </w:tcPr>
          <w:p w14:paraId="010762C8">
            <w:pPr>
              <w:spacing w:line="360" w:lineRule="auto"/>
              <w:jc w:val="left"/>
              <w:rPr>
                <w:rFonts w:ascii="宋体" w:hAnsi="宋体"/>
                <w:szCs w:val="22"/>
              </w:rPr>
            </w:pPr>
          </w:p>
        </w:tc>
      </w:tr>
      <w:tr w14:paraId="771D3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82D0F36">
            <w:pPr>
              <w:spacing w:line="360" w:lineRule="auto"/>
              <w:jc w:val="center"/>
              <w:rPr>
                <w:rFonts w:ascii="宋体" w:hAnsi="宋体"/>
                <w:szCs w:val="22"/>
              </w:rPr>
            </w:pPr>
            <w:r>
              <w:rPr>
                <w:rFonts w:ascii="宋体" w:hAnsi="宋体" w:cs="宋体"/>
                <w:szCs w:val="22"/>
              </w:rPr>
              <w:t>10</w:t>
            </w:r>
          </w:p>
        </w:tc>
        <w:tc>
          <w:tcPr>
            <w:tcW w:w="2126" w:type="dxa"/>
            <w:vAlign w:val="center"/>
          </w:tcPr>
          <w:p w14:paraId="4DDC5E16">
            <w:pPr>
              <w:spacing w:line="360" w:lineRule="auto"/>
              <w:jc w:val="left"/>
              <w:rPr>
                <w:rFonts w:ascii="宋体" w:hAnsi="宋体"/>
                <w:szCs w:val="22"/>
              </w:rPr>
            </w:pPr>
            <w:r>
              <w:rPr>
                <w:rFonts w:ascii="宋体" w:hAnsi="宋体" w:cs="宋体"/>
                <w:szCs w:val="22"/>
              </w:rPr>
              <w:t>报价的修正（如有）</w:t>
            </w:r>
          </w:p>
        </w:tc>
        <w:tc>
          <w:tcPr>
            <w:tcW w:w="2835" w:type="dxa"/>
            <w:vAlign w:val="center"/>
          </w:tcPr>
          <w:p w14:paraId="197AAA75">
            <w:pPr>
              <w:spacing w:line="360" w:lineRule="auto"/>
              <w:jc w:val="left"/>
              <w:rPr>
                <w:rFonts w:ascii="宋体" w:hAnsi="宋体"/>
                <w:szCs w:val="22"/>
              </w:rPr>
            </w:pPr>
            <w:r>
              <w:rPr>
                <w:rFonts w:ascii="宋体" w:hAnsi="宋体" w:cs="宋体"/>
                <w:szCs w:val="22"/>
              </w:rPr>
              <w:t>不涉及报价修正，或响应文件报价出现前后不一致时，投标人对修正后的报价予以确认；（如有）</w:t>
            </w:r>
          </w:p>
        </w:tc>
        <w:tc>
          <w:tcPr>
            <w:tcW w:w="1134" w:type="dxa"/>
            <w:vAlign w:val="center"/>
          </w:tcPr>
          <w:p w14:paraId="61480A4E">
            <w:pPr>
              <w:spacing w:line="360" w:lineRule="auto"/>
              <w:jc w:val="center"/>
              <w:rPr>
                <w:rFonts w:ascii="宋体" w:hAnsi="宋体"/>
                <w:szCs w:val="22"/>
              </w:rPr>
            </w:pPr>
            <w:r>
              <w:rPr>
                <w:rFonts w:ascii="宋体" w:hAnsi="宋体" w:cs="宋体"/>
                <w:szCs w:val="22"/>
              </w:rPr>
              <w:t>重要指标</w:t>
            </w:r>
          </w:p>
        </w:tc>
        <w:tc>
          <w:tcPr>
            <w:tcW w:w="1497" w:type="dxa"/>
          </w:tcPr>
          <w:p w14:paraId="4E9060C6">
            <w:pPr>
              <w:spacing w:line="360" w:lineRule="auto"/>
              <w:jc w:val="left"/>
              <w:rPr>
                <w:rFonts w:ascii="宋体" w:hAnsi="宋体"/>
                <w:szCs w:val="22"/>
              </w:rPr>
            </w:pPr>
          </w:p>
        </w:tc>
      </w:tr>
      <w:tr w14:paraId="4408A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73F8069">
            <w:pPr>
              <w:spacing w:line="360" w:lineRule="auto"/>
              <w:jc w:val="center"/>
              <w:rPr>
                <w:rFonts w:ascii="宋体" w:hAnsi="宋体"/>
                <w:szCs w:val="22"/>
              </w:rPr>
            </w:pPr>
            <w:r>
              <w:rPr>
                <w:rFonts w:ascii="宋体" w:hAnsi="宋体" w:cs="宋体"/>
                <w:szCs w:val="22"/>
              </w:rPr>
              <w:t>11</w:t>
            </w:r>
          </w:p>
        </w:tc>
        <w:tc>
          <w:tcPr>
            <w:tcW w:w="2126" w:type="dxa"/>
            <w:vAlign w:val="center"/>
          </w:tcPr>
          <w:p w14:paraId="57F8CE73">
            <w:pPr>
              <w:spacing w:line="360" w:lineRule="auto"/>
              <w:jc w:val="left"/>
              <w:rPr>
                <w:rFonts w:ascii="宋体" w:hAnsi="宋体"/>
                <w:szCs w:val="22"/>
              </w:rPr>
            </w:pPr>
            <w:r>
              <w:rPr>
                <w:rFonts w:ascii="宋体" w:hAnsi="宋体" w:cs="宋体"/>
                <w:szCs w:val="22"/>
              </w:rPr>
              <w:t>进口产品（如有）</w:t>
            </w:r>
          </w:p>
        </w:tc>
        <w:tc>
          <w:tcPr>
            <w:tcW w:w="2835" w:type="dxa"/>
            <w:vAlign w:val="center"/>
          </w:tcPr>
          <w:p w14:paraId="5E4CEA67">
            <w:pPr>
              <w:spacing w:line="360" w:lineRule="auto"/>
              <w:jc w:val="left"/>
              <w:rPr>
                <w:rFonts w:ascii="宋体" w:hAnsi="宋体"/>
                <w:szCs w:val="22"/>
              </w:rPr>
            </w:pPr>
            <w:r>
              <w:rPr>
                <w:rFonts w:ascii="宋体" w:hAnsi="宋体" w:cs="宋体"/>
                <w:szCs w:val="22"/>
              </w:rPr>
              <w:t>磋商文件不接受进口产品投标的内容时，投标人所投产品非进口产品的；</w:t>
            </w:r>
          </w:p>
        </w:tc>
        <w:tc>
          <w:tcPr>
            <w:tcW w:w="1134" w:type="dxa"/>
            <w:vAlign w:val="center"/>
          </w:tcPr>
          <w:p w14:paraId="76BF5741">
            <w:pPr>
              <w:spacing w:line="360" w:lineRule="auto"/>
              <w:jc w:val="center"/>
              <w:rPr>
                <w:rFonts w:ascii="宋体" w:hAnsi="宋体"/>
                <w:szCs w:val="22"/>
              </w:rPr>
            </w:pPr>
            <w:r>
              <w:rPr>
                <w:rFonts w:ascii="宋体" w:hAnsi="宋体" w:cs="宋体"/>
                <w:szCs w:val="22"/>
              </w:rPr>
              <w:t>重要指标</w:t>
            </w:r>
          </w:p>
        </w:tc>
        <w:tc>
          <w:tcPr>
            <w:tcW w:w="1497" w:type="dxa"/>
          </w:tcPr>
          <w:p w14:paraId="5E5D16B6">
            <w:pPr>
              <w:spacing w:line="360" w:lineRule="auto"/>
              <w:jc w:val="left"/>
              <w:rPr>
                <w:rFonts w:ascii="宋体" w:hAnsi="宋体"/>
                <w:szCs w:val="22"/>
              </w:rPr>
            </w:pPr>
          </w:p>
        </w:tc>
      </w:tr>
      <w:tr w14:paraId="46EB8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04FA566">
            <w:pPr>
              <w:spacing w:line="360" w:lineRule="auto"/>
              <w:jc w:val="center"/>
              <w:rPr>
                <w:rFonts w:ascii="宋体" w:hAnsi="宋体"/>
                <w:szCs w:val="22"/>
              </w:rPr>
            </w:pPr>
            <w:r>
              <w:rPr>
                <w:rFonts w:ascii="宋体" w:hAnsi="宋体" w:cs="宋体"/>
                <w:szCs w:val="22"/>
              </w:rPr>
              <w:t>12</w:t>
            </w:r>
          </w:p>
        </w:tc>
        <w:tc>
          <w:tcPr>
            <w:tcW w:w="2126" w:type="dxa"/>
            <w:vAlign w:val="center"/>
          </w:tcPr>
          <w:p w14:paraId="2501CC9D">
            <w:pPr>
              <w:spacing w:line="360" w:lineRule="auto"/>
              <w:jc w:val="left"/>
              <w:rPr>
                <w:rFonts w:ascii="宋体" w:hAnsi="宋体"/>
                <w:szCs w:val="22"/>
              </w:rPr>
            </w:pPr>
            <w:r>
              <w:rPr>
                <w:rFonts w:ascii="宋体" w:hAnsi="宋体" w:cs="宋体"/>
                <w:szCs w:val="22"/>
              </w:rPr>
              <w:t>国家有关部门对投标人的投标产品有强制性规定或要求的</w:t>
            </w:r>
          </w:p>
        </w:tc>
        <w:tc>
          <w:tcPr>
            <w:tcW w:w="2835" w:type="dxa"/>
            <w:vAlign w:val="center"/>
          </w:tcPr>
          <w:p w14:paraId="3309090A">
            <w:pPr>
              <w:spacing w:line="360" w:lineRule="auto"/>
              <w:jc w:val="left"/>
              <w:rPr>
                <w:rFonts w:ascii="宋体" w:hAnsi="宋体"/>
                <w:szCs w:val="22"/>
              </w:rPr>
            </w:pPr>
            <w:r>
              <w:rPr>
                <w:rFonts w:ascii="宋体" w:hAnsi="宋体" w:cs="宋体"/>
                <w:szCs w:val="22"/>
              </w:rPr>
              <w:t>国家有关部门对投标人的投标产品有强制性规定或要求的（如相应技术、安全、节能和环保等），投标人的投标产品应符合相应规定或要求，并提供证明文件电子件：</w:t>
            </w:r>
            <w:r>
              <w:rPr>
                <w:rFonts w:ascii="宋体" w:hAnsi="宋体" w:cs="宋体"/>
                <w:szCs w:val="22"/>
              </w:rPr>
              <w:cr/>
            </w:r>
            <w:r>
              <w:rPr>
                <w:rFonts w:ascii="宋体" w:hAnsi="宋体" w:cs="宋体"/>
                <w:szCs w:val="22"/>
              </w:rPr>
              <w:t>1）采购的产品若属于《节能产品政府采购品目清单》范围中政府强制采购产品，则投标人所报产品必须获得国家确定的认证机构出具的、处于有效期之内的节能产品认证证书；</w:t>
            </w:r>
            <w:r>
              <w:rPr>
                <w:rFonts w:ascii="宋体" w:hAnsi="宋体" w:cs="宋体"/>
                <w:szCs w:val="22"/>
              </w:rPr>
              <w:cr/>
            </w:r>
            <w:r>
              <w:rPr>
                <w:rFonts w:ascii="宋体" w:hAnsi="宋体" w:cs="宋体"/>
                <w:szCs w:val="22"/>
              </w:rPr>
              <w:t>2）所投产品属于列入《网络关键设备和网络安全专用产品目</w:t>
            </w:r>
            <w:r>
              <w:rPr>
                <w:rFonts w:ascii="宋体" w:hAnsi="宋体" w:cs="宋体"/>
                <w:szCs w:val="22"/>
              </w:rPr>
              <w:cr/>
            </w:r>
            <w:r>
              <w:rPr>
                <w:rFonts w:ascii="宋体" w:hAnsi="宋体" w:cs="宋体"/>
                <w:szCs w:val="22"/>
              </w:rPr>
              <w:t>录》的网络安全专用产品时，应当按照《信息安全技术网络安全专用产品安全技术要求》等相关国家标准的强制性要求，由具备资格的机构安全认证合格或者安全检测符合要求；（如该产品已经获得公安部颁发的计算机信息系统安全专用产品销售许可证，且在有效期内，亦视为符合要求）；</w:t>
            </w:r>
            <w:r>
              <w:rPr>
                <w:rFonts w:ascii="宋体" w:hAnsi="宋体" w:cs="宋体"/>
                <w:szCs w:val="22"/>
              </w:rPr>
              <w:cr/>
            </w:r>
            <w:r>
              <w:rPr>
                <w:rFonts w:ascii="宋体" w:hAnsi="宋体" w:cs="宋体"/>
                <w:szCs w:val="22"/>
              </w:rPr>
              <w:t>4）国家有特殊信息安全要求的项目，采购产品涉及无线局域网产品和含有无线局域网功能的计算机、通信设备、打印机、复印机、投影仪等产品的，投标产品须为符合国家无线局域网安全标准（GB 15629.11/1102）并通过国家产品认证的产品；</w:t>
            </w:r>
            <w:r>
              <w:rPr>
                <w:rFonts w:ascii="宋体" w:hAnsi="宋体" w:cs="宋体"/>
                <w:szCs w:val="22"/>
              </w:rPr>
              <w:cr/>
            </w:r>
            <w:r>
              <w:rPr>
                <w:rFonts w:ascii="宋体" w:hAnsi="宋体" w:cs="宋体"/>
                <w:szCs w:val="22"/>
              </w:rPr>
              <w:t>5）项目中涉及涂料、胶黏剂、油墨、清洗剂等挥发性有机物产品，且属于强制性标准的，供应商应执行符合本市和国家的VOCs 含量限制标准。</w:t>
            </w:r>
          </w:p>
        </w:tc>
        <w:tc>
          <w:tcPr>
            <w:tcW w:w="1134" w:type="dxa"/>
            <w:vAlign w:val="center"/>
          </w:tcPr>
          <w:p w14:paraId="2D3952F1">
            <w:pPr>
              <w:spacing w:line="360" w:lineRule="auto"/>
              <w:jc w:val="center"/>
              <w:rPr>
                <w:rFonts w:ascii="宋体" w:hAnsi="宋体"/>
                <w:szCs w:val="22"/>
              </w:rPr>
            </w:pPr>
            <w:r>
              <w:rPr>
                <w:rFonts w:ascii="宋体" w:hAnsi="宋体" w:cs="宋体"/>
                <w:szCs w:val="22"/>
              </w:rPr>
              <w:t>重要指标</w:t>
            </w:r>
          </w:p>
        </w:tc>
        <w:tc>
          <w:tcPr>
            <w:tcW w:w="1497" w:type="dxa"/>
          </w:tcPr>
          <w:p w14:paraId="07C9218A">
            <w:pPr>
              <w:spacing w:line="360" w:lineRule="auto"/>
              <w:jc w:val="left"/>
              <w:rPr>
                <w:rFonts w:ascii="宋体" w:hAnsi="宋体"/>
                <w:szCs w:val="22"/>
              </w:rPr>
            </w:pPr>
          </w:p>
        </w:tc>
      </w:tr>
      <w:tr w14:paraId="123A8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637747E7">
            <w:pPr>
              <w:spacing w:line="360" w:lineRule="auto"/>
              <w:jc w:val="center"/>
              <w:rPr>
                <w:rFonts w:ascii="宋体" w:hAnsi="宋体"/>
                <w:szCs w:val="22"/>
              </w:rPr>
            </w:pPr>
            <w:r>
              <w:rPr>
                <w:rFonts w:ascii="宋体" w:hAnsi="宋体" w:cs="宋体"/>
                <w:szCs w:val="22"/>
              </w:rPr>
              <w:t>13</w:t>
            </w:r>
          </w:p>
        </w:tc>
        <w:tc>
          <w:tcPr>
            <w:tcW w:w="2126" w:type="dxa"/>
            <w:vAlign w:val="center"/>
          </w:tcPr>
          <w:p w14:paraId="0635DEBE">
            <w:pPr>
              <w:spacing w:line="360" w:lineRule="auto"/>
              <w:jc w:val="left"/>
              <w:rPr>
                <w:rFonts w:ascii="宋体" w:hAnsi="宋体"/>
                <w:szCs w:val="22"/>
              </w:rPr>
            </w:pPr>
            <w:r>
              <w:rPr>
                <w:rFonts w:ascii="宋体" w:hAnsi="宋体" w:cs="宋体"/>
                <w:szCs w:val="22"/>
              </w:rPr>
              <w:t>公平竞争</w:t>
            </w:r>
          </w:p>
        </w:tc>
        <w:tc>
          <w:tcPr>
            <w:tcW w:w="2835" w:type="dxa"/>
            <w:vAlign w:val="center"/>
          </w:tcPr>
          <w:p w14:paraId="33D58A6F">
            <w:pPr>
              <w:spacing w:line="360" w:lineRule="auto"/>
              <w:jc w:val="left"/>
              <w:rPr>
                <w:rFonts w:ascii="宋体" w:hAnsi="宋体"/>
                <w:szCs w:val="22"/>
              </w:rPr>
            </w:pPr>
            <w:r>
              <w:rPr>
                <w:rFonts w:ascii="宋体" w:hAnsi="宋体" w:cs="宋体"/>
                <w:szCs w:val="22"/>
              </w:rPr>
              <w:t>投标人遵循公平竞争的原则，不存在恶意串通，妨碍其他投标人的竞争行为，不存在损害采购人或者其他投标人的合法权益情形的；</w:t>
            </w:r>
          </w:p>
        </w:tc>
        <w:tc>
          <w:tcPr>
            <w:tcW w:w="1134" w:type="dxa"/>
            <w:vAlign w:val="center"/>
          </w:tcPr>
          <w:p w14:paraId="4010C6AD">
            <w:pPr>
              <w:spacing w:line="360" w:lineRule="auto"/>
              <w:jc w:val="center"/>
              <w:rPr>
                <w:rFonts w:ascii="宋体" w:hAnsi="宋体"/>
                <w:szCs w:val="22"/>
              </w:rPr>
            </w:pPr>
            <w:r>
              <w:rPr>
                <w:rFonts w:ascii="宋体" w:hAnsi="宋体" w:cs="宋体"/>
                <w:szCs w:val="22"/>
              </w:rPr>
              <w:t>重要指标</w:t>
            </w:r>
          </w:p>
        </w:tc>
        <w:tc>
          <w:tcPr>
            <w:tcW w:w="1497" w:type="dxa"/>
          </w:tcPr>
          <w:p w14:paraId="649C7961">
            <w:pPr>
              <w:spacing w:line="360" w:lineRule="auto"/>
              <w:jc w:val="left"/>
              <w:rPr>
                <w:rFonts w:ascii="宋体" w:hAnsi="宋体"/>
                <w:szCs w:val="22"/>
              </w:rPr>
            </w:pPr>
          </w:p>
        </w:tc>
      </w:tr>
      <w:tr w14:paraId="664CD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6A01865C">
            <w:pPr>
              <w:spacing w:line="360" w:lineRule="auto"/>
              <w:jc w:val="center"/>
              <w:rPr>
                <w:rFonts w:ascii="宋体" w:hAnsi="宋体"/>
                <w:szCs w:val="22"/>
              </w:rPr>
            </w:pPr>
            <w:r>
              <w:rPr>
                <w:rFonts w:ascii="宋体" w:hAnsi="宋体" w:cs="宋体"/>
                <w:szCs w:val="22"/>
              </w:rPr>
              <w:t>14</w:t>
            </w:r>
          </w:p>
        </w:tc>
        <w:tc>
          <w:tcPr>
            <w:tcW w:w="2126" w:type="dxa"/>
            <w:vAlign w:val="center"/>
          </w:tcPr>
          <w:p w14:paraId="4E53B1B6">
            <w:pPr>
              <w:spacing w:line="360" w:lineRule="auto"/>
              <w:jc w:val="left"/>
              <w:rPr>
                <w:rFonts w:ascii="宋体" w:hAnsi="宋体"/>
                <w:szCs w:val="22"/>
              </w:rPr>
            </w:pPr>
            <w:r>
              <w:rPr>
                <w:rFonts w:ascii="宋体" w:hAnsi="宋体" w:cs="宋体"/>
                <w:szCs w:val="22"/>
              </w:rPr>
              <w:t>串通投标</w:t>
            </w:r>
          </w:p>
        </w:tc>
        <w:tc>
          <w:tcPr>
            <w:tcW w:w="2835" w:type="dxa"/>
            <w:vAlign w:val="center"/>
          </w:tcPr>
          <w:p w14:paraId="5CCB3DD3">
            <w:pPr>
              <w:spacing w:line="360" w:lineRule="auto"/>
              <w:jc w:val="left"/>
              <w:rPr>
                <w:rFonts w:ascii="宋体" w:hAnsi="宋体"/>
                <w:szCs w:val="22"/>
              </w:rPr>
            </w:pPr>
            <w:r>
              <w:rPr>
                <w:rFonts w:ascii="宋体" w:hAnsi="宋体" w:cs="宋体"/>
                <w:szCs w:val="22"/>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 性差异；（五）不同投标人的投标文件相互混装；（六）不同投标人的投标保证金从同一单位或者个人的账户转出；</w:t>
            </w:r>
          </w:p>
        </w:tc>
        <w:tc>
          <w:tcPr>
            <w:tcW w:w="1134" w:type="dxa"/>
            <w:vAlign w:val="center"/>
          </w:tcPr>
          <w:p w14:paraId="3546A5CB">
            <w:pPr>
              <w:spacing w:line="360" w:lineRule="auto"/>
              <w:jc w:val="center"/>
              <w:rPr>
                <w:rFonts w:ascii="宋体" w:hAnsi="宋体"/>
                <w:szCs w:val="22"/>
              </w:rPr>
            </w:pPr>
            <w:r>
              <w:rPr>
                <w:rFonts w:ascii="宋体" w:hAnsi="宋体" w:cs="宋体"/>
                <w:szCs w:val="22"/>
              </w:rPr>
              <w:t>重要指标</w:t>
            </w:r>
          </w:p>
        </w:tc>
        <w:tc>
          <w:tcPr>
            <w:tcW w:w="1497" w:type="dxa"/>
          </w:tcPr>
          <w:p w14:paraId="590ED26A">
            <w:pPr>
              <w:spacing w:line="360" w:lineRule="auto"/>
              <w:jc w:val="left"/>
              <w:rPr>
                <w:rFonts w:ascii="宋体" w:hAnsi="宋体"/>
                <w:szCs w:val="22"/>
              </w:rPr>
            </w:pPr>
          </w:p>
        </w:tc>
      </w:tr>
      <w:tr w14:paraId="7CD1F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2E897810">
            <w:pPr>
              <w:spacing w:line="360" w:lineRule="auto"/>
              <w:jc w:val="center"/>
              <w:rPr>
                <w:rFonts w:ascii="宋体" w:hAnsi="宋体"/>
                <w:szCs w:val="22"/>
              </w:rPr>
            </w:pPr>
            <w:r>
              <w:rPr>
                <w:rFonts w:ascii="宋体" w:hAnsi="宋体" w:cs="宋体"/>
                <w:szCs w:val="22"/>
              </w:rPr>
              <w:t>15</w:t>
            </w:r>
          </w:p>
        </w:tc>
        <w:tc>
          <w:tcPr>
            <w:tcW w:w="2126" w:type="dxa"/>
            <w:vAlign w:val="center"/>
          </w:tcPr>
          <w:p w14:paraId="4151C315">
            <w:pPr>
              <w:spacing w:line="360" w:lineRule="auto"/>
              <w:jc w:val="left"/>
              <w:rPr>
                <w:rFonts w:ascii="宋体" w:hAnsi="宋体"/>
                <w:szCs w:val="22"/>
              </w:rPr>
            </w:pPr>
            <w:r>
              <w:rPr>
                <w:rFonts w:ascii="宋体" w:hAnsi="宋体" w:cs="宋体"/>
                <w:szCs w:val="22"/>
              </w:rPr>
              <w:t>附加条件</w:t>
            </w:r>
          </w:p>
        </w:tc>
        <w:tc>
          <w:tcPr>
            <w:tcW w:w="2835" w:type="dxa"/>
            <w:vAlign w:val="center"/>
          </w:tcPr>
          <w:p w14:paraId="18A73BCE">
            <w:pPr>
              <w:spacing w:line="360" w:lineRule="auto"/>
              <w:jc w:val="left"/>
              <w:rPr>
                <w:rFonts w:ascii="宋体" w:hAnsi="宋体"/>
                <w:szCs w:val="22"/>
              </w:rPr>
            </w:pPr>
            <w:r>
              <w:rPr>
                <w:rFonts w:ascii="宋体" w:hAnsi="宋体" w:cs="宋体"/>
                <w:szCs w:val="22"/>
              </w:rPr>
              <w:t>响应文件未含有采购人不能接受的附加条件的；</w:t>
            </w:r>
          </w:p>
        </w:tc>
        <w:tc>
          <w:tcPr>
            <w:tcW w:w="1134" w:type="dxa"/>
            <w:vAlign w:val="center"/>
          </w:tcPr>
          <w:p w14:paraId="09A87247">
            <w:pPr>
              <w:spacing w:line="360" w:lineRule="auto"/>
              <w:jc w:val="center"/>
              <w:rPr>
                <w:rFonts w:ascii="宋体" w:hAnsi="宋体"/>
                <w:szCs w:val="22"/>
              </w:rPr>
            </w:pPr>
            <w:r>
              <w:rPr>
                <w:rFonts w:ascii="宋体" w:hAnsi="宋体" w:cs="宋体"/>
                <w:szCs w:val="22"/>
              </w:rPr>
              <w:t>重要指标</w:t>
            </w:r>
          </w:p>
        </w:tc>
        <w:tc>
          <w:tcPr>
            <w:tcW w:w="1497" w:type="dxa"/>
          </w:tcPr>
          <w:p w14:paraId="536D6501">
            <w:pPr>
              <w:spacing w:line="360" w:lineRule="auto"/>
              <w:jc w:val="left"/>
              <w:rPr>
                <w:rFonts w:ascii="宋体" w:hAnsi="宋体"/>
                <w:szCs w:val="22"/>
              </w:rPr>
            </w:pPr>
          </w:p>
        </w:tc>
      </w:tr>
      <w:tr w14:paraId="353F5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49E6101">
            <w:pPr>
              <w:spacing w:line="360" w:lineRule="auto"/>
              <w:jc w:val="center"/>
              <w:rPr>
                <w:rFonts w:ascii="宋体" w:hAnsi="宋体"/>
                <w:szCs w:val="22"/>
              </w:rPr>
            </w:pPr>
            <w:r>
              <w:rPr>
                <w:rFonts w:ascii="宋体" w:hAnsi="宋体" w:cs="宋体"/>
                <w:szCs w:val="22"/>
              </w:rPr>
              <w:t>16</w:t>
            </w:r>
          </w:p>
        </w:tc>
        <w:tc>
          <w:tcPr>
            <w:tcW w:w="2126" w:type="dxa"/>
            <w:vAlign w:val="center"/>
          </w:tcPr>
          <w:p w14:paraId="23B18426">
            <w:pPr>
              <w:spacing w:line="360" w:lineRule="auto"/>
              <w:jc w:val="left"/>
              <w:rPr>
                <w:rFonts w:ascii="宋体" w:hAnsi="宋体"/>
                <w:szCs w:val="22"/>
              </w:rPr>
            </w:pPr>
            <w:r>
              <w:rPr>
                <w:rFonts w:ascii="宋体" w:hAnsi="宋体" w:cs="宋体"/>
                <w:szCs w:val="22"/>
              </w:rPr>
              <w:t>其他无效情形</w:t>
            </w:r>
          </w:p>
        </w:tc>
        <w:tc>
          <w:tcPr>
            <w:tcW w:w="2835" w:type="dxa"/>
            <w:vAlign w:val="center"/>
          </w:tcPr>
          <w:p w14:paraId="76956016">
            <w:pPr>
              <w:spacing w:line="360" w:lineRule="auto"/>
              <w:jc w:val="left"/>
              <w:rPr>
                <w:rFonts w:ascii="宋体" w:hAnsi="宋体"/>
                <w:szCs w:val="22"/>
              </w:rPr>
            </w:pPr>
            <w:r>
              <w:rPr>
                <w:rFonts w:ascii="宋体" w:hAnsi="宋体" w:cs="宋体"/>
                <w:szCs w:val="22"/>
              </w:rPr>
              <w:t>供应商、响应文件不存在不符合法律、法规和磋商文件规定的其他无效情形。</w:t>
            </w:r>
          </w:p>
        </w:tc>
        <w:tc>
          <w:tcPr>
            <w:tcW w:w="1134" w:type="dxa"/>
            <w:vAlign w:val="center"/>
          </w:tcPr>
          <w:p w14:paraId="51609BF7">
            <w:pPr>
              <w:spacing w:line="360" w:lineRule="auto"/>
              <w:jc w:val="center"/>
              <w:rPr>
                <w:rFonts w:ascii="宋体" w:hAnsi="宋体"/>
                <w:szCs w:val="22"/>
              </w:rPr>
            </w:pPr>
            <w:r>
              <w:rPr>
                <w:rFonts w:ascii="宋体" w:hAnsi="宋体" w:cs="宋体"/>
                <w:szCs w:val="22"/>
              </w:rPr>
              <w:t>重要指标</w:t>
            </w:r>
          </w:p>
        </w:tc>
        <w:tc>
          <w:tcPr>
            <w:tcW w:w="1497" w:type="dxa"/>
          </w:tcPr>
          <w:p w14:paraId="19E3BCBB">
            <w:pPr>
              <w:spacing w:line="360" w:lineRule="auto"/>
              <w:jc w:val="left"/>
              <w:rPr>
                <w:rFonts w:ascii="宋体" w:hAnsi="宋体"/>
                <w:szCs w:val="22"/>
              </w:rPr>
            </w:pPr>
          </w:p>
        </w:tc>
      </w:tr>
      <w:tr w14:paraId="79B01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4DAD646">
            <w:pPr>
              <w:spacing w:line="360" w:lineRule="auto"/>
              <w:jc w:val="center"/>
              <w:rPr>
                <w:rFonts w:ascii="宋体" w:hAnsi="宋体"/>
                <w:szCs w:val="22"/>
              </w:rPr>
            </w:pPr>
            <w:r>
              <w:rPr>
                <w:rFonts w:ascii="宋体" w:hAnsi="宋体" w:cs="宋体"/>
                <w:szCs w:val="22"/>
              </w:rPr>
              <w:t>17</w:t>
            </w:r>
          </w:p>
        </w:tc>
        <w:tc>
          <w:tcPr>
            <w:tcW w:w="2126" w:type="dxa"/>
            <w:vAlign w:val="center"/>
          </w:tcPr>
          <w:p w14:paraId="6ABB10A3">
            <w:pPr>
              <w:spacing w:line="360" w:lineRule="auto"/>
              <w:jc w:val="left"/>
              <w:rPr>
                <w:rFonts w:ascii="宋体" w:hAnsi="宋体"/>
                <w:szCs w:val="22"/>
              </w:rPr>
            </w:pPr>
            <w:r>
              <w:rPr>
                <w:rFonts w:ascii="宋体" w:hAnsi="宋体" w:cs="宋体"/>
                <w:szCs w:val="22"/>
              </w:rPr>
              <w:t>含义不明确</w:t>
            </w:r>
          </w:p>
        </w:tc>
        <w:tc>
          <w:tcPr>
            <w:tcW w:w="2835" w:type="dxa"/>
            <w:vAlign w:val="center"/>
          </w:tcPr>
          <w:p w14:paraId="0FD7139C">
            <w:pPr>
              <w:spacing w:line="360" w:lineRule="auto"/>
              <w:jc w:val="left"/>
              <w:rPr>
                <w:rFonts w:ascii="宋体" w:hAnsi="宋体"/>
                <w:szCs w:val="22"/>
              </w:rPr>
            </w:pPr>
            <w:r>
              <w:rPr>
                <w:rFonts w:ascii="宋体" w:hAnsi="宋体" w:cs="宋体"/>
                <w:szCs w:val="22"/>
              </w:rPr>
              <w:t>响应文件存在含义不明确的情形。</w:t>
            </w:r>
          </w:p>
        </w:tc>
        <w:tc>
          <w:tcPr>
            <w:tcW w:w="1134" w:type="dxa"/>
            <w:vAlign w:val="center"/>
          </w:tcPr>
          <w:p w14:paraId="608585C5">
            <w:pPr>
              <w:spacing w:line="360" w:lineRule="auto"/>
              <w:jc w:val="center"/>
              <w:rPr>
                <w:rFonts w:ascii="宋体" w:hAnsi="宋体"/>
                <w:szCs w:val="22"/>
              </w:rPr>
            </w:pPr>
            <w:r>
              <w:rPr>
                <w:rFonts w:ascii="宋体" w:hAnsi="宋体" w:cs="宋体"/>
                <w:szCs w:val="22"/>
              </w:rPr>
              <w:t>重要指标</w:t>
            </w:r>
          </w:p>
        </w:tc>
        <w:tc>
          <w:tcPr>
            <w:tcW w:w="1497" w:type="dxa"/>
          </w:tcPr>
          <w:p w14:paraId="73E91326">
            <w:pPr>
              <w:spacing w:line="360" w:lineRule="auto"/>
              <w:jc w:val="left"/>
              <w:rPr>
                <w:rFonts w:ascii="宋体" w:hAnsi="宋体"/>
                <w:szCs w:val="22"/>
              </w:rPr>
            </w:pPr>
          </w:p>
        </w:tc>
      </w:tr>
      <w:tr w14:paraId="1D561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7A88D38E">
            <w:pPr>
              <w:spacing w:line="360" w:lineRule="auto"/>
              <w:jc w:val="center"/>
              <w:rPr>
                <w:rFonts w:ascii="宋体" w:hAnsi="宋体"/>
                <w:szCs w:val="22"/>
              </w:rPr>
            </w:pPr>
            <w:r>
              <w:rPr>
                <w:rFonts w:ascii="宋体" w:hAnsi="宋体" w:cs="宋体"/>
                <w:szCs w:val="22"/>
              </w:rPr>
              <w:t>18</w:t>
            </w:r>
          </w:p>
        </w:tc>
        <w:tc>
          <w:tcPr>
            <w:tcW w:w="2126" w:type="dxa"/>
            <w:vAlign w:val="center"/>
          </w:tcPr>
          <w:p w14:paraId="38ADBCA0">
            <w:pPr>
              <w:spacing w:line="360" w:lineRule="auto"/>
              <w:jc w:val="left"/>
              <w:rPr>
                <w:rFonts w:ascii="宋体" w:hAnsi="宋体"/>
                <w:szCs w:val="22"/>
              </w:rPr>
            </w:pPr>
            <w:r>
              <w:rPr>
                <w:rFonts w:ascii="宋体" w:hAnsi="宋体" w:cs="宋体"/>
                <w:szCs w:val="22"/>
              </w:rPr>
              <w:t>同类问题表述不一致</w:t>
            </w:r>
          </w:p>
        </w:tc>
        <w:tc>
          <w:tcPr>
            <w:tcW w:w="2835" w:type="dxa"/>
            <w:vAlign w:val="center"/>
          </w:tcPr>
          <w:p w14:paraId="1615C323">
            <w:pPr>
              <w:spacing w:line="360" w:lineRule="auto"/>
              <w:jc w:val="left"/>
              <w:rPr>
                <w:rFonts w:ascii="宋体" w:hAnsi="宋体"/>
                <w:szCs w:val="22"/>
              </w:rPr>
            </w:pPr>
            <w:r>
              <w:rPr>
                <w:rFonts w:ascii="宋体" w:hAnsi="宋体" w:cs="宋体"/>
                <w:szCs w:val="22"/>
              </w:rPr>
              <w:t>响应文件存在同类问题表述不一致的情形。</w:t>
            </w:r>
          </w:p>
        </w:tc>
        <w:tc>
          <w:tcPr>
            <w:tcW w:w="1134" w:type="dxa"/>
            <w:vAlign w:val="center"/>
          </w:tcPr>
          <w:p w14:paraId="370BAC27">
            <w:pPr>
              <w:spacing w:line="360" w:lineRule="auto"/>
              <w:jc w:val="center"/>
              <w:rPr>
                <w:rFonts w:ascii="宋体" w:hAnsi="宋体"/>
                <w:szCs w:val="22"/>
              </w:rPr>
            </w:pPr>
            <w:r>
              <w:rPr>
                <w:rFonts w:ascii="宋体" w:hAnsi="宋体" w:cs="宋体"/>
                <w:szCs w:val="22"/>
              </w:rPr>
              <w:t>重要指标</w:t>
            </w:r>
          </w:p>
        </w:tc>
        <w:tc>
          <w:tcPr>
            <w:tcW w:w="1497" w:type="dxa"/>
          </w:tcPr>
          <w:p w14:paraId="51EDF616">
            <w:pPr>
              <w:spacing w:line="360" w:lineRule="auto"/>
              <w:jc w:val="left"/>
              <w:rPr>
                <w:rFonts w:ascii="宋体" w:hAnsi="宋体"/>
                <w:szCs w:val="22"/>
              </w:rPr>
            </w:pPr>
          </w:p>
        </w:tc>
      </w:tr>
      <w:tr w14:paraId="0DBA5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3CEFC61">
            <w:pPr>
              <w:spacing w:line="360" w:lineRule="auto"/>
              <w:jc w:val="center"/>
              <w:rPr>
                <w:rFonts w:ascii="宋体" w:hAnsi="宋体"/>
                <w:szCs w:val="22"/>
              </w:rPr>
            </w:pPr>
            <w:r>
              <w:rPr>
                <w:rFonts w:ascii="宋体" w:hAnsi="宋体" w:cs="宋体"/>
                <w:szCs w:val="22"/>
              </w:rPr>
              <w:t>19</w:t>
            </w:r>
          </w:p>
        </w:tc>
        <w:tc>
          <w:tcPr>
            <w:tcW w:w="2126" w:type="dxa"/>
            <w:vAlign w:val="center"/>
          </w:tcPr>
          <w:p w14:paraId="00C3F938">
            <w:pPr>
              <w:spacing w:line="360" w:lineRule="auto"/>
              <w:jc w:val="left"/>
              <w:rPr>
                <w:rFonts w:ascii="宋体" w:hAnsi="宋体"/>
                <w:szCs w:val="22"/>
              </w:rPr>
            </w:pPr>
            <w:r>
              <w:rPr>
                <w:rFonts w:ascii="宋体" w:hAnsi="宋体" w:cs="宋体"/>
                <w:szCs w:val="22"/>
              </w:rPr>
              <w:t>有明显文字和计算错误的内容</w:t>
            </w:r>
          </w:p>
        </w:tc>
        <w:tc>
          <w:tcPr>
            <w:tcW w:w="2835" w:type="dxa"/>
            <w:vAlign w:val="center"/>
          </w:tcPr>
          <w:p w14:paraId="01A51B74">
            <w:pPr>
              <w:spacing w:line="360" w:lineRule="auto"/>
              <w:jc w:val="left"/>
              <w:rPr>
                <w:rFonts w:ascii="宋体" w:hAnsi="宋体"/>
                <w:szCs w:val="22"/>
              </w:rPr>
            </w:pPr>
            <w:r>
              <w:rPr>
                <w:rFonts w:ascii="宋体" w:hAnsi="宋体" w:cs="宋体"/>
                <w:szCs w:val="22"/>
              </w:rPr>
              <w:t>响应文件存在有明显文字和计算错误的内容的情形。</w:t>
            </w:r>
          </w:p>
        </w:tc>
        <w:tc>
          <w:tcPr>
            <w:tcW w:w="1134" w:type="dxa"/>
            <w:vAlign w:val="center"/>
          </w:tcPr>
          <w:p w14:paraId="70C11612">
            <w:pPr>
              <w:spacing w:line="360" w:lineRule="auto"/>
              <w:jc w:val="center"/>
              <w:rPr>
                <w:rFonts w:ascii="宋体" w:hAnsi="宋体"/>
                <w:szCs w:val="22"/>
              </w:rPr>
            </w:pPr>
            <w:r>
              <w:rPr>
                <w:rFonts w:ascii="宋体" w:hAnsi="宋体" w:cs="宋体"/>
                <w:szCs w:val="22"/>
              </w:rPr>
              <w:t>重要指标</w:t>
            </w:r>
          </w:p>
        </w:tc>
        <w:tc>
          <w:tcPr>
            <w:tcW w:w="1497" w:type="dxa"/>
          </w:tcPr>
          <w:p w14:paraId="14471F45">
            <w:pPr>
              <w:spacing w:line="360" w:lineRule="auto"/>
              <w:jc w:val="left"/>
              <w:rPr>
                <w:rFonts w:ascii="宋体" w:hAnsi="宋体"/>
                <w:szCs w:val="22"/>
              </w:rPr>
            </w:pPr>
          </w:p>
        </w:tc>
      </w:tr>
      <w:tr w14:paraId="3948B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96" w:type="dxa"/>
            <w:gridSpan w:val="5"/>
            <w:vAlign w:val="center"/>
          </w:tcPr>
          <w:p w14:paraId="3ADBEA90">
            <w:pPr>
              <w:spacing w:line="360" w:lineRule="auto"/>
              <w:jc w:val="center"/>
              <w:rPr>
                <w:rFonts w:ascii="宋体" w:hAnsi="宋体"/>
                <w:szCs w:val="22"/>
              </w:rPr>
            </w:pPr>
            <w:r>
              <w:rPr>
                <w:rFonts w:ascii="宋体" w:hAnsi="宋体" w:cs="宋体"/>
                <w:szCs w:val="22"/>
              </w:rPr>
              <w:t>评审方式：定性；明暗标设定：明标；</w:t>
            </w:r>
          </w:p>
        </w:tc>
      </w:tr>
    </w:tbl>
    <w:p w14:paraId="4FB64BDB">
      <w:pPr>
        <w:widowControl/>
        <w:jc w:val="left"/>
        <w:rPr>
          <w:rFonts w:ascii="等线" w:hAnsi="等线" w:eastAsia="等线"/>
          <w:szCs w:val="22"/>
        </w:rPr>
      </w:pPr>
      <w:r>
        <w:rPr>
          <w:rFonts w:ascii="等线" w:hAnsi="等线" w:eastAsia="等线" w:cstheme="minorBidi"/>
          <w:szCs w:val="22"/>
        </w:rPr>
        <w:cr/>
      </w:r>
      <w:r>
        <w:rPr>
          <w:rFonts w:ascii="等线" w:hAnsi="等线" w:eastAsia="等线" w:cstheme="minorBidi"/>
          <w:szCs w:val="22"/>
        </w:rPr>
        <w:cr/>
      </w:r>
    </w:p>
    <w:tbl>
      <w:tblPr>
        <w:tblStyle w:val="26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1410"/>
        <w:gridCol w:w="1724"/>
        <w:gridCol w:w="1254"/>
        <w:gridCol w:w="1881"/>
        <w:gridCol w:w="1011"/>
        <w:gridCol w:w="1115"/>
      </w:tblGrid>
      <w:tr w14:paraId="750A4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296" w:type="dxa"/>
            <w:gridSpan w:val="7"/>
          </w:tcPr>
          <w:p w14:paraId="199144D5">
            <w:pPr>
              <w:spacing w:line="360" w:lineRule="auto"/>
              <w:jc w:val="center"/>
              <w:rPr>
                <w:rFonts w:ascii="微软雅黑" w:hAnsi="微软雅黑" w:eastAsia="微软雅黑"/>
                <w:sz w:val="24"/>
              </w:rPr>
            </w:pPr>
            <w:bookmarkStart w:id="669" w:name="定量评审1" w:colFirst="0" w:colLast="0"/>
            <w:r>
              <w:rPr>
                <w:rFonts w:ascii="宋体" w:hAnsi="宋体" w:cs="宋体"/>
                <w:szCs w:val="22"/>
              </w:rPr>
              <w:t>商务部分</w:t>
            </w:r>
          </w:p>
        </w:tc>
      </w:tr>
      <w:bookmarkEnd w:id="669"/>
      <w:tr w14:paraId="04961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04" w:type="dxa"/>
            <w:vAlign w:val="center"/>
          </w:tcPr>
          <w:p w14:paraId="278C9392">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序号</w:t>
            </w:r>
          </w:p>
        </w:tc>
        <w:tc>
          <w:tcPr>
            <w:tcW w:w="1276" w:type="dxa"/>
            <w:vAlign w:val="center"/>
          </w:tcPr>
          <w:p w14:paraId="57060541">
            <w:pPr>
              <w:spacing w:line="360" w:lineRule="auto"/>
              <w:jc w:val="center"/>
              <w:rPr>
                <w:rFonts w:ascii="微软雅黑" w:hAnsi="微软雅黑" w:eastAsia="微软雅黑" w:cs="宋体"/>
                <w:szCs w:val="21"/>
              </w:rPr>
            </w:pPr>
            <w:r>
              <w:rPr>
                <w:rFonts w:hint="eastAsia" w:ascii="微软雅黑" w:hAnsi="微软雅黑" w:eastAsia="微软雅黑" w:cs="宋体"/>
                <w:szCs w:val="21"/>
              </w:rPr>
              <w:t>评分因素</w:t>
            </w:r>
          </w:p>
        </w:tc>
        <w:tc>
          <w:tcPr>
            <w:tcW w:w="1559" w:type="dxa"/>
            <w:vAlign w:val="center"/>
          </w:tcPr>
          <w:p w14:paraId="1D0477D1">
            <w:pPr>
              <w:spacing w:line="360" w:lineRule="auto"/>
              <w:jc w:val="center"/>
              <w:rPr>
                <w:rFonts w:ascii="微软雅黑" w:hAnsi="微软雅黑" w:eastAsia="微软雅黑" w:cs="宋体"/>
                <w:szCs w:val="21"/>
              </w:rPr>
            </w:pPr>
            <w:r>
              <w:rPr>
                <w:rFonts w:hint="eastAsia" w:ascii="微软雅黑" w:hAnsi="微软雅黑" w:eastAsia="微软雅黑" w:cs="宋体"/>
                <w:szCs w:val="21"/>
              </w:rPr>
              <w:t>评分标准</w:t>
            </w:r>
          </w:p>
        </w:tc>
        <w:tc>
          <w:tcPr>
            <w:tcW w:w="1134" w:type="dxa"/>
          </w:tcPr>
          <w:p w14:paraId="5B180ACA">
            <w:pPr>
              <w:spacing w:line="360" w:lineRule="auto"/>
              <w:jc w:val="center"/>
              <w:rPr>
                <w:rFonts w:ascii="微软雅黑" w:hAnsi="微软雅黑" w:eastAsia="微软雅黑" w:cs="宋体"/>
                <w:szCs w:val="21"/>
              </w:rPr>
            </w:pPr>
            <w:r>
              <w:rPr>
                <w:rFonts w:hint="eastAsia" w:ascii="微软雅黑" w:hAnsi="微软雅黑" w:eastAsia="微软雅黑" w:cs="宋体"/>
                <w:szCs w:val="21"/>
              </w:rPr>
              <w:t>打分方式</w:t>
            </w:r>
          </w:p>
        </w:tc>
        <w:tc>
          <w:tcPr>
            <w:tcW w:w="1701" w:type="dxa"/>
          </w:tcPr>
          <w:p w14:paraId="3DAB4AD2">
            <w:pPr>
              <w:spacing w:line="360" w:lineRule="auto"/>
              <w:jc w:val="center"/>
              <w:rPr>
                <w:rFonts w:ascii="微软雅黑" w:hAnsi="微软雅黑" w:eastAsia="微软雅黑" w:cs="宋体"/>
                <w:szCs w:val="21"/>
              </w:rPr>
            </w:pPr>
            <w:r>
              <w:rPr>
                <w:rFonts w:hint="eastAsia" w:ascii="微软雅黑" w:hAnsi="微软雅黑" w:eastAsia="微软雅黑" w:cs="宋体"/>
                <w:szCs w:val="21"/>
              </w:rPr>
              <w:t>打分规则设置</w:t>
            </w:r>
          </w:p>
        </w:tc>
        <w:tc>
          <w:tcPr>
            <w:tcW w:w="914" w:type="dxa"/>
            <w:vAlign w:val="center"/>
          </w:tcPr>
          <w:p w14:paraId="4F75414D">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分值</w:t>
            </w:r>
          </w:p>
        </w:tc>
        <w:tc>
          <w:tcPr>
            <w:tcW w:w="1008" w:type="dxa"/>
          </w:tcPr>
          <w:p w14:paraId="6056FF89">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备注</w:t>
            </w:r>
          </w:p>
        </w:tc>
      </w:tr>
      <w:tr w14:paraId="5648F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E40B80C">
            <w:pPr>
              <w:spacing w:line="360" w:lineRule="auto"/>
              <w:jc w:val="center"/>
              <w:rPr>
                <w:rFonts w:ascii="宋体" w:hAnsi="宋体"/>
                <w:szCs w:val="22"/>
              </w:rPr>
            </w:pPr>
            <w:r>
              <w:rPr>
                <w:rFonts w:ascii="宋体" w:hAnsi="宋体" w:cs="宋体"/>
                <w:szCs w:val="22"/>
              </w:rPr>
              <w:t>1</w:t>
            </w:r>
          </w:p>
        </w:tc>
        <w:tc>
          <w:tcPr>
            <w:tcW w:w="1276" w:type="dxa"/>
            <w:vAlign w:val="center"/>
          </w:tcPr>
          <w:p w14:paraId="63E16C37">
            <w:pPr>
              <w:spacing w:line="360" w:lineRule="auto"/>
              <w:rPr>
                <w:rFonts w:ascii="宋体" w:hAnsi="宋体"/>
                <w:szCs w:val="22"/>
              </w:rPr>
            </w:pPr>
            <w:r>
              <w:rPr>
                <w:rFonts w:ascii="宋体" w:hAnsi="宋体" w:cs="宋体"/>
                <w:szCs w:val="22"/>
              </w:rPr>
              <w:t>类似案例</w:t>
            </w:r>
          </w:p>
        </w:tc>
        <w:tc>
          <w:tcPr>
            <w:tcW w:w="1559" w:type="dxa"/>
            <w:vAlign w:val="center"/>
          </w:tcPr>
          <w:p w14:paraId="5A015B3C">
            <w:pPr>
              <w:spacing w:line="360" w:lineRule="auto"/>
              <w:rPr>
                <w:rFonts w:ascii="宋体" w:hAnsi="宋体"/>
                <w:szCs w:val="22"/>
              </w:rPr>
            </w:pPr>
            <w:r>
              <w:rPr>
                <w:rFonts w:ascii="宋体" w:hAnsi="宋体" w:cs="宋体"/>
                <w:szCs w:val="22"/>
              </w:rPr>
              <w:t>投标截止前三年内类似项目经验，每提供1份有效业绩得1分，最多得5分。</w:t>
            </w:r>
            <w:r>
              <w:rPr>
                <w:rFonts w:ascii="宋体" w:hAnsi="宋体" w:cs="宋体"/>
                <w:szCs w:val="22"/>
              </w:rPr>
              <w:br w:type="textWrapping"/>
            </w:r>
            <w:r>
              <w:rPr>
                <w:rFonts w:ascii="宋体" w:hAnsi="宋体" w:cs="宋体"/>
                <w:szCs w:val="22"/>
              </w:rPr>
              <w:t>（须提供合同关键页，包含但不限于：合同首页、服务名称、金额所在页、盖章所在页复印件并加盖公章），否则不得分。</w:t>
            </w:r>
          </w:p>
        </w:tc>
        <w:tc>
          <w:tcPr>
            <w:tcW w:w="1134" w:type="dxa"/>
            <w:vAlign w:val="center"/>
          </w:tcPr>
          <w:p w14:paraId="1EEE531A">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25262B49">
            <w:pPr>
              <w:spacing w:line="360" w:lineRule="auto"/>
              <w:rPr>
                <w:rFonts w:ascii="宋体" w:hAnsi="宋体"/>
                <w:szCs w:val="22"/>
              </w:rPr>
            </w:pPr>
            <w:r>
              <w:rPr>
                <w:rFonts w:ascii="宋体" w:hAnsi="宋体" w:cs="宋体"/>
                <w:szCs w:val="22"/>
              </w:rPr>
              <w:t>最低分：0分，最高分：5分</w:t>
            </w:r>
          </w:p>
        </w:tc>
        <w:tc>
          <w:tcPr>
            <w:tcW w:w="914" w:type="dxa"/>
            <w:vAlign w:val="center"/>
          </w:tcPr>
          <w:p w14:paraId="01160429">
            <w:pPr>
              <w:spacing w:line="360" w:lineRule="auto"/>
              <w:jc w:val="center"/>
              <w:rPr>
                <w:rFonts w:ascii="宋体" w:hAnsi="宋体"/>
                <w:szCs w:val="22"/>
              </w:rPr>
            </w:pPr>
            <w:r>
              <w:rPr>
                <w:rFonts w:ascii="宋体" w:hAnsi="宋体" w:cs="宋体"/>
                <w:szCs w:val="22"/>
              </w:rPr>
              <w:t>5</w:t>
            </w:r>
          </w:p>
        </w:tc>
        <w:tc>
          <w:tcPr>
            <w:tcW w:w="1008" w:type="dxa"/>
            <w:vAlign w:val="center"/>
          </w:tcPr>
          <w:p w14:paraId="44AA59EF">
            <w:pPr>
              <w:spacing w:line="360" w:lineRule="auto"/>
              <w:rPr>
                <w:rFonts w:ascii="宋体" w:hAnsi="宋体"/>
                <w:szCs w:val="22"/>
              </w:rPr>
            </w:pPr>
          </w:p>
        </w:tc>
      </w:tr>
      <w:tr w14:paraId="28274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2DA9A12C">
            <w:pPr>
              <w:spacing w:line="360" w:lineRule="auto"/>
              <w:jc w:val="center"/>
              <w:rPr>
                <w:rFonts w:ascii="宋体" w:hAnsi="宋体"/>
                <w:szCs w:val="22"/>
              </w:rPr>
            </w:pPr>
            <w:r>
              <w:rPr>
                <w:rFonts w:ascii="宋体" w:hAnsi="宋体" w:cs="宋体"/>
                <w:szCs w:val="22"/>
              </w:rPr>
              <w:t>2</w:t>
            </w:r>
          </w:p>
        </w:tc>
        <w:tc>
          <w:tcPr>
            <w:tcW w:w="1276" w:type="dxa"/>
            <w:vAlign w:val="center"/>
          </w:tcPr>
          <w:p w14:paraId="36705DC0">
            <w:pPr>
              <w:spacing w:line="360" w:lineRule="auto"/>
              <w:rPr>
                <w:rFonts w:ascii="宋体" w:hAnsi="宋体"/>
                <w:szCs w:val="22"/>
              </w:rPr>
            </w:pPr>
            <w:r>
              <w:rPr>
                <w:rFonts w:ascii="宋体" w:hAnsi="宋体" w:cs="宋体"/>
                <w:szCs w:val="22"/>
              </w:rPr>
              <w:t>现场组织管理机构</w:t>
            </w:r>
          </w:p>
        </w:tc>
        <w:tc>
          <w:tcPr>
            <w:tcW w:w="1559" w:type="dxa"/>
            <w:vAlign w:val="center"/>
          </w:tcPr>
          <w:p w14:paraId="5C5F6229">
            <w:pPr>
              <w:spacing w:line="360" w:lineRule="auto"/>
              <w:rPr>
                <w:rFonts w:ascii="宋体" w:hAnsi="宋体"/>
                <w:szCs w:val="22"/>
              </w:rPr>
            </w:pPr>
            <w:r>
              <w:rPr>
                <w:rFonts w:ascii="宋体" w:hAnsi="宋体" w:cs="宋体"/>
                <w:szCs w:val="22"/>
              </w:rPr>
              <w:t>管理机构完整，人员丰富，职责明确得5分；</w:t>
            </w:r>
            <w:r>
              <w:rPr>
                <w:rFonts w:ascii="宋体" w:hAnsi="宋体" w:cs="宋体"/>
                <w:szCs w:val="22"/>
              </w:rPr>
              <w:cr/>
            </w:r>
            <w:r>
              <w:rPr>
                <w:rFonts w:ascii="宋体" w:hAnsi="宋体" w:cs="宋体"/>
                <w:szCs w:val="22"/>
              </w:rPr>
              <w:t>管理机构完整，人员一般，职责分工一般得3分；</w:t>
            </w:r>
            <w:r>
              <w:rPr>
                <w:rFonts w:ascii="宋体" w:hAnsi="宋体" w:cs="宋体"/>
                <w:szCs w:val="22"/>
              </w:rPr>
              <w:cr/>
            </w:r>
            <w:r>
              <w:rPr>
                <w:rFonts w:ascii="宋体" w:hAnsi="宋体" w:cs="宋体"/>
                <w:szCs w:val="22"/>
              </w:rPr>
              <w:t>管理机构欠缺，人员分工不明确或不完整得1分；</w:t>
            </w:r>
            <w:r>
              <w:rPr>
                <w:rFonts w:ascii="宋体" w:hAnsi="宋体" w:cs="宋体"/>
                <w:szCs w:val="22"/>
              </w:rPr>
              <w:cr/>
            </w:r>
            <w:r>
              <w:rPr>
                <w:rFonts w:ascii="宋体" w:hAnsi="宋体" w:cs="宋体"/>
                <w:szCs w:val="22"/>
              </w:rPr>
              <w:t>没有不得分。</w:t>
            </w:r>
          </w:p>
        </w:tc>
        <w:tc>
          <w:tcPr>
            <w:tcW w:w="1134" w:type="dxa"/>
            <w:vAlign w:val="center"/>
          </w:tcPr>
          <w:p w14:paraId="7E20C9CF">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263F85D8">
            <w:pPr>
              <w:spacing w:line="360" w:lineRule="auto"/>
              <w:rPr>
                <w:rFonts w:ascii="宋体" w:hAnsi="宋体"/>
                <w:szCs w:val="22"/>
              </w:rPr>
            </w:pPr>
            <w:r>
              <w:rPr>
                <w:rFonts w:ascii="宋体" w:hAnsi="宋体" w:cs="宋体"/>
                <w:szCs w:val="22"/>
              </w:rPr>
              <w:t>最低分：0分，最高分：5分</w:t>
            </w:r>
          </w:p>
        </w:tc>
        <w:tc>
          <w:tcPr>
            <w:tcW w:w="914" w:type="dxa"/>
            <w:vAlign w:val="center"/>
          </w:tcPr>
          <w:p w14:paraId="7E260B36">
            <w:pPr>
              <w:spacing w:line="360" w:lineRule="auto"/>
              <w:jc w:val="center"/>
              <w:rPr>
                <w:rFonts w:ascii="宋体" w:hAnsi="宋体"/>
                <w:szCs w:val="22"/>
              </w:rPr>
            </w:pPr>
            <w:r>
              <w:rPr>
                <w:rFonts w:ascii="宋体" w:hAnsi="宋体" w:cs="宋体"/>
                <w:szCs w:val="22"/>
              </w:rPr>
              <w:t>5</w:t>
            </w:r>
          </w:p>
        </w:tc>
        <w:tc>
          <w:tcPr>
            <w:tcW w:w="1008" w:type="dxa"/>
            <w:vAlign w:val="center"/>
          </w:tcPr>
          <w:p w14:paraId="21A15779">
            <w:pPr>
              <w:spacing w:line="360" w:lineRule="auto"/>
              <w:rPr>
                <w:rFonts w:ascii="宋体" w:hAnsi="宋体"/>
                <w:szCs w:val="22"/>
              </w:rPr>
            </w:pPr>
          </w:p>
        </w:tc>
      </w:tr>
      <w:tr w14:paraId="76247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296" w:type="dxa"/>
            <w:gridSpan w:val="7"/>
          </w:tcPr>
          <w:p w14:paraId="47969023">
            <w:pPr>
              <w:spacing w:line="360" w:lineRule="auto"/>
              <w:jc w:val="center"/>
              <w:rPr>
                <w:rFonts w:ascii="宋体" w:hAnsi="宋体"/>
                <w:szCs w:val="22"/>
              </w:rPr>
            </w:pPr>
            <w:r>
              <w:rPr>
                <w:rFonts w:ascii="宋体" w:hAnsi="宋体" w:cs="宋体"/>
                <w:szCs w:val="22"/>
              </w:rPr>
              <w:t>评审方式：定量；明暗标设定：明标；满分：10分；</w:t>
            </w:r>
          </w:p>
        </w:tc>
      </w:tr>
    </w:tbl>
    <w:p w14:paraId="4E507A17">
      <w:pPr>
        <w:widowControl/>
        <w:jc w:val="left"/>
        <w:rPr>
          <w:rFonts w:ascii="等线" w:hAnsi="等线" w:eastAsia="等线"/>
          <w:szCs w:val="22"/>
        </w:rPr>
      </w:pPr>
    </w:p>
    <w:p w14:paraId="4708872A">
      <w:pPr>
        <w:widowControl/>
        <w:jc w:val="left"/>
        <w:rPr>
          <w:rFonts w:ascii="等线" w:hAnsi="等线" w:eastAsia="等线"/>
          <w:szCs w:val="22"/>
        </w:rPr>
      </w:pPr>
    </w:p>
    <w:p w14:paraId="650AA7C0">
      <w:pPr>
        <w:widowControl/>
        <w:jc w:val="left"/>
        <w:rPr>
          <w:rFonts w:ascii="等线" w:hAnsi="等线" w:eastAsia="等线"/>
          <w:szCs w:val="22"/>
        </w:rPr>
      </w:pPr>
    </w:p>
    <w:tbl>
      <w:tblPr>
        <w:tblStyle w:val="26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1410"/>
        <w:gridCol w:w="1724"/>
        <w:gridCol w:w="1254"/>
        <w:gridCol w:w="1881"/>
        <w:gridCol w:w="1011"/>
        <w:gridCol w:w="1115"/>
      </w:tblGrid>
      <w:tr w14:paraId="56F20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8" w:hRule="atLeast"/>
        </w:trPr>
        <w:tc>
          <w:tcPr>
            <w:tcW w:w="8296" w:type="dxa"/>
            <w:gridSpan w:val="7"/>
          </w:tcPr>
          <w:p w14:paraId="49E997E3">
            <w:pPr>
              <w:spacing w:line="360" w:lineRule="auto"/>
              <w:jc w:val="center"/>
              <w:rPr>
                <w:rFonts w:ascii="微软雅黑" w:hAnsi="微软雅黑" w:eastAsia="微软雅黑"/>
                <w:sz w:val="24"/>
              </w:rPr>
            </w:pPr>
            <w:r>
              <w:rPr>
                <w:rFonts w:ascii="宋体" w:hAnsi="宋体" w:cs="宋体"/>
                <w:szCs w:val="22"/>
              </w:rPr>
              <w:t>技术部分</w:t>
            </w:r>
          </w:p>
        </w:tc>
      </w:tr>
      <w:tr w14:paraId="638C1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04" w:type="dxa"/>
            <w:vAlign w:val="center"/>
          </w:tcPr>
          <w:p w14:paraId="5524AAD0">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序号</w:t>
            </w:r>
          </w:p>
        </w:tc>
        <w:tc>
          <w:tcPr>
            <w:tcW w:w="1276" w:type="dxa"/>
            <w:vAlign w:val="center"/>
          </w:tcPr>
          <w:p w14:paraId="4FCDD60C">
            <w:pPr>
              <w:spacing w:line="360" w:lineRule="auto"/>
              <w:jc w:val="center"/>
              <w:rPr>
                <w:rFonts w:ascii="微软雅黑" w:hAnsi="微软雅黑" w:eastAsia="微软雅黑" w:cs="宋体"/>
                <w:szCs w:val="21"/>
              </w:rPr>
            </w:pPr>
            <w:r>
              <w:rPr>
                <w:rFonts w:hint="eastAsia" w:ascii="微软雅黑" w:hAnsi="微软雅黑" w:eastAsia="微软雅黑" w:cs="宋体"/>
                <w:szCs w:val="21"/>
              </w:rPr>
              <w:t>评分因素</w:t>
            </w:r>
          </w:p>
        </w:tc>
        <w:tc>
          <w:tcPr>
            <w:tcW w:w="1559" w:type="dxa"/>
            <w:vAlign w:val="center"/>
          </w:tcPr>
          <w:p w14:paraId="3F8F02A9">
            <w:pPr>
              <w:spacing w:line="360" w:lineRule="auto"/>
              <w:jc w:val="center"/>
              <w:rPr>
                <w:rFonts w:ascii="微软雅黑" w:hAnsi="微软雅黑" w:eastAsia="微软雅黑" w:cs="宋体"/>
                <w:szCs w:val="21"/>
              </w:rPr>
            </w:pPr>
            <w:r>
              <w:rPr>
                <w:rFonts w:hint="eastAsia" w:ascii="微软雅黑" w:hAnsi="微软雅黑" w:eastAsia="微软雅黑" w:cs="宋体"/>
                <w:szCs w:val="21"/>
              </w:rPr>
              <w:t>评分标准</w:t>
            </w:r>
          </w:p>
        </w:tc>
        <w:tc>
          <w:tcPr>
            <w:tcW w:w="1134" w:type="dxa"/>
          </w:tcPr>
          <w:p w14:paraId="3601DE2D">
            <w:pPr>
              <w:spacing w:line="360" w:lineRule="auto"/>
              <w:jc w:val="center"/>
              <w:rPr>
                <w:rFonts w:ascii="微软雅黑" w:hAnsi="微软雅黑" w:eastAsia="微软雅黑" w:cs="宋体"/>
                <w:szCs w:val="21"/>
              </w:rPr>
            </w:pPr>
            <w:r>
              <w:rPr>
                <w:rFonts w:hint="eastAsia" w:ascii="微软雅黑" w:hAnsi="微软雅黑" w:eastAsia="微软雅黑" w:cs="宋体"/>
                <w:szCs w:val="21"/>
              </w:rPr>
              <w:t>打分方式</w:t>
            </w:r>
          </w:p>
        </w:tc>
        <w:tc>
          <w:tcPr>
            <w:tcW w:w="1701" w:type="dxa"/>
          </w:tcPr>
          <w:p w14:paraId="3885943D">
            <w:pPr>
              <w:spacing w:line="360" w:lineRule="auto"/>
              <w:jc w:val="center"/>
              <w:rPr>
                <w:rFonts w:ascii="微软雅黑" w:hAnsi="微软雅黑" w:eastAsia="微软雅黑" w:cs="宋体"/>
                <w:szCs w:val="21"/>
              </w:rPr>
            </w:pPr>
            <w:r>
              <w:rPr>
                <w:rFonts w:hint="eastAsia" w:ascii="微软雅黑" w:hAnsi="微软雅黑" w:eastAsia="微软雅黑" w:cs="宋体"/>
                <w:szCs w:val="21"/>
              </w:rPr>
              <w:t>打分规则设置</w:t>
            </w:r>
          </w:p>
        </w:tc>
        <w:tc>
          <w:tcPr>
            <w:tcW w:w="914" w:type="dxa"/>
            <w:vAlign w:val="center"/>
          </w:tcPr>
          <w:p w14:paraId="7DA28EC9">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分值</w:t>
            </w:r>
          </w:p>
        </w:tc>
        <w:tc>
          <w:tcPr>
            <w:tcW w:w="1008" w:type="dxa"/>
          </w:tcPr>
          <w:p w14:paraId="06BA10AF">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备注</w:t>
            </w:r>
          </w:p>
        </w:tc>
      </w:tr>
      <w:tr w14:paraId="24D77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23E5F823">
            <w:pPr>
              <w:spacing w:line="360" w:lineRule="auto"/>
              <w:jc w:val="center"/>
              <w:rPr>
                <w:rFonts w:ascii="宋体" w:hAnsi="宋体"/>
                <w:szCs w:val="22"/>
              </w:rPr>
            </w:pPr>
            <w:r>
              <w:rPr>
                <w:rFonts w:ascii="宋体" w:hAnsi="宋体" w:cs="宋体"/>
                <w:szCs w:val="22"/>
              </w:rPr>
              <w:t>1</w:t>
            </w:r>
          </w:p>
        </w:tc>
        <w:tc>
          <w:tcPr>
            <w:tcW w:w="1276" w:type="dxa"/>
            <w:vAlign w:val="center"/>
          </w:tcPr>
          <w:p w14:paraId="030903B2">
            <w:pPr>
              <w:spacing w:line="360" w:lineRule="auto"/>
              <w:rPr>
                <w:rFonts w:ascii="宋体" w:hAnsi="宋体"/>
                <w:szCs w:val="22"/>
              </w:rPr>
            </w:pPr>
            <w:r>
              <w:rPr>
                <w:rFonts w:ascii="宋体" w:hAnsi="宋体" w:cs="宋体"/>
                <w:szCs w:val="22"/>
              </w:rPr>
              <w:t>施工方案与技术措施</w:t>
            </w:r>
          </w:p>
        </w:tc>
        <w:tc>
          <w:tcPr>
            <w:tcW w:w="1559" w:type="dxa"/>
            <w:vAlign w:val="center"/>
          </w:tcPr>
          <w:p w14:paraId="659366B4">
            <w:pPr>
              <w:spacing w:line="360" w:lineRule="auto"/>
              <w:rPr>
                <w:rFonts w:ascii="宋体" w:hAnsi="宋体"/>
                <w:szCs w:val="22"/>
              </w:rPr>
            </w:pPr>
            <w:r>
              <w:rPr>
                <w:rFonts w:ascii="宋体" w:hAnsi="宋体" w:cs="宋体"/>
                <w:szCs w:val="22"/>
              </w:rPr>
              <w:t>方案详细，科学合理，有针对性得6分；方案一般，通用，针对性不强得4分；内容有欠缺，不完全满足项目要求得2分；没有不得分。</w:t>
            </w:r>
          </w:p>
        </w:tc>
        <w:tc>
          <w:tcPr>
            <w:tcW w:w="1134" w:type="dxa"/>
            <w:vAlign w:val="center"/>
          </w:tcPr>
          <w:p w14:paraId="6EBF3DFE">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6DF7A220">
            <w:pPr>
              <w:spacing w:line="360" w:lineRule="auto"/>
              <w:rPr>
                <w:rFonts w:ascii="宋体" w:hAnsi="宋体"/>
                <w:szCs w:val="22"/>
              </w:rPr>
            </w:pPr>
            <w:r>
              <w:rPr>
                <w:rFonts w:ascii="宋体" w:hAnsi="宋体" w:cs="宋体"/>
                <w:szCs w:val="22"/>
              </w:rPr>
              <w:t>最低分：0分，最高分：6分</w:t>
            </w:r>
          </w:p>
        </w:tc>
        <w:tc>
          <w:tcPr>
            <w:tcW w:w="914" w:type="dxa"/>
            <w:vAlign w:val="center"/>
          </w:tcPr>
          <w:p w14:paraId="07121FB3">
            <w:pPr>
              <w:spacing w:line="360" w:lineRule="auto"/>
              <w:jc w:val="center"/>
              <w:rPr>
                <w:rFonts w:ascii="宋体" w:hAnsi="宋体"/>
                <w:szCs w:val="22"/>
              </w:rPr>
            </w:pPr>
            <w:r>
              <w:rPr>
                <w:rFonts w:ascii="宋体" w:hAnsi="宋体" w:cs="宋体"/>
                <w:szCs w:val="22"/>
              </w:rPr>
              <w:t>6</w:t>
            </w:r>
          </w:p>
        </w:tc>
        <w:tc>
          <w:tcPr>
            <w:tcW w:w="1008" w:type="dxa"/>
            <w:vAlign w:val="center"/>
          </w:tcPr>
          <w:p w14:paraId="3927442B">
            <w:pPr>
              <w:spacing w:line="360" w:lineRule="auto"/>
              <w:rPr>
                <w:rFonts w:ascii="宋体" w:hAnsi="宋体"/>
                <w:szCs w:val="22"/>
              </w:rPr>
            </w:pPr>
          </w:p>
        </w:tc>
      </w:tr>
      <w:tr w14:paraId="09FF6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4DDC4529">
            <w:pPr>
              <w:spacing w:line="360" w:lineRule="auto"/>
              <w:jc w:val="center"/>
              <w:rPr>
                <w:rFonts w:ascii="宋体" w:hAnsi="宋体"/>
                <w:szCs w:val="22"/>
              </w:rPr>
            </w:pPr>
            <w:r>
              <w:rPr>
                <w:rFonts w:ascii="宋体" w:hAnsi="宋体" w:cs="宋体"/>
                <w:szCs w:val="22"/>
              </w:rPr>
              <w:t>2</w:t>
            </w:r>
          </w:p>
        </w:tc>
        <w:tc>
          <w:tcPr>
            <w:tcW w:w="1276" w:type="dxa"/>
            <w:vAlign w:val="center"/>
          </w:tcPr>
          <w:p w14:paraId="183A79FC">
            <w:pPr>
              <w:spacing w:line="360" w:lineRule="auto"/>
              <w:rPr>
                <w:rFonts w:ascii="宋体" w:hAnsi="宋体"/>
                <w:szCs w:val="22"/>
              </w:rPr>
            </w:pPr>
            <w:r>
              <w:rPr>
                <w:rFonts w:ascii="宋体" w:hAnsi="宋体" w:cs="宋体"/>
                <w:szCs w:val="22"/>
              </w:rPr>
              <w:t>质量管理体系与保证措施</w:t>
            </w:r>
          </w:p>
        </w:tc>
        <w:tc>
          <w:tcPr>
            <w:tcW w:w="1559" w:type="dxa"/>
            <w:vAlign w:val="center"/>
          </w:tcPr>
          <w:p w14:paraId="6CCE5485">
            <w:pPr>
              <w:spacing w:line="360" w:lineRule="auto"/>
              <w:rPr>
                <w:rFonts w:ascii="宋体" w:hAnsi="宋体"/>
                <w:szCs w:val="22"/>
              </w:rPr>
            </w:pPr>
            <w:r>
              <w:rPr>
                <w:rFonts w:ascii="宋体" w:hAnsi="宋体" w:cs="宋体"/>
                <w:szCs w:val="22"/>
              </w:rPr>
              <w:t>方案详细，科学合理，有针对性得6分；方案一般，通用，针对性不强得4分；内容有欠缺，不完全满足项目要求得2分；没有不得分。</w:t>
            </w:r>
          </w:p>
        </w:tc>
        <w:tc>
          <w:tcPr>
            <w:tcW w:w="1134" w:type="dxa"/>
            <w:vAlign w:val="center"/>
          </w:tcPr>
          <w:p w14:paraId="5C106D54">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20025BDF">
            <w:pPr>
              <w:spacing w:line="360" w:lineRule="auto"/>
              <w:rPr>
                <w:rFonts w:ascii="宋体" w:hAnsi="宋体"/>
                <w:szCs w:val="22"/>
              </w:rPr>
            </w:pPr>
            <w:r>
              <w:rPr>
                <w:rFonts w:ascii="宋体" w:hAnsi="宋体" w:cs="宋体"/>
                <w:szCs w:val="22"/>
              </w:rPr>
              <w:t>最低分：0分，最高分：6分</w:t>
            </w:r>
          </w:p>
        </w:tc>
        <w:tc>
          <w:tcPr>
            <w:tcW w:w="914" w:type="dxa"/>
            <w:vAlign w:val="center"/>
          </w:tcPr>
          <w:p w14:paraId="7D6B830E">
            <w:pPr>
              <w:spacing w:line="360" w:lineRule="auto"/>
              <w:jc w:val="center"/>
              <w:rPr>
                <w:rFonts w:ascii="宋体" w:hAnsi="宋体"/>
                <w:szCs w:val="22"/>
              </w:rPr>
            </w:pPr>
            <w:r>
              <w:rPr>
                <w:rFonts w:ascii="宋体" w:hAnsi="宋体" w:cs="宋体"/>
                <w:szCs w:val="22"/>
              </w:rPr>
              <w:t>6</w:t>
            </w:r>
          </w:p>
        </w:tc>
        <w:tc>
          <w:tcPr>
            <w:tcW w:w="1008" w:type="dxa"/>
            <w:vAlign w:val="center"/>
          </w:tcPr>
          <w:p w14:paraId="007305F0">
            <w:pPr>
              <w:spacing w:line="360" w:lineRule="auto"/>
              <w:rPr>
                <w:rFonts w:ascii="宋体" w:hAnsi="宋体"/>
                <w:szCs w:val="22"/>
              </w:rPr>
            </w:pPr>
          </w:p>
        </w:tc>
      </w:tr>
      <w:tr w14:paraId="68E66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39DF655">
            <w:pPr>
              <w:spacing w:line="360" w:lineRule="auto"/>
              <w:jc w:val="center"/>
              <w:rPr>
                <w:rFonts w:ascii="宋体" w:hAnsi="宋体"/>
                <w:szCs w:val="22"/>
              </w:rPr>
            </w:pPr>
            <w:r>
              <w:rPr>
                <w:rFonts w:ascii="宋体" w:hAnsi="宋体" w:cs="宋体"/>
                <w:szCs w:val="22"/>
              </w:rPr>
              <w:t>3</w:t>
            </w:r>
          </w:p>
        </w:tc>
        <w:tc>
          <w:tcPr>
            <w:tcW w:w="1276" w:type="dxa"/>
            <w:vAlign w:val="center"/>
          </w:tcPr>
          <w:p w14:paraId="2397FA46">
            <w:pPr>
              <w:spacing w:line="360" w:lineRule="auto"/>
              <w:rPr>
                <w:rFonts w:ascii="宋体" w:hAnsi="宋体"/>
                <w:szCs w:val="22"/>
              </w:rPr>
            </w:pPr>
            <w:r>
              <w:rPr>
                <w:rFonts w:ascii="宋体" w:hAnsi="宋体" w:cs="宋体"/>
                <w:szCs w:val="22"/>
              </w:rPr>
              <w:t>安全和绿色施工保障措施</w:t>
            </w:r>
          </w:p>
        </w:tc>
        <w:tc>
          <w:tcPr>
            <w:tcW w:w="1559" w:type="dxa"/>
            <w:vAlign w:val="center"/>
          </w:tcPr>
          <w:p w14:paraId="743F0325">
            <w:pPr>
              <w:spacing w:line="360" w:lineRule="auto"/>
              <w:rPr>
                <w:rFonts w:ascii="宋体" w:hAnsi="宋体"/>
                <w:szCs w:val="22"/>
              </w:rPr>
            </w:pPr>
            <w:r>
              <w:rPr>
                <w:rFonts w:ascii="宋体" w:hAnsi="宋体" w:cs="宋体"/>
                <w:szCs w:val="22"/>
              </w:rPr>
              <w:t>方案详细，科学合理，有针对性得6分；方案一般，通用，针对性不强得4分；内容有欠缺，不完全满足项目要求得2分；没有不得分。</w:t>
            </w:r>
          </w:p>
        </w:tc>
        <w:tc>
          <w:tcPr>
            <w:tcW w:w="1134" w:type="dxa"/>
            <w:vAlign w:val="center"/>
          </w:tcPr>
          <w:p w14:paraId="2FF2AF8D">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19FE6DE6">
            <w:pPr>
              <w:spacing w:line="360" w:lineRule="auto"/>
              <w:rPr>
                <w:rFonts w:ascii="宋体" w:hAnsi="宋体"/>
                <w:szCs w:val="22"/>
              </w:rPr>
            </w:pPr>
            <w:r>
              <w:rPr>
                <w:rFonts w:ascii="宋体" w:hAnsi="宋体" w:cs="宋体"/>
                <w:szCs w:val="22"/>
              </w:rPr>
              <w:t>最低分：0分，最高分：6分</w:t>
            </w:r>
          </w:p>
        </w:tc>
        <w:tc>
          <w:tcPr>
            <w:tcW w:w="914" w:type="dxa"/>
            <w:vAlign w:val="center"/>
          </w:tcPr>
          <w:p w14:paraId="6CD014FC">
            <w:pPr>
              <w:spacing w:line="360" w:lineRule="auto"/>
              <w:jc w:val="center"/>
              <w:rPr>
                <w:rFonts w:ascii="宋体" w:hAnsi="宋体"/>
                <w:szCs w:val="22"/>
              </w:rPr>
            </w:pPr>
            <w:r>
              <w:rPr>
                <w:rFonts w:ascii="宋体" w:hAnsi="宋体" w:cs="宋体"/>
                <w:szCs w:val="22"/>
              </w:rPr>
              <w:t>6</w:t>
            </w:r>
          </w:p>
        </w:tc>
        <w:tc>
          <w:tcPr>
            <w:tcW w:w="1008" w:type="dxa"/>
            <w:vAlign w:val="center"/>
          </w:tcPr>
          <w:p w14:paraId="7064F947">
            <w:pPr>
              <w:spacing w:line="360" w:lineRule="auto"/>
              <w:rPr>
                <w:rFonts w:ascii="宋体" w:hAnsi="宋体"/>
                <w:szCs w:val="22"/>
              </w:rPr>
            </w:pPr>
          </w:p>
        </w:tc>
      </w:tr>
      <w:tr w14:paraId="42C56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36955C4E">
            <w:pPr>
              <w:spacing w:line="360" w:lineRule="auto"/>
              <w:jc w:val="center"/>
              <w:rPr>
                <w:rFonts w:ascii="宋体" w:hAnsi="宋体"/>
                <w:szCs w:val="22"/>
              </w:rPr>
            </w:pPr>
            <w:r>
              <w:rPr>
                <w:rFonts w:ascii="宋体" w:hAnsi="宋体" w:cs="宋体"/>
                <w:szCs w:val="22"/>
              </w:rPr>
              <w:t>4</w:t>
            </w:r>
          </w:p>
        </w:tc>
        <w:tc>
          <w:tcPr>
            <w:tcW w:w="1276" w:type="dxa"/>
            <w:vAlign w:val="center"/>
          </w:tcPr>
          <w:p w14:paraId="2C0FCE0C">
            <w:pPr>
              <w:spacing w:line="360" w:lineRule="auto"/>
              <w:rPr>
                <w:rFonts w:ascii="宋体" w:hAnsi="宋体"/>
                <w:szCs w:val="22"/>
              </w:rPr>
            </w:pPr>
            <w:r>
              <w:rPr>
                <w:rFonts w:ascii="宋体" w:hAnsi="宋体" w:cs="宋体"/>
                <w:szCs w:val="22"/>
              </w:rPr>
              <w:t>进度计划及保障措施</w:t>
            </w:r>
          </w:p>
        </w:tc>
        <w:tc>
          <w:tcPr>
            <w:tcW w:w="1559" w:type="dxa"/>
            <w:vAlign w:val="center"/>
          </w:tcPr>
          <w:p w14:paraId="0DF8FA53">
            <w:pPr>
              <w:spacing w:line="360" w:lineRule="auto"/>
              <w:rPr>
                <w:rFonts w:ascii="宋体" w:hAnsi="宋体"/>
                <w:szCs w:val="22"/>
              </w:rPr>
            </w:pPr>
            <w:r>
              <w:rPr>
                <w:rFonts w:ascii="宋体" w:hAnsi="宋体" w:cs="宋体"/>
                <w:szCs w:val="22"/>
              </w:rPr>
              <w:t>方案详细，科学合理，有针对性得6分；方案一般，通用，针对性不强得4分；内容有欠缺，不完全满足项目要求得2分；没有不得分。</w:t>
            </w:r>
          </w:p>
        </w:tc>
        <w:tc>
          <w:tcPr>
            <w:tcW w:w="1134" w:type="dxa"/>
            <w:vAlign w:val="center"/>
          </w:tcPr>
          <w:p w14:paraId="3D268F55">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32813028">
            <w:pPr>
              <w:spacing w:line="360" w:lineRule="auto"/>
              <w:rPr>
                <w:rFonts w:ascii="宋体" w:hAnsi="宋体"/>
                <w:szCs w:val="22"/>
              </w:rPr>
            </w:pPr>
            <w:r>
              <w:rPr>
                <w:rFonts w:ascii="宋体" w:hAnsi="宋体" w:cs="宋体"/>
                <w:szCs w:val="22"/>
              </w:rPr>
              <w:t>最低分：0分，最高分：6分</w:t>
            </w:r>
          </w:p>
        </w:tc>
        <w:tc>
          <w:tcPr>
            <w:tcW w:w="914" w:type="dxa"/>
            <w:vAlign w:val="center"/>
          </w:tcPr>
          <w:p w14:paraId="3309FE56">
            <w:pPr>
              <w:spacing w:line="360" w:lineRule="auto"/>
              <w:jc w:val="center"/>
              <w:rPr>
                <w:rFonts w:ascii="宋体" w:hAnsi="宋体"/>
                <w:szCs w:val="22"/>
              </w:rPr>
            </w:pPr>
            <w:r>
              <w:rPr>
                <w:rFonts w:ascii="宋体" w:hAnsi="宋体" w:cs="宋体"/>
                <w:szCs w:val="22"/>
              </w:rPr>
              <w:t>6</w:t>
            </w:r>
          </w:p>
        </w:tc>
        <w:tc>
          <w:tcPr>
            <w:tcW w:w="1008" w:type="dxa"/>
            <w:vAlign w:val="center"/>
          </w:tcPr>
          <w:p w14:paraId="71934C41">
            <w:pPr>
              <w:spacing w:line="360" w:lineRule="auto"/>
              <w:rPr>
                <w:rFonts w:ascii="宋体" w:hAnsi="宋体"/>
                <w:szCs w:val="22"/>
              </w:rPr>
            </w:pPr>
          </w:p>
        </w:tc>
      </w:tr>
      <w:tr w14:paraId="68F6B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229B30A3">
            <w:pPr>
              <w:spacing w:line="360" w:lineRule="auto"/>
              <w:jc w:val="center"/>
              <w:rPr>
                <w:rFonts w:ascii="宋体" w:hAnsi="宋体"/>
                <w:szCs w:val="22"/>
              </w:rPr>
            </w:pPr>
            <w:r>
              <w:rPr>
                <w:rFonts w:ascii="宋体" w:hAnsi="宋体" w:cs="宋体"/>
                <w:szCs w:val="22"/>
              </w:rPr>
              <w:t>5</w:t>
            </w:r>
          </w:p>
        </w:tc>
        <w:tc>
          <w:tcPr>
            <w:tcW w:w="1276" w:type="dxa"/>
            <w:vAlign w:val="center"/>
          </w:tcPr>
          <w:p w14:paraId="52EC9194">
            <w:pPr>
              <w:spacing w:line="360" w:lineRule="auto"/>
              <w:rPr>
                <w:rFonts w:ascii="宋体" w:hAnsi="宋体"/>
                <w:szCs w:val="22"/>
              </w:rPr>
            </w:pPr>
            <w:r>
              <w:rPr>
                <w:rFonts w:ascii="宋体" w:hAnsi="宋体" w:cs="宋体"/>
                <w:szCs w:val="22"/>
              </w:rPr>
              <w:t>定位和测量放线施工方案</w:t>
            </w:r>
          </w:p>
        </w:tc>
        <w:tc>
          <w:tcPr>
            <w:tcW w:w="1559" w:type="dxa"/>
            <w:vAlign w:val="center"/>
          </w:tcPr>
          <w:p w14:paraId="6358DDD6">
            <w:pPr>
              <w:spacing w:line="360" w:lineRule="auto"/>
              <w:rPr>
                <w:rFonts w:ascii="宋体" w:hAnsi="宋体"/>
                <w:szCs w:val="22"/>
              </w:rPr>
            </w:pPr>
            <w:r>
              <w:rPr>
                <w:rFonts w:ascii="宋体" w:hAnsi="宋体" w:cs="宋体"/>
                <w:szCs w:val="22"/>
              </w:rPr>
              <w:t>方案详细，科学合理，有针对性得6分；方案一般，通用，针对性不强得4分；内容有欠缺，不完全满足项目要求得2分；没有不得分。</w:t>
            </w:r>
          </w:p>
        </w:tc>
        <w:tc>
          <w:tcPr>
            <w:tcW w:w="1134" w:type="dxa"/>
            <w:vAlign w:val="center"/>
          </w:tcPr>
          <w:p w14:paraId="14B8C84C">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6CDE4B22">
            <w:pPr>
              <w:spacing w:line="360" w:lineRule="auto"/>
              <w:rPr>
                <w:rFonts w:ascii="宋体" w:hAnsi="宋体"/>
                <w:szCs w:val="22"/>
              </w:rPr>
            </w:pPr>
            <w:r>
              <w:rPr>
                <w:rFonts w:ascii="宋体" w:hAnsi="宋体" w:cs="宋体"/>
                <w:szCs w:val="22"/>
              </w:rPr>
              <w:t>最低分：0分，最高分：6分</w:t>
            </w:r>
          </w:p>
        </w:tc>
        <w:tc>
          <w:tcPr>
            <w:tcW w:w="914" w:type="dxa"/>
            <w:vAlign w:val="center"/>
          </w:tcPr>
          <w:p w14:paraId="7C81775B">
            <w:pPr>
              <w:spacing w:line="360" w:lineRule="auto"/>
              <w:jc w:val="center"/>
              <w:rPr>
                <w:rFonts w:ascii="宋体" w:hAnsi="宋体"/>
                <w:szCs w:val="22"/>
              </w:rPr>
            </w:pPr>
            <w:r>
              <w:rPr>
                <w:rFonts w:ascii="宋体" w:hAnsi="宋体" w:cs="宋体"/>
                <w:szCs w:val="22"/>
              </w:rPr>
              <w:t>6</w:t>
            </w:r>
          </w:p>
        </w:tc>
        <w:tc>
          <w:tcPr>
            <w:tcW w:w="1008" w:type="dxa"/>
            <w:vAlign w:val="center"/>
          </w:tcPr>
          <w:p w14:paraId="49059528">
            <w:pPr>
              <w:spacing w:line="360" w:lineRule="auto"/>
              <w:rPr>
                <w:rFonts w:ascii="宋体" w:hAnsi="宋体"/>
                <w:szCs w:val="22"/>
              </w:rPr>
            </w:pPr>
          </w:p>
        </w:tc>
      </w:tr>
      <w:tr w14:paraId="303D5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35F4C2EE">
            <w:pPr>
              <w:spacing w:line="360" w:lineRule="auto"/>
              <w:jc w:val="center"/>
              <w:rPr>
                <w:rFonts w:ascii="宋体" w:hAnsi="宋体"/>
                <w:szCs w:val="22"/>
              </w:rPr>
            </w:pPr>
            <w:r>
              <w:rPr>
                <w:rFonts w:ascii="宋体" w:hAnsi="宋体" w:cs="宋体"/>
                <w:szCs w:val="22"/>
              </w:rPr>
              <w:t>6</w:t>
            </w:r>
          </w:p>
        </w:tc>
        <w:tc>
          <w:tcPr>
            <w:tcW w:w="1276" w:type="dxa"/>
            <w:vAlign w:val="center"/>
          </w:tcPr>
          <w:p w14:paraId="0C2AD64F">
            <w:pPr>
              <w:spacing w:line="360" w:lineRule="auto"/>
              <w:rPr>
                <w:rFonts w:ascii="宋体" w:hAnsi="宋体"/>
                <w:szCs w:val="22"/>
              </w:rPr>
            </w:pPr>
            <w:r>
              <w:rPr>
                <w:rFonts w:ascii="宋体" w:hAnsi="宋体" w:cs="宋体"/>
                <w:szCs w:val="22"/>
              </w:rPr>
              <w:t>消防、保卫方案</w:t>
            </w:r>
          </w:p>
        </w:tc>
        <w:tc>
          <w:tcPr>
            <w:tcW w:w="1559" w:type="dxa"/>
            <w:vAlign w:val="center"/>
          </w:tcPr>
          <w:p w14:paraId="57054CAF">
            <w:pPr>
              <w:spacing w:line="360" w:lineRule="auto"/>
              <w:rPr>
                <w:rFonts w:ascii="宋体" w:hAnsi="宋体"/>
                <w:szCs w:val="22"/>
              </w:rPr>
            </w:pPr>
            <w:r>
              <w:rPr>
                <w:rFonts w:ascii="宋体" w:hAnsi="宋体" w:cs="宋体"/>
                <w:szCs w:val="22"/>
              </w:rPr>
              <w:t>方案详细，科学合理，有针对性得6分；方案一般，通用，针对性不强得4分；内容有欠缺，不完全满足项目要求得2分；没有不得分。</w:t>
            </w:r>
          </w:p>
        </w:tc>
        <w:tc>
          <w:tcPr>
            <w:tcW w:w="1134" w:type="dxa"/>
            <w:vAlign w:val="center"/>
          </w:tcPr>
          <w:p w14:paraId="563433BF">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21B8D42B">
            <w:pPr>
              <w:spacing w:line="360" w:lineRule="auto"/>
              <w:rPr>
                <w:rFonts w:ascii="宋体" w:hAnsi="宋体"/>
                <w:szCs w:val="22"/>
              </w:rPr>
            </w:pPr>
            <w:r>
              <w:rPr>
                <w:rFonts w:ascii="宋体" w:hAnsi="宋体" w:cs="宋体"/>
                <w:szCs w:val="22"/>
              </w:rPr>
              <w:t>最低分：0分，最高分：6分</w:t>
            </w:r>
          </w:p>
        </w:tc>
        <w:tc>
          <w:tcPr>
            <w:tcW w:w="914" w:type="dxa"/>
            <w:vAlign w:val="center"/>
          </w:tcPr>
          <w:p w14:paraId="1F635802">
            <w:pPr>
              <w:spacing w:line="360" w:lineRule="auto"/>
              <w:jc w:val="center"/>
              <w:rPr>
                <w:rFonts w:ascii="宋体" w:hAnsi="宋体"/>
                <w:szCs w:val="22"/>
              </w:rPr>
            </w:pPr>
            <w:r>
              <w:rPr>
                <w:rFonts w:ascii="宋体" w:hAnsi="宋体" w:cs="宋体"/>
                <w:szCs w:val="22"/>
              </w:rPr>
              <w:t>6</w:t>
            </w:r>
          </w:p>
        </w:tc>
        <w:tc>
          <w:tcPr>
            <w:tcW w:w="1008" w:type="dxa"/>
            <w:vAlign w:val="center"/>
          </w:tcPr>
          <w:p w14:paraId="3629021A">
            <w:pPr>
              <w:spacing w:line="360" w:lineRule="auto"/>
              <w:rPr>
                <w:rFonts w:ascii="宋体" w:hAnsi="宋体"/>
                <w:szCs w:val="22"/>
              </w:rPr>
            </w:pPr>
          </w:p>
        </w:tc>
      </w:tr>
      <w:tr w14:paraId="37269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273AA417">
            <w:pPr>
              <w:spacing w:line="360" w:lineRule="auto"/>
              <w:jc w:val="center"/>
              <w:rPr>
                <w:rFonts w:ascii="宋体" w:hAnsi="宋体"/>
                <w:szCs w:val="22"/>
              </w:rPr>
            </w:pPr>
            <w:r>
              <w:rPr>
                <w:rFonts w:ascii="宋体" w:hAnsi="宋体" w:cs="宋体"/>
                <w:szCs w:val="22"/>
              </w:rPr>
              <w:t>7</w:t>
            </w:r>
          </w:p>
        </w:tc>
        <w:tc>
          <w:tcPr>
            <w:tcW w:w="1276" w:type="dxa"/>
            <w:vAlign w:val="center"/>
          </w:tcPr>
          <w:p w14:paraId="637CA5F2">
            <w:pPr>
              <w:spacing w:line="360" w:lineRule="auto"/>
              <w:rPr>
                <w:rFonts w:ascii="宋体" w:hAnsi="宋体"/>
                <w:szCs w:val="22"/>
              </w:rPr>
            </w:pPr>
            <w:r>
              <w:rPr>
                <w:rFonts w:ascii="宋体" w:hAnsi="宋体" w:cs="宋体"/>
                <w:szCs w:val="22"/>
              </w:rPr>
              <w:t>季节性施工方案</w:t>
            </w:r>
          </w:p>
        </w:tc>
        <w:tc>
          <w:tcPr>
            <w:tcW w:w="1559" w:type="dxa"/>
            <w:vAlign w:val="center"/>
          </w:tcPr>
          <w:p w14:paraId="4FFF65E3">
            <w:pPr>
              <w:spacing w:line="360" w:lineRule="auto"/>
              <w:rPr>
                <w:rFonts w:ascii="宋体" w:hAnsi="宋体"/>
                <w:szCs w:val="22"/>
              </w:rPr>
            </w:pPr>
            <w:r>
              <w:rPr>
                <w:rFonts w:ascii="宋体" w:hAnsi="宋体" w:cs="宋体"/>
                <w:szCs w:val="22"/>
              </w:rPr>
              <w:t>方案详细，科学合理，有针对性得6分；方案一般，通用，针对性不强得4分；内容有欠缺，不完全满足项目要求得2分；没有不得分。</w:t>
            </w:r>
          </w:p>
        </w:tc>
        <w:tc>
          <w:tcPr>
            <w:tcW w:w="1134" w:type="dxa"/>
            <w:vAlign w:val="center"/>
          </w:tcPr>
          <w:p w14:paraId="3AA0F0E1">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238C6C0F">
            <w:pPr>
              <w:spacing w:line="360" w:lineRule="auto"/>
              <w:rPr>
                <w:rFonts w:ascii="宋体" w:hAnsi="宋体"/>
                <w:szCs w:val="22"/>
              </w:rPr>
            </w:pPr>
            <w:r>
              <w:rPr>
                <w:rFonts w:ascii="宋体" w:hAnsi="宋体" w:cs="宋体"/>
                <w:szCs w:val="22"/>
              </w:rPr>
              <w:t>最低分：0分，最高分：6分</w:t>
            </w:r>
          </w:p>
        </w:tc>
        <w:tc>
          <w:tcPr>
            <w:tcW w:w="914" w:type="dxa"/>
            <w:vAlign w:val="center"/>
          </w:tcPr>
          <w:p w14:paraId="609156D7">
            <w:pPr>
              <w:spacing w:line="360" w:lineRule="auto"/>
              <w:jc w:val="center"/>
              <w:rPr>
                <w:rFonts w:ascii="宋体" w:hAnsi="宋体"/>
                <w:szCs w:val="22"/>
              </w:rPr>
            </w:pPr>
            <w:r>
              <w:rPr>
                <w:rFonts w:ascii="宋体" w:hAnsi="宋体" w:cs="宋体"/>
                <w:szCs w:val="22"/>
              </w:rPr>
              <w:t>6</w:t>
            </w:r>
          </w:p>
        </w:tc>
        <w:tc>
          <w:tcPr>
            <w:tcW w:w="1008" w:type="dxa"/>
            <w:vAlign w:val="center"/>
          </w:tcPr>
          <w:p w14:paraId="5461EDDE">
            <w:pPr>
              <w:spacing w:line="360" w:lineRule="auto"/>
              <w:rPr>
                <w:rFonts w:ascii="宋体" w:hAnsi="宋体"/>
                <w:szCs w:val="22"/>
              </w:rPr>
            </w:pPr>
          </w:p>
        </w:tc>
      </w:tr>
      <w:tr w14:paraId="22A10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7042C60B">
            <w:pPr>
              <w:spacing w:line="360" w:lineRule="auto"/>
              <w:jc w:val="center"/>
              <w:rPr>
                <w:rFonts w:ascii="宋体" w:hAnsi="宋体"/>
                <w:szCs w:val="22"/>
              </w:rPr>
            </w:pPr>
            <w:r>
              <w:rPr>
                <w:rFonts w:ascii="宋体" w:hAnsi="宋体" w:cs="宋体"/>
                <w:szCs w:val="22"/>
              </w:rPr>
              <w:t>8</w:t>
            </w:r>
          </w:p>
        </w:tc>
        <w:tc>
          <w:tcPr>
            <w:tcW w:w="1276" w:type="dxa"/>
            <w:vAlign w:val="center"/>
          </w:tcPr>
          <w:p w14:paraId="72ED105F">
            <w:pPr>
              <w:spacing w:line="360" w:lineRule="auto"/>
              <w:rPr>
                <w:rFonts w:ascii="宋体" w:hAnsi="宋体"/>
                <w:szCs w:val="22"/>
              </w:rPr>
            </w:pPr>
            <w:r>
              <w:rPr>
                <w:rFonts w:ascii="宋体" w:hAnsi="宋体" w:cs="宋体"/>
                <w:szCs w:val="22"/>
              </w:rPr>
              <w:t>施工现场总平面布置</w:t>
            </w:r>
          </w:p>
        </w:tc>
        <w:tc>
          <w:tcPr>
            <w:tcW w:w="1559" w:type="dxa"/>
            <w:vAlign w:val="center"/>
          </w:tcPr>
          <w:p w14:paraId="1868C564">
            <w:pPr>
              <w:spacing w:line="360" w:lineRule="auto"/>
              <w:rPr>
                <w:rFonts w:ascii="宋体" w:hAnsi="宋体"/>
                <w:szCs w:val="22"/>
              </w:rPr>
            </w:pPr>
            <w:r>
              <w:rPr>
                <w:rFonts w:ascii="宋体" w:hAnsi="宋体" w:cs="宋体"/>
                <w:szCs w:val="22"/>
              </w:rPr>
              <w:t>方案详细，科学合理，有针对性得6分；方案一般，通用，针对性不强得4分；内容有欠缺，不完全满足项目要求得2分；没有不得分。</w:t>
            </w:r>
          </w:p>
        </w:tc>
        <w:tc>
          <w:tcPr>
            <w:tcW w:w="1134" w:type="dxa"/>
            <w:vAlign w:val="center"/>
          </w:tcPr>
          <w:p w14:paraId="22E50682">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370C9E1F">
            <w:pPr>
              <w:spacing w:line="360" w:lineRule="auto"/>
              <w:rPr>
                <w:rFonts w:ascii="宋体" w:hAnsi="宋体"/>
                <w:szCs w:val="22"/>
              </w:rPr>
            </w:pPr>
            <w:r>
              <w:rPr>
                <w:rFonts w:ascii="宋体" w:hAnsi="宋体" w:cs="宋体"/>
                <w:szCs w:val="22"/>
              </w:rPr>
              <w:t>最低分：0分，最高分：6分</w:t>
            </w:r>
          </w:p>
        </w:tc>
        <w:tc>
          <w:tcPr>
            <w:tcW w:w="914" w:type="dxa"/>
            <w:vAlign w:val="center"/>
          </w:tcPr>
          <w:p w14:paraId="2226272B">
            <w:pPr>
              <w:spacing w:line="360" w:lineRule="auto"/>
              <w:jc w:val="center"/>
              <w:rPr>
                <w:rFonts w:ascii="宋体" w:hAnsi="宋体"/>
                <w:szCs w:val="22"/>
              </w:rPr>
            </w:pPr>
            <w:r>
              <w:rPr>
                <w:rFonts w:ascii="宋体" w:hAnsi="宋体" w:cs="宋体"/>
                <w:szCs w:val="22"/>
              </w:rPr>
              <w:t>6</w:t>
            </w:r>
          </w:p>
        </w:tc>
        <w:tc>
          <w:tcPr>
            <w:tcW w:w="1008" w:type="dxa"/>
            <w:vAlign w:val="center"/>
          </w:tcPr>
          <w:p w14:paraId="4096B822">
            <w:pPr>
              <w:spacing w:line="360" w:lineRule="auto"/>
              <w:rPr>
                <w:rFonts w:ascii="宋体" w:hAnsi="宋体"/>
                <w:szCs w:val="22"/>
              </w:rPr>
            </w:pPr>
          </w:p>
        </w:tc>
      </w:tr>
      <w:tr w14:paraId="20DBF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 w:hRule="atLeast"/>
        </w:trPr>
        <w:tc>
          <w:tcPr>
            <w:tcW w:w="704" w:type="dxa"/>
            <w:vAlign w:val="center"/>
          </w:tcPr>
          <w:p w14:paraId="7FB6E5C5">
            <w:pPr>
              <w:spacing w:line="360" w:lineRule="auto"/>
              <w:jc w:val="center"/>
              <w:rPr>
                <w:rFonts w:ascii="宋体" w:hAnsi="宋体"/>
                <w:szCs w:val="22"/>
              </w:rPr>
            </w:pPr>
            <w:r>
              <w:rPr>
                <w:rFonts w:ascii="宋体" w:hAnsi="宋体" w:cs="宋体"/>
                <w:szCs w:val="22"/>
              </w:rPr>
              <w:t>9</w:t>
            </w:r>
          </w:p>
        </w:tc>
        <w:tc>
          <w:tcPr>
            <w:tcW w:w="1276" w:type="dxa"/>
            <w:vAlign w:val="center"/>
          </w:tcPr>
          <w:p w14:paraId="77B18D1D">
            <w:pPr>
              <w:spacing w:line="360" w:lineRule="auto"/>
              <w:rPr>
                <w:rFonts w:ascii="宋体" w:hAnsi="宋体"/>
                <w:szCs w:val="22"/>
              </w:rPr>
            </w:pPr>
            <w:r>
              <w:rPr>
                <w:rFonts w:ascii="宋体" w:hAnsi="宋体" w:cs="宋体"/>
                <w:szCs w:val="22"/>
              </w:rPr>
              <w:t>成品保护和工程保修工作的管理措施和承诺</w:t>
            </w:r>
          </w:p>
        </w:tc>
        <w:tc>
          <w:tcPr>
            <w:tcW w:w="1559" w:type="dxa"/>
            <w:vAlign w:val="center"/>
          </w:tcPr>
          <w:p w14:paraId="15E5037E">
            <w:pPr>
              <w:spacing w:line="360" w:lineRule="auto"/>
              <w:rPr>
                <w:rFonts w:ascii="宋体" w:hAnsi="宋体"/>
                <w:szCs w:val="22"/>
              </w:rPr>
            </w:pPr>
            <w:r>
              <w:rPr>
                <w:rFonts w:ascii="宋体" w:hAnsi="宋体" w:cs="宋体"/>
                <w:szCs w:val="22"/>
              </w:rPr>
              <w:t>方案详细，科学合理，有针对性得6分；方案一般，通用，针对性不强得4分；内容有欠缺，不完全满足项目要求得2分；没有不得分。</w:t>
            </w:r>
          </w:p>
        </w:tc>
        <w:tc>
          <w:tcPr>
            <w:tcW w:w="1134" w:type="dxa"/>
            <w:vAlign w:val="center"/>
          </w:tcPr>
          <w:p w14:paraId="1E6A87EF">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01D20A03">
            <w:pPr>
              <w:spacing w:line="360" w:lineRule="auto"/>
              <w:rPr>
                <w:rFonts w:ascii="宋体" w:hAnsi="宋体"/>
                <w:szCs w:val="22"/>
              </w:rPr>
            </w:pPr>
            <w:r>
              <w:rPr>
                <w:rFonts w:ascii="宋体" w:hAnsi="宋体" w:cs="宋体"/>
                <w:szCs w:val="22"/>
              </w:rPr>
              <w:t>最低分：0分，最高分：6分</w:t>
            </w:r>
          </w:p>
        </w:tc>
        <w:tc>
          <w:tcPr>
            <w:tcW w:w="914" w:type="dxa"/>
            <w:vAlign w:val="center"/>
          </w:tcPr>
          <w:p w14:paraId="596958A9">
            <w:pPr>
              <w:spacing w:line="360" w:lineRule="auto"/>
              <w:jc w:val="center"/>
              <w:rPr>
                <w:rFonts w:ascii="宋体" w:hAnsi="宋体"/>
                <w:szCs w:val="22"/>
              </w:rPr>
            </w:pPr>
            <w:r>
              <w:rPr>
                <w:rFonts w:ascii="宋体" w:hAnsi="宋体" w:cs="宋体"/>
                <w:szCs w:val="22"/>
              </w:rPr>
              <w:t>6</w:t>
            </w:r>
          </w:p>
        </w:tc>
        <w:tc>
          <w:tcPr>
            <w:tcW w:w="1008" w:type="dxa"/>
            <w:vAlign w:val="center"/>
          </w:tcPr>
          <w:p w14:paraId="6B4600FF">
            <w:pPr>
              <w:spacing w:line="360" w:lineRule="auto"/>
              <w:rPr>
                <w:rFonts w:ascii="宋体" w:hAnsi="宋体"/>
                <w:szCs w:val="22"/>
              </w:rPr>
            </w:pPr>
          </w:p>
        </w:tc>
      </w:tr>
      <w:tr w14:paraId="2CEEA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E42F7EC">
            <w:pPr>
              <w:spacing w:line="360" w:lineRule="auto"/>
              <w:jc w:val="center"/>
              <w:rPr>
                <w:rFonts w:ascii="宋体" w:hAnsi="宋体"/>
                <w:szCs w:val="22"/>
              </w:rPr>
            </w:pPr>
            <w:r>
              <w:rPr>
                <w:rFonts w:ascii="宋体" w:hAnsi="宋体" w:cs="宋体"/>
                <w:szCs w:val="22"/>
              </w:rPr>
              <w:t>10</w:t>
            </w:r>
          </w:p>
        </w:tc>
        <w:tc>
          <w:tcPr>
            <w:tcW w:w="1276" w:type="dxa"/>
            <w:vAlign w:val="center"/>
          </w:tcPr>
          <w:p w14:paraId="27A0030D">
            <w:pPr>
              <w:spacing w:line="360" w:lineRule="auto"/>
              <w:rPr>
                <w:rFonts w:ascii="宋体" w:hAnsi="宋体"/>
                <w:szCs w:val="22"/>
              </w:rPr>
            </w:pPr>
            <w:r>
              <w:rPr>
                <w:rFonts w:ascii="宋体" w:hAnsi="宋体" w:cs="宋体"/>
                <w:szCs w:val="22"/>
              </w:rPr>
              <w:t>紧急情况的处理措施、预案以及抵抗风险的措施</w:t>
            </w:r>
          </w:p>
        </w:tc>
        <w:tc>
          <w:tcPr>
            <w:tcW w:w="1559" w:type="dxa"/>
            <w:vAlign w:val="center"/>
          </w:tcPr>
          <w:p w14:paraId="75379A8B">
            <w:pPr>
              <w:spacing w:line="360" w:lineRule="auto"/>
              <w:rPr>
                <w:rFonts w:ascii="宋体" w:hAnsi="宋体"/>
                <w:szCs w:val="22"/>
              </w:rPr>
            </w:pPr>
            <w:r>
              <w:rPr>
                <w:rFonts w:ascii="宋体" w:hAnsi="宋体" w:cs="宋体"/>
                <w:szCs w:val="22"/>
              </w:rPr>
              <w:t>方案详细，科学合理，有针对性得6分；方案一般，通用，针对性不强得4分；内容有欠缺，不完全满足项目要求得2分；没有不得分。</w:t>
            </w:r>
          </w:p>
        </w:tc>
        <w:tc>
          <w:tcPr>
            <w:tcW w:w="1134" w:type="dxa"/>
            <w:vAlign w:val="center"/>
          </w:tcPr>
          <w:p w14:paraId="1C886A9C">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4B27CBE6">
            <w:pPr>
              <w:spacing w:line="360" w:lineRule="auto"/>
              <w:rPr>
                <w:rFonts w:ascii="宋体" w:hAnsi="宋体"/>
                <w:szCs w:val="22"/>
              </w:rPr>
            </w:pPr>
            <w:r>
              <w:rPr>
                <w:rFonts w:ascii="宋体" w:hAnsi="宋体" w:cs="宋体"/>
                <w:szCs w:val="22"/>
              </w:rPr>
              <w:t>最低分：0分，最高分：6分</w:t>
            </w:r>
          </w:p>
        </w:tc>
        <w:tc>
          <w:tcPr>
            <w:tcW w:w="914" w:type="dxa"/>
            <w:vAlign w:val="center"/>
          </w:tcPr>
          <w:p w14:paraId="6518B516">
            <w:pPr>
              <w:spacing w:line="360" w:lineRule="auto"/>
              <w:jc w:val="center"/>
              <w:rPr>
                <w:rFonts w:ascii="宋体" w:hAnsi="宋体"/>
                <w:szCs w:val="22"/>
              </w:rPr>
            </w:pPr>
            <w:r>
              <w:rPr>
                <w:rFonts w:ascii="宋体" w:hAnsi="宋体" w:cs="宋体"/>
                <w:szCs w:val="22"/>
              </w:rPr>
              <w:t>6</w:t>
            </w:r>
          </w:p>
        </w:tc>
        <w:tc>
          <w:tcPr>
            <w:tcW w:w="1008" w:type="dxa"/>
            <w:vAlign w:val="center"/>
          </w:tcPr>
          <w:p w14:paraId="1DAF20C4">
            <w:pPr>
              <w:spacing w:line="360" w:lineRule="auto"/>
              <w:rPr>
                <w:rFonts w:ascii="宋体" w:hAnsi="宋体"/>
                <w:szCs w:val="22"/>
              </w:rPr>
            </w:pPr>
          </w:p>
        </w:tc>
      </w:tr>
      <w:tr w14:paraId="7BE22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296" w:type="dxa"/>
            <w:gridSpan w:val="7"/>
          </w:tcPr>
          <w:p w14:paraId="3A04D1C6">
            <w:pPr>
              <w:spacing w:line="360" w:lineRule="auto"/>
              <w:jc w:val="center"/>
              <w:rPr>
                <w:rFonts w:ascii="宋体" w:hAnsi="宋体"/>
                <w:szCs w:val="22"/>
              </w:rPr>
            </w:pPr>
            <w:r>
              <w:rPr>
                <w:rFonts w:ascii="宋体" w:hAnsi="宋体" w:cs="宋体"/>
                <w:szCs w:val="22"/>
              </w:rPr>
              <w:t>评审方式：定量；明暗标设定：明标；满分：60分；</w:t>
            </w:r>
          </w:p>
        </w:tc>
      </w:tr>
    </w:tbl>
    <w:p w14:paraId="37B69ABD">
      <w:pPr>
        <w:widowControl/>
        <w:jc w:val="left"/>
        <w:rPr>
          <w:rFonts w:ascii="等线" w:hAnsi="等线" w:eastAsia="等线"/>
          <w:szCs w:val="22"/>
        </w:rPr>
      </w:pPr>
      <w:r>
        <w:rPr>
          <w:rFonts w:ascii="等线" w:hAnsi="等线" w:eastAsia="等线" w:cstheme="minorBidi"/>
          <w:szCs w:val="22"/>
        </w:rPr>
        <w:cr/>
      </w:r>
      <w:r>
        <w:rPr>
          <w:rFonts w:ascii="等线" w:hAnsi="等线" w:eastAsia="等线" w:cstheme="minorBidi"/>
          <w:szCs w:val="22"/>
        </w:rPr>
        <w:cr/>
      </w:r>
    </w:p>
    <w:tbl>
      <w:tblPr>
        <w:tblStyle w:val="26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5"/>
        <w:gridCol w:w="1724"/>
        <w:gridCol w:w="6044"/>
      </w:tblGrid>
      <w:tr w14:paraId="765A2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296" w:type="dxa"/>
            <w:gridSpan w:val="3"/>
            <w:tcBorders>
              <w:top w:val="single" w:color="auto" w:sz="4" w:space="0"/>
              <w:left w:val="single" w:color="auto" w:sz="4" w:space="0"/>
              <w:bottom w:val="single" w:color="auto" w:sz="4" w:space="0"/>
              <w:right w:val="single" w:color="auto" w:sz="4" w:space="0"/>
            </w:tcBorders>
          </w:tcPr>
          <w:p w14:paraId="2065A43B">
            <w:pPr>
              <w:spacing w:line="360" w:lineRule="auto"/>
              <w:ind w:firstLine="480" w:firstLineChars="200"/>
              <w:jc w:val="center"/>
              <w:rPr>
                <w:rFonts w:ascii="微软雅黑" w:hAnsi="微软雅黑" w:eastAsia="微软雅黑"/>
                <w:sz w:val="24"/>
              </w:rPr>
            </w:pPr>
            <w:bookmarkStart w:id="670" w:name="价格评审"/>
            <w:r>
              <w:rPr>
                <w:rFonts w:hint="eastAsia" w:ascii="微软雅黑" w:hAnsi="微软雅黑" w:eastAsia="微软雅黑" w:cs="宋体"/>
                <w:sz w:val="24"/>
              </w:rPr>
              <w:t>价格评分</w:t>
            </w:r>
          </w:p>
        </w:tc>
      </w:tr>
      <w:tr w14:paraId="66C46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271" w:type="dxa"/>
            <w:tcBorders>
              <w:top w:val="single" w:color="auto" w:sz="4" w:space="0"/>
              <w:left w:val="single" w:color="auto" w:sz="4" w:space="0"/>
              <w:bottom w:val="single" w:color="auto" w:sz="4" w:space="0"/>
              <w:right w:val="single" w:color="auto" w:sz="4" w:space="0"/>
            </w:tcBorders>
            <w:vAlign w:val="center"/>
          </w:tcPr>
          <w:p w14:paraId="7C82C9BE">
            <w:pPr>
              <w:spacing w:line="360" w:lineRule="auto"/>
              <w:jc w:val="center"/>
              <w:rPr>
                <w:rFonts w:eastAsia="等线"/>
                <w:szCs w:val="22"/>
              </w:rPr>
            </w:pPr>
            <w:r>
              <w:rPr>
                <w:rFonts w:hint="eastAsia" w:ascii="宋体" w:hAnsi="宋体" w:cs="宋体"/>
                <w:szCs w:val="22"/>
              </w:rPr>
              <w:t>基准价</w:t>
            </w:r>
          </w:p>
        </w:tc>
        <w:tc>
          <w:tcPr>
            <w:tcW w:w="7025" w:type="dxa"/>
            <w:gridSpan w:val="2"/>
            <w:tcBorders>
              <w:top w:val="single" w:color="auto" w:sz="4" w:space="0"/>
              <w:left w:val="single" w:color="auto" w:sz="4" w:space="0"/>
              <w:bottom w:val="single" w:color="auto" w:sz="4" w:space="0"/>
              <w:right w:val="single" w:color="auto" w:sz="4" w:space="0"/>
            </w:tcBorders>
            <w:vAlign w:val="center"/>
          </w:tcPr>
          <w:p w14:paraId="40826E0B">
            <w:pPr>
              <w:spacing w:line="360" w:lineRule="auto"/>
              <w:jc w:val="left"/>
              <w:rPr>
                <w:rFonts w:eastAsia="等线"/>
                <w:szCs w:val="22"/>
              </w:rPr>
            </w:pPr>
            <w:r>
              <w:rPr>
                <w:rFonts w:ascii="宋体" w:hAnsi="宋体" w:cs="宋体"/>
                <w:szCs w:val="22"/>
              </w:rPr>
              <w:t>有效投标报价的最低价为基准价</w:t>
            </w:r>
          </w:p>
        </w:tc>
      </w:tr>
      <w:tr w14:paraId="60A1C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271" w:type="dxa"/>
            <w:tcBorders>
              <w:top w:val="single" w:color="auto" w:sz="4" w:space="0"/>
              <w:left w:val="single" w:color="auto" w:sz="4" w:space="0"/>
              <w:bottom w:val="single" w:color="auto" w:sz="4" w:space="0"/>
              <w:right w:val="single" w:color="auto" w:sz="4" w:space="0"/>
            </w:tcBorders>
            <w:vAlign w:val="center"/>
          </w:tcPr>
          <w:p w14:paraId="175A01E7">
            <w:pPr>
              <w:spacing w:line="360" w:lineRule="auto"/>
              <w:jc w:val="center"/>
              <w:rPr>
                <w:rFonts w:eastAsia="等线"/>
                <w:szCs w:val="22"/>
              </w:rPr>
            </w:pPr>
            <w:r>
              <w:rPr>
                <w:rFonts w:hint="eastAsia" w:ascii="宋体" w:hAnsi="宋体" w:cs="宋体"/>
                <w:szCs w:val="22"/>
              </w:rPr>
              <w:t>得分算法</w:t>
            </w:r>
          </w:p>
        </w:tc>
        <w:tc>
          <w:tcPr>
            <w:tcW w:w="1559" w:type="dxa"/>
            <w:tcBorders>
              <w:top w:val="single" w:color="auto" w:sz="4" w:space="0"/>
              <w:left w:val="single" w:color="auto" w:sz="4" w:space="0"/>
              <w:bottom w:val="single" w:color="auto" w:sz="4" w:space="0"/>
              <w:right w:val="single" w:color="auto" w:sz="4" w:space="0"/>
            </w:tcBorders>
            <w:vAlign w:val="center"/>
          </w:tcPr>
          <w:p w14:paraId="194200FF">
            <w:pPr>
              <w:spacing w:line="360" w:lineRule="auto"/>
              <w:jc w:val="center"/>
              <w:rPr>
                <w:rFonts w:eastAsia="等线"/>
                <w:color w:val="ED7D31"/>
                <w:szCs w:val="22"/>
              </w:rPr>
            </w:pPr>
            <w:r>
              <w:rPr>
                <w:rFonts w:ascii="宋体" w:hAnsi="宋体" w:cs="宋体"/>
                <w:szCs w:val="22"/>
              </w:rPr>
              <w:t>低价优先法</w:t>
            </w:r>
          </w:p>
        </w:tc>
        <w:tc>
          <w:tcPr>
            <w:tcW w:w="5466" w:type="dxa"/>
            <w:tcBorders>
              <w:top w:val="single" w:color="auto" w:sz="4" w:space="0"/>
              <w:left w:val="single" w:color="auto" w:sz="4" w:space="0"/>
              <w:bottom w:val="single" w:color="auto" w:sz="4" w:space="0"/>
              <w:right w:val="single" w:color="auto" w:sz="4" w:space="0"/>
            </w:tcBorders>
            <w:vAlign w:val="center"/>
          </w:tcPr>
          <w:p w14:paraId="0B7D4A8D">
            <w:pPr>
              <w:spacing w:line="360" w:lineRule="auto"/>
              <w:jc w:val="left"/>
              <w:rPr>
                <w:rFonts w:eastAsia="等线"/>
                <w:color w:val="ED7D31"/>
                <w:szCs w:val="22"/>
              </w:rPr>
            </w:pPr>
            <w:r>
              <w:rPr>
                <w:rFonts w:ascii="宋体" w:hAnsi="宋体" w:cs="宋体"/>
                <w:szCs w:val="22"/>
              </w:rPr>
              <w:t>M=30（价格评价分项满分值），投标报价得分=（评标基准价/投标报价）*M</w:t>
            </w:r>
          </w:p>
        </w:tc>
      </w:tr>
      <w:bookmarkEnd w:id="667"/>
      <w:bookmarkEnd w:id="670"/>
    </w:tbl>
    <w:p w14:paraId="03C84D54">
      <w:pPr>
        <w:rPr>
          <w:rFonts w:ascii="等线" w:hAnsi="等线" w:eastAsia="等线"/>
          <w:szCs w:val="22"/>
        </w:rPr>
      </w:pPr>
    </w:p>
    <w:p w14:paraId="195E66A2">
      <w:pPr>
        <w:rPr>
          <w:rFonts w:ascii="等线" w:hAnsi="等线" w:eastAsia="等线"/>
          <w:szCs w:val="22"/>
        </w:rPr>
      </w:pPr>
    </w:p>
    <w:p w14:paraId="1A66A95C">
      <w:pPr>
        <w:rPr>
          <w:rFonts w:ascii="等线" w:hAnsi="等线" w:eastAsia="等线"/>
          <w:szCs w:val="22"/>
        </w:rPr>
      </w:pPr>
    </w:p>
    <w:p w14:paraId="5F3D901D">
      <w:pPr>
        <w:spacing w:after="0"/>
        <w:rPr>
          <w:rFonts w:ascii="等线" w:hAnsi="等线" w:eastAsia="等线"/>
          <w:szCs w:val="22"/>
        </w:rPr>
      </w:pPr>
    </w:p>
    <w:p w14:paraId="078E0C87">
      <w:pPr>
        <w:spacing w:after="0"/>
        <w:rPr>
          <w:rFonts w:ascii="等线" w:hAnsi="等线" w:eastAsia="等线"/>
          <w:szCs w:val="22"/>
        </w:rPr>
      </w:pPr>
    </w:p>
    <w:p w14:paraId="51F0640A">
      <w:pPr>
        <w:bidi w:val="0"/>
        <w:spacing w:after="0"/>
        <w:rPr>
          <w:rFonts w:hint="eastAsia"/>
        </w:rPr>
      </w:pPr>
    </w:p>
    <w:p w14:paraId="73AFDF85">
      <w:pPr>
        <w:bidi w:val="0"/>
        <w:spacing w:after="0"/>
        <w:rPr>
          <w:rFonts w:hint="eastAsia"/>
        </w:rPr>
      </w:pPr>
    </w:p>
    <w:tbl>
      <w:tblPr>
        <w:tblStyle w:val="42"/>
        <w:tblW w:w="89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587"/>
        <w:gridCol w:w="765"/>
        <w:gridCol w:w="5865"/>
      </w:tblGrid>
      <w:tr w14:paraId="47C7F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780" w:type="dxa"/>
            <w:noWrap w:val="0"/>
            <w:vAlign w:val="center"/>
          </w:tcPr>
          <w:p w14:paraId="04B179AA">
            <w:pPr>
              <w:pageBreakBefore w:val="0"/>
              <w:topLinePunct w:val="0"/>
              <w:bidi w:val="0"/>
              <w:spacing w:after="0" w:line="360" w:lineRule="auto"/>
              <w:ind w:firstLine="28"/>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序号</w:t>
            </w:r>
          </w:p>
        </w:tc>
        <w:tc>
          <w:tcPr>
            <w:tcW w:w="1587" w:type="dxa"/>
            <w:noWrap w:val="0"/>
            <w:vAlign w:val="center"/>
          </w:tcPr>
          <w:p w14:paraId="5742B3CB">
            <w:pPr>
              <w:pageBreakBefore w:val="0"/>
              <w:topLinePunct w:val="0"/>
              <w:bidi w:val="0"/>
              <w:spacing w:after="0" w:line="360" w:lineRule="auto"/>
              <w:ind w:firstLine="28"/>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评分因素</w:t>
            </w:r>
          </w:p>
        </w:tc>
        <w:tc>
          <w:tcPr>
            <w:tcW w:w="765" w:type="dxa"/>
            <w:noWrap w:val="0"/>
            <w:vAlign w:val="center"/>
          </w:tcPr>
          <w:p w14:paraId="3B4099C0">
            <w:pPr>
              <w:pageBreakBefore w:val="0"/>
              <w:topLinePunct w:val="0"/>
              <w:bidi w:val="0"/>
              <w:spacing w:after="0" w:line="360" w:lineRule="auto"/>
              <w:ind w:firstLine="28"/>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分值</w:t>
            </w:r>
          </w:p>
        </w:tc>
        <w:tc>
          <w:tcPr>
            <w:tcW w:w="5865" w:type="dxa"/>
            <w:noWrap w:val="0"/>
            <w:vAlign w:val="center"/>
          </w:tcPr>
          <w:p w14:paraId="17299C2D">
            <w:pPr>
              <w:pStyle w:val="245"/>
              <w:pageBreakBefore w:val="0"/>
              <w:topLinePunct w:val="0"/>
              <w:bidi w:val="0"/>
              <w:spacing w:before="0" w:after="0" w:line="360" w:lineRule="auto"/>
              <w:textAlignment w:val="auto"/>
              <w:rPr>
                <w:rFonts w:hint="eastAsia" w:ascii="宋体" w:hAnsi="宋体" w:eastAsia="宋体" w:cs="宋体"/>
                <w:i w:val="0"/>
                <w:iCs w:val="0"/>
                <w:szCs w:val="24"/>
                <w:highlight w:val="none"/>
              </w:rPr>
            </w:pPr>
            <w:r>
              <w:rPr>
                <w:rFonts w:hint="eastAsia" w:ascii="宋体" w:hAnsi="宋体" w:eastAsia="宋体" w:cs="宋体"/>
                <w:b/>
                <w:i w:val="0"/>
                <w:iCs w:val="0"/>
                <w:sz w:val="24"/>
                <w:highlight w:val="none"/>
              </w:rPr>
              <w:t>评分标准</w:t>
            </w:r>
          </w:p>
        </w:tc>
      </w:tr>
      <w:tr w14:paraId="234F7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8997" w:type="dxa"/>
            <w:gridSpan w:val="4"/>
            <w:noWrap w:val="0"/>
            <w:vAlign w:val="center"/>
          </w:tcPr>
          <w:p w14:paraId="62B28F97">
            <w:pPr>
              <w:pStyle w:val="245"/>
              <w:pageBreakBefore w:val="0"/>
              <w:topLinePunct w:val="0"/>
              <w:bidi w:val="0"/>
              <w:spacing w:before="0" w:after="0" w:line="360" w:lineRule="auto"/>
              <w:textAlignment w:val="auto"/>
              <w:rPr>
                <w:rFonts w:hint="eastAsia" w:ascii="宋体" w:hAnsi="宋体" w:eastAsia="宋体" w:cs="宋体"/>
                <w:i w:val="0"/>
                <w:iCs w:val="0"/>
                <w:szCs w:val="24"/>
                <w:highlight w:val="none"/>
                <w:lang w:val="en-US" w:eastAsia="zh-CN"/>
              </w:rPr>
            </w:pPr>
            <w:r>
              <w:rPr>
                <w:rFonts w:hint="eastAsia" w:ascii="宋体" w:hAnsi="宋体" w:eastAsia="宋体" w:cs="宋体"/>
                <w:i w:val="0"/>
                <w:iCs w:val="0"/>
                <w:szCs w:val="24"/>
                <w:highlight w:val="none"/>
                <w:lang w:val="en-US" w:eastAsia="zh-CN"/>
              </w:rPr>
              <w:t>价格部分</w:t>
            </w:r>
          </w:p>
        </w:tc>
      </w:tr>
      <w:tr w14:paraId="43C82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atLeast"/>
        </w:trPr>
        <w:tc>
          <w:tcPr>
            <w:tcW w:w="780" w:type="dxa"/>
            <w:noWrap w:val="0"/>
            <w:vAlign w:val="center"/>
          </w:tcPr>
          <w:p w14:paraId="1537EB0E">
            <w:pPr>
              <w:pageBreakBefore w:val="0"/>
              <w:topLinePunct w:val="0"/>
              <w:bidi w:val="0"/>
              <w:spacing w:after="0" w:line="360" w:lineRule="auto"/>
              <w:ind w:firstLine="28"/>
              <w:jc w:val="center"/>
              <w:textAlignment w:val="auto"/>
              <w:rPr>
                <w:rFonts w:hint="eastAsia" w:ascii="宋体" w:hAnsi="宋体" w:eastAsia="宋体" w:cs="宋体"/>
                <w:b w:val="0"/>
                <w:bCs/>
                <w:i w:val="0"/>
                <w:iCs w:val="0"/>
                <w:sz w:val="24"/>
                <w:highlight w:val="none"/>
                <w:lang w:val="en-US" w:eastAsia="zh-CN"/>
              </w:rPr>
            </w:pPr>
            <w:r>
              <w:rPr>
                <w:rFonts w:hint="eastAsia" w:ascii="宋体" w:hAnsi="宋体" w:eastAsia="宋体" w:cs="宋体"/>
                <w:b w:val="0"/>
                <w:bCs/>
                <w:i w:val="0"/>
                <w:iCs w:val="0"/>
                <w:sz w:val="24"/>
                <w:highlight w:val="none"/>
                <w:lang w:val="en-US" w:eastAsia="zh-CN"/>
              </w:rPr>
              <w:t>1</w:t>
            </w:r>
          </w:p>
        </w:tc>
        <w:tc>
          <w:tcPr>
            <w:tcW w:w="1587" w:type="dxa"/>
            <w:noWrap w:val="0"/>
            <w:vAlign w:val="center"/>
          </w:tcPr>
          <w:p w14:paraId="1544D15E">
            <w:pPr>
              <w:pageBreakBefore w:val="0"/>
              <w:topLinePunct w:val="0"/>
              <w:bidi w:val="0"/>
              <w:spacing w:after="0" w:line="360" w:lineRule="auto"/>
              <w:ind w:firstLine="28" w:firstLineChars="0"/>
              <w:jc w:val="center"/>
              <w:textAlignment w:val="auto"/>
              <w:rPr>
                <w:rFonts w:hint="eastAsia" w:ascii="宋体" w:hAnsi="宋体" w:eastAsia="宋体" w:cs="宋体"/>
                <w:b w:val="0"/>
                <w:bCs/>
                <w:i w:val="0"/>
                <w:iCs w:val="0"/>
                <w:kern w:val="2"/>
                <w:sz w:val="24"/>
                <w:szCs w:val="24"/>
                <w:highlight w:val="none"/>
                <w:lang w:val="en-US" w:eastAsia="zh-CN" w:bidi="ar-SA"/>
              </w:rPr>
            </w:pPr>
            <w:r>
              <w:rPr>
                <w:rFonts w:hint="eastAsia" w:ascii="宋体" w:hAnsi="宋体" w:eastAsia="宋体" w:cs="宋体"/>
                <w:b w:val="0"/>
                <w:bCs/>
                <w:i w:val="0"/>
                <w:iCs w:val="0"/>
                <w:sz w:val="24"/>
                <w:highlight w:val="none"/>
              </w:rPr>
              <w:t>投标报价</w:t>
            </w:r>
          </w:p>
        </w:tc>
        <w:tc>
          <w:tcPr>
            <w:tcW w:w="765" w:type="dxa"/>
            <w:noWrap w:val="0"/>
            <w:vAlign w:val="center"/>
          </w:tcPr>
          <w:p w14:paraId="6F5B515F">
            <w:pPr>
              <w:pageBreakBefore w:val="0"/>
              <w:topLinePunct w:val="0"/>
              <w:bidi w:val="0"/>
              <w:spacing w:after="0" w:line="360" w:lineRule="auto"/>
              <w:ind w:firstLine="28" w:firstLineChars="0"/>
              <w:jc w:val="center"/>
              <w:textAlignment w:val="auto"/>
              <w:rPr>
                <w:rFonts w:hint="eastAsia" w:ascii="宋体" w:hAnsi="宋体" w:eastAsia="宋体" w:cs="宋体"/>
                <w:b w:val="0"/>
                <w:bCs/>
                <w:i w:val="0"/>
                <w:iCs w:val="0"/>
                <w:kern w:val="2"/>
                <w:sz w:val="24"/>
                <w:szCs w:val="24"/>
                <w:highlight w:val="none"/>
                <w:lang w:val="en-US" w:eastAsia="zh-CN" w:bidi="ar-SA"/>
              </w:rPr>
            </w:pPr>
            <w:r>
              <w:rPr>
                <w:rFonts w:hint="eastAsia" w:ascii="宋体" w:hAnsi="宋体" w:eastAsia="宋体" w:cs="宋体"/>
                <w:b w:val="0"/>
                <w:bCs/>
                <w:i w:val="0"/>
                <w:iCs w:val="0"/>
                <w:kern w:val="2"/>
                <w:sz w:val="24"/>
                <w:szCs w:val="24"/>
                <w:highlight w:val="none"/>
                <w:lang w:val="en-US" w:eastAsia="zh-CN" w:bidi="ar-SA"/>
              </w:rPr>
              <w:t>30</w:t>
            </w:r>
          </w:p>
        </w:tc>
        <w:tc>
          <w:tcPr>
            <w:tcW w:w="5865" w:type="dxa"/>
            <w:noWrap w:val="0"/>
            <w:vAlign w:val="center"/>
          </w:tcPr>
          <w:p w14:paraId="4BFD50B4">
            <w:pPr>
              <w:pageBreakBefore w:val="0"/>
              <w:topLinePunct w:val="0"/>
              <w:bidi w:val="0"/>
              <w:spacing w:after="0" w:line="360" w:lineRule="auto"/>
              <w:ind w:firstLine="28"/>
              <w:jc w:val="left"/>
              <w:textAlignment w:val="auto"/>
              <w:rPr>
                <w:rFonts w:hint="eastAsia" w:ascii="宋体" w:hAnsi="宋体" w:eastAsia="宋体" w:cs="宋体"/>
                <w:b w:val="0"/>
                <w:bCs/>
                <w:i w:val="0"/>
                <w:iCs w:val="0"/>
                <w:sz w:val="24"/>
                <w:highlight w:val="none"/>
              </w:rPr>
            </w:pPr>
            <w:r>
              <w:rPr>
                <w:rFonts w:hint="eastAsia" w:ascii="宋体" w:hAnsi="宋体" w:eastAsia="宋体" w:cs="宋体"/>
                <w:b w:val="0"/>
                <w:bCs/>
                <w:i w:val="0"/>
                <w:iCs w:val="0"/>
                <w:sz w:val="24"/>
                <w:highlight w:val="none"/>
              </w:rPr>
              <w:t>满足磋商文件要求的最后报价最低的供应商的价格为磋商基准价，其价格分为满分。</w:t>
            </w:r>
          </w:p>
          <w:p w14:paraId="5494534F">
            <w:pPr>
              <w:pageBreakBefore w:val="0"/>
              <w:topLinePunct w:val="0"/>
              <w:bidi w:val="0"/>
              <w:spacing w:after="0" w:line="360" w:lineRule="auto"/>
              <w:ind w:firstLine="28"/>
              <w:jc w:val="left"/>
              <w:textAlignment w:val="auto"/>
              <w:rPr>
                <w:rFonts w:hint="eastAsia" w:ascii="宋体" w:hAnsi="宋体" w:eastAsia="宋体" w:cs="宋体"/>
                <w:b w:val="0"/>
                <w:bCs/>
                <w:i w:val="0"/>
                <w:iCs w:val="0"/>
                <w:sz w:val="24"/>
                <w:highlight w:val="none"/>
              </w:rPr>
            </w:pPr>
            <w:r>
              <w:rPr>
                <w:rFonts w:hint="eastAsia" w:ascii="宋体" w:hAnsi="宋体" w:eastAsia="宋体" w:cs="宋体"/>
                <w:b w:val="0"/>
                <w:bCs/>
                <w:i w:val="0"/>
                <w:iCs w:val="0"/>
                <w:sz w:val="24"/>
                <w:highlight w:val="none"/>
              </w:rPr>
              <w:t>其他供应商的价格分统一按照下列公式计算：</w:t>
            </w:r>
          </w:p>
          <w:p w14:paraId="519E8A9C">
            <w:pPr>
              <w:pageBreakBefore w:val="0"/>
              <w:topLinePunct w:val="0"/>
              <w:bidi w:val="0"/>
              <w:spacing w:after="0" w:line="360" w:lineRule="auto"/>
              <w:ind w:left="-38" w:leftChars="0"/>
              <w:textAlignment w:val="auto"/>
              <w:rPr>
                <w:rFonts w:hint="eastAsia" w:ascii="宋体" w:hAnsi="宋体" w:eastAsia="宋体" w:cs="宋体"/>
                <w:b w:val="0"/>
                <w:bCs/>
                <w:i w:val="0"/>
                <w:iCs w:val="0"/>
                <w:kern w:val="2"/>
                <w:sz w:val="24"/>
                <w:szCs w:val="24"/>
                <w:highlight w:val="none"/>
                <w:lang w:val="en-US" w:eastAsia="zh-CN" w:bidi="ar-SA"/>
              </w:rPr>
            </w:pPr>
            <w:r>
              <w:rPr>
                <w:rFonts w:hint="eastAsia" w:ascii="宋体" w:hAnsi="宋体" w:eastAsia="宋体" w:cs="宋体"/>
                <w:b w:val="0"/>
                <w:bCs/>
                <w:i w:val="0"/>
                <w:iCs w:val="0"/>
                <w:sz w:val="24"/>
                <w:highlight w:val="none"/>
              </w:rPr>
              <w:t>磋商报价得分=（磋商基准价/最后报价）×</w:t>
            </w:r>
            <w:r>
              <w:rPr>
                <w:rFonts w:hint="eastAsia" w:ascii="宋体" w:hAnsi="宋体" w:eastAsia="宋体" w:cs="宋体"/>
                <w:b w:val="0"/>
                <w:bCs/>
                <w:i w:val="0"/>
                <w:iCs w:val="0"/>
                <w:sz w:val="24"/>
                <w:highlight w:val="none"/>
                <w:lang w:val="en-US" w:eastAsia="zh-CN"/>
              </w:rPr>
              <w:t>分值</w:t>
            </w:r>
          </w:p>
        </w:tc>
      </w:tr>
      <w:tr w14:paraId="30A47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8997" w:type="dxa"/>
            <w:gridSpan w:val="4"/>
            <w:noWrap w:val="0"/>
            <w:vAlign w:val="center"/>
          </w:tcPr>
          <w:p w14:paraId="5C59002F">
            <w:pPr>
              <w:pStyle w:val="245"/>
              <w:pageBreakBefore w:val="0"/>
              <w:topLinePunct w:val="0"/>
              <w:bidi w:val="0"/>
              <w:spacing w:before="0" w:after="0" w:line="360" w:lineRule="auto"/>
              <w:textAlignment w:val="auto"/>
              <w:rPr>
                <w:rFonts w:hint="eastAsia" w:ascii="宋体" w:hAnsi="宋体" w:eastAsia="宋体" w:cs="宋体"/>
                <w:b/>
                <w:i w:val="0"/>
                <w:iCs w:val="0"/>
                <w:kern w:val="2"/>
                <w:sz w:val="24"/>
                <w:szCs w:val="24"/>
                <w:highlight w:val="none"/>
                <w:lang w:val="en-US" w:eastAsia="zh-CN" w:bidi="ar-SA"/>
              </w:rPr>
            </w:pPr>
            <w:r>
              <w:rPr>
                <w:rFonts w:hint="eastAsia" w:ascii="宋体" w:hAnsi="宋体" w:eastAsia="宋体" w:cs="宋体"/>
                <w:i w:val="0"/>
                <w:iCs w:val="0"/>
                <w:szCs w:val="24"/>
                <w:highlight w:val="none"/>
                <w:lang w:val="en-US" w:eastAsia="zh-CN"/>
              </w:rPr>
              <w:t>商务部分</w:t>
            </w:r>
          </w:p>
        </w:tc>
      </w:tr>
      <w:tr w14:paraId="3A2F7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780" w:type="dxa"/>
            <w:noWrap w:val="0"/>
            <w:vAlign w:val="center"/>
          </w:tcPr>
          <w:p w14:paraId="0FC47304">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1</w:t>
            </w:r>
          </w:p>
        </w:tc>
        <w:tc>
          <w:tcPr>
            <w:tcW w:w="1587" w:type="dxa"/>
            <w:noWrap w:val="0"/>
            <w:vAlign w:val="center"/>
          </w:tcPr>
          <w:p w14:paraId="64953E71">
            <w:pPr>
              <w:spacing w:after="0" w:line="276" w:lineRule="auto"/>
              <w:jc w:val="center"/>
              <w:rPr>
                <w:rFonts w:hint="eastAsia" w:ascii="宋体" w:hAnsi="宋体" w:eastAsia="宋体" w:cs="宋体"/>
                <w:i w:val="0"/>
                <w:iCs w:val="0"/>
                <w:sz w:val="24"/>
                <w:highlight w:val="none"/>
              </w:rPr>
            </w:pPr>
            <w:r>
              <w:rPr>
                <w:rFonts w:hint="eastAsia" w:ascii="宋体" w:hAnsi="宋体" w:eastAsia="宋体" w:cs="宋体"/>
                <w:kern w:val="0"/>
                <w:sz w:val="24"/>
                <w:highlight w:val="none"/>
              </w:rPr>
              <w:t>类似案例</w:t>
            </w:r>
          </w:p>
        </w:tc>
        <w:tc>
          <w:tcPr>
            <w:tcW w:w="765" w:type="dxa"/>
            <w:noWrap w:val="0"/>
            <w:vAlign w:val="center"/>
          </w:tcPr>
          <w:p w14:paraId="57CD013B">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5</w:t>
            </w:r>
          </w:p>
        </w:tc>
        <w:tc>
          <w:tcPr>
            <w:tcW w:w="5865" w:type="dxa"/>
            <w:noWrap w:val="0"/>
            <w:vAlign w:val="center"/>
          </w:tcPr>
          <w:p w14:paraId="72D56DED">
            <w:pPr>
              <w:pageBreakBefore w:val="0"/>
              <w:topLinePunct w:val="0"/>
              <w:bidi w:val="0"/>
              <w:spacing w:after="0" w:line="360" w:lineRule="auto"/>
              <w:ind w:firstLine="28"/>
              <w:jc w:val="left"/>
              <w:textAlignment w:val="auto"/>
              <w:rPr>
                <w:rFonts w:hint="eastAsia" w:ascii="宋体" w:hAnsi="宋体" w:eastAsia="宋体" w:cs="宋体"/>
                <w:i w:val="0"/>
                <w:iCs w:val="0"/>
                <w:sz w:val="24"/>
                <w:highlight w:val="none"/>
              </w:rPr>
            </w:pPr>
            <w:r>
              <w:rPr>
                <w:rFonts w:hint="eastAsia" w:ascii="宋体" w:hAnsi="宋体" w:eastAsia="宋体" w:cs="宋体"/>
                <w:sz w:val="24"/>
                <w:highlight w:val="none"/>
              </w:rPr>
              <w:t>投标截止前三</w:t>
            </w:r>
            <w:r>
              <w:rPr>
                <w:rFonts w:hint="eastAsia" w:ascii="宋体" w:hAnsi="宋体" w:eastAsia="宋体" w:cs="宋体"/>
                <w:i w:val="0"/>
                <w:iCs w:val="0"/>
                <w:sz w:val="24"/>
                <w:highlight w:val="none"/>
              </w:rPr>
              <w:t>年内类似项目经验，每提供1份有效业绩得</w:t>
            </w:r>
            <w:r>
              <w:rPr>
                <w:rFonts w:hint="eastAsia" w:ascii="宋体" w:hAnsi="宋体" w:eastAsia="宋体" w:cs="宋体"/>
                <w:i w:val="0"/>
                <w:iCs w:val="0"/>
                <w:sz w:val="24"/>
                <w:highlight w:val="none"/>
                <w:lang w:val="en-US" w:eastAsia="zh-CN"/>
              </w:rPr>
              <w:t>1</w:t>
            </w:r>
            <w:r>
              <w:rPr>
                <w:rFonts w:hint="eastAsia" w:ascii="宋体" w:hAnsi="宋体" w:eastAsia="宋体" w:cs="宋体"/>
                <w:i w:val="0"/>
                <w:iCs w:val="0"/>
                <w:sz w:val="24"/>
                <w:highlight w:val="none"/>
              </w:rPr>
              <w:t>分，最多得</w:t>
            </w:r>
            <w:r>
              <w:rPr>
                <w:rFonts w:hint="eastAsia" w:ascii="宋体" w:hAnsi="宋体" w:eastAsia="宋体" w:cs="宋体"/>
                <w:i w:val="0"/>
                <w:iCs w:val="0"/>
                <w:sz w:val="24"/>
                <w:highlight w:val="none"/>
                <w:lang w:val="en-US" w:eastAsia="zh-CN"/>
              </w:rPr>
              <w:t>5</w:t>
            </w:r>
            <w:r>
              <w:rPr>
                <w:rFonts w:hint="eastAsia" w:ascii="宋体" w:hAnsi="宋体" w:eastAsia="宋体" w:cs="宋体"/>
                <w:i w:val="0"/>
                <w:iCs w:val="0"/>
                <w:sz w:val="24"/>
                <w:highlight w:val="none"/>
              </w:rPr>
              <w:t>分。</w:t>
            </w:r>
          </w:p>
          <w:p w14:paraId="012576F7">
            <w:pPr>
              <w:pageBreakBefore w:val="0"/>
              <w:topLinePunct w:val="0"/>
              <w:bidi w:val="0"/>
              <w:spacing w:after="0" w:line="360" w:lineRule="auto"/>
              <w:ind w:firstLine="28"/>
              <w:jc w:val="left"/>
              <w:textAlignment w:val="auto"/>
              <w:rPr>
                <w:rFonts w:hint="eastAsia" w:ascii="宋体" w:hAnsi="宋体" w:eastAsia="宋体" w:cs="宋体"/>
                <w:i w:val="0"/>
                <w:iCs w:val="0"/>
                <w:szCs w:val="24"/>
                <w:highlight w:val="none"/>
              </w:rPr>
            </w:pPr>
            <w:r>
              <w:rPr>
                <w:rFonts w:hint="eastAsia" w:ascii="宋体" w:hAnsi="宋体" w:eastAsia="宋体" w:cs="宋体"/>
                <w:i w:val="0"/>
                <w:iCs w:val="0"/>
                <w:sz w:val="24"/>
                <w:highlight w:val="none"/>
              </w:rPr>
              <w:t>（须提供合同关键页，包含但不限于：合同首页、服务名称、金额所在页、盖章所在页复印件并加盖公章），否则不得分。</w:t>
            </w:r>
          </w:p>
        </w:tc>
      </w:tr>
      <w:tr w14:paraId="02F9C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780" w:type="dxa"/>
            <w:noWrap w:val="0"/>
            <w:vAlign w:val="center"/>
          </w:tcPr>
          <w:p w14:paraId="53457667">
            <w:pPr>
              <w:pageBreakBefore w:val="0"/>
              <w:topLinePunct w:val="0"/>
              <w:bidi w:val="0"/>
              <w:spacing w:after="0" w:line="360" w:lineRule="auto"/>
              <w:ind w:firstLine="28" w:firstLineChars="0"/>
              <w:jc w:val="center"/>
              <w:textAlignment w:val="auto"/>
              <w:rPr>
                <w:rFonts w:hint="eastAsia" w:ascii="宋体" w:hAnsi="宋体" w:eastAsia="宋体" w:cs="宋体"/>
                <w:i w:val="0"/>
                <w:iCs w:val="0"/>
                <w:kern w:val="2"/>
                <w:sz w:val="24"/>
                <w:szCs w:val="24"/>
                <w:highlight w:val="none"/>
                <w:lang w:val="en-US" w:eastAsia="zh-CN" w:bidi="ar-SA"/>
              </w:rPr>
            </w:pPr>
            <w:r>
              <w:rPr>
                <w:rFonts w:hint="eastAsia" w:ascii="宋体" w:hAnsi="宋体" w:eastAsia="宋体" w:cs="宋体"/>
                <w:i w:val="0"/>
                <w:iCs w:val="0"/>
                <w:sz w:val="24"/>
                <w:highlight w:val="none"/>
                <w:lang w:val="en-US" w:eastAsia="zh-CN"/>
              </w:rPr>
              <w:t>2</w:t>
            </w:r>
          </w:p>
        </w:tc>
        <w:tc>
          <w:tcPr>
            <w:tcW w:w="1587" w:type="dxa"/>
            <w:noWrap w:val="0"/>
            <w:vAlign w:val="center"/>
          </w:tcPr>
          <w:p w14:paraId="7411921D">
            <w:pPr>
              <w:pageBreakBefore w:val="0"/>
              <w:topLinePunct w:val="0"/>
              <w:bidi w:val="0"/>
              <w:spacing w:after="0" w:line="360" w:lineRule="auto"/>
              <w:ind w:firstLine="28" w:firstLineChars="0"/>
              <w:jc w:val="center"/>
              <w:textAlignment w:val="auto"/>
              <w:rPr>
                <w:rFonts w:hint="eastAsia" w:ascii="宋体" w:hAnsi="宋体" w:eastAsia="宋体" w:cs="宋体"/>
                <w:i w:val="0"/>
                <w:iCs w:val="0"/>
                <w:kern w:val="2"/>
                <w:sz w:val="24"/>
                <w:szCs w:val="24"/>
                <w:highlight w:val="none"/>
                <w:lang w:val="en-US" w:eastAsia="zh-CN" w:bidi="ar-SA"/>
              </w:rPr>
            </w:pPr>
            <w:r>
              <w:rPr>
                <w:rFonts w:hint="eastAsia" w:ascii="宋体" w:hAnsi="宋体" w:eastAsia="宋体" w:cs="宋体"/>
                <w:i w:val="0"/>
                <w:iCs w:val="0"/>
                <w:sz w:val="24"/>
                <w:highlight w:val="none"/>
              </w:rPr>
              <w:t>现场组织管理机构</w:t>
            </w:r>
          </w:p>
        </w:tc>
        <w:tc>
          <w:tcPr>
            <w:tcW w:w="765" w:type="dxa"/>
            <w:noWrap w:val="0"/>
            <w:vAlign w:val="center"/>
          </w:tcPr>
          <w:p w14:paraId="6C2B53AA">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5</w:t>
            </w:r>
          </w:p>
        </w:tc>
        <w:tc>
          <w:tcPr>
            <w:tcW w:w="5865" w:type="dxa"/>
            <w:noWrap w:val="0"/>
            <w:vAlign w:val="center"/>
          </w:tcPr>
          <w:p w14:paraId="4B9DC0DB">
            <w:pPr>
              <w:pageBreakBefore w:val="0"/>
              <w:topLinePunct w:val="0"/>
              <w:bidi w:val="0"/>
              <w:spacing w:after="0" w:line="360" w:lineRule="auto"/>
              <w:ind w:firstLine="28" w:firstLineChars="0"/>
              <w:jc w:val="left"/>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管理机构完整，人员丰富，职责明确得5分；</w:t>
            </w:r>
          </w:p>
          <w:p w14:paraId="547DFFF4">
            <w:pPr>
              <w:pageBreakBefore w:val="0"/>
              <w:topLinePunct w:val="0"/>
              <w:bidi w:val="0"/>
              <w:spacing w:after="0" w:line="360" w:lineRule="auto"/>
              <w:ind w:firstLine="28" w:firstLineChars="0"/>
              <w:jc w:val="left"/>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管理机构完整，人员一般，职责分工一般得3分；</w:t>
            </w:r>
          </w:p>
          <w:p w14:paraId="3D8A4B84">
            <w:pPr>
              <w:pageBreakBefore w:val="0"/>
              <w:topLinePunct w:val="0"/>
              <w:bidi w:val="0"/>
              <w:spacing w:after="0" w:line="360" w:lineRule="auto"/>
              <w:ind w:firstLine="28" w:firstLineChars="0"/>
              <w:jc w:val="left"/>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管理机构欠缺，人员分工不明确或不完整得1分；</w:t>
            </w:r>
          </w:p>
          <w:p w14:paraId="4A1F44C7">
            <w:pPr>
              <w:pageBreakBefore w:val="0"/>
              <w:topLinePunct w:val="0"/>
              <w:bidi w:val="0"/>
              <w:spacing w:after="0" w:line="360" w:lineRule="auto"/>
              <w:ind w:firstLine="28" w:firstLineChars="0"/>
              <w:jc w:val="left"/>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没有不得分</w:t>
            </w:r>
            <w:r>
              <w:rPr>
                <w:rFonts w:hint="eastAsia" w:ascii="宋体" w:hAnsi="宋体" w:eastAsia="宋体" w:cs="宋体"/>
                <w:i w:val="0"/>
                <w:iCs w:val="0"/>
                <w:sz w:val="24"/>
                <w:highlight w:val="none"/>
              </w:rPr>
              <w:t>。</w:t>
            </w:r>
          </w:p>
        </w:tc>
      </w:tr>
      <w:tr w14:paraId="1FB0A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8997" w:type="dxa"/>
            <w:gridSpan w:val="4"/>
            <w:noWrap w:val="0"/>
            <w:vAlign w:val="center"/>
          </w:tcPr>
          <w:p w14:paraId="46C5BE32">
            <w:pPr>
              <w:pStyle w:val="245"/>
              <w:pageBreakBefore w:val="0"/>
              <w:topLinePunct w:val="0"/>
              <w:bidi w:val="0"/>
              <w:spacing w:before="0" w:after="0" w:line="360" w:lineRule="auto"/>
              <w:textAlignment w:val="auto"/>
              <w:rPr>
                <w:rFonts w:hint="eastAsia" w:ascii="宋体" w:hAnsi="宋体" w:eastAsia="宋体" w:cs="宋体"/>
                <w:i w:val="0"/>
                <w:iCs w:val="0"/>
                <w:szCs w:val="24"/>
                <w:highlight w:val="none"/>
              </w:rPr>
            </w:pPr>
            <w:r>
              <w:rPr>
                <w:rFonts w:hint="eastAsia" w:ascii="宋体" w:hAnsi="宋体" w:eastAsia="宋体" w:cs="宋体"/>
                <w:i w:val="0"/>
                <w:iCs w:val="0"/>
                <w:szCs w:val="24"/>
                <w:highlight w:val="none"/>
                <w:lang w:val="en-US" w:eastAsia="zh-CN"/>
              </w:rPr>
              <w:t>技术部分</w:t>
            </w:r>
          </w:p>
        </w:tc>
      </w:tr>
      <w:tr w14:paraId="55C3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780" w:type="dxa"/>
            <w:noWrap w:val="0"/>
            <w:vAlign w:val="center"/>
          </w:tcPr>
          <w:p w14:paraId="6B91D022">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1</w:t>
            </w:r>
          </w:p>
        </w:tc>
        <w:tc>
          <w:tcPr>
            <w:tcW w:w="1587" w:type="dxa"/>
            <w:noWrap w:val="0"/>
            <w:vAlign w:val="center"/>
          </w:tcPr>
          <w:p w14:paraId="31DF806F">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施工方案与技术措施</w:t>
            </w:r>
          </w:p>
        </w:tc>
        <w:tc>
          <w:tcPr>
            <w:tcW w:w="765" w:type="dxa"/>
            <w:noWrap w:val="0"/>
            <w:vAlign w:val="center"/>
          </w:tcPr>
          <w:p w14:paraId="49744938">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6</w:t>
            </w:r>
          </w:p>
        </w:tc>
        <w:tc>
          <w:tcPr>
            <w:tcW w:w="5865" w:type="dxa"/>
            <w:noWrap w:val="0"/>
            <w:vAlign w:val="center"/>
          </w:tcPr>
          <w:p w14:paraId="08606CA6">
            <w:pPr>
              <w:pageBreakBefore w:val="0"/>
              <w:topLinePunct w:val="0"/>
              <w:bidi w:val="0"/>
              <w:spacing w:after="0" w:line="360" w:lineRule="auto"/>
              <w:ind w:firstLine="28"/>
              <w:jc w:val="left"/>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方案详细，科学合理，有针对性得6分；方案一般，通用，针对性不强得4分；内容有欠缺，不完全满足项目要求得2分；没有不得分。</w:t>
            </w:r>
          </w:p>
        </w:tc>
      </w:tr>
      <w:tr w14:paraId="24A6D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780" w:type="dxa"/>
            <w:noWrap w:val="0"/>
            <w:vAlign w:val="center"/>
          </w:tcPr>
          <w:p w14:paraId="0FC2806C">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2</w:t>
            </w:r>
          </w:p>
        </w:tc>
        <w:tc>
          <w:tcPr>
            <w:tcW w:w="1587" w:type="dxa"/>
            <w:noWrap w:val="0"/>
            <w:vAlign w:val="center"/>
          </w:tcPr>
          <w:p w14:paraId="4B5A4884">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质量管理体系与保证措施</w:t>
            </w:r>
          </w:p>
        </w:tc>
        <w:tc>
          <w:tcPr>
            <w:tcW w:w="765" w:type="dxa"/>
            <w:noWrap w:val="0"/>
            <w:vAlign w:val="center"/>
          </w:tcPr>
          <w:p w14:paraId="32B828AE">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6</w:t>
            </w:r>
          </w:p>
        </w:tc>
        <w:tc>
          <w:tcPr>
            <w:tcW w:w="5865" w:type="dxa"/>
            <w:noWrap w:val="0"/>
            <w:vAlign w:val="center"/>
          </w:tcPr>
          <w:p w14:paraId="4F1317E4">
            <w:pPr>
              <w:pageBreakBefore w:val="0"/>
              <w:topLinePunct w:val="0"/>
              <w:bidi w:val="0"/>
              <w:spacing w:after="0" w:line="360" w:lineRule="auto"/>
              <w:ind w:firstLine="28" w:firstLineChars="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lang w:val="en-US" w:eastAsia="zh-CN"/>
              </w:rPr>
              <w:t>方案详细，科学合理，有针对性得6分；方案一般，通用，针对性不强得4分；内容有欠缺，不完全满足项目要求得2分；没有不得分。</w:t>
            </w:r>
          </w:p>
        </w:tc>
      </w:tr>
      <w:tr w14:paraId="6CC06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780" w:type="dxa"/>
            <w:noWrap w:val="0"/>
            <w:vAlign w:val="center"/>
          </w:tcPr>
          <w:p w14:paraId="77172543">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3</w:t>
            </w:r>
          </w:p>
        </w:tc>
        <w:tc>
          <w:tcPr>
            <w:tcW w:w="1587" w:type="dxa"/>
            <w:noWrap w:val="0"/>
            <w:vAlign w:val="center"/>
          </w:tcPr>
          <w:p w14:paraId="2349D41D">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安全和绿色施工保障措施</w:t>
            </w:r>
          </w:p>
        </w:tc>
        <w:tc>
          <w:tcPr>
            <w:tcW w:w="765" w:type="dxa"/>
            <w:noWrap w:val="0"/>
            <w:vAlign w:val="center"/>
          </w:tcPr>
          <w:p w14:paraId="6FEC87DB">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6</w:t>
            </w:r>
          </w:p>
        </w:tc>
        <w:tc>
          <w:tcPr>
            <w:tcW w:w="5865" w:type="dxa"/>
            <w:noWrap w:val="0"/>
            <w:vAlign w:val="center"/>
          </w:tcPr>
          <w:p w14:paraId="1E96E4EE">
            <w:pPr>
              <w:pageBreakBefore w:val="0"/>
              <w:topLinePunct w:val="0"/>
              <w:bidi w:val="0"/>
              <w:spacing w:after="0" w:line="360" w:lineRule="auto"/>
              <w:ind w:firstLine="28" w:firstLineChars="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lang w:val="en-US" w:eastAsia="zh-CN"/>
              </w:rPr>
              <w:t>方案详细，科学合理，有针对性得6分；方案一般，通用，针对性不强得4分；内容有欠缺，不完全满足项目要求得2分；没有不得分。</w:t>
            </w:r>
          </w:p>
        </w:tc>
      </w:tr>
      <w:tr w14:paraId="152FD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780" w:type="dxa"/>
            <w:noWrap w:val="0"/>
            <w:vAlign w:val="center"/>
          </w:tcPr>
          <w:p w14:paraId="53C03088">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4</w:t>
            </w:r>
          </w:p>
        </w:tc>
        <w:tc>
          <w:tcPr>
            <w:tcW w:w="1587" w:type="dxa"/>
            <w:noWrap w:val="0"/>
            <w:vAlign w:val="center"/>
          </w:tcPr>
          <w:p w14:paraId="3CC18545">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进度计划及保障措施</w:t>
            </w:r>
          </w:p>
        </w:tc>
        <w:tc>
          <w:tcPr>
            <w:tcW w:w="765" w:type="dxa"/>
            <w:noWrap w:val="0"/>
            <w:vAlign w:val="center"/>
          </w:tcPr>
          <w:p w14:paraId="554FD44E">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6</w:t>
            </w:r>
          </w:p>
        </w:tc>
        <w:tc>
          <w:tcPr>
            <w:tcW w:w="5865" w:type="dxa"/>
            <w:noWrap w:val="0"/>
            <w:vAlign w:val="center"/>
          </w:tcPr>
          <w:p w14:paraId="2EC17605">
            <w:pPr>
              <w:pageBreakBefore w:val="0"/>
              <w:topLinePunct w:val="0"/>
              <w:bidi w:val="0"/>
              <w:spacing w:after="0" w:line="360" w:lineRule="auto"/>
              <w:ind w:firstLine="28" w:firstLineChars="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lang w:val="en-US" w:eastAsia="zh-CN"/>
              </w:rPr>
              <w:t>方案详细，科学合理，有针对性得6分；方案一般，通用，针对性不强得4分；内容有欠缺，不完全满足项目要求得2分；没有不得分。</w:t>
            </w:r>
          </w:p>
        </w:tc>
      </w:tr>
      <w:tr w14:paraId="15ED4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780" w:type="dxa"/>
            <w:noWrap w:val="0"/>
            <w:vAlign w:val="center"/>
          </w:tcPr>
          <w:p w14:paraId="36707A5A">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5</w:t>
            </w:r>
          </w:p>
        </w:tc>
        <w:tc>
          <w:tcPr>
            <w:tcW w:w="1587" w:type="dxa"/>
            <w:noWrap w:val="0"/>
            <w:vAlign w:val="center"/>
          </w:tcPr>
          <w:p w14:paraId="4EA06EA4">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定位和测量放线施工方案</w:t>
            </w:r>
          </w:p>
        </w:tc>
        <w:tc>
          <w:tcPr>
            <w:tcW w:w="765" w:type="dxa"/>
            <w:noWrap w:val="0"/>
            <w:vAlign w:val="center"/>
          </w:tcPr>
          <w:p w14:paraId="73B687C3">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6</w:t>
            </w:r>
          </w:p>
        </w:tc>
        <w:tc>
          <w:tcPr>
            <w:tcW w:w="5865" w:type="dxa"/>
            <w:noWrap w:val="0"/>
            <w:vAlign w:val="center"/>
          </w:tcPr>
          <w:p w14:paraId="52E40E99">
            <w:pPr>
              <w:pageBreakBefore w:val="0"/>
              <w:topLinePunct w:val="0"/>
              <w:bidi w:val="0"/>
              <w:spacing w:after="0" w:line="360" w:lineRule="auto"/>
              <w:ind w:firstLine="28" w:firstLineChars="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lang w:val="en-US" w:eastAsia="zh-CN"/>
              </w:rPr>
              <w:t>方案详细，科学合理，有针对性得6分；方案一般，通用，针对性不强得4分；内容有欠缺，不完全满足项目要求得2分；没有不得分。</w:t>
            </w:r>
          </w:p>
        </w:tc>
      </w:tr>
      <w:tr w14:paraId="248BC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780" w:type="dxa"/>
            <w:noWrap w:val="0"/>
            <w:vAlign w:val="center"/>
          </w:tcPr>
          <w:p w14:paraId="0C176101">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6</w:t>
            </w:r>
          </w:p>
        </w:tc>
        <w:tc>
          <w:tcPr>
            <w:tcW w:w="1587" w:type="dxa"/>
            <w:noWrap w:val="0"/>
            <w:vAlign w:val="center"/>
          </w:tcPr>
          <w:p w14:paraId="01C092E8">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消防、保卫方案</w:t>
            </w:r>
          </w:p>
        </w:tc>
        <w:tc>
          <w:tcPr>
            <w:tcW w:w="765" w:type="dxa"/>
            <w:noWrap w:val="0"/>
            <w:vAlign w:val="center"/>
          </w:tcPr>
          <w:p w14:paraId="69A20C9B">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6</w:t>
            </w:r>
          </w:p>
        </w:tc>
        <w:tc>
          <w:tcPr>
            <w:tcW w:w="5865" w:type="dxa"/>
            <w:noWrap w:val="0"/>
            <w:vAlign w:val="center"/>
          </w:tcPr>
          <w:p w14:paraId="4299D355">
            <w:pPr>
              <w:pageBreakBefore w:val="0"/>
              <w:topLinePunct w:val="0"/>
              <w:bidi w:val="0"/>
              <w:spacing w:after="0" w:line="360" w:lineRule="auto"/>
              <w:ind w:firstLine="28" w:firstLineChars="0"/>
              <w:jc w:val="left"/>
              <w:textAlignment w:val="auto"/>
              <w:rPr>
                <w:rFonts w:hint="eastAsia" w:ascii="宋体" w:hAnsi="宋体" w:eastAsia="宋体" w:cs="宋体"/>
                <w:i w:val="0"/>
                <w:iCs w:val="0"/>
                <w:szCs w:val="24"/>
                <w:highlight w:val="none"/>
              </w:rPr>
            </w:pPr>
            <w:r>
              <w:rPr>
                <w:rFonts w:hint="eastAsia" w:ascii="宋体" w:hAnsi="宋体" w:eastAsia="宋体" w:cs="宋体"/>
                <w:sz w:val="24"/>
                <w:highlight w:val="none"/>
                <w:lang w:val="en-US" w:eastAsia="zh-CN"/>
              </w:rPr>
              <w:t>方案详细，科学合理，有针对性得6分；方案一般，通用，针对性不强得4分；内容有欠缺，不完全满足项目要求得2分；没有不得分。</w:t>
            </w:r>
          </w:p>
        </w:tc>
      </w:tr>
      <w:tr w14:paraId="74522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780" w:type="dxa"/>
            <w:noWrap w:val="0"/>
            <w:vAlign w:val="center"/>
          </w:tcPr>
          <w:p w14:paraId="555DE7AD">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7</w:t>
            </w:r>
          </w:p>
        </w:tc>
        <w:tc>
          <w:tcPr>
            <w:tcW w:w="1587" w:type="dxa"/>
            <w:noWrap w:val="0"/>
            <w:vAlign w:val="center"/>
          </w:tcPr>
          <w:p w14:paraId="7488AF6C">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季节性</w:t>
            </w:r>
            <w:r>
              <w:rPr>
                <w:rFonts w:hint="eastAsia" w:ascii="宋体" w:hAnsi="宋体" w:eastAsia="宋体" w:cs="宋体"/>
                <w:i w:val="0"/>
                <w:iCs w:val="0"/>
                <w:sz w:val="24"/>
                <w:highlight w:val="none"/>
              </w:rPr>
              <w:t>施工方案</w:t>
            </w:r>
          </w:p>
        </w:tc>
        <w:tc>
          <w:tcPr>
            <w:tcW w:w="765" w:type="dxa"/>
            <w:noWrap w:val="0"/>
            <w:vAlign w:val="center"/>
          </w:tcPr>
          <w:p w14:paraId="469CFCB9">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6</w:t>
            </w:r>
          </w:p>
        </w:tc>
        <w:tc>
          <w:tcPr>
            <w:tcW w:w="5865" w:type="dxa"/>
            <w:noWrap w:val="0"/>
            <w:vAlign w:val="center"/>
          </w:tcPr>
          <w:p w14:paraId="0C7381DD">
            <w:pPr>
              <w:pageBreakBefore w:val="0"/>
              <w:topLinePunct w:val="0"/>
              <w:bidi w:val="0"/>
              <w:spacing w:after="0" w:line="360" w:lineRule="auto"/>
              <w:ind w:firstLine="28" w:firstLineChars="0"/>
              <w:jc w:val="left"/>
              <w:textAlignment w:val="auto"/>
              <w:rPr>
                <w:rFonts w:hint="eastAsia" w:ascii="宋体" w:hAnsi="宋体" w:eastAsia="宋体" w:cs="宋体"/>
                <w:i w:val="0"/>
                <w:iCs w:val="0"/>
                <w:szCs w:val="24"/>
                <w:highlight w:val="none"/>
              </w:rPr>
            </w:pPr>
            <w:r>
              <w:rPr>
                <w:rFonts w:hint="eastAsia" w:ascii="宋体" w:hAnsi="宋体" w:eastAsia="宋体" w:cs="宋体"/>
                <w:sz w:val="24"/>
                <w:highlight w:val="none"/>
                <w:lang w:val="en-US" w:eastAsia="zh-CN"/>
              </w:rPr>
              <w:t>方案详细，科学合理，有针对性得6分；方案一般，通用，针对性不强得4分；内容有欠缺，不完全满足项目要求得2分；没有不得分。</w:t>
            </w:r>
          </w:p>
        </w:tc>
      </w:tr>
      <w:tr w14:paraId="5031E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780" w:type="dxa"/>
            <w:noWrap w:val="0"/>
            <w:vAlign w:val="center"/>
          </w:tcPr>
          <w:p w14:paraId="6D59F55F">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8</w:t>
            </w:r>
          </w:p>
        </w:tc>
        <w:tc>
          <w:tcPr>
            <w:tcW w:w="1587" w:type="dxa"/>
            <w:noWrap w:val="0"/>
            <w:vAlign w:val="center"/>
          </w:tcPr>
          <w:p w14:paraId="34EE8222">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施工现场总平面布置</w:t>
            </w:r>
          </w:p>
        </w:tc>
        <w:tc>
          <w:tcPr>
            <w:tcW w:w="765" w:type="dxa"/>
            <w:noWrap w:val="0"/>
            <w:vAlign w:val="center"/>
          </w:tcPr>
          <w:p w14:paraId="000872B2">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6</w:t>
            </w:r>
          </w:p>
        </w:tc>
        <w:tc>
          <w:tcPr>
            <w:tcW w:w="5865" w:type="dxa"/>
            <w:noWrap w:val="0"/>
            <w:vAlign w:val="center"/>
          </w:tcPr>
          <w:p w14:paraId="6C0C1CA7">
            <w:pPr>
              <w:pageBreakBefore w:val="0"/>
              <w:topLinePunct w:val="0"/>
              <w:bidi w:val="0"/>
              <w:spacing w:after="0" w:line="360" w:lineRule="auto"/>
              <w:ind w:firstLine="28" w:firstLineChars="0"/>
              <w:jc w:val="left"/>
              <w:textAlignment w:val="auto"/>
              <w:rPr>
                <w:rFonts w:hint="eastAsia" w:ascii="宋体" w:hAnsi="宋体" w:eastAsia="宋体" w:cs="宋体"/>
                <w:i w:val="0"/>
                <w:iCs w:val="0"/>
                <w:szCs w:val="24"/>
                <w:highlight w:val="none"/>
              </w:rPr>
            </w:pPr>
            <w:r>
              <w:rPr>
                <w:rFonts w:hint="eastAsia" w:ascii="宋体" w:hAnsi="宋体" w:eastAsia="宋体" w:cs="宋体"/>
                <w:sz w:val="24"/>
                <w:highlight w:val="none"/>
                <w:lang w:val="en-US" w:eastAsia="zh-CN"/>
              </w:rPr>
              <w:t>方案详细，科学合理，有针对性得6分；方案一般，通用，针对性不强得4分；内容有欠缺，不完全满足项目要求得2分；没有不得分。</w:t>
            </w:r>
          </w:p>
        </w:tc>
      </w:tr>
      <w:tr w14:paraId="79489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780" w:type="dxa"/>
            <w:noWrap w:val="0"/>
            <w:vAlign w:val="center"/>
          </w:tcPr>
          <w:p w14:paraId="685D008E">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9</w:t>
            </w:r>
          </w:p>
        </w:tc>
        <w:tc>
          <w:tcPr>
            <w:tcW w:w="1587" w:type="dxa"/>
            <w:noWrap w:val="0"/>
            <w:vAlign w:val="center"/>
          </w:tcPr>
          <w:p w14:paraId="3A7EDDAB">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成品保护和工程保修工作的管理措施和承诺</w:t>
            </w:r>
          </w:p>
        </w:tc>
        <w:tc>
          <w:tcPr>
            <w:tcW w:w="765" w:type="dxa"/>
            <w:noWrap w:val="0"/>
            <w:vAlign w:val="center"/>
          </w:tcPr>
          <w:p w14:paraId="59B40C71">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6</w:t>
            </w:r>
          </w:p>
        </w:tc>
        <w:tc>
          <w:tcPr>
            <w:tcW w:w="5865" w:type="dxa"/>
            <w:noWrap w:val="0"/>
            <w:vAlign w:val="center"/>
          </w:tcPr>
          <w:p w14:paraId="49C45B24">
            <w:pPr>
              <w:pageBreakBefore w:val="0"/>
              <w:topLinePunct w:val="0"/>
              <w:bidi w:val="0"/>
              <w:spacing w:after="0" w:line="360" w:lineRule="auto"/>
              <w:ind w:firstLine="28" w:firstLineChars="0"/>
              <w:jc w:val="left"/>
              <w:textAlignment w:val="auto"/>
              <w:rPr>
                <w:rFonts w:hint="eastAsia" w:ascii="宋体" w:hAnsi="宋体" w:eastAsia="宋体" w:cs="宋体"/>
                <w:i w:val="0"/>
                <w:iCs w:val="0"/>
                <w:szCs w:val="24"/>
                <w:highlight w:val="none"/>
              </w:rPr>
            </w:pPr>
            <w:r>
              <w:rPr>
                <w:rFonts w:hint="eastAsia" w:ascii="宋体" w:hAnsi="宋体" w:eastAsia="宋体" w:cs="宋体"/>
                <w:sz w:val="24"/>
                <w:highlight w:val="none"/>
                <w:lang w:val="en-US" w:eastAsia="zh-CN"/>
              </w:rPr>
              <w:t>方案详细，科学合理，有针对性得6分；方案一般，通用，针对性不强得4分；内容有欠缺，不完全满足项目要求得2分；没有不得分。</w:t>
            </w:r>
          </w:p>
        </w:tc>
      </w:tr>
      <w:tr w14:paraId="61678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780" w:type="dxa"/>
            <w:noWrap w:val="0"/>
            <w:vAlign w:val="center"/>
          </w:tcPr>
          <w:p w14:paraId="7C03D6CF">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10</w:t>
            </w:r>
          </w:p>
        </w:tc>
        <w:tc>
          <w:tcPr>
            <w:tcW w:w="1587" w:type="dxa"/>
            <w:noWrap w:val="0"/>
            <w:vAlign w:val="center"/>
          </w:tcPr>
          <w:p w14:paraId="4C7CA4A4">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紧急情况的处理措施、预案以及抵抗风险的措施</w:t>
            </w:r>
          </w:p>
        </w:tc>
        <w:tc>
          <w:tcPr>
            <w:tcW w:w="765" w:type="dxa"/>
            <w:noWrap w:val="0"/>
            <w:vAlign w:val="center"/>
          </w:tcPr>
          <w:p w14:paraId="7E762055">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6</w:t>
            </w:r>
          </w:p>
        </w:tc>
        <w:tc>
          <w:tcPr>
            <w:tcW w:w="5865" w:type="dxa"/>
            <w:noWrap w:val="0"/>
            <w:vAlign w:val="center"/>
          </w:tcPr>
          <w:p w14:paraId="17CFC9DE">
            <w:pPr>
              <w:pageBreakBefore w:val="0"/>
              <w:topLinePunct w:val="0"/>
              <w:bidi w:val="0"/>
              <w:spacing w:after="0" w:line="360" w:lineRule="auto"/>
              <w:ind w:firstLine="28" w:firstLineChars="0"/>
              <w:jc w:val="left"/>
              <w:textAlignment w:val="auto"/>
              <w:rPr>
                <w:rFonts w:hint="eastAsia" w:ascii="宋体" w:hAnsi="宋体" w:eastAsia="宋体" w:cs="宋体"/>
                <w:i w:val="0"/>
                <w:iCs w:val="0"/>
                <w:szCs w:val="24"/>
                <w:highlight w:val="none"/>
              </w:rPr>
            </w:pPr>
            <w:r>
              <w:rPr>
                <w:rFonts w:hint="eastAsia" w:ascii="宋体" w:hAnsi="宋体" w:eastAsia="宋体" w:cs="宋体"/>
                <w:sz w:val="24"/>
                <w:highlight w:val="none"/>
                <w:lang w:val="en-US" w:eastAsia="zh-CN"/>
              </w:rPr>
              <w:t>方案详细，科学合理，有针对性得6分；方案一般，通用，针对性不强得4分；内容有欠缺，不完全满足项目要求得2分；没有不得分。</w:t>
            </w:r>
          </w:p>
        </w:tc>
      </w:tr>
      <w:tr w14:paraId="62B2B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2367" w:type="dxa"/>
            <w:gridSpan w:val="2"/>
            <w:noWrap w:val="0"/>
            <w:vAlign w:val="center"/>
          </w:tcPr>
          <w:p w14:paraId="2A1DC438">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合计</w:t>
            </w:r>
          </w:p>
        </w:tc>
        <w:tc>
          <w:tcPr>
            <w:tcW w:w="765" w:type="dxa"/>
            <w:noWrap w:val="0"/>
            <w:vAlign w:val="center"/>
          </w:tcPr>
          <w:p w14:paraId="52D702E5">
            <w:pPr>
              <w:pageBreakBefore w:val="0"/>
              <w:topLinePunct w:val="0"/>
              <w:bidi w:val="0"/>
              <w:spacing w:after="0" w:line="360" w:lineRule="auto"/>
              <w:ind w:firstLine="28"/>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100</w:t>
            </w:r>
          </w:p>
        </w:tc>
        <w:tc>
          <w:tcPr>
            <w:tcW w:w="5865" w:type="dxa"/>
            <w:noWrap w:val="0"/>
            <w:vAlign w:val="center"/>
          </w:tcPr>
          <w:p w14:paraId="774D07AD">
            <w:pPr>
              <w:pageBreakBefore w:val="0"/>
              <w:topLinePunct w:val="0"/>
              <w:bidi w:val="0"/>
              <w:spacing w:after="0" w:line="360" w:lineRule="auto"/>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w:t>
            </w:r>
          </w:p>
        </w:tc>
      </w:tr>
    </w:tbl>
    <w:p w14:paraId="2BEF693A">
      <w:pPr>
        <w:spacing w:after="0"/>
        <w:rPr>
          <w:rFonts w:hint="eastAsia" w:ascii="宋体" w:hAnsi="宋体" w:eastAsia="宋体" w:cs="宋体"/>
        </w:rPr>
      </w:pPr>
    </w:p>
    <w:p w14:paraId="2CBE880B">
      <w:pPr>
        <w:widowControl/>
        <w:spacing w:after="0"/>
        <w:jc w:val="left"/>
        <w:rPr>
          <w:rFonts w:hint="eastAsia" w:ascii="宋体" w:hAnsi="宋体" w:eastAsia="宋体" w:cs="宋体"/>
          <w:szCs w:val="22"/>
        </w:rPr>
      </w:pPr>
    </w:p>
    <w:p w14:paraId="258B7BF6">
      <w:pPr>
        <w:bidi w:val="0"/>
        <w:spacing w:after="0"/>
        <w:rPr>
          <w:rFonts w:hint="eastAsia" w:ascii="宋体" w:hAnsi="宋体" w:eastAsia="宋体" w:cs="宋体"/>
          <w:lang w:val="en-US" w:eastAsia="zh-CN"/>
        </w:rPr>
        <w:sectPr>
          <w:pgSz w:w="11905" w:h="16838"/>
          <w:pgMar w:top="1474" w:right="1474" w:bottom="1474" w:left="1474" w:header="851" w:footer="992" w:gutter="0"/>
          <w:pgNumType w:fmt="decimal"/>
          <w:cols w:space="720" w:num="1"/>
          <w:rtlGutter w:val="0"/>
          <w:docGrid w:linePitch="462" w:charSpace="0"/>
        </w:sectPr>
      </w:pPr>
      <w:r>
        <w:rPr>
          <w:rFonts w:hint="eastAsia" w:ascii="宋体" w:hAnsi="宋体" w:eastAsia="宋体" w:cs="宋体"/>
          <w:lang w:val="en-US" w:eastAsia="zh-CN"/>
        </w:rPr>
        <w:t xml:space="preserve">                                       </w:t>
      </w:r>
    </w:p>
    <w:p w14:paraId="76002BB9">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rPr>
      </w:pPr>
      <w:bookmarkStart w:id="671" w:name="_Toc22177"/>
      <w:r>
        <w:rPr>
          <w:rFonts w:hint="eastAsia" w:ascii="宋体" w:hAnsi="宋体" w:eastAsia="宋体" w:cs="宋体"/>
          <w:b/>
          <w:i w:val="0"/>
          <w:iCs w:val="0"/>
          <w:sz w:val="36"/>
          <w:szCs w:val="36"/>
        </w:rPr>
        <w:t>第四章   采购需求</w:t>
      </w:r>
      <w:bookmarkEnd w:id="671"/>
    </w:p>
    <w:p w14:paraId="78609790">
      <w:pPr>
        <w:pStyle w:val="3"/>
        <w:wordWrap w:val="0"/>
        <w:spacing w:after="0"/>
        <w:jc w:val="both"/>
        <w:rPr>
          <w:rFonts w:hint="eastAsia" w:ascii="宋体" w:hAnsi="宋体" w:eastAsia="宋体" w:cs="宋体"/>
          <w:b/>
          <w:bCs w:val="0"/>
          <w:sz w:val="24"/>
        </w:rPr>
      </w:pPr>
      <w:r>
        <w:rPr>
          <w:rFonts w:hint="eastAsia" w:ascii="宋体" w:hAnsi="宋体" w:eastAsia="宋体" w:cs="宋体"/>
          <w:b/>
          <w:bCs w:val="0"/>
          <w:sz w:val="24"/>
        </w:rPr>
        <w:t>一、采购标的</w:t>
      </w:r>
    </w:p>
    <w:tbl>
      <w:tblPr>
        <w:tblStyle w:val="42"/>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9"/>
        <w:gridCol w:w="2083"/>
        <w:gridCol w:w="1667"/>
        <w:gridCol w:w="747"/>
        <w:gridCol w:w="3936"/>
      </w:tblGrid>
      <w:tr w14:paraId="06222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8" w:type="pct"/>
            <w:noWrap w:val="0"/>
            <w:vAlign w:val="center"/>
          </w:tcPr>
          <w:p w14:paraId="3F7974C9">
            <w:pPr>
              <w:pageBreakBefore w:val="0"/>
              <w:wordWrap/>
              <w:topLinePunct w:val="0"/>
              <w:bidi w:val="0"/>
              <w:spacing w:after="0" w:line="360" w:lineRule="auto"/>
              <w:ind w:firstLine="0" w:firstLineChars="0"/>
              <w:jc w:val="center"/>
              <w:textAlignment w:val="auto"/>
              <w:rPr>
                <w:rFonts w:hint="eastAsia" w:ascii="宋体" w:hAnsi="宋体" w:eastAsia="宋体" w:cs="宋体"/>
                <w:bCs w:val="0"/>
                <w:i w:val="0"/>
                <w:iCs w:val="0"/>
                <w:sz w:val="24"/>
                <w:szCs w:val="24"/>
                <w:highlight w:val="none"/>
              </w:rPr>
            </w:pPr>
            <w:r>
              <w:rPr>
                <w:rFonts w:hint="eastAsia" w:ascii="宋体" w:hAnsi="宋体" w:eastAsia="宋体" w:cs="宋体"/>
                <w:bCs w:val="0"/>
                <w:i w:val="0"/>
                <w:iCs w:val="0"/>
                <w:sz w:val="24"/>
                <w:szCs w:val="24"/>
                <w:highlight w:val="none"/>
              </w:rPr>
              <w:t>包号</w:t>
            </w:r>
          </w:p>
        </w:tc>
        <w:tc>
          <w:tcPr>
            <w:tcW w:w="1141" w:type="pct"/>
            <w:noWrap w:val="0"/>
            <w:vAlign w:val="center"/>
          </w:tcPr>
          <w:p w14:paraId="466FDB87">
            <w:pPr>
              <w:pageBreakBefore w:val="0"/>
              <w:wordWrap/>
              <w:topLinePunct w:val="0"/>
              <w:bidi w:val="0"/>
              <w:spacing w:after="0" w:line="360" w:lineRule="auto"/>
              <w:ind w:firstLine="0" w:firstLineChars="0"/>
              <w:jc w:val="center"/>
              <w:textAlignment w:val="auto"/>
              <w:rPr>
                <w:rFonts w:hint="eastAsia" w:ascii="宋体" w:hAnsi="宋体" w:eastAsia="宋体" w:cs="宋体"/>
                <w:bCs w:val="0"/>
                <w:i w:val="0"/>
                <w:iCs w:val="0"/>
                <w:sz w:val="24"/>
                <w:szCs w:val="24"/>
                <w:highlight w:val="none"/>
              </w:rPr>
            </w:pPr>
            <w:r>
              <w:rPr>
                <w:rFonts w:hint="eastAsia" w:ascii="宋体" w:hAnsi="宋体" w:eastAsia="宋体" w:cs="宋体"/>
                <w:bCs w:val="0"/>
                <w:i w:val="0"/>
                <w:iCs w:val="0"/>
                <w:sz w:val="24"/>
                <w:szCs w:val="24"/>
                <w:highlight w:val="none"/>
              </w:rPr>
              <w:t>标的名称</w:t>
            </w:r>
          </w:p>
        </w:tc>
        <w:tc>
          <w:tcPr>
            <w:tcW w:w="913" w:type="pct"/>
            <w:noWrap w:val="0"/>
            <w:vAlign w:val="center"/>
          </w:tcPr>
          <w:p w14:paraId="2B90D602">
            <w:pPr>
              <w:pageBreakBefore w:val="0"/>
              <w:wordWrap/>
              <w:topLinePunct w:val="0"/>
              <w:bidi w:val="0"/>
              <w:spacing w:after="0" w:line="360" w:lineRule="auto"/>
              <w:ind w:firstLine="0" w:firstLineChars="0"/>
              <w:jc w:val="center"/>
              <w:textAlignment w:val="auto"/>
              <w:rPr>
                <w:rFonts w:hint="eastAsia" w:ascii="宋体" w:hAnsi="宋体" w:eastAsia="宋体" w:cs="宋体"/>
                <w:bCs w:val="0"/>
                <w:i w:val="0"/>
                <w:iCs w:val="0"/>
                <w:sz w:val="24"/>
                <w:szCs w:val="24"/>
                <w:highlight w:val="none"/>
              </w:rPr>
            </w:pPr>
            <w:r>
              <w:rPr>
                <w:rFonts w:hint="eastAsia" w:ascii="宋体" w:hAnsi="宋体" w:eastAsia="宋体" w:cs="宋体"/>
                <w:bCs w:val="0"/>
                <w:i w:val="0"/>
                <w:iCs w:val="0"/>
                <w:sz w:val="24"/>
                <w:szCs w:val="24"/>
                <w:highlight w:val="none"/>
              </w:rPr>
              <w:t>采购包</w:t>
            </w:r>
          </w:p>
          <w:p w14:paraId="60AE9757">
            <w:pPr>
              <w:pageBreakBefore w:val="0"/>
              <w:wordWrap/>
              <w:topLinePunct w:val="0"/>
              <w:bidi w:val="0"/>
              <w:spacing w:after="0" w:line="360" w:lineRule="auto"/>
              <w:ind w:firstLine="0" w:firstLineChars="0"/>
              <w:jc w:val="center"/>
              <w:textAlignment w:val="auto"/>
              <w:rPr>
                <w:rFonts w:hint="eastAsia" w:ascii="宋体" w:hAnsi="宋体" w:eastAsia="宋体" w:cs="宋体"/>
                <w:bCs w:val="0"/>
                <w:i w:val="0"/>
                <w:iCs w:val="0"/>
                <w:sz w:val="24"/>
                <w:szCs w:val="24"/>
                <w:highlight w:val="none"/>
              </w:rPr>
            </w:pPr>
            <w:r>
              <w:rPr>
                <w:rFonts w:hint="eastAsia" w:ascii="宋体" w:hAnsi="宋体" w:eastAsia="宋体" w:cs="宋体"/>
                <w:bCs w:val="0"/>
                <w:i w:val="0"/>
                <w:iCs w:val="0"/>
                <w:sz w:val="24"/>
                <w:szCs w:val="24"/>
                <w:highlight w:val="none"/>
              </w:rPr>
              <w:t>预算金额</w:t>
            </w:r>
          </w:p>
          <w:p w14:paraId="2703954A">
            <w:pPr>
              <w:pageBreakBefore w:val="0"/>
              <w:wordWrap/>
              <w:topLinePunct w:val="0"/>
              <w:bidi w:val="0"/>
              <w:spacing w:after="0" w:line="360" w:lineRule="auto"/>
              <w:ind w:firstLine="0" w:firstLineChars="0"/>
              <w:jc w:val="center"/>
              <w:textAlignment w:val="auto"/>
              <w:rPr>
                <w:rFonts w:hint="eastAsia" w:ascii="宋体" w:hAnsi="宋体" w:eastAsia="宋体" w:cs="宋体"/>
                <w:bCs w:val="0"/>
                <w:i w:val="0"/>
                <w:iCs w:val="0"/>
                <w:sz w:val="24"/>
                <w:szCs w:val="24"/>
                <w:highlight w:val="none"/>
              </w:rPr>
            </w:pPr>
            <w:r>
              <w:rPr>
                <w:rFonts w:hint="eastAsia" w:ascii="宋体" w:hAnsi="宋体" w:eastAsia="宋体" w:cs="宋体"/>
                <w:bCs w:val="0"/>
                <w:i w:val="0"/>
                <w:iCs w:val="0"/>
                <w:sz w:val="24"/>
                <w:szCs w:val="24"/>
                <w:highlight w:val="none"/>
              </w:rPr>
              <w:t>（万元）</w:t>
            </w:r>
          </w:p>
        </w:tc>
        <w:tc>
          <w:tcPr>
            <w:tcW w:w="409" w:type="pct"/>
            <w:noWrap w:val="0"/>
            <w:vAlign w:val="center"/>
          </w:tcPr>
          <w:p w14:paraId="58924113">
            <w:pPr>
              <w:pageBreakBefore w:val="0"/>
              <w:wordWrap/>
              <w:topLinePunct w:val="0"/>
              <w:bidi w:val="0"/>
              <w:spacing w:after="0" w:line="360" w:lineRule="auto"/>
              <w:ind w:firstLine="0" w:firstLineChars="0"/>
              <w:jc w:val="center"/>
              <w:textAlignment w:val="auto"/>
              <w:rPr>
                <w:rFonts w:hint="eastAsia" w:ascii="宋体" w:hAnsi="宋体" w:eastAsia="宋体" w:cs="宋体"/>
                <w:bCs w:val="0"/>
                <w:i w:val="0"/>
                <w:iCs w:val="0"/>
                <w:sz w:val="24"/>
                <w:szCs w:val="24"/>
                <w:highlight w:val="none"/>
              </w:rPr>
            </w:pPr>
            <w:r>
              <w:rPr>
                <w:rFonts w:hint="eastAsia" w:ascii="宋体" w:hAnsi="宋体" w:eastAsia="宋体" w:cs="宋体"/>
                <w:bCs w:val="0"/>
                <w:i w:val="0"/>
                <w:iCs w:val="0"/>
                <w:sz w:val="24"/>
                <w:szCs w:val="24"/>
                <w:highlight w:val="none"/>
              </w:rPr>
              <w:t>数量</w:t>
            </w:r>
          </w:p>
        </w:tc>
        <w:tc>
          <w:tcPr>
            <w:tcW w:w="2156" w:type="pct"/>
            <w:noWrap w:val="0"/>
            <w:vAlign w:val="center"/>
          </w:tcPr>
          <w:p w14:paraId="2A850288">
            <w:pPr>
              <w:pageBreakBefore w:val="0"/>
              <w:wordWrap/>
              <w:topLinePunct w:val="0"/>
              <w:bidi w:val="0"/>
              <w:spacing w:after="0" w:line="360" w:lineRule="auto"/>
              <w:ind w:firstLine="0" w:firstLineChars="0"/>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简要技术需求或服务要求</w:t>
            </w:r>
          </w:p>
        </w:tc>
      </w:tr>
      <w:tr w14:paraId="2C473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8" w:type="pct"/>
            <w:noWrap w:val="0"/>
            <w:vAlign w:val="center"/>
          </w:tcPr>
          <w:p w14:paraId="1E1F6F03">
            <w:pPr>
              <w:pageBreakBefore w:val="0"/>
              <w:wordWrap/>
              <w:topLinePunct w:val="0"/>
              <w:bidi w:val="0"/>
              <w:spacing w:after="0" w:line="360" w:lineRule="auto"/>
              <w:ind w:firstLine="0" w:firstLineChars="0"/>
              <w:jc w:val="center"/>
              <w:textAlignment w:val="auto"/>
              <w:rPr>
                <w:rFonts w:hint="eastAsia" w:ascii="宋体" w:hAnsi="宋体" w:eastAsia="宋体" w:cs="宋体"/>
                <w:bCs w:val="0"/>
                <w:i w:val="0"/>
                <w:iCs w:val="0"/>
                <w:sz w:val="24"/>
                <w:szCs w:val="24"/>
                <w:highlight w:val="none"/>
              </w:rPr>
            </w:pPr>
            <w:r>
              <w:rPr>
                <w:rFonts w:hint="eastAsia" w:ascii="宋体" w:hAnsi="宋体" w:eastAsia="宋体" w:cs="宋体"/>
                <w:bCs w:val="0"/>
                <w:i w:val="0"/>
                <w:iCs w:val="0"/>
                <w:sz w:val="24"/>
                <w:szCs w:val="24"/>
                <w:highlight w:val="none"/>
              </w:rPr>
              <w:t>01</w:t>
            </w:r>
          </w:p>
        </w:tc>
        <w:tc>
          <w:tcPr>
            <w:tcW w:w="1141" w:type="pct"/>
            <w:noWrap w:val="0"/>
            <w:vAlign w:val="center"/>
          </w:tcPr>
          <w:p w14:paraId="73C2C0B0">
            <w:pPr>
              <w:pageBreakBefore w:val="0"/>
              <w:wordWrap/>
              <w:topLinePunct w:val="0"/>
              <w:bidi w:val="0"/>
              <w:spacing w:after="0" w:line="360" w:lineRule="auto"/>
              <w:ind w:firstLine="0" w:firstLineChars="0"/>
              <w:jc w:val="center"/>
              <w:textAlignment w:val="auto"/>
              <w:rPr>
                <w:rFonts w:hint="eastAsia" w:ascii="宋体" w:hAnsi="宋体" w:eastAsia="宋体" w:cs="宋体"/>
                <w:bCs w:val="0"/>
                <w:i w:val="0"/>
                <w:iCs w:val="0"/>
                <w:sz w:val="24"/>
                <w:szCs w:val="24"/>
                <w:highlight w:val="none"/>
                <w:lang w:eastAsia="zh-CN"/>
              </w:rPr>
            </w:pPr>
            <w:r>
              <w:rPr>
                <w:rFonts w:hint="eastAsia" w:ascii="宋体" w:hAnsi="宋体" w:cs="宋体"/>
                <w:bCs w:val="0"/>
                <w:i w:val="0"/>
                <w:iCs w:val="0"/>
                <w:sz w:val="24"/>
                <w:szCs w:val="24"/>
                <w:highlight w:val="none"/>
                <w:lang w:eastAsia="zh-CN"/>
              </w:rPr>
              <w:t>东高地小区10栋筒子楼公共区域线缆改造工程</w:t>
            </w:r>
          </w:p>
        </w:tc>
        <w:tc>
          <w:tcPr>
            <w:tcW w:w="913" w:type="pct"/>
            <w:noWrap w:val="0"/>
            <w:vAlign w:val="center"/>
          </w:tcPr>
          <w:p w14:paraId="0A3BEE99">
            <w:pPr>
              <w:pageBreakBefore w:val="0"/>
              <w:wordWrap/>
              <w:topLinePunct w:val="0"/>
              <w:bidi w:val="0"/>
              <w:spacing w:after="0" w:line="360" w:lineRule="auto"/>
              <w:ind w:firstLine="0" w:firstLineChars="0"/>
              <w:jc w:val="center"/>
              <w:textAlignment w:val="auto"/>
              <w:rPr>
                <w:rFonts w:hint="eastAsia" w:ascii="宋体" w:hAnsi="宋体" w:eastAsia="宋体" w:cs="宋体"/>
                <w:bCs w:val="0"/>
                <w:i w:val="0"/>
                <w:iCs w:val="0"/>
                <w:sz w:val="24"/>
                <w:szCs w:val="24"/>
                <w:highlight w:val="none"/>
                <w:lang w:eastAsia="zh-CN"/>
              </w:rPr>
            </w:pPr>
            <w:r>
              <w:rPr>
                <w:rFonts w:hint="eastAsia" w:ascii="宋体" w:hAnsi="宋体" w:cs="宋体"/>
                <w:bCs w:val="0"/>
                <w:i w:val="0"/>
                <w:iCs w:val="0"/>
                <w:sz w:val="24"/>
                <w:szCs w:val="24"/>
                <w:highlight w:val="none"/>
                <w:lang w:eastAsia="zh-CN"/>
              </w:rPr>
              <w:t>235.237027</w:t>
            </w:r>
          </w:p>
        </w:tc>
        <w:tc>
          <w:tcPr>
            <w:tcW w:w="409" w:type="pct"/>
            <w:noWrap w:val="0"/>
            <w:vAlign w:val="center"/>
          </w:tcPr>
          <w:p w14:paraId="432B3034">
            <w:pPr>
              <w:pageBreakBefore w:val="0"/>
              <w:wordWrap/>
              <w:topLinePunct w:val="0"/>
              <w:bidi w:val="0"/>
              <w:spacing w:after="0" w:line="360" w:lineRule="auto"/>
              <w:ind w:firstLine="0" w:firstLineChars="0"/>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1批</w:t>
            </w:r>
          </w:p>
        </w:tc>
        <w:tc>
          <w:tcPr>
            <w:tcW w:w="2156" w:type="pct"/>
            <w:noWrap w:val="0"/>
            <w:vAlign w:val="center"/>
          </w:tcPr>
          <w:p w14:paraId="216B5E2D">
            <w:pPr>
              <w:pageBreakBefore w:val="0"/>
              <w:wordWrap/>
              <w:topLinePunct w:val="0"/>
              <w:bidi w:val="0"/>
              <w:spacing w:after="0" w:line="360" w:lineRule="auto"/>
              <w:ind w:firstLine="0" w:firstLineChars="0"/>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lang w:eastAsia="zh-CN"/>
              </w:rPr>
              <w:t>东高地小区10栋筒子楼公共区域线缆改造</w:t>
            </w:r>
            <w:r>
              <w:rPr>
                <w:rFonts w:hint="eastAsia" w:ascii="宋体" w:hAnsi="宋体" w:eastAsia="宋体" w:cs="宋体"/>
                <w:i w:val="0"/>
                <w:iCs w:val="0"/>
                <w:sz w:val="24"/>
                <w:szCs w:val="24"/>
                <w:highlight w:val="none"/>
                <w:lang w:val="en-US" w:eastAsia="zh-CN"/>
              </w:rPr>
              <w:t>项目</w:t>
            </w:r>
            <w:r>
              <w:rPr>
                <w:rFonts w:hint="eastAsia" w:ascii="宋体" w:hAnsi="宋体" w:eastAsia="宋体" w:cs="宋体"/>
                <w:i w:val="0"/>
                <w:iCs w:val="0"/>
                <w:sz w:val="24"/>
                <w:szCs w:val="24"/>
                <w:highlight w:val="none"/>
              </w:rPr>
              <w:t>工程量清单及图纸显示的全部工程内容</w:t>
            </w:r>
          </w:p>
        </w:tc>
      </w:tr>
    </w:tbl>
    <w:p w14:paraId="175DB9FA">
      <w:pPr>
        <w:pStyle w:val="3"/>
        <w:wordWrap w:val="0"/>
        <w:spacing w:after="0"/>
        <w:jc w:val="both"/>
        <w:rPr>
          <w:rFonts w:hint="eastAsia" w:ascii="宋体" w:hAnsi="宋体" w:eastAsia="宋体" w:cs="宋体"/>
          <w:b/>
          <w:bCs w:val="0"/>
          <w:sz w:val="24"/>
        </w:rPr>
      </w:pPr>
      <w:r>
        <w:rPr>
          <w:rFonts w:hint="eastAsia" w:ascii="宋体" w:hAnsi="宋体" w:eastAsia="宋体" w:cs="宋体"/>
          <w:b/>
          <w:bCs w:val="0"/>
          <w:sz w:val="24"/>
          <w:szCs w:val="24"/>
          <w:lang w:val="en-US" w:eastAsia="zh-CN"/>
        </w:rPr>
        <w:t>二</w:t>
      </w:r>
      <w:r>
        <w:rPr>
          <w:rFonts w:hint="eastAsia" w:ascii="宋体" w:hAnsi="宋体" w:eastAsia="宋体" w:cs="宋体"/>
          <w:b/>
          <w:bCs w:val="0"/>
          <w:sz w:val="24"/>
          <w:szCs w:val="24"/>
          <w:lang w:eastAsia="zh-CN"/>
        </w:rPr>
        <w:t>、</w:t>
      </w:r>
      <w:r>
        <w:rPr>
          <w:rFonts w:hint="eastAsia" w:ascii="宋体" w:hAnsi="宋体" w:eastAsia="宋体" w:cs="宋体"/>
          <w:b/>
          <w:bCs w:val="0"/>
          <w:sz w:val="24"/>
        </w:rPr>
        <w:t>项目背景/项目概述</w:t>
      </w:r>
    </w:p>
    <w:p w14:paraId="479CD301">
      <w:pPr>
        <w:pageBreakBefore w:val="0"/>
        <w:widowControl w:val="0"/>
        <w:kinsoku/>
        <w:wordWrap/>
        <w:overflowPunct/>
        <w:topLinePunct w:val="0"/>
        <w:bidi w:val="0"/>
        <w:snapToGrid/>
        <w:spacing w:after="0" w:line="360" w:lineRule="auto"/>
        <w:ind w:firstLine="42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东高地小区10栋筒子楼公共区域线缆改造工程</w:t>
      </w:r>
      <w:r>
        <w:rPr>
          <w:rFonts w:hint="eastAsia" w:ascii="宋体" w:hAnsi="宋体" w:eastAsia="宋体" w:cs="宋体"/>
          <w:color w:val="auto"/>
          <w:sz w:val="24"/>
          <w:szCs w:val="24"/>
          <w:highlight w:val="none"/>
          <w:lang w:val="en-US" w:eastAsia="zh-CN"/>
        </w:rPr>
        <w:t>项目</w:t>
      </w:r>
      <w:r>
        <w:rPr>
          <w:rFonts w:hint="eastAsia" w:ascii="宋体" w:hAnsi="宋体" w:eastAsia="宋体" w:cs="宋体"/>
          <w:color w:val="auto"/>
          <w:sz w:val="24"/>
          <w:szCs w:val="24"/>
          <w:highlight w:val="none"/>
        </w:rPr>
        <w:t>工程量清单及施工图纸显示的全部工程内容。</w:t>
      </w:r>
    </w:p>
    <w:p w14:paraId="5A225A6E">
      <w:pPr>
        <w:pStyle w:val="3"/>
        <w:wordWrap w:val="0"/>
        <w:spacing w:after="0"/>
        <w:jc w:val="both"/>
        <w:rPr>
          <w:rFonts w:hint="eastAsia" w:ascii="宋体" w:hAnsi="宋体" w:eastAsia="宋体" w:cs="宋体"/>
          <w:b/>
          <w:bCs w:val="0"/>
          <w:sz w:val="24"/>
        </w:rPr>
      </w:pPr>
      <w:r>
        <w:rPr>
          <w:rFonts w:hint="eastAsia" w:ascii="宋体" w:hAnsi="宋体" w:eastAsia="宋体" w:cs="宋体"/>
          <w:b/>
          <w:bCs w:val="0"/>
          <w:sz w:val="24"/>
          <w:lang w:val="en-US" w:eastAsia="zh-CN"/>
        </w:rPr>
        <w:t>三、</w:t>
      </w:r>
      <w:r>
        <w:rPr>
          <w:rFonts w:hint="eastAsia" w:ascii="宋体" w:hAnsi="宋体" w:eastAsia="宋体" w:cs="宋体"/>
          <w:b/>
          <w:bCs w:val="0"/>
          <w:sz w:val="24"/>
        </w:rPr>
        <w:t>商务要求</w:t>
      </w:r>
    </w:p>
    <w:p w14:paraId="4FEE98F6">
      <w:pPr>
        <w:pageBreakBefore w:val="0"/>
        <w:widowControl w:val="0"/>
        <w:kinsoku/>
        <w:wordWrap/>
        <w:overflowPunct/>
        <w:topLinePunct w:val="0"/>
        <w:bidi w:val="0"/>
        <w:snapToGrid/>
        <w:spacing w:after="0"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 实施的时间和地点</w:t>
      </w:r>
    </w:p>
    <w:p w14:paraId="4E300AB4">
      <w:pPr>
        <w:pageBreakBefore w:val="0"/>
        <w:widowControl w:val="0"/>
        <w:kinsoku/>
        <w:wordWrap/>
        <w:overflowPunct/>
        <w:topLinePunct w:val="0"/>
        <w:bidi w:val="0"/>
        <w:snapToGrid/>
        <w:spacing w:after="0" w:line="360" w:lineRule="auto"/>
        <w:ind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r>
        <w:rPr>
          <w:rFonts w:hint="eastAsia" w:ascii="宋体" w:hAnsi="宋体" w:eastAsia="宋体" w:cs="宋体"/>
          <w:color w:val="auto"/>
          <w:sz w:val="24"/>
          <w:szCs w:val="24"/>
          <w:highlight w:val="none"/>
          <w:lang w:val="en-US" w:eastAsia="zh-CN"/>
        </w:rPr>
        <w:t>各包</w:t>
      </w:r>
      <w:r>
        <w:rPr>
          <w:rFonts w:hint="eastAsia" w:ascii="宋体" w:hAnsi="宋体" w:eastAsia="宋体" w:cs="宋体"/>
          <w:color w:val="auto"/>
          <w:sz w:val="24"/>
          <w:szCs w:val="24"/>
          <w:highlight w:val="none"/>
        </w:rPr>
        <w:t>合同履行期：初步计划工期</w:t>
      </w:r>
      <w:r>
        <w:rPr>
          <w:rFonts w:hint="eastAsia" w:ascii="宋体" w:hAnsi="宋体" w:eastAsia="宋体" w:cs="宋体"/>
          <w:color w:val="auto"/>
          <w:sz w:val="24"/>
          <w:szCs w:val="24"/>
          <w:highlight w:val="none"/>
          <w:lang w:val="en-US" w:eastAsia="zh-CN"/>
        </w:rPr>
        <w:t>自合同签订之日起70日历天</w:t>
      </w:r>
      <w:r>
        <w:rPr>
          <w:rFonts w:hint="eastAsia" w:ascii="宋体" w:hAnsi="宋体" w:eastAsia="宋体" w:cs="宋体"/>
          <w:color w:val="auto"/>
          <w:sz w:val="24"/>
          <w:szCs w:val="24"/>
          <w:highlight w:val="none"/>
        </w:rPr>
        <w:t>，具体开工日期及工期，以实际通知为准。</w:t>
      </w:r>
    </w:p>
    <w:p w14:paraId="66E5DA8C">
      <w:pPr>
        <w:pageBreakBefore w:val="0"/>
        <w:widowControl w:val="0"/>
        <w:kinsoku/>
        <w:wordWrap/>
        <w:overflowPunct/>
        <w:topLinePunct w:val="0"/>
        <w:bidi w:val="0"/>
        <w:snapToGrid/>
        <w:spacing w:after="0" w:line="360" w:lineRule="auto"/>
        <w:ind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1.2地点：北京市丰台区。</w:t>
      </w:r>
    </w:p>
    <w:p w14:paraId="32FD20AF">
      <w:pPr>
        <w:pageBreakBefore w:val="0"/>
        <w:widowControl w:val="0"/>
        <w:kinsoku/>
        <w:wordWrap/>
        <w:overflowPunct/>
        <w:topLinePunct w:val="0"/>
        <w:bidi w:val="0"/>
        <w:snapToGrid/>
        <w:spacing w:after="0" w:line="360" w:lineRule="auto"/>
        <w:ind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1.3采购人或者采购代理机构应当按照政府采购合同规定的技术、服务、安全标准组织对供应商履约情况进行验收，并出具验收书。验收书应当包括每一项技术、服务、安全标准的履约情况。</w:t>
      </w:r>
    </w:p>
    <w:p w14:paraId="3EF52D3D">
      <w:pPr>
        <w:pageBreakBefore w:val="0"/>
        <w:widowControl w:val="0"/>
        <w:kinsoku/>
        <w:wordWrap/>
        <w:overflowPunct/>
        <w:topLinePunct w:val="0"/>
        <w:bidi w:val="0"/>
        <w:snapToGrid/>
        <w:spacing w:after="0"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 付款条件</w:t>
      </w:r>
    </w:p>
    <w:p w14:paraId="242FBF5E">
      <w:pPr>
        <w:pageBreakBefore w:val="0"/>
        <w:widowControl w:val="0"/>
        <w:kinsoku/>
        <w:wordWrap/>
        <w:overflowPunct/>
        <w:topLinePunct w:val="0"/>
        <w:bidi w:val="0"/>
        <w:snapToGrid/>
        <w:spacing w:after="0" w:line="360" w:lineRule="auto"/>
        <w:ind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签订完成后，发包方在30个工作日内向承包方支付合同额的50%作为首付款，项目竣工并经验收合格后30个工作日内，发包方向承包方支付合同额的50%作为尾款，但在发包方支付前，承包方须向发包方提供等额、有效发票。</w:t>
      </w:r>
    </w:p>
    <w:p w14:paraId="37275119">
      <w:pPr>
        <w:pStyle w:val="3"/>
        <w:wordWrap w:val="0"/>
        <w:spacing w:after="0" w:line="360" w:lineRule="auto"/>
        <w:jc w:val="both"/>
        <w:rPr>
          <w:rFonts w:hint="eastAsia" w:ascii="宋体" w:hAnsi="宋体" w:eastAsia="宋体" w:cs="宋体"/>
          <w:sz w:val="24"/>
          <w:szCs w:val="28"/>
        </w:rPr>
      </w:pPr>
      <w:r>
        <w:rPr>
          <w:rFonts w:hint="eastAsia" w:ascii="宋体" w:hAnsi="宋体" w:eastAsia="宋体" w:cs="宋体"/>
          <w:sz w:val="24"/>
          <w:szCs w:val="28"/>
          <w:lang w:val="en-US" w:eastAsia="zh-CN"/>
        </w:rPr>
        <w:t>四</w:t>
      </w:r>
      <w:r>
        <w:rPr>
          <w:rFonts w:hint="eastAsia" w:ascii="宋体" w:hAnsi="宋体" w:eastAsia="宋体" w:cs="宋体"/>
          <w:sz w:val="24"/>
          <w:szCs w:val="28"/>
        </w:rPr>
        <w:t>、工程量清单（另附）</w:t>
      </w:r>
    </w:p>
    <w:p w14:paraId="1A9DEE41">
      <w:pPr>
        <w:pStyle w:val="3"/>
        <w:wordWrap w:val="0"/>
        <w:spacing w:after="0" w:line="360" w:lineRule="auto"/>
        <w:jc w:val="both"/>
        <w:rPr>
          <w:rFonts w:hint="eastAsia" w:ascii="宋体" w:hAnsi="宋体" w:eastAsia="宋体" w:cs="宋体"/>
          <w:sz w:val="24"/>
          <w:szCs w:val="28"/>
        </w:rPr>
      </w:pPr>
      <w:r>
        <w:rPr>
          <w:rFonts w:hint="eastAsia" w:ascii="宋体" w:hAnsi="宋体" w:eastAsia="宋体" w:cs="宋体"/>
          <w:b/>
          <w:i w:val="0"/>
          <w:iCs w:val="0"/>
          <w:sz w:val="36"/>
          <w:szCs w:val="36"/>
        </w:rPr>
        <w:br w:type="page"/>
      </w:r>
      <w:r>
        <w:rPr>
          <w:rFonts w:hint="eastAsia" w:ascii="宋体" w:hAnsi="宋体" w:eastAsia="宋体" w:cs="宋体"/>
          <w:sz w:val="24"/>
          <w:szCs w:val="28"/>
          <w:lang w:val="en-US" w:eastAsia="zh-CN"/>
        </w:rPr>
        <w:t>五</w:t>
      </w:r>
      <w:r>
        <w:rPr>
          <w:rFonts w:hint="eastAsia" w:ascii="宋体" w:hAnsi="宋体" w:eastAsia="宋体" w:cs="宋体"/>
          <w:sz w:val="24"/>
          <w:szCs w:val="28"/>
        </w:rPr>
        <w:t>、技术标准及要求</w:t>
      </w:r>
    </w:p>
    <w:p w14:paraId="7F47E4B2">
      <w:pPr>
        <w:pStyle w:val="250"/>
        <w:wordWrap w:val="0"/>
        <w:spacing w:before="120" w:after="0"/>
        <w:outlineLvl w:val="2"/>
        <w:rPr>
          <w:rFonts w:hint="eastAsia" w:ascii="宋体" w:hAnsi="宋体" w:eastAsia="宋体" w:cs="宋体"/>
          <w:b/>
          <w:sz w:val="24"/>
          <w:szCs w:val="24"/>
          <w:shd w:val="clear" w:color="auto" w:fill="FFFFFF"/>
        </w:rPr>
      </w:pPr>
      <w:r>
        <w:rPr>
          <w:rFonts w:hint="eastAsia" w:ascii="宋体" w:hAnsi="宋体" w:eastAsia="宋体" w:cs="宋体"/>
          <w:b/>
          <w:sz w:val="24"/>
          <w:szCs w:val="24"/>
          <w:shd w:val="clear" w:color="auto" w:fill="FFFFFF"/>
        </w:rPr>
        <w:t>技术标准和要求通用部分</w:t>
      </w:r>
    </w:p>
    <w:p w14:paraId="0EB58308">
      <w:pPr>
        <w:wordWrap w:val="0"/>
        <w:adjustRightInd w:val="0"/>
        <w:snapToGrid w:val="0"/>
        <w:spacing w:after="0" w:line="360" w:lineRule="auto"/>
        <w:outlineLvl w:val="3"/>
        <w:rPr>
          <w:rFonts w:hint="eastAsia" w:ascii="宋体" w:hAnsi="宋体" w:eastAsia="宋体" w:cs="宋体"/>
          <w:sz w:val="24"/>
        </w:rPr>
      </w:pPr>
      <w:bookmarkStart w:id="672" w:name="_Toc96529953"/>
      <w:bookmarkStart w:id="673" w:name="_Toc24705"/>
      <w:bookmarkStart w:id="674" w:name="_Toc96504942"/>
      <w:bookmarkStart w:id="675" w:name="_Toc96352127"/>
      <w:bookmarkStart w:id="676" w:name="_Toc96505331"/>
      <w:r>
        <w:rPr>
          <w:rFonts w:hint="eastAsia" w:ascii="宋体" w:hAnsi="宋体" w:eastAsia="宋体" w:cs="宋体"/>
          <w:sz w:val="24"/>
        </w:rPr>
        <w:t>1.工程说明</w:t>
      </w:r>
      <w:bookmarkEnd w:id="672"/>
      <w:bookmarkEnd w:id="673"/>
      <w:bookmarkEnd w:id="674"/>
      <w:bookmarkEnd w:id="675"/>
      <w:bookmarkEnd w:id="676"/>
    </w:p>
    <w:p w14:paraId="291390DC">
      <w:pPr>
        <w:wordWrap w:val="0"/>
        <w:adjustRightInd w:val="0"/>
        <w:snapToGrid w:val="0"/>
        <w:spacing w:after="0" w:line="360" w:lineRule="auto"/>
        <w:rPr>
          <w:rFonts w:hint="eastAsia" w:ascii="宋体" w:hAnsi="宋体" w:eastAsia="宋体" w:cs="宋体"/>
          <w:sz w:val="24"/>
        </w:rPr>
      </w:pPr>
      <w:r>
        <w:rPr>
          <w:rFonts w:hint="eastAsia" w:ascii="宋体" w:hAnsi="宋体" w:eastAsia="宋体" w:cs="宋体"/>
          <w:sz w:val="24"/>
        </w:rPr>
        <w:t>1.1  工程概况</w:t>
      </w:r>
    </w:p>
    <w:p w14:paraId="5A699AEF">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1.1.1  本工程基本情况见技术标准和要求专用部分。</w:t>
      </w:r>
    </w:p>
    <w:p w14:paraId="5F89F928">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1.1.2  本工程施工场地（现场）具体地理位置见技术标准和要求专用部分。</w:t>
      </w:r>
    </w:p>
    <w:p w14:paraId="34C7C54F">
      <w:pPr>
        <w:wordWrap w:val="0"/>
        <w:adjustRightInd w:val="0"/>
        <w:snapToGrid w:val="0"/>
        <w:spacing w:after="0" w:line="360" w:lineRule="auto"/>
        <w:rPr>
          <w:rFonts w:hint="eastAsia" w:ascii="宋体" w:hAnsi="宋体" w:eastAsia="宋体" w:cs="宋体"/>
          <w:sz w:val="24"/>
        </w:rPr>
      </w:pPr>
      <w:r>
        <w:rPr>
          <w:rFonts w:hint="eastAsia" w:ascii="宋体" w:hAnsi="宋体" w:eastAsia="宋体" w:cs="宋体"/>
          <w:sz w:val="24"/>
        </w:rPr>
        <w:t>1.2  现场条件和周围环境</w:t>
      </w:r>
    </w:p>
    <w:p w14:paraId="1B0A55E9">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1.2.1  本工程施工场地（现场）已经具备施工条件。施工场地（现场）临时水源接口位置、临时电源接口位置、临时排污口位置、建筑红线位置、道路交通和出入口、以及施工场地（现场）和周围环境等情况见本章附图：施工场地（现场）现状平面图。</w:t>
      </w:r>
    </w:p>
    <w:p w14:paraId="15A6BF5D">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1.2.2  施工场地（现场）临时供水管径见技术标准和要求专用部分。</w:t>
      </w:r>
    </w:p>
    <w:p w14:paraId="52C85C0A">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施工场地（现场）临时排污管径见技术标准和要求专用部分。</w:t>
      </w:r>
    </w:p>
    <w:p w14:paraId="0102A3E6">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施工场地（现场）临时雨水管径见技术标准和要求专用部分。</w:t>
      </w:r>
    </w:p>
    <w:p w14:paraId="25E7DE2A">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施工场地（现场）临时供电容量（变压器输出功率）见技术标准和要求专用部分。</w:t>
      </w:r>
    </w:p>
    <w:p w14:paraId="04277EE7">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1.2.3  现场条件和周围环境的其他资料和信息数据见技术标准和要求专用部分。</w:t>
      </w:r>
    </w:p>
    <w:p w14:paraId="2AFCA9C8">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1.2.4  承包人被认为已在本工程投标阶段踏勘现场时充分了解本工程现场条件和周围环境，并已在其投标时就此给予了充分的考虑。</w:t>
      </w:r>
    </w:p>
    <w:p w14:paraId="7C402AF9">
      <w:pPr>
        <w:wordWrap w:val="0"/>
        <w:adjustRightInd w:val="0"/>
        <w:snapToGrid w:val="0"/>
        <w:spacing w:after="0" w:line="360" w:lineRule="auto"/>
        <w:rPr>
          <w:rFonts w:hint="eastAsia" w:ascii="宋体" w:hAnsi="宋体" w:eastAsia="宋体" w:cs="宋体"/>
          <w:sz w:val="24"/>
        </w:rPr>
      </w:pPr>
      <w:r>
        <w:rPr>
          <w:rFonts w:hint="eastAsia" w:ascii="宋体" w:hAnsi="宋体" w:eastAsia="宋体" w:cs="宋体"/>
          <w:sz w:val="24"/>
        </w:rPr>
        <w:t>1.3  地质及水文资料</w:t>
      </w:r>
    </w:p>
    <w:p w14:paraId="0D3CDB4C">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现场地质及水文资料和信息数据见技术标准和要求专用部分。</w:t>
      </w:r>
    </w:p>
    <w:p w14:paraId="653D1C3D">
      <w:pPr>
        <w:wordWrap w:val="0"/>
        <w:adjustRightInd w:val="0"/>
        <w:snapToGrid w:val="0"/>
        <w:spacing w:after="0" w:line="360" w:lineRule="auto"/>
        <w:rPr>
          <w:rFonts w:hint="eastAsia" w:ascii="宋体" w:hAnsi="宋体" w:eastAsia="宋体" w:cs="宋体"/>
          <w:sz w:val="24"/>
        </w:rPr>
      </w:pPr>
      <w:r>
        <w:rPr>
          <w:rFonts w:hint="eastAsia" w:ascii="宋体" w:hAnsi="宋体" w:eastAsia="宋体" w:cs="宋体"/>
          <w:sz w:val="24"/>
        </w:rPr>
        <w:t>1.4  资料和信息的使用</w:t>
      </w:r>
    </w:p>
    <w:p w14:paraId="4EC99391">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合同文件中载明的涉及本工程现场条件、周围环境、地质及水文等情况的资料和信息数据，是发包人现有的和客观的，发包人保证有关资料和信息数据的真实、准确。但承包人据此作出的推论、判断和决策，由承包人自行负责。</w:t>
      </w:r>
    </w:p>
    <w:p w14:paraId="7489270B">
      <w:pPr>
        <w:wordWrap w:val="0"/>
        <w:adjustRightInd w:val="0"/>
        <w:snapToGrid w:val="0"/>
        <w:spacing w:after="0" w:line="360" w:lineRule="auto"/>
        <w:outlineLvl w:val="3"/>
        <w:rPr>
          <w:rFonts w:hint="eastAsia" w:ascii="宋体" w:hAnsi="宋体" w:eastAsia="宋体" w:cs="宋体"/>
          <w:sz w:val="24"/>
        </w:rPr>
      </w:pPr>
      <w:bookmarkStart w:id="677" w:name="_Toc29131"/>
      <w:bookmarkStart w:id="678" w:name="_Toc96529954"/>
      <w:bookmarkStart w:id="679" w:name="_Toc96352128"/>
      <w:bookmarkStart w:id="680" w:name="_Toc96505332"/>
      <w:bookmarkStart w:id="681" w:name="_Toc96504943"/>
      <w:r>
        <w:rPr>
          <w:rFonts w:hint="eastAsia" w:ascii="宋体" w:hAnsi="宋体" w:eastAsia="宋体" w:cs="宋体"/>
          <w:sz w:val="24"/>
        </w:rPr>
        <w:t>2.承包范围</w:t>
      </w:r>
      <w:bookmarkEnd w:id="677"/>
      <w:bookmarkEnd w:id="678"/>
      <w:bookmarkEnd w:id="679"/>
      <w:bookmarkEnd w:id="680"/>
      <w:bookmarkEnd w:id="681"/>
    </w:p>
    <w:p w14:paraId="3FBB9F7B">
      <w:pPr>
        <w:wordWrap w:val="0"/>
        <w:adjustRightInd w:val="0"/>
        <w:snapToGrid w:val="0"/>
        <w:spacing w:after="0" w:line="360" w:lineRule="auto"/>
        <w:rPr>
          <w:rFonts w:hint="eastAsia" w:ascii="宋体" w:hAnsi="宋体" w:eastAsia="宋体" w:cs="宋体"/>
          <w:sz w:val="24"/>
        </w:rPr>
      </w:pPr>
      <w:r>
        <w:rPr>
          <w:rFonts w:hint="eastAsia" w:ascii="宋体" w:hAnsi="宋体" w:eastAsia="宋体" w:cs="宋体"/>
          <w:sz w:val="24"/>
        </w:rPr>
        <w:t>2.1  承包范围</w:t>
      </w:r>
    </w:p>
    <w:p w14:paraId="4CFD7FF2">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2.1.1  承包人施工范围</w:t>
      </w:r>
    </w:p>
    <w:p w14:paraId="57032A64">
      <w:pPr>
        <w:wordWrap w:val="0"/>
        <w:adjustRightInd w:val="0"/>
        <w:snapToGrid w:val="0"/>
        <w:spacing w:after="0" w:line="360" w:lineRule="auto"/>
        <w:ind w:firstLine="720" w:firstLineChars="300"/>
        <w:rPr>
          <w:rFonts w:hint="eastAsia" w:ascii="宋体" w:hAnsi="宋体" w:eastAsia="宋体" w:cs="宋体"/>
          <w:sz w:val="24"/>
        </w:rPr>
      </w:pPr>
      <w:r>
        <w:rPr>
          <w:rFonts w:hint="eastAsia" w:ascii="宋体" w:hAnsi="宋体" w:eastAsia="宋体" w:cs="宋体"/>
          <w:sz w:val="24"/>
        </w:rPr>
        <w:t>2.1.1.1  本工程承包人施工的工程范围见技术标准和要求专用部分。</w:t>
      </w:r>
    </w:p>
    <w:p w14:paraId="5635ECF7">
      <w:pPr>
        <w:wordWrap w:val="0"/>
        <w:adjustRightInd w:val="0"/>
        <w:snapToGrid w:val="0"/>
        <w:spacing w:after="0" w:line="360" w:lineRule="auto"/>
        <w:ind w:firstLine="720" w:firstLineChars="300"/>
        <w:rPr>
          <w:rFonts w:hint="eastAsia" w:ascii="宋体" w:hAnsi="宋体" w:eastAsia="宋体" w:cs="宋体"/>
          <w:sz w:val="24"/>
        </w:rPr>
      </w:pPr>
      <w:r>
        <w:rPr>
          <w:rFonts w:hint="eastAsia" w:ascii="宋体" w:hAnsi="宋体" w:eastAsia="宋体" w:cs="宋体"/>
          <w:sz w:val="24"/>
        </w:rPr>
        <w:t>2.1.1.2  承包人与其他独立承包人之间的工作界面划分见技术标准和要求专用部分。</w:t>
      </w:r>
    </w:p>
    <w:p w14:paraId="66DC2CC8">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2.1.2  承包范围内的暂估价材料和工程设备</w:t>
      </w:r>
    </w:p>
    <w:p w14:paraId="7446868B">
      <w:pPr>
        <w:wordWrap w:val="0"/>
        <w:adjustRightInd w:val="0"/>
        <w:snapToGrid w:val="0"/>
        <w:spacing w:after="0" w:line="360" w:lineRule="auto"/>
        <w:ind w:firstLine="720" w:firstLineChars="300"/>
        <w:rPr>
          <w:rFonts w:hint="eastAsia" w:ascii="宋体" w:hAnsi="宋体" w:eastAsia="宋体" w:cs="宋体"/>
          <w:sz w:val="24"/>
        </w:rPr>
      </w:pPr>
      <w:r>
        <w:rPr>
          <w:rFonts w:hint="eastAsia" w:ascii="宋体" w:hAnsi="宋体" w:eastAsia="宋体" w:cs="宋体"/>
          <w:sz w:val="24"/>
        </w:rPr>
        <w:t>2.1.2.1  承包范围内以暂估价形式实施的材料和工程设备见 “工程量清单”表 “材料和工程设备暂估表”。</w:t>
      </w:r>
    </w:p>
    <w:p w14:paraId="5D0C9258">
      <w:pPr>
        <w:wordWrap w:val="0"/>
        <w:adjustRightInd w:val="0"/>
        <w:snapToGrid w:val="0"/>
        <w:spacing w:after="0" w:line="360" w:lineRule="auto"/>
        <w:ind w:firstLine="720" w:firstLineChars="300"/>
        <w:rPr>
          <w:rFonts w:hint="eastAsia" w:ascii="宋体" w:hAnsi="宋体" w:eastAsia="宋体" w:cs="宋体"/>
          <w:sz w:val="24"/>
        </w:rPr>
      </w:pPr>
      <w:r>
        <w:rPr>
          <w:rFonts w:hint="eastAsia" w:ascii="宋体" w:hAnsi="宋体" w:eastAsia="宋体" w:cs="宋体"/>
          <w:sz w:val="24"/>
        </w:rPr>
        <w:t>2.1.2.2  承包人与暂估价材料和工程设备的供应商之间的工作界面划分见技术标准和要求专用部分。</w:t>
      </w:r>
    </w:p>
    <w:p w14:paraId="3CC92B1C">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2.1.3  承包范围内的暂列金额项目</w:t>
      </w:r>
    </w:p>
    <w:p w14:paraId="41050B14">
      <w:pPr>
        <w:wordWrap w:val="0"/>
        <w:adjustRightInd w:val="0"/>
        <w:snapToGrid w:val="0"/>
        <w:spacing w:after="0" w:line="360" w:lineRule="auto"/>
        <w:ind w:firstLine="720" w:firstLineChars="300"/>
        <w:rPr>
          <w:rFonts w:hint="eastAsia" w:ascii="宋体" w:hAnsi="宋体" w:eastAsia="宋体" w:cs="宋体"/>
          <w:sz w:val="24"/>
        </w:rPr>
      </w:pPr>
      <w:r>
        <w:rPr>
          <w:rFonts w:hint="eastAsia" w:ascii="宋体" w:hAnsi="宋体" w:eastAsia="宋体" w:cs="宋体"/>
          <w:sz w:val="24"/>
        </w:rPr>
        <w:t>2.1.3.1  以暂列金额（包括计日工）方式实施的项目一般包括两部分，见 “工程量清单”表“暂列金额明细表”（不包括计日工）和表“计日工表”；其中，计日工金额为承包人在其投标报价中按表“计日工表”所列计日工子目、暂估数量等相应规定填报的金额，构成暂列金额的一部分。</w:t>
      </w:r>
    </w:p>
    <w:p w14:paraId="5C1E317D">
      <w:pPr>
        <w:wordWrap w:val="0"/>
        <w:adjustRightInd w:val="0"/>
        <w:snapToGrid w:val="0"/>
        <w:spacing w:after="0" w:line="360" w:lineRule="auto"/>
        <w:ind w:firstLine="720" w:firstLineChars="300"/>
        <w:rPr>
          <w:rFonts w:hint="eastAsia" w:ascii="宋体" w:hAnsi="宋体" w:eastAsia="宋体" w:cs="宋体"/>
          <w:sz w:val="24"/>
        </w:rPr>
      </w:pPr>
      <w:r>
        <w:rPr>
          <w:rFonts w:hint="eastAsia" w:ascii="宋体" w:hAnsi="宋体" w:eastAsia="宋体" w:cs="宋体"/>
          <w:sz w:val="24"/>
        </w:rPr>
        <w:t>2.1.3.2  暂列金额明细表中每笔暂列金额所对应的子目，或计日工表中所列计日工子目，均只是可能发生的子目。承包人应当充分认识到，合同履行过程中所列上述暂列子目项金额可能不发生，也可能部分发生。监理人按照合同约定发出的使用暂列金额的指示，不限于只能用于上述表中所列子目。</w:t>
      </w:r>
    </w:p>
    <w:p w14:paraId="12AFA4FC">
      <w:pPr>
        <w:wordWrap w:val="0"/>
        <w:adjustRightInd w:val="0"/>
        <w:snapToGrid w:val="0"/>
        <w:spacing w:after="0" w:line="360" w:lineRule="auto"/>
        <w:ind w:firstLine="960" w:firstLineChars="400"/>
        <w:rPr>
          <w:rFonts w:hint="eastAsia" w:ascii="宋体" w:hAnsi="宋体" w:eastAsia="宋体" w:cs="宋体"/>
          <w:sz w:val="24"/>
        </w:rPr>
      </w:pPr>
      <w:r>
        <w:rPr>
          <w:rFonts w:hint="eastAsia" w:ascii="宋体" w:hAnsi="宋体" w:eastAsia="宋体" w:cs="宋体"/>
          <w:sz w:val="24"/>
        </w:rPr>
        <w:t>2.1.3.3  暂列金额是否实际发生、其再分和（或）合并等均不应成为承包人要求任何追加费用和(或)延长工期的理由。</w:t>
      </w:r>
    </w:p>
    <w:p w14:paraId="3A6889DA">
      <w:pPr>
        <w:wordWrap w:val="0"/>
        <w:adjustRightInd w:val="0"/>
        <w:snapToGrid w:val="0"/>
        <w:spacing w:after="0" w:line="360" w:lineRule="auto"/>
        <w:ind w:firstLine="720" w:firstLineChars="300"/>
        <w:rPr>
          <w:rFonts w:hint="eastAsia" w:ascii="宋体" w:hAnsi="宋体" w:eastAsia="宋体" w:cs="宋体"/>
          <w:sz w:val="24"/>
        </w:rPr>
      </w:pPr>
      <w:r>
        <w:rPr>
          <w:rFonts w:hint="eastAsia" w:ascii="宋体" w:hAnsi="宋体" w:eastAsia="宋体" w:cs="宋体"/>
          <w:sz w:val="24"/>
        </w:rPr>
        <w:t>2.1.3.4  关于暂列金额的其他说明见技术标准和要求专用部分。</w:t>
      </w:r>
    </w:p>
    <w:p w14:paraId="4E1B98CA">
      <w:pPr>
        <w:wordWrap w:val="0"/>
        <w:adjustRightInd w:val="0"/>
        <w:snapToGrid w:val="0"/>
        <w:spacing w:after="0" w:line="360" w:lineRule="auto"/>
        <w:rPr>
          <w:rFonts w:hint="eastAsia" w:ascii="宋体" w:hAnsi="宋体" w:eastAsia="宋体" w:cs="宋体"/>
          <w:sz w:val="24"/>
        </w:rPr>
      </w:pPr>
      <w:r>
        <w:rPr>
          <w:rFonts w:hint="eastAsia" w:ascii="宋体" w:hAnsi="宋体" w:eastAsia="宋体" w:cs="宋体"/>
          <w:sz w:val="24"/>
        </w:rPr>
        <w:t>2.2  发包人供应的材料和工程设备</w:t>
      </w:r>
    </w:p>
    <w:p w14:paraId="0EA942DD">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2.2.1  由发包人供应的材料和工程设备不属于承包人的承包范围。</w:t>
      </w:r>
    </w:p>
    <w:p w14:paraId="367852D1">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2.2.2  承包人与发包人供应的材料和设备供应商之间的工作界面划分见技术标准和要求专用部分。</w:t>
      </w:r>
    </w:p>
    <w:p w14:paraId="5BE7AFD7">
      <w:pPr>
        <w:wordWrap w:val="0"/>
        <w:adjustRightInd w:val="0"/>
        <w:snapToGrid w:val="0"/>
        <w:spacing w:after="0" w:line="360" w:lineRule="auto"/>
        <w:rPr>
          <w:rFonts w:hint="eastAsia" w:ascii="宋体" w:hAnsi="宋体" w:eastAsia="宋体" w:cs="宋体"/>
          <w:sz w:val="24"/>
        </w:rPr>
      </w:pPr>
      <w:r>
        <w:rPr>
          <w:rFonts w:hint="eastAsia" w:ascii="宋体" w:hAnsi="宋体" w:eastAsia="宋体" w:cs="宋体"/>
          <w:sz w:val="24"/>
        </w:rPr>
        <w:t>2.3  承包人需要为发包人和监理人提供的现场办公条件和设施</w:t>
      </w:r>
    </w:p>
    <w:p w14:paraId="3D5FCB46">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承包人需要为发包人和监理人提供的现场办公条件和设施及其详细要求见技术标准和要求专用部分。</w:t>
      </w:r>
    </w:p>
    <w:p w14:paraId="5866EE6D">
      <w:pPr>
        <w:wordWrap w:val="0"/>
        <w:adjustRightInd w:val="0"/>
        <w:snapToGrid w:val="0"/>
        <w:spacing w:after="0" w:line="360" w:lineRule="auto"/>
        <w:outlineLvl w:val="3"/>
        <w:rPr>
          <w:rFonts w:hint="eastAsia" w:ascii="宋体" w:hAnsi="宋体" w:eastAsia="宋体" w:cs="宋体"/>
          <w:sz w:val="24"/>
        </w:rPr>
      </w:pPr>
      <w:bookmarkStart w:id="682" w:name="_Toc96504944"/>
      <w:bookmarkStart w:id="683" w:name="_Toc96505333"/>
      <w:bookmarkStart w:id="684" w:name="_Toc96529955"/>
      <w:bookmarkStart w:id="685" w:name="_Toc96352129"/>
      <w:bookmarkStart w:id="686" w:name="_Toc3549"/>
      <w:r>
        <w:rPr>
          <w:rFonts w:hint="eastAsia" w:ascii="宋体" w:hAnsi="宋体" w:eastAsia="宋体" w:cs="宋体"/>
          <w:sz w:val="24"/>
        </w:rPr>
        <w:t>3.工期要求</w:t>
      </w:r>
      <w:bookmarkEnd w:id="682"/>
      <w:bookmarkEnd w:id="683"/>
      <w:bookmarkEnd w:id="684"/>
      <w:bookmarkEnd w:id="685"/>
      <w:bookmarkEnd w:id="686"/>
    </w:p>
    <w:p w14:paraId="667757EC">
      <w:pPr>
        <w:wordWrap w:val="0"/>
        <w:adjustRightInd w:val="0"/>
        <w:snapToGrid w:val="0"/>
        <w:spacing w:after="0" w:line="360" w:lineRule="auto"/>
        <w:rPr>
          <w:rFonts w:hint="eastAsia" w:ascii="宋体" w:hAnsi="宋体" w:eastAsia="宋体" w:cs="宋体"/>
          <w:sz w:val="24"/>
        </w:rPr>
      </w:pPr>
      <w:r>
        <w:rPr>
          <w:rFonts w:hint="eastAsia" w:ascii="宋体" w:hAnsi="宋体" w:eastAsia="宋体" w:cs="宋体"/>
          <w:sz w:val="24"/>
        </w:rPr>
        <w:t>3.1  合同工期</w:t>
      </w:r>
    </w:p>
    <w:p w14:paraId="55AE8AEE">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本工程合同工期和计划开、竣工日期为承包人在报价一览表中承诺的工期和计划开、竣工日期，并在合同协议书中载明。</w:t>
      </w:r>
    </w:p>
    <w:p w14:paraId="7F365DDC">
      <w:pPr>
        <w:wordWrap w:val="0"/>
        <w:adjustRightInd w:val="0"/>
        <w:snapToGrid w:val="0"/>
        <w:spacing w:after="0" w:line="360" w:lineRule="auto"/>
        <w:rPr>
          <w:rFonts w:hint="eastAsia" w:ascii="宋体" w:hAnsi="宋体" w:eastAsia="宋体" w:cs="宋体"/>
          <w:sz w:val="24"/>
        </w:rPr>
      </w:pPr>
      <w:r>
        <w:rPr>
          <w:rFonts w:hint="eastAsia" w:ascii="宋体" w:hAnsi="宋体" w:eastAsia="宋体" w:cs="宋体"/>
          <w:sz w:val="24"/>
        </w:rPr>
        <w:t>3.2  关于工期的一般规定</w:t>
      </w:r>
    </w:p>
    <w:p w14:paraId="58315391">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3.2.1  承包人在报价一览表中，承诺的工期和计划开、竣工日期之间发生矛盾或者不一致时，以承包人承诺的工期为准。实际开工日期以合同条款约定的监理人发出的开工通知中载明的开工日期为准。</w:t>
      </w:r>
    </w:p>
    <w:p w14:paraId="13186779">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3.2.2  如果承包人在报价一览表中，承诺的工期提前于发包人在本工程招标文件中所要求的工期，承包人在施工组织设计中应当制定相应的工期保证措施，由此而增加的费用应当被认为已经包括在投标总价中。除合同另有约定外，合同履约过程中发包人不会因此再向承包人支付任何性质的技术措施费用、赶工费用或其他任何性质的提前完工奖励等费用。</w:t>
      </w:r>
    </w:p>
    <w:p w14:paraId="4B4D9B6A">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3.2.3  承包人在报价一览表中，所承诺的工期应当包括实施并完成“承包范围内的暂列金额项目”规定的暂列金额在内的所有工作的工期。</w:t>
      </w:r>
    </w:p>
    <w:p w14:paraId="4406258F">
      <w:pPr>
        <w:wordWrap w:val="0"/>
        <w:adjustRightInd w:val="0"/>
        <w:snapToGrid w:val="0"/>
        <w:spacing w:after="0" w:line="360" w:lineRule="auto"/>
        <w:outlineLvl w:val="3"/>
        <w:rPr>
          <w:rFonts w:hint="eastAsia" w:ascii="宋体" w:hAnsi="宋体" w:eastAsia="宋体" w:cs="宋体"/>
          <w:sz w:val="24"/>
        </w:rPr>
      </w:pPr>
      <w:bookmarkStart w:id="687" w:name="_Toc96352130"/>
      <w:bookmarkStart w:id="688" w:name="_Toc96504945"/>
      <w:bookmarkStart w:id="689" w:name="_Toc96505334"/>
      <w:bookmarkStart w:id="690" w:name="_Toc15236"/>
      <w:bookmarkStart w:id="691" w:name="_Toc96529956"/>
      <w:r>
        <w:rPr>
          <w:rFonts w:hint="eastAsia" w:ascii="宋体" w:hAnsi="宋体" w:eastAsia="宋体" w:cs="宋体"/>
          <w:sz w:val="24"/>
        </w:rPr>
        <w:t>4.质量要求</w:t>
      </w:r>
      <w:bookmarkEnd w:id="687"/>
      <w:bookmarkEnd w:id="688"/>
      <w:bookmarkEnd w:id="689"/>
      <w:bookmarkEnd w:id="690"/>
      <w:bookmarkEnd w:id="691"/>
    </w:p>
    <w:p w14:paraId="4E715ABC">
      <w:pPr>
        <w:wordWrap w:val="0"/>
        <w:adjustRightInd w:val="0"/>
        <w:snapToGrid w:val="0"/>
        <w:spacing w:after="0" w:line="360" w:lineRule="auto"/>
        <w:rPr>
          <w:rFonts w:hint="eastAsia" w:ascii="宋体" w:hAnsi="宋体" w:eastAsia="宋体" w:cs="宋体"/>
          <w:sz w:val="24"/>
        </w:rPr>
      </w:pPr>
      <w:r>
        <w:rPr>
          <w:rFonts w:hint="eastAsia" w:ascii="宋体" w:hAnsi="宋体" w:eastAsia="宋体" w:cs="宋体"/>
          <w:sz w:val="24"/>
        </w:rPr>
        <w:t>4.1  质量标准</w:t>
      </w:r>
    </w:p>
    <w:p w14:paraId="2E9FA31B">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本工程要求的质量标准为符合现行国家有关工程施工验收规范和标准的要求（合格）。</w:t>
      </w:r>
    </w:p>
    <w:p w14:paraId="10708FDD">
      <w:pPr>
        <w:wordWrap w:val="0"/>
        <w:adjustRightInd w:val="0"/>
        <w:snapToGrid w:val="0"/>
        <w:spacing w:after="0" w:line="360" w:lineRule="auto"/>
        <w:rPr>
          <w:rFonts w:hint="eastAsia" w:ascii="宋体" w:hAnsi="宋体" w:eastAsia="宋体" w:cs="宋体"/>
          <w:sz w:val="24"/>
        </w:rPr>
      </w:pPr>
      <w:r>
        <w:rPr>
          <w:rFonts w:hint="eastAsia" w:ascii="宋体" w:hAnsi="宋体" w:eastAsia="宋体" w:cs="宋体"/>
          <w:sz w:val="24"/>
        </w:rPr>
        <w:t>4.2  特殊质量要求</w:t>
      </w:r>
    </w:p>
    <w:p w14:paraId="619D65B0">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有关本工程质量方面的特殊要求见技术标准和要求专用部分。</w:t>
      </w:r>
    </w:p>
    <w:p w14:paraId="6D5A9569">
      <w:pPr>
        <w:wordWrap w:val="0"/>
        <w:adjustRightInd w:val="0"/>
        <w:snapToGrid w:val="0"/>
        <w:spacing w:after="0" w:line="360" w:lineRule="auto"/>
        <w:outlineLvl w:val="3"/>
        <w:rPr>
          <w:rFonts w:hint="eastAsia" w:ascii="宋体" w:hAnsi="宋体" w:eastAsia="宋体" w:cs="宋体"/>
          <w:sz w:val="24"/>
        </w:rPr>
      </w:pPr>
      <w:bookmarkStart w:id="692" w:name="_Toc96505335"/>
      <w:bookmarkStart w:id="693" w:name="_Toc96504946"/>
      <w:bookmarkStart w:id="694" w:name="_Toc96352131"/>
      <w:bookmarkStart w:id="695" w:name="_Toc6119"/>
      <w:bookmarkStart w:id="696" w:name="_Toc96529957"/>
      <w:r>
        <w:rPr>
          <w:rFonts w:hint="eastAsia" w:ascii="宋体" w:hAnsi="宋体" w:eastAsia="宋体" w:cs="宋体"/>
          <w:sz w:val="24"/>
        </w:rPr>
        <w:t>5.适用规范和标准</w:t>
      </w:r>
      <w:bookmarkEnd w:id="692"/>
      <w:bookmarkEnd w:id="693"/>
      <w:bookmarkEnd w:id="694"/>
      <w:bookmarkEnd w:id="695"/>
      <w:bookmarkEnd w:id="696"/>
    </w:p>
    <w:p w14:paraId="3F9453EF">
      <w:pPr>
        <w:wordWrap w:val="0"/>
        <w:adjustRightInd w:val="0"/>
        <w:snapToGrid w:val="0"/>
        <w:spacing w:after="0" w:line="360" w:lineRule="auto"/>
        <w:ind w:firstLine="720" w:firstLineChars="300"/>
        <w:rPr>
          <w:rFonts w:hint="eastAsia" w:ascii="宋体" w:hAnsi="宋体" w:eastAsia="宋体" w:cs="宋体"/>
          <w:sz w:val="24"/>
        </w:rPr>
      </w:pPr>
      <w:r>
        <w:rPr>
          <w:rFonts w:hint="eastAsia" w:ascii="宋体" w:hAnsi="宋体" w:eastAsia="宋体" w:cs="宋体"/>
          <w:sz w:val="24"/>
        </w:rPr>
        <w:t>5.1  除合同另有约定外，本工程适用现行国家、行业和地方规范、标准和规程。适用于本工程的国家、行业和地方的规范、标准和规程等的名录见技术标准和要求专用部分。</w:t>
      </w:r>
    </w:p>
    <w:p w14:paraId="7FE71CA0">
      <w:pPr>
        <w:wordWrap w:val="0"/>
        <w:adjustRightInd w:val="0"/>
        <w:snapToGrid w:val="0"/>
        <w:spacing w:after="0" w:line="360" w:lineRule="auto"/>
        <w:ind w:firstLine="720" w:firstLineChars="300"/>
        <w:rPr>
          <w:rFonts w:hint="eastAsia" w:ascii="宋体" w:hAnsi="宋体" w:eastAsia="宋体" w:cs="宋体"/>
          <w:sz w:val="24"/>
        </w:rPr>
      </w:pPr>
      <w:r>
        <w:rPr>
          <w:rFonts w:hint="eastAsia" w:ascii="宋体" w:hAnsi="宋体" w:eastAsia="宋体" w:cs="宋体"/>
          <w:sz w:val="24"/>
        </w:rPr>
        <w:t>5.2  构成合同文件的任何内容与适用的规范、标准和规程之间出现矛盾，承包人应书面要求监理人予以澄清，除监理人有特别指示外，承包人应按照其中要求最严格的标准执行。</w:t>
      </w:r>
    </w:p>
    <w:p w14:paraId="1D18338E">
      <w:pPr>
        <w:wordWrap w:val="0"/>
        <w:adjustRightInd w:val="0"/>
        <w:snapToGrid w:val="0"/>
        <w:spacing w:after="0" w:line="360" w:lineRule="auto"/>
        <w:ind w:firstLine="720" w:firstLineChars="300"/>
        <w:rPr>
          <w:rFonts w:hint="eastAsia" w:ascii="宋体" w:hAnsi="宋体" w:eastAsia="宋体" w:cs="宋体"/>
          <w:sz w:val="24"/>
        </w:rPr>
      </w:pPr>
      <w:r>
        <w:rPr>
          <w:rFonts w:hint="eastAsia" w:ascii="宋体" w:hAnsi="宋体" w:eastAsia="宋体" w:cs="宋体"/>
          <w:sz w:val="24"/>
        </w:rPr>
        <w:t>5.3  除合同另有约定外，材料、施工工艺和本工程都应依照本技术标准和要求以及适用的现行规范、标准和规程的最新版本执行。若适用的现行规范、标准和规程的最新版本是在基准日后颁布的，且相应标准发生变更并成为合同文件中最严格的标准，则应按合同条款的约定办理。</w:t>
      </w:r>
    </w:p>
    <w:p w14:paraId="5E017EB5">
      <w:pPr>
        <w:wordWrap w:val="0"/>
        <w:adjustRightInd w:val="0"/>
        <w:snapToGrid w:val="0"/>
        <w:spacing w:after="0" w:line="360" w:lineRule="auto"/>
        <w:outlineLvl w:val="3"/>
        <w:rPr>
          <w:rFonts w:hint="eastAsia" w:ascii="宋体" w:hAnsi="宋体" w:eastAsia="宋体" w:cs="宋体"/>
          <w:sz w:val="24"/>
        </w:rPr>
      </w:pPr>
      <w:bookmarkStart w:id="697" w:name="_Toc96505336"/>
      <w:bookmarkStart w:id="698" w:name="_Toc96529958"/>
      <w:bookmarkStart w:id="699" w:name="_Toc20972"/>
      <w:bookmarkStart w:id="700" w:name="_Toc96352132"/>
      <w:bookmarkStart w:id="701" w:name="_Toc96504947"/>
      <w:r>
        <w:rPr>
          <w:rFonts w:hint="eastAsia" w:ascii="宋体" w:hAnsi="宋体" w:eastAsia="宋体" w:cs="宋体"/>
          <w:sz w:val="24"/>
        </w:rPr>
        <w:t>6.安全文明施工</w:t>
      </w:r>
      <w:bookmarkEnd w:id="697"/>
      <w:bookmarkEnd w:id="698"/>
      <w:bookmarkEnd w:id="699"/>
      <w:bookmarkEnd w:id="700"/>
      <w:bookmarkEnd w:id="701"/>
    </w:p>
    <w:p w14:paraId="2883A7B4">
      <w:pPr>
        <w:wordWrap w:val="0"/>
        <w:adjustRightInd w:val="0"/>
        <w:snapToGrid w:val="0"/>
        <w:spacing w:after="0" w:line="360" w:lineRule="auto"/>
        <w:rPr>
          <w:rFonts w:hint="eastAsia" w:ascii="宋体" w:hAnsi="宋体" w:eastAsia="宋体" w:cs="宋体"/>
          <w:sz w:val="24"/>
        </w:rPr>
      </w:pPr>
      <w:r>
        <w:rPr>
          <w:rFonts w:hint="eastAsia" w:ascii="宋体" w:hAnsi="宋体" w:eastAsia="宋体" w:cs="宋体"/>
          <w:sz w:val="24"/>
        </w:rPr>
        <w:t>6.1  安全防护</w:t>
      </w:r>
    </w:p>
    <w:p w14:paraId="360A0736">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6.1.1  在工程施工、竣工、交付及修补任何缺陷的过程中，承包人应当始终遵守国家和地方有关安全生产的法律、法规、规范、标准和规程等，按照合同条款的约定履行其安全施工职责。</w:t>
      </w:r>
    </w:p>
    <w:p w14:paraId="721C2EB3">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6.1.2  承包人应坚持“安全第一、预防为主</w:t>
      </w:r>
      <w:r>
        <w:rPr>
          <w:rFonts w:hint="eastAsia" w:ascii="宋体" w:hAnsi="宋体" w:eastAsia="宋体" w:cs="宋体"/>
          <w:sz w:val="24"/>
          <w:shd w:val="clear" w:color="auto" w:fill="FFFFFF"/>
        </w:rPr>
        <w:t>、综合治理</w:t>
      </w:r>
      <w:r>
        <w:rPr>
          <w:rFonts w:hint="eastAsia" w:ascii="宋体" w:hAnsi="宋体" w:eastAsia="宋体" w:cs="宋体"/>
          <w:sz w:val="24"/>
        </w:rPr>
        <w:t>”的方针，建立、健全安全生产责任制度和安全生产教育培训制度。在整个工程施工期间，承包人应在施工场地（现场）设立、提供和维护并在有关工作完成或竣工后撤除：</w:t>
      </w:r>
    </w:p>
    <w:p w14:paraId="114508D0">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(1)设立在现场入口显著位置的现场施工总平面图、总平面管理、安全生产、文明施工、环境保护、质量控制、材料管理等的规章制度和主要参建单位名称和工程概况等说明的图板；</w:t>
      </w:r>
    </w:p>
    <w:p w14:paraId="4643A3A2">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(2)为确保工程安全施工须设立的足够的标志、宣传画、标语、指示牌、警告牌、公示牌（如，职工工伤保险公示标牌）、火警、匪警和急救电话提示牌等等；</w:t>
      </w:r>
    </w:p>
    <w:p w14:paraId="15AD95CF">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(3)洞口和临边位置的安全防护设施，包括护身栏杆、脚手架、洞口盖板和加筋、竖井防护栏杆、防护棚、防护网、坡道等等；</w:t>
      </w:r>
    </w:p>
    <w:p w14:paraId="34EA7C3F">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(4)安全带、安全绳、安全帽、安全网、绝缘鞋、绝缘手套、防护口罩和防护衣等安全生产用品；</w:t>
      </w:r>
    </w:p>
    <w:p w14:paraId="545EDF4B">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(5)所有机械设备包括各类电动工具的安全保护和接地装置和操作说明；</w:t>
      </w:r>
    </w:p>
    <w:p w14:paraId="771690D4">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(6)装备良好的临时急救站和配备称职的医护人员；</w:t>
      </w:r>
    </w:p>
    <w:p w14:paraId="0DDA3C0E">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(7)主要作业场所和临时安全疏散通道24小时36伏安全照明和必要的警示等以防止各种可能的事故；</w:t>
      </w:r>
    </w:p>
    <w:p w14:paraId="29B2ABBB">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(8)足够数量的和合格的手提灭火器；</w:t>
      </w:r>
    </w:p>
    <w:p w14:paraId="4BB566B4">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(9)装备良好的易燃易爆物品仓库和相应的使用管理制度；</w:t>
      </w:r>
    </w:p>
    <w:p w14:paraId="679D6974">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(10)对涉及明火施工的工作制定诸如用火证等的管理制度；</w:t>
      </w:r>
    </w:p>
    <w:p w14:paraId="40751634">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(11)其他要求见技术标准和要求专用部分。</w:t>
      </w:r>
    </w:p>
    <w:p w14:paraId="36F21A72">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6.1.3  安全文明施工费用必须专款专用，保证安全文明施工措施的投入，并在财务管理中单独列支安全文明施工费账目备查。承包人应对其由于安全文明施工费用和施工安全措施不到位而发生的安全事故承担全部责任。</w:t>
      </w:r>
    </w:p>
    <w:p w14:paraId="00CC009C">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6.1.4  承包人应建立专门的施工场地（现场）安全生产管理机构，配备足够数量符合有关规定的专职安全生产管理人员，负责日常安全生产巡查和专项检查，召集和主持现场全体人员参加的安全生产例会（每周至少一次），负责安全技术交底和技术方案的安全把关，负责制定或审核安全隐患的整改措施并监督落实，负责安全资料的整理和管理，及时消除安全隐患，做好安全检查记录，确保所有的安全设施都处于良好的运转状态。承包人项目经理和专职安全生产管理人员均应当具备有效的安全生产考核合格证书。</w:t>
      </w:r>
    </w:p>
    <w:p w14:paraId="1B7CA2AB">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6.1.5  承包人应遵照有关法律法规要求，编制印发安全防护手册给进场施工人员，做好进场施工人员上岗前的安全教育和培训工作，并建立考核制度，只有考核合格的人员才能进场施工作业。特种作业人员还应经过专门的安全作业培训，并取得特种作业操作资格证书后方可上岗。在任何分部分项工程开始施工前，承包人应当就有关安全施工的技术要求向施工作业班组和作业人员等进行安全交底，并由双方签字确认。</w:t>
      </w:r>
    </w:p>
    <w:p w14:paraId="069297B5">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6.1.6  承包人应为其进场施工人员配备必需的安全防护设施和设备，承包人还应为施工场地（现场）邻近地区的所有者和占有者、公众和其他人员，提供一切必要的临时道路、人行道、防护棚、围栏及警告等，以确保财产和人身安全以及最大程度地降低施工可能造成的不便。</w:t>
      </w:r>
    </w:p>
    <w:p w14:paraId="32412D2F">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6.1.7  承包人应在施工场地（现场）入口处、施工起重机械、临时用电设施、脚手架、出入通道口、楼梯口、电梯井口、孔洞口、隧道口、基坑边沿、危险品存放处等危险部位设置一切必需的安全警示标志，包括但不限于标准道路标志、报警标志、危险标志、控制标志、安全标志、指示标志、警告标志等，并配备必要的照明、防护和看守。承包人应当按监理人的指示，经常补充或更换失效的警示和标志。</w:t>
      </w:r>
    </w:p>
    <w:p w14:paraId="584D4B8F">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6.1.8  承包人应对施工场地（现场）内由其提供并安装的所有提升架、外用电梯和塔吊等垂直和水平运输机械进行安全围护，包括卸料平台门的安全开关、警示铃和警示灯，卸料平台的护身栏杆，脚手架和安全网等等；所有的机械设备应设置安全操作防护罩，并在醒目位置张挂详细的安全操作要点等。</w:t>
      </w:r>
    </w:p>
    <w:p w14:paraId="656799C7">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6.1.9  承包人应对所有用于提升的挂钩、挂环、钢丝绳、铁扁担等进行定期检测、检查和标定；如果监理人认为，任何此类设施已经损坏或有使用不当之处，承包人应立即以合格的产品进行更换；所有垂直和水平运输机械的搭设、顶升、使用和拆除必须严格依照现行有关法律、法规、规章、规范、标准和规程等的要求。</w:t>
      </w:r>
    </w:p>
    <w:p w14:paraId="7D4E43C7">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6.1.10  所有机械和工器具应定期保养、校核和维护，以保证它们处于良好和安全的工作状态。保养、校核和维护工作应尽可能安排在非工作时间进行，并为上述机械和工器具准备足够的备用配件，以确保工程的施工能不间断地进行。</w:t>
      </w:r>
    </w:p>
    <w:p w14:paraId="3AE5E753">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6.1.11  在永久工程和施工边坡、建筑物基坑、地下洞室等的开挖过程中，应根据其施工安全的需要和（或）监理人指示，安装必要的施工安全监测仪器，及时进行必要的施工安全监测，并定期将安全监测成果提交监理人，以防止引起任何沉降、变形或其他影响正常施工进度的损害。</w:t>
      </w:r>
    </w:p>
    <w:p w14:paraId="1556D787">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6.1.12  承包人应对任何施工中的永久工程进行必要的支撑或临时加固。除非承包人已获得监理人书面许可并按要求进行了必要的加固或支撑，不允许承包人在任何已完成的永久性结构上堆放超过设计允许荷载的任何材料、物品或设备。在任何情况下，承包人均应对其任何上述超载行为引起的后果负责，并承担相应的修缮费用。</w:t>
      </w:r>
    </w:p>
    <w:p w14:paraId="00F7D210">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6.1.13  承包人应成立应急救援小组，配备必要的应急救援器材和设备，制定灾害和生产安全事故的应急救援预案，并将应急救援预案报送监理人。应急救援预案应能随时组织应救专职人员、并定期组织演练。</w:t>
      </w:r>
    </w:p>
    <w:p w14:paraId="39DECA80">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6.1.14  施工过程中需要使用爆破或带炸药的工具等危险性施工方法时，承包人应提前通知监理人。经监理人批准后，承包人应依照有关法律、法规、规章以及政府有关主管机构制定的规范性文件等的规定，向有关机构提出申请并获得相关许可。承包人应严格依照上述规定使用、储藏、管理爆破物品或带炸药的工具等，并负责由于这类物品的使用可能引起的任何损失或损害的赔偿。任何情况下，承包人不得在已完永久性工程中和空心砌体中使用爆破方法。</w:t>
      </w:r>
    </w:p>
    <w:p w14:paraId="63819A8B">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6.1.15  基坑支护与降水工程、土方开挖工程、模板工程、起重吊装工程、脚手架工程、拆除工程和爆破工程等达到一定规模和危险性较大的分部分项工程，承包人应当编制专项施工方案，其中深基坑、地下暗挖和高大模板工程的专项施工方案，还应组织专家进行论证和审查。</w:t>
      </w:r>
    </w:p>
    <w:p w14:paraId="68888157">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6.1.16  承包人应按照合同条款的约定处理本工程施工过程中发生的事故。发生施工安全事故后，承包人必须立即报告监理人和发包人，并在事故发生后一小时内向发包人提交事故情况书面报告，并根据《生产安全事故报告和调查处理条例》的规定，及时向工程所在地县级以上地方人民政府安全生产监督管理部门和建设行政主管部门报告。情况紧急时，事故现场有关人员可以直接向工程所在地县级以上地方人民政府安全生产监督管理部门和建设行政主管部门报告。</w:t>
      </w:r>
    </w:p>
    <w:p w14:paraId="7543695A">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6.1.17  承包人还应根据有关法律、法规、规定和条例等的要求，制定一套安全生产应急措施和程序，保证一旦出现任何安全事故，能立即保护好现场，抢救伤员和财产，保证施工生产的正常进行，防止损失扩大。</w:t>
      </w:r>
    </w:p>
    <w:p w14:paraId="4E210261">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6.1.18  安全防护方面的其他要求见技术标准和要求专用部分。</w:t>
      </w:r>
    </w:p>
    <w:p w14:paraId="50D35023">
      <w:pPr>
        <w:wordWrap w:val="0"/>
        <w:adjustRightInd w:val="0"/>
        <w:snapToGrid w:val="0"/>
        <w:spacing w:after="0" w:line="360" w:lineRule="auto"/>
        <w:rPr>
          <w:rFonts w:hint="eastAsia" w:ascii="宋体" w:hAnsi="宋体" w:eastAsia="宋体" w:cs="宋体"/>
          <w:sz w:val="24"/>
        </w:rPr>
      </w:pPr>
      <w:r>
        <w:rPr>
          <w:rFonts w:hint="eastAsia" w:ascii="宋体" w:hAnsi="宋体" w:eastAsia="宋体" w:cs="宋体"/>
          <w:sz w:val="24"/>
        </w:rPr>
        <w:t>6.2  临时消防</w:t>
      </w:r>
    </w:p>
    <w:p w14:paraId="5D28A2BC">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6.2.1  承包人应建立消防安全责任制度，制定用火、用电和使用易燃易爆等危险品的消防安全管理制度和操作规程。各项制度和规程等应满足相关法律法规和政府消防管理机构的要求。</w:t>
      </w:r>
    </w:p>
    <w:p w14:paraId="3159EC1E">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6.2.2  承包人应根据相关法律法规和消防管理部门的要求，为施工中的永久工程和所有临时工程提供必要的临时消防和紧急疏散设施，包括提供并维持畅通的消防通道、临时消火栓、灭火器、水龙带、灭火桶、灭火铲、灭火斧、消防水管、阀门、检查井、临时消防水箱、泵房和紧随工作面的临时疏散楼梯或疏散设施，消防设施的设立和消防设备的型号和功率应满足消防任务的需要，始终保持能够随时投入正常使用的状态，并设立明显标志。承包人的临时消防系统和配置应分别经过监理人和消防管理部门的审批和验收；承包人还应自费获得消防管理部门的临时消防证书。所有的临时消防设施属于承包人所有，至工程实际竣工时且永久性消防系统投入使用后从现场拆除。</w:t>
      </w:r>
    </w:p>
    <w:p w14:paraId="2D819EA4">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6.2.3  承包人应当成立由项目主要负责人担任组长的临时消防组或消防队，宣传消防基本知识和基本操作培训，组织消防演练，保证一旦发生火灾，能够组织有效的自救，保护生命和财产安全。</w:t>
      </w:r>
    </w:p>
    <w:p w14:paraId="16589C22">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6.2.4  施工场地（现场）内的易燃、易爆物品应单独和安全地存放，设专人进行存放和领用管理。施工场地（现场）储有或正在使用易燃、易爆或可燃材料时或有明火施工的工序，应当实行严格的“用火证”管理制度。</w:t>
      </w:r>
    </w:p>
    <w:p w14:paraId="0015019B">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6.2.5  临时消防方面的其他要求见技术标准和要求专用部分。</w:t>
      </w:r>
    </w:p>
    <w:p w14:paraId="01C23B38">
      <w:pPr>
        <w:wordWrap w:val="0"/>
        <w:adjustRightInd w:val="0"/>
        <w:snapToGrid w:val="0"/>
        <w:spacing w:after="0" w:line="360" w:lineRule="auto"/>
        <w:rPr>
          <w:rFonts w:hint="eastAsia" w:ascii="宋体" w:hAnsi="宋体" w:eastAsia="宋体" w:cs="宋体"/>
          <w:sz w:val="24"/>
        </w:rPr>
      </w:pPr>
      <w:r>
        <w:rPr>
          <w:rFonts w:hint="eastAsia" w:ascii="宋体" w:hAnsi="宋体" w:eastAsia="宋体" w:cs="宋体"/>
          <w:sz w:val="24"/>
        </w:rPr>
        <w:t>6.3  临时供电</w:t>
      </w:r>
    </w:p>
    <w:p w14:paraId="692510C3">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6.3.1  承包人应当根据《施工现场临时用电安全技术规范》（JGJ46-2005）及其适用的修订版本的规定和施工要求编制施工临时用电方案。临时用电方案及其变更必须履行“编制、审核、批准”程序。施工临时用电方案应当由电气工程技术人员组织编制，经企业技术负责人批准后实施，经编制、审核、批准部门和使用单位共同验收合格后方可投入使用。</w:t>
      </w:r>
    </w:p>
    <w:p w14:paraId="4EAC85DD">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6.3.2  承包人应为施工场地（现场），包括为工程楼层或者各区域，提供、设立和维护必要的临时电力供应系统，并保证电力供应系统始终处于满足供电管理部门要求和正常施工生产所要求的状态，并在工程实际竣工和相应永久系统投入使用后从现场拆除。</w:t>
      </w:r>
    </w:p>
    <w:p w14:paraId="4C65135F">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6.3.3  临时供电系统的电缆、电线、配电箱、控制柜、开关箱、漏电保护器等材料设备均应当具有生产（制造）许可证、产品合格证并经过检验合格的产品。临时用电采用三相五线制、三级配电和两极漏电保护供电，三相四线制配电的电缆线路必须采用五芯电缆，按规定设立零线和接地线。电缆和电线的铺设要符合安全用电标准要求，电缆线路应采用埋地或架空敷设，严禁严地面明设，并应避免机械损伤和介质腐蚀。埋地电缆路径应设方位标志。各种配电设备均设有防止漏电和防雨防水设施。</w:t>
      </w:r>
    </w:p>
    <w:p w14:paraId="1AE5A9FC">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6.3.4  承包人应在施工作业区、施工道路、临时设施、办公区和生活区设置足够的照明，地下工程照明系统的电压不得高于36V，在潮湿和易触及带电体场所的照明供电电压不应大于24V。不便于使用电器照明的工作面应采用特殊照明设施。</w:t>
      </w:r>
    </w:p>
    <w:p w14:paraId="5C8B5D4D">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6.3.5  凡可能漏电伤人或易受雷击的电器及建筑物均应设置接地和避雷装置。承包人应负责避雷装置的采购、安装、管理和维修，并建立定期检查制度。</w:t>
      </w:r>
    </w:p>
    <w:p w14:paraId="31ED4903">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6.3.6  临时用电方面的其他要求见技术标准和要求专用部分。</w:t>
      </w:r>
    </w:p>
    <w:p w14:paraId="0A9281EF">
      <w:pPr>
        <w:wordWrap w:val="0"/>
        <w:adjustRightInd w:val="0"/>
        <w:snapToGrid w:val="0"/>
        <w:spacing w:after="0" w:line="360" w:lineRule="auto"/>
        <w:rPr>
          <w:rFonts w:hint="eastAsia" w:ascii="宋体" w:hAnsi="宋体" w:eastAsia="宋体" w:cs="宋体"/>
          <w:sz w:val="24"/>
        </w:rPr>
      </w:pPr>
      <w:r>
        <w:rPr>
          <w:rFonts w:hint="eastAsia" w:ascii="宋体" w:hAnsi="宋体" w:eastAsia="宋体" w:cs="宋体"/>
          <w:sz w:val="24"/>
        </w:rPr>
        <w:t>6.4  劳动保护</w:t>
      </w:r>
    </w:p>
    <w:p w14:paraId="55515384">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6.4.1  承包人应遵守所有适用于本合同的劳动法规及其他有关法律、法规、规章和规定中关于工人工资标准、劳动时间和劳动条件的规定，合理安排现场作业人员的劳动和休息时间，保障劳动者必须的休息时间，支付合理的报酬和费用。承包人应按有关行政管理部门的规定为本合同下雇佣的职员和工人办理任何必要的证件、许可、保险和注册等，并保障发包人免于因承包人不能依照或完全依照上述所有法律、法规、规章和规定等可能给发包人带来的任何处罚、索赔、损失和损害等。</w:t>
      </w:r>
    </w:p>
    <w:p w14:paraId="7B0BB8E1">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6.4.2  承包人应按照国家《劳动保护法》的规定，保障现场施工人员的劳动安全。承包人应为本合同下雇佣的职员和工人提供适当和充分的劳动保护，包括但不限于安全防护、防寒、防雨、防尘、绝缘保护、常用药品、急救设备、传染病预防等。</w:t>
      </w:r>
    </w:p>
    <w:p w14:paraId="268F5D49">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6.4.3  承包人应为其履行本合同所雇佣的职员和工人提供和维护任何必要的膳宿条件和生活环境，包括但不限于宿舍、围栏、供水（饮用及其他目的用水）、供电、卫生设备、食堂及炊具、防火及灭火设备、供热、家具及其他正常膳宿条件和生活环境所需的必需品，并应考虑宗教和民族习惯。</w:t>
      </w:r>
    </w:p>
    <w:p w14:paraId="7F6BD0CD">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6.4.4  承包人应为现场工人提供符合政府卫生规定的生活条件并获得必要的许可，保证工人的健康和防止任何传染病，包括工人的食堂、厕所、工具房、宿舍等；承包人应聘请专业的卫生防疫部门定期对现场、工人生活基地和工程进行防疫和卫生的专业检查和处理，包括消灭白蚁、鼠害、蚊蝇和其它害虫，以防对施工人员、现场和永久工程造成任何危害。</w:t>
      </w:r>
    </w:p>
    <w:p w14:paraId="610ADDAD">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6.4.5  承包人应在现场设立专门的临时医疗站，配备足够的设施、药物和称职的医务人员，承包人还应准备急救担架，用于一旦发生安全事故时对受伤人员的急救。</w:t>
      </w:r>
    </w:p>
    <w:p w14:paraId="3C8F6069">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6.4.6  劳动保护方面的其他要求见技术标准和要求专用部分。</w:t>
      </w:r>
    </w:p>
    <w:p w14:paraId="223C7D7C">
      <w:pPr>
        <w:wordWrap w:val="0"/>
        <w:adjustRightInd w:val="0"/>
        <w:snapToGrid w:val="0"/>
        <w:spacing w:after="0" w:line="360" w:lineRule="auto"/>
        <w:rPr>
          <w:rFonts w:hint="eastAsia" w:ascii="宋体" w:hAnsi="宋体" w:eastAsia="宋体" w:cs="宋体"/>
          <w:sz w:val="24"/>
        </w:rPr>
      </w:pPr>
      <w:r>
        <w:rPr>
          <w:rFonts w:hint="eastAsia" w:ascii="宋体" w:hAnsi="宋体" w:eastAsia="宋体" w:cs="宋体"/>
          <w:sz w:val="24"/>
        </w:rPr>
        <w:t>6.5  脚手架</w:t>
      </w:r>
    </w:p>
    <w:p w14:paraId="02C5FE00">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6.5.1  承包人应搭设并维护一切必要的临时脚手架、挑平台并配以脚手板、安全网、护身栏杆、门架、马道、坡道、爬梯等等。脚手架和挑平台的搭设应满足有关安全生产的法律、法规、规范、标准和规程等的要求。新搭设的脚手架投入使用前，承包人必须组织安全检查和验收，并对使用脚手架的作业人员进行安全交底。</w:t>
      </w:r>
    </w:p>
    <w:p w14:paraId="5E143A8A">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6.5.2  所有脚手架，尤其是大型、复杂、高耸和非常规脚手架，要编制专项施工方案，还应当经过安全验算，脚手架安全验算结果必须报送监理人核查后方可实施。</w:t>
      </w:r>
    </w:p>
    <w:p w14:paraId="10A57DD6">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6.5.3  搭设爬架、挂架、超高脚手架等特种或新型脚手架时，承包人应确保此类脚手架的安全性和保证此类脚手架已经过有关行政管理部门允许使用的批准，并承担与此有关的一切费用。</w:t>
      </w:r>
    </w:p>
    <w:p w14:paraId="78977B67">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6.5.4  承包人应当加强脚手架的日常安全巡查，及时对其中的安全隐患进行整改，确保脚手架使用安全。雨、雪、雾、霜和大风等天气后，承包人必须对脚手架进行安全巡查，并及时消除安全隐患。</w:t>
      </w:r>
    </w:p>
    <w:p w14:paraId="0A74132A">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6.5.5  承包人应允许发包人、监理人、独立承包人（如果有）和有关行政管理部门或者机构免费使用承包人在现场搭设的任何已有脚手架，并就其安全使用做必要交底说明。承包人在拆除任何脚手架前，应书面请示监理人他将要拆除的脚手架是否为发包人、监理人、独立承包人（如果有）和政府有关机构所需，只有在获得监理人书面批准后，承包人才能拆除相关脚手架，否则承包人应自费重新搭设。</w:t>
      </w:r>
    </w:p>
    <w:p w14:paraId="052F58C2">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6.5.6  脚手架的其他要求见技术标准和要求专用部分。</w:t>
      </w:r>
    </w:p>
    <w:p w14:paraId="441332EA">
      <w:pPr>
        <w:wordWrap w:val="0"/>
        <w:adjustRightInd w:val="0"/>
        <w:snapToGrid w:val="0"/>
        <w:spacing w:after="0" w:line="360" w:lineRule="auto"/>
        <w:rPr>
          <w:rFonts w:hint="eastAsia" w:ascii="宋体" w:hAnsi="宋体" w:eastAsia="宋体" w:cs="宋体"/>
          <w:sz w:val="24"/>
        </w:rPr>
      </w:pPr>
      <w:r>
        <w:rPr>
          <w:rFonts w:hint="eastAsia" w:ascii="宋体" w:hAnsi="宋体" w:eastAsia="宋体" w:cs="宋体"/>
          <w:sz w:val="24"/>
        </w:rPr>
        <w:t>6.6  施工安全措施计划</w:t>
      </w:r>
    </w:p>
    <w:p w14:paraId="730E58EC">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6.6.1  承包人应根据《中华人民共和国安全生产法》、《职业健康安全管理体系规范》、《中华人民共和国消防法》、《中华人民共和国道路交通安全法》、《中华人民共和国传染病防治法实施办法》和地方有关的法规等，按照合同条款的约定，编制一份施工安全措施计划，报送监理人审批。</w:t>
      </w:r>
    </w:p>
    <w:p w14:paraId="5F2363EF">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6.6.2  施工安全措施计划是承包人阐明其安全管理方针、管理体系、安全制度和安全措施等的文件，其内容应当反映现行法律法规规定的，和合同约定的以及本条上述约定的承包人安全职责，至少包括：</w:t>
      </w:r>
    </w:p>
    <w:p w14:paraId="284D5765">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(1)施工安全管理机构的设置；</w:t>
      </w:r>
    </w:p>
    <w:p w14:paraId="7CCEC069">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(2)专职安全管理人员的配备；</w:t>
      </w:r>
    </w:p>
    <w:p w14:paraId="3550071E">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(3)安全责任制度和管理措施；</w:t>
      </w:r>
    </w:p>
    <w:p w14:paraId="72AC72F1">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(4)安全教育和培训制度及管理措施；</w:t>
      </w:r>
    </w:p>
    <w:p w14:paraId="11536E69">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(5)各项安全生产规章制度和操作规程；</w:t>
      </w:r>
    </w:p>
    <w:p w14:paraId="66C5DB58">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(6)各项施工安全措施和防护措施；</w:t>
      </w:r>
    </w:p>
    <w:p w14:paraId="6A98FE82">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(7)危险品管理和使用制度；</w:t>
      </w:r>
    </w:p>
    <w:p w14:paraId="18CA163A">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(8)安全设施、设备、器材和劳动保护用品的配置；</w:t>
      </w:r>
    </w:p>
    <w:p w14:paraId="4E8C97D6">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(9)其他要求见技术标准和要求专用部分。</w:t>
      </w:r>
    </w:p>
    <w:p w14:paraId="5F79D4BD">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施工安全措施的项目和范围，应符合国家颁发的《安全技术措施计划的项目总名称表》及其附录H、I、J的规定，即应采取以改善劳动条件，防止工伤事故，预防职业病和职业中毒为目的的一切施工安全措施，以及修建必要的安全设施、配备安全技术开发试验所需的器材、设备和技术资料，并对现场的施工管理及作业人员做好相应的安全宣传教育。</w:t>
      </w:r>
    </w:p>
    <w:p w14:paraId="23947E67">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6.6.3  施工安全措施计划应当在合同条款约定的期限内报送监理人。承包人应当严格执行经监理人批准的施工安全措施计划，并及时补充、修订和完善施工安全措施计划，确保安全生产。</w:t>
      </w:r>
    </w:p>
    <w:p w14:paraId="0DE9B8D7">
      <w:pPr>
        <w:wordWrap w:val="0"/>
        <w:adjustRightInd w:val="0"/>
        <w:snapToGrid w:val="0"/>
        <w:spacing w:after="0" w:line="360" w:lineRule="auto"/>
        <w:rPr>
          <w:rFonts w:hint="eastAsia" w:ascii="宋体" w:hAnsi="宋体" w:eastAsia="宋体" w:cs="宋体"/>
          <w:sz w:val="24"/>
        </w:rPr>
      </w:pPr>
      <w:r>
        <w:rPr>
          <w:rFonts w:hint="eastAsia" w:ascii="宋体" w:hAnsi="宋体" w:eastAsia="宋体" w:cs="宋体"/>
          <w:sz w:val="24"/>
        </w:rPr>
        <w:t>6.7  文明施工</w:t>
      </w:r>
    </w:p>
    <w:p w14:paraId="2DC57D70">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6.7.1  承包人应遵守国家和工程所在地有关法规、规范、规程和标准的规定，履行文明施工义务，确保文明施工专项费用专款专用。</w:t>
      </w:r>
    </w:p>
    <w:p w14:paraId="19ED9952">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6.7.2  承包人应当规范现场施工秩序，实行标准化管理：</w:t>
      </w:r>
    </w:p>
    <w:p w14:paraId="3EC1B416">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(1)承包人的施工场地（现场）必须干净整洁、做到无积水、无淤泥、无杂物，材料堆放整齐；</w:t>
      </w:r>
    </w:p>
    <w:p w14:paraId="0583E284">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(2)承包人应当在建筑工地设置围挡，并采取覆盖、分段作业、择时施工、冲洗地面等有效防尘降尘措施；</w:t>
      </w:r>
    </w:p>
    <w:p w14:paraId="64CDA9ED">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(3)施工现场土方、砂石等应当集中堆放，裸露的场地和集中堆放的土方、砂石等应当采取覆盖、固化或绿化等措施；</w:t>
      </w:r>
    </w:p>
    <w:p w14:paraId="389F39C2">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(4)施工场地（现场）应进行硬化处理，定期定时洒水，做好防治扬尘和大气污染工作；</w:t>
      </w:r>
    </w:p>
    <w:p w14:paraId="02EA30E6">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(5)严格遵守“工完、料尽、场地净”的原则，不留垃圾、不留剩余施工材料和施工机具，各种设备运转正常；</w:t>
      </w:r>
    </w:p>
    <w:p w14:paraId="5539A0EA">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(6)承包人修建的施工临时设施应符合监理人批准的施工规划要求，并应满足本章规定的各项安全要求；</w:t>
      </w:r>
    </w:p>
    <w:p w14:paraId="60A0F292">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(7)监理人可要求承包人在施工场地（现场）设置各级承包人的安全文明施工责任牌等文明施工警示牌；</w:t>
      </w:r>
    </w:p>
    <w:p w14:paraId="0DAF43F6">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(8)材料进入现场应按指定位置堆放整齐，不得影响现场施工和堵塞施工、消防通道。材料堆放场地应有专职的管理人员；</w:t>
      </w:r>
    </w:p>
    <w:p w14:paraId="1DAD94C2">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(9)施工和安装用的各种扣件、紧固件、绳索具、小型配件、镙钉等应在专设的仓库内装箱放置；</w:t>
      </w:r>
    </w:p>
    <w:p w14:paraId="07407E1A">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(10)现场风、水管及照明电线的布置应安全、合理、规范、有序，做到整齐美观。不得随意架设和造成隐患或影响施工；</w:t>
      </w:r>
    </w:p>
    <w:p w14:paraId="0778FFEB">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(11)建筑拆除工程施工时应采取隔离、洒水等有效的降噪、降尘措施，并及时清理废弃物；</w:t>
      </w:r>
    </w:p>
    <w:p w14:paraId="62614E38">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(12)当道路施工进行铣刨、切割等作业时，应采取有效的防扬尘措施。灰土和无机料应采用预拌进场，碾压过程中应洒水降尘。</w:t>
      </w:r>
    </w:p>
    <w:p w14:paraId="26DA2FE4">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6.7.3  承包人应为其雇佣的施工工人建立并维护相应的生活宿舍、食堂、浴室、厕所和文化活动室等，其标准应满足政府有关机构的生活标准和卫生标准等的要求。</w:t>
      </w:r>
    </w:p>
    <w:p w14:paraId="08E92062">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6.7.4  承包人应为任何已完成的、正在施工的和将要进行的任何永久和临时工程、材料、物品、设备、以及因永久工程施工而暴露的任何毗邻财产提供必要的覆盖和保护措施，以避免恶劣天气影响工程施工和造成损失。保护措施包括必要的冬季供暖、雨季用阻燃防水油布覆盖、额外的临时仓库等等。因承包人措施不得力或不到位而给工程带来的任何损失或损害由承包人自己负责。</w:t>
      </w:r>
    </w:p>
    <w:p w14:paraId="73752C9B">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6.7.5  在工程施工期间，承包人应始终避免现场出现不必要的障碍物，妥当存放并处置施工设备和多余的材料，及时从现场清除运走任何废料、垃圾或不再需要的临时工程和设施。</w:t>
      </w:r>
    </w:p>
    <w:p w14:paraId="55F3DA8D">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6.7.6  承包人应为现场的工人和其他所有工作人员提供符合卫生要求的厕所，厕所应贴有磁砖并带手动或自动冲刷设备和洗手盆；承包人负责支付与该厕所相关的所有费用，并在工程竣工时，从现场拆除。承包人应在工作区域设立必要的临时厕所，并安排专门人员负责看护和定时清理，以确保现场免于随地大小便的污染。</w:t>
      </w:r>
    </w:p>
    <w:p w14:paraId="3AAA1BB8">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6.7.7  承包人应在现场设立固定的建筑垃圾临时存放点,并在各楼层或区域设立必要的垃圾箱；施工现场应当建立封闭式垃圾站。建筑物内垃圾应采用容器或搭设专用封闭垃圾道的方式清运，严禁凌空抛掷；所有建筑垃圾必须在当天清除出现场，并按有关行政管理部门的规定，运送到指定的垃圾消纳场。承包人还应加强建筑垃圾管理工作，严禁焚烧各类废弃物；严禁道路遗撒和乱倒乱卸等运输违法违规行为发生，建筑垃圾的运输必须采用封闭式运输车辆或采取覆盖措施；最大限度减少污染环境。</w:t>
      </w:r>
    </w:p>
    <w:p w14:paraId="6102BFEA">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6.7.8  承包人应对离场垃圾和所有车辆进行防遗洒和防污染公共道路的处理。承包人在运输任何材料的过程中，应采取一切必要的措施，防止遗洒和污染公共道路；一旦出现上述遗洒或污染现象，承包人应立即采取措施进行清扫，并承担所有费用。承包人在混凝土浇注、材料运输、材料装卸、现场清理等工作中应采取一切必要的措施防止影响公共交通。</w:t>
      </w:r>
    </w:p>
    <w:p w14:paraId="12E21B80">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6.7.9  承包人采用现场搅拌混凝土或砂浆的场所应采取封闭、降尘、降噪措施。水泥和其他易飞扬的细颗粒建筑材料应密闭存放或采取覆盖等措施。</w:t>
      </w:r>
    </w:p>
    <w:p w14:paraId="2A18DC94">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6.7.10  承包人应当制订成品保护措施计划，并提供必要的人员、材料和设备用于工程的成品保护，防止已完工作遭受任何损坏或破坏。成品保护措施应当合理安排工序，并包括工作面移交制度和责任赔偿制度。成品保护措施计划应当在合同条款专用部分约定的时限内报监理人审批。</w:t>
      </w:r>
    </w:p>
    <w:p w14:paraId="54B9FEE8">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6.7.11  文明施工方面的其他要求见技术标准和要求专用部分。</w:t>
      </w:r>
    </w:p>
    <w:p w14:paraId="315902FE">
      <w:pPr>
        <w:wordWrap w:val="0"/>
        <w:adjustRightInd w:val="0"/>
        <w:snapToGrid w:val="0"/>
        <w:spacing w:after="0" w:line="360" w:lineRule="auto"/>
        <w:rPr>
          <w:rFonts w:hint="eastAsia" w:ascii="宋体" w:hAnsi="宋体" w:eastAsia="宋体" w:cs="宋体"/>
          <w:sz w:val="24"/>
        </w:rPr>
      </w:pPr>
      <w:r>
        <w:rPr>
          <w:rFonts w:hint="eastAsia" w:ascii="宋体" w:hAnsi="宋体" w:eastAsia="宋体" w:cs="宋体"/>
          <w:sz w:val="24"/>
        </w:rPr>
        <w:t>6.8  环境保护</w:t>
      </w:r>
    </w:p>
    <w:p w14:paraId="1CEC3072">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6.8.1  在工程施工、完工及修补任何缺陷的过程中，承包人应当始终遵守国家和工程所在地有关扬尘治理、建筑垃圾堆放、清运和消纳等环境保护、水土保护和污染防治的法律、法规、规章、规范、标准和规程等，按照合同条款约定履行其环境与生态保护职责。</w:t>
      </w:r>
    </w:p>
    <w:p w14:paraId="336AB538">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6.8.2  承包人应按合同约定和监理人指示，接受国家和地方环境保护行政主管部门的监督、监测和检查。承包人应对其违反现行法律、法规、规章、规范、标准和规程等以及本合同约定所造成的环境污染、水土流失、人员伤害和财产损失等承担赔偿责任。</w:t>
      </w:r>
    </w:p>
    <w:p w14:paraId="022DC658">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6.8.3  承包人制订施工方案和组织措施时应当同步考虑环境和资源保护，包括水土资源保护、噪声、振动和照明污染防治、固体废弃物处理、污水和废气处理、粉尘和扬尘治理、道路污染防治、卫生防疫、禁止有害材料、节能减排以及不可再生资源的循环使用等因素。</w:t>
      </w:r>
    </w:p>
    <w:p w14:paraId="1C10DF93">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6.8.4  承包人应当做好施工场地（现场）范围内各项工程的开挖支护、截水、降水、灌浆、衬砌、挡护结构及排水等工程防护措施。施工场地（现场）内所有边坡应当采取有效的水土流失防治和保持措施。承包人采用的降水方案应当充分考虑对地下水的保护和合理使用，如果国家和（或）地方人民政府有特别规定的，承包人应当遵守其有关规定。承包人还应设置完善的排水系统，保持施工场地（现场）始终处于良好的排水状态，防止降雨径流对施工场地（现场）的冲刷。</w:t>
      </w:r>
    </w:p>
    <w:p w14:paraId="1A40797E">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6.8.5  承包人应当确保其所提供的材料、工程设备、施工设备和其他材料都是绿色环保产品，列入国家强制认证产品名录的，还应当是通过国家强制认证的产品。承包人不得在任何临时和永久性工程中使用任何政府明令禁止使用的对人体有害的任何材料（如放射性材料、石棉制品等）和方法，同时也不得在永久性工程中使用政府虽未明令禁止但会给居住或使用人带来不适感觉或味觉的任何材料和添加剂等；承包人应在其施工环保措施计划中明确防止误用的保证措施；承包人违背此项约定的责任和后果全部由承包人承担。</w:t>
      </w:r>
    </w:p>
    <w:p w14:paraId="39556862">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6.8.6  承包人应为防止进出场的车辆的遗洒和轮胎夹带物等污染周边和公共道路等行为制定并落实必要的措施，这类措施应至少包括在现场出入口设立冲刷池、对现场道路做硬化处理和采用密闭车厢或者对车厢进行必要的覆盖等。</w:t>
      </w:r>
    </w:p>
    <w:p w14:paraId="65C4FB61">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6.8.7  承包人应当保证施工生产用水和生活用水符合国家有关标准的规定。承包人还应建设、运行和维护施工生产和生活污水收集和处理系统（包括排污口接入），建立符合排放标准的临时沉淀池和化粪池等，不得将未处理的污水直接或间接排放或造成地表水体、地下水体或生产和生活供水系统的污染。</w:t>
      </w:r>
    </w:p>
    <w:p w14:paraId="3C5E850D">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6.8.8  承包人应当采取有效措施，建立相应的过滤、分离、分解或沉淀等处理系统，不得让有害物质（如燃料、油料、化学品、酸等，以及超过剂量的有害气体和尘埃、污水、泥土或水、弃渣等）污染施工场地（现场）及其周边环境。承包人施工工序、工作时间安排和施工设备的配置应当充分考虑降低噪声和照明等对施工场地（现场）周边生产和生活的影响，并满足国家和地方政府有关规定的要求。</w:t>
      </w:r>
    </w:p>
    <w:p w14:paraId="1501CD1C">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6.8.9  承包人保证使用已在本市进行信息编码登记符合排放标准的非道路移动机械和严禁使用高排放非道路移动机械，并做好行业挥发性有机物治理（如建筑外墙涂装、钢结构等鼓励使用水性漆替代油性漆）。</w:t>
      </w:r>
    </w:p>
    <w:p w14:paraId="4BE0B797">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6.8.10  环境保护方面的其他要求见技术标准和要求专用部分。</w:t>
      </w:r>
    </w:p>
    <w:p w14:paraId="5F43BBA4">
      <w:pPr>
        <w:wordWrap w:val="0"/>
        <w:adjustRightInd w:val="0"/>
        <w:snapToGrid w:val="0"/>
        <w:spacing w:after="0" w:line="360" w:lineRule="auto"/>
        <w:rPr>
          <w:rFonts w:hint="eastAsia" w:ascii="宋体" w:hAnsi="宋体" w:eastAsia="宋体" w:cs="宋体"/>
          <w:sz w:val="24"/>
        </w:rPr>
      </w:pPr>
      <w:r>
        <w:rPr>
          <w:rFonts w:hint="eastAsia" w:ascii="宋体" w:hAnsi="宋体" w:eastAsia="宋体" w:cs="宋体"/>
          <w:sz w:val="24"/>
        </w:rPr>
        <w:t>6.9  施工环保措施计划</w:t>
      </w:r>
    </w:p>
    <w:p w14:paraId="2EDBC436">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6.9.1  合同条款约定的施工环保措施计划是承包人阐明环保方针和拟采用的环保措施及方法等的文件，其内容应至少包括：</w:t>
      </w:r>
    </w:p>
    <w:p w14:paraId="1AD602C7">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(1)承包人生活区（如果有）的生活用水和生活污水处理措施；</w:t>
      </w:r>
    </w:p>
    <w:p w14:paraId="5A735AAE">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(2)施工生产废水处理措施；</w:t>
      </w:r>
    </w:p>
    <w:p w14:paraId="521AE947">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(3)施工扬尘和废气的处理措施；</w:t>
      </w:r>
    </w:p>
    <w:p w14:paraId="133A437A">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(4)施工噪声和光污染控制措施；</w:t>
      </w:r>
    </w:p>
    <w:p w14:paraId="67314B79">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(5)节能减排措施；</w:t>
      </w:r>
    </w:p>
    <w:p w14:paraId="7004EF93">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(6)不可再生资源循环利用措施；</w:t>
      </w:r>
    </w:p>
    <w:p w14:paraId="0C2B6C37">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(7)建筑垃圾等固体废弃物处理措施；</w:t>
      </w:r>
    </w:p>
    <w:p w14:paraId="4C73F766">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(8)人群健康保护和卫生防疫措施；</w:t>
      </w:r>
    </w:p>
    <w:p w14:paraId="635C428A">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(9)防止误用有害材料的保证措施；</w:t>
      </w:r>
    </w:p>
    <w:p w14:paraId="367A80BC">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(10)施工边坡工程的水土流失保护措施；</w:t>
      </w:r>
    </w:p>
    <w:p w14:paraId="7B010687">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(11)道路污染防治措施；</w:t>
      </w:r>
    </w:p>
    <w:p w14:paraId="4FC1E942">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(12)使用符合排放标准的非道路移动机械保证措施；</w:t>
      </w:r>
    </w:p>
    <w:p w14:paraId="646115F5">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(13)做好行业挥发性有机物治理（如建筑外墙涂装、钢结构等鼓励使用水性漆替代油性漆）的保证措施；</w:t>
      </w:r>
    </w:p>
    <w:p w14:paraId="0D483959">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(14)完工后场地清理及其植被（如果有）恢复的规划和措施；</w:t>
      </w:r>
    </w:p>
    <w:p w14:paraId="1C895EA3">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(15)其他要求见技术标准和要求专用部分。</w:t>
      </w:r>
    </w:p>
    <w:p w14:paraId="00F285D8">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6.9.2  施工环保措施计划应当在合同条款约定的期限内报送监理人。承包人应当严格执行经监理人批准的施工环保措施计划，并及时补充、修订和完善施工环保措施计划。</w:t>
      </w:r>
    </w:p>
    <w:p w14:paraId="7EDE6471">
      <w:pPr>
        <w:wordWrap w:val="0"/>
        <w:adjustRightInd w:val="0"/>
        <w:snapToGrid w:val="0"/>
        <w:spacing w:after="0" w:line="360" w:lineRule="auto"/>
        <w:rPr>
          <w:rFonts w:hint="eastAsia" w:ascii="宋体" w:hAnsi="宋体" w:eastAsia="宋体" w:cs="宋体"/>
          <w:sz w:val="24"/>
        </w:rPr>
      </w:pPr>
      <w:r>
        <w:rPr>
          <w:rFonts w:hint="eastAsia" w:ascii="宋体" w:hAnsi="宋体" w:eastAsia="宋体" w:cs="宋体"/>
          <w:sz w:val="24"/>
        </w:rPr>
        <w:t>6.10  施工现场安全文明施工要求</w:t>
      </w:r>
    </w:p>
    <w:p w14:paraId="0199AF0B">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6.10.1 施工现场安全生产标准化管理目标等级</w:t>
      </w:r>
      <w:r>
        <w:rPr>
          <w:rFonts w:hint="eastAsia" w:ascii="宋体" w:hAnsi="宋体" w:eastAsia="宋体" w:cs="宋体"/>
          <w:b/>
          <w:bCs/>
          <w:sz w:val="24"/>
        </w:rPr>
        <w:t>见技术标准和要求专用部分</w:t>
      </w:r>
      <w:r>
        <w:rPr>
          <w:rFonts w:hint="eastAsia" w:ascii="宋体" w:hAnsi="宋体" w:eastAsia="宋体" w:cs="宋体"/>
          <w:sz w:val="24"/>
        </w:rPr>
        <w:t>。</w:t>
      </w:r>
    </w:p>
    <w:p w14:paraId="2954EFFC">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6.10.2承包人应当按照合同文件中对安全文明施工的相关要求进行安全文明施工管理。</w:t>
      </w:r>
    </w:p>
    <w:p w14:paraId="7432FBE2">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6.10.3 承包人应当依据约定的施工现场安全生产标准化管理目标等级要求，按照现行施工现场安全生产标准化分级管理标准中对应目标等级要求进行施工现场安全生产标准化管理。现行施工现场安全生产标准化分级管理标准</w:t>
      </w:r>
      <w:r>
        <w:rPr>
          <w:rFonts w:hint="eastAsia" w:ascii="宋体" w:hAnsi="宋体" w:eastAsia="宋体" w:cs="宋体"/>
          <w:b/>
          <w:bCs/>
          <w:sz w:val="24"/>
        </w:rPr>
        <w:t>见技术标准和要求专用部分</w:t>
      </w:r>
      <w:r>
        <w:rPr>
          <w:rFonts w:hint="eastAsia" w:ascii="宋体" w:hAnsi="宋体" w:eastAsia="宋体" w:cs="宋体"/>
          <w:sz w:val="24"/>
        </w:rPr>
        <w:t>。</w:t>
      </w:r>
    </w:p>
    <w:p w14:paraId="21B2D689">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6.10.4 特殊安全文明施工要求应当与技术标准和要求专用部分约定的要求一致或高于技术标准和要求专用部分约定。</w:t>
      </w:r>
    </w:p>
    <w:p w14:paraId="0C579EE0">
      <w:pPr>
        <w:wordWrap w:val="0"/>
        <w:adjustRightInd w:val="0"/>
        <w:snapToGrid w:val="0"/>
        <w:spacing w:after="0" w:line="360" w:lineRule="auto"/>
        <w:outlineLvl w:val="3"/>
        <w:rPr>
          <w:rFonts w:hint="eastAsia" w:ascii="宋体" w:hAnsi="宋体" w:eastAsia="宋体" w:cs="宋体"/>
          <w:sz w:val="24"/>
        </w:rPr>
      </w:pPr>
      <w:bookmarkStart w:id="702" w:name="_Toc96505337"/>
      <w:bookmarkStart w:id="703" w:name="_Toc30915"/>
      <w:bookmarkStart w:id="704" w:name="_Toc96529959"/>
      <w:bookmarkStart w:id="705" w:name="_Toc96352133"/>
      <w:bookmarkStart w:id="706" w:name="_Toc96504948"/>
      <w:r>
        <w:rPr>
          <w:rFonts w:hint="eastAsia" w:ascii="宋体" w:hAnsi="宋体" w:eastAsia="宋体" w:cs="宋体"/>
          <w:sz w:val="24"/>
        </w:rPr>
        <w:t>7.治安保卫</w:t>
      </w:r>
      <w:bookmarkEnd w:id="702"/>
      <w:bookmarkEnd w:id="703"/>
      <w:bookmarkEnd w:id="704"/>
      <w:bookmarkEnd w:id="705"/>
      <w:bookmarkEnd w:id="706"/>
    </w:p>
    <w:p w14:paraId="704325B4">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7.1  承包人应为施工现场提供24小时的保安保卫服务，施工现场应采取封闭式集中管理，严格进、出场实名制考勤，提出优化施工作业，减少人员聚集和交叉作业，未经批准严禁任何人进入现场，控制人员、材料和设备等进出场，防止现场材料和设备或其他物品失窃，以及禁止任何现场内的打架斗殴事件等具体举措。</w:t>
      </w:r>
    </w:p>
    <w:p w14:paraId="24DF067E">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7.2  承包人的保安人员应是训练有素的专业保安人员，承包人可以雇佣专业保安公司负责现场保安和保卫；保安保卫制度除规范现场出入大门控制外，还应规定定时和不定时的施工场地(现场)周边和全现场的保安巡逻。</w:t>
      </w:r>
    </w:p>
    <w:p w14:paraId="2EEA317D">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7.3  承包人应制定并实施严格的施工场地（现场）出入制度并报监理人审批；车辆的出入须有出入审批制度，并有指定的专人负责管理；人员进出现场应有出入证，出入证须以经过监理人批准的格式印制。</w:t>
      </w:r>
    </w:p>
    <w:p w14:paraId="05772388">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7.4  承包人应确保任何未经监理人同意的参观人员进入现场；承包人应准备足够数量的专门用于参观人员的安全帽并带明显标志，承包人同时应准备一个参观人员登记簿用于记录所有参观现场人员的姓名、参观目的和参观时间等内容；承包人应确保每个参观现场的人员了解和遵守现场的安全管理规章制度，佩带安全帽，确保所有经发包人和监理人批准的参观人员的人身安全。</w:t>
      </w:r>
    </w:p>
    <w:p w14:paraId="148D0973">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7.5  承包人应为施工场地（现场）提供和维护符合建设行政主管部门和市容管理部门规定的临时围墙和其他安全维护，并在工程进度需要时，进行必要的改造。围墙和大门的表面维护应考虑定期的修补和重新刷漆，并应保证所有的乱涂乱画或招贴广告随时被清理。临时围墙和出入大门考虑必要的照明，照明系统要满足现场安全保卫和美观的要求。</w:t>
      </w:r>
    </w:p>
    <w:p w14:paraId="0E32F4BC">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7.6  承包人应当保证发包人支付的工程款项仅用于本合同目的，及时和足额地向所雇佣的人员支付劳动报酬，并制定严格的工人工资支付保障措施，有效防止影响社会安定的群体事件发生，并保障发包人免于因承包人拖欠工人工资而可能遭受的任何处罚、索赔、损失和损害等。</w:t>
      </w:r>
    </w:p>
    <w:p w14:paraId="7C01EFA8">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7.7  突发治安事件紧急预案的要求见技术标准和要求专用部分。</w:t>
      </w:r>
    </w:p>
    <w:p w14:paraId="25C8EC02">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7.8  治安保卫管理方面的其他要求见技术标准和要求专用部分。</w:t>
      </w:r>
    </w:p>
    <w:p w14:paraId="199809F7">
      <w:pPr>
        <w:wordWrap w:val="0"/>
        <w:adjustRightInd w:val="0"/>
        <w:snapToGrid w:val="0"/>
        <w:spacing w:after="0" w:line="360" w:lineRule="auto"/>
        <w:outlineLvl w:val="3"/>
        <w:rPr>
          <w:rFonts w:hint="eastAsia" w:ascii="宋体" w:hAnsi="宋体" w:eastAsia="宋体" w:cs="宋体"/>
          <w:sz w:val="24"/>
        </w:rPr>
      </w:pPr>
      <w:bookmarkStart w:id="707" w:name="_Toc96504949"/>
      <w:bookmarkStart w:id="708" w:name="_Toc96505338"/>
      <w:bookmarkStart w:id="709" w:name="_Toc96352134"/>
      <w:bookmarkStart w:id="710" w:name="_Toc32316"/>
      <w:bookmarkStart w:id="711" w:name="_Toc96529960"/>
      <w:r>
        <w:rPr>
          <w:rFonts w:hint="eastAsia" w:ascii="宋体" w:hAnsi="宋体" w:eastAsia="宋体" w:cs="宋体"/>
          <w:sz w:val="24"/>
        </w:rPr>
        <w:t>8.地上、地下设施和周边建筑物的临时保护</w:t>
      </w:r>
      <w:bookmarkEnd w:id="707"/>
      <w:bookmarkEnd w:id="708"/>
      <w:bookmarkEnd w:id="709"/>
      <w:bookmarkEnd w:id="710"/>
      <w:bookmarkEnd w:id="711"/>
    </w:p>
    <w:p w14:paraId="18E9CB16">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8.1  承包人应为施工场地及其周边现有的地上、地下设施和建筑物提供足够的临时保护设施，确保施工过程中这些设施和建筑物不会受到干扰和破坏。</w:t>
      </w:r>
    </w:p>
    <w:p w14:paraId="241F6969">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8.2  承包人应当制订现有设施临时保护方案和应急处理方案，并在本工程开工前至少提前7天报送监理人，监理人应在收到现有设施临时保护方案后的3天内批复承包人。承包人应当严格执行经监理人批准的保护方案，并保证在任何可能影响周边现有的地上、地下设施或周边建筑物的施工作业开始前，相应的临时保护设施能够落实到位。</w:t>
      </w:r>
    </w:p>
    <w:p w14:paraId="79BCB60D">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8.3  发包人特别提醒承包人注意地上、地下设施和周边建筑物的保护见技术标准和要求专用部分。</w:t>
      </w:r>
    </w:p>
    <w:p w14:paraId="71A22963">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8.4  地上、地下设施和周边建筑物的临时保护的其他要求见技术标准和要求专用部分。</w:t>
      </w:r>
    </w:p>
    <w:p w14:paraId="7DF6C500">
      <w:pPr>
        <w:wordWrap w:val="0"/>
        <w:adjustRightInd w:val="0"/>
        <w:snapToGrid w:val="0"/>
        <w:spacing w:after="0" w:line="360" w:lineRule="auto"/>
        <w:outlineLvl w:val="3"/>
        <w:rPr>
          <w:rFonts w:hint="eastAsia" w:ascii="宋体" w:hAnsi="宋体" w:eastAsia="宋体" w:cs="宋体"/>
          <w:sz w:val="24"/>
        </w:rPr>
      </w:pPr>
      <w:bookmarkStart w:id="712" w:name="_Toc96529961"/>
      <w:bookmarkStart w:id="713" w:name="_Toc96504950"/>
      <w:bookmarkStart w:id="714" w:name="_Toc21962"/>
      <w:bookmarkStart w:id="715" w:name="_Toc96505339"/>
      <w:bookmarkStart w:id="716" w:name="_Toc96352135"/>
      <w:r>
        <w:rPr>
          <w:rFonts w:hint="eastAsia" w:ascii="宋体" w:hAnsi="宋体" w:eastAsia="宋体" w:cs="宋体"/>
          <w:sz w:val="24"/>
        </w:rPr>
        <w:t>9.样品和材料代换</w:t>
      </w:r>
      <w:bookmarkEnd w:id="712"/>
      <w:bookmarkEnd w:id="713"/>
      <w:bookmarkEnd w:id="714"/>
      <w:bookmarkEnd w:id="715"/>
      <w:bookmarkEnd w:id="716"/>
    </w:p>
    <w:p w14:paraId="022391BD">
      <w:pPr>
        <w:wordWrap w:val="0"/>
        <w:adjustRightInd w:val="0"/>
        <w:snapToGrid w:val="0"/>
        <w:spacing w:after="0" w:line="360" w:lineRule="auto"/>
        <w:rPr>
          <w:rFonts w:hint="eastAsia" w:ascii="宋体" w:hAnsi="宋体" w:eastAsia="宋体" w:cs="宋体"/>
          <w:sz w:val="24"/>
        </w:rPr>
      </w:pPr>
      <w:r>
        <w:rPr>
          <w:rFonts w:hint="eastAsia" w:ascii="宋体" w:hAnsi="宋体" w:eastAsia="宋体" w:cs="宋体"/>
          <w:sz w:val="24"/>
        </w:rPr>
        <w:t>9.1  样品</w:t>
      </w:r>
    </w:p>
    <w:p w14:paraId="41D3DA47">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9.1.1  本工程需要承包人提供样品的材料和工程设备见技术标准和要求专用部分。</w:t>
      </w:r>
    </w:p>
    <w:p w14:paraId="51485CC4">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9.1.2  对于约定的材料和工程设备，承包人应按照合同条款约定的期限，向监理人提交样品并附上任何必要的说明书、生产（制造）许可证书、出厂合格证明或者证书、出厂检测报告、性能介绍、使用说明等相关资料，同时注明材料和工程设备的供货人及品种、规格、数量和供货时间等，以供检验和审批。样品送达的地点和样品的数量或尺寸应符合监理人和发包人的要求。除合同另有约定外，承包人在报送任何样品时应按监理人同意的格式填写并递交样品报送单。监理人应及时签收样品。</w:t>
      </w:r>
    </w:p>
    <w:p w14:paraId="2DD37A7C">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9.1.3  合同条款约定的依法不需要招标的、以暂估价形式包括在工程量清单中的材料和工程设备，所附资料除约定的内容外，还应附上价格资料，每一类材料设备，至少应准备符合合同要求的三个产品，价格分高、中、低三档，以便监理人和发包人选择和批准。</w:t>
      </w:r>
    </w:p>
    <w:p w14:paraId="45879B99">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9.1.4  监理人应在收到承包人报送的样品后7天内转呈发包人并附上监理人的书面审批意见。发包人在收到通过监理人转交的样品以及监理人的审批意见后7天内就此样品给出书面批复。监理人应在收到样品后21天内通知承包人他相关样品所做出的决定或指示（同时抄送一份给发包人）。承包人应根据监理人的书面批复和指示相应地进行下一步工作。如果监理人未能在承包人报送样品后21天内给出书面批复，承包人应就此通知监理人，要求尽快批复。如果发包人在收到此类通知后7天内仍未对样品进行批复，则视为监理人和发包人已经批准。</w:t>
      </w:r>
    </w:p>
    <w:p w14:paraId="595170D2">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9.1.5  得到批准后的样品由监理人负责存放。但承包人应为保存样品提供适当和固定的场所并保持适当和良好的环境条件。</w:t>
      </w:r>
    </w:p>
    <w:p w14:paraId="367459F2">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9.1.6  提供样品和提供存放样品场所的费用由承包人承担。</w:t>
      </w:r>
    </w:p>
    <w:p w14:paraId="63D0833F">
      <w:pPr>
        <w:wordWrap w:val="0"/>
        <w:adjustRightInd w:val="0"/>
        <w:snapToGrid w:val="0"/>
        <w:spacing w:after="0" w:line="360" w:lineRule="auto"/>
        <w:rPr>
          <w:rFonts w:hint="eastAsia" w:ascii="宋体" w:hAnsi="宋体" w:eastAsia="宋体" w:cs="宋体"/>
          <w:sz w:val="24"/>
        </w:rPr>
      </w:pPr>
      <w:r>
        <w:rPr>
          <w:rFonts w:hint="eastAsia" w:ascii="宋体" w:hAnsi="宋体" w:eastAsia="宋体" w:cs="宋体"/>
          <w:sz w:val="24"/>
        </w:rPr>
        <w:t>9.2  材料代换</w:t>
      </w:r>
    </w:p>
    <w:p w14:paraId="0990542F">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9.2.1  如果任何后继法律、法规、规章、规范、标准和规程等等禁止使用合同中约定的材料和工程设备，承包人应当按本款约定的程序使用其他替代品来实施工程或修补缺陷。监理人对使用替代品的批准以及承包人据此使用替代品不应减免合同约定的承包人的任何责任和义务。</w:t>
      </w:r>
    </w:p>
    <w:p w14:paraId="1B917D50">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9.2.2  如果使用替代品，承包人应至少在被替代品按批准的进度计划用于永久工程前56天以书面形式通知监理人并随此通知提交下列文件：</w:t>
      </w:r>
    </w:p>
    <w:p w14:paraId="0CB5D5B2">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(1)拟被替代的合同约定的材料和工程设备的名称、数量、规格、型号、品牌、性能、价格及其他任何详细资料；</w:t>
      </w:r>
    </w:p>
    <w:p w14:paraId="663D483C">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(2)拟采用的替代品的名称、数量、规格、型号、品牌、性能、价格及其他任何必要的详细资料；</w:t>
      </w:r>
    </w:p>
    <w:p w14:paraId="46BA9444">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(3)替代品使用的工程部位；</w:t>
      </w:r>
    </w:p>
    <w:p w14:paraId="127D0612">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(4)采用替代品的理由和原因说明；</w:t>
      </w:r>
    </w:p>
    <w:p w14:paraId="12E373B6">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(5)替代品与合同中约定的产品之间的差异以及使用替代品后可能对工程产生的任何影响；</w:t>
      </w:r>
    </w:p>
    <w:p w14:paraId="6A68C63E">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(6)价格上的差异；</w:t>
      </w:r>
    </w:p>
    <w:p w14:paraId="1D0543C2">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(7)监理人为做出适当的决定而随时要求承包人提供的任何其他文件。</w:t>
      </w:r>
    </w:p>
    <w:p w14:paraId="7830B715">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监理人在收到此类通知及上述文件后，应在28天内向承包人给出书面指示。如果28天内监理人未给出书面指示，应视为监理人和发包人已经批准使用上述替代品，承包人可以据此使用替代品。</w:t>
      </w:r>
    </w:p>
    <w:p w14:paraId="19E3BDDE">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9.2.3  任何情况下，替代品都应遵守本合同中对相关材料和工程设备的要求。</w:t>
      </w:r>
    </w:p>
    <w:p w14:paraId="39C28A57">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9.2.4  如果承包人根据本条约定使用了替代品，监理人应与承包人适当协商之后并在合理的期限内确定替代材料和工程设备与合同中约定的材料和工程设备之间的价值差值，并决定：</w:t>
      </w:r>
    </w:p>
    <w:p w14:paraId="60FA5BE6">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(1)如果替代材料和工程设备的价值高于合同中约定的材料和工程设备的价值，则将高出部分的价值追加到合同价格中并相应地通知承包人；</w:t>
      </w:r>
    </w:p>
    <w:p w14:paraId="093C685B">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(2)如果替代材料和工程设备的价值低于合同中约定的材料和工程设备的价值，则将节余部分的价值从合同价格中扣除并相应地通知承包人。</w:t>
      </w:r>
    </w:p>
    <w:p w14:paraId="50F40559">
      <w:pPr>
        <w:wordWrap w:val="0"/>
        <w:adjustRightInd w:val="0"/>
        <w:snapToGrid w:val="0"/>
        <w:spacing w:after="0" w:line="360" w:lineRule="auto"/>
        <w:outlineLvl w:val="3"/>
        <w:rPr>
          <w:rFonts w:hint="eastAsia" w:ascii="宋体" w:hAnsi="宋体" w:eastAsia="宋体" w:cs="宋体"/>
          <w:sz w:val="24"/>
        </w:rPr>
      </w:pPr>
      <w:bookmarkStart w:id="717" w:name="_Toc21858"/>
      <w:bookmarkStart w:id="718" w:name="_Toc96505340"/>
      <w:bookmarkStart w:id="719" w:name="_Toc96504951"/>
      <w:bookmarkStart w:id="720" w:name="_Toc96352136"/>
      <w:bookmarkStart w:id="721" w:name="_Toc96529962"/>
      <w:r>
        <w:rPr>
          <w:rFonts w:hint="eastAsia" w:ascii="宋体" w:hAnsi="宋体" w:eastAsia="宋体" w:cs="宋体"/>
          <w:sz w:val="24"/>
        </w:rPr>
        <w:t>10.特殊技术标准和要求</w:t>
      </w:r>
      <w:bookmarkEnd w:id="717"/>
      <w:bookmarkEnd w:id="718"/>
      <w:bookmarkEnd w:id="719"/>
      <w:bookmarkEnd w:id="720"/>
      <w:bookmarkEnd w:id="721"/>
    </w:p>
    <w:p w14:paraId="080354F9">
      <w:pPr>
        <w:wordWrap w:val="0"/>
        <w:adjustRightInd w:val="0"/>
        <w:snapToGrid w:val="0"/>
        <w:spacing w:after="0" w:line="360" w:lineRule="auto"/>
        <w:rPr>
          <w:rFonts w:hint="eastAsia" w:ascii="宋体" w:hAnsi="宋体" w:eastAsia="宋体" w:cs="宋体"/>
          <w:sz w:val="24"/>
        </w:rPr>
      </w:pPr>
      <w:r>
        <w:rPr>
          <w:rFonts w:hint="eastAsia" w:ascii="宋体" w:hAnsi="宋体" w:eastAsia="宋体" w:cs="宋体"/>
          <w:sz w:val="24"/>
        </w:rPr>
        <w:t>10.1  部分材料和工程设备特殊技术要求</w:t>
      </w:r>
    </w:p>
    <w:p w14:paraId="6E7307E2">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10.1.1  发包人依据工程特点，可以对承包人施工范围内的部分材料和设备提出技术要求。材料和工程设备技术要求中如果出现了参考品牌或规格型号，其目的是为了方便承包人直观和准确地把握相应材料和工程设备的技术标准，不具有指定或唯一使用的意思表示，承包人应当参考所列品牌的材料和工程设备，采购相当于或高于所列品牌技术标准的材料和工程设备。承包人施工范围内的部分材料和工程设备相关技术要求见技术标准和要求专用部分。</w:t>
      </w:r>
    </w:p>
    <w:p w14:paraId="63DFB4AA">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10.1.2  承包人施工范围内的材料和工程设备选型允许的偏离见技术标准和要求专用部分。</w:t>
      </w:r>
    </w:p>
    <w:p w14:paraId="0876603B">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10.1.3  本工程施工现场所用混凝土或砂浆的供应方式为见技术标准和要求专用部分。</w:t>
      </w:r>
    </w:p>
    <w:p w14:paraId="64A8F242">
      <w:pPr>
        <w:wordWrap w:val="0"/>
        <w:adjustRightInd w:val="0"/>
        <w:snapToGrid w:val="0"/>
        <w:spacing w:after="0" w:line="360" w:lineRule="auto"/>
        <w:rPr>
          <w:rFonts w:hint="eastAsia" w:ascii="宋体" w:hAnsi="宋体" w:eastAsia="宋体" w:cs="宋体"/>
          <w:sz w:val="24"/>
        </w:rPr>
      </w:pPr>
      <w:r>
        <w:rPr>
          <w:rFonts w:hint="eastAsia" w:ascii="宋体" w:hAnsi="宋体" w:eastAsia="宋体" w:cs="宋体"/>
          <w:sz w:val="24"/>
        </w:rPr>
        <w:t>10.2  进口材料和工程设备</w:t>
      </w:r>
    </w:p>
    <w:p w14:paraId="7C42367C">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10.2.1  本工程需要进口的材料和工程设备见技术标准和要求专用部分。</w:t>
      </w:r>
    </w:p>
    <w:p w14:paraId="26689D30">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10.2.2  上述进口材料和工程设备采购、进口、报关、清关、商检、境内运输（包括保险）、保管的责任以及费用承担方式划分见技术标准和要求专用部分。</w:t>
      </w:r>
    </w:p>
    <w:p w14:paraId="662011E2">
      <w:pPr>
        <w:wordWrap w:val="0"/>
        <w:adjustRightInd w:val="0"/>
        <w:snapToGrid w:val="0"/>
        <w:spacing w:after="0" w:line="360" w:lineRule="auto"/>
        <w:rPr>
          <w:rFonts w:hint="eastAsia" w:ascii="宋体" w:hAnsi="宋体" w:eastAsia="宋体" w:cs="宋体"/>
          <w:sz w:val="24"/>
        </w:rPr>
      </w:pPr>
      <w:r>
        <w:rPr>
          <w:rFonts w:hint="eastAsia" w:ascii="宋体" w:hAnsi="宋体" w:eastAsia="宋体" w:cs="宋体"/>
          <w:sz w:val="24"/>
        </w:rPr>
        <w:t>10.3  新技术、新工艺和新材料</w:t>
      </w:r>
    </w:p>
    <w:p w14:paraId="27E6BE2D">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本工程涉及的新技术、新工艺和新材料及相应使用和操作说明见技术标准和要求专用部分。</w:t>
      </w:r>
    </w:p>
    <w:p w14:paraId="29C7291C">
      <w:pPr>
        <w:wordWrap w:val="0"/>
        <w:adjustRightInd w:val="0"/>
        <w:snapToGrid w:val="0"/>
        <w:spacing w:after="0" w:line="360" w:lineRule="auto"/>
        <w:rPr>
          <w:rFonts w:hint="eastAsia" w:ascii="宋体" w:hAnsi="宋体" w:eastAsia="宋体" w:cs="宋体"/>
          <w:sz w:val="24"/>
        </w:rPr>
      </w:pPr>
      <w:r>
        <w:rPr>
          <w:rFonts w:hint="eastAsia" w:ascii="宋体" w:hAnsi="宋体" w:eastAsia="宋体" w:cs="宋体"/>
          <w:sz w:val="24"/>
        </w:rPr>
        <w:t>10.4  其他特殊技术要求</w:t>
      </w:r>
    </w:p>
    <w:p w14:paraId="30FE19A3">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本工程的其他特殊技术要求见技术标准和要求专用部分。</w:t>
      </w:r>
    </w:p>
    <w:p w14:paraId="71917FF7">
      <w:pPr>
        <w:wordWrap w:val="0"/>
        <w:adjustRightInd w:val="0"/>
        <w:snapToGrid w:val="0"/>
        <w:spacing w:after="0" w:line="360" w:lineRule="auto"/>
        <w:outlineLvl w:val="3"/>
        <w:rPr>
          <w:rFonts w:hint="eastAsia" w:ascii="宋体" w:hAnsi="宋体" w:eastAsia="宋体" w:cs="宋体"/>
          <w:sz w:val="24"/>
        </w:rPr>
      </w:pPr>
      <w:bookmarkStart w:id="722" w:name="_Toc18753"/>
      <w:bookmarkStart w:id="723" w:name="_Toc96529963"/>
      <w:bookmarkStart w:id="724" w:name="_Toc96504952"/>
      <w:bookmarkStart w:id="725" w:name="_Toc96505341"/>
      <w:bookmarkStart w:id="726" w:name="_Toc96352137"/>
      <w:r>
        <w:rPr>
          <w:rFonts w:hint="eastAsia" w:ascii="宋体" w:hAnsi="宋体" w:eastAsia="宋体" w:cs="宋体"/>
          <w:sz w:val="24"/>
        </w:rPr>
        <w:t>11.进度报告和进度例会</w:t>
      </w:r>
      <w:bookmarkEnd w:id="722"/>
      <w:bookmarkEnd w:id="723"/>
      <w:bookmarkEnd w:id="724"/>
      <w:bookmarkEnd w:id="725"/>
      <w:bookmarkEnd w:id="726"/>
    </w:p>
    <w:p w14:paraId="5C35CDA3">
      <w:pPr>
        <w:wordWrap w:val="0"/>
        <w:adjustRightInd w:val="0"/>
        <w:snapToGrid w:val="0"/>
        <w:spacing w:after="0" w:line="360" w:lineRule="auto"/>
        <w:rPr>
          <w:rFonts w:hint="eastAsia" w:ascii="宋体" w:hAnsi="宋体" w:eastAsia="宋体" w:cs="宋体"/>
          <w:sz w:val="24"/>
        </w:rPr>
      </w:pPr>
      <w:r>
        <w:rPr>
          <w:rFonts w:hint="eastAsia" w:ascii="宋体" w:hAnsi="宋体" w:eastAsia="宋体" w:cs="宋体"/>
          <w:sz w:val="24"/>
        </w:rPr>
        <w:t>11.1  进度报告</w:t>
      </w:r>
    </w:p>
    <w:p w14:paraId="28AA261E">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11.1.1  施工过程中，承包人应向监理人代表呈递一份每日的日进度报表、每周的周进度报表和每月的月进度报表。除非监理人同意，日进度报表应在次日上午九点前递交，周进度报表应在次周的周一上午九时前递交，月进度报表应随合同条款约定的进度付款申请单一并递交。</w:t>
      </w:r>
    </w:p>
    <w:p w14:paraId="67C0C5DA">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11.1.2  日和周进度报表的内容应至少包括每日在现场工作的技术管理人员数量、各工种技术工人和非技术工人数量、后勤人员数量、参观现场的人员数量；还应包括所使用的各种主要机械设备和车辆的型号、数量和台班，工作的区段，以及工程进度情况、天气情况记录、停工、质量和安全事故等特别事项说明；此外，应附上每日进场材料、物品或设备的分类汇总表、用于次日或次周的工程进度计划等。</w:t>
      </w:r>
    </w:p>
    <w:p w14:paraId="29910E68">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11.1.3  月进度报表应当反映月完成工程量和累计完成工程量（包括永久工程和临时工程）、材料实际进货、消耗和库存量、现场施工设备的投运数量和运行状况、工程设备的到货情况、劳动力数量（本月及预计未来三个月劳动力的数量）、当前影响施工进度计划的因素和采取的改进措施、进度计划调整及其说明、质量事故和质量缺陷处理纪录、质量状况评价、安全施工措施计划实施情况、安全事故以及人员伤亡和财产损失情况（如果有）、环境保护措施实施和文明施工措施实施情况。</w:t>
      </w:r>
    </w:p>
    <w:p w14:paraId="44135B22">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11.1.4  月进度报告还应附有一组充分显示工程形象进度的定点摄影照片。照片应当在经监理人批准的不同位置定期拍摄，每张照片都应标上相应的拍摄日期和简要文字说明，且应用经发包人和监理人批准的标准或格式装裱后呈交。</w:t>
      </w:r>
    </w:p>
    <w:p w14:paraId="19E89EE6">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11.1.5  各个进度报表的格式和内容应经过监理人的审批。进度报表应如实填写，由承包人授权代表签名，并报监理人的指定代表签名确认后再行分发。</w:t>
      </w:r>
    </w:p>
    <w:p w14:paraId="114D435D">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11.1.6  如果监理人认为必要，进度报告和进度照片应同时以存储在磁盘或光盘中的数据文件的形式递交给发包人和监理人。数据文件采用的应用软件及其版本应经过监理人的审批。</w:t>
      </w:r>
    </w:p>
    <w:p w14:paraId="0E737D9C">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11.1.7  有关进度报告的其他要求见技术标准和要求专用部分。</w:t>
      </w:r>
    </w:p>
    <w:p w14:paraId="26151BF0">
      <w:pPr>
        <w:wordWrap w:val="0"/>
        <w:adjustRightInd w:val="0"/>
        <w:snapToGrid w:val="0"/>
        <w:spacing w:after="0" w:line="360" w:lineRule="auto"/>
        <w:rPr>
          <w:rFonts w:hint="eastAsia" w:ascii="宋体" w:hAnsi="宋体" w:eastAsia="宋体" w:cs="宋体"/>
          <w:sz w:val="24"/>
        </w:rPr>
      </w:pPr>
      <w:r>
        <w:rPr>
          <w:rFonts w:hint="eastAsia" w:ascii="宋体" w:hAnsi="宋体" w:eastAsia="宋体" w:cs="宋体"/>
          <w:sz w:val="24"/>
        </w:rPr>
        <w:t>11.2  进度例会</w:t>
      </w:r>
    </w:p>
    <w:p w14:paraId="13DDE1D8">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11.2.1  监理人将主持召开有发包人、承包人和独立承包人等与本工程建设有关各方出席的每周一次的进度例会。必要时，监理人可随时召集所有上述各方或其中部分单位参加的会议。承包人应保证能代表其当场作出决定的高级管理人员出席会议。</w:t>
      </w:r>
    </w:p>
    <w:p w14:paraId="05F7E3A4">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11.2.2  进度例会的内容将涉及合同管理、进度协调和工程管理的各个方面，由监理人准备的会议议题将随会议通知在会议召开前至少24小时发给各参会方。</w:t>
      </w:r>
    </w:p>
    <w:p w14:paraId="773222FD">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11.2.3  监理人应当做好会议记录，并在会议结束时由与会各方签字确认。监理人应根据会议记录整理出会议纪要，并在相应会议后24小时内分发给出席会议的各方。会议纪要应当如实反映会议记录的内容，包括任何决定、存在的问题、责任方、有关工作的时间目标等等。各方在收到会议纪要后24小时内给予签字确认，如有任何异议，应将有关异议以书面形式通知监理人，由监理人与有异议一方或各方共同核对会议记录，有异议的一方或者各方对与会议记录内容一致的会议纪要必须给予签字确认，否则监理人可以用会议记录作为会议纪要。经参会各方签字认可的会议纪要对各方有合同约束力。</w:t>
      </w:r>
    </w:p>
    <w:p w14:paraId="18D660D9">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11.2.4  有关进度例会的其他要求见技术标准和要求专用部分。</w:t>
      </w:r>
    </w:p>
    <w:p w14:paraId="24F03415">
      <w:pPr>
        <w:wordWrap w:val="0"/>
        <w:adjustRightInd w:val="0"/>
        <w:snapToGrid w:val="0"/>
        <w:spacing w:after="0" w:line="360" w:lineRule="auto"/>
        <w:outlineLvl w:val="3"/>
        <w:rPr>
          <w:rFonts w:hint="eastAsia" w:ascii="宋体" w:hAnsi="宋体" w:eastAsia="宋体" w:cs="宋体"/>
          <w:sz w:val="24"/>
        </w:rPr>
      </w:pPr>
      <w:bookmarkStart w:id="727" w:name="_Toc96529964"/>
      <w:bookmarkStart w:id="728" w:name="_Toc96505342"/>
      <w:bookmarkStart w:id="729" w:name="_Toc96352138"/>
      <w:bookmarkStart w:id="730" w:name="_Toc17755"/>
      <w:bookmarkStart w:id="731" w:name="_Toc96504953"/>
      <w:r>
        <w:rPr>
          <w:rFonts w:hint="eastAsia" w:ascii="宋体" w:hAnsi="宋体" w:eastAsia="宋体" w:cs="宋体"/>
          <w:sz w:val="24"/>
        </w:rPr>
        <w:t>12.试验和检验</w:t>
      </w:r>
      <w:bookmarkEnd w:id="727"/>
      <w:bookmarkEnd w:id="728"/>
      <w:bookmarkEnd w:id="729"/>
      <w:bookmarkEnd w:id="730"/>
      <w:bookmarkEnd w:id="731"/>
    </w:p>
    <w:p w14:paraId="05DC80EB">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12.1  发包人委托具有相应资质的检测单位，按相关规定对见证取样的建筑材料、建筑构配件和设备、预拌混凝土、混凝土预制构件和工程实体质量、使用功能以及约定的其他检测内容进行检测。承包人应在监理人的监督下，进行现场取样、封样，并送检测单位进行检测。本工程发包人委托检测单位进行试验和检验的其他材料、工程设备和工艺见技术标准和要求专用部分。</w:t>
      </w:r>
    </w:p>
    <w:p w14:paraId="7C58AB52">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12.2  除第12.1款约定的由发包人委托检测内容外，承包人应当按照工程施工验收规范和标准的规定和合同条款的约定，对用于永久工程的主要材料、半成品、成品、建筑构配件、工程设备等进行试验和检验。监理人可以根据工程需要，指示承包人进行其他现场材料和工艺的试验和检验。</w:t>
      </w:r>
    </w:p>
    <w:p w14:paraId="2965CE54">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12.3  本工程需要承包人进行试验和检验的材料、工程设备和工艺见技术标准和要求专用部分。</w:t>
      </w:r>
    </w:p>
    <w:p w14:paraId="1338EDBB">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12.4  本工程需要由监理人和承包人共同进行试验和检验的材料、工程设备和工艺见技术标准和要求专用部分。</w:t>
      </w:r>
    </w:p>
    <w:p w14:paraId="41A684A1">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12.5  本条上述约定需要进行检验的材料、工程设备和工艺在经过检验并获得监理人批准以前，不得用于任何永久工程。</w:t>
      </w:r>
    </w:p>
    <w:p w14:paraId="09409788">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12.6  承包人应为任何材料、工程设备和工艺的检查、检测和检验提供劳务、电力、燃料、备用品、设备和仪器以及必要的协助。监理人及其任何授权人员应能够在任何时候进入现场及正在为工程制造、装配、准备材料和（或）工程设备的车间和场所进行任何必要的检查。无论这些车间和场所是否属于承包人，承包人都应提供一切便利，并协助其取得相应的权力和（或）许可。</w:t>
      </w:r>
    </w:p>
    <w:p w14:paraId="76371832">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12.7  如果检查、检测、检验或试验的结果表明，材料、工程设备和工艺有缺陷或不符合合同约定，监理人和发包人可拒收此类材料、工程设备和工艺，并应立即通知承包人同时说明理由。承包人应立即修复上述缺陷并保证其符合合同约定。若监理人或发包人要求对此类工程设备、材料、设计或工艺重新进行检验，则此类检验应按相同条款和条件重新进行。如果此类拒收和重新检验致使发包人产生了额外费用，则此类费用应由承包人支付给发包人，或从发包人应支付给承包人的款项中扣除。</w:t>
      </w:r>
    </w:p>
    <w:p w14:paraId="607C485E">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12.8  承包人应在监理人的监督下，对涉及结构安全的试块、试件以及有关材料进行现场取样，并送质量检测单位进行检测。质量检测单位见技术标准和要求专用部分。</w:t>
      </w:r>
    </w:p>
    <w:p w14:paraId="688DE0FC">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12.9  除合同另有约定外，承包人应负担除发包人支付给委托检测单位的费用外，本合同项下的所有材料、工程设备和工艺检验的费用。</w:t>
      </w:r>
    </w:p>
    <w:p w14:paraId="7864EDE3">
      <w:pPr>
        <w:wordWrap w:val="0"/>
        <w:adjustRightInd w:val="0"/>
        <w:snapToGrid w:val="0"/>
        <w:spacing w:after="0" w:line="360" w:lineRule="auto"/>
        <w:outlineLvl w:val="3"/>
        <w:rPr>
          <w:rFonts w:hint="eastAsia" w:ascii="宋体" w:hAnsi="宋体" w:eastAsia="宋体" w:cs="宋体"/>
          <w:sz w:val="24"/>
        </w:rPr>
      </w:pPr>
      <w:bookmarkStart w:id="732" w:name="_Toc96504954"/>
      <w:bookmarkStart w:id="733" w:name="_Toc96352139"/>
      <w:bookmarkStart w:id="734" w:name="_Toc31447"/>
      <w:bookmarkStart w:id="735" w:name="_Toc96529965"/>
      <w:bookmarkStart w:id="736" w:name="_Toc96505343"/>
      <w:r>
        <w:rPr>
          <w:rFonts w:hint="eastAsia" w:ascii="宋体" w:hAnsi="宋体" w:eastAsia="宋体" w:cs="宋体"/>
          <w:sz w:val="24"/>
        </w:rPr>
        <w:t>13.计日工</w:t>
      </w:r>
      <w:bookmarkEnd w:id="732"/>
      <w:bookmarkEnd w:id="733"/>
      <w:bookmarkEnd w:id="734"/>
      <w:bookmarkEnd w:id="735"/>
      <w:bookmarkEnd w:id="736"/>
    </w:p>
    <w:p w14:paraId="41847194">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13.1  合同条款约定的计日工，一般适用于合同约定之外的或者因变更而产生的、工程量清单中没有设立相应子目，或者即便有相应子目但因工作条件发生变化而无法适用的额外工作，尤其是那些时间不允许事先商定价格的额外工作。计日工在发包人认为必要时，由监理人按合同条款约定通知承包人实施。</w:t>
      </w:r>
    </w:p>
    <w:p w14:paraId="18B87079">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13.2  在工程实际开工后14天内，承包人应当按合同条款约定的计日工报表内容，准备一份计日工日报表的格式，报送监理人审批，监理人应当在收到之日后7天内给予批复或提出修改意见。</w:t>
      </w:r>
    </w:p>
    <w:p w14:paraId="632A3BC9">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13.3  按计日工实施相关变更的过程中，承包人应当按经监理人批准的计日工日报表格式，每天提交计日工报表和有关凭证，报送监理人审批，监理人应当在收到相关报表和凭证后24小时内给予批复。</w:t>
      </w:r>
    </w:p>
    <w:p w14:paraId="00FB960A">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13.4  计日工劳务按工日（8小时）计量，单次4小时以内按0.5个工日，单次4小时至8小时按1个工日，加班时间按照国家劳动法律法规的规定办理。实施计日工的劳务人员仅应包括直接从事计日工工作的工人和班组长（如果有），不应包括工长及其以上管理人员。</w:t>
      </w:r>
    </w:p>
    <w:p w14:paraId="1358A1A8">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13.5  已标价工程量清单计日工材料表中未列出的材料，实际发生于计日工时，其价格按照经监理人事先审批的材料运到现场的价格，和有关材料采购的发票票面价格（运到现场价）中的较低者结算，另计一个在计日工材料表中填写的包括承包人企业管理费、利润在内的一个固定百分比，规费和税金另计。</w:t>
      </w:r>
    </w:p>
    <w:p w14:paraId="44E55C0A">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13.6  施工机械按台班计量（8小时），单次4小时以内按0.5个台班，单次4小时至8小时按1个台班，操作人员加班时间按照国家劳动法律法规的规定办理。计日工如果需要使用场外施工机械，台班费用和进出场费用按市场平均价格，由承包人事后报监理人审批。</w:t>
      </w:r>
    </w:p>
    <w:p w14:paraId="360B45E5">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13.7  关于计日工的其他约定见技术标准和要求专用部分。</w:t>
      </w:r>
    </w:p>
    <w:p w14:paraId="63CF7E80">
      <w:pPr>
        <w:wordWrap w:val="0"/>
        <w:adjustRightInd w:val="0"/>
        <w:snapToGrid w:val="0"/>
        <w:spacing w:after="0" w:line="360" w:lineRule="auto"/>
        <w:outlineLvl w:val="3"/>
        <w:rPr>
          <w:rFonts w:hint="eastAsia" w:ascii="宋体" w:hAnsi="宋体" w:eastAsia="宋体" w:cs="宋体"/>
          <w:sz w:val="24"/>
        </w:rPr>
      </w:pPr>
      <w:bookmarkStart w:id="737" w:name="_Toc96504955"/>
      <w:bookmarkStart w:id="738" w:name="_Toc96505344"/>
      <w:bookmarkStart w:id="739" w:name="_Toc96529966"/>
      <w:bookmarkStart w:id="740" w:name="_Toc96352140"/>
      <w:bookmarkStart w:id="741" w:name="_Toc2615"/>
      <w:r>
        <w:rPr>
          <w:rFonts w:hint="eastAsia" w:ascii="宋体" w:hAnsi="宋体" w:eastAsia="宋体" w:cs="宋体"/>
          <w:sz w:val="24"/>
        </w:rPr>
        <w:t>14.计量与支付</w:t>
      </w:r>
      <w:bookmarkEnd w:id="737"/>
      <w:bookmarkEnd w:id="738"/>
      <w:bookmarkEnd w:id="739"/>
      <w:bookmarkEnd w:id="740"/>
      <w:bookmarkEnd w:id="741"/>
    </w:p>
    <w:p w14:paraId="1E7BB7D4">
      <w:pPr>
        <w:wordWrap w:val="0"/>
        <w:adjustRightInd w:val="0"/>
        <w:snapToGrid w:val="0"/>
        <w:spacing w:after="0" w:line="360" w:lineRule="auto"/>
        <w:rPr>
          <w:rFonts w:hint="eastAsia" w:ascii="宋体" w:hAnsi="宋体" w:eastAsia="宋体" w:cs="宋体"/>
          <w:sz w:val="24"/>
        </w:rPr>
      </w:pPr>
      <w:r>
        <w:rPr>
          <w:rFonts w:hint="eastAsia" w:ascii="宋体" w:hAnsi="宋体" w:eastAsia="宋体" w:cs="宋体"/>
          <w:sz w:val="24"/>
        </w:rPr>
        <w:t>14.1  付款申请单</w:t>
      </w:r>
    </w:p>
    <w:p w14:paraId="180F9AB1">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14.1.1  在工程实际开工后14天内，承包人应当按照合同条款的约定，准备一份已完工程量报表、进度付款申请单和计量文件的格式等报送监理人，监理人应当在收到承包人报送的格式后7天内给予批复或者提出修改意见。</w:t>
      </w:r>
    </w:p>
    <w:p w14:paraId="49746A0B">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14.1.2  根据合同条款承包人应当在合同约定的每个付款周期末，对当期完成的各项工程量进行计量和计价，并按照合同条款的约定，对当期应增加和扣减的各类款项进行梳理和汇总，按经监理人批准的格式和合同条款约定的份数和内容准备并向监理人递交进度付款申请单，并将进度付款申请单连同已完工程量报表、有关计量资料以及能够证明其进度付款申请单中所索要款项符合合同约定的各个支持性文件同时报送监理人审批。</w:t>
      </w:r>
    </w:p>
    <w:p w14:paraId="5E443F7F">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14.1.3  竣工付款申请单的内容按合同条款的约定。采用单价合同形式的，竣工付款申请单应当附上按合同条款确定的结算工程量和最近一次进度付款和竣工付款之间完成的各子目的工程量计量文件。采用总价合同形式的，签约合同价所基于的工程量就是相应的竣工结算工程量，但是，变更应按合同约定进行计量和计价。</w:t>
      </w:r>
    </w:p>
    <w:p w14:paraId="612A30CB">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14.1.4  竣工结算总价（合同价格）应当按以下内容梳理：</w:t>
      </w:r>
    </w:p>
    <w:p w14:paraId="37B77158">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(1)签约合同价；</w:t>
      </w:r>
    </w:p>
    <w:p w14:paraId="1529087A">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(2)应当扣减的项目：</w:t>
      </w:r>
    </w:p>
    <w:p w14:paraId="1C4D1DF3">
      <w:pPr>
        <w:wordWrap w:val="0"/>
        <w:adjustRightInd w:val="0"/>
        <w:snapToGrid w:val="0"/>
        <w:spacing w:after="0" w:line="360" w:lineRule="auto"/>
        <w:ind w:left="993"/>
        <w:rPr>
          <w:rFonts w:hint="eastAsia" w:ascii="宋体" w:hAnsi="宋体" w:eastAsia="宋体" w:cs="宋体"/>
          <w:sz w:val="24"/>
        </w:rPr>
      </w:pPr>
      <w:r>
        <w:rPr>
          <w:rFonts w:hint="eastAsia" w:ascii="宋体" w:hAnsi="宋体" w:eastAsia="宋体" w:cs="宋体"/>
          <w:sz w:val="24"/>
        </w:rPr>
        <w:t>1）所有暂列金额；</w:t>
      </w:r>
    </w:p>
    <w:p w14:paraId="1DDA1745">
      <w:pPr>
        <w:wordWrap w:val="0"/>
        <w:adjustRightInd w:val="0"/>
        <w:snapToGrid w:val="0"/>
        <w:spacing w:after="0" w:line="360" w:lineRule="auto"/>
        <w:ind w:left="993"/>
        <w:rPr>
          <w:rFonts w:hint="eastAsia" w:ascii="宋体" w:hAnsi="宋体" w:eastAsia="宋体" w:cs="宋体"/>
          <w:sz w:val="24"/>
        </w:rPr>
      </w:pPr>
      <w:r>
        <w:rPr>
          <w:rFonts w:hint="eastAsia" w:ascii="宋体" w:hAnsi="宋体" w:eastAsia="宋体" w:cs="宋体"/>
          <w:sz w:val="24"/>
        </w:rPr>
        <w:t>2）所有暂估价；</w:t>
      </w:r>
    </w:p>
    <w:p w14:paraId="6DCF7EDD">
      <w:pPr>
        <w:wordWrap w:val="0"/>
        <w:adjustRightInd w:val="0"/>
        <w:snapToGrid w:val="0"/>
        <w:spacing w:after="0" w:line="360" w:lineRule="auto"/>
        <w:ind w:left="993"/>
        <w:rPr>
          <w:rFonts w:hint="eastAsia" w:ascii="宋体" w:hAnsi="宋体" w:eastAsia="宋体" w:cs="宋体"/>
          <w:sz w:val="24"/>
        </w:rPr>
      </w:pPr>
      <w:r>
        <w:rPr>
          <w:rFonts w:hint="eastAsia" w:ascii="宋体" w:hAnsi="宋体" w:eastAsia="宋体" w:cs="宋体"/>
          <w:sz w:val="24"/>
        </w:rPr>
        <w:t>3）根据合同条款应扣减的变更金额；</w:t>
      </w:r>
    </w:p>
    <w:p w14:paraId="3C5F2572">
      <w:pPr>
        <w:wordWrap w:val="0"/>
        <w:adjustRightInd w:val="0"/>
        <w:snapToGrid w:val="0"/>
        <w:spacing w:after="0" w:line="360" w:lineRule="auto"/>
        <w:ind w:left="993"/>
        <w:rPr>
          <w:rFonts w:hint="eastAsia" w:ascii="宋体" w:hAnsi="宋体" w:eastAsia="宋体" w:cs="宋体"/>
          <w:sz w:val="24"/>
        </w:rPr>
      </w:pPr>
      <w:r>
        <w:rPr>
          <w:rFonts w:hint="eastAsia" w:ascii="宋体" w:hAnsi="宋体" w:eastAsia="宋体" w:cs="宋体"/>
          <w:sz w:val="24"/>
        </w:rPr>
        <w:t>4）根据合同条款应扣减的价格调整（下调部分）；</w:t>
      </w:r>
    </w:p>
    <w:p w14:paraId="414295F2">
      <w:pPr>
        <w:wordWrap w:val="0"/>
        <w:adjustRightInd w:val="0"/>
        <w:snapToGrid w:val="0"/>
        <w:spacing w:after="0" w:line="360" w:lineRule="auto"/>
        <w:ind w:left="993"/>
        <w:rPr>
          <w:rFonts w:hint="eastAsia" w:ascii="宋体" w:hAnsi="宋体" w:eastAsia="宋体" w:cs="宋体"/>
          <w:sz w:val="24"/>
        </w:rPr>
      </w:pPr>
      <w:r>
        <w:rPr>
          <w:rFonts w:hint="eastAsia" w:ascii="宋体" w:hAnsi="宋体" w:eastAsia="宋体" w:cs="宋体"/>
          <w:sz w:val="24"/>
        </w:rPr>
        <w:t>5）根据合同条款应扣减的发包人索赔金额；</w:t>
      </w:r>
    </w:p>
    <w:p w14:paraId="4D3961E6">
      <w:pPr>
        <w:wordWrap w:val="0"/>
        <w:adjustRightInd w:val="0"/>
        <w:snapToGrid w:val="0"/>
        <w:spacing w:after="0" w:line="360" w:lineRule="auto"/>
        <w:ind w:left="993"/>
        <w:rPr>
          <w:rFonts w:hint="eastAsia" w:ascii="宋体" w:hAnsi="宋体" w:eastAsia="宋体" w:cs="宋体"/>
          <w:sz w:val="24"/>
        </w:rPr>
      </w:pPr>
      <w:r>
        <w:rPr>
          <w:rFonts w:hint="eastAsia" w:ascii="宋体" w:hAnsi="宋体" w:eastAsia="宋体" w:cs="宋体"/>
          <w:sz w:val="24"/>
        </w:rPr>
        <w:t>6）甩项工程的合同价值（如果有）；</w:t>
      </w:r>
    </w:p>
    <w:p w14:paraId="6B66DFFB">
      <w:pPr>
        <w:wordWrap w:val="0"/>
        <w:adjustRightInd w:val="0"/>
        <w:snapToGrid w:val="0"/>
        <w:spacing w:after="0" w:line="360" w:lineRule="auto"/>
        <w:ind w:left="993"/>
        <w:rPr>
          <w:rFonts w:hint="eastAsia" w:ascii="宋体" w:hAnsi="宋体" w:eastAsia="宋体" w:cs="宋体"/>
          <w:sz w:val="24"/>
        </w:rPr>
      </w:pPr>
      <w:r>
        <w:rPr>
          <w:rFonts w:hint="eastAsia" w:ascii="宋体" w:hAnsi="宋体" w:eastAsia="宋体" w:cs="宋体"/>
          <w:sz w:val="24"/>
        </w:rPr>
        <w:t>7）根据合同约定发包人应扣减的其他金额。</w:t>
      </w:r>
    </w:p>
    <w:p w14:paraId="6609B3ED">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(3)应当增加的项目：</w:t>
      </w:r>
    </w:p>
    <w:p w14:paraId="4D4E6D5F">
      <w:pPr>
        <w:wordWrap w:val="0"/>
        <w:adjustRightInd w:val="0"/>
        <w:snapToGrid w:val="0"/>
        <w:spacing w:after="0" w:line="360" w:lineRule="auto"/>
        <w:ind w:left="993"/>
        <w:rPr>
          <w:rFonts w:hint="eastAsia" w:ascii="宋体" w:hAnsi="宋体" w:eastAsia="宋体" w:cs="宋体"/>
          <w:sz w:val="24"/>
        </w:rPr>
      </w:pPr>
      <w:r>
        <w:rPr>
          <w:rFonts w:hint="eastAsia" w:ascii="宋体" w:hAnsi="宋体" w:eastAsia="宋体" w:cs="宋体"/>
          <w:sz w:val="24"/>
        </w:rPr>
        <w:t>1）实际发生的暂列金额（包括计日工）；</w:t>
      </w:r>
    </w:p>
    <w:p w14:paraId="320CBD13">
      <w:pPr>
        <w:wordWrap w:val="0"/>
        <w:adjustRightInd w:val="0"/>
        <w:snapToGrid w:val="0"/>
        <w:spacing w:after="0" w:line="360" w:lineRule="auto"/>
        <w:ind w:left="993"/>
        <w:rPr>
          <w:rFonts w:hint="eastAsia" w:ascii="宋体" w:hAnsi="宋体" w:eastAsia="宋体" w:cs="宋体"/>
          <w:sz w:val="24"/>
        </w:rPr>
      </w:pPr>
      <w:r>
        <w:rPr>
          <w:rFonts w:hint="eastAsia" w:ascii="宋体" w:hAnsi="宋体" w:eastAsia="宋体" w:cs="宋体"/>
          <w:sz w:val="24"/>
        </w:rPr>
        <w:t>2）实际发生的暂估价；</w:t>
      </w:r>
    </w:p>
    <w:p w14:paraId="607E1F6D">
      <w:pPr>
        <w:wordWrap w:val="0"/>
        <w:adjustRightInd w:val="0"/>
        <w:snapToGrid w:val="0"/>
        <w:spacing w:after="0" w:line="360" w:lineRule="auto"/>
        <w:ind w:left="993"/>
        <w:rPr>
          <w:rFonts w:hint="eastAsia" w:ascii="宋体" w:hAnsi="宋体" w:eastAsia="宋体" w:cs="宋体"/>
          <w:sz w:val="24"/>
        </w:rPr>
      </w:pPr>
      <w:r>
        <w:rPr>
          <w:rFonts w:hint="eastAsia" w:ascii="宋体" w:hAnsi="宋体" w:eastAsia="宋体" w:cs="宋体"/>
          <w:sz w:val="24"/>
        </w:rPr>
        <w:t>3）根据合同条款应增加的变更金额；</w:t>
      </w:r>
    </w:p>
    <w:p w14:paraId="6A0C59CE">
      <w:pPr>
        <w:wordWrap w:val="0"/>
        <w:adjustRightInd w:val="0"/>
        <w:snapToGrid w:val="0"/>
        <w:spacing w:after="0" w:line="360" w:lineRule="auto"/>
        <w:ind w:left="993"/>
        <w:rPr>
          <w:rFonts w:hint="eastAsia" w:ascii="宋体" w:hAnsi="宋体" w:eastAsia="宋体" w:cs="宋体"/>
          <w:sz w:val="24"/>
        </w:rPr>
      </w:pPr>
      <w:r>
        <w:rPr>
          <w:rFonts w:hint="eastAsia" w:ascii="宋体" w:hAnsi="宋体" w:eastAsia="宋体" w:cs="宋体"/>
          <w:sz w:val="24"/>
        </w:rPr>
        <w:t>4）根据合同条款应增加的价格调整（上调部分）；</w:t>
      </w:r>
    </w:p>
    <w:p w14:paraId="08B38C29">
      <w:pPr>
        <w:wordWrap w:val="0"/>
        <w:adjustRightInd w:val="0"/>
        <w:snapToGrid w:val="0"/>
        <w:spacing w:after="0" w:line="360" w:lineRule="auto"/>
        <w:ind w:left="993"/>
        <w:rPr>
          <w:rFonts w:hint="eastAsia" w:ascii="宋体" w:hAnsi="宋体" w:eastAsia="宋体" w:cs="宋体"/>
          <w:sz w:val="24"/>
        </w:rPr>
      </w:pPr>
      <w:r>
        <w:rPr>
          <w:rFonts w:hint="eastAsia" w:ascii="宋体" w:hAnsi="宋体" w:eastAsia="宋体" w:cs="宋体"/>
          <w:sz w:val="24"/>
        </w:rPr>
        <w:t>5）根据合同条款应增加的承包人索赔金额；</w:t>
      </w:r>
    </w:p>
    <w:p w14:paraId="524B4D6D">
      <w:pPr>
        <w:wordWrap w:val="0"/>
        <w:adjustRightInd w:val="0"/>
        <w:snapToGrid w:val="0"/>
        <w:spacing w:after="0" w:line="360" w:lineRule="auto"/>
        <w:ind w:left="993"/>
        <w:rPr>
          <w:rFonts w:hint="eastAsia" w:ascii="宋体" w:hAnsi="宋体" w:eastAsia="宋体" w:cs="宋体"/>
          <w:sz w:val="24"/>
        </w:rPr>
      </w:pPr>
      <w:r>
        <w:rPr>
          <w:rFonts w:hint="eastAsia" w:ascii="宋体" w:hAnsi="宋体" w:eastAsia="宋体" w:cs="宋体"/>
          <w:sz w:val="24"/>
        </w:rPr>
        <w:t>6）根据合同约定承包人应当得到的其他金额。</w:t>
      </w:r>
    </w:p>
    <w:p w14:paraId="3A37C0C7">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(4)规费和税金差额部分。</w:t>
      </w:r>
    </w:p>
    <w:p w14:paraId="688BCF42">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14.1.5  最终结清申请单的应付金额应当按下列内容梳理：</w:t>
      </w:r>
    </w:p>
    <w:p w14:paraId="0E3D3FC5">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(1)按合同约定扣留的质量保证金</w:t>
      </w:r>
    </w:p>
    <w:p w14:paraId="1238F034">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(2)应当扣除的金额：</w:t>
      </w:r>
    </w:p>
    <w:p w14:paraId="4730F155">
      <w:pPr>
        <w:wordWrap w:val="0"/>
        <w:adjustRightInd w:val="0"/>
        <w:snapToGrid w:val="0"/>
        <w:spacing w:after="0" w:line="360" w:lineRule="auto"/>
        <w:ind w:left="993"/>
        <w:rPr>
          <w:rFonts w:hint="eastAsia" w:ascii="宋体" w:hAnsi="宋体" w:eastAsia="宋体" w:cs="宋体"/>
          <w:sz w:val="24"/>
        </w:rPr>
      </w:pPr>
      <w:r>
        <w:rPr>
          <w:rFonts w:hint="eastAsia" w:ascii="宋体" w:hAnsi="宋体" w:eastAsia="宋体" w:cs="宋体"/>
          <w:sz w:val="24"/>
        </w:rPr>
        <w:t>1）按合同条款约定扣留的质量保证金；</w:t>
      </w:r>
    </w:p>
    <w:p w14:paraId="2757F1C1">
      <w:pPr>
        <w:wordWrap w:val="0"/>
        <w:adjustRightInd w:val="0"/>
        <w:snapToGrid w:val="0"/>
        <w:spacing w:after="0" w:line="360" w:lineRule="auto"/>
        <w:ind w:left="993"/>
        <w:rPr>
          <w:rFonts w:hint="eastAsia" w:ascii="宋体" w:hAnsi="宋体" w:eastAsia="宋体" w:cs="宋体"/>
          <w:sz w:val="24"/>
        </w:rPr>
      </w:pPr>
      <w:r>
        <w:rPr>
          <w:rFonts w:hint="eastAsia" w:ascii="宋体" w:hAnsi="宋体" w:eastAsia="宋体" w:cs="宋体"/>
          <w:sz w:val="24"/>
        </w:rPr>
        <w:t>2）按合同条款约定扣除的质量保证金；</w:t>
      </w:r>
    </w:p>
    <w:p w14:paraId="263BCC8F">
      <w:pPr>
        <w:wordWrap w:val="0"/>
        <w:adjustRightInd w:val="0"/>
        <w:snapToGrid w:val="0"/>
        <w:spacing w:after="0" w:line="360" w:lineRule="auto"/>
        <w:ind w:left="993"/>
        <w:rPr>
          <w:rFonts w:hint="eastAsia" w:ascii="宋体" w:hAnsi="宋体" w:eastAsia="宋体" w:cs="宋体"/>
          <w:sz w:val="24"/>
        </w:rPr>
      </w:pPr>
      <w:r>
        <w:rPr>
          <w:rFonts w:hint="eastAsia" w:ascii="宋体" w:hAnsi="宋体" w:eastAsia="宋体" w:cs="宋体"/>
          <w:sz w:val="24"/>
        </w:rPr>
        <w:t>3）根据合同条款应扣减的缺陷责任期内发生的发包人索赔金额；</w:t>
      </w:r>
    </w:p>
    <w:p w14:paraId="3774DDA8">
      <w:pPr>
        <w:wordWrap w:val="0"/>
        <w:adjustRightInd w:val="0"/>
        <w:snapToGrid w:val="0"/>
        <w:spacing w:after="0" w:line="360" w:lineRule="auto"/>
        <w:ind w:left="993"/>
        <w:rPr>
          <w:rFonts w:hint="eastAsia" w:ascii="宋体" w:hAnsi="宋体" w:eastAsia="宋体" w:cs="宋体"/>
          <w:sz w:val="24"/>
        </w:rPr>
      </w:pPr>
      <w:r>
        <w:rPr>
          <w:rFonts w:hint="eastAsia" w:ascii="宋体" w:hAnsi="宋体" w:eastAsia="宋体" w:cs="宋体"/>
          <w:sz w:val="24"/>
        </w:rPr>
        <w:t>4）根据合同约定应扣减的其他金额。</w:t>
      </w:r>
    </w:p>
    <w:p w14:paraId="75B717D0">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(3)应当增加的金额：</w:t>
      </w:r>
    </w:p>
    <w:p w14:paraId="3F41611A">
      <w:pPr>
        <w:wordWrap w:val="0"/>
        <w:adjustRightInd w:val="0"/>
        <w:snapToGrid w:val="0"/>
        <w:spacing w:after="0" w:line="360" w:lineRule="auto"/>
        <w:ind w:left="993"/>
        <w:rPr>
          <w:rFonts w:hint="eastAsia" w:ascii="宋体" w:hAnsi="宋体" w:eastAsia="宋体" w:cs="宋体"/>
          <w:sz w:val="24"/>
        </w:rPr>
      </w:pPr>
      <w:r>
        <w:rPr>
          <w:rFonts w:hint="eastAsia" w:ascii="宋体" w:hAnsi="宋体" w:eastAsia="宋体" w:cs="宋体"/>
          <w:sz w:val="24"/>
        </w:rPr>
        <w:t>1）已完且符合合同约定的甩项工程的价值；</w:t>
      </w:r>
    </w:p>
    <w:p w14:paraId="5809EA8F">
      <w:pPr>
        <w:wordWrap w:val="0"/>
        <w:adjustRightInd w:val="0"/>
        <w:snapToGrid w:val="0"/>
        <w:spacing w:after="0" w:line="360" w:lineRule="auto"/>
        <w:ind w:left="993"/>
        <w:rPr>
          <w:rFonts w:hint="eastAsia" w:ascii="宋体" w:hAnsi="宋体" w:eastAsia="宋体" w:cs="宋体"/>
          <w:sz w:val="24"/>
        </w:rPr>
      </w:pPr>
      <w:r>
        <w:rPr>
          <w:rFonts w:hint="eastAsia" w:ascii="宋体" w:hAnsi="宋体" w:eastAsia="宋体" w:cs="宋体"/>
          <w:sz w:val="24"/>
        </w:rPr>
        <w:t>2）按合同条款约定由承包人修复的发包人原因造成的缺陷的价值；</w:t>
      </w:r>
    </w:p>
    <w:p w14:paraId="50EF165C">
      <w:pPr>
        <w:wordWrap w:val="0"/>
        <w:adjustRightInd w:val="0"/>
        <w:snapToGrid w:val="0"/>
        <w:spacing w:after="0" w:line="360" w:lineRule="auto"/>
        <w:ind w:left="993"/>
        <w:rPr>
          <w:rFonts w:hint="eastAsia" w:ascii="宋体" w:hAnsi="宋体" w:eastAsia="宋体" w:cs="宋体"/>
          <w:sz w:val="24"/>
        </w:rPr>
      </w:pPr>
      <w:r>
        <w:rPr>
          <w:rFonts w:hint="eastAsia" w:ascii="宋体" w:hAnsi="宋体" w:eastAsia="宋体" w:cs="宋体"/>
          <w:sz w:val="24"/>
        </w:rPr>
        <w:t>3）根据合同条款应增加的缺陷责任期内发生的承包人索赔金额；</w:t>
      </w:r>
    </w:p>
    <w:p w14:paraId="3D6A3D64">
      <w:pPr>
        <w:wordWrap w:val="0"/>
        <w:adjustRightInd w:val="0"/>
        <w:snapToGrid w:val="0"/>
        <w:spacing w:after="0" w:line="360" w:lineRule="auto"/>
        <w:ind w:left="993"/>
        <w:rPr>
          <w:rFonts w:hint="eastAsia" w:ascii="宋体" w:hAnsi="宋体" w:eastAsia="宋体" w:cs="宋体"/>
          <w:sz w:val="24"/>
        </w:rPr>
      </w:pPr>
      <w:r>
        <w:rPr>
          <w:rFonts w:hint="eastAsia" w:ascii="宋体" w:hAnsi="宋体" w:eastAsia="宋体" w:cs="宋体"/>
          <w:sz w:val="24"/>
        </w:rPr>
        <w:t>4）根据合同约定承包人应当得到的其他金额。</w:t>
      </w:r>
    </w:p>
    <w:p w14:paraId="6F6A2076">
      <w:pPr>
        <w:wordWrap w:val="0"/>
        <w:adjustRightInd w:val="0"/>
        <w:snapToGrid w:val="0"/>
        <w:spacing w:after="0" w:line="360" w:lineRule="auto"/>
        <w:ind w:firstLine="720" w:firstLineChars="300"/>
        <w:rPr>
          <w:rFonts w:hint="eastAsia" w:ascii="宋体" w:hAnsi="宋体" w:eastAsia="宋体" w:cs="宋体"/>
          <w:sz w:val="24"/>
        </w:rPr>
      </w:pPr>
      <w:r>
        <w:rPr>
          <w:rFonts w:hint="eastAsia" w:ascii="宋体" w:hAnsi="宋体" w:eastAsia="宋体" w:cs="宋体"/>
          <w:sz w:val="24"/>
        </w:rPr>
        <w:t>最终结清应当由发包人和承包人按照“多退少补”的原则办理。</w:t>
      </w:r>
    </w:p>
    <w:p w14:paraId="17B3E0A2">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14.1.6  竣工付款申请单和最终结清申请单应当比照进度付款申请单的格式准备，并提供相关证明材料。</w:t>
      </w:r>
    </w:p>
    <w:p w14:paraId="516A816D">
      <w:pPr>
        <w:wordWrap w:val="0"/>
        <w:adjustRightInd w:val="0"/>
        <w:snapToGrid w:val="0"/>
        <w:spacing w:after="0" w:line="360" w:lineRule="auto"/>
        <w:rPr>
          <w:rFonts w:hint="eastAsia" w:ascii="宋体" w:hAnsi="宋体" w:eastAsia="宋体" w:cs="宋体"/>
          <w:sz w:val="24"/>
        </w:rPr>
      </w:pPr>
      <w:r>
        <w:rPr>
          <w:rFonts w:hint="eastAsia" w:ascii="宋体" w:hAnsi="宋体" w:eastAsia="宋体" w:cs="宋体"/>
          <w:sz w:val="24"/>
        </w:rPr>
        <w:t>14.2  其他约定</w:t>
      </w:r>
    </w:p>
    <w:p w14:paraId="24962FE4">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其他约定内容见技术标准和要求专用部分。</w:t>
      </w:r>
    </w:p>
    <w:p w14:paraId="6DA570F6">
      <w:pPr>
        <w:wordWrap w:val="0"/>
        <w:adjustRightInd w:val="0"/>
        <w:snapToGrid w:val="0"/>
        <w:spacing w:after="0" w:line="360" w:lineRule="auto"/>
        <w:outlineLvl w:val="3"/>
        <w:rPr>
          <w:rFonts w:hint="eastAsia" w:ascii="宋体" w:hAnsi="宋体" w:eastAsia="宋体" w:cs="宋体"/>
          <w:sz w:val="24"/>
        </w:rPr>
      </w:pPr>
      <w:bookmarkStart w:id="742" w:name="_Toc96529967"/>
      <w:bookmarkStart w:id="743" w:name="_Toc96504956"/>
      <w:bookmarkStart w:id="744" w:name="_Toc1293"/>
      <w:bookmarkStart w:id="745" w:name="_Toc96352141"/>
      <w:bookmarkStart w:id="746" w:name="_Toc96505345"/>
      <w:r>
        <w:rPr>
          <w:rFonts w:hint="eastAsia" w:ascii="宋体" w:hAnsi="宋体" w:eastAsia="宋体" w:cs="宋体"/>
          <w:sz w:val="24"/>
        </w:rPr>
        <w:t>15.竣工验收和工程移交</w:t>
      </w:r>
      <w:bookmarkEnd w:id="742"/>
      <w:bookmarkEnd w:id="743"/>
      <w:bookmarkEnd w:id="744"/>
      <w:bookmarkEnd w:id="745"/>
      <w:bookmarkEnd w:id="746"/>
    </w:p>
    <w:p w14:paraId="31DE77C6">
      <w:pPr>
        <w:wordWrap w:val="0"/>
        <w:adjustRightInd w:val="0"/>
        <w:snapToGrid w:val="0"/>
        <w:spacing w:after="0" w:line="360" w:lineRule="auto"/>
        <w:rPr>
          <w:rFonts w:hint="eastAsia" w:ascii="宋体" w:hAnsi="宋体" w:eastAsia="宋体" w:cs="宋体"/>
          <w:sz w:val="24"/>
        </w:rPr>
      </w:pPr>
      <w:r>
        <w:rPr>
          <w:rFonts w:hint="eastAsia" w:ascii="宋体" w:hAnsi="宋体" w:eastAsia="宋体" w:cs="宋体"/>
          <w:sz w:val="24"/>
        </w:rPr>
        <w:t>15.2  竣工验收申请报告</w:t>
      </w:r>
    </w:p>
    <w:p w14:paraId="1C9C8A3B">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15.2.1竣工验收申请报告，也称竣工验收报告，是承包人完成合同约定的工作内容后，按照国家有关施工质量验收标准的规定，经其自行检查，证明已经完成合同工作内容并符合合同约定，达到竣工验收标准，而向监理人或发包人提交的请求发包人组织进行合同工程竣工验收的一份书面申请函，合同约定的竣工验收资料和其他文件一般作为竣工验收申请报告的附件，是竣工验收申请报告的组成部分。</w:t>
      </w:r>
    </w:p>
    <w:p w14:paraId="792003D9">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15.2.2  竣工验收申请报告一般应当包括工程概况说明，承包范围，分包工程情况，主要材料、设备供应情况，采用的主要施工方法，新材料、新技术和新工艺采用情况，自检质量情况等的说明。竣工验收申请报告的格式和应当包括的内容应事先经过监理人的审批。</w:t>
      </w:r>
    </w:p>
    <w:p w14:paraId="0D9A54B0">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15.2.3  竣工验收申请报告应当按合同条款附上下列内容：</w:t>
      </w:r>
    </w:p>
    <w:p w14:paraId="1D0F12F0">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(1)承包人的自行检查和评定记录文件，即除监理人同意列入缺陷责任期内完成的尾工（甩项）工程和缺陷修补工作外，合同范围内的全部单位工程以及有关工作，包括合同要求的试验、试运行以及检验和验收均已完成，并符合合同要求；</w:t>
      </w:r>
    </w:p>
    <w:p w14:paraId="1D1165DD">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(2)按合同条款约定的内容和份数整理的符合要求的竣工资料；</w:t>
      </w:r>
    </w:p>
    <w:p w14:paraId="00242DFF">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(3)按监理人的要求编制了在缺陷责任期内完成的尾工（甩项）工程和缺陷修补工作清单以及相应施工计划；</w:t>
      </w:r>
    </w:p>
    <w:p w14:paraId="17A1A446">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(4)监理人要求在竣工验收前应完成的其他工作的证明材料；</w:t>
      </w:r>
    </w:p>
    <w:p w14:paraId="3BD7C9B1">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(5)监理人要求提交的竣工验收资料清单；</w:t>
      </w:r>
    </w:p>
    <w:p w14:paraId="2C01CBBB">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(6)合同条款约定的质量保修书（此前已经提交的不再提交）；</w:t>
      </w:r>
    </w:p>
    <w:p w14:paraId="03A8ED41">
      <w:pPr>
        <w:wordWrap w:val="0"/>
        <w:adjustRightInd w:val="0"/>
        <w:snapToGrid w:val="0"/>
        <w:spacing w:after="0" w:line="360" w:lineRule="auto"/>
        <w:ind w:firstLine="480" w:firstLineChars="200"/>
        <w:rPr>
          <w:rFonts w:hint="eastAsia" w:ascii="宋体" w:hAnsi="宋体" w:eastAsia="宋体" w:cs="宋体"/>
          <w:sz w:val="24"/>
        </w:rPr>
      </w:pPr>
      <w:r>
        <w:rPr>
          <w:rFonts w:hint="eastAsia" w:ascii="宋体" w:hAnsi="宋体" w:eastAsia="宋体" w:cs="宋体"/>
          <w:sz w:val="24"/>
        </w:rPr>
        <w:t>(7)其他要求见技术标准和要求专用部分。</w:t>
      </w:r>
    </w:p>
    <w:p w14:paraId="55A84093">
      <w:pPr>
        <w:wordWrap w:val="0"/>
        <w:adjustRightInd w:val="0"/>
        <w:snapToGrid w:val="0"/>
        <w:spacing w:after="0" w:line="360" w:lineRule="auto"/>
        <w:outlineLvl w:val="3"/>
        <w:rPr>
          <w:rFonts w:hint="eastAsia" w:ascii="宋体" w:hAnsi="宋体" w:eastAsia="宋体" w:cs="宋体"/>
          <w:sz w:val="24"/>
        </w:rPr>
      </w:pPr>
      <w:bookmarkStart w:id="747" w:name="_Toc96352142"/>
      <w:bookmarkStart w:id="748" w:name="_Toc12378"/>
      <w:bookmarkStart w:id="749" w:name="_Toc96504957"/>
      <w:bookmarkStart w:id="750" w:name="_Toc96505346"/>
      <w:bookmarkStart w:id="751" w:name="_Toc96529968"/>
      <w:r>
        <w:rPr>
          <w:rFonts w:hint="eastAsia" w:ascii="宋体" w:hAnsi="宋体" w:eastAsia="宋体" w:cs="宋体"/>
          <w:sz w:val="24"/>
        </w:rPr>
        <w:t>16.需要补充的其他要求</w:t>
      </w:r>
      <w:bookmarkEnd w:id="747"/>
      <w:bookmarkEnd w:id="748"/>
      <w:bookmarkEnd w:id="749"/>
      <w:bookmarkEnd w:id="750"/>
      <w:bookmarkEnd w:id="751"/>
    </w:p>
    <w:p w14:paraId="5A17FB70">
      <w:pPr>
        <w:wordWrap w:val="0"/>
        <w:spacing w:after="0" w:line="360" w:lineRule="auto"/>
        <w:ind w:firstLine="420"/>
        <w:rPr>
          <w:rFonts w:hint="eastAsia" w:ascii="宋体" w:hAnsi="宋体" w:eastAsia="宋体" w:cs="宋体"/>
          <w:b/>
          <w:sz w:val="24"/>
          <w:shd w:val="clear" w:color="auto" w:fill="FFFFFF"/>
        </w:rPr>
        <w:sectPr>
          <w:footerReference r:id="rId13" w:type="first"/>
          <w:headerReference r:id="rId10" w:type="default"/>
          <w:footerReference r:id="rId12" w:type="default"/>
          <w:headerReference r:id="rId11" w:type="even"/>
          <w:pgSz w:w="11905" w:h="16838"/>
          <w:pgMar w:top="1474" w:right="1474" w:bottom="1474" w:left="1474" w:header="850" w:footer="992" w:gutter="0"/>
          <w:pgNumType w:fmt="decimal"/>
          <w:cols w:space="720" w:num="1"/>
          <w:docGrid w:linePitch="312" w:charSpace="0"/>
        </w:sectPr>
      </w:pPr>
      <w:r>
        <w:rPr>
          <w:rFonts w:hint="eastAsia" w:ascii="宋体" w:hAnsi="宋体" w:eastAsia="宋体" w:cs="宋体"/>
          <w:sz w:val="24"/>
        </w:rPr>
        <w:t>需要补充的其他要求见技术标准和要求专用部分。</w:t>
      </w:r>
      <w:bookmarkStart w:id="752" w:name="_Toc486580462"/>
      <w:bookmarkStart w:id="753" w:name="_Toc490331745"/>
      <w:bookmarkStart w:id="754" w:name="_Toc480304504"/>
      <w:bookmarkStart w:id="755" w:name="_Toc497236021"/>
    </w:p>
    <w:bookmarkEnd w:id="752"/>
    <w:bookmarkEnd w:id="753"/>
    <w:bookmarkEnd w:id="754"/>
    <w:bookmarkEnd w:id="755"/>
    <w:p w14:paraId="5DB9C159">
      <w:pPr>
        <w:pStyle w:val="250"/>
        <w:wordWrap w:val="0"/>
        <w:spacing w:before="120" w:after="0"/>
        <w:outlineLvl w:val="2"/>
        <w:rPr>
          <w:rFonts w:hint="eastAsia" w:ascii="宋体" w:hAnsi="宋体" w:eastAsia="宋体" w:cs="宋体"/>
          <w:sz w:val="24"/>
          <w:szCs w:val="24"/>
          <w:shd w:val="clear" w:color="auto" w:fill="FFFFFF"/>
        </w:rPr>
      </w:pPr>
      <w:bookmarkStart w:id="756" w:name="_Toc96504958"/>
      <w:bookmarkStart w:id="757" w:name="_Toc96352143"/>
      <w:bookmarkStart w:id="758" w:name="_Toc22264"/>
      <w:bookmarkStart w:id="759" w:name="_Toc96505347"/>
      <w:bookmarkStart w:id="760" w:name="_Hlk83577958"/>
      <w:bookmarkStart w:id="761" w:name="_Toc501055673"/>
      <w:bookmarkStart w:id="762" w:name="_Toc497298375"/>
      <w:bookmarkStart w:id="763" w:name="_Toc489280268"/>
      <w:bookmarkStart w:id="764" w:name="_Toc490331746"/>
      <w:bookmarkStart w:id="765" w:name="_Toc486580463"/>
      <w:bookmarkStart w:id="766" w:name="_Toc483581227"/>
      <w:bookmarkStart w:id="767" w:name="_Toc38037921"/>
      <w:bookmarkStart w:id="768" w:name="_Toc342296547"/>
      <w:bookmarkStart w:id="769" w:name="_Toc241459790"/>
      <w:r>
        <w:rPr>
          <w:rFonts w:hint="eastAsia" w:ascii="宋体" w:hAnsi="宋体" w:eastAsia="宋体" w:cs="宋体"/>
          <w:b/>
          <w:sz w:val="24"/>
          <w:szCs w:val="24"/>
          <w:shd w:val="clear" w:color="auto" w:fill="FFFFFF"/>
        </w:rPr>
        <w:t>技术标准和要求专用部分</w:t>
      </w:r>
      <w:bookmarkEnd w:id="756"/>
      <w:bookmarkEnd w:id="757"/>
      <w:bookmarkEnd w:id="758"/>
      <w:bookmarkEnd w:id="759"/>
    </w:p>
    <w:bookmarkEnd w:id="760"/>
    <w:p w14:paraId="71818306">
      <w:pPr>
        <w:pStyle w:val="250"/>
        <w:wordWrap w:val="0"/>
        <w:spacing w:before="120" w:after="0"/>
        <w:outlineLvl w:val="3"/>
        <w:rPr>
          <w:rFonts w:hint="eastAsia" w:ascii="宋体" w:hAnsi="宋体" w:eastAsia="宋体" w:cs="宋体"/>
          <w:sz w:val="24"/>
          <w:szCs w:val="24"/>
          <w:shd w:val="clear" w:color="auto" w:fill="FFFFFF"/>
        </w:rPr>
      </w:pPr>
      <w:bookmarkStart w:id="770" w:name="_Toc96504959"/>
      <w:bookmarkStart w:id="771" w:name="_Toc96529970"/>
      <w:bookmarkStart w:id="772" w:name="_Toc96505348"/>
      <w:bookmarkStart w:id="773" w:name="_Toc96352144"/>
      <w:bookmarkStart w:id="774" w:name="_Toc13757"/>
      <w:r>
        <w:rPr>
          <w:rFonts w:hint="eastAsia" w:ascii="宋体" w:hAnsi="宋体" w:eastAsia="宋体" w:cs="宋体"/>
          <w:sz w:val="24"/>
          <w:szCs w:val="24"/>
          <w:shd w:val="clear" w:color="auto" w:fill="FFFFFF"/>
        </w:rPr>
        <w:t>1.工程说明</w:t>
      </w:r>
      <w:bookmarkEnd w:id="761"/>
      <w:bookmarkEnd w:id="762"/>
      <w:bookmarkEnd w:id="763"/>
      <w:bookmarkEnd w:id="764"/>
      <w:bookmarkEnd w:id="765"/>
      <w:bookmarkEnd w:id="766"/>
      <w:bookmarkEnd w:id="767"/>
      <w:bookmarkEnd w:id="770"/>
      <w:bookmarkEnd w:id="771"/>
      <w:bookmarkEnd w:id="772"/>
      <w:bookmarkEnd w:id="773"/>
      <w:bookmarkEnd w:id="774"/>
    </w:p>
    <w:p w14:paraId="7125FB6B">
      <w:pPr>
        <w:pStyle w:val="251"/>
        <w:wordWrap w:val="0"/>
        <w:spacing w:before="120" w:after="0"/>
        <w:outlineLvl w:val="4"/>
        <w:rPr>
          <w:rFonts w:hint="eastAsia" w:ascii="宋体" w:hAnsi="宋体" w:eastAsia="宋体" w:cs="宋体"/>
          <w:szCs w:val="24"/>
          <w:shd w:val="clear" w:color="auto" w:fill="FFFFFF"/>
        </w:rPr>
      </w:pPr>
      <w:bookmarkStart w:id="775" w:name="_Toc96504960"/>
      <w:bookmarkStart w:id="776" w:name="_Toc31999"/>
      <w:bookmarkStart w:id="777" w:name="_Toc96505349"/>
      <w:bookmarkStart w:id="778" w:name="_Toc497298376"/>
      <w:bookmarkStart w:id="779" w:name="_Toc96529971"/>
      <w:bookmarkStart w:id="780" w:name="_Toc501055674"/>
      <w:bookmarkStart w:id="781" w:name="_Toc96352145"/>
      <w:bookmarkStart w:id="782" w:name="_Toc483581228"/>
      <w:bookmarkStart w:id="783" w:name="_Toc486580464"/>
      <w:bookmarkStart w:id="784" w:name="_Toc489280269"/>
      <w:bookmarkStart w:id="785" w:name="_Toc38037922"/>
      <w:r>
        <w:rPr>
          <w:rFonts w:hint="eastAsia" w:ascii="宋体" w:hAnsi="宋体" w:eastAsia="宋体" w:cs="宋体"/>
          <w:szCs w:val="24"/>
          <w:shd w:val="clear" w:color="auto" w:fill="FFFFFF"/>
        </w:rPr>
        <w:t>1.1  工程概况</w:t>
      </w:r>
      <w:bookmarkEnd w:id="775"/>
      <w:bookmarkEnd w:id="776"/>
      <w:bookmarkEnd w:id="777"/>
      <w:bookmarkEnd w:id="778"/>
      <w:bookmarkEnd w:id="779"/>
      <w:bookmarkEnd w:id="780"/>
      <w:bookmarkEnd w:id="781"/>
      <w:bookmarkEnd w:id="782"/>
      <w:bookmarkEnd w:id="783"/>
      <w:bookmarkEnd w:id="784"/>
      <w:bookmarkEnd w:id="785"/>
    </w:p>
    <w:p w14:paraId="3B155BF4">
      <w:pPr>
        <w:wordWrap w:val="0"/>
        <w:spacing w:after="0" w:line="360" w:lineRule="auto"/>
        <w:ind w:firstLine="480" w:firstLineChars="200"/>
        <w:rPr>
          <w:rFonts w:hint="eastAsia" w:ascii="宋体" w:hAnsi="宋体" w:eastAsia="宋体" w:cs="宋体"/>
          <w:bCs/>
          <w:sz w:val="24"/>
          <w:shd w:val="clear" w:color="auto" w:fill="FFFFFF"/>
        </w:rPr>
      </w:pPr>
      <w:r>
        <w:rPr>
          <w:rFonts w:hint="eastAsia" w:ascii="宋体" w:hAnsi="宋体" w:eastAsia="宋体" w:cs="宋体"/>
          <w:sz w:val="24"/>
          <w:shd w:val="clear" w:color="auto" w:fill="FFFFFF"/>
        </w:rPr>
        <w:t>1.1.1  本工程基本情况</w:t>
      </w:r>
      <w:r>
        <w:rPr>
          <w:rFonts w:hint="eastAsia" w:ascii="宋体" w:hAnsi="宋体" w:eastAsia="宋体" w:cs="宋体"/>
          <w:bCs/>
          <w:sz w:val="24"/>
          <w:shd w:val="clear" w:color="auto" w:fill="FFFFFF"/>
        </w:rPr>
        <w:t>；</w:t>
      </w:r>
    </w:p>
    <w:p w14:paraId="5A1FA69A">
      <w:pPr>
        <w:wordWrap w:val="0"/>
        <w:spacing w:after="0" w:line="360" w:lineRule="auto"/>
        <w:ind w:firstLine="480" w:firstLineChars="200"/>
        <w:rPr>
          <w:rFonts w:hint="eastAsia" w:ascii="宋体" w:hAnsi="宋体" w:eastAsia="宋体" w:cs="宋体"/>
          <w:sz w:val="24"/>
          <w:lang w:eastAsia="zh-CN"/>
        </w:rPr>
      </w:pPr>
      <w:r>
        <w:rPr>
          <w:rFonts w:hint="eastAsia" w:ascii="宋体" w:hAnsi="宋体" w:eastAsia="宋体" w:cs="宋体"/>
          <w:bCs/>
          <w:sz w:val="24"/>
          <w:shd w:val="clear" w:color="auto" w:fill="FFFFFF"/>
        </w:rPr>
        <w:t>项目名称：</w:t>
      </w:r>
      <w:r>
        <w:rPr>
          <w:rFonts w:hint="eastAsia" w:ascii="宋体" w:hAnsi="宋体" w:cs="宋体"/>
          <w:sz w:val="24"/>
          <w:lang w:eastAsia="zh-CN"/>
        </w:rPr>
        <w:t>东高地小区10栋筒子楼公共区域线缆改造工程</w:t>
      </w:r>
    </w:p>
    <w:p w14:paraId="5366076F">
      <w:pPr>
        <w:wordWrap w:val="0"/>
        <w:spacing w:after="0" w:line="360" w:lineRule="auto"/>
        <w:ind w:firstLine="480" w:firstLineChars="200"/>
        <w:rPr>
          <w:rFonts w:hint="eastAsia" w:ascii="宋体" w:hAnsi="宋体" w:eastAsia="宋体" w:cs="宋体"/>
          <w:sz w:val="24"/>
          <w:shd w:val="clear" w:color="auto" w:fill="FFFFFF"/>
        </w:rPr>
      </w:pPr>
      <w:r>
        <w:rPr>
          <w:rFonts w:hint="eastAsia" w:ascii="宋体" w:hAnsi="宋体" w:eastAsia="宋体" w:cs="宋体"/>
          <w:sz w:val="24"/>
          <w:shd w:val="clear" w:color="auto" w:fill="FFFFFF"/>
        </w:rPr>
        <w:t>建设地点：</w:t>
      </w:r>
      <w:r>
        <w:rPr>
          <w:rFonts w:hint="eastAsia" w:ascii="宋体" w:hAnsi="宋体" w:eastAsia="宋体" w:cs="宋体"/>
          <w:sz w:val="24"/>
          <w:u w:val="single"/>
          <w:shd w:val="clear" w:color="auto" w:fill="FFFFFF"/>
        </w:rPr>
        <w:t>北京市丰台区</w:t>
      </w:r>
    </w:p>
    <w:p w14:paraId="0E04B470">
      <w:pPr>
        <w:wordWrap w:val="0"/>
        <w:spacing w:after="0" w:line="360" w:lineRule="auto"/>
        <w:ind w:firstLine="480" w:firstLineChars="200"/>
        <w:rPr>
          <w:rFonts w:hint="eastAsia" w:ascii="宋体" w:hAnsi="宋体" w:eastAsia="宋体" w:cs="宋体"/>
          <w:sz w:val="24"/>
          <w:u w:val="single"/>
          <w:shd w:val="clear" w:color="auto" w:fill="FFFFFF"/>
        </w:rPr>
      </w:pPr>
      <w:r>
        <w:rPr>
          <w:rFonts w:hint="eastAsia" w:ascii="宋体" w:hAnsi="宋体" w:eastAsia="宋体" w:cs="宋体"/>
          <w:sz w:val="24"/>
          <w:shd w:val="clear" w:color="auto" w:fill="FFFFFF"/>
        </w:rPr>
        <w:t>招标范围：</w:t>
      </w:r>
      <w:r>
        <w:rPr>
          <w:rFonts w:hint="eastAsia" w:ascii="宋体" w:hAnsi="宋体" w:cs="宋体"/>
          <w:sz w:val="24"/>
          <w:u w:val="single"/>
          <w:lang w:eastAsia="zh-CN"/>
        </w:rPr>
        <w:t>东高地小区10栋筒子楼公共区域线缆改造工程</w:t>
      </w:r>
      <w:r>
        <w:rPr>
          <w:rFonts w:hint="eastAsia" w:ascii="宋体" w:hAnsi="宋体" w:eastAsia="宋体" w:cs="宋体"/>
          <w:sz w:val="24"/>
          <w:u w:val="single"/>
        </w:rPr>
        <w:t>工程量清单及图纸显示的全部工程内容</w:t>
      </w:r>
      <w:r>
        <w:rPr>
          <w:rFonts w:hint="eastAsia" w:ascii="宋体" w:hAnsi="宋体" w:eastAsia="宋体" w:cs="宋体"/>
          <w:sz w:val="24"/>
          <w:u w:val="single"/>
          <w:shd w:val="clear" w:color="auto" w:fill="FFFFFF"/>
        </w:rPr>
        <w:t xml:space="preserve"> </w:t>
      </w:r>
    </w:p>
    <w:p w14:paraId="1F4A2019">
      <w:pPr>
        <w:wordWrap w:val="0"/>
        <w:spacing w:after="0" w:line="360" w:lineRule="auto"/>
        <w:ind w:firstLine="480" w:firstLineChars="200"/>
        <w:rPr>
          <w:rFonts w:hint="eastAsia" w:ascii="宋体" w:hAnsi="宋体" w:eastAsia="宋体" w:cs="宋体"/>
          <w:sz w:val="24"/>
          <w:shd w:val="clear" w:color="auto" w:fill="FFFFFF"/>
        </w:rPr>
      </w:pPr>
      <w:r>
        <w:rPr>
          <w:rFonts w:hint="eastAsia" w:ascii="宋体" w:hAnsi="宋体" w:eastAsia="宋体" w:cs="宋体"/>
          <w:sz w:val="24"/>
          <w:shd w:val="clear" w:color="auto" w:fill="FFFFFF"/>
        </w:rPr>
        <w:t>1.1.2  本工程施工场地（现场）具体地理位置</w:t>
      </w:r>
      <w:r>
        <w:rPr>
          <w:rFonts w:hint="eastAsia" w:ascii="宋体" w:hAnsi="宋体" w:eastAsia="宋体" w:cs="宋体"/>
          <w:bCs/>
          <w:sz w:val="24"/>
          <w:shd w:val="clear" w:color="auto" w:fill="FFFFFF"/>
        </w:rPr>
        <w:t>；</w:t>
      </w:r>
    </w:p>
    <w:p w14:paraId="01BD5744">
      <w:pPr>
        <w:pStyle w:val="251"/>
        <w:wordWrap w:val="0"/>
        <w:spacing w:before="120" w:after="0"/>
        <w:outlineLvl w:val="4"/>
        <w:rPr>
          <w:rFonts w:hint="eastAsia" w:ascii="宋体" w:hAnsi="宋体" w:eastAsia="宋体" w:cs="宋体"/>
          <w:szCs w:val="24"/>
          <w:shd w:val="clear" w:color="auto" w:fill="FFFFFF"/>
        </w:rPr>
      </w:pPr>
      <w:bookmarkStart w:id="786" w:name="_Toc10809"/>
      <w:bookmarkStart w:id="787" w:name="_Toc483581229"/>
      <w:bookmarkStart w:id="788" w:name="_Toc96504961"/>
      <w:bookmarkStart w:id="789" w:name="_Toc486580465"/>
      <w:bookmarkStart w:id="790" w:name="_Toc96352146"/>
      <w:bookmarkStart w:id="791" w:name="_Toc38037923"/>
      <w:bookmarkStart w:id="792" w:name="_Toc489280270"/>
      <w:bookmarkStart w:id="793" w:name="_Toc501055675"/>
      <w:bookmarkStart w:id="794" w:name="_Toc96529972"/>
      <w:bookmarkStart w:id="795" w:name="_Toc96505350"/>
      <w:bookmarkStart w:id="796" w:name="_Toc497298377"/>
      <w:r>
        <w:rPr>
          <w:rFonts w:hint="eastAsia" w:ascii="宋体" w:hAnsi="宋体" w:eastAsia="宋体" w:cs="宋体"/>
          <w:szCs w:val="24"/>
          <w:shd w:val="clear" w:color="auto" w:fill="FFFFFF"/>
        </w:rPr>
        <w:t>1.2  现场条件和周围环境</w:t>
      </w:r>
      <w:bookmarkEnd w:id="786"/>
      <w:bookmarkEnd w:id="787"/>
      <w:bookmarkEnd w:id="788"/>
      <w:bookmarkEnd w:id="789"/>
      <w:bookmarkEnd w:id="790"/>
      <w:bookmarkEnd w:id="791"/>
      <w:bookmarkEnd w:id="792"/>
      <w:bookmarkEnd w:id="793"/>
      <w:bookmarkEnd w:id="794"/>
      <w:bookmarkEnd w:id="795"/>
      <w:bookmarkEnd w:id="796"/>
    </w:p>
    <w:p w14:paraId="275D5B81">
      <w:pPr>
        <w:wordWrap w:val="0"/>
        <w:spacing w:after="0" w:line="360" w:lineRule="auto"/>
        <w:ind w:firstLine="480" w:firstLineChars="200"/>
        <w:rPr>
          <w:rFonts w:hint="eastAsia" w:ascii="宋体" w:hAnsi="宋体" w:eastAsia="宋体" w:cs="宋体"/>
          <w:bCs/>
          <w:sz w:val="24"/>
          <w:shd w:val="clear" w:color="auto" w:fill="FFFFFF"/>
        </w:rPr>
      </w:pPr>
      <w:r>
        <w:rPr>
          <w:rFonts w:hint="eastAsia" w:ascii="宋体" w:hAnsi="宋体" w:eastAsia="宋体" w:cs="宋体"/>
          <w:sz w:val="24"/>
          <w:shd w:val="clear" w:color="auto" w:fill="FFFFFF"/>
        </w:rPr>
        <w:t xml:space="preserve">1.2.2  </w:t>
      </w:r>
      <w:r>
        <w:rPr>
          <w:rFonts w:hint="eastAsia" w:ascii="宋体" w:hAnsi="宋体" w:eastAsia="宋体" w:cs="宋体"/>
          <w:bCs/>
          <w:sz w:val="24"/>
          <w:shd w:val="clear" w:color="auto" w:fill="FFFFFF"/>
        </w:rPr>
        <w:t>施工场地（现场）临时供水管径；</w:t>
      </w:r>
      <w:r>
        <w:rPr>
          <w:rFonts w:hint="eastAsia" w:ascii="宋体" w:hAnsi="宋体" w:eastAsia="宋体" w:cs="宋体"/>
          <w:bCs/>
          <w:sz w:val="24"/>
          <w:u w:val="single"/>
        </w:rPr>
        <w:t>在指定位置由承包人接入</w:t>
      </w:r>
    </w:p>
    <w:p w14:paraId="404A8BEF">
      <w:pPr>
        <w:wordWrap w:val="0"/>
        <w:spacing w:after="0" w:line="360" w:lineRule="auto"/>
        <w:ind w:firstLine="480" w:firstLineChars="200"/>
        <w:rPr>
          <w:rFonts w:hint="eastAsia" w:ascii="宋体" w:hAnsi="宋体" w:eastAsia="宋体" w:cs="宋体"/>
          <w:bCs/>
          <w:sz w:val="24"/>
          <w:shd w:val="clear" w:color="auto" w:fill="FFFFFF"/>
        </w:rPr>
      </w:pPr>
      <w:r>
        <w:rPr>
          <w:rFonts w:hint="eastAsia" w:ascii="宋体" w:hAnsi="宋体" w:eastAsia="宋体" w:cs="宋体"/>
          <w:sz w:val="24"/>
          <w:shd w:val="clear" w:color="auto" w:fill="FFFFFF"/>
        </w:rPr>
        <w:t>施工</w:t>
      </w:r>
      <w:r>
        <w:rPr>
          <w:rFonts w:hint="eastAsia" w:ascii="宋体" w:hAnsi="宋体" w:eastAsia="宋体" w:cs="宋体"/>
          <w:bCs/>
          <w:sz w:val="24"/>
          <w:shd w:val="clear" w:color="auto" w:fill="FFFFFF"/>
        </w:rPr>
        <w:t>场地（现场）临时排污管径；</w:t>
      </w:r>
      <w:r>
        <w:rPr>
          <w:rFonts w:hint="eastAsia" w:ascii="宋体" w:hAnsi="宋体" w:eastAsia="宋体" w:cs="宋体"/>
          <w:bCs/>
          <w:sz w:val="24"/>
          <w:u w:val="single"/>
        </w:rPr>
        <w:t>在指定位置由承包人接入</w:t>
      </w:r>
    </w:p>
    <w:p w14:paraId="3B78B199">
      <w:pPr>
        <w:wordWrap w:val="0"/>
        <w:spacing w:after="0" w:line="360" w:lineRule="auto"/>
        <w:ind w:firstLine="480" w:firstLineChars="200"/>
        <w:rPr>
          <w:rFonts w:hint="eastAsia" w:ascii="宋体" w:hAnsi="宋体" w:eastAsia="宋体" w:cs="宋体"/>
          <w:bCs/>
          <w:sz w:val="24"/>
          <w:shd w:val="clear" w:color="auto" w:fill="FFFFFF"/>
        </w:rPr>
      </w:pPr>
      <w:r>
        <w:rPr>
          <w:rFonts w:hint="eastAsia" w:ascii="宋体" w:hAnsi="宋体" w:eastAsia="宋体" w:cs="宋体"/>
          <w:sz w:val="24"/>
          <w:shd w:val="clear" w:color="auto" w:fill="FFFFFF"/>
        </w:rPr>
        <w:t>施工</w:t>
      </w:r>
      <w:r>
        <w:rPr>
          <w:rFonts w:hint="eastAsia" w:ascii="宋体" w:hAnsi="宋体" w:eastAsia="宋体" w:cs="宋体"/>
          <w:bCs/>
          <w:sz w:val="24"/>
          <w:shd w:val="clear" w:color="auto" w:fill="FFFFFF"/>
        </w:rPr>
        <w:t>场地（现场）临时雨水管径；</w:t>
      </w:r>
      <w:r>
        <w:rPr>
          <w:rFonts w:hint="eastAsia" w:ascii="宋体" w:hAnsi="宋体" w:eastAsia="宋体" w:cs="宋体"/>
          <w:bCs/>
          <w:sz w:val="24"/>
          <w:u w:val="single"/>
        </w:rPr>
        <w:t>在指定位置由承包人接入</w:t>
      </w:r>
    </w:p>
    <w:p w14:paraId="62C0A831">
      <w:pPr>
        <w:wordWrap w:val="0"/>
        <w:spacing w:after="0" w:line="360" w:lineRule="auto"/>
        <w:ind w:firstLine="480" w:firstLineChars="200"/>
        <w:rPr>
          <w:rFonts w:hint="eastAsia" w:ascii="宋体" w:hAnsi="宋体" w:eastAsia="宋体" w:cs="宋体"/>
          <w:bCs/>
          <w:sz w:val="24"/>
          <w:shd w:val="clear" w:color="auto" w:fill="FFFFFF"/>
        </w:rPr>
      </w:pPr>
      <w:r>
        <w:rPr>
          <w:rFonts w:hint="eastAsia" w:ascii="宋体" w:hAnsi="宋体" w:eastAsia="宋体" w:cs="宋体"/>
          <w:sz w:val="24"/>
          <w:shd w:val="clear" w:color="auto" w:fill="FFFFFF"/>
        </w:rPr>
        <w:t>施工</w:t>
      </w:r>
      <w:r>
        <w:rPr>
          <w:rFonts w:hint="eastAsia" w:ascii="宋体" w:hAnsi="宋体" w:eastAsia="宋体" w:cs="宋体"/>
          <w:bCs/>
          <w:sz w:val="24"/>
          <w:shd w:val="clear" w:color="auto" w:fill="FFFFFF"/>
        </w:rPr>
        <w:t>场地（现场）临时供电容量（变压器输出功率）：</w:t>
      </w:r>
      <w:r>
        <w:rPr>
          <w:rFonts w:hint="eastAsia" w:ascii="宋体" w:hAnsi="宋体" w:eastAsia="宋体" w:cs="宋体"/>
          <w:bCs/>
          <w:sz w:val="24"/>
          <w:u w:val="single"/>
        </w:rPr>
        <w:t>在指定位置由承包人接入</w:t>
      </w:r>
    </w:p>
    <w:p w14:paraId="48243DEB">
      <w:pPr>
        <w:wordWrap w:val="0"/>
        <w:spacing w:after="0" w:line="360" w:lineRule="auto"/>
        <w:ind w:firstLine="480" w:firstLineChars="200"/>
        <w:rPr>
          <w:rFonts w:hint="eastAsia" w:ascii="宋体" w:hAnsi="宋体" w:eastAsia="宋体" w:cs="宋体"/>
          <w:sz w:val="24"/>
          <w:u w:val="single"/>
          <w:shd w:val="clear" w:color="auto" w:fill="FFFFFF"/>
        </w:rPr>
      </w:pPr>
      <w:r>
        <w:rPr>
          <w:rFonts w:hint="eastAsia" w:ascii="宋体" w:hAnsi="宋体" w:eastAsia="宋体" w:cs="宋体"/>
          <w:sz w:val="24"/>
          <w:shd w:val="clear" w:color="auto" w:fill="FFFFFF"/>
        </w:rPr>
        <w:t>1.2.3  现场条件和周围环境的其他资料和信息数据；</w:t>
      </w:r>
      <w:r>
        <w:rPr>
          <w:rFonts w:hint="eastAsia" w:ascii="宋体" w:hAnsi="宋体" w:eastAsia="宋体" w:cs="宋体"/>
          <w:bCs/>
          <w:sz w:val="24"/>
          <w:u w:val="single"/>
        </w:rPr>
        <w:t>在指定位置由承包人接入</w:t>
      </w:r>
    </w:p>
    <w:p w14:paraId="255AFE21">
      <w:pPr>
        <w:pStyle w:val="251"/>
        <w:wordWrap w:val="0"/>
        <w:spacing w:before="120" w:after="0"/>
        <w:outlineLvl w:val="4"/>
        <w:rPr>
          <w:rFonts w:hint="eastAsia" w:ascii="宋体" w:hAnsi="宋体" w:eastAsia="宋体" w:cs="宋体"/>
          <w:szCs w:val="24"/>
          <w:shd w:val="clear" w:color="auto" w:fill="FFFFFF"/>
        </w:rPr>
      </w:pPr>
      <w:bookmarkStart w:id="797" w:name="_Toc38037924"/>
      <w:bookmarkStart w:id="798" w:name="_Toc96504962"/>
      <w:bookmarkStart w:id="799" w:name="_Toc497298378"/>
      <w:bookmarkStart w:id="800" w:name="_Toc20601"/>
      <w:bookmarkStart w:id="801" w:name="_Toc96529973"/>
      <w:bookmarkStart w:id="802" w:name="_Toc501055676"/>
      <w:bookmarkStart w:id="803" w:name="_Toc489280271"/>
      <w:bookmarkStart w:id="804" w:name="_Toc96505351"/>
      <w:bookmarkStart w:id="805" w:name="_Toc96352147"/>
      <w:bookmarkStart w:id="806" w:name="_Toc483581230"/>
      <w:r>
        <w:rPr>
          <w:rFonts w:hint="eastAsia" w:ascii="宋体" w:hAnsi="宋体" w:eastAsia="宋体" w:cs="宋体"/>
          <w:szCs w:val="24"/>
          <w:shd w:val="clear" w:color="auto" w:fill="FFFFFF"/>
        </w:rPr>
        <w:t>1.3  地质及水文资料</w:t>
      </w:r>
      <w:bookmarkEnd w:id="797"/>
      <w:bookmarkEnd w:id="798"/>
      <w:bookmarkEnd w:id="799"/>
      <w:bookmarkEnd w:id="800"/>
      <w:bookmarkEnd w:id="801"/>
      <w:bookmarkEnd w:id="802"/>
      <w:bookmarkEnd w:id="803"/>
      <w:bookmarkEnd w:id="804"/>
      <w:bookmarkEnd w:id="805"/>
      <w:bookmarkEnd w:id="806"/>
    </w:p>
    <w:p w14:paraId="67A0C9C5">
      <w:pPr>
        <w:wordWrap w:val="0"/>
        <w:spacing w:after="0" w:line="360" w:lineRule="auto"/>
        <w:ind w:firstLine="480" w:firstLineChars="200"/>
        <w:rPr>
          <w:rFonts w:hint="eastAsia" w:ascii="宋体" w:hAnsi="宋体" w:eastAsia="宋体" w:cs="宋体"/>
          <w:sz w:val="24"/>
          <w:u w:val="single"/>
          <w:shd w:val="clear" w:color="auto" w:fill="FFFFFF"/>
        </w:rPr>
      </w:pPr>
      <w:r>
        <w:rPr>
          <w:rFonts w:hint="eastAsia" w:ascii="宋体" w:hAnsi="宋体" w:eastAsia="宋体" w:cs="宋体"/>
          <w:sz w:val="24"/>
          <w:shd w:val="clear" w:color="auto" w:fill="FFFFFF"/>
        </w:rPr>
        <w:t>现场地质及水文资料和信息数据：</w:t>
      </w:r>
      <w:r>
        <w:rPr>
          <w:rFonts w:hint="eastAsia" w:ascii="宋体" w:hAnsi="宋体" w:eastAsia="宋体" w:cs="宋体"/>
          <w:sz w:val="24"/>
          <w:u w:val="single"/>
          <w:shd w:val="clear" w:color="auto" w:fill="FFFFFF"/>
        </w:rPr>
        <w:t xml:space="preserve">    /                              </w:t>
      </w:r>
    </w:p>
    <w:p w14:paraId="778FFB3E">
      <w:pPr>
        <w:pStyle w:val="250"/>
        <w:wordWrap w:val="0"/>
        <w:spacing w:before="120" w:after="0"/>
        <w:outlineLvl w:val="3"/>
        <w:rPr>
          <w:rFonts w:hint="eastAsia" w:ascii="宋体" w:hAnsi="宋体" w:eastAsia="宋体" w:cs="宋体"/>
          <w:sz w:val="24"/>
          <w:szCs w:val="24"/>
          <w:shd w:val="clear" w:color="auto" w:fill="FFFFFF"/>
        </w:rPr>
      </w:pPr>
      <w:bookmarkStart w:id="807" w:name="_Toc483581231"/>
      <w:bookmarkStart w:id="808" w:name="_Toc497298379"/>
      <w:bookmarkStart w:id="809" w:name="_Toc486580466"/>
      <w:bookmarkStart w:id="810" w:name="_Toc96504963"/>
      <w:bookmarkStart w:id="811" w:name="_Toc501055677"/>
      <w:bookmarkStart w:id="812" w:name="_Toc96529974"/>
      <w:bookmarkStart w:id="813" w:name="_Toc490331747"/>
      <w:bookmarkStart w:id="814" w:name="_Toc28449"/>
      <w:bookmarkStart w:id="815" w:name="_Toc96505352"/>
      <w:bookmarkStart w:id="816" w:name="_Toc96352148"/>
      <w:bookmarkStart w:id="817" w:name="_Toc38037925"/>
      <w:bookmarkStart w:id="818" w:name="_Toc489280272"/>
      <w:r>
        <w:rPr>
          <w:rFonts w:hint="eastAsia" w:ascii="宋体" w:hAnsi="宋体" w:eastAsia="宋体" w:cs="宋体"/>
          <w:sz w:val="24"/>
          <w:szCs w:val="24"/>
          <w:shd w:val="clear" w:color="auto" w:fill="FFFFFF"/>
        </w:rPr>
        <w:t>2.承包范围</w:t>
      </w:r>
      <w:bookmarkEnd w:id="807"/>
      <w:bookmarkEnd w:id="808"/>
      <w:bookmarkEnd w:id="809"/>
      <w:bookmarkEnd w:id="810"/>
      <w:bookmarkEnd w:id="811"/>
      <w:bookmarkEnd w:id="812"/>
      <w:bookmarkEnd w:id="813"/>
      <w:bookmarkEnd w:id="814"/>
      <w:bookmarkEnd w:id="815"/>
      <w:bookmarkEnd w:id="816"/>
      <w:bookmarkEnd w:id="817"/>
      <w:bookmarkEnd w:id="818"/>
    </w:p>
    <w:p w14:paraId="2DD53C4A">
      <w:pPr>
        <w:pStyle w:val="251"/>
        <w:wordWrap w:val="0"/>
        <w:spacing w:before="120" w:after="0"/>
        <w:outlineLvl w:val="4"/>
        <w:rPr>
          <w:rFonts w:hint="eastAsia" w:ascii="宋体" w:hAnsi="宋体" w:eastAsia="宋体" w:cs="宋体"/>
          <w:szCs w:val="24"/>
          <w:shd w:val="clear" w:color="auto" w:fill="FFFFFF"/>
        </w:rPr>
      </w:pPr>
      <w:bookmarkStart w:id="819" w:name="_Toc501055678"/>
      <w:bookmarkStart w:id="820" w:name="_Toc19806"/>
      <w:bookmarkStart w:id="821" w:name="_Toc96504964"/>
      <w:bookmarkStart w:id="822" w:name="_Toc96352149"/>
      <w:bookmarkStart w:id="823" w:name="_Toc96529975"/>
      <w:bookmarkStart w:id="824" w:name="_Toc486580467"/>
      <w:bookmarkStart w:id="825" w:name="_Toc96505353"/>
      <w:bookmarkStart w:id="826" w:name="_Toc483581232"/>
      <w:bookmarkStart w:id="827" w:name="_Toc38037926"/>
      <w:bookmarkStart w:id="828" w:name="_Toc497298380"/>
      <w:bookmarkStart w:id="829" w:name="_Toc489280273"/>
      <w:r>
        <w:rPr>
          <w:rFonts w:hint="eastAsia" w:ascii="宋体" w:hAnsi="宋体" w:eastAsia="宋体" w:cs="宋体"/>
          <w:szCs w:val="24"/>
          <w:shd w:val="clear" w:color="auto" w:fill="FFFFFF"/>
        </w:rPr>
        <w:t>2.1  承包范围</w:t>
      </w:r>
      <w:bookmarkEnd w:id="819"/>
      <w:bookmarkEnd w:id="820"/>
      <w:bookmarkEnd w:id="821"/>
      <w:bookmarkEnd w:id="822"/>
      <w:bookmarkEnd w:id="823"/>
      <w:bookmarkEnd w:id="824"/>
      <w:bookmarkEnd w:id="825"/>
      <w:bookmarkEnd w:id="826"/>
      <w:bookmarkEnd w:id="827"/>
      <w:bookmarkEnd w:id="828"/>
      <w:bookmarkEnd w:id="829"/>
    </w:p>
    <w:p w14:paraId="1F8AF3B9">
      <w:pPr>
        <w:wordWrap w:val="0"/>
        <w:spacing w:after="0" w:line="360" w:lineRule="auto"/>
        <w:ind w:firstLine="480" w:firstLineChars="200"/>
        <w:rPr>
          <w:rFonts w:hint="eastAsia" w:ascii="宋体" w:hAnsi="宋体" w:eastAsia="宋体" w:cs="宋体"/>
          <w:sz w:val="24"/>
          <w:shd w:val="clear" w:color="auto" w:fill="FFFFFF"/>
        </w:rPr>
      </w:pPr>
      <w:r>
        <w:rPr>
          <w:rFonts w:hint="eastAsia" w:ascii="宋体" w:hAnsi="宋体" w:eastAsia="宋体" w:cs="宋体"/>
          <w:sz w:val="24"/>
          <w:shd w:val="clear" w:color="auto" w:fill="FFFFFF"/>
        </w:rPr>
        <w:t>2.1.1  承包人施工范围</w:t>
      </w:r>
    </w:p>
    <w:p w14:paraId="3D51598D">
      <w:pPr>
        <w:wordWrap w:val="0"/>
        <w:spacing w:after="0" w:line="360" w:lineRule="auto"/>
        <w:ind w:firstLine="480" w:firstLineChars="200"/>
        <w:rPr>
          <w:rFonts w:hint="eastAsia" w:ascii="宋体" w:hAnsi="宋体" w:eastAsia="宋体" w:cs="宋体"/>
          <w:sz w:val="24"/>
          <w:u w:val="single"/>
          <w:shd w:val="clear" w:color="auto" w:fill="FFFFFF"/>
        </w:rPr>
      </w:pPr>
      <w:r>
        <w:rPr>
          <w:rFonts w:hint="eastAsia" w:ascii="宋体" w:hAnsi="宋体" w:eastAsia="宋体" w:cs="宋体"/>
          <w:sz w:val="24"/>
          <w:shd w:val="clear" w:color="auto" w:fill="FFFFFF"/>
        </w:rPr>
        <w:t>2.1.1.1  本工程承包人施工的工程范围：</w:t>
      </w:r>
      <w:r>
        <w:rPr>
          <w:rFonts w:hint="eastAsia" w:ascii="宋体" w:hAnsi="宋体" w:cs="宋体"/>
          <w:sz w:val="24"/>
          <w:lang w:eastAsia="zh-CN"/>
        </w:rPr>
        <w:t>东高地小区10栋筒子楼公共区域线缆改造工程</w:t>
      </w:r>
      <w:r>
        <w:rPr>
          <w:rFonts w:hint="eastAsia" w:ascii="宋体" w:hAnsi="宋体" w:eastAsia="宋体" w:cs="宋体"/>
          <w:sz w:val="24"/>
        </w:rPr>
        <w:t>工程量清单及图纸显示的全部工程内容</w:t>
      </w:r>
      <w:r>
        <w:rPr>
          <w:rFonts w:hint="eastAsia" w:ascii="宋体" w:hAnsi="宋体" w:eastAsia="宋体" w:cs="宋体"/>
          <w:sz w:val="24"/>
          <w:shd w:val="clear" w:color="auto" w:fill="FFFFFF"/>
        </w:rPr>
        <w:t xml:space="preserve"> </w:t>
      </w:r>
    </w:p>
    <w:p w14:paraId="7CABEC7E">
      <w:pPr>
        <w:wordWrap w:val="0"/>
        <w:spacing w:after="0" w:line="360" w:lineRule="auto"/>
        <w:ind w:firstLine="720" w:firstLineChars="300"/>
        <w:rPr>
          <w:rFonts w:hint="eastAsia" w:ascii="宋体" w:hAnsi="宋体" w:eastAsia="宋体" w:cs="宋体"/>
          <w:sz w:val="24"/>
          <w:u w:val="single"/>
          <w:shd w:val="clear" w:color="auto" w:fill="FFFFFF"/>
        </w:rPr>
      </w:pPr>
    </w:p>
    <w:p w14:paraId="2CEEC43E">
      <w:pPr>
        <w:wordWrap w:val="0"/>
        <w:spacing w:after="0" w:line="360" w:lineRule="auto"/>
        <w:ind w:firstLine="720" w:firstLineChars="300"/>
        <w:rPr>
          <w:rFonts w:hint="eastAsia" w:ascii="宋体" w:hAnsi="宋体" w:eastAsia="宋体" w:cs="宋体"/>
          <w:sz w:val="24"/>
          <w:u w:val="single"/>
          <w:shd w:val="clear" w:color="auto" w:fill="FFFFFF"/>
        </w:rPr>
      </w:pPr>
      <w:bookmarkStart w:id="830" w:name="_Toc501055679"/>
      <w:r>
        <w:rPr>
          <w:rFonts w:hint="eastAsia" w:ascii="宋体" w:hAnsi="宋体" w:eastAsia="宋体" w:cs="宋体"/>
          <w:sz w:val="24"/>
          <w:shd w:val="clear" w:color="auto" w:fill="FFFFFF"/>
        </w:rPr>
        <w:t>2.1.1.2  承包人与其他独立承包人之间的工作界面划分：</w:t>
      </w:r>
      <w:bookmarkEnd w:id="830"/>
      <w:r>
        <w:rPr>
          <w:rFonts w:hint="eastAsia" w:ascii="宋体" w:hAnsi="宋体" w:eastAsia="宋体" w:cs="宋体"/>
          <w:sz w:val="24"/>
          <w:u w:val="single"/>
          <w:shd w:val="clear" w:color="auto" w:fill="FFFFFF"/>
        </w:rPr>
        <w:t xml:space="preserve">      /          </w:t>
      </w:r>
    </w:p>
    <w:p w14:paraId="0CCF3965">
      <w:pPr>
        <w:wordWrap w:val="0"/>
        <w:spacing w:after="0" w:line="360" w:lineRule="auto"/>
        <w:ind w:firstLine="480" w:firstLineChars="200"/>
        <w:rPr>
          <w:rFonts w:hint="eastAsia" w:ascii="宋体" w:hAnsi="宋体" w:eastAsia="宋体" w:cs="宋体"/>
          <w:sz w:val="24"/>
          <w:shd w:val="clear" w:color="auto" w:fill="FFFFFF"/>
        </w:rPr>
      </w:pPr>
      <w:r>
        <w:rPr>
          <w:rFonts w:hint="eastAsia" w:ascii="宋体" w:hAnsi="宋体" w:eastAsia="宋体" w:cs="宋体"/>
          <w:sz w:val="24"/>
          <w:shd w:val="clear" w:color="auto" w:fill="FFFFFF"/>
        </w:rPr>
        <w:t>2.1.2  承包范围内的暂估价材料和工程设备</w:t>
      </w:r>
    </w:p>
    <w:p w14:paraId="4107CCC1">
      <w:pPr>
        <w:wordWrap w:val="0"/>
        <w:spacing w:after="0" w:line="360" w:lineRule="auto"/>
        <w:ind w:firstLine="720" w:firstLineChars="300"/>
        <w:rPr>
          <w:rFonts w:hint="eastAsia" w:ascii="宋体" w:hAnsi="宋体" w:eastAsia="宋体" w:cs="宋体"/>
          <w:sz w:val="24"/>
          <w:u w:val="single"/>
          <w:shd w:val="clear" w:color="auto" w:fill="FFFFFF"/>
        </w:rPr>
      </w:pPr>
      <w:r>
        <w:rPr>
          <w:rFonts w:hint="eastAsia" w:ascii="宋体" w:hAnsi="宋体" w:eastAsia="宋体" w:cs="宋体"/>
          <w:sz w:val="24"/>
          <w:shd w:val="clear" w:color="auto" w:fill="FFFFFF"/>
        </w:rPr>
        <w:t>2.1.2.2  承包人与暂估价材料和工程设备的供应商之间的工作界面划分：</w:t>
      </w:r>
      <w:r>
        <w:rPr>
          <w:rFonts w:hint="eastAsia" w:ascii="宋体" w:hAnsi="宋体" w:eastAsia="宋体" w:cs="宋体"/>
          <w:sz w:val="24"/>
          <w:u w:val="single"/>
          <w:shd w:val="clear" w:color="auto" w:fill="FFFFFF"/>
        </w:rPr>
        <w:t xml:space="preserve">  / </w:t>
      </w:r>
    </w:p>
    <w:p w14:paraId="5662E604">
      <w:pPr>
        <w:wordWrap w:val="0"/>
        <w:spacing w:after="0" w:line="360" w:lineRule="auto"/>
        <w:ind w:firstLine="480" w:firstLineChars="200"/>
        <w:rPr>
          <w:rFonts w:hint="eastAsia" w:ascii="宋体" w:hAnsi="宋体" w:eastAsia="宋体" w:cs="宋体"/>
          <w:sz w:val="24"/>
          <w:shd w:val="clear" w:color="auto" w:fill="FFFFFF"/>
        </w:rPr>
      </w:pPr>
      <w:r>
        <w:rPr>
          <w:rFonts w:hint="eastAsia" w:ascii="宋体" w:hAnsi="宋体" w:eastAsia="宋体" w:cs="宋体"/>
          <w:sz w:val="24"/>
          <w:shd w:val="clear" w:color="auto" w:fill="FFFFFF"/>
        </w:rPr>
        <w:t>2.1.3  承包范围内的暂列金额项目</w:t>
      </w:r>
    </w:p>
    <w:p w14:paraId="3601CD2D">
      <w:pPr>
        <w:wordWrap w:val="0"/>
        <w:spacing w:after="0" w:line="360" w:lineRule="auto"/>
        <w:ind w:firstLine="720" w:firstLineChars="300"/>
        <w:rPr>
          <w:rFonts w:hint="eastAsia" w:ascii="宋体" w:hAnsi="宋体" w:eastAsia="宋体" w:cs="宋体"/>
          <w:sz w:val="24"/>
          <w:u w:val="single"/>
          <w:shd w:val="clear" w:color="auto" w:fill="FFFFFF"/>
        </w:rPr>
      </w:pPr>
      <w:r>
        <w:rPr>
          <w:rFonts w:hint="eastAsia" w:ascii="宋体" w:hAnsi="宋体" w:eastAsia="宋体" w:cs="宋体"/>
          <w:sz w:val="24"/>
          <w:shd w:val="clear" w:color="auto" w:fill="FFFFFF"/>
        </w:rPr>
        <w:t>2.1.3.4  关于暂列金额的其他说明：</w:t>
      </w:r>
      <w:r>
        <w:rPr>
          <w:rFonts w:hint="eastAsia" w:ascii="宋体" w:hAnsi="宋体" w:eastAsia="宋体" w:cs="宋体"/>
          <w:sz w:val="24"/>
          <w:u w:val="single"/>
          <w:shd w:val="clear" w:color="auto" w:fill="FFFFFF"/>
        </w:rPr>
        <w:t xml:space="preserve">      /                             </w:t>
      </w:r>
    </w:p>
    <w:p w14:paraId="4A0A0BF6">
      <w:pPr>
        <w:pStyle w:val="251"/>
        <w:wordWrap w:val="0"/>
        <w:spacing w:before="120" w:after="0"/>
        <w:outlineLvl w:val="4"/>
        <w:rPr>
          <w:rFonts w:hint="eastAsia" w:ascii="宋体" w:hAnsi="宋体" w:eastAsia="宋体" w:cs="宋体"/>
          <w:szCs w:val="24"/>
          <w:shd w:val="clear" w:color="auto" w:fill="FFFFFF"/>
        </w:rPr>
      </w:pPr>
      <w:bookmarkStart w:id="831" w:name="_Toc96352150"/>
      <w:bookmarkStart w:id="832" w:name="_Toc489280274"/>
      <w:bookmarkStart w:id="833" w:name="_Toc96504965"/>
      <w:bookmarkStart w:id="834" w:name="_Toc96529976"/>
      <w:bookmarkStart w:id="835" w:name="_Toc483581233"/>
      <w:bookmarkStart w:id="836" w:name="_Toc38037927"/>
      <w:bookmarkStart w:id="837" w:name="_Toc501055680"/>
      <w:bookmarkStart w:id="838" w:name="_Toc96505354"/>
      <w:bookmarkStart w:id="839" w:name="_Toc497298381"/>
      <w:bookmarkStart w:id="840" w:name="_Toc30904"/>
      <w:bookmarkStart w:id="841" w:name="_Toc486580468"/>
      <w:r>
        <w:rPr>
          <w:rFonts w:hint="eastAsia" w:ascii="宋体" w:hAnsi="宋体" w:eastAsia="宋体" w:cs="宋体"/>
          <w:szCs w:val="24"/>
          <w:shd w:val="clear" w:color="auto" w:fill="FFFFFF"/>
        </w:rPr>
        <w:t>2.2  发包人供应的材料和工程设备</w:t>
      </w:r>
      <w:bookmarkEnd w:id="831"/>
      <w:bookmarkEnd w:id="832"/>
      <w:bookmarkEnd w:id="833"/>
      <w:bookmarkEnd w:id="834"/>
      <w:bookmarkEnd w:id="835"/>
      <w:bookmarkEnd w:id="836"/>
      <w:bookmarkEnd w:id="837"/>
      <w:bookmarkEnd w:id="838"/>
      <w:bookmarkEnd w:id="839"/>
      <w:bookmarkEnd w:id="840"/>
      <w:bookmarkEnd w:id="841"/>
    </w:p>
    <w:p w14:paraId="21FB4D92">
      <w:pPr>
        <w:wordWrap w:val="0"/>
        <w:spacing w:after="0" w:line="360" w:lineRule="auto"/>
        <w:ind w:firstLine="480" w:firstLineChars="200"/>
        <w:rPr>
          <w:rFonts w:hint="eastAsia" w:ascii="宋体" w:hAnsi="宋体" w:eastAsia="宋体" w:cs="宋体"/>
          <w:sz w:val="24"/>
          <w:shd w:val="clear" w:color="auto" w:fill="FFFFFF"/>
        </w:rPr>
      </w:pPr>
      <w:r>
        <w:rPr>
          <w:rFonts w:hint="eastAsia" w:ascii="宋体" w:hAnsi="宋体" w:eastAsia="宋体" w:cs="宋体"/>
          <w:sz w:val="24"/>
          <w:shd w:val="clear" w:color="auto" w:fill="FFFFFF"/>
        </w:rPr>
        <w:t>2.2.2  承包人与发包人供应的材料和工程设备的供应商之间的工作界面划分如下：</w:t>
      </w:r>
      <w:r>
        <w:rPr>
          <w:rFonts w:hint="eastAsia" w:ascii="宋体" w:hAnsi="宋体" w:eastAsia="宋体" w:cs="宋体"/>
          <w:sz w:val="24"/>
          <w:u w:val="single"/>
          <w:shd w:val="clear" w:color="auto" w:fill="FFFFFF"/>
        </w:rPr>
        <w:t xml:space="preserve">  / </w:t>
      </w:r>
    </w:p>
    <w:p w14:paraId="1B3800AC">
      <w:pPr>
        <w:pStyle w:val="251"/>
        <w:wordWrap w:val="0"/>
        <w:spacing w:before="120" w:after="0"/>
        <w:outlineLvl w:val="4"/>
        <w:rPr>
          <w:rFonts w:hint="eastAsia" w:ascii="宋体" w:hAnsi="宋体" w:eastAsia="宋体" w:cs="宋体"/>
          <w:szCs w:val="24"/>
          <w:shd w:val="clear" w:color="auto" w:fill="FFFFFF"/>
        </w:rPr>
      </w:pPr>
      <w:bookmarkStart w:id="842" w:name="_Toc1642"/>
      <w:bookmarkStart w:id="843" w:name="_Toc489280276"/>
      <w:bookmarkStart w:id="844" w:name="_Toc96529977"/>
      <w:bookmarkStart w:id="845" w:name="_Toc96505355"/>
      <w:bookmarkStart w:id="846" w:name="_Toc96504966"/>
      <w:bookmarkStart w:id="847" w:name="_Toc501055681"/>
      <w:bookmarkStart w:id="848" w:name="_Toc483581235"/>
      <w:bookmarkStart w:id="849" w:name="_Toc497298383"/>
      <w:bookmarkStart w:id="850" w:name="_Toc38037928"/>
      <w:bookmarkStart w:id="851" w:name="_Toc486580470"/>
      <w:bookmarkStart w:id="852" w:name="_Toc96352151"/>
      <w:r>
        <w:rPr>
          <w:rFonts w:hint="eastAsia" w:ascii="宋体" w:hAnsi="宋体" w:eastAsia="宋体" w:cs="宋体"/>
          <w:szCs w:val="24"/>
          <w:shd w:val="clear" w:color="auto" w:fill="FFFFFF"/>
        </w:rPr>
        <w:t>2.3  承包人需要为发包人和监理人提供的现场办公条件和设施</w:t>
      </w:r>
      <w:bookmarkEnd w:id="842"/>
      <w:bookmarkEnd w:id="843"/>
      <w:bookmarkEnd w:id="844"/>
      <w:bookmarkEnd w:id="845"/>
      <w:bookmarkEnd w:id="846"/>
      <w:bookmarkEnd w:id="847"/>
      <w:bookmarkEnd w:id="848"/>
      <w:bookmarkEnd w:id="849"/>
      <w:bookmarkEnd w:id="850"/>
      <w:bookmarkEnd w:id="851"/>
      <w:bookmarkEnd w:id="852"/>
    </w:p>
    <w:p w14:paraId="3BDACE9D">
      <w:pPr>
        <w:wordWrap w:val="0"/>
        <w:spacing w:after="0" w:line="360" w:lineRule="auto"/>
        <w:ind w:firstLine="480" w:firstLineChars="200"/>
        <w:rPr>
          <w:rFonts w:hint="eastAsia" w:ascii="宋体" w:hAnsi="宋体" w:eastAsia="宋体" w:cs="宋体"/>
          <w:sz w:val="24"/>
          <w:u w:val="single"/>
          <w:shd w:val="clear" w:color="auto" w:fill="FFFFFF"/>
        </w:rPr>
      </w:pPr>
      <w:r>
        <w:rPr>
          <w:rFonts w:hint="eastAsia" w:ascii="宋体" w:hAnsi="宋体" w:eastAsia="宋体" w:cs="宋体"/>
          <w:sz w:val="24"/>
          <w:shd w:val="clear" w:color="auto" w:fill="FFFFFF"/>
        </w:rPr>
        <w:t>承包人需要为发包人和监理人提供的现场办公条件和设施及其详细要求：</w:t>
      </w:r>
      <w:r>
        <w:rPr>
          <w:rFonts w:hint="eastAsia" w:ascii="宋体" w:hAnsi="宋体" w:eastAsia="宋体" w:cs="宋体"/>
          <w:sz w:val="24"/>
          <w:u w:val="single"/>
          <w:shd w:val="clear" w:color="auto" w:fill="FFFFFF"/>
        </w:rPr>
        <w:t xml:space="preserve">    /  </w:t>
      </w:r>
    </w:p>
    <w:p w14:paraId="4172AF4F">
      <w:pPr>
        <w:pStyle w:val="250"/>
        <w:wordWrap w:val="0"/>
        <w:spacing w:before="120" w:after="0"/>
        <w:outlineLvl w:val="3"/>
        <w:rPr>
          <w:rFonts w:hint="eastAsia" w:ascii="宋体" w:hAnsi="宋体" w:eastAsia="宋体" w:cs="宋体"/>
          <w:sz w:val="24"/>
          <w:szCs w:val="24"/>
          <w:shd w:val="clear" w:color="auto" w:fill="FFFFFF"/>
        </w:rPr>
      </w:pPr>
      <w:bookmarkStart w:id="853" w:name="_Toc497298384"/>
      <w:bookmarkStart w:id="854" w:name="_Toc96352152"/>
      <w:bookmarkStart w:id="855" w:name="_Toc490331748"/>
      <w:bookmarkStart w:id="856" w:name="_Toc486580471"/>
      <w:bookmarkStart w:id="857" w:name="_Toc96505356"/>
      <w:bookmarkStart w:id="858" w:name="_Toc18499"/>
      <w:bookmarkStart w:id="859" w:name="_Toc489280277"/>
      <w:bookmarkStart w:id="860" w:name="_Toc38037929"/>
      <w:bookmarkStart w:id="861" w:name="_Toc96504967"/>
      <w:bookmarkStart w:id="862" w:name="_Toc501055682"/>
      <w:bookmarkStart w:id="863" w:name="_Toc483581236"/>
      <w:bookmarkStart w:id="864" w:name="_Toc96529978"/>
      <w:r>
        <w:rPr>
          <w:rFonts w:hint="eastAsia" w:ascii="宋体" w:hAnsi="宋体" w:eastAsia="宋体" w:cs="宋体"/>
          <w:sz w:val="24"/>
          <w:szCs w:val="24"/>
          <w:shd w:val="clear" w:color="auto" w:fill="FFFFFF"/>
        </w:rPr>
        <w:t>4.质量要求</w:t>
      </w:r>
      <w:bookmarkEnd w:id="853"/>
      <w:bookmarkEnd w:id="854"/>
      <w:bookmarkEnd w:id="855"/>
      <w:bookmarkEnd w:id="856"/>
      <w:bookmarkEnd w:id="857"/>
      <w:bookmarkEnd w:id="858"/>
      <w:bookmarkEnd w:id="859"/>
      <w:bookmarkEnd w:id="860"/>
      <w:bookmarkEnd w:id="861"/>
      <w:bookmarkEnd w:id="862"/>
      <w:bookmarkEnd w:id="863"/>
      <w:bookmarkEnd w:id="864"/>
    </w:p>
    <w:p w14:paraId="17C01656">
      <w:pPr>
        <w:pStyle w:val="251"/>
        <w:wordWrap w:val="0"/>
        <w:spacing w:before="120" w:after="0"/>
        <w:outlineLvl w:val="4"/>
        <w:rPr>
          <w:rFonts w:hint="eastAsia" w:ascii="宋体" w:hAnsi="宋体" w:eastAsia="宋体" w:cs="宋体"/>
          <w:szCs w:val="24"/>
          <w:shd w:val="clear" w:color="auto" w:fill="FFFFFF"/>
        </w:rPr>
      </w:pPr>
      <w:bookmarkStart w:id="865" w:name="_Toc96529979"/>
      <w:bookmarkStart w:id="866" w:name="_Toc486580472"/>
      <w:bookmarkStart w:id="867" w:name="_Toc501055683"/>
      <w:bookmarkStart w:id="868" w:name="_Toc489280278"/>
      <w:bookmarkStart w:id="869" w:name="_Toc13149"/>
      <w:bookmarkStart w:id="870" w:name="_Toc96352153"/>
      <w:bookmarkStart w:id="871" w:name="_Toc96505357"/>
      <w:bookmarkStart w:id="872" w:name="_Toc483581237"/>
      <w:bookmarkStart w:id="873" w:name="_Toc497298385"/>
      <w:bookmarkStart w:id="874" w:name="_Toc96504968"/>
      <w:bookmarkStart w:id="875" w:name="_Toc38037930"/>
      <w:r>
        <w:rPr>
          <w:rFonts w:hint="eastAsia" w:ascii="宋体" w:hAnsi="宋体" w:eastAsia="宋体" w:cs="宋体"/>
          <w:szCs w:val="24"/>
          <w:shd w:val="clear" w:color="auto" w:fill="FFFFFF"/>
        </w:rPr>
        <w:t>4.2  特殊质量要求</w:t>
      </w:r>
      <w:bookmarkEnd w:id="865"/>
      <w:bookmarkEnd w:id="866"/>
      <w:bookmarkEnd w:id="867"/>
      <w:bookmarkEnd w:id="868"/>
      <w:bookmarkEnd w:id="869"/>
      <w:bookmarkEnd w:id="870"/>
      <w:bookmarkEnd w:id="871"/>
      <w:bookmarkEnd w:id="872"/>
      <w:bookmarkEnd w:id="873"/>
      <w:bookmarkEnd w:id="874"/>
      <w:bookmarkEnd w:id="875"/>
    </w:p>
    <w:p w14:paraId="0030608A">
      <w:pPr>
        <w:wordWrap w:val="0"/>
        <w:spacing w:after="0" w:line="360" w:lineRule="auto"/>
        <w:ind w:firstLine="480" w:firstLineChars="200"/>
        <w:rPr>
          <w:rFonts w:hint="eastAsia" w:ascii="宋体" w:hAnsi="宋体" w:eastAsia="宋体" w:cs="宋体"/>
          <w:sz w:val="24"/>
          <w:u w:val="single"/>
          <w:shd w:val="clear" w:color="auto" w:fill="FFFFFF"/>
        </w:rPr>
      </w:pPr>
      <w:r>
        <w:rPr>
          <w:rFonts w:hint="eastAsia" w:ascii="宋体" w:hAnsi="宋体" w:eastAsia="宋体" w:cs="宋体"/>
          <w:sz w:val="24"/>
          <w:shd w:val="clear" w:color="auto" w:fill="FFFFFF"/>
        </w:rPr>
        <w:t>有关本工程质量方面的特殊要求：</w:t>
      </w:r>
      <w:r>
        <w:rPr>
          <w:rFonts w:hint="eastAsia" w:ascii="宋体" w:hAnsi="宋体" w:eastAsia="宋体" w:cs="宋体"/>
          <w:sz w:val="24"/>
          <w:u w:val="single"/>
          <w:shd w:val="clear" w:color="auto" w:fill="FFFFFF"/>
        </w:rPr>
        <w:t xml:space="preserve">         /                              </w:t>
      </w:r>
    </w:p>
    <w:p w14:paraId="1D6CA8F4">
      <w:pPr>
        <w:pStyle w:val="250"/>
        <w:wordWrap w:val="0"/>
        <w:spacing w:before="120" w:after="0"/>
        <w:outlineLvl w:val="3"/>
        <w:rPr>
          <w:rFonts w:hint="eastAsia" w:ascii="宋体" w:hAnsi="宋体" w:eastAsia="宋体" w:cs="宋体"/>
          <w:sz w:val="24"/>
          <w:szCs w:val="24"/>
          <w:shd w:val="clear" w:color="auto" w:fill="FFFFFF"/>
        </w:rPr>
      </w:pPr>
      <w:bookmarkStart w:id="876" w:name="_Toc96529980"/>
      <w:bookmarkStart w:id="877" w:name="_Toc497298386"/>
      <w:bookmarkStart w:id="878" w:name="_Toc501055684"/>
      <w:bookmarkStart w:id="879" w:name="_Toc96505358"/>
      <w:bookmarkStart w:id="880" w:name="_Toc96352154"/>
      <w:bookmarkStart w:id="881" w:name="_Toc19402"/>
      <w:bookmarkStart w:id="882" w:name="_Toc483581238"/>
      <w:bookmarkStart w:id="883" w:name="_Toc489280279"/>
      <w:bookmarkStart w:id="884" w:name="_Toc96504969"/>
      <w:bookmarkStart w:id="885" w:name="_Toc490331749"/>
      <w:bookmarkStart w:id="886" w:name="_Toc38037931"/>
      <w:bookmarkStart w:id="887" w:name="_Toc486580473"/>
      <w:r>
        <w:rPr>
          <w:rFonts w:hint="eastAsia" w:ascii="宋体" w:hAnsi="宋体" w:eastAsia="宋体" w:cs="宋体"/>
          <w:sz w:val="24"/>
          <w:szCs w:val="24"/>
          <w:shd w:val="clear" w:color="auto" w:fill="FFFFFF"/>
        </w:rPr>
        <w:t>5.适用规范和标准</w:t>
      </w:r>
      <w:bookmarkEnd w:id="876"/>
      <w:bookmarkEnd w:id="877"/>
      <w:bookmarkEnd w:id="878"/>
      <w:bookmarkEnd w:id="879"/>
      <w:bookmarkEnd w:id="880"/>
      <w:bookmarkEnd w:id="881"/>
      <w:bookmarkEnd w:id="882"/>
      <w:bookmarkEnd w:id="883"/>
      <w:bookmarkEnd w:id="884"/>
      <w:bookmarkEnd w:id="885"/>
      <w:bookmarkEnd w:id="886"/>
      <w:bookmarkEnd w:id="887"/>
    </w:p>
    <w:p w14:paraId="2E1F9606">
      <w:pPr>
        <w:wordWrap w:val="0"/>
        <w:spacing w:after="0" w:line="360" w:lineRule="auto"/>
        <w:ind w:firstLine="720" w:firstLineChars="300"/>
        <w:outlineLvl w:val="4"/>
        <w:rPr>
          <w:rFonts w:hint="eastAsia" w:ascii="宋体" w:hAnsi="宋体" w:eastAsia="宋体" w:cs="宋体"/>
          <w:sz w:val="24"/>
          <w:u w:val="single"/>
          <w:shd w:val="clear" w:color="auto" w:fill="FFFFFF"/>
        </w:rPr>
      </w:pPr>
      <w:r>
        <w:rPr>
          <w:rFonts w:hint="eastAsia" w:ascii="宋体" w:hAnsi="宋体" w:eastAsia="宋体" w:cs="宋体"/>
          <w:sz w:val="24"/>
          <w:shd w:val="clear" w:color="auto" w:fill="FFFFFF"/>
        </w:rPr>
        <w:t>5.1  适用本工程的国家、行业和地方规范、标准和规程：</w:t>
      </w:r>
      <w:r>
        <w:rPr>
          <w:rFonts w:hint="eastAsia" w:ascii="宋体" w:hAnsi="宋体" w:eastAsia="宋体" w:cs="宋体"/>
          <w:color w:val="000000"/>
          <w:sz w:val="24"/>
          <w:u w:val="single"/>
        </w:rPr>
        <w:t xml:space="preserve">按现行有效的规范、标准、和规程及相关性文件等 </w:t>
      </w:r>
    </w:p>
    <w:p w14:paraId="0850B8A5">
      <w:pPr>
        <w:pStyle w:val="250"/>
        <w:wordWrap w:val="0"/>
        <w:spacing w:before="120" w:after="0"/>
        <w:outlineLvl w:val="3"/>
        <w:rPr>
          <w:rFonts w:hint="eastAsia" w:ascii="宋体" w:hAnsi="宋体" w:eastAsia="宋体" w:cs="宋体"/>
          <w:sz w:val="24"/>
          <w:szCs w:val="24"/>
          <w:shd w:val="clear" w:color="auto" w:fill="FFFFFF"/>
        </w:rPr>
      </w:pPr>
      <w:bookmarkStart w:id="888" w:name="_Toc490331750"/>
      <w:bookmarkStart w:id="889" w:name="_Toc96504970"/>
      <w:bookmarkStart w:id="890" w:name="_Toc96352155"/>
      <w:bookmarkStart w:id="891" w:name="_Toc501055685"/>
      <w:bookmarkStart w:id="892" w:name="_Toc96529981"/>
      <w:bookmarkStart w:id="893" w:name="_Toc483581239"/>
      <w:bookmarkStart w:id="894" w:name="_Toc96505359"/>
      <w:bookmarkStart w:id="895" w:name="_Toc497298387"/>
      <w:bookmarkStart w:id="896" w:name="_Toc489280280"/>
      <w:bookmarkStart w:id="897" w:name="_Toc38037932"/>
      <w:bookmarkStart w:id="898" w:name="_Toc486580474"/>
      <w:bookmarkStart w:id="899" w:name="_Toc29252"/>
      <w:r>
        <w:rPr>
          <w:rFonts w:hint="eastAsia" w:ascii="宋体" w:hAnsi="宋体" w:eastAsia="宋体" w:cs="宋体"/>
          <w:sz w:val="24"/>
          <w:szCs w:val="24"/>
          <w:shd w:val="clear" w:color="auto" w:fill="FFFFFF"/>
        </w:rPr>
        <w:t>6.安全文明施工</w:t>
      </w:r>
      <w:bookmarkEnd w:id="888"/>
      <w:bookmarkEnd w:id="889"/>
      <w:bookmarkEnd w:id="890"/>
      <w:bookmarkEnd w:id="891"/>
      <w:bookmarkEnd w:id="892"/>
      <w:bookmarkEnd w:id="893"/>
      <w:bookmarkEnd w:id="894"/>
      <w:bookmarkEnd w:id="895"/>
      <w:bookmarkEnd w:id="896"/>
      <w:bookmarkEnd w:id="897"/>
      <w:bookmarkEnd w:id="898"/>
      <w:bookmarkEnd w:id="899"/>
    </w:p>
    <w:p w14:paraId="01832D5A">
      <w:pPr>
        <w:pStyle w:val="251"/>
        <w:wordWrap w:val="0"/>
        <w:spacing w:before="120" w:after="0"/>
        <w:outlineLvl w:val="4"/>
        <w:rPr>
          <w:rFonts w:hint="eastAsia" w:ascii="宋体" w:hAnsi="宋体" w:eastAsia="宋体" w:cs="宋体"/>
          <w:szCs w:val="24"/>
          <w:shd w:val="clear" w:color="auto" w:fill="FFFFFF"/>
        </w:rPr>
      </w:pPr>
      <w:bookmarkStart w:id="900" w:name="_Toc30917"/>
      <w:bookmarkStart w:id="901" w:name="_Toc489280281"/>
      <w:bookmarkStart w:id="902" w:name="_Toc501055686"/>
      <w:bookmarkStart w:id="903" w:name="_Toc96352156"/>
      <w:bookmarkStart w:id="904" w:name="_Toc96504971"/>
      <w:bookmarkStart w:id="905" w:name="_Toc483581240"/>
      <w:bookmarkStart w:id="906" w:name="_Toc486580475"/>
      <w:bookmarkStart w:id="907" w:name="_Toc96505360"/>
      <w:bookmarkStart w:id="908" w:name="_Toc497298388"/>
      <w:bookmarkStart w:id="909" w:name="_Toc96529982"/>
      <w:bookmarkStart w:id="910" w:name="_Toc38037933"/>
      <w:r>
        <w:rPr>
          <w:rFonts w:hint="eastAsia" w:ascii="宋体" w:hAnsi="宋体" w:eastAsia="宋体" w:cs="宋体"/>
          <w:szCs w:val="24"/>
          <w:shd w:val="clear" w:color="auto" w:fill="FFFFFF"/>
        </w:rPr>
        <w:t>6.1  安全防护</w:t>
      </w:r>
      <w:bookmarkEnd w:id="900"/>
      <w:bookmarkEnd w:id="901"/>
      <w:bookmarkEnd w:id="902"/>
      <w:bookmarkEnd w:id="903"/>
      <w:bookmarkEnd w:id="904"/>
      <w:bookmarkEnd w:id="905"/>
      <w:bookmarkEnd w:id="906"/>
      <w:bookmarkEnd w:id="907"/>
      <w:bookmarkEnd w:id="908"/>
      <w:bookmarkEnd w:id="909"/>
      <w:bookmarkEnd w:id="910"/>
    </w:p>
    <w:p w14:paraId="58802084">
      <w:pPr>
        <w:wordWrap w:val="0"/>
        <w:spacing w:after="0" w:line="360" w:lineRule="auto"/>
        <w:ind w:firstLine="480" w:firstLineChars="200"/>
        <w:rPr>
          <w:rFonts w:hint="eastAsia" w:ascii="宋体" w:hAnsi="宋体" w:eastAsia="宋体" w:cs="宋体"/>
          <w:sz w:val="24"/>
          <w:shd w:val="clear" w:color="auto" w:fill="FFFFFF"/>
        </w:rPr>
      </w:pPr>
      <w:r>
        <w:rPr>
          <w:rFonts w:hint="eastAsia" w:ascii="宋体" w:hAnsi="宋体" w:eastAsia="宋体" w:cs="宋体"/>
          <w:sz w:val="24"/>
          <w:shd w:val="clear" w:color="auto" w:fill="FFFFFF"/>
        </w:rPr>
        <w:t>6.1.2  在整个工程施工期间，承包人应在施工场地（现场）设立、提供和维护并在有关工作完成或竣工后撤除</w:t>
      </w:r>
      <w:bookmarkStart w:id="911" w:name="_Hlk524944452"/>
      <w:r>
        <w:rPr>
          <w:rFonts w:hint="eastAsia" w:ascii="宋体" w:hAnsi="宋体" w:eastAsia="宋体" w:cs="宋体"/>
          <w:sz w:val="24"/>
          <w:shd w:val="clear" w:color="auto" w:fill="FFFFFF"/>
        </w:rPr>
        <w:t>：</w:t>
      </w:r>
      <w:bookmarkEnd w:id="911"/>
    </w:p>
    <w:p w14:paraId="510B69D7">
      <w:pPr>
        <w:wordWrap w:val="0"/>
        <w:spacing w:after="0" w:line="360" w:lineRule="auto"/>
        <w:ind w:firstLine="480" w:firstLineChars="200"/>
        <w:rPr>
          <w:rFonts w:hint="eastAsia" w:ascii="宋体" w:hAnsi="宋体" w:eastAsia="宋体" w:cs="宋体"/>
          <w:sz w:val="24"/>
          <w:shd w:val="clear" w:color="auto" w:fill="FFFFFF"/>
        </w:rPr>
      </w:pPr>
      <w:r>
        <w:rPr>
          <w:rFonts w:hint="eastAsia" w:ascii="宋体" w:hAnsi="宋体" w:eastAsia="宋体" w:cs="宋体"/>
          <w:sz w:val="24"/>
          <w:shd w:val="clear" w:color="auto" w:fill="FFFFFF"/>
        </w:rPr>
        <w:t>（11）其他要求：</w:t>
      </w:r>
      <w:r>
        <w:rPr>
          <w:rFonts w:hint="eastAsia" w:ascii="宋体" w:hAnsi="宋体" w:eastAsia="宋体" w:cs="宋体"/>
          <w:sz w:val="24"/>
          <w:u w:val="single"/>
          <w:shd w:val="clear" w:color="auto" w:fill="FFFFFF"/>
        </w:rPr>
        <w:t xml:space="preserve">                       /                               </w:t>
      </w:r>
    </w:p>
    <w:p w14:paraId="293389BB">
      <w:pPr>
        <w:wordWrap w:val="0"/>
        <w:spacing w:after="0" w:line="360" w:lineRule="auto"/>
        <w:ind w:firstLine="480" w:firstLineChars="200"/>
        <w:rPr>
          <w:rFonts w:hint="eastAsia" w:ascii="宋体" w:hAnsi="宋体" w:eastAsia="宋体" w:cs="宋体"/>
          <w:sz w:val="24"/>
          <w:u w:val="single"/>
          <w:shd w:val="clear" w:color="auto" w:fill="FFFFFF"/>
        </w:rPr>
      </w:pPr>
      <w:r>
        <w:rPr>
          <w:rFonts w:hint="eastAsia" w:ascii="宋体" w:hAnsi="宋体" w:eastAsia="宋体" w:cs="宋体"/>
          <w:sz w:val="24"/>
          <w:shd w:val="clear" w:color="auto" w:fill="FFFFFF"/>
        </w:rPr>
        <w:t>6.1.18  安全防护方面的其他要求：</w:t>
      </w:r>
      <w:r>
        <w:rPr>
          <w:rFonts w:hint="eastAsia" w:ascii="宋体" w:hAnsi="宋体" w:eastAsia="宋体" w:cs="宋体"/>
          <w:sz w:val="24"/>
          <w:u w:val="single"/>
          <w:shd w:val="clear" w:color="auto" w:fill="FFFFFF"/>
        </w:rPr>
        <w:t xml:space="preserve">       /                               </w:t>
      </w:r>
    </w:p>
    <w:p w14:paraId="0C2A64B6">
      <w:pPr>
        <w:pStyle w:val="251"/>
        <w:wordWrap w:val="0"/>
        <w:spacing w:before="120" w:after="0"/>
        <w:outlineLvl w:val="4"/>
        <w:rPr>
          <w:rFonts w:hint="eastAsia" w:ascii="宋体" w:hAnsi="宋体" w:eastAsia="宋体" w:cs="宋体"/>
          <w:szCs w:val="24"/>
          <w:shd w:val="clear" w:color="auto" w:fill="FFFFFF"/>
        </w:rPr>
      </w:pPr>
      <w:bookmarkStart w:id="912" w:name="_Toc96529983"/>
      <w:bookmarkStart w:id="913" w:name="_Toc96504972"/>
      <w:bookmarkStart w:id="914" w:name="_Toc486580476"/>
      <w:bookmarkStart w:id="915" w:name="_Toc483581241"/>
      <w:bookmarkStart w:id="916" w:name="_Toc23525"/>
      <w:bookmarkStart w:id="917" w:name="_Toc501055687"/>
      <w:bookmarkStart w:id="918" w:name="_Toc38037934"/>
      <w:bookmarkStart w:id="919" w:name="_Toc96505361"/>
      <w:bookmarkStart w:id="920" w:name="_Toc96352157"/>
      <w:bookmarkStart w:id="921" w:name="_Toc497298389"/>
      <w:bookmarkStart w:id="922" w:name="_Toc489280282"/>
      <w:r>
        <w:rPr>
          <w:rFonts w:hint="eastAsia" w:ascii="宋体" w:hAnsi="宋体" w:eastAsia="宋体" w:cs="宋体"/>
          <w:szCs w:val="24"/>
          <w:shd w:val="clear" w:color="auto" w:fill="FFFFFF"/>
        </w:rPr>
        <w:t>6.2  临时消防</w:t>
      </w:r>
      <w:bookmarkEnd w:id="912"/>
      <w:bookmarkEnd w:id="913"/>
      <w:bookmarkEnd w:id="914"/>
      <w:bookmarkEnd w:id="915"/>
      <w:bookmarkEnd w:id="916"/>
      <w:bookmarkEnd w:id="917"/>
      <w:bookmarkEnd w:id="918"/>
      <w:bookmarkEnd w:id="919"/>
      <w:bookmarkEnd w:id="920"/>
      <w:bookmarkEnd w:id="921"/>
      <w:bookmarkEnd w:id="922"/>
    </w:p>
    <w:p w14:paraId="6081BFA3">
      <w:pPr>
        <w:wordWrap w:val="0"/>
        <w:spacing w:after="0" w:line="360" w:lineRule="auto"/>
        <w:ind w:firstLine="480" w:firstLineChars="200"/>
        <w:rPr>
          <w:rFonts w:hint="eastAsia" w:ascii="宋体" w:hAnsi="宋体" w:eastAsia="宋体" w:cs="宋体"/>
          <w:sz w:val="24"/>
          <w:u w:val="single"/>
          <w:shd w:val="clear" w:color="auto" w:fill="FFFFFF"/>
        </w:rPr>
      </w:pPr>
      <w:r>
        <w:rPr>
          <w:rFonts w:hint="eastAsia" w:ascii="宋体" w:hAnsi="宋体" w:eastAsia="宋体" w:cs="宋体"/>
          <w:sz w:val="24"/>
          <w:shd w:val="clear" w:color="auto" w:fill="FFFFFF"/>
        </w:rPr>
        <w:t>6.2.5  临时消防方面的其他要求：</w:t>
      </w:r>
      <w:r>
        <w:rPr>
          <w:rFonts w:hint="eastAsia" w:ascii="宋体" w:hAnsi="宋体" w:eastAsia="宋体" w:cs="宋体"/>
          <w:sz w:val="24"/>
          <w:u w:val="single"/>
          <w:shd w:val="clear" w:color="auto" w:fill="FFFFFF"/>
        </w:rPr>
        <w:t xml:space="preserve">        /                               </w:t>
      </w:r>
    </w:p>
    <w:p w14:paraId="6D059068">
      <w:pPr>
        <w:pStyle w:val="251"/>
        <w:wordWrap w:val="0"/>
        <w:spacing w:before="120" w:after="0"/>
        <w:outlineLvl w:val="4"/>
        <w:rPr>
          <w:rFonts w:hint="eastAsia" w:ascii="宋体" w:hAnsi="宋体" w:eastAsia="宋体" w:cs="宋体"/>
          <w:szCs w:val="24"/>
          <w:shd w:val="clear" w:color="auto" w:fill="FFFFFF"/>
        </w:rPr>
      </w:pPr>
      <w:bookmarkStart w:id="923" w:name="_Toc486580477"/>
      <w:bookmarkStart w:id="924" w:name="_Toc96529984"/>
      <w:bookmarkStart w:id="925" w:name="_Toc483581242"/>
      <w:bookmarkStart w:id="926" w:name="_Toc501055688"/>
      <w:bookmarkStart w:id="927" w:name="_Toc96352158"/>
      <w:bookmarkStart w:id="928" w:name="_Toc96504973"/>
      <w:bookmarkStart w:id="929" w:name="_Toc489280283"/>
      <w:bookmarkStart w:id="930" w:name="_Toc96505362"/>
      <w:bookmarkStart w:id="931" w:name="_Toc497298390"/>
      <w:bookmarkStart w:id="932" w:name="_Toc38037935"/>
      <w:bookmarkStart w:id="933" w:name="_Toc24903"/>
      <w:r>
        <w:rPr>
          <w:rFonts w:hint="eastAsia" w:ascii="宋体" w:hAnsi="宋体" w:eastAsia="宋体" w:cs="宋体"/>
          <w:szCs w:val="24"/>
          <w:shd w:val="clear" w:color="auto" w:fill="FFFFFF"/>
        </w:rPr>
        <w:t>6.3  临时供电</w:t>
      </w:r>
      <w:bookmarkEnd w:id="923"/>
      <w:bookmarkEnd w:id="924"/>
      <w:bookmarkEnd w:id="925"/>
      <w:bookmarkEnd w:id="926"/>
      <w:bookmarkEnd w:id="927"/>
      <w:bookmarkEnd w:id="928"/>
      <w:bookmarkEnd w:id="929"/>
      <w:bookmarkEnd w:id="930"/>
      <w:bookmarkEnd w:id="931"/>
      <w:bookmarkEnd w:id="932"/>
      <w:bookmarkEnd w:id="933"/>
    </w:p>
    <w:p w14:paraId="5AD7F53E">
      <w:pPr>
        <w:wordWrap w:val="0"/>
        <w:spacing w:after="0" w:line="360" w:lineRule="auto"/>
        <w:ind w:firstLine="480" w:firstLineChars="200"/>
        <w:rPr>
          <w:rFonts w:hint="eastAsia" w:ascii="宋体" w:hAnsi="宋体" w:eastAsia="宋体" w:cs="宋体"/>
          <w:sz w:val="24"/>
          <w:u w:val="single"/>
          <w:shd w:val="clear" w:color="auto" w:fill="FFFFFF"/>
        </w:rPr>
      </w:pPr>
      <w:r>
        <w:rPr>
          <w:rFonts w:hint="eastAsia" w:ascii="宋体" w:hAnsi="宋体" w:eastAsia="宋体" w:cs="宋体"/>
          <w:sz w:val="24"/>
          <w:shd w:val="clear" w:color="auto" w:fill="FFFFFF"/>
        </w:rPr>
        <w:t>6.3.6  临时用电方面的其他要求：</w:t>
      </w:r>
      <w:r>
        <w:rPr>
          <w:rFonts w:hint="eastAsia" w:ascii="宋体" w:hAnsi="宋体" w:eastAsia="宋体" w:cs="宋体"/>
          <w:sz w:val="24"/>
          <w:u w:val="single"/>
          <w:shd w:val="clear" w:color="auto" w:fill="FFFFFF"/>
        </w:rPr>
        <w:t xml:space="preserve">        /                               </w:t>
      </w:r>
    </w:p>
    <w:p w14:paraId="3402AC56">
      <w:pPr>
        <w:pStyle w:val="251"/>
        <w:wordWrap w:val="0"/>
        <w:spacing w:before="120" w:after="0"/>
        <w:outlineLvl w:val="4"/>
        <w:rPr>
          <w:rFonts w:hint="eastAsia" w:ascii="宋体" w:hAnsi="宋体" w:eastAsia="宋体" w:cs="宋体"/>
          <w:szCs w:val="24"/>
          <w:shd w:val="clear" w:color="auto" w:fill="FFFFFF"/>
        </w:rPr>
      </w:pPr>
      <w:bookmarkStart w:id="934" w:name="_Toc96504974"/>
      <w:bookmarkStart w:id="935" w:name="_Toc497298391"/>
      <w:bookmarkStart w:id="936" w:name="_Toc96529985"/>
      <w:bookmarkStart w:id="937" w:name="_Toc483581243"/>
      <w:bookmarkStart w:id="938" w:name="_Toc486580478"/>
      <w:bookmarkStart w:id="939" w:name="_Toc19663"/>
      <w:bookmarkStart w:id="940" w:name="_Toc501055689"/>
      <w:bookmarkStart w:id="941" w:name="_Toc489280284"/>
      <w:bookmarkStart w:id="942" w:name="_Toc38037936"/>
      <w:bookmarkStart w:id="943" w:name="_Toc96505363"/>
      <w:bookmarkStart w:id="944" w:name="_Toc96352159"/>
      <w:r>
        <w:rPr>
          <w:rFonts w:hint="eastAsia" w:ascii="宋体" w:hAnsi="宋体" w:eastAsia="宋体" w:cs="宋体"/>
          <w:szCs w:val="24"/>
          <w:shd w:val="clear" w:color="auto" w:fill="FFFFFF"/>
        </w:rPr>
        <w:t>6.4  劳动保护</w:t>
      </w:r>
      <w:bookmarkEnd w:id="934"/>
      <w:bookmarkEnd w:id="935"/>
      <w:bookmarkEnd w:id="936"/>
      <w:bookmarkEnd w:id="937"/>
      <w:bookmarkEnd w:id="938"/>
      <w:bookmarkEnd w:id="939"/>
      <w:bookmarkEnd w:id="940"/>
      <w:bookmarkEnd w:id="941"/>
      <w:bookmarkEnd w:id="942"/>
      <w:bookmarkEnd w:id="943"/>
      <w:bookmarkEnd w:id="944"/>
    </w:p>
    <w:p w14:paraId="7427E3EA">
      <w:pPr>
        <w:wordWrap w:val="0"/>
        <w:spacing w:after="0" w:line="360" w:lineRule="auto"/>
        <w:ind w:firstLine="480" w:firstLineChars="200"/>
        <w:rPr>
          <w:rFonts w:hint="eastAsia" w:ascii="宋体" w:hAnsi="宋体" w:eastAsia="宋体" w:cs="宋体"/>
          <w:sz w:val="24"/>
          <w:u w:val="single"/>
          <w:shd w:val="clear" w:color="auto" w:fill="FFFFFF"/>
        </w:rPr>
      </w:pPr>
      <w:r>
        <w:rPr>
          <w:rFonts w:hint="eastAsia" w:ascii="宋体" w:hAnsi="宋体" w:eastAsia="宋体" w:cs="宋体"/>
          <w:sz w:val="24"/>
          <w:shd w:val="clear" w:color="auto" w:fill="FFFFFF"/>
        </w:rPr>
        <w:t>6.4.6  劳动保护方面的其他要求：</w:t>
      </w:r>
      <w:r>
        <w:rPr>
          <w:rFonts w:hint="eastAsia" w:ascii="宋体" w:hAnsi="宋体" w:eastAsia="宋体" w:cs="宋体"/>
          <w:sz w:val="24"/>
          <w:u w:val="single"/>
          <w:shd w:val="clear" w:color="auto" w:fill="FFFFFF"/>
        </w:rPr>
        <w:t xml:space="preserve">        /                               </w:t>
      </w:r>
    </w:p>
    <w:p w14:paraId="2CA3D612">
      <w:pPr>
        <w:pStyle w:val="251"/>
        <w:wordWrap w:val="0"/>
        <w:spacing w:before="120" w:after="0"/>
        <w:outlineLvl w:val="4"/>
        <w:rPr>
          <w:rFonts w:hint="eastAsia" w:ascii="宋体" w:hAnsi="宋体" w:eastAsia="宋体" w:cs="宋体"/>
          <w:szCs w:val="24"/>
          <w:shd w:val="clear" w:color="auto" w:fill="FFFFFF"/>
        </w:rPr>
      </w:pPr>
      <w:bookmarkStart w:id="945" w:name="_Toc96505364"/>
      <w:bookmarkStart w:id="946" w:name="_Toc489280285"/>
      <w:bookmarkStart w:id="947" w:name="_Toc38037937"/>
      <w:bookmarkStart w:id="948" w:name="_Toc96352160"/>
      <w:bookmarkStart w:id="949" w:name="_Toc483581244"/>
      <w:bookmarkStart w:id="950" w:name="_Toc96504975"/>
      <w:bookmarkStart w:id="951" w:name="_Toc16227"/>
      <w:bookmarkStart w:id="952" w:name="_Toc96529986"/>
      <w:bookmarkStart w:id="953" w:name="_Toc486580479"/>
      <w:bookmarkStart w:id="954" w:name="_Toc501055690"/>
      <w:bookmarkStart w:id="955" w:name="_Toc497298392"/>
      <w:r>
        <w:rPr>
          <w:rFonts w:hint="eastAsia" w:ascii="宋体" w:hAnsi="宋体" w:eastAsia="宋体" w:cs="宋体"/>
          <w:szCs w:val="24"/>
          <w:shd w:val="clear" w:color="auto" w:fill="FFFFFF"/>
        </w:rPr>
        <w:t>6.5  脚手架</w:t>
      </w:r>
      <w:bookmarkEnd w:id="945"/>
      <w:bookmarkEnd w:id="946"/>
      <w:bookmarkEnd w:id="947"/>
      <w:bookmarkEnd w:id="948"/>
      <w:bookmarkEnd w:id="949"/>
      <w:bookmarkEnd w:id="950"/>
      <w:bookmarkEnd w:id="951"/>
      <w:bookmarkEnd w:id="952"/>
      <w:bookmarkEnd w:id="953"/>
      <w:bookmarkEnd w:id="954"/>
      <w:bookmarkEnd w:id="955"/>
    </w:p>
    <w:p w14:paraId="763F94D5">
      <w:pPr>
        <w:wordWrap w:val="0"/>
        <w:spacing w:after="0" w:line="360" w:lineRule="auto"/>
        <w:ind w:firstLine="480" w:firstLineChars="200"/>
        <w:rPr>
          <w:rFonts w:hint="eastAsia" w:ascii="宋体" w:hAnsi="宋体" w:eastAsia="宋体" w:cs="宋体"/>
          <w:sz w:val="24"/>
          <w:u w:val="single"/>
          <w:shd w:val="clear" w:color="auto" w:fill="FFFFFF"/>
        </w:rPr>
      </w:pPr>
      <w:r>
        <w:rPr>
          <w:rFonts w:hint="eastAsia" w:ascii="宋体" w:hAnsi="宋体" w:eastAsia="宋体" w:cs="宋体"/>
          <w:sz w:val="24"/>
          <w:shd w:val="clear" w:color="auto" w:fill="FFFFFF"/>
        </w:rPr>
        <w:t>6.5.6  脚手架的其他要求：</w:t>
      </w:r>
      <w:r>
        <w:rPr>
          <w:rFonts w:hint="eastAsia" w:ascii="宋体" w:hAnsi="宋体" w:eastAsia="宋体" w:cs="宋体"/>
          <w:sz w:val="24"/>
          <w:u w:val="single"/>
          <w:shd w:val="clear" w:color="auto" w:fill="FFFFFF"/>
        </w:rPr>
        <w:t xml:space="preserve">             /                                </w:t>
      </w:r>
    </w:p>
    <w:p w14:paraId="57E29E2C">
      <w:pPr>
        <w:pStyle w:val="251"/>
        <w:wordWrap w:val="0"/>
        <w:spacing w:before="120" w:after="0"/>
        <w:outlineLvl w:val="4"/>
        <w:rPr>
          <w:rFonts w:hint="eastAsia" w:ascii="宋体" w:hAnsi="宋体" w:eastAsia="宋体" w:cs="宋体"/>
          <w:szCs w:val="24"/>
          <w:shd w:val="clear" w:color="auto" w:fill="FFFFFF"/>
        </w:rPr>
      </w:pPr>
      <w:bookmarkStart w:id="956" w:name="_Toc96352161"/>
      <w:bookmarkStart w:id="957" w:name="_Toc3989"/>
      <w:bookmarkStart w:id="958" w:name="_Toc96504976"/>
      <w:bookmarkStart w:id="959" w:name="_Toc96529987"/>
      <w:bookmarkStart w:id="960" w:name="_Toc483581245"/>
      <w:bookmarkStart w:id="961" w:name="_Toc489280286"/>
      <w:bookmarkStart w:id="962" w:name="_Toc96505365"/>
      <w:bookmarkStart w:id="963" w:name="_Toc486580480"/>
      <w:bookmarkStart w:id="964" w:name="_Toc497298393"/>
      <w:bookmarkStart w:id="965" w:name="_Toc38037938"/>
      <w:bookmarkStart w:id="966" w:name="_Toc501055691"/>
      <w:r>
        <w:rPr>
          <w:rFonts w:hint="eastAsia" w:ascii="宋体" w:hAnsi="宋体" w:eastAsia="宋体" w:cs="宋体"/>
          <w:szCs w:val="24"/>
          <w:shd w:val="clear" w:color="auto" w:fill="FFFFFF"/>
        </w:rPr>
        <w:t>6.6  施工安全措施计划</w:t>
      </w:r>
      <w:bookmarkEnd w:id="956"/>
      <w:bookmarkEnd w:id="957"/>
      <w:bookmarkEnd w:id="958"/>
      <w:bookmarkEnd w:id="959"/>
      <w:bookmarkEnd w:id="960"/>
      <w:bookmarkEnd w:id="961"/>
      <w:bookmarkEnd w:id="962"/>
      <w:bookmarkEnd w:id="963"/>
      <w:bookmarkEnd w:id="964"/>
      <w:bookmarkEnd w:id="965"/>
      <w:bookmarkEnd w:id="966"/>
    </w:p>
    <w:p w14:paraId="6610FB3A">
      <w:pPr>
        <w:wordWrap w:val="0"/>
        <w:spacing w:after="0" w:line="360" w:lineRule="auto"/>
        <w:ind w:firstLine="480" w:firstLineChars="200"/>
        <w:rPr>
          <w:rFonts w:hint="eastAsia" w:ascii="宋体" w:hAnsi="宋体" w:eastAsia="宋体" w:cs="宋体"/>
          <w:sz w:val="24"/>
          <w:shd w:val="clear" w:color="auto" w:fill="FFFFFF"/>
        </w:rPr>
      </w:pPr>
      <w:r>
        <w:rPr>
          <w:rFonts w:hint="eastAsia" w:ascii="宋体" w:hAnsi="宋体" w:eastAsia="宋体" w:cs="宋体"/>
          <w:sz w:val="24"/>
          <w:shd w:val="clear" w:color="auto" w:fill="FFFFFF"/>
        </w:rPr>
        <w:t>6.6.2  施工安全措施计划内容包括：</w:t>
      </w:r>
    </w:p>
    <w:p w14:paraId="109B5510">
      <w:pPr>
        <w:wordWrap w:val="0"/>
        <w:spacing w:after="0" w:line="360" w:lineRule="auto"/>
        <w:ind w:firstLine="480" w:firstLineChars="200"/>
        <w:rPr>
          <w:rFonts w:hint="eastAsia" w:ascii="宋体" w:hAnsi="宋体" w:eastAsia="宋体" w:cs="宋体"/>
          <w:sz w:val="24"/>
          <w:shd w:val="clear" w:color="auto" w:fill="FFFFFF"/>
        </w:rPr>
      </w:pPr>
      <w:r>
        <w:rPr>
          <w:rFonts w:hint="eastAsia" w:ascii="宋体" w:hAnsi="宋体" w:eastAsia="宋体" w:cs="宋体"/>
          <w:sz w:val="24"/>
          <w:shd w:val="clear" w:color="auto" w:fill="FFFFFF"/>
        </w:rPr>
        <w:t>（9）其他要求：</w:t>
      </w:r>
      <w:r>
        <w:rPr>
          <w:rFonts w:hint="eastAsia" w:ascii="宋体" w:hAnsi="宋体" w:eastAsia="宋体" w:cs="宋体"/>
          <w:sz w:val="24"/>
          <w:u w:val="single"/>
          <w:shd w:val="clear" w:color="auto" w:fill="FFFFFF"/>
        </w:rPr>
        <w:t xml:space="preserve">                        /                               </w:t>
      </w:r>
    </w:p>
    <w:p w14:paraId="2825FEC4">
      <w:pPr>
        <w:pStyle w:val="251"/>
        <w:wordWrap w:val="0"/>
        <w:spacing w:before="120" w:after="0"/>
        <w:outlineLvl w:val="4"/>
        <w:rPr>
          <w:rFonts w:hint="eastAsia" w:ascii="宋体" w:hAnsi="宋体" w:eastAsia="宋体" w:cs="宋体"/>
          <w:szCs w:val="24"/>
          <w:shd w:val="clear" w:color="auto" w:fill="FFFFFF"/>
        </w:rPr>
      </w:pPr>
      <w:bookmarkStart w:id="967" w:name="_Toc96529988"/>
      <w:bookmarkStart w:id="968" w:name="_Toc96505366"/>
      <w:bookmarkStart w:id="969" w:name="_Toc489280287"/>
      <w:bookmarkStart w:id="970" w:name="_Toc486580481"/>
      <w:bookmarkStart w:id="971" w:name="_Toc96352162"/>
      <w:bookmarkStart w:id="972" w:name="_Toc501055692"/>
      <w:bookmarkStart w:id="973" w:name="_Toc483581246"/>
      <w:bookmarkStart w:id="974" w:name="_Toc38037939"/>
      <w:bookmarkStart w:id="975" w:name="_Toc4321"/>
      <w:bookmarkStart w:id="976" w:name="_Toc96504977"/>
      <w:bookmarkStart w:id="977" w:name="_Toc497298394"/>
      <w:r>
        <w:rPr>
          <w:rFonts w:hint="eastAsia" w:ascii="宋体" w:hAnsi="宋体" w:eastAsia="宋体" w:cs="宋体"/>
          <w:szCs w:val="24"/>
          <w:shd w:val="clear" w:color="auto" w:fill="FFFFFF"/>
        </w:rPr>
        <w:t>6.7  文明施工</w:t>
      </w:r>
      <w:bookmarkEnd w:id="967"/>
      <w:bookmarkEnd w:id="968"/>
      <w:bookmarkEnd w:id="969"/>
      <w:bookmarkEnd w:id="970"/>
      <w:bookmarkEnd w:id="971"/>
      <w:bookmarkEnd w:id="972"/>
      <w:bookmarkEnd w:id="973"/>
      <w:bookmarkEnd w:id="974"/>
      <w:bookmarkEnd w:id="975"/>
      <w:bookmarkEnd w:id="976"/>
      <w:bookmarkEnd w:id="977"/>
    </w:p>
    <w:p w14:paraId="6E97F6E7">
      <w:pPr>
        <w:wordWrap w:val="0"/>
        <w:spacing w:after="0" w:line="360" w:lineRule="auto"/>
        <w:ind w:firstLine="480" w:firstLineChars="200"/>
        <w:rPr>
          <w:rFonts w:hint="eastAsia" w:ascii="宋体" w:hAnsi="宋体" w:eastAsia="宋体" w:cs="宋体"/>
          <w:sz w:val="24"/>
          <w:u w:val="single"/>
          <w:shd w:val="clear" w:color="auto" w:fill="FFFFFF"/>
        </w:rPr>
      </w:pPr>
      <w:r>
        <w:rPr>
          <w:rFonts w:hint="eastAsia" w:ascii="宋体" w:hAnsi="宋体" w:eastAsia="宋体" w:cs="宋体"/>
          <w:sz w:val="24"/>
          <w:shd w:val="clear" w:color="auto" w:fill="FFFFFF"/>
        </w:rPr>
        <w:t>6.7.10  成品保护措施计划报监理人审批的时限：</w:t>
      </w:r>
      <w:r>
        <w:rPr>
          <w:rFonts w:hint="eastAsia" w:ascii="宋体" w:hAnsi="宋体" w:eastAsia="宋体" w:cs="宋体"/>
          <w:sz w:val="24"/>
          <w:u w:val="single"/>
          <w:shd w:val="clear" w:color="auto" w:fill="FFFFFF"/>
        </w:rPr>
        <w:t xml:space="preserve">          /                </w:t>
      </w:r>
    </w:p>
    <w:p w14:paraId="1AD2857A">
      <w:pPr>
        <w:wordWrap w:val="0"/>
        <w:spacing w:after="0" w:line="360" w:lineRule="auto"/>
        <w:ind w:firstLine="480" w:firstLineChars="200"/>
        <w:rPr>
          <w:rFonts w:hint="eastAsia" w:ascii="宋体" w:hAnsi="宋体" w:eastAsia="宋体" w:cs="宋体"/>
          <w:sz w:val="24"/>
          <w:u w:val="single"/>
          <w:shd w:val="clear" w:color="auto" w:fill="FFFFFF"/>
        </w:rPr>
      </w:pPr>
      <w:r>
        <w:rPr>
          <w:rFonts w:hint="eastAsia" w:ascii="宋体" w:hAnsi="宋体" w:eastAsia="宋体" w:cs="宋体"/>
          <w:sz w:val="24"/>
          <w:shd w:val="clear" w:color="auto" w:fill="FFFFFF"/>
        </w:rPr>
        <w:t>6.7.11  文明施工方面的其他要求：</w:t>
      </w:r>
      <w:r>
        <w:rPr>
          <w:rFonts w:hint="eastAsia" w:ascii="宋体" w:hAnsi="宋体" w:eastAsia="宋体" w:cs="宋体"/>
          <w:sz w:val="24"/>
          <w:u w:val="single"/>
          <w:shd w:val="clear" w:color="auto" w:fill="FFFFFF"/>
        </w:rPr>
        <w:t xml:space="preserve">                    /                  </w:t>
      </w:r>
    </w:p>
    <w:p w14:paraId="03E7C5F2">
      <w:pPr>
        <w:pStyle w:val="251"/>
        <w:wordWrap w:val="0"/>
        <w:spacing w:before="120" w:after="0"/>
        <w:outlineLvl w:val="4"/>
        <w:rPr>
          <w:rFonts w:hint="eastAsia" w:ascii="宋体" w:hAnsi="宋体" w:eastAsia="宋体" w:cs="宋体"/>
          <w:szCs w:val="24"/>
          <w:shd w:val="clear" w:color="auto" w:fill="FFFFFF"/>
        </w:rPr>
      </w:pPr>
      <w:bookmarkStart w:id="978" w:name="_Toc14914"/>
      <w:bookmarkStart w:id="979" w:name="_Toc96529989"/>
      <w:bookmarkStart w:id="980" w:name="_Toc483581247"/>
      <w:bookmarkStart w:id="981" w:name="_Toc96504978"/>
      <w:bookmarkStart w:id="982" w:name="_Toc497298395"/>
      <w:bookmarkStart w:id="983" w:name="_Toc96505367"/>
      <w:bookmarkStart w:id="984" w:name="_Toc38037940"/>
      <w:bookmarkStart w:id="985" w:name="_Toc501055693"/>
      <w:bookmarkStart w:id="986" w:name="_Toc489280288"/>
      <w:bookmarkStart w:id="987" w:name="_Toc96352163"/>
      <w:bookmarkStart w:id="988" w:name="_Toc486580482"/>
      <w:r>
        <w:rPr>
          <w:rFonts w:hint="eastAsia" w:ascii="宋体" w:hAnsi="宋体" w:eastAsia="宋体" w:cs="宋体"/>
          <w:szCs w:val="24"/>
          <w:shd w:val="clear" w:color="auto" w:fill="FFFFFF"/>
        </w:rPr>
        <w:t>6.8  环境保护</w:t>
      </w:r>
      <w:bookmarkEnd w:id="978"/>
      <w:bookmarkEnd w:id="979"/>
      <w:bookmarkEnd w:id="980"/>
      <w:bookmarkEnd w:id="981"/>
      <w:bookmarkEnd w:id="982"/>
      <w:bookmarkEnd w:id="983"/>
      <w:bookmarkEnd w:id="984"/>
      <w:bookmarkEnd w:id="985"/>
      <w:bookmarkEnd w:id="986"/>
      <w:bookmarkEnd w:id="987"/>
      <w:bookmarkEnd w:id="988"/>
    </w:p>
    <w:p w14:paraId="19535495">
      <w:pPr>
        <w:wordWrap w:val="0"/>
        <w:spacing w:after="0" w:line="360" w:lineRule="auto"/>
        <w:ind w:firstLine="480" w:firstLineChars="200"/>
        <w:rPr>
          <w:rFonts w:hint="eastAsia" w:ascii="宋体" w:hAnsi="宋体" w:eastAsia="宋体" w:cs="宋体"/>
          <w:sz w:val="24"/>
          <w:u w:val="single"/>
          <w:shd w:val="clear" w:color="auto" w:fill="FFFFFF"/>
        </w:rPr>
      </w:pPr>
      <w:r>
        <w:rPr>
          <w:rFonts w:hint="eastAsia" w:ascii="宋体" w:hAnsi="宋体" w:eastAsia="宋体" w:cs="宋体"/>
          <w:sz w:val="24"/>
          <w:shd w:val="clear" w:color="auto" w:fill="FFFFFF"/>
        </w:rPr>
        <w:t>6.8.10  环境保护方面的其他要求：</w:t>
      </w:r>
      <w:r>
        <w:rPr>
          <w:rFonts w:hint="eastAsia" w:ascii="宋体" w:hAnsi="宋体" w:eastAsia="宋体" w:cs="宋体"/>
          <w:sz w:val="24"/>
          <w:u w:val="single"/>
          <w:shd w:val="clear" w:color="auto" w:fill="FFFFFF"/>
        </w:rPr>
        <w:t xml:space="preserve">                  /                    </w:t>
      </w:r>
    </w:p>
    <w:p w14:paraId="03D334AB">
      <w:pPr>
        <w:pStyle w:val="251"/>
        <w:wordWrap w:val="0"/>
        <w:spacing w:before="120" w:after="0"/>
        <w:outlineLvl w:val="4"/>
        <w:rPr>
          <w:rFonts w:hint="eastAsia" w:ascii="宋体" w:hAnsi="宋体" w:eastAsia="宋体" w:cs="宋体"/>
          <w:szCs w:val="24"/>
          <w:shd w:val="clear" w:color="auto" w:fill="FFFFFF"/>
        </w:rPr>
      </w:pPr>
      <w:bookmarkStart w:id="989" w:name="_Toc96504979"/>
      <w:bookmarkStart w:id="990" w:name="_Toc497298396"/>
      <w:bookmarkStart w:id="991" w:name="_Toc501055694"/>
      <w:bookmarkStart w:id="992" w:name="_Toc28034"/>
      <w:bookmarkStart w:id="993" w:name="_Toc96505368"/>
      <w:bookmarkStart w:id="994" w:name="_Toc38037941"/>
      <w:bookmarkStart w:id="995" w:name="_Toc489280289"/>
      <w:bookmarkStart w:id="996" w:name="_Toc483581248"/>
      <w:bookmarkStart w:id="997" w:name="_Toc486580483"/>
      <w:bookmarkStart w:id="998" w:name="_Toc96529990"/>
      <w:bookmarkStart w:id="999" w:name="_Toc96352164"/>
      <w:r>
        <w:rPr>
          <w:rFonts w:hint="eastAsia" w:ascii="宋体" w:hAnsi="宋体" w:eastAsia="宋体" w:cs="宋体"/>
          <w:szCs w:val="24"/>
          <w:shd w:val="clear" w:color="auto" w:fill="FFFFFF"/>
        </w:rPr>
        <w:t>6.9  施工环保措施计划</w:t>
      </w:r>
      <w:bookmarkEnd w:id="989"/>
      <w:bookmarkEnd w:id="990"/>
      <w:bookmarkEnd w:id="991"/>
      <w:bookmarkEnd w:id="992"/>
      <w:bookmarkEnd w:id="993"/>
      <w:bookmarkEnd w:id="994"/>
      <w:bookmarkEnd w:id="995"/>
      <w:bookmarkEnd w:id="996"/>
      <w:bookmarkEnd w:id="997"/>
      <w:bookmarkEnd w:id="998"/>
      <w:bookmarkEnd w:id="999"/>
    </w:p>
    <w:p w14:paraId="616B04C8">
      <w:pPr>
        <w:wordWrap w:val="0"/>
        <w:spacing w:after="0" w:line="360" w:lineRule="auto"/>
        <w:ind w:firstLine="480" w:firstLineChars="200"/>
        <w:rPr>
          <w:rFonts w:hint="eastAsia" w:ascii="宋体" w:hAnsi="宋体" w:eastAsia="宋体" w:cs="宋体"/>
          <w:sz w:val="24"/>
          <w:shd w:val="clear" w:color="auto" w:fill="FFFFFF"/>
        </w:rPr>
      </w:pPr>
      <w:r>
        <w:rPr>
          <w:rFonts w:hint="eastAsia" w:ascii="宋体" w:hAnsi="宋体" w:eastAsia="宋体" w:cs="宋体"/>
          <w:sz w:val="24"/>
          <w:shd w:val="clear" w:color="auto" w:fill="FFFFFF"/>
        </w:rPr>
        <w:t>6.9.1  施工环保措施计划</w:t>
      </w:r>
      <w:r>
        <w:rPr>
          <w:rStyle w:val="252"/>
          <w:rFonts w:hint="eastAsia" w:ascii="宋体" w:hAnsi="宋体" w:eastAsia="宋体" w:cs="宋体"/>
          <w:sz w:val="24"/>
          <w:shd w:val="clear" w:color="auto" w:fill="FFFFFF"/>
        </w:rPr>
        <w:t>内容应包括：</w:t>
      </w:r>
    </w:p>
    <w:p w14:paraId="23578807">
      <w:pPr>
        <w:wordWrap w:val="0"/>
        <w:spacing w:after="0" w:line="360" w:lineRule="auto"/>
        <w:ind w:firstLine="480" w:firstLineChars="200"/>
        <w:rPr>
          <w:rStyle w:val="252"/>
          <w:rFonts w:hint="eastAsia" w:ascii="宋体" w:hAnsi="宋体" w:eastAsia="宋体" w:cs="宋体"/>
          <w:color w:val="000000"/>
          <w:sz w:val="24"/>
          <w:u w:val="single"/>
          <w:shd w:val="clear" w:color="auto" w:fill="FFFFFF"/>
        </w:rPr>
      </w:pPr>
      <w:r>
        <w:rPr>
          <w:rStyle w:val="252"/>
          <w:rFonts w:hint="eastAsia" w:ascii="宋体" w:hAnsi="宋体" w:eastAsia="宋体" w:cs="宋体"/>
          <w:color w:val="000000"/>
          <w:sz w:val="24"/>
          <w:shd w:val="clear" w:color="auto" w:fill="FFFFFF"/>
        </w:rPr>
        <w:t>（15）其他要求：</w:t>
      </w:r>
      <w:r>
        <w:rPr>
          <w:rStyle w:val="252"/>
          <w:rFonts w:hint="eastAsia" w:ascii="宋体" w:hAnsi="宋体" w:eastAsia="宋体" w:cs="宋体"/>
          <w:color w:val="000000"/>
          <w:sz w:val="24"/>
          <w:u w:val="single"/>
          <w:shd w:val="clear" w:color="auto" w:fill="FFFFFF"/>
        </w:rPr>
        <w:t xml:space="preserve">                           /                          </w:t>
      </w:r>
    </w:p>
    <w:p w14:paraId="20AAE864">
      <w:pPr>
        <w:keepNext/>
        <w:keepLines/>
        <w:wordWrap w:val="0"/>
        <w:spacing w:before="120" w:beforeLines="50" w:after="0" w:line="360" w:lineRule="auto"/>
        <w:outlineLvl w:val="4"/>
        <w:rPr>
          <w:rFonts w:hint="eastAsia" w:ascii="宋体" w:hAnsi="宋体" w:eastAsia="宋体" w:cs="宋体"/>
          <w:color w:val="000000"/>
          <w:sz w:val="24"/>
          <w:shd w:val="clear" w:color="auto" w:fill="FFFFFF"/>
        </w:rPr>
      </w:pPr>
      <w:bookmarkStart w:id="1000" w:name="_Toc96504980"/>
      <w:bookmarkStart w:id="1001" w:name="_Toc96505369"/>
      <w:bookmarkStart w:id="1002" w:name="_Toc96529991"/>
      <w:bookmarkStart w:id="1003" w:name="_Toc24584"/>
      <w:bookmarkStart w:id="1004" w:name="_Toc96352165"/>
      <w:bookmarkStart w:id="1005" w:name="_Toc38037942"/>
      <w:r>
        <w:rPr>
          <w:rFonts w:hint="eastAsia" w:ascii="宋体" w:hAnsi="宋体" w:eastAsia="宋体" w:cs="宋体"/>
          <w:color w:val="000000"/>
          <w:sz w:val="24"/>
          <w:shd w:val="clear" w:color="auto" w:fill="FFFFFF"/>
        </w:rPr>
        <w:t>6.10  施工现场安全生产标准化要求</w:t>
      </w:r>
      <w:bookmarkEnd w:id="1000"/>
      <w:bookmarkEnd w:id="1001"/>
      <w:bookmarkEnd w:id="1002"/>
      <w:bookmarkEnd w:id="1003"/>
      <w:bookmarkEnd w:id="1004"/>
      <w:bookmarkEnd w:id="1005"/>
    </w:p>
    <w:p w14:paraId="3D7B1C53">
      <w:pPr>
        <w:wordWrap w:val="0"/>
        <w:spacing w:after="0" w:line="360" w:lineRule="auto"/>
        <w:ind w:firstLine="480" w:firstLineChars="200"/>
        <w:rPr>
          <w:rFonts w:hint="eastAsia" w:ascii="宋体" w:hAnsi="宋体" w:eastAsia="宋体" w:cs="宋体"/>
          <w:color w:val="000000"/>
          <w:sz w:val="24"/>
          <w:u w:val="single"/>
        </w:rPr>
      </w:pPr>
      <w:r>
        <w:rPr>
          <w:rFonts w:hint="eastAsia" w:ascii="宋体" w:hAnsi="宋体" w:eastAsia="宋体" w:cs="宋体"/>
          <w:color w:val="000000"/>
          <w:sz w:val="24"/>
          <w:shd w:val="clear" w:color="auto" w:fill="FFFFFF"/>
        </w:rPr>
        <w:t xml:space="preserve">6.10.1  </w:t>
      </w:r>
      <w:r>
        <w:rPr>
          <w:rFonts w:hint="eastAsia" w:ascii="宋体" w:hAnsi="宋体" w:eastAsia="宋体" w:cs="宋体"/>
          <w:color w:val="000000"/>
          <w:sz w:val="24"/>
        </w:rPr>
        <w:t>施工现场安全生产标准化管理目标等级</w:t>
      </w:r>
      <w:r>
        <w:rPr>
          <w:rFonts w:hint="eastAsia" w:ascii="宋体" w:hAnsi="宋体" w:eastAsia="宋体" w:cs="宋体"/>
          <w:color w:val="000000"/>
          <w:sz w:val="24"/>
          <w:u w:val="single"/>
        </w:rPr>
        <w:t xml:space="preserve">     达标   </w:t>
      </w:r>
      <w:r>
        <w:rPr>
          <w:rFonts w:hint="eastAsia" w:ascii="宋体" w:hAnsi="宋体" w:eastAsia="宋体" w:cs="宋体"/>
          <w:color w:val="000000"/>
          <w:sz w:val="24"/>
        </w:rPr>
        <w:t>。</w:t>
      </w:r>
    </w:p>
    <w:p w14:paraId="100404CF">
      <w:pPr>
        <w:wordWrap w:val="0"/>
        <w:spacing w:after="0" w:line="360" w:lineRule="auto"/>
        <w:ind w:firstLine="480" w:firstLineChars="200"/>
        <w:rPr>
          <w:rFonts w:hint="eastAsia" w:ascii="宋体" w:hAnsi="宋体" w:eastAsia="宋体" w:cs="宋体"/>
          <w:color w:val="000000"/>
          <w:sz w:val="24"/>
          <w:shd w:val="clear" w:color="auto" w:fill="FFFFFF"/>
        </w:rPr>
      </w:pPr>
      <w:r>
        <w:rPr>
          <w:rFonts w:hint="eastAsia" w:ascii="宋体" w:hAnsi="宋体" w:eastAsia="宋体" w:cs="宋体"/>
          <w:color w:val="000000"/>
          <w:sz w:val="24"/>
          <w:shd w:val="clear" w:color="auto" w:fill="FFFFFF"/>
        </w:rPr>
        <w:t>6.10.3  现行施工现场安全生产标准化分级管理标准：《北京市建设工程施工现场安全生产标准化管理图集》（2019版）。</w:t>
      </w:r>
    </w:p>
    <w:p w14:paraId="58C3DD5B">
      <w:pPr>
        <w:wordWrap w:val="0"/>
        <w:spacing w:after="0" w:line="360" w:lineRule="auto"/>
        <w:ind w:firstLine="480" w:firstLineChars="200"/>
        <w:rPr>
          <w:rFonts w:hint="eastAsia" w:ascii="宋体" w:hAnsi="宋体" w:eastAsia="宋体" w:cs="宋体"/>
          <w:sz w:val="24"/>
          <w:shd w:val="clear" w:color="auto" w:fill="FFFFFF"/>
        </w:rPr>
      </w:pPr>
      <w:r>
        <w:rPr>
          <w:rFonts w:hint="eastAsia" w:ascii="宋体" w:hAnsi="宋体" w:eastAsia="宋体" w:cs="宋体"/>
          <w:sz w:val="24"/>
          <w:shd w:val="clear" w:color="auto" w:fill="FFFFFF"/>
        </w:rPr>
        <w:t>6.10.4  特殊安全文明施工措施要求：</w:t>
      </w:r>
      <w:r>
        <w:rPr>
          <w:rFonts w:hint="eastAsia" w:ascii="宋体" w:hAnsi="宋体" w:eastAsia="宋体" w:cs="宋体"/>
          <w:sz w:val="24"/>
          <w:u w:val="single"/>
          <w:shd w:val="clear" w:color="auto" w:fill="FFFFFF"/>
        </w:rPr>
        <w:t xml:space="preserve">           /                        </w:t>
      </w:r>
    </w:p>
    <w:p w14:paraId="7F855AF3">
      <w:pPr>
        <w:pStyle w:val="250"/>
        <w:wordWrap w:val="0"/>
        <w:spacing w:before="120" w:after="0"/>
        <w:outlineLvl w:val="3"/>
        <w:rPr>
          <w:rFonts w:hint="eastAsia" w:ascii="宋体" w:hAnsi="宋体" w:eastAsia="宋体" w:cs="宋体"/>
          <w:sz w:val="24"/>
          <w:szCs w:val="24"/>
          <w:shd w:val="clear" w:color="auto" w:fill="FFFFFF"/>
        </w:rPr>
      </w:pPr>
      <w:bookmarkStart w:id="1006" w:name="_Toc96352166"/>
      <w:bookmarkStart w:id="1007" w:name="_Toc489280290"/>
      <w:bookmarkStart w:id="1008" w:name="_Toc483581249"/>
      <w:bookmarkStart w:id="1009" w:name="_Toc501055695"/>
      <w:bookmarkStart w:id="1010" w:name="_Toc96505370"/>
      <w:bookmarkStart w:id="1011" w:name="_Toc38037943"/>
      <w:bookmarkStart w:id="1012" w:name="_Toc96504981"/>
      <w:bookmarkStart w:id="1013" w:name="_Toc490331751"/>
      <w:bookmarkStart w:id="1014" w:name="_Toc497298397"/>
      <w:bookmarkStart w:id="1015" w:name="_Toc21593"/>
      <w:bookmarkStart w:id="1016" w:name="_Toc96529992"/>
      <w:bookmarkStart w:id="1017" w:name="_Toc486580484"/>
      <w:r>
        <w:rPr>
          <w:rFonts w:hint="eastAsia" w:ascii="宋体" w:hAnsi="宋体" w:eastAsia="宋体" w:cs="宋体"/>
          <w:sz w:val="24"/>
          <w:szCs w:val="24"/>
          <w:shd w:val="clear" w:color="auto" w:fill="FFFFFF"/>
        </w:rPr>
        <w:t>7.治安保卫</w:t>
      </w:r>
      <w:bookmarkEnd w:id="1006"/>
      <w:bookmarkEnd w:id="1007"/>
      <w:bookmarkEnd w:id="1008"/>
      <w:bookmarkEnd w:id="1009"/>
      <w:bookmarkEnd w:id="1010"/>
      <w:bookmarkEnd w:id="1011"/>
      <w:bookmarkEnd w:id="1012"/>
      <w:bookmarkEnd w:id="1013"/>
      <w:bookmarkEnd w:id="1014"/>
      <w:bookmarkEnd w:id="1015"/>
      <w:bookmarkEnd w:id="1016"/>
      <w:bookmarkEnd w:id="1017"/>
    </w:p>
    <w:p w14:paraId="6E48B142">
      <w:pPr>
        <w:wordWrap w:val="0"/>
        <w:spacing w:after="0" w:line="360" w:lineRule="auto"/>
        <w:ind w:firstLine="480" w:firstLineChars="200"/>
        <w:rPr>
          <w:rFonts w:hint="eastAsia" w:ascii="宋体" w:hAnsi="宋体" w:eastAsia="宋体" w:cs="宋体"/>
          <w:sz w:val="24"/>
          <w:shd w:val="clear" w:color="auto" w:fill="FFFFFF"/>
        </w:rPr>
      </w:pPr>
      <w:r>
        <w:rPr>
          <w:rFonts w:hint="eastAsia" w:ascii="宋体" w:hAnsi="宋体" w:eastAsia="宋体" w:cs="宋体"/>
          <w:sz w:val="24"/>
          <w:shd w:val="clear" w:color="auto" w:fill="FFFFFF"/>
        </w:rPr>
        <w:t>7.7  突发治安事件紧急预案的要求：</w:t>
      </w:r>
      <w:r>
        <w:rPr>
          <w:rFonts w:hint="eastAsia" w:ascii="宋体" w:hAnsi="宋体" w:eastAsia="宋体" w:cs="宋体"/>
          <w:sz w:val="24"/>
          <w:u w:val="single"/>
          <w:shd w:val="clear" w:color="auto" w:fill="FFFFFF"/>
        </w:rPr>
        <w:t xml:space="preserve">            /                        </w:t>
      </w:r>
    </w:p>
    <w:p w14:paraId="16C97FBC">
      <w:pPr>
        <w:wordWrap w:val="0"/>
        <w:spacing w:after="0" w:line="360" w:lineRule="auto"/>
        <w:ind w:firstLine="480" w:firstLineChars="200"/>
        <w:rPr>
          <w:rFonts w:hint="eastAsia" w:ascii="宋体" w:hAnsi="宋体" w:eastAsia="宋体" w:cs="宋体"/>
          <w:sz w:val="24"/>
          <w:u w:val="single"/>
          <w:shd w:val="clear" w:color="auto" w:fill="FFFFFF"/>
        </w:rPr>
      </w:pPr>
      <w:r>
        <w:rPr>
          <w:rFonts w:hint="eastAsia" w:ascii="宋体" w:hAnsi="宋体" w:eastAsia="宋体" w:cs="宋体"/>
          <w:sz w:val="24"/>
          <w:shd w:val="clear" w:color="auto" w:fill="FFFFFF"/>
        </w:rPr>
        <w:t>7.8  治安保卫管理方面的其他要求：</w:t>
      </w:r>
      <w:r>
        <w:rPr>
          <w:rFonts w:hint="eastAsia" w:ascii="宋体" w:hAnsi="宋体" w:eastAsia="宋体" w:cs="宋体"/>
          <w:sz w:val="24"/>
          <w:u w:val="single"/>
          <w:shd w:val="clear" w:color="auto" w:fill="FFFFFF"/>
        </w:rPr>
        <w:t xml:space="preserve">            /                         </w:t>
      </w:r>
    </w:p>
    <w:p w14:paraId="0007FFAC">
      <w:pPr>
        <w:pStyle w:val="250"/>
        <w:wordWrap w:val="0"/>
        <w:spacing w:before="120" w:after="0"/>
        <w:outlineLvl w:val="3"/>
        <w:rPr>
          <w:rFonts w:hint="eastAsia" w:ascii="宋体" w:hAnsi="宋体" w:eastAsia="宋体" w:cs="宋体"/>
          <w:sz w:val="24"/>
          <w:szCs w:val="24"/>
          <w:shd w:val="clear" w:color="auto" w:fill="FFFFFF"/>
        </w:rPr>
      </w:pPr>
      <w:bookmarkStart w:id="1018" w:name="_Toc501055696"/>
      <w:bookmarkStart w:id="1019" w:name="_Toc96505371"/>
      <w:bookmarkStart w:id="1020" w:name="_Toc497298398"/>
      <w:bookmarkStart w:id="1021" w:name="_Toc490331752"/>
      <w:bookmarkStart w:id="1022" w:name="_Toc96504982"/>
      <w:bookmarkStart w:id="1023" w:name="_Toc489280291"/>
      <w:bookmarkStart w:id="1024" w:name="_Toc96352167"/>
      <w:bookmarkStart w:id="1025" w:name="_Toc38037944"/>
      <w:bookmarkStart w:id="1026" w:name="_Toc486580485"/>
      <w:bookmarkStart w:id="1027" w:name="_Toc96529993"/>
      <w:bookmarkStart w:id="1028" w:name="_Toc483581250"/>
      <w:bookmarkStart w:id="1029" w:name="_Toc428"/>
      <w:r>
        <w:rPr>
          <w:rFonts w:hint="eastAsia" w:ascii="宋体" w:hAnsi="宋体" w:eastAsia="宋体" w:cs="宋体"/>
          <w:sz w:val="24"/>
          <w:szCs w:val="24"/>
          <w:shd w:val="clear" w:color="auto" w:fill="FFFFFF"/>
        </w:rPr>
        <w:t>8.地上、地下设施和周边建筑物的临时保护</w:t>
      </w:r>
      <w:bookmarkEnd w:id="1018"/>
      <w:bookmarkEnd w:id="1019"/>
      <w:bookmarkEnd w:id="1020"/>
      <w:bookmarkEnd w:id="1021"/>
      <w:bookmarkEnd w:id="1022"/>
      <w:bookmarkEnd w:id="1023"/>
      <w:bookmarkEnd w:id="1024"/>
      <w:bookmarkEnd w:id="1025"/>
      <w:bookmarkEnd w:id="1026"/>
      <w:bookmarkEnd w:id="1027"/>
      <w:bookmarkEnd w:id="1028"/>
      <w:bookmarkEnd w:id="1029"/>
    </w:p>
    <w:p w14:paraId="58766171">
      <w:pPr>
        <w:wordWrap w:val="0"/>
        <w:spacing w:after="0" w:line="360" w:lineRule="auto"/>
        <w:ind w:firstLine="480" w:firstLineChars="200"/>
        <w:rPr>
          <w:rFonts w:hint="eastAsia" w:ascii="宋体" w:hAnsi="宋体" w:eastAsia="宋体" w:cs="宋体"/>
          <w:sz w:val="24"/>
          <w:u w:val="single"/>
          <w:shd w:val="clear" w:color="auto" w:fill="FFFFFF"/>
        </w:rPr>
      </w:pPr>
      <w:r>
        <w:rPr>
          <w:rFonts w:hint="eastAsia" w:ascii="宋体" w:hAnsi="宋体" w:eastAsia="宋体" w:cs="宋体"/>
          <w:sz w:val="24"/>
          <w:shd w:val="clear" w:color="auto" w:fill="FFFFFF"/>
        </w:rPr>
        <w:t>8.3  发包人特别提醒承包人注意以下地上、地下设施和周边建筑物的保护：</w:t>
      </w:r>
      <w:r>
        <w:rPr>
          <w:rFonts w:hint="eastAsia" w:ascii="宋体" w:hAnsi="宋体" w:eastAsia="宋体" w:cs="宋体"/>
          <w:sz w:val="24"/>
          <w:u w:val="single"/>
          <w:shd w:val="clear" w:color="auto" w:fill="FFFFFF"/>
        </w:rPr>
        <w:t xml:space="preserve">  /</w:t>
      </w:r>
    </w:p>
    <w:p w14:paraId="4A719FA3">
      <w:pPr>
        <w:wordWrap w:val="0"/>
        <w:spacing w:after="0" w:line="360" w:lineRule="auto"/>
        <w:ind w:firstLine="480" w:firstLineChars="200"/>
        <w:rPr>
          <w:rFonts w:hint="eastAsia" w:ascii="宋体" w:hAnsi="宋体" w:eastAsia="宋体" w:cs="宋体"/>
          <w:sz w:val="24"/>
          <w:u w:val="single"/>
          <w:shd w:val="clear" w:color="auto" w:fill="FFFFFF"/>
        </w:rPr>
      </w:pPr>
      <w:r>
        <w:rPr>
          <w:rFonts w:hint="eastAsia" w:ascii="宋体" w:hAnsi="宋体" w:eastAsia="宋体" w:cs="宋体"/>
          <w:sz w:val="24"/>
          <w:shd w:val="clear" w:color="auto" w:fill="FFFFFF"/>
        </w:rPr>
        <w:t>8.4  地上、地下设施和周边建筑物的临时保护的其他要求：</w:t>
      </w:r>
      <w:r>
        <w:rPr>
          <w:rFonts w:hint="eastAsia" w:ascii="宋体" w:hAnsi="宋体" w:eastAsia="宋体" w:cs="宋体"/>
          <w:sz w:val="24"/>
          <w:u w:val="single"/>
          <w:shd w:val="clear" w:color="auto" w:fill="FFFFFF"/>
        </w:rPr>
        <w:t xml:space="preserve">          /      </w:t>
      </w:r>
    </w:p>
    <w:p w14:paraId="2712DF00">
      <w:pPr>
        <w:pStyle w:val="250"/>
        <w:wordWrap w:val="0"/>
        <w:spacing w:before="120" w:after="0"/>
        <w:outlineLvl w:val="3"/>
        <w:rPr>
          <w:rFonts w:hint="eastAsia" w:ascii="宋体" w:hAnsi="宋体" w:eastAsia="宋体" w:cs="宋体"/>
          <w:sz w:val="24"/>
          <w:szCs w:val="24"/>
          <w:shd w:val="clear" w:color="auto" w:fill="FFFFFF"/>
        </w:rPr>
      </w:pPr>
      <w:bookmarkStart w:id="1030" w:name="_Toc483581251"/>
      <w:bookmarkStart w:id="1031" w:name="_Toc38037945"/>
      <w:bookmarkStart w:id="1032" w:name="_Toc490331753"/>
      <w:bookmarkStart w:id="1033" w:name="_Toc489280292"/>
      <w:bookmarkStart w:id="1034" w:name="_Toc96504983"/>
      <w:bookmarkStart w:id="1035" w:name="_Toc96505372"/>
      <w:bookmarkStart w:id="1036" w:name="_Toc96352168"/>
      <w:bookmarkStart w:id="1037" w:name="_Toc501055697"/>
      <w:bookmarkStart w:id="1038" w:name="_Toc96529994"/>
      <w:bookmarkStart w:id="1039" w:name="_Toc486580486"/>
      <w:bookmarkStart w:id="1040" w:name="_Toc20747"/>
      <w:bookmarkStart w:id="1041" w:name="_Toc497298399"/>
      <w:r>
        <w:rPr>
          <w:rFonts w:hint="eastAsia" w:ascii="宋体" w:hAnsi="宋体" w:eastAsia="宋体" w:cs="宋体"/>
          <w:sz w:val="24"/>
          <w:szCs w:val="24"/>
          <w:shd w:val="clear" w:color="auto" w:fill="FFFFFF"/>
        </w:rPr>
        <w:t>9.样品和材料代换</w:t>
      </w:r>
      <w:bookmarkEnd w:id="1030"/>
      <w:bookmarkEnd w:id="1031"/>
      <w:bookmarkEnd w:id="1032"/>
      <w:bookmarkEnd w:id="1033"/>
      <w:bookmarkEnd w:id="1034"/>
      <w:bookmarkEnd w:id="1035"/>
      <w:bookmarkEnd w:id="1036"/>
      <w:bookmarkEnd w:id="1037"/>
      <w:bookmarkEnd w:id="1038"/>
      <w:bookmarkEnd w:id="1039"/>
      <w:bookmarkEnd w:id="1040"/>
      <w:bookmarkEnd w:id="1041"/>
    </w:p>
    <w:p w14:paraId="01BDAE06">
      <w:pPr>
        <w:pStyle w:val="251"/>
        <w:wordWrap w:val="0"/>
        <w:spacing w:before="120" w:after="0"/>
        <w:outlineLvl w:val="4"/>
        <w:rPr>
          <w:rFonts w:hint="eastAsia" w:ascii="宋体" w:hAnsi="宋体" w:eastAsia="宋体" w:cs="宋体"/>
          <w:szCs w:val="24"/>
          <w:shd w:val="clear" w:color="auto" w:fill="FFFFFF"/>
        </w:rPr>
      </w:pPr>
      <w:bookmarkStart w:id="1042" w:name="_Toc486580487"/>
      <w:bookmarkStart w:id="1043" w:name="_Toc497298400"/>
      <w:bookmarkStart w:id="1044" w:name="_Toc489280293"/>
      <w:bookmarkStart w:id="1045" w:name="_Toc96504984"/>
      <w:bookmarkStart w:id="1046" w:name="_Toc96505373"/>
      <w:bookmarkStart w:id="1047" w:name="_Toc501055698"/>
      <w:bookmarkStart w:id="1048" w:name="_Toc96352169"/>
      <w:bookmarkStart w:id="1049" w:name="_Toc14934"/>
      <w:bookmarkStart w:id="1050" w:name="_Toc96529995"/>
      <w:bookmarkStart w:id="1051" w:name="_Toc38037946"/>
      <w:bookmarkStart w:id="1052" w:name="_Toc483581252"/>
      <w:r>
        <w:rPr>
          <w:rFonts w:hint="eastAsia" w:ascii="宋体" w:hAnsi="宋体" w:eastAsia="宋体" w:cs="宋体"/>
          <w:szCs w:val="24"/>
          <w:shd w:val="clear" w:color="auto" w:fill="FFFFFF"/>
        </w:rPr>
        <w:t>9.1  样品</w:t>
      </w:r>
      <w:bookmarkEnd w:id="1042"/>
      <w:bookmarkEnd w:id="1043"/>
      <w:bookmarkEnd w:id="1044"/>
      <w:bookmarkEnd w:id="1045"/>
      <w:bookmarkEnd w:id="1046"/>
      <w:bookmarkEnd w:id="1047"/>
      <w:bookmarkEnd w:id="1048"/>
      <w:bookmarkEnd w:id="1049"/>
      <w:bookmarkEnd w:id="1050"/>
      <w:bookmarkEnd w:id="1051"/>
      <w:bookmarkEnd w:id="1052"/>
    </w:p>
    <w:p w14:paraId="35E341D4">
      <w:pPr>
        <w:wordWrap w:val="0"/>
        <w:spacing w:after="0" w:line="360" w:lineRule="auto"/>
        <w:ind w:firstLine="480" w:firstLineChars="200"/>
        <w:rPr>
          <w:rFonts w:hint="eastAsia" w:ascii="宋体" w:hAnsi="宋体" w:eastAsia="宋体" w:cs="宋体"/>
          <w:sz w:val="24"/>
          <w:u w:val="single"/>
          <w:shd w:val="clear" w:color="auto" w:fill="FFFFFF"/>
        </w:rPr>
      </w:pPr>
      <w:r>
        <w:rPr>
          <w:rFonts w:hint="eastAsia" w:ascii="宋体" w:hAnsi="宋体" w:eastAsia="宋体" w:cs="宋体"/>
          <w:sz w:val="24"/>
          <w:shd w:val="clear" w:color="auto" w:fill="FFFFFF"/>
        </w:rPr>
        <w:t>9.1.1  本工程需要承包人提供样品的材料和工程设备：</w:t>
      </w:r>
      <w:r>
        <w:rPr>
          <w:rFonts w:hint="eastAsia" w:ascii="宋体" w:hAnsi="宋体" w:eastAsia="宋体" w:cs="宋体"/>
          <w:sz w:val="24"/>
          <w:u w:val="single"/>
          <w:shd w:val="clear" w:color="auto" w:fill="FFFFFF"/>
        </w:rPr>
        <w:t xml:space="preserve">          /        </w:t>
      </w:r>
    </w:p>
    <w:p w14:paraId="5166202D">
      <w:pPr>
        <w:pStyle w:val="250"/>
        <w:wordWrap w:val="0"/>
        <w:spacing w:before="120" w:after="0"/>
        <w:outlineLvl w:val="3"/>
        <w:rPr>
          <w:rFonts w:hint="eastAsia" w:ascii="宋体" w:hAnsi="宋体" w:eastAsia="宋体" w:cs="宋体"/>
          <w:sz w:val="24"/>
          <w:szCs w:val="24"/>
          <w:shd w:val="clear" w:color="auto" w:fill="FFFFFF"/>
        </w:rPr>
      </w:pPr>
      <w:bookmarkStart w:id="1053" w:name="_Toc96504985"/>
      <w:bookmarkStart w:id="1054" w:name="_Toc8179"/>
      <w:bookmarkStart w:id="1055" w:name="_Toc489280294"/>
      <w:bookmarkStart w:id="1056" w:name="_Toc96505374"/>
      <w:bookmarkStart w:id="1057" w:name="_Toc490331754"/>
      <w:bookmarkStart w:id="1058" w:name="_Toc483581253"/>
      <w:bookmarkStart w:id="1059" w:name="_Toc497298401"/>
      <w:bookmarkStart w:id="1060" w:name="_Toc501055699"/>
      <w:bookmarkStart w:id="1061" w:name="_Toc96352170"/>
      <w:bookmarkStart w:id="1062" w:name="_Toc486580488"/>
      <w:bookmarkStart w:id="1063" w:name="_Toc96529996"/>
      <w:bookmarkStart w:id="1064" w:name="_Toc38037947"/>
      <w:r>
        <w:rPr>
          <w:rFonts w:hint="eastAsia" w:ascii="宋体" w:hAnsi="宋体" w:eastAsia="宋体" w:cs="宋体"/>
          <w:sz w:val="24"/>
          <w:szCs w:val="24"/>
          <w:shd w:val="clear" w:color="auto" w:fill="FFFFFF"/>
        </w:rPr>
        <w:t>10.特殊技术标准和要求</w:t>
      </w:r>
      <w:bookmarkEnd w:id="1053"/>
      <w:bookmarkEnd w:id="1054"/>
      <w:bookmarkEnd w:id="1055"/>
      <w:bookmarkEnd w:id="1056"/>
      <w:bookmarkEnd w:id="1057"/>
      <w:bookmarkEnd w:id="1058"/>
      <w:bookmarkEnd w:id="1059"/>
      <w:bookmarkEnd w:id="1060"/>
      <w:bookmarkEnd w:id="1061"/>
      <w:bookmarkEnd w:id="1062"/>
      <w:bookmarkEnd w:id="1063"/>
      <w:bookmarkEnd w:id="1064"/>
    </w:p>
    <w:p w14:paraId="330336D1">
      <w:pPr>
        <w:pStyle w:val="251"/>
        <w:wordWrap w:val="0"/>
        <w:spacing w:before="120" w:after="0"/>
        <w:outlineLvl w:val="4"/>
        <w:rPr>
          <w:rFonts w:hint="eastAsia" w:ascii="宋体" w:hAnsi="宋体" w:eastAsia="宋体" w:cs="宋体"/>
          <w:szCs w:val="24"/>
          <w:shd w:val="clear" w:color="auto" w:fill="FFFFFF"/>
        </w:rPr>
      </w:pPr>
      <w:bookmarkStart w:id="1065" w:name="_Toc96505375"/>
      <w:bookmarkStart w:id="1066" w:name="_Toc96529997"/>
      <w:bookmarkStart w:id="1067" w:name="_Toc486580489"/>
      <w:bookmarkStart w:id="1068" w:name="_Toc21396"/>
      <w:bookmarkStart w:id="1069" w:name="_Toc96504986"/>
      <w:bookmarkStart w:id="1070" w:name="_Toc38037948"/>
      <w:bookmarkStart w:id="1071" w:name="_Toc497298402"/>
      <w:bookmarkStart w:id="1072" w:name="_Toc489280295"/>
      <w:bookmarkStart w:id="1073" w:name="_Toc483581254"/>
      <w:bookmarkStart w:id="1074" w:name="_Toc501055700"/>
      <w:bookmarkStart w:id="1075" w:name="_Toc96352171"/>
      <w:r>
        <w:rPr>
          <w:rFonts w:hint="eastAsia" w:ascii="宋体" w:hAnsi="宋体" w:eastAsia="宋体" w:cs="宋体"/>
          <w:szCs w:val="24"/>
          <w:shd w:val="clear" w:color="auto" w:fill="FFFFFF"/>
        </w:rPr>
        <w:t>10.1  部分材料和工程设备特殊技术要求</w:t>
      </w:r>
      <w:bookmarkEnd w:id="1065"/>
      <w:bookmarkEnd w:id="1066"/>
      <w:bookmarkEnd w:id="1067"/>
      <w:bookmarkEnd w:id="1068"/>
      <w:bookmarkEnd w:id="1069"/>
      <w:bookmarkEnd w:id="1070"/>
      <w:bookmarkEnd w:id="1071"/>
      <w:bookmarkEnd w:id="1072"/>
      <w:bookmarkEnd w:id="1073"/>
      <w:bookmarkEnd w:id="1074"/>
      <w:bookmarkEnd w:id="1075"/>
    </w:p>
    <w:p w14:paraId="0D536BE5">
      <w:pPr>
        <w:wordWrap w:val="0"/>
        <w:spacing w:after="0" w:line="360" w:lineRule="auto"/>
        <w:ind w:firstLine="480" w:firstLineChars="200"/>
        <w:rPr>
          <w:rFonts w:hint="eastAsia" w:ascii="宋体" w:hAnsi="宋体" w:eastAsia="宋体" w:cs="宋体"/>
          <w:sz w:val="24"/>
          <w:shd w:val="clear" w:color="auto" w:fill="FFFFFF"/>
        </w:rPr>
      </w:pPr>
      <w:r>
        <w:rPr>
          <w:rFonts w:hint="eastAsia" w:ascii="宋体" w:hAnsi="宋体" w:eastAsia="宋体" w:cs="宋体"/>
          <w:sz w:val="24"/>
          <w:shd w:val="clear" w:color="auto" w:fill="FFFFFF"/>
        </w:rPr>
        <w:t>10.1.1 承包人自行施工范围内的部分材料和工程设备相关技术要求：</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83"/>
        <w:gridCol w:w="2773"/>
        <w:gridCol w:w="5517"/>
      </w:tblGrid>
      <w:tr w14:paraId="621DE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16" w:hRule="atLeast"/>
          <w:tblHeader/>
          <w:jc w:val="center"/>
        </w:trPr>
        <w:tc>
          <w:tcPr>
            <w:tcW w:w="481" w:type="pct"/>
            <w:shd w:val="clear" w:color="auto" w:fill="auto"/>
            <w:noWrap/>
            <w:vAlign w:val="center"/>
          </w:tcPr>
          <w:p w14:paraId="45C54C67">
            <w:pPr>
              <w:pStyle w:val="253"/>
              <w:wordWrap w:val="0"/>
              <w:spacing w:after="0"/>
              <w:ind w:left="0" w:leftChars="-1" w:hanging="2" w:hangingChars="1"/>
              <w:jc w:val="center"/>
              <w:rPr>
                <w:rFonts w:hint="eastAsia" w:ascii="宋体" w:hAnsi="宋体" w:eastAsia="宋体" w:cs="宋体"/>
                <w:sz w:val="24"/>
                <w:szCs w:val="24"/>
              </w:rPr>
            </w:pPr>
            <w:r>
              <w:rPr>
                <w:rFonts w:hint="eastAsia" w:ascii="宋体" w:hAnsi="宋体" w:eastAsia="宋体" w:cs="宋体"/>
                <w:sz w:val="24"/>
                <w:szCs w:val="24"/>
              </w:rPr>
              <w:t>序号</w:t>
            </w:r>
          </w:p>
        </w:tc>
        <w:tc>
          <w:tcPr>
            <w:tcW w:w="1511" w:type="pct"/>
            <w:shd w:val="clear" w:color="auto" w:fill="auto"/>
            <w:noWrap/>
            <w:vAlign w:val="center"/>
          </w:tcPr>
          <w:p w14:paraId="7C67C0D9">
            <w:pPr>
              <w:pStyle w:val="253"/>
              <w:wordWrap w:val="0"/>
              <w:spacing w:after="0"/>
              <w:ind w:left="0" w:leftChars="-1" w:hanging="2" w:hangingChars="1"/>
              <w:jc w:val="center"/>
              <w:rPr>
                <w:rFonts w:hint="eastAsia" w:ascii="宋体" w:hAnsi="宋体" w:eastAsia="宋体" w:cs="宋体"/>
                <w:sz w:val="24"/>
                <w:szCs w:val="24"/>
              </w:rPr>
            </w:pPr>
            <w:r>
              <w:rPr>
                <w:rFonts w:hint="eastAsia" w:ascii="宋体" w:hAnsi="宋体" w:eastAsia="宋体" w:cs="宋体"/>
                <w:sz w:val="24"/>
                <w:szCs w:val="24"/>
              </w:rPr>
              <w:t>材料/设备名称</w:t>
            </w:r>
          </w:p>
        </w:tc>
        <w:tc>
          <w:tcPr>
            <w:tcW w:w="3006" w:type="pct"/>
            <w:shd w:val="clear" w:color="auto" w:fill="auto"/>
            <w:noWrap/>
            <w:vAlign w:val="center"/>
          </w:tcPr>
          <w:p w14:paraId="28291427">
            <w:pPr>
              <w:pStyle w:val="253"/>
              <w:wordWrap w:val="0"/>
              <w:spacing w:after="0"/>
              <w:ind w:left="0" w:leftChars="-1" w:hanging="2" w:hangingChars="1"/>
              <w:jc w:val="center"/>
              <w:rPr>
                <w:rFonts w:hint="eastAsia" w:ascii="宋体" w:hAnsi="宋体" w:eastAsia="宋体" w:cs="宋体"/>
                <w:sz w:val="24"/>
                <w:szCs w:val="24"/>
              </w:rPr>
            </w:pPr>
            <w:r>
              <w:rPr>
                <w:rFonts w:hint="eastAsia" w:ascii="宋体" w:hAnsi="宋体" w:eastAsia="宋体" w:cs="宋体"/>
                <w:sz w:val="24"/>
                <w:szCs w:val="24"/>
              </w:rPr>
              <w:t>参考材料/设备品牌</w:t>
            </w:r>
          </w:p>
        </w:tc>
      </w:tr>
      <w:tr w14:paraId="11370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2" w:hRule="atLeast"/>
          <w:jc w:val="center"/>
        </w:trPr>
        <w:tc>
          <w:tcPr>
            <w:tcW w:w="481" w:type="pct"/>
            <w:tcBorders>
              <w:bottom w:val="single" w:color="auto" w:sz="4" w:space="0"/>
            </w:tcBorders>
            <w:shd w:val="clear" w:color="auto" w:fill="auto"/>
            <w:noWrap/>
            <w:vAlign w:val="center"/>
          </w:tcPr>
          <w:p w14:paraId="19E483A2">
            <w:pPr>
              <w:pStyle w:val="253"/>
              <w:wordWrap w:val="0"/>
              <w:spacing w:after="0"/>
              <w:jc w:val="center"/>
              <w:rPr>
                <w:rFonts w:hint="eastAsia" w:ascii="宋体" w:hAnsi="宋体" w:eastAsia="宋体" w:cs="宋体"/>
                <w:sz w:val="24"/>
                <w:szCs w:val="24"/>
              </w:rPr>
            </w:pPr>
            <w:r>
              <w:rPr>
                <w:rFonts w:hint="eastAsia" w:ascii="宋体" w:hAnsi="宋体" w:eastAsia="宋体" w:cs="宋体"/>
                <w:sz w:val="24"/>
                <w:szCs w:val="24"/>
              </w:rPr>
              <w:t>1</w:t>
            </w:r>
          </w:p>
        </w:tc>
        <w:tc>
          <w:tcPr>
            <w:tcW w:w="1511" w:type="pct"/>
            <w:tcBorders>
              <w:bottom w:val="single" w:color="auto" w:sz="4" w:space="0"/>
            </w:tcBorders>
            <w:shd w:val="clear" w:color="auto" w:fill="auto"/>
            <w:noWrap/>
            <w:vAlign w:val="center"/>
          </w:tcPr>
          <w:p w14:paraId="22B7E742">
            <w:pPr>
              <w:pStyle w:val="253"/>
              <w:wordWrap w:val="0"/>
              <w:spacing w:after="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w:t>
            </w:r>
          </w:p>
        </w:tc>
        <w:tc>
          <w:tcPr>
            <w:tcW w:w="3006" w:type="pct"/>
            <w:tcBorders>
              <w:bottom w:val="single" w:color="auto" w:sz="4" w:space="0"/>
            </w:tcBorders>
            <w:shd w:val="clear" w:color="auto" w:fill="auto"/>
            <w:noWrap/>
            <w:vAlign w:val="center"/>
          </w:tcPr>
          <w:p w14:paraId="21B0BBBB">
            <w:pPr>
              <w:pStyle w:val="253"/>
              <w:wordWrap w:val="0"/>
              <w:spacing w:after="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w:t>
            </w:r>
          </w:p>
        </w:tc>
      </w:tr>
    </w:tbl>
    <w:p w14:paraId="672DCD8F">
      <w:pPr>
        <w:wordWrap w:val="0"/>
        <w:spacing w:after="0" w:line="360" w:lineRule="auto"/>
        <w:ind w:firstLine="480" w:firstLineChars="200"/>
        <w:rPr>
          <w:rFonts w:hint="eastAsia" w:ascii="宋体" w:hAnsi="宋体" w:eastAsia="宋体" w:cs="宋体"/>
          <w:sz w:val="24"/>
          <w:u w:val="single"/>
          <w:shd w:val="clear" w:color="auto" w:fill="FFFFFF"/>
        </w:rPr>
      </w:pPr>
      <w:r>
        <w:rPr>
          <w:rFonts w:hint="eastAsia" w:ascii="宋体" w:hAnsi="宋体" w:eastAsia="宋体" w:cs="宋体"/>
          <w:sz w:val="24"/>
          <w:u w:val="single"/>
          <w:shd w:val="clear" w:color="auto" w:fill="FFFFFF"/>
        </w:rPr>
        <w:t>备注：1、上述品牌只作为投标参考品牌，供应商响应产品品牌不得低于上述标准。</w:t>
      </w:r>
    </w:p>
    <w:p w14:paraId="22364D4C">
      <w:pPr>
        <w:wordWrap w:val="0"/>
        <w:spacing w:after="0" w:line="360" w:lineRule="auto"/>
        <w:ind w:firstLine="480" w:firstLineChars="200"/>
        <w:rPr>
          <w:rFonts w:hint="eastAsia" w:ascii="宋体" w:hAnsi="宋体" w:eastAsia="宋体" w:cs="宋体"/>
          <w:sz w:val="24"/>
          <w:shd w:val="clear" w:color="auto" w:fill="FFFFFF"/>
        </w:rPr>
      </w:pPr>
      <w:r>
        <w:rPr>
          <w:rFonts w:hint="eastAsia" w:ascii="宋体" w:hAnsi="宋体" w:eastAsia="宋体" w:cs="宋体"/>
          <w:sz w:val="24"/>
          <w:shd w:val="clear" w:color="auto" w:fill="FFFFFF"/>
        </w:rPr>
        <w:t>10.1.2  承包人自行施工范围内的材料和工程设备选型允许的偏离：</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2591"/>
        <w:gridCol w:w="1704"/>
        <w:gridCol w:w="1705"/>
        <w:gridCol w:w="1705"/>
      </w:tblGrid>
      <w:tr w14:paraId="27B65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ign w:val="center"/>
          </w:tcPr>
          <w:p w14:paraId="0A83430D">
            <w:pPr>
              <w:wordWrap w:val="0"/>
              <w:spacing w:after="0" w:line="360" w:lineRule="auto"/>
              <w:jc w:val="center"/>
              <w:rPr>
                <w:rFonts w:hint="eastAsia" w:ascii="宋体" w:hAnsi="宋体" w:eastAsia="宋体" w:cs="宋体"/>
                <w:sz w:val="24"/>
                <w:shd w:val="clear" w:color="auto" w:fill="FFFFFF"/>
              </w:rPr>
            </w:pPr>
            <w:r>
              <w:rPr>
                <w:rFonts w:hint="eastAsia" w:ascii="宋体" w:hAnsi="宋体" w:eastAsia="宋体" w:cs="宋体"/>
                <w:sz w:val="24"/>
                <w:shd w:val="clear" w:color="auto" w:fill="FFFFFF"/>
              </w:rPr>
              <w:t>序号</w:t>
            </w:r>
          </w:p>
        </w:tc>
        <w:tc>
          <w:tcPr>
            <w:tcW w:w="2591" w:type="dxa"/>
            <w:noWrap/>
            <w:vAlign w:val="center"/>
          </w:tcPr>
          <w:p w14:paraId="2EE1A20E">
            <w:pPr>
              <w:wordWrap w:val="0"/>
              <w:spacing w:after="0" w:line="360" w:lineRule="auto"/>
              <w:jc w:val="center"/>
              <w:rPr>
                <w:rFonts w:hint="eastAsia" w:ascii="宋体" w:hAnsi="宋体" w:eastAsia="宋体" w:cs="宋体"/>
                <w:sz w:val="24"/>
                <w:shd w:val="clear" w:color="auto" w:fill="FFFFFF"/>
              </w:rPr>
            </w:pPr>
            <w:r>
              <w:rPr>
                <w:rFonts w:hint="eastAsia" w:ascii="宋体" w:hAnsi="宋体" w:eastAsia="宋体" w:cs="宋体"/>
                <w:sz w:val="24"/>
                <w:shd w:val="clear" w:color="auto" w:fill="FFFFFF"/>
              </w:rPr>
              <w:t>材料和工程设备名称</w:t>
            </w:r>
          </w:p>
        </w:tc>
        <w:tc>
          <w:tcPr>
            <w:tcW w:w="1704" w:type="dxa"/>
            <w:noWrap/>
            <w:vAlign w:val="center"/>
          </w:tcPr>
          <w:p w14:paraId="0C12FF73">
            <w:pPr>
              <w:wordWrap w:val="0"/>
              <w:spacing w:after="0" w:line="360" w:lineRule="auto"/>
              <w:jc w:val="center"/>
              <w:rPr>
                <w:rFonts w:hint="eastAsia" w:ascii="宋体" w:hAnsi="宋体" w:eastAsia="宋体" w:cs="宋体"/>
                <w:sz w:val="24"/>
                <w:shd w:val="clear" w:color="auto" w:fill="FFFFFF"/>
              </w:rPr>
            </w:pPr>
            <w:r>
              <w:rPr>
                <w:rFonts w:hint="eastAsia" w:ascii="宋体" w:hAnsi="宋体" w:eastAsia="宋体" w:cs="宋体"/>
                <w:sz w:val="24"/>
                <w:shd w:val="clear" w:color="auto" w:fill="FFFFFF"/>
              </w:rPr>
              <w:t>技术指标</w:t>
            </w:r>
          </w:p>
        </w:tc>
        <w:tc>
          <w:tcPr>
            <w:tcW w:w="1705" w:type="dxa"/>
            <w:noWrap/>
            <w:vAlign w:val="center"/>
          </w:tcPr>
          <w:p w14:paraId="573E1619">
            <w:pPr>
              <w:wordWrap w:val="0"/>
              <w:spacing w:after="0" w:line="360" w:lineRule="auto"/>
              <w:jc w:val="center"/>
              <w:rPr>
                <w:rFonts w:hint="eastAsia" w:ascii="宋体" w:hAnsi="宋体" w:eastAsia="宋体" w:cs="宋体"/>
                <w:sz w:val="24"/>
                <w:shd w:val="clear" w:color="auto" w:fill="FFFFFF"/>
              </w:rPr>
            </w:pPr>
            <w:r>
              <w:rPr>
                <w:rFonts w:hint="eastAsia" w:ascii="宋体" w:hAnsi="宋体" w:eastAsia="宋体" w:cs="宋体"/>
                <w:sz w:val="24"/>
                <w:shd w:val="clear" w:color="auto" w:fill="FFFFFF"/>
              </w:rPr>
              <w:t>允许偏离范围</w:t>
            </w:r>
          </w:p>
        </w:tc>
        <w:tc>
          <w:tcPr>
            <w:tcW w:w="1705" w:type="dxa"/>
            <w:noWrap/>
            <w:vAlign w:val="center"/>
          </w:tcPr>
          <w:p w14:paraId="02164DDE">
            <w:pPr>
              <w:wordWrap w:val="0"/>
              <w:spacing w:after="0" w:line="360" w:lineRule="auto"/>
              <w:jc w:val="center"/>
              <w:rPr>
                <w:rFonts w:hint="eastAsia" w:ascii="宋体" w:hAnsi="宋体" w:eastAsia="宋体" w:cs="宋体"/>
                <w:sz w:val="24"/>
                <w:shd w:val="clear" w:color="auto" w:fill="FFFFFF"/>
              </w:rPr>
            </w:pPr>
            <w:r>
              <w:rPr>
                <w:rFonts w:hint="eastAsia" w:ascii="宋体" w:hAnsi="宋体" w:eastAsia="宋体" w:cs="宋体"/>
                <w:sz w:val="24"/>
                <w:shd w:val="clear" w:color="auto" w:fill="FFFFFF"/>
              </w:rPr>
              <w:t>备  注</w:t>
            </w:r>
          </w:p>
        </w:tc>
      </w:tr>
      <w:tr w14:paraId="0EE94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ign w:val="center"/>
          </w:tcPr>
          <w:p w14:paraId="518DF0A6">
            <w:pPr>
              <w:wordWrap w:val="0"/>
              <w:spacing w:after="0" w:line="360" w:lineRule="auto"/>
              <w:jc w:val="center"/>
              <w:rPr>
                <w:rFonts w:hint="eastAsia" w:ascii="宋体" w:hAnsi="宋体" w:eastAsia="宋体" w:cs="宋体"/>
                <w:sz w:val="24"/>
                <w:shd w:val="clear" w:color="auto" w:fill="FFFFFF"/>
              </w:rPr>
            </w:pPr>
            <w:r>
              <w:rPr>
                <w:rFonts w:hint="eastAsia" w:ascii="宋体" w:hAnsi="宋体" w:eastAsia="宋体" w:cs="宋体"/>
                <w:sz w:val="24"/>
                <w:shd w:val="clear" w:color="auto" w:fill="FFFFFF"/>
              </w:rPr>
              <w:t>1</w:t>
            </w:r>
          </w:p>
        </w:tc>
        <w:tc>
          <w:tcPr>
            <w:tcW w:w="2591" w:type="dxa"/>
            <w:noWrap/>
            <w:vAlign w:val="center"/>
          </w:tcPr>
          <w:p w14:paraId="1F3C4B9B">
            <w:pPr>
              <w:wordWrap w:val="0"/>
              <w:spacing w:after="0" w:line="360" w:lineRule="auto"/>
              <w:jc w:val="center"/>
              <w:rPr>
                <w:rFonts w:hint="eastAsia" w:ascii="宋体" w:hAnsi="宋体" w:eastAsia="宋体" w:cs="宋体"/>
                <w:b/>
                <w:sz w:val="24"/>
                <w:shd w:val="clear" w:color="auto" w:fill="FFFFFF"/>
              </w:rPr>
            </w:pPr>
            <w:r>
              <w:rPr>
                <w:rFonts w:hint="eastAsia" w:ascii="宋体" w:hAnsi="宋体" w:eastAsia="宋体" w:cs="宋体"/>
                <w:b/>
                <w:sz w:val="24"/>
                <w:shd w:val="clear" w:color="auto" w:fill="FFFFFF"/>
              </w:rPr>
              <w:t>/</w:t>
            </w:r>
          </w:p>
        </w:tc>
        <w:tc>
          <w:tcPr>
            <w:tcW w:w="1704" w:type="dxa"/>
            <w:noWrap/>
            <w:vAlign w:val="center"/>
          </w:tcPr>
          <w:p w14:paraId="27E040CF">
            <w:pPr>
              <w:wordWrap w:val="0"/>
              <w:spacing w:after="0" w:line="360" w:lineRule="auto"/>
              <w:jc w:val="center"/>
              <w:rPr>
                <w:rFonts w:hint="eastAsia" w:ascii="宋体" w:hAnsi="宋体" w:eastAsia="宋体" w:cs="宋体"/>
                <w:b/>
                <w:sz w:val="24"/>
                <w:shd w:val="clear" w:color="auto" w:fill="FFFFFF"/>
              </w:rPr>
            </w:pPr>
            <w:r>
              <w:rPr>
                <w:rFonts w:hint="eastAsia" w:ascii="宋体" w:hAnsi="宋体" w:eastAsia="宋体" w:cs="宋体"/>
                <w:b/>
                <w:sz w:val="24"/>
                <w:shd w:val="clear" w:color="auto" w:fill="FFFFFF"/>
              </w:rPr>
              <w:t>/</w:t>
            </w:r>
          </w:p>
        </w:tc>
        <w:tc>
          <w:tcPr>
            <w:tcW w:w="1705" w:type="dxa"/>
            <w:noWrap/>
            <w:vAlign w:val="center"/>
          </w:tcPr>
          <w:p w14:paraId="555568CE">
            <w:pPr>
              <w:wordWrap w:val="0"/>
              <w:spacing w:after="0" w:line="360" w:lineRule="auto"/>
              <w:jc w:val="center"/>
              <w:rPr>
                <w:rFonts w:hint="eastAsia" w:ascii="宋体" w:hAnsi="宋体" w:eastAsia="宋体" w:cs="宋体"/>
                <w:b/>
                <w:sz w:val="24"/>
                <w:shd w:val="clear" w:color="auto" w:fill="FFFFFF"/>
              </w:rPr>
            </w:pPr>
            <w:r>
              <w:rPr>
                <w:rFonts w:hint="eastAsia" w:ascii="宋体" w:hAnsi="宋体" w:eastAsia="宋体" w:cs="宋体"/>
                <w:b/>
                <w:sz w:val="24"/>
                <w:shd w:val="clear" w:color="auto" w:fill="FFFFFF"/>
              </w:rPr>
              <w:t>/</w:t>
            </w:r>
          </w:p>
        </w:tc>
        <w:tc>
          <w:tcPr>
            <w:tcW w:w="1705" w:type="dxa"/>
            <w:noWrap/>
            <w:vAlign w:val="center"/>
          </w:tcPr>
          <w:p w14:paraId="30395B7E">
            <w:pPr>
              <w:wordWrap w:val="0"/>
              <w:spacing w:after="0" w:line="360" w:lineRule="auto"/>
              <w:jc w:val="center"/>
              <w:rPr>
                <w:rFonts w:hint="eastAsia" w:ascii="宋体" w:hAnsi="宋体" w:eastAsia="宋体" w:cs="宋体"/>
                <w:b/>
                <w:sz w:val="24"/>
                <w:shd w:val="clear" w:color="auto" w:fill="FFFFFF"/>
              </w:rPr>
            </w:pPr>
            <w:r>
              <w:rPr>
                <w:rFonts w:hint="eastAsia" w:ascii="宋体" w:hAnsi="宋体" w:eastAsia="宋体" w:cs="宋体"/>
                <w:b/>
                <w:sz w:val="24"/>
                <w:shd w:val="clear" w:color="auto" w:fill="FFFFFF"/>
              </w:rPr>
              <w:t>/</w:t>
            </w:r>
          </w:p>
        </w:tc>
      </w:tr>
      <w:tr w14:paraId="2614D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ign w:val="center"/>
          </w:tcPr>
          <w:p w14:paraId="3FC3C0B6">
            <w:pPr>
              <w:wordWrap w:val="0"/>
              <w:spacing w:after="0" w:line="360" w:lineRule="auto"/>
              <w:jc w:val="center"/>
              <w:rPr>
                <w:rFonts w:hint="eastAsia" w:ascii="宋体" w:hAnsi="宋体" w:eastAsia="宋体" w:cs="宋体"/>
                <w:sz w:val="24"/>
                <w:shd w:val="clear" w:color="auto" w:fill="FFFFFF"/>
              </w:rPr>
            </w:pPr>
            <w:r>
              <w:rPr>
                <w:rFonts w:hint="eastAsia" w:ascii="宋体" w:hAnsi="宋体" w:eastAsia="宋体" w:cs="宋体"/>
                <w:sz w:val="24"/>
                <w:shd w:val="clear" w:color="auto" w:fill="FFFFFF"/>
              </w:rPr>
              <w:t>2</w:t>
            </w:r>
          </w:p>
        </w:tc>
        <w:tc>
          <w:tcPr>
            <w:tcW w:w="2591" w:type="dxa"/>
            <w:noWrap/>
            <w:vAlign w:val="center"/>
          </w:tcPr>
          <w:p w14:paraId="78DD8B32">
            <w:pPr>
              <w:wordWrap w:val="0"/>
              <w:spacing w:after="0" w:line="360" w:lineRule="auto"/>
              <w:rPr>
                <w:rFonts w:hint="eastAsia" w:ascii="宋体" w:hAnsi="宋体" w:eastAsia="宋体" w:cs="宋体"/>
                <w:b/>
                <w:sz w:val="24"/>
                <w:shd w:val="clear" w:color="auto" w:fill="FFFFFF"/>
              </w:rPr>
            </w:pPr>
          </w:p>
        </w:tc>
        <w:tc>
          <w:tcPr>
            <w:tcW w:w="1704" w:type="dxa"/>
            <w:noWrap/>
            <w:vAlign w:val="center"/>
          </w:tcPr>
          <w:p w14:paraId="389EB2EF">
            <w:pPr>
              <w:wordWrap w:val="0"/>
              <w:spacing w:after="0" w:line="360" w:lineRule="auto"/>
              <w:rPr>
                <w:rFonts w:hint="eastAsia" w:ascii="宋体" w:hAnsi="宋体" w:eastAsia="宋体" w:cs="宋体"/>
                <w:b/>
                <w:sz w:val="24"/>
                <w:shd w:val="clear" w:color="auto" w:fill="FFFFFF"/>
              </w:rPr>
            </w:pPr>
          </w:p>
        </w:tc>
        <w:tc>
          <w:tcPr>
            <w:tcW w:w="1705" w:type="dxa"/>
            <w:noWrap/>
            <w:vAlign w:val="center"/>
          </w:tcPr>
          <w:p w14:paraId="2A713C0A">
            <w:pPr>
              <w:wordWrap w:val="0"/>
              <w:spacing w:after="0" w:line="360" w:lineRule="auto"/>
              <w:rPr>
                <w:rFonts w:hint="eastAsia" w:ascii="宋体" w:hAnsi="宋体" w:eastAsia="宋体" w:cs="宋体"/>
                <w:b/>
                <w:sz w:val="24"/>
                <w:shd w:val="clear" w:color="auto" w:fill="FFFFFF"/>
              </w:rPr>
            </w:pPr>
          </w:p>
        </w:tc>
        <w:tc>
          <w:tcPr>
            <w:tcW w:w="1705" w:type="dxa"/>
            <w:noWrap/>
            <w:vAlign w:val="center"/>
          </w:tcPr>
          <w:p w14:paraId="1713A9ED">
            <w:pPr>
              <w:wordWrap w:val="0"/>
              <w:spacing w:after="0" w:line="360" w:lineRule="auto"/>
              <w:rPr>
                <w:rFonts w:hint="eastAsia" w:ascii="宋体" w:hAnsi="宋体" w:eastAsia="宋体" w:cs="宋体"/>
                <w:b/>
                <w:sz w:val="24"/>
                <w:shd w:val="clear" w:color="auto" w:fill="FFFFFF"/>
              </w:rPr>
            </w:pPr>
          </w:p>
        </w:tc>
      </w:tr>
      <w:tr w14:paraId="740A9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ign w:val="center"/>
          </w:tcPr>
          <w:p w14:paraId="2AC42EE4">
            <w:pPr>
              <w:wordWrap w:val="0"/>
              <w:spacing w:after="0" w:line="360" w:lineRule="auto"/>
              <w:jc w:val="center"/>
              <w:rPr>
                <w:rFonts w:hint="eastAsia" w:ascii="宋体" w:hAnsi="宋体" w:eastAsia="宋体" w:cs="宋体"/>
                <w:sz w:val="24"/>
                <w:shd w:val="clear" w:color="auto" w:fill="FFFFFF"/>
              </w:rPr>
            </w:pPr>
            <w:r>
              <w:rPr>
                <w:rFonts w:hint="eastAsia" w:ascii="宋体" w:hAnsi="宋体" w:eastAsia="宋体" w:cs="宋体"/>
                <w:sz w:val="24"/>
                <w:shd w:val="clear" w:color="auto" w:fill="FFFFFF"/>
              </w:rPr>
              <w:t>……</w:t>
            </w:r>
          </w:p>
        </w:tc>
        <w:tc>
          <w:tcPr>
            <w:tcW w:w="2591" w:type="dxa"/>
            <w:noWrap/>
            <w:vAlign w:val="center"/>
          </w:tcPr>
          <w:p w14:paraId="3504AFF5">
            <w:pPr>
              <w:wordWrap w:val="0"/>
              <w:spacing w:after="0" w:line="360" w:lineRule="auto"/>
              <w:rPr>
                <w:rFonts w:hint="eastAsia" w:ascii="宋体" w:hAnsi="宋体" w:eastAsia="宋体" w:cs="宋体"/>
                <w:b/>
                <w:sz w:val="24"/>
                <w:shd w:val="clear" w:color="auto" w:fill="FFFFFF"/>
              </w:rPr>
            </w:pPr>
          </w:p>
        </w:tc>
        <w:tc>
          <w:tcPr>
            <w:tcW w:w="1704" w:type="dxa"/>
            <w:noWrap/>
            <w:vAlign w:val="center"/>
          </w:tcPr>
          <w:p w14:paraId="7563F6F1">
            <w:pPr>
              <w:wordWrap w:val="0"/>
              <w:spacing w:after="0" w:line="360" w:lineRule="auto"/>
              <w:rPr>
                <w:rFonts w:hint="eastAsia" w:ascii="宋体" w:hAnsi="宋体" w:eastAsia="宋体" w:cs="宋体"/>
                <w:b/>
                <w:sz w:val="24"/>
                <w:shd w:val="clear" w:color="auto" w:fill="FFFFFF"/>
              </w:rPr>
            </w:pPr>
          </w:p>
        </w:tc>
        <w:tc>
          <w:tcPr>
            <w:tcW w:w="1705" w:type="dxa"/>
            <w:noWrap/>
            <w:vAlign w:val="center"/>
          </w:tcPr>
          <w:p w14:paraId="30865F1F">
            <w:pPr>
              <w:wordWrap w:val="0"/>
              <w:spacing w:after="0" w:line="360" w:lineRule="auto"/>
              <w:rPr>
                <w:rFonts w:hint="eastAsia" w:ascii="宋体" w:hAnsi="宋体" w:eastAsia="宋体" w:cs="宋体"/>
                <w:b/>
                <w:sz w:val="24"/>
                <w:shd w:val="clear" w:color="auto" w:fill="FFFFFF"/>
              </w:rPr>
            </w:pPr>
          </w:p>
        </w:tc>
        <w:tc>
          <w:tcPr>
            <w:tcW w:w="1705" w:type="dxa"/>
            <w:noWrap/>
            <w:vAlign w:val="center"/>
          </w:tcPr>
          <w:p w14:paraId="0563570C">
            <w:pPr>
              <w:wordWrap w:val="0"/>
              <w:spacing w:after="0" w:line="360" w:lineRule="auto"/>
              <w:rPr>
                <w:rFonts w:hint="eastAsia" w:ascii="宋体" w:hAnsi="宋体" w:eastAsia="宋体" w:cs="宋体"/>
                <w:b/>
                <w:sz w:val="24"/>
                <w:shd w:val="clear" w:color="auto" w:fill="FFFFFF"/>
              </w:rPr>
            </w:pPr>
          </w:p>
        </w:tc>
      </w:tr>
      <w:tr w14:paraId="49C01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ign w:val="center"/>
          </w:tcPr>
          <w:p w14:paraId="7062D224">
            <w:pPr>
              <w:wordWrap w:val="0"/>
              <w:spacing w:after="0" w:line="360" w:lineRule="auto"/>
              <w:jc w:val="center"/>
              <w:rPr>
                <w:rFonts w:hint="eastAsia" w:ascii="宋体" w:hAnsi="宋体" w:eastAsia="宋体" w:cs="宋体"/>
                <w:sz w:val="24"/>
                <w:shd w:val="clear" w:color="auto" w:fill="FFFFFF"/>
              </w:rPr>
            </w:pPr>
          </w:p>
        </w:tc>
        <w:tc>
          <w:tcPr>
            <w:tcW w:w="2591" w:type="dxa"/>
            <w:noWrap/>
            <w:vAlign w:val="center"/>
          </w:tcPr>
          <w:p w14:paraId="380EE947">
            <w:pPr>
              <w:wordWrap w:val="0"/>
              <w:spacing w:after="0" w:line="360" w:lineRule="auto"/>
              <w:rPr>
                <w:rFonts w:hint="eastAsia" w:ascii="宋体" w:hAnsi="宋体" w:eastAsia="宋体" w:cs="宋体"/>
                <w:b/>
                <w:sz w:val="24"/>
                <w:shd w:val="clear" w:color="auto" w:fill="FFFFFF"/>
              </w:rPr>
            </w:pPr>
          </w:p>
        </w:tc>
        <w:tc>
          <w:tcPr>
            <w:tcW w:w="1704" w:type="dxa"/>
            <w:noWrap/>
            <w:vAlign w:val="center"/>
          </w:tcPr>
          <w:p w14:paraId="08087225">
            <w:pPr>
              <w:wordWrap w:val="0"/>
              <w:spacing w:after="0" w:line="360" w:lineRule="auto"/>
              <w:rPr>
                <w:rFonts w:hint="eastAsia" w:ascii="宋体" w:hAnsi="宋体" w:eastAsia="宋体" w:cs="宋体"/>
                <w:b/>
                <w:sz w:val="24"/>
                <w:shd w:val="clear" w:color="auto" w:fill="FFFFFF"/>
              </w:rPr>
            </w:pPr>
          </w:p>
        </w:tc>
        <w:tc>
          <w:tcPr>
            <w:tcW w:w="1705" w:type="dxa"/>
            <w:noWrap/>
            <w:vAlign w:val="center"/>
          </w:tcPr>
          <w:p w14:paraId="6866D941">
            <w:pPr>
              <w:wordWrap w:val="0"/>
              <w:spacing w:after="0" w:line="360" w:lineRule="auto"/>
              <w:rPr>
                <w:rFonts w:hint="eastAsia" w:ascii="宋体" w:hAnsi="宋体" w:eastAsia="宋体" w:cs="宋体"/>
                <w:b/>
                <w:sz w:val="24"/>
                <w:shd w:val="clear" w:color="auto" w:fill="FFFFFF"/>
              </w:rPr>
            </w:pPr>
          </w:p>
        </w:tc>
        <w:tc>
          <w:tcPr>
            <w:tcW w:w="1705" w:type="dxa"/>
            <w:noWrap/>
            <w:vAlign w:val="center"/>
          </w:tcPr>
          <w:p w14:paraId="2558AE9D">
            <w:pPr>
              <w:wordWrap w:val="0"/>
              <w:spacing w:after="0" w:line="360" w:lineRule="auto"/>
              <w:rPr>
                <w:rFonts w:hint="eastAsia" w:ascii="宋体" w:hAnsi="宋体" w:eastAsia="宋体" w:cs="宋体"/>
                <w:b/>
                <w:sz w:val="24"/>
                <w:shd w:val="clear" w:color="auto" w:fill="FFFFFF"/>
              </w:rPr>
            </w:pPr>
          </w:p>
        </w:tc>
      </w:tr>
    </w:tbl>
    <w:p w14:paraId="0243A353">
      <w:pPr>
        <w:wordWrap w:val="0"/>
        <w:spacing w:after="0" w:line="360" w:lineRule="auto"/>
        <w:ind w:firstLine="480" w:firstLineChars="200"/>
        <w:rPr>
          <w:rFonts w:hint="eastAsia" w:ascii="宋体" w:hAnsi="宋体" w:eastAsia="宋体" w:cs="宋体"/>
          <w:sz w:val="24"/>
          <w:u w:val="single"/>
          <w:shd w:val="clear" w:color="auto" w:fill="FFFFFF"/>
        </w:rPr>
      </w:pPr>
      <w:r>
        <w:rPr>
          <w:rFonts w:hint="eastAsia" w:ascii="宋体" w:hAnsi="宋体" w:eastAsia="宋体" w:cs="宋体"/>
          <w:sz w:val="24"/>
          <w:shd w:val="clear" w:color="auto" w:fill="FFFFFF"/>
        </w:rPr>
        <w:t>10.1.3  本工程施工现场所用混凝土或砂浆的供应方式为</w:t>
      </w:r>
      <w:r>
        <w:rPr>
          <w:rFonts w:hint="eastAsia" w:ascii="宋体" w:hAnsi="宋体" w:eastAsia="宋体" w:cs="宋体"/>
          <w:color w:val="000000"/>
          <w:sz w:val="24"/>
          <w:u w:val="single"/>
        </w:rPr>
        <w:t>预拌混凝土、预拌砂浆</w:t>
      </w:r>
    </w:p>
    <w:p w14:paraId="20F3042A">
      <w:pPr>
        <w:pStyle w:val="251"/>
        <w:wordWrap w:val="0"/>
        <w:spacing w:before="120" w:after="0"/>
        <w:outlineLvl w:val="4"/>
        <w:rPr>
          <w:rFonts w:hint="eastAsia" w:ascii="宋体" w:hAnsi="宋体" w:eastAsia="宋体" w:cs="宋体"/>
          <w:szCs w:val="24"/>
          <w:shd w:val="clear" w:color="auto" w:fill="FFFFFF"/>
        </w:rPr>
      </w:pPr>
      <w:bookmarkStart w:id="1076" w:name="_Toc483581255"/>
      <w:bookmarkStart w:id="1077" w:name="_Toc486580490"/>
      <w:bookmarkStart w:id="1078" w:name="_Toc96529998"/>
      <w:bookmarkStart w:id="1079" w:name="_Toc96504987"/>
      <w:bookmarkStart w:id="1080" w:name="_Toc28793"/>
      <w:bookmarkStart w:id="1081" w:name="_Toc96505376"/>
      <w:bookmarkStart w:id="1082" w:name="_Toc38037949"/>
      <w:bookmarkStart w:id="1083" w:name="_Toc489280296"/>
      <w:bookmarkStart w:id="1084" w:name="_Toc497298403"/>
      <w:bookmarkStart w:id="1085" w:name="_Toc501055701"/>
      <w:bookmarkStart w:id="1086" w:name="_Toc96352172"/>
      <w:r>
        <w:rPr>
          <w:rFonts w:hint="eastAsia" w:ascii="宋体" w:hAnsi="宋体" w:eastAsia="宋体" w:cs="宋体"/>
          <w:szCs w:val="24"/>
          <w:shd w:val="clear" w:color="auto" w:fill="FFFFFF"/>
        </w:rPr>
        <w:t>10.2  进口材料和工程设备</w:t>
      </w:r>
      <w:bookmarkEnd w:id="1076"/>
      <w:bookmarkEnd w:id="1077"/>
      <w:bookmarkEnd w:id="1078"/>
      <w:bookmarkEnd w:id="1079"/>
      <w:bookmarkEnd w:id="1080"/>
      <w:bookmarkEnd w:id="1081"/>
      <w:bookmarkEnd w:id="1082"/>
      <w:bookmarkEnd w:id="1083"/>
      <w:bookmarkEnd w:id="1084"/>
      <w:bookmarkEnd w:id="1085"/>
      <w:bookmarkEnd w:id="1086"/>
    </w:p>
    <w:p w14:paraId="1683DFDA">
      <w:pPr>
        <w:wordWrap w:val="0"/>
        <w:spacing w:after="0" w:line="360" w:lineRule="auto"/>
        <w:rPr>
          <w:rFonts w:hint="eastAsia" w:ascii="宋体" w:hAnsi="宋体" w:eastAsia="宋体" w:cs="宋体"/>
          <w:sz w:val="24"/>
          <w:shd w:val="clear" w:color="auto" w:fill="FFFFFF"/>
        </w:rPr>
      </w:pPr>
      <w:r>
        <w:rPr>
          <w:rFonts w:hint="eastAsia" w:ascii="宋体" w:hAnsi="宋体" w:eastAsia="宋体" w:cs="宋体"/>
          <w:sz w:val="24"/>
          <w:shd w:val="clear" w:color="auto" w:fill="FFFFFF"/>
        </w:rPr>
        <w:t>10.2.1  本工程需要进口的材料和工程设备：</w:t>
      </w:r>
      <w:r>
        <w:rPr>
          <w:rFonts w:hint="eastAsia" w:ascii="宋体" w:hAnsi="宋体" w:eastAsia="宋体" w:cs="宋体"/>
          <w:sz w:val="24"/>
          <w:u w:val="single"/>
          <w:shd w:val="clear" w:color="auto" w:fill="FFFFFF"/>
        </w:rPr>
        <w:t xml:space="preserve">           /                       </w:t>
      </w:r>
    </w:p>
    <w:p w14:paraId="7AAF91EB">
      <w:pPr>
        <w:wordWrap w:val="0"/>
        <w:spacing w:after="0" w:line="360" w:lineRule="auto"/>
        <w:rPr>
          <w:rFonts w:hint="eastAsia" w:ascii="宋体" w:hAnsi="宋体" w:eastAsia="宋体" w:cs="宋体"/>
          <w:sz w:val="24"/>
          <w:shd w:val="clear" w:color="auto" w:fill="FFFFFF"/>
        </w:rPr>
      </w:pPr>
      <w:r>
        <w:rPr>
          <w:rFonts w:hint="eastAsia" w:ascii="宋体" w:hAnsi="宋体" w:eastAsia="宋体" w:cs="宋体"/>
          <w:sz w:val="24"/>
          <w:shd w:val="clear" w:color="auto" w:fill="FFFFFF"/>
        </w:rPr>
        <w:t>10.2.2  上述进口材料和工程设备采购、进口、报关、清关、商检、境内运输（包括保险）、保管的责任以及费用承担方式划分：</w:t>
      </w:r>
      <w:r>
        <w:rPr>
          <w:rFonts w:hint="eastAsia" w:ascii="宋体" w:hAnsi="宋体" w:eastAsia="宋体" w:cs="宋体"/>
          <w:sz w:val="24"/>
          <w:u w:val="single"/>
          <w:shd w:val="clear" w:color="auto" w:fill="FFFFFF"/>
        </w:rPr>
        <w:t xml:space="preserve">              /                    </w:t>
      </w:r>
    </w:p>
    <w:p w14:paraId="7577F5E4">
      <w:pPr>
        <w:pStyle w:val="251"/>
        <w:wordWrap w:val="0"/>
        <w:spacing w:before="120" w:after="0"/>
        <w:outlineLvl w:val="4"/>
        <w:rPr>
          <w:rFonts w:hint="eastAsia" w:ascii="宋体" w:hAnsi="宋体" w:eastAsia="宋体" w:cs="宋体"/>
          <w:szCs w:val="24"/>
          <w:shd w:val="clear" w:color="auto" w:fill="FFFFFF"/>
        </w:rPr>
      </w:pPr>
      <w:bookmarkStart w:id="1087" w:name="_Toc96352173"/>
      <w:bookmarkStart w:id="1088" w:name="_Toc489280297"/>
      <w:bookmarkStart w:id="1089" w:name="_Toc7975"/>
      <w:bookmarkStart w:id="1090" w:name="_Toc497298404"/>
      <w:bookmarkStart w:id="1091" w:name="_Toc501055702"/>
      <w:bookmarkStart w:id="1092" w:name="_Toc38037950"/>
      <w:bookmarkStart w:id="1093" w:name="_Toc483581256"/>
      <w:bookmarkStart w:id="1094" w:name="_Toc486580491"/>
      <w:bookmarkStart w:id="1095" w:name="_Toc96529999"/>
      <w:bookmarkStart w:id="1096" w:name="_Toc96504988"/>
      <w:bookmarkStart w:id="1097" w:name="_Toc96505377"/>
      <w:r>
        <w:rPr>
          <w:rFonts w:hint="eastAsia" w:ascii="宋体" w:hAnsi="宋体" w:eastAsia="宋体" w:cs="宋体"/>
          <w:szCs w:val="24"/>
          <w:shd w:val="clear" w:color="auto" w:fill="FFFFFF"/>
        </w:rPr>
        <w:t>10.3  新技术、新工艺和新材料</w:t>
      </w:r>
      <w:bookmarkEnd w:id="1087"/>
      <w:bookmarkEnd w:id="1088"/>
      <w:bookmarkEnd w:id="1089"/>
      <w:bookmarkEnd w:id="1090"/>
      <w:bookmarkEnd w:id="1091"/>
      <w:bookmarkEnd w:id="1092"/>
      <w:bookmarkEnd w:id="1093"/>
      <w:bookmarkEnd w:id="1094"/>
      <w:bookmarkEnd w:id="1095"/>
      <w:bookmarkEnd w:id="1096"/>
      <w:bookmarkEnd w:id="1097"/>
    </w:p>
    <w:p w14:paraId="00C79EFB">
      <w:pPr>
        <w:wordWrap w:val="0"/>
        <w:spacing w:after="0" w:line="360" w:lineRule="auto"/>
        <w:ind w:firstLine="480" w:firstLineChars="200"/>
        <w:outlineLvl w:val="5"/>
        <w:rPr>
          <w:rFonts w:hint="eastAsia" w:ascii="宋体" w:hAnsi="宋体" w:eastAsia="宋体" w:cs="宋体"/>
          <w:sz w:val="24"/>
          <w:u w:val="single"/>
          <w:shd w:val="clear" w:color="auto" w:fill="FFFFFF"/>
        </w:rPr>
      </w:pPr>
      <w:r>
        <w:rPr>
          <w:rFonts w:hint="eastAsia" w:ascii="宋体" w:hAnsi="宋体" w:eastAsia="宋体" w:cs="宋体"/>
          <w:sz w:val="24"/>
          <w:shd w:val="clear" w:color="auto" w:fill="FFFFFF"/>
        </w:rPr>
        <w:t>本工程涉及的新技术、新工艺和新材料及相应使用和操作说明：</w:t>
      </w:r>
      <w:r>
        <w:rPr>
          <w:rFonts w:hint="eastAsia" w:ascii="宋体" w:hAnsi="宋体" w:eastAsia="宋体" w:cs="宋体"/>
          <w:sz w:val="24"/>
          <w:u w:val="single"/>
          <w:shd w:val="clear" w:color="auto" w:fill="FFFFFF"/>
        </w:rPr>
        <w:t xml:space="preserve">     /         </w:t>
      </w:r>
    </w:p>
    <w:p w14:paraId="7EB7B610">
      <w:pPr>
        <w:pStyle w:val="251"/>
        <w:wordWrap w:val="0"/>
        <w:spacing w:before="120" w:after="0"/>
        <w:outlineLvl w:val="4"/>
        <w:rPr>
          <w:rFonts w:hint="eastAsia" w:ascii="宋体" w:hAnsi="宋体" w:eastAsia="宋体" w:cs="宋体"/>
          <w:szCs w:val="24"/>
          <w:shd w:val="clear" w:color="auto" w:fill="FFFFFF"/>
        </w:rPr>
      </w:pPr>
      <w:bookmarkStart w:id="1098" w:name="_Toc96504989"/>
      <w:bookmarkStart w:id="1099" w:name="_Toc25564"/>
      <w:bookmarkStart w:id="1100" w:name="_Toc96505378"/>
      <w:bookmarkStart w:id="1101" w:name="_Toc501055703"/>
      <w:bookmarkStart w:id="1102" w:name="_Toc497298405"/>
      <w:bookmarkStart w:id="1103" w:name="_Toc486580492"/>
      <w:bookmarkStart w:id="1104" w:name="_Toc96530000"/>
      <w:bookmarkStart w:id="1105" w:name="_Toc489280298"/>
      <w:bookmarkStart w:id="1106" w:name="_Toc483581257"/>
      <w:bookmarkStart w:id="1107" w:name="_Toc38037951"/>
      <w:bookmarkStart w:id="1108" w:name="_Toc96352174"/>
      <w:r>
        <w:rPr>
          <w:rFonts w:hint="eastAsia" w:ascii="宋体" w:hAnsi="宋体" w:eastAsia="宋体" w:cs="宋体"/>
          <w:szCs w:val="24"/>
          <w:shd w:val="clear" w:color="auto" w:fill="FFFFFF"/>
        </w:rPr>
        <w:t>10.4  其他特殊技术要求</w:t>
      </w:r>
      <w:bookmarkEnd w:id="1098"/>
      <w:bookmarkEnd w:id="1099"/>
      <w:bookmarkEnd w:id="1100"/>
      <w:bookmarkEnd w:id="1101"/>
      <w:bookmarkEnd w:id="1102"/>
      <w:bookmarkEnd w:id="1103"/>
      <w:bookmarkEnd w:id="1104"/>
      <w:bookmarkEnd w:id="1105"/>
      <w:bookmarkEnd w:id="1106"/>
      <w:bookmarkEnd w:id="1107"/>
      <w:bookmarkEnd w:id="1108"/>
    </w:p>
    <w:p w14:paraId="2B69CE56">
      <w:pPr>
        <w:wordWrap w:val="0"/>
        <w:spacing w:after="0" w:line="360" w:lineRule="auto"/>
        <w:ind w:firstLine="480" w:firstLineChars="200"/>
        <w:outlineLvl w:val="5"/>
        <w:rPr>
          <w:rFonts w:hint="eastAsia" w:ascii="宋体" w:hAnsi="宋体" w:eastAsia="宋体" w:cs="宋体"/>
          <w:sz w:val="24"/>
          <w:u w:val="single"/>
          <w:shd w:val="clear" w:color="auto" w:fill="FFFFFF"/>
        </w:rPr>
      </w:pPr>
      <w:r>
        <w:rPr>
          <w:rFonts w:hint="eastAsia" w:ascii="宋体" w:hAnsi="宋体" w:eastAsia="宋体" w:cs="宋体"/>
          <w:sz w:val="24"/>
          <w:shd w:val="clear" w:color="auto" w:fill="FFFFFF"/>
        </w:rPr>
        <w:t>本工程的特殊技术要求：</w:t>
      </w:r>
      <w:r>
        <w:rPr>
          <w:rFonts w:hint="eastAsia" w:ascii="宋体" w:hAnsi="宋体" w:eastAsia="宋体" w:cs="宋体"/>
          <w:sz w:val="24"/>
          <w:u w:val="single"/>
          <w:shd w:val="clear" w:color="auto" w:fill="FFFFFF"/>
        </w:rPr>
        <w:t xml:space="preserve">                    /                            </w:t>
      </w:r>
    </w:p>
    <w:p w14:paraId="4BA63979">
      <w:pPr>
        <w:pStyle w:val="250"/>
        <w:wordWrap w:val="0"/>
        <w:spacing w:before="120" w:after="0"/>
        <w:outlineLvl w:val="3"/>
        <w:rPr>
          <w:rFonts w:hint="eastAsia" w:ascii="宋体" w:hAnsi="宋体" w:eastAsia="宋体" w:cs="宋体"/>
          <w:sz w:val="24"/>
          <w:szCs w:val="24"/>
          <w:shd w:val="clear" w:color="auto" w:fill="FFFFFF"/>
        </w:rPr>
      </w:pPr>
      <w:bookmarkStart w:id="1109" w:name="_Toc497298406"/>
      <w:bookmarkStart w:id="1110" w:name="_Toc501055704"/>
      <w:bookmarkStart w:id="1111" w:name="_Toc483581258"/>
      <w:bookmarkStart w:id="1112" w:name="_Toc96352175"/>
      <w:bookmarkStart w:id="1113" w:name="_Toc96504990"/>
      <w:bookmarkStart w:id="1114" w:name="_Toc19761"/>
      <w:bookmarkStart w:id="1115" w:name="_Toc486580493"/>
      <w:bookmarkStart w:id="1116" w:name="_Toc96530001"/>
      <w:bookmarkStart w:id="1117" w:name="_Toc490331755"/>
      <w:bookmarkStart w:id="1118" w:name="_Toc96505379"/>
      <w:bookmarkStart w:id="1119" w:name="_Toc489280299"/>
      <w:bookmarkStart w:id="1120" w:name="_Toc38037952"/>
      <w:r>
        <w:rPr>
          <w:rFonts w:hint="eastAsia" w:ascii="宋体" w:hAnsi="宋体" w:eastAsia="宋体" w:cs="宋体"/>
          <w:sz w:val="24"/>
          <w:szCs w:val="24"/>
          <w:shd w:val="clear" w:color="auto" w:fill="FFFFFF"/>
        </w:rPr>
        <w:t>11.进度报告和进度例会</w:t>
      </w:r>
      <w:bookmarkEnd w:id="1109"/>
      <w:bookmarkEnd w:id="1110"/>
      <w:bookmarkEnd w:id="1111"/>
      <w:bookmarkEnd w:id="1112"/>
      <w:bookmarkEnd w:id="1113"/>
      <w:bookmarkEnd w:id="1114"/>
      <w:bookmarkEnd w:id="1115"/>
      <w:bookmarkEnd w:id="1116"/>
      <w:bookmarkEnd w:id="1117"/>
      <w:bookmarkEnd w:id="1118"/>
      <w:bookmarkEnd w:id="1119"/>
      <w:bookmarkEnd w:id="1120"/>
    </w:p>
    <w:p w14:paraId="5B8B05F7">
      <w:pPr>
        <w:pStyle w:val="251"/>
        <w:wordWrap w:val="0"/>
        <w:spacing w:before="120" w:after="0"/>
        <w:outlineLvl w:val="4"/>
        <w:rPr>
          <w:rFonts w:hint="eastAsia" w:ascii="宋体" w:hAnsi="宋体" w:eastAsia="宋体" w:cs="宋体"/>
          <w:szCs w:val="24"/>
          <w:shd w:val="clear" w:color="auto" w:fill="FFFFFF"/>
        </w:rPr>
      </w:pPr>
      <w:bookmarkStart w:id="1121" w:name="_Toc96505380"/>
      <w:bookmarkStart w:id="1122" w:name="_Toc96352176"/>
      <w:bookmarkStart w:id="1123" w:name="_Toc486580494"/>
      <w:bookmarkStart w:id="1124" w:name="_Toc96504991"/>
      <w:bookmarkStart w:id="1125" w:name="_Toc38037953"/>
      <w:bookmarkStart w:id="1126" w:name="_Toc96530002"/>
      <w:bookmarkStart w:id="1127" w:name="_Toc497298407"/>
      <w:bookmarkStart w:id="1128" w:name="_Toc483581259"/>
      <w:bookmarkStart w:id="1129" w:name="_Toc501055705"/>
      <w:bookmarkStart w:id="1130" w:name="_Toc489280300"/>
      <w:bookmarkStart w:id="1131" w:name="_Toc7745"/>
      <w:r>
        <w:rPr>
          <w:rFonts w:hint="eastAsia" w:ascii="宋体" w:hAnsi="宋体" w:eastAsia="宋体" w:cs="宋体"/>
          <w:szCs w:val="24"/>
          <w:shd w:val="clear" w:color="auto" w:fill="FFFFFF"/>
        </w:rPr>
        <w:t>11.1  进度报告</w:t>
      </w:r>
      <w:bookmarkEnd w:id="1121"/>
      <w:bookmarkEnd w:id="1122"/>
      <w:bookmarkEnd w:id="1123"/>
      <w:bookmarkEnd w:id="1124"/>
      <w:bookmarkEnd w:id="1125"/>
      <w:bookmarkEnd w:id="1126"/>
      <w:bookmarkEnd w:id="1127"/>
      <w:bookmarkEnd w:id="1128"/>
      <w:bookmarkEnd w:id="1129"/>
      <w:bookmarkEnd w:id="1130"/>
      <w:bookmarkEnd w:id="1131"/>
    </w:p>
    <w:p w14:paraId="130E3C4E">
      <w:pPr>
        <w:wordWrap w:val="0"/>
        <w:spacing w:after="0" w:line="360" w:lineRule="auto"/>
        <w:ind w:firstLine="480" w:firstLineChars="200"/>
        <w:rPr>
          <w:rFonts w:hint="eastAsia" w:ascii="宋体" w:hAnsi="宋体" w:eastAsia="宋体" w:cs="宋体"/>
          <w:sz w:val="24"/>
          <w:u w:val="single"/>
          <w:shd w:val="clear" w:color="auto" w:fill="FFFFFF"/>
        </w:rPr>
      </w:pPr>
      <w:r>
        <w:rPr>
          <w:rFonts w:hint="eastAsia" w:ascii="宋体" w:hAnsi="宋体" w:eastAsia="宋体" w:cs="宋体"/>
          <w:sz w:val="24"/>
          <w:shd w:val="clear" w:color="auto" w:fill="FFFFFF"/>
        </w:rPr>
        <w:t>11.1.7  有关进度报告的其他要求：</w:t>
      </w:r>
      <w:r>
        <w:rPr>
          <w:rFonts w:hint="eastAsia" w:ascii="宋体" w:hAnsi="宋体" w:eastAsia="宋体" w:cs="宋体"/>
          <w:sz w:val="24"/>
          <w:u w:val="single"/>
          <w:shd w:val="clear" w:color="auto" w:fill="FFFFFF"/>
        </w:rPr>
        <w:t xml:space="preserve">              /                       </w:t>
      </w:r>
    </w:p>
    <w:p w14:paraId="548332BF">
      <w:pPr>
        <w:pStyle w:val="251"/>
        <w:wordWrap w:val="0"/>
        <w:spacing w:before="120" w:after="0"/>
        <w:outlineLvl w:val="4"/>
        <w:rPr>
          <w:rFonts w:hint="eastAsia" w:ascii="宋体" w:hAnsi="宋体" w:eastAsia="宋体" w:cs="宋体"/>
          <w:szCs w:val="24"/>
          <w:shd w:val="clear" w:color="auto" w:fill="FFFFFF"/>
        </w:rPr>
      </w:pPr>
      <w:bookmarkStart w:id="1132" w:name="_Toc96530003"/>
      <w:bookmarkStart w:id="1133" w:name="_Toc497298408"/>
      <w:bookmarkStart w:id="1134" w:name="_Toc483581260"/>
      <w:bookmarkStart w:id="1135" w:name="_Toc489280301"/>
      <w:bookmarkStart w:id="1136" w:name="_Toc486580495"/>
      <w:bookmarkStart w:id="1137" w:name="_Toc38037954"/>
      <w:bookmarkStart w:id="1138" w:name="_Toc501055706"/>
      <w:bookmarkStart w:id="1139" w:name="_Toc96504992"/>
      <w:bookmarkStart w:id="1140" w:name="_Toc10649"/>
      <w:bookmarkStart w:id="1141" w:name="_Toc96352177"/>
      <w:bookmarkStart w:id="1142" w:name="_Toc96505381"/>
      <w:r>
        <w:rPr>
          <w:rFonts w:hint="eastAsia" w:ascii="宋体" w:hAnsi="宋体" w:eastAsia="宋体" w:cs="宋体"/>
          <w:szCs w:val="24"/>
          <w:shd w:val="clear" w:color="auto" w:fill="FFFFFF"/>
        </w:rPr>
        <w:t>11.2  进度例会</w:t>
      </w:r>
      <w:bookmarkEnd w:id="1132"/>
      <w:bookmarkEnd w:id="1133"/>
      <w:bookmarkEnd w:id="1134"/>
      <w:bookmarkEnd w:id="1135"/>
      <w:bookmarkEnd w:id="1136"/>
      <w:bookmarkEnd w:id="1137"/>
      <w:bookmarkEnd w:id="1138"/>
      <w:bookmarkEnd w:id="1139"/>
      <w:bookmarkEnd w:id="1140"/>
      <w:bookmarkEnd w:id="1141"/>
      <w:bookmarkEnd w:id="1142"/>
    </w:p>
    <w:p w14:paraId="7C8811E8">
      <w:pPr>
        <w:wordWrap w:val="0"/>
        <w:spacing w:after="0" w:line="360" w:lineRule="auto"/>
        <w:ind w:firstLine="480" w:firstLineChars="200"/>
        <w:rPr>
          <w:rFonts w:hint="eastAsia" w:ascii="宋体" w:hAnsi="宋体" w:eastAsia="宋体" w:cs="宋体"/>
          <w:sz w:val="24"/>
          <w:u w:val="single"/>
          <w:shd w:val="clear" w:color="auto" w:fill="FFFFFF"/>
        </w:rPr>
      </w:pPr>
      <w:r>
        <w:rPr>
          <w:rFonts w:hint="eastAsia" w:ascii="宋体" w:hAnsi="宋体" w:eastAsia="宋体" w:cs="宋体"/>
          <w:sz w:val="24"/>
          <w:shd w:val="clear" w:color="auto" w:fill="FFFFFF"/>
        </w:rPr>
        <w:t>11.2.4  有关进度例会的其他要求：</w:t>
      </w:r>
      <w:r>
        <w:rPr>
          <w:rFonts w:hint="eastAsia" w:ascii="宋体" w:hAnsi="宋体" w:eastAsia="宋体" w:cs="宋体"/>
          <w:sz w:val="24"/>
          <w:u w:val="single"/>
          <w:shd w:val="clear" w:color="auto" w:fill="FFFFFF"/>
        </w:rPr>
        <w:t xml:space="preserve">               /                       </w:t>
      </w:r>
    </w:p>
    <w:p w14:paraId="1EEDCCE4">
      <w:pPr>
        <w:pStyle w:val="250"/>
        <w:wordWrap w:val="0"/>
        <w:spacing w:before="120" w:after="0"/>
        <w:outlineLvl w:val="3"/>
        <w:rPr>
          <w:rFonts w:hint="eastAsia" w:ascii="宋体" w:hAnsi="宋体" w:eastAsia="宋体" w:cs="宋体"/>
          <w:sz w:val="24"/>
          <w:szCs w:val="24"/>
          <w:shd w:val="clear" w:color="auto" w:fill="FFFFFF"/>
        </w:rPr>
      </w:pPr>
      <w:bookmarkStart w:id="1143" w:name="_Toc96504993"/>
      <w:bookmarkStart w:id="1144" w:name="_Toc96505382"/>
      <w:bookmarkStart w:id="1145" w:name="_Toc486580496"/>
      <w:bookmarkStart w:id="1146" w:name="_Toc96352178"/>
      <w:bookmarkStart w:id="1147" w:name="_Toc483581261"/>
      <w:bookmarkStart w:id="1148" w:name="_Toc489280302"/>
      <w:bookmarkStart w:id="1149" w:name="_Toc490331756"/>
      <w:bookmarkStart w:id="1150" w:name="_Toc96530004"/>
      <w:bookmarkStart w:id="1151" w:name="_Toc23276"/>
      <w:bookmarkStart w:id="1152" w:name="_Toc497298409"/>
      <w:bookmarkStart w:id="1153" w:name="_Toc501055707"/>
      <w:bookmarkStart w:id="1154" w:name="_Toc38037955"/>
      <w:r>
        <w:rPr>
          <w:rFonts w:hint="eastAsia" w:ascii="宋体" w:hAnsi="宋体" w:eastAsia="宋体" w:cs="宋体"/>
          <w:sz w:val="24"/>
          <w:szCs w:val="24"/>
          <w:shd w:val="clear" w:color="auto" w:fill="FFFFFF"/>
        </w:rPr>
        <w:t>12.试验和检验</w:t>
      </w:r>
      <w:bookmarkEnd w:id="1143"/>
      <w:bookmarkEnd w:id="1144"/>
      <w:bookmarkEnd w:id="1145"/>
      <w:bookmarkEnd w:id="1146"/>
      <w:bookmarkEnd w:id="1147"/>
      <w:bookmarkEnd w:id="1148"/>
      <w:bookmarkEnd w:id="1149"/>
      <w:bookmarkEnd w:id="1150"/>
      <w:bookmarkEnd w:id="1151"/>
      <w:bookmarkEnd w:id="1152"/>
      <w:bookmarkEnd w:id="1153"/>
      <w:bookmarkEnd w:id="1154"/>
    </w:p>
    <w:p w14:paraId="4A863B9E">
      <w:pPr>
        <w:wordWrap w:val="0"/>
        <w:snapToGrid w:val="0"/>
        <w:spacing w:after="0" w:line="360" w:lineRule="auto"/>
        <w:rPr>
          <w:rFonts w:hint="eastAsia" w:ascii="宋体" w:hAnsi="宋体" w:eastAsia="宋体" w:cs="宋体"/>
          <w:sz w:val="24"/>
          <w:shd w:val="clear" w:color="auto" w:fill="FFFFFF"/>
        </w:rPr>
      </w:pPr>
      <w:bookmarkStart w:id="1155" w:name="_Toc486580497"/>
      <w:bookmarkStart w:id="1156" w:name="_Toc483581262"/>
      <w:r>
        <w:rPr>
          <w:rFonts w:hint="eastAsia" w:ascii="宋体" w:hAnsi="宋体" w:eastAsia="宋体" w:cs="宋体"/>
          <w:sz w:val="24"/>
          <w:shd w:val="clear" w:color="auto" w:fill="FFFFFF"/>
        </w:rPr>
        <w:t>12.1  本工程发包人委托检测单位进行试验和检验的其他材料、工程设备和工艺：</w:t>
      </w:r>
      <w:r>
        <w:rPr>
          <w:rFonts w:hint="eastAsia" w:ascii="宋体" w:hAnsi="宋体" w:eastAsia="宋体" w:cs="宋体"/>
          <w:sz w:val="24"/>
          <w:u w:val="single"/>
          <w:shd w:val="clear" w:color="auto" w:fill="FFFFFF"/>
        </w:rPr>
        <w:t xml:space="preserve"> / </w:t>
      </w:r>
    </w:p>
    <w:p w14:paraId="407D2DB7">
      <w:pPr>
        <w:wordWrap w:val="0"/>
        <w:snapToGrid w:val="0"/>
        <w:spacing w:after="0" w:line="360" w:lineRule="auto"/>
        <w:ind w:firstLine="480" w:firstLineChars="200"/>
        <w:rPr>
          <w:rFonts w:hint="eastAsia" w:ascii="宋体" w:hAnsi="宋体" w:eastAsia="宋体" w:cs="宋体"/>
          <w:sz w:val="24"/>
          <w:shd w:val="clear" w:color="auto" w:fill="FFFFFF"/>
        </w:rPr>
      </w:pPr>
      <w:r>
        <w:rPr>
          <w:rFonts w:hint="eastAsia" w:ascii="宋体" w:hAnsi="宋体" w:eastAsia="宋体" w:cs="宋体"/>
          <w:sz w:val="24"/>
          <w:shd w:val="clear" w:color="auto" w:fill="FFFFFF"/>
        </w:rPr>
        <w:t>12.3  本工程需要承包人进行试验和检验的材料、工程设备和工艺：</w:t>
      </w:r>
      <w:r>
        <w:rPr>
          <w:rFonts w:hint="eastAsia" w:ascii="宋体" w:hAnsi="宋体" w:eastAsia="宋体" w:cs="宋体"/>
          <w:color w:val="000000"/>
          <w:sz w:val="24"/>
          <w:u w:val="single"/>
        </w:rPr>
        <w:t>国家和北京市现行规范标准规定必须进行试验和检验的材料、工程设备和工艺。</w:t>
      </w:r>
    </w:p>
    <w:p w14:paraId="0C4D7C1C">
      <w:pPr>
        <w:pStyle w:val="25"/>
        <w:wordWrap w:val="0"/>
        <w:snapToGrid w:val="0"/>
        <w:spacing w:after="0" w:line="360" w:lineRule="auto"/>
        <w:ind w:left="426" w:leftChars="203"/>
        <w:jc w:val="left"/>
        <w:rPr>
          <w:rFonts w:hint="eastAsia" w:ascii="宋体" w:hAnsi="宋体" w:eastAsia="宋体" w:cs="宋体"/>
          <w:u w:val="single"/>
          <w:shd w:val="clear" w:color="auto" w:fill="FFFFFF"/>
        </w:rPr>
      </w:pPr>
      <w:r>
        <w:rPr>
          <w:rFonts w:hint="eastAsia" w:ascii="宋体" w:hAnsi="宋体" w:eastAsia="宋体" w:cs="宋体"/>
          <w:shd w:val="clear" w:color="auto" w:fill="FFFFFF"/>
        </w:rPr>
        <w:t>12.4  本工程需要由监理人和承包人共同进行试验和检验的材料、工程设备和工艺：</w:t>
      </w:r>
      <w:r>
        <w:rPr>
          <w:rFonts w:hint="eastAsia" w:ascii="宋体" w:hAnsi="宋体" w:eastAsia="宋体" w:cs="宋体"/>
          <w:u w:val="single"/>
          <w:shd w:val="clear" w:color="auto" w:fill="FFFFFF"/>
        </w:rPr>
        <w:t xml:space="preserve"> / </w:t>
      </w:r>
    </w:p>
    <w:p w14:paraId="7E8BEB35">
      <w:pPr>
        <w:wordWrap w:val="0"/>
        <w:snapToGrid w:val="0"/>
        <w:spacing w:after="0" w:line="360" w:lineRule="auto"/>
        <w:ind w:firstLine="480" w:firstLineChars="200"/>
        <w:rPr>
          <w:rFonts w:hint="eastAsia" w:ascii="宋体" w:hAnsi="宋体" w:eastAsia="宋体" w:cs="宋体"/>
          <w:sz w:val="24"/>
          <w:shd w:val="clear" w:color="auto" w:fill="FFFFFF"/>
        </w:rPr>
      </w:pPr>
      <w:r>
        <w:rPr>
          <w:rFonts w:hint="eastAsia" w:ascii="宋体" w:hAnsi="宋体" w:eastAsia="宋体" w:cs="宋体"/>
          <w:sz w:val="24"/>
          <w:shd w:val="clear" w:color="auto" w:fill="FFFFFF"/>
        </w:rPr>
        <w:t>12.8  涉及结构安全的试块、试件以及有关材料检测的质量检测单位：</w:t>
      </w:r>
      <w:r>
        <w:rPr>
          <w:rFonts w:hint="eastAsia" w:ascii="宋体" w:hAnsi="宋体" w:eastAsia="宋体" w:cs="宋体"/>
          <w:color w:val="000000"/>
          <w:sz w:val="24"/>
          <w:u w:val="single"/>
        </w:rPr>
        <w:t xml:space="preserve">建设单位所在地     </w:t>
      </w:r>
    </w:p>
    <w:p w14:paraId="70BCA833">
      <w:pPr>
        <w:pStyle w:val="250"/>
        <w:wordWrap w:val="0"/>
        <w:spacing w:before="120" w:after="0"/>
        <w:outlineLvl w:val="3"/>
        <w:rPr>
          <w:rFonts w:hint="eastAsia" w:ascii="宋体" w:hAnsi="宋体" w:eastAsia="宋体" w:cs="宋体"/>
          <w:sz w:val="24"/>
          <w:szCs w:val="24"/>
          <w:shd w:val="clear" w:color="auto" w:fill="FFFFFF"/>
        </w:rPr>
      </w:pPr>
      <w:bookmarkStart w:id="1157" w:name="_Toc501055708"/>
      <w:bookmarkStart w:id="1158" w:name="_Toc490331757"/>
      <w:bookmarkStart w:id="1159" w:name="_Toc8210"/>
      <w:bookmarkStart w:id="1160" w:name="_Toc489280303"/>
      <w:bookmarkStart w:id="1161" w:name="_Toc96504994"/>
      <w:bookmarkStart w:id="1162" w:name="_Toc96352179"/>
      <w:bookmarkStart w:id="1163" w:name="_Toc497298410"/>
      <w:bookmarkStart w:id="1164" w:name="_Toc96530005"/>
      <w:bookmarkStart w:id="1165" w:name="_Toc96505383"/>
      <w:bookmarkStart w:id="1166" w:name="_Toc38037956"/>
      <w:r>
        <w:rPr>
          <w:rFonts w:hint="eastAsia" w:ascii="宋体" w:hAnsi="宋体" w:eastAsia="宋体" w:cs="宋体"/>
          <w:sz w:val="24"/>
          <w:szCs w:val="24"/>
          <w:shd w:val="clear" w:color="auto" w:fill="FFFFFF"/>
        </w:rPr>
        <w:t>13.计日工</w:t>
      </w:r>
      <w:bookmarkEnd w:id="1155"/>
      <w:bookmarkEnd w:id="1156"/>
      <w:bookmarkEnd w:id="1157"/>
      <w:bookmarkEnd w:id="1158"/>
      <w:bookmarkEnd w:id="1159"/>
      <w:bookmarkEnd w:id="1160"/>
      <w:bookmarkEnd w:id="1161"/>
      <w:bookmarkEnd w:id="1162"/>
      <w:bookmarkEnd w:id="1163"/>
      <w:bookmarkEnd w:id="1164"/>
      <w:bookmarkEnd w:id="1165"/>
      <w:bookmarkEnd w:id="1166"/>
    </w:p>
    <w:p w14:paraId="675D9EBE">
      <w:pPr>
        <w:wordWrap w:val="0"/>
        <w:spacing w:after="0" w:line="360" w:lineRule="auto"/>
        <w:ind w:firstLine="480" w:firstLineChars="200"/>
        <w:rPr>
          <w:rFonts w:hint="eastAsia" w:ascii="宋体" w:hAnsi="宋体" w:eastAsia="宋体" w:cs="宋体"/>
          <w:sz w:val="24"/>
          <w:shd w:val="clear" w:color="auto" w:fill="FFFFFF"/>
        </w:rPr>
      </w:pPr>
      <w:r>
        <w:rPr>
          <w:rFonts w:hint="eastAsia" w:ascii="宋体" w:hAnsi="宋体" w:eastAsia="宋体" w:cs="宋体"/>
          <w:sz w:val="24"/>
          <w:shd w:val="clear" w:color="auto" w:fill="FFFFFF"/>
        </w:rPr>
        <w:t>13.7  关于计日工的其他约定：</w:t>
      </w:r>
      <w:r>
        <w:rPr>
          <w:rFonts w:hint="eastAsia" w:ascii="宋体" w:hAnsi="宋体" w:eastAsia="宋体" w:cs="宋体"/>
          <w:sz w:val="24"/>
          <w:u w:val="single"/>
          <w:shd w:val="clear" w:color="auto" w:fill="FFFFFF"/>
        </w:rPr>
        <w:t xml:space="preserve">            /                           </w:t>
      </w:r>
    </w:p>
    <w:p w14:paraId="35153885">
      <w:pPr>
        <w:pStyle w:val="250"/>
        <w:wordWrap w:val="0"/>
        <w:spacing w:before="120" w:after="0"/>
        <w:outlineLvl w:val="3"/>
        <w:rPr>
          <w:rFonts w:hint="eastAsia" w:ascii="宋体" w:hAnsi="宋体" w:eastAsia="宋体" w:cs="宋体"/>
          <w:sz w:val="24"/>
          <w:szCs w:val="24"/>
          <w:shd w:val="clear" w:color="auto" w:fill="FFFFFF"/>
        </w:rPr>
      </w:pPr>
      <w:bookmarkStart w:id="1167" w:name="_Toc486580498"/>
      <w:bookmarkStart w:id="1168" w:name="_Toc38037957"/>
      <w:bookmarkStart w:id="1169" w:name="_Toc96530006"/>
      <w:bookmarkStart w:id="1170" w:name="_Toc489280304"/>
      <w:bookmarkStart w:id="1171" w:name="_Toc96504995"/>
      <w:bookmarkStart w:id="1172" w:name="_Toc490331758"/>
      <w:bookmarkStart w:id="1173" w:name="_Toc96505384"/>
      <w:bookmarkStart w:id="1174" w:name="_Toc501055709"/>
      <w:bookmarkStart w:id="1175" w:name="_Toc96352180"/>
      <w:bookmarkStart w:id="1176" w:name="_Toc497298411"/>
      <w:bookmarkStart w:id="1177" w:name="_Toc2993"/>
      <w:bookmarkStart w:id="1178" w:name="_Toc483581263"/>
      <w:r>
        <w:rPr>
          <w:rFonts w:hint="eastAsia" w:ascii="宋体" w:hAnsi="宋体" w:eastAsia="宋体" w:cs="宋体"/>
          <w:sz w:val="24"/>
          <w:szCs w:val="24"/>
          <w:shd w:val="clear" w:color="auto" w:fill="FFFFFF"/>
        </w:rPr>
        <w:t>14.计量与支付</w:t>
      </w:r>
      <w:bookmarkEnd w:id="1167"/>
      <w:bookmarkEnd w:id="1168"/>
      <w:bookmarkEnd w:id="1169"/>
      <w:bookmarkEnd w:id="1170"/>
      <w:bookmarkEnd w:id="1171"/>
      <w:bookmarkEnd w:id="1172"/>
      <w:bookmarkEnd w:id="1173"/>
      <w:bookmarkEnd w:id="1174"/>
      <w:bookmarkEnd w:id="1175"/>
      <w:bookmarkEnd w:id="1176"/>
      <w:bookmarkEnd w:id="1177"/>
      <w:bookmarkEnd w:id="1178"/>
    </w:p>
    <w:p w14:paraId="352FD7C8">
      <w:pPr>
        <w:pStyle w:val="251"/>
        <w:wordWrap w:val="0"/>
        <w:spacing w:before="120" w:after="0"/>
        <w:outlineLvl w:val="4"/>
        <w:rPr>
          <w:rFonts w:hint="eastAsia" w:ascii="宋体" w:hAnsi="宋体" w:eastAsia="宋体" w:cs="宋体"/>
          <w:szCs w:val="24"/>
          <w:shd w:val="clear" w:color="auto" w:fill="FFFFFF"/>
        </w:rPr>
      </w:pPr>
      <w:bookmarkStart w:id="1179" w:name="_Toc501055710"/>
      <w:bookmarkStart w:id="1180" w:name="_Toc96352181"/>
      <w:bookmarkStart w:id="1181" w:name="_Toc486580499"/>
      <w:bookmarkStart w:id="1182" w:name="_Toc1099"/>
      <w:bookmarkStart w:id="1183" w:name="_Toc497298412"/>
      <w:bookmarkStart w:id="1184" w:name="_Toc38037958"/>
      <w:bookmarkStart w:id="1185" w:name="_Toc483581264"/>
      <w:bookmarkStart w:id="1186" w:name="_Toc489280305"/>
      <w:bookmarkStart w:id="1187" w:name="_Toc96504996"/>
      <w:bookmarkStart w:id="1188" w:name="_Toc96505385"/>
      <w:bookmarkStart w:id="1189" w:name="_Toc96530007"/>
      <w:r>
        <w:rPr>
          <w:rFonts w:hint="eastAsia" w:ascii="宋体" w:hAnsi="宋体" w:eastAsia="宋体" w:cs="宋体"/>
          <w:szCs w:val="24"/>
          <w:shd w:val="clear" w:color="auto" w:fill="FFFFFF"/>
        </w:rPr>
        <w:t>14.2  其他约定</w:t>
      </w:r>
      <w:bookmarkEnd w:id="1179"/>
      <w:bookmarkEnd w:id="1180"/>
      <w:bookmarkEnd w:id="1181"/>
      <w:bookmarkEnd w:id="1182"/>
      <w:bookmarkEnd w:id="1183"/>
      <w:bookmarkEnd w:id="1184"/>
      <w:bookmarkEnd w:id="1185"/>
      <w:bookmarkEnd w:id="1186"/>
      <w:bookmarkEnd w:id="1187"/>
      <w:bookmarkEnd w:id="1188"/>
      <w:bookmarkEnd w:id="1189"/>
    </w:p>
    <w:p w14:paraId="39CDF0E5">
      <w:pPr>
        <w:wordWrap w:val="0"/>
        <w:spacing w:after="0" w:line="360" w:lineRule="auto"/>
        <w:rPr>
          <w:rFonts w:hint="eastAsia" w:ascii="宋体" w:hAnsi="宋体" w:eastAsia="宋体" w:cs="宋体"/>
          <w:sz w:val="24"/>
          <w:shd w:val="clear" w:color="auto" w:fill="FFFFFF"/>
        </w:rPr>
      </w:pPr>
      <w:r>
        <w:rPr>
          <w:rFonts w:hint="eastAsia" w:ascii="宋体" w:hAnsi="宋体" w:eastAsia="宋体" w:cs="宋体"/>
          <w:sz w:val="24"/>
          <w:shd w:val="clear" w:color="auto" w:fill="FFFFFF"/>
        </w:rPr>
        <w:t>其他约定内容：</w:t>
      </w:r>
      <w:r>
        <w:rPr>
          <w:rFonts w:hint="eastAsia" w:ascii="宋体" w:hAnsi="宋体" w:eastAsia="宋体" w:cs="宋体"/>
          <w:sz w:val="24"/>
          <w:u w:val="single"/>
          <w:shd w:val="clear" w:color="auto" w:fill="FFFFFF"/>
        </w:rPr>
        <w:t xml:space="preserve">              /                              </w:t>
      </w:r>
    </w:p>
    <w:p w14:paraId="6CF117A7">
      <w:pPr>
        <w:pStyle w:val="250"/>
        <w:wordWrap w:val="0"/>
        <w:spacing w:before="120" w:after="0"/>
        <w:outlineLvl w:val="3"/>
        <w:rPr>
          <w:rFonts w:hint="eastAsia" w:ascii="宋体" w:hAnsi="宋体" w:eastAsia="宋体" w:cs="宋体"/>
          <w:sz w:val="24"/>
          <w:szCs w:val="24"/>
          <w:shd w:val="clear" w:color="auto" w:fill="FFFFFF"/>
        </w:rPr>
      </w:pPr>
      <w:bookmarkStart w:id="1190" w:name="_Toc96530008"/>
      <w:bookmarkStart w:id="1191" w:name="_Toc483581265"/>
      <w:bookmarkStart w:id="1192" w:name="_Toc96352182"/>
      <w:bookmarkStart w:id="1193" w:name="_Toc501055711"/>
      <w:bookmarkStart w:id="1194" w:name="_Toc490331759"/>
      <w:bookmarkStart w:id="1195" w:name="_Toc96505386"/>
      <w:bookmarkStart w:id="1196" w:name="_Toc489280306"/>
      <w:bookmarkStart w:id="1197" w:name="_Toc38037959"/>
      <w:bookmarkStart w:id="1198" w:name="_Toc96504997"/>
      <w:bookmarkStart w:id="1199" w:name="_Toc486580500"/>
      <w:bookmarkStart w:id="1200" w:name="_Toc25100"/>
      <w:bookmarkStart w:id="1201" w:name="_Toc497298413"/>
      <w:r>
        <w:rPr>
          <w:rFonts w:hint="eastAsia" w:ascii="宋体" w:hAnsi="宋体" w:eastAsia="宋体" w:cs="宋体"/>
          <w:sz w:val="24"/>
          <w:szCs w:val="24"/>
          <w:shd w:val="clear" w:color="auto" w:fill="FFFFFF"/>
        </w:rPr>
        <w:t>15.竣工验收和工程移交</w:t>
      </w:r>
      <w:bookmarkEnd w:id="1190"/>
      <w:bookmarkEnd w:id="1191"/>
      <w:bookmarkEnd w:id="1192"/>
      <w:bookmarkEnd w:id="1193"/>
      <w:bookmarkEnd w:id="1194"/>
      <w:bookmarkEnd w:id="1195"/>
      <w:bookmarkEnd w:id="1196"/>
      <w:bookmarkEnd w:id="1197"/>
      <w:bookmarkEnd w:id="1198"/>
      <w:bookmarkEnd w:id="1199"/>
      <w:bookmarkEnd w:id="1200"/>
      <w:bookmarkEnd w:id="1201"/>
    </w:p>
    <w:p w14:paraId="408835EF">
      <w:pPr>
        <w:pStyle w:val="251"/>
        <w:wordWrap w:val="0"/>
        <w:spacing w:before="120" w:after="0"/>
        <w:outlineLvl w:val="4"/>
        <w:rPr>
          <w:rFonts w:hint="eastAsia" w:ascii="宋体" w:hAnsi="宋体" w:eastAsia="宋体" w:cs="宋体"/>
          <w:szCs w:val="24"/>
          <w:shd w:val="clear" w:color="auto" w:fill="FFFFFF"/>
        </w:rPr>
      </w:pPr>
      <w:bookmarkStart w:id="1202" w:name="_Toc96352183"/>
      <w:bookmarkStart w:id="1203" w:name="_Toc96504998"/>
      <w:bookmarkStart w:id="1204" w:name="_Toc96530009"/>
      <w:bookmarkStart w:id="1205" w:name="_Toc483581266"/>
      <w:bookmarkStart w:id="1206" w:name="_Toc38037960"/>
      <w:bookmarkStart w:id="1207" w:name="_Toc489280307"/>
      <w:bookmarkStart w:id="1208" w:name="_Toc501055712"/>
      <w:bookmarkStart w:id="1209" w:name="_Toc17486"/>
      <w:bookmarkStart w:id="1210" w:name="_Toc96505387"/>
      <w:bookmarkStart w:id="1211" w:name="_Toc497298414"/>
      <w:bookmarkStart w:id="1212" w:name="_Toc486580501"/>
      <w:r>
        <w:rPr>
          <w:rFonts w:hint="eastAsia" w:ascii="宋体" w:hAnsi="宋体" w:eastAsia="宋体" w:cs="宋体"/>
          <w:szCs w:val="24"/>
          <w:shd w:val="clear" w:color="auto" w:fill="FFFFFF"/>
        </w:rPr>
        <w:t>15.2  竣工验收申请报告</w:t>
      </w:r>
      <w:bookmarkEnd w:id="1202"/>
      <w:bookmarkEnd w:id="1203"/>
      <w:bookmarkEnd w:id="1204"/>
      <w:bookmarkEnd w:id="1205"/>
      <w:bookmarkEnd w:id="1206"/>
      <w:bookmarkEnd w:id="1207"/>
      <w:bookmarkEnd w:id="1208"/>
      <w:bookmarkEnd w:id="1209"/>
      <w:bookmarkEnd w:id="1210"/>
      <w:bookmarkEnd w:id="1211"/>
      <w:bookmarkEnd w:id="1212"/>
    </w:p>
    <w:p w14:paraId="48C9268D">
      <w:pPr>
        <w:wordWrap w:val="0"/>
        <w:spacing w:after="0" w:line="360" w:lineRule="auto"/>
        <w:ind w:firstLine="480" w:firstLineChars="200"/>
        <w:rPr>
          <w:rFonts w:hint="eastAsia" w:ascii="宋体" w:hAnsi="宋体" w:eastAsia="宋体" w:cs="宋体"/>
          <w:sz w:val="24"/>
          <w:shd w:val="clear" w:color="auto" w:fill="FFFFFF"/>
        </w:rPr>
      </w:pPr>
      <w:r>
        <w:rPr>
          <w:rFonts w:hint="eastAsia" w:ascii="宋体" w:hAnsi="宋体" w:eastAsia="宋体" w:cs="宋体"/>
          <w:sz w:val="24"/>
          <w:shd w:val="clear" w:color="auto" w:fill="FFFFFF"/>
        </w:rPr>
        <w:t>15.2.3  竣工验收申请报告应当按合同条款附上下列内容：</w:t>
      </w:r>
    </w:p>
    <w:p w14:paraId="6C0E7533">
      <w:pPr>
        <w:wordWrap w:val="0"/>
        <w:spacing w:after="0" w:line="360" w:lineRule="auto"/>
        <w:ind w:firstLine="480" w:firstLineChars="200"/>
        <w:rPr>
          <w:rFonts w:hint="eastAsia" w:ascii="宋体" w:hAnsi="宋体" w:eastAsia="宋体" w:cs="宋体"/>
          <w:sz w:val="24"/>
          <w:shd w:val="clear" w:color="auto" w:fill="FFFFFF"/>
        </w:rPr>
      </w:pPr>
      <w:r>
        <w:rPr>
          <w:rFonts w:hint="eastAsia" w:ascii="宋体" w:hAnsi="宋体" w:eastAsia="宋体" w:cs="宋体"/>
          <w:sz w:val="24"/>
          <w:shd w:val="clear" w:color="auto" w:fill="FFFFFF"/>
        </w:rPr>
        <w:t>（7）其他要求：</w:t>
      </w:r>
      <w:r>
        <w:rPr>
          <w:rFonts w:hint="eastAsia" w:ascii="宋体" w:hAnsi="宋体" w:eastAsia="宋体" w:cs="宋体"/>
          <w:sz w:val="24"/>
          <w:u w:val="single"/>
          <w:shd w:val="clear" w:color="auto" w:fill="FFFFFF"/>
        </w:rPr>
        <w:t xml:space="preserve">              /                         </w:t>
      </w:r>
    </w:p>
    <w:p w14:paraId="7DD5E171">
      <w:pPr>
        <w:pStyle w:val="250"/>
        <w:wordWrap w:val="0"/>
        <w:spacing w:before="120" w:after="0"/>
        <w:outlineLvl w:val="3"/>
        <w:rPr>
          <w:rFonts w:hint="eastAsia" w:ascii="宋体" w:hAnsi="宋体" w:eastAsia="宋体" w:cs="宋体"/>
          <w:sz w:val="24"/>
          <w:szCs w:val="24"/>
          <w:shd w:val="clear" w:color="auto" w:fill="FFFFFF"/>
        </w:rPr>
      </w:pPr>
      <w:bookmarkStart w:id="1213" w:name="_Toc96352184"/>
      <w:bookmarkStart w:id="1214" w:name="_Toc489280308"/>
      <w:bookmarkStart w:id="1215" w:name="_Toc490331760"/>
      <w:bookmarkStart w:id="1216" w:name="_Toc96505388"/>
      <w:bookmarkStart w:id="1217" w:name="_Toc96530010"/>
      <w:bookmarkStart w:id="1218" w:name="_Toc483581267"/>
      <w:bookmarkStart w:id="1219" w:name="_Toc96504999"/>
      <w:bookmarkStart w:id="1220" w:name="_Toc486580502"/>
      <w:bookmarkStart w:id="1221" w:name="_Toc501055713"/>
      <w:bookmarkStart w:id="1222" w:name="_Toc38037961"/>
      <w:bookmarkStart w:id="1223" w:name="_Toc29804"/>
      <w:bookmarkStart w:id="1224" w:name="_Toc497298415"/>
      <w:r>
        <w:rPr>
          <w:rFonts w:hint="eastAsia" w:ascii="宋体" w:hAnsi="宋体" w:eastAsia="宋体" w:cs="宋体"/>
          <w:sz w:val="24"/>
          <w:szCs w:val="24"/>
          <w:shd w:val="clear" w:color="auto" w:fill="FFFFFF"/>
        </w:rPr>
        <w:t>16.需要补充的其他要求</w:t>
      </w:r>
      <w:bookmarkEnd w:id="768"/>
      <w:bookmarkEnd w:id="769"/>
      <w:bookmarkEnd w:id="1213"/>
      <w:bookmarkEnd w:id="1214"/>
      <w:bookmarkEnd w:id="1215"/>
      <w:bookmarkEnd w:id="1216"/>
      <w:bookmarkEnd w:id="1217"/>
      <w:bookmarkEnd w:id="1218"/>
      <w:bookmarkEnd w:id="1219"/>
      <w:bookmarkEnd w:id="1220"/>
      <w:bookmarkEnd w:id="1221"/>
      <w:bookmarkEnd w:id="1222"/>
      <w:bookmarkEnd w:id="1223"/>
      <w:bookmarkEnd w:id="1224"/>
    </w:p>
    <w:p w14:paraId="59AE52ED">
      <w:pPr>
        <w:bidi w:val="0"/>
        <w:spacing w:after="0"/>
        <w:rPr>
          <w:rFonts w:hint="eastAsia" w:ascii="宋体" w:hAnsi="宋体" w:eastAsia="宋体" w:cs="宋体"/>
        </w:rPr>
      </w:pPr>
    </w:p>
    <w:p w14:paraId="4D5952D9">
      <w:pPr>
        <w:pageBreakBefore w:val="0"/>
        <w:wordWrap w:val="0"/>
        <w:topLinePunct w:val="0"/>
        <w:bidi w:val="0"/>
        <w:spacing w:after="0" w:line="360" w:lineRule="auto"/>
        <w:jc w:val="center"/>
        <w:textAlignment w:val="auto"/>
        <w:outlineLvl w:val="0"/>
        <w:rPr>
          <w:rFonts w:hint="eastAsia" w:ascii="宋体" w:hAnsi="宋体" w:eastAsia="宋体" w:cs="宋体"/>
          <w:b/>
          <w:bCs w:val="0"/>
          <w:i w:val="0"/>
          <w:iCs w:val="0"/>
          <w:sz w:val="36"/>
          <w:szCs w:val="36"/>
        </w:rPr>
        <w:sectPr>
          <w:headerReference r:id="rId14" w:type="default"/>
          <w:footerReference r:id="rId15" w:type="default"/>
          <w:pgSz w:w="11905" w:h="16838"/>
          <w:pgMar w:top="1474" w:right="1474" w:bottom="1474" w:left="1474" w:header="851" w:footer="992" w:gutter="0"/>
          <w:pgNumType w:fmt="decimal"/>
          <w:cols w:space="720" w:num="1"/>
          <w:rtlGutter w:val="0"/>
          <w:docGrid w:linePitch="462" w:charSpace="0"/>
        </w:sectPr>
      </w:pPr>
    </w:p>
    <w:p w14:paraId="22633B35">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rPr>
      </w:pPr>
      <w:bookmarkStart w:id="1225" w:name="_Toc7375"/>
      <w:r>
        <w:rPr>
          <w:rFonts w:hint="eastAsia" w:ascii="宋体" w:hAnsi="宋体" w:eastAsia="宋体" w:cs="宋体"/>
          <w:b/>
          <w:i w:val="0"/>
          <w:iCs w:val="0"/>
          <w:sz w:val="36"/>
          <w:szCs w:val="36"/>
        </w:rPr>
        <w:t>第五章   合同草案条款</w:t>
      </w:r>
      <w:bookmarkEnd w:id="1225"/>
    </w:p>
    <w:p w14:paraId="5B233BAC">
      <w:pPr>
        <w:spacing w:after="0" w:line="360" w:lineRule="auto"/>
        <w:rPr>
          <w:rFonts w:hint="eastAsia" w:ascii="宋体" w:hAnsi="宋体" w:eastAsia="宋体" w:cs="宋体"/>
          <w:szCs w:val="21"/>
        </w:rPr>
      </w:pPr>
    </w:p>
    <w:p w14:paraId="46802C66">
      <w:pPr>
        <w:spacing w:after="0" w:line="360" w:lineRule="auto"/>
        <w:jc w:val="center"/>
        <w:rPr>
          <w:rFonts w:hint="eastAsia" w:ascii="宋体" w:hAnsi="宋体" w:eastAsia="宋体" w:cs="宋体"/>
          <w:b/>
          <w:sz w:val="24"/>
          <w:szCs w:val="24"/>
        </w:rPr>
      </w:pPr>
      <w:r>
        <w:rPr>
          <w:rFonts w:hint="eastAsia" w:ascii="宋体" w:hAnsi="宋体" w:eastAsia="宋体" w:cs="宋体"/>
          <w:b/>
          <w:szCs w:val="21"/>
        </w:rPr>
        <w:t xml:space="preserve">                  </w:t>
      </w:r>
      <w:r>
        <w:rPr>
          <w:rFonts w:hint="eastAsia" w:ascii="宋体" w:hAnsi="宋体" w:eastAsia="宋体" w:cs="宋体"/>
          <w:b/>
          <w:sz w:val="24"/>
          <w:szCs w:val="24"/>
        </w:rPr>
        <w:t xml:space="preserve"> 编号：</w:t>
      </w:r>
    </w:p>
    <w:p w14:paraId="26CB6A56">
      <w:pPr>
        <w:spacing w:after="0" w:line="360" w:lineRule="auto"/>
        <w:ind w:firstLine="3698" w:firstLineChars="1754"/>
        <w:rPr>
          <w:rFonts w:hint="eastAsia" w:ascii="宋体" w:hAnsi="宋体" w:eastAsia="宋体" w:cs="宋体"/>
          <w:b/>
          <w:szCs w:val="21"/>
        </w:rPr>
      </w:pPr>
    </w:p>
    <w:p w14:paraId="6AFD9685">
      <w:pPr>
        <w:spacing w:after="0" w:line="360" w:lineRule="auto"/>
        <w:jc w:val="center"/>
        <w:rPr>
          <w:rFonts w:hint="eastAsia" w:ascii="宋体" w:hAnsi="宋体" w:eastAsia="宋体" w:cs="宋体"/>
          <w:b/>
          <w:spacing w:val="7"/>
          <w:kern w:val="0"/>
          <w:sz w:val="44"/>
          <w:szCs w:val="44"/>
        </w:rPr>
      </w:pPr>
      <w:r>
        <w:rPr>
          <w:rFonts w:hint="eastAsia" w:ascii="宋体" w:hAnsi="宋体" w:eastAsia="宋体" w:cs="宋体"/>
          <w:b/>
          <w:spacing w:val="110"/>
          <w:kern w:val="0"/>
          <w:sz w:val="44"/>
          <w:szCs w:val="44"/>
        </w:rPr>
        <w:t>北京市建设工程施工合</w:t>
      </w:r>
      <w:r>
        <w:rPr>
          <w:rFonts w:hint="eastAsia" w:ascii="宋体" w:hAnsi="宋体" w:eastAsia="宋体" w:cs="宋体"/>
          <w:b/>
          <w:spacing w:val="7"/>
          <w:kern w:val="0"/>
          <w:sz w:val="44"/>
          <w:szCs w:val="44"/>
        </w:rPr>
        <w:t>同</w:t>
      </w:r>
    </w:p>
    <w:p w14:paraId="75E8BDCC">
      <w:pPr>
        <w:pStyle w:val="19"/>
        <w:spacing w:after="0" w:line="360" w:lineRule="auto"/>
        <w:ind w:left="840" w:hanging="420"/>
        <w:rPr>
          <w:rFonts w:hint="eastAsia" w:ascii="宋体" w:hAnsi="宋体" w:eastAsia="宋体" w:cs="宋体"/>
          <w:szCs w:val="21"/>
        </w:rPr>
      </w:pPr>
    </w:p>
    <w:p w14:paraId="78431E27">
      <w:pPr>
        <w:pStyle w:val="19"/>
        <w:spacing w:after="0" w:line="360" w:lineRule="auto"/>
        <w:ind w:left="840" w:hanging="420"/>
        <w:rPr>
          <w:rFonts w:hint="eastAsia" w:ascii="宋体" w:hAnsi="宋体" w:eastAsia="宋体" w:cs="宋体"/>
          <w:szCs w:val="21"/>
        </w:rPr>
      </w:pPr>
    </w:p>
    <w:p w14:paraId="0A5A0B7F">
      <w:pPr>
        <w:pStyle w:val="19"/>
        <w:spacing w:after="0" w:line="360" w:lineRule="auto"/>
        <w:ind w:left="840" w:hanging="420"/>
        <w:rPr>
          <w:rFonts w:hint="eastAsia" w:ascii="宋体" w:hAnsi="宋体" w:eastAsia="宋体" w:cs="宋体"/>
          <w:sz w:val="24"/>
          <w:szCs w:val="24"/>
        </w:rPr>
      </w:pPr>
    </w:p>
    <w:p w14:paraId="4275A166">
      <w:pPr>
        <w:spacing w:after="0" w:line="360" w:lineRule="auto"/>
        <w:rPr>
          <w:rFonts w:hint="eastAsia" w:ascii="宋体" w:hAnsi="宋体" w:eastAsia="宋体" w:cs="宋体"/>
          <w:b/>
          <w:sz w:val="24"/>
          <w:szCs w:val="24"/>
          <w:u w:val="single"/>
        </w:rPr>
      </w:pPr>
      <w:r>
        <w:rPr>
          <w:rFonts w:hint="eastAsia" w:ascii="宋体" w:hAnsi="宋体" w:eastAsia="宋体" w:cs="宋体"/>
          <w:b/>
          <w:kern w:val="0"/>
          <w:sz w:val="24"/>
          <w:szCs w:val="24"/>
        </w:rPr>
        <w:t>发包方</w:t>
      </w:r>
      <w:r>
        <w:rPr>
          <w:rFonts w:hint="eastAsia" w:ascii="宋体" w:hAnsi="宋体" w:eastAsia="宋体" w:cs="宋体"/>
          <w:b/>
          <w:sz w:val="24"/>
          <w:szCs w:val="24"/>
        </w:rPr>
        <w:t>：</w:t>
      </w:r>
      <w:r>
        <w:rPr>
          <w:rFonts w:hint="eastAsia" w:ascii="宋体" w:hAnsi="宋体" w:eastAsia="宋体" w:cs="宋体"/>
          <w:b/>
          <w:sz w:val="24"/>
          <w:szCs w:val="24"/>
          <w:u w:val="single"/>
        </w:rPr>
        <w:t>北京市丰台区人民政府东高地街道办事处</w:t>
      </w:r>
    </w:p>
    <w:p w14:paraId="69B73559">
      <w:pPr>
        <w:spacing w:after="0" w:line="360" w:lineRule="auto"/>
        <w:rPr>
          <w:rFonts w:hint="eastAsia" w:ascii="宋体" w:hAnsi="宋体" w:eastAsia="宋体" w:cs="宋体"/>
          <w:b/>
          <w:sz w:val="24"/>
          <w:szCs w:val="24"/>
        </w:rPr>
      </w:pPr>
      <w:r>
        <w:rPr>
          <w:rFonts w:hint="eastAsia" w:ascii="宋体" w:hAnsi="宋体" w:eastAsia="宋体" w:cs="宋体"/>
          <w:b/>
          <w:kern w:val="0"/>
          <w:sz w:val="24"/>
          <w:szCs w:val="24"/>
        </w:rPr>
        <w:t>承包方</w:t>
      </w:r>
      <w:r>
        <w:rPr>
          <w:rFonts w:hint="eastAsia" w:ascii="宋体" w:hAnsi="宋体" w:eastAsia="宋体" w:cs="宋体"/>
          <w:b/>
          <w:sz w:val="24"/>
          <w:szCs w:val="24"/>
        </w:rPr>
        <w:t>：</w:t>
      </w:r>
      <w:r>
        <w:rPr>
          <w:rFonts w:hint="eastAsia" w:ascii="宋体" w:hAnsi="宋体" w:eastAsia="宋体" w:cs="宋体"/>
          <w:b/>
          <w:sz w:val="24"/>
          <w:szCs w:val="24"/>
          <w:u w:val="single"/>
        </w:rPr>
        <w:t xml:space="preserve">                                    </w:t>
      </w:r>
      <w:r>
        <w:rPr>
          <w:rFonts w:hint="eastAsia" w:ascii="宋体" w:hAnsi="宋体" w:eastAsia="宋体" w:cs="宋体"/>
          <w:b/>
          <w:sz w:val="24"/>
          <w:szCs w:val="24"/>
        </w:rPr>
        <w:t xml:space="preserve"> </w:t>
      </w:r>
    </w:p>
    <w:p w14:paraId="7CDA5CCA">
      <w:pPr>
        <w:spacing w:after="0" w:line="360" w:lineRule="auto"/>
        <w:rPr>
          <w:rFonts w:hint="eastAsia" w:ascii="宋体" w:hAnsi="宋体" w:eastAsia="宋体" w:cs="宋体"/>
          <w:b/>
          <w:sz w:val="24"/>
          <w:szCs w:val="24"/>
          <w:u w:val="single"/>
        </w:rPr>
      </w:pPr>
    </w:p>
    <w:p w14:paraId="21283B66">
      <w:pPr>
        <w:spacing w:after="0" w:line="360" w:lineRule="auto"/>
        <w:rPr>
          <w:rFonts w:hint="eastAsia" w:ascii="宋体" w:hAnsi="宋体" w:eastAsia="宋体" w:cs="宋体"/>
          <w:b/>
          <w:sz w:val="24"/>
          <w:szCs w:val="24"/>
          <w:u w:val="single"/>
          <w:lang w:eastAsia="zh-CN"/>
        </w:rPr>
      </w:pPr>
      <w:r>
        <w:rPr>
          <w:rFonts w:hint="eastAsia" w:ascii="宋体" w:hAnsi="宋体" w:eastAsia="宋体" w:cs="宋体"/>
          <w:b/>
          <w:kern w:val="0"/>
          <w:sz w:val="24"/>
          <w:szCs w:val="24"/>
        </w:rPr>
        <w:t>工程名称</w:t>
      </w:r>
      <w:r>
        <w:rPr>
          <w:rFonts w:hint="eastAsia" w:ascii="宋体" w:hAnsi="宋体" w:eastAsia="宋体" w:cs="宋体"/>
          <w:b/>
          <w:sz w:val="24"/>
          <w:szCs w:val="24"/>
        </w:rPr>
        <w:t>：</w:t>
      </w:r>
      <w:r>
        <w:rPr>
          <w:rFonts w:hint="eastAsia" w:ascii="宋体" w:hAnsi="宋体" w:cs="宋体"/>
          <w:b/>
          <w:bCs w:val="0"/>
          <w:color w:val="000000"/>
          <w:sz w:val="24"/>
          <w:szCs w:val="24"/>
          <w:lang w:eastAsia="zh-CN"/>
        </w:rPr>
        <w:t>东高地小区10栋筒子楼公共区域线缆改造工程</w:t>
      </w:r>
    </w:p>
    <w:p w14:paraId="4856CECB">
      <w:pPr>
        <w:spacing w:after="0" w:line="360" w:lineRule="auto"/>
        <w:rPr>
          <w:rFonts w:hint="eastAsia" w:ascii="宋体" w:hAnsi="宋体" w:eastAsia="宋体" w:cs="宋体"/>
          <w:b/>
          <w:sz w:val="24"/>
          <w:szCs w:val="24"/>
          <w:u w:val="single"/>
        </w:rPr>
      </w:pPr>
      <w:r>
        <w:rPr>
          <w:rFonts w:hint="eastAsia" w:ascii="宋体" w:hAnsi="宋体" w:eastAsia="宋体" w:cs="宋体"/>
          <w:b/>
          <w:kern w:val="0"/>
          <w:sz w:val="24"/>
          <w:szCs w:val="24"/>
        </w:rPr>
        <w:t>工程地点</w:t>
      </w:r>
      <w:r>
        <w:rPr>
          <w:rFonts w:hint="eastAsia" w:ascii="宋体" w:hAnsi="宋体" w:eastAsia="宋体" w:cs="宋体"/>
          <w:b/>
          <w:sz w:val="24"/>
          <w:szCs w:val="24"/>
        </w:rPr>
        <w:t>：北京市丰台区东高地街道</w:t>
      </w:r>
    </w:p>
    <w:p w14:paraId="7FEC3271">
      <w:pPr>
        <w:spacing w:after="0" w:line="360" w:lineRule="auto"/>
        <w:rPr>
          <w:rFonts w:hint="eastAsia" w:ascii="宋体" w:hAnsi="宋体" w:eastAsia="宋体" w:cs="宋体"/>
          <w:b/>
          <w:color w:val="auto"/>
          <w:sz w:val="24"/>
          <w:szCs w:val="24"/>
          <w:highlight w:val="none"/>
          <w:u w:val="single"/>
        </w:rPr>
      </w:pPr>
      <w:r>
        <w:rPr>
          <w:rFonts w:hint="eastAsia" w:ascii="宋体" w:hAnsi="宋体" w:eastAsia="宋体" w:cs="宋体"/>
          <w:b/>
          <w:kern w:val="0"/>
          <w:sz w:val="24"/>
          <w:szCs w:val="24"/>
        </w:rPr>
        <w:t>建筑面积</w:t>
      </w:r>
      <w:r>
        <w:rPr>
          <w:rFonts w:hint="eastAsia" w:ascii="宋体" w:hAnsi="宋体" w:eastAsia="宋体" w:cs="宋体"/>
          <w:b/>
          <w:color w:val="auto"/>
          <w:sz w:val="24"/>
          <w:szCs w:val="24"/>
          <w:highlight w:val="none"/>
        </w:rPr>
        <w:t>：11300㎡；层数：</w:t>
      </w:r>
      <w:r>
        <w:rPr>
          <w:rFonts w:hint="eastAsia" w:ascii="宋体" w:hAnsi="宋体" w:eastAsia="宋体" w:cs="宋体"/>
          <w:b/>
          <w:color w:val="auto"/>
          <w:sz w:val="24"/>
          <w:szCs w:val="24"/>
          <w:highlight w:val="none"/>
          <w:lang w:val="en-US" w:eastAsia="zh-CN"/>
        </w:rPr>
        <w:t>3</w:t>
      </w:r>
      <w:r>
        <w:rPr>
          <w:rFonts w:hint="eastAsia" w:ascii="宋体" w:hAnsi="宋体" w:eastAsia="宋体" w:cs="宋体"/>
          <w:b/>
          <w:color w:val="auto"/>
          <w:sz w:val="24"/>
          <w:szCs w:val="24"/>
          <w:highlight w:val="none"/>
        </w:rPr>
        <w:t>层</w:t>
      </w:r>
      <w:r>
        <w:rPr>
          <w:rFonts w:hint="eastAsia" w:ascii="宋体" w:hAnsi="宋体" w:eastAsia="宋体" w:cs="宋体"/>
          <w:b/>
          <w:color w:val="auto"/>
          <w:sz w:val="24"/>
          <w:szCs w:val="24"/>
          <w:highlight w:val="none"/>
          <w:lang w:eastAsia="zh-CN"/>
        </w:rPr>
        <w:t>（局部</w:t>
      </w:r>
      <w:r>
        <w:rPr>
          <w:rFonts w:hint="eastAsia" w:ascii="宋体" w:hAnsi="宋体" w:eastAsia="宋体" w:cs="宋体"/>
          <w:b/>
          <w:color w:val="auto"/>
          <w:sz w:val="24"/>
          <w:szCs w:val="24"/>
          <w:highlight w:val="none"/>
          <w:lang w:val="en-US" w:eastAsia="zh-CN"/>
        </w:rPr>
        <w:t>4层</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rPr>
        <w:t xml:space="preserve">  </w:t>
      </w:r>
    </w:p>
    <w:p w14:paraId="2A47CCCD">
      <w:pPr>
        <w:spacing w:after="0" w:line="360" w:lineRule="auto"/>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结构类型</w:t>
      </w:r>
      <w:r>
        <w:rPr>
          <w:rFonts w:hint="eastAsia" w:ascii="宋体" w:hAnsi="宋体" w:eastAsia="宋体" w:cs="宋体"/>
          <w:b/>
          <w:color w:val="auto"/>
          <w:sz w:val="24"/>
          <w:szCs w:val="24"/>
          <w:highlight w:val="none"/>
        </w:rPr>
        <w:t>：砖混结构；檐高/跨度：</w:t>
      </w:r>
      <w:r>
        <w:rPr>
          <w:rFonts w:hint="eastAsia" w:ascii="宋体" w:hAnsi="宋体" w:eastAsia="宋体" w:cs="宋体"/>
          <w:b/>
          <w:color w:val="auto"/>
          <w:sz w:val="24"/>
          <w:szCs w:val="24"/>
          <w:highlight w:val="none"/>
          <w:lang w:eastAsia="zh-CN"/>
        </w:rPr>
        <w:t>9</w:t>
      </w:r>
      <w:r>
        <w:rPr>
          <w:rFonts w:hint="eastAsia" w:ascii="宋体" w:hAnsi="宋体" w:eastAsia="宋体" w:cs="宋体"/>
          <w:b/>
          <w:color w:val="auto"/>
          <w:sz w:val="24"/>
          <w:szCs w:val="24"/>
          <w:highlight w:val="none"/>
        </w:rPr>
        <w:t>米</w:t>
      </w:r>
      <w:r>
        <w:rPr>
          <w:rFonts w:hint="eastAsia" w:ascii="宋体" w:hAnsi="宋体" w:eastAsia="宋体" w:cs="宋体"/>
          <w:b/>
          <w:color w:val="auto"/>
          <w:sz w:val="24"/>
          <w:szCs w:val="24"/>
          <w:highlight w:val="none"/>
          <w:lang w:eastAsia="zh-CN"/>
        </w:rPr>
        <w:t>（局部</w:t>
      </w:r>
      <w:r>
        <w:rPr>
          <w:rFonts w:hint="eastAsia" w:ascii="宋体" w:hAnsi="宋体" w:eastAsia="宋体" w:cs="宋体"/>
          <w:b/>
          <w:color w:val="auto"/>
          <w:sz w:val="24"/>
          <w:szCs w:val="24"/>
          <w:highlight w:val="none"/>
          <w:lang w:val="en-US" w:eastAsia="zh-CN"/>
        </w:rPr>
        <w:t>12米</w:t>
      </w:r>
      <w:r>
        <w:rPr>
          <w:rFonts w:hint="eastAsia" w:ascii="宋体" w:hAnsi="宋体" w:eastAsia="宋体" w:cs="宋体"/>
          <w:b/>
          <w:color w:val="auto"/>
          <w:sz w:val="24"/>
          <w:szCs w:val="24"/>
          <w:highlight w:val="none"/>
          <w:lang w:eastAsia="zh-CN"/>
        </w:rPr>
        <w:t>）</w:t>
      </w:r>
    </w:p>
    <w:p w14:paraId="1FC2035A">
      <w:pPr>
        <w:spacing w:after="0" w:line="360" w:lineRule="auto"/>
        <w:rPr>
          <w:rFonts w:hint="eastAsia" w:ascii="宋体" w:hAnsi="宋体" w:eastAsia="宋体" w:cs="宋体"/>
          <w:b/>
          <w:color w:val="auto"/>
          <w:kern w:val="0"/>
          <w:sz w:val="24"/>
          <w:szCs w:val="24"/>
          <w:highlight w:val="none"/>
          <w:u w:val="single"/>
        </w:rPr>
      </w:pPr>
      <w:r>
        <w:rPr>
          <w:rFonts w:hint="eastAsia" w:ascii="宋体" w:hAnsi="宋体" w:eastAsia="宋体" w:cs="宋体"/>
          <w:b/>
          <w:color w:val="auto"/>
          <w:kern w:val="0"/>
          <w:sz w:val="24"/>
          <w:szCs w:val="24"/>
          <w:highlight w:val="none"/>
        </w:rPr>
        <w:t>批准文号：（有权机关批准工程立项的文号）：/</w:t>
      </w:r>
    </w:p>
    <w:p w14:paraId="7B867BC4">
      <w:pPr>
        <w:spacing w:after="0" w:line="360" w:lineRule="auto"/>
        <w:rPr>
          <w:rFonts w:hint="eastAsia" w:ascii="宋体" w:hAnsi="宋体" w:eastAsia="宋体" w:cs="宋体"/>
          <w:b/>
          <w:color w:val="auto"/>
          <w:kern w:val="0"/>
          <w:sz w:val="24"/>
          <w:szCs w:val="24"/>
          <w:highlight w:val="none"/>
          <w:u w:val="single"/>
        </w:rPr>
      </w:pPr>
      <w:r>
        <w:rPr>
          <w:rFonts w:hint="eastAsia" w:ascii="宋体" w:hAnsi="宋体" w:eastAsia="宋体" w:cs="宋体"/>
          <w:b/>
          <w:color w:val="auto"/>
          <w:kern w:val="0"/>
          <w:sz w:val="24"/>
          <w:szCs w:val="24"/>
          <w:highlight w:val="none"/>
        </w:rPr>
        <w:t>工程性质（指基建、技改、合资等）：技改</w:t>
      </w:r>
    </w:p>
    <w:p w14:paraId="0F49045E">
      <w:pPr>
        <w:spacing w:after="0" w:line="360" w:lineRule="auto"/>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承包范围：</w:t>
      </w:r>
      <w:r>
        <w:rPr>
          <w:rFonts w:hint="eastAsia" w:ascii="宋体" w:hAnsi="宋体" w:eastAsia="宋体" w:cs="宋体"/>
          <w:b/>
          <w:color w:val="auto"/>
          <w:kern w:val="0"/>
          <w:sz w:val="24"/>
          <w:szCs w:val="24"/>
          <w:highlight w:val="none"/>
          <w:lang w:eastAsia="zh-CN"/>
        </w:rPr>
        <w:t>对东高地共计10栋筒子楼（1栋、4栋、7栋、10栋、11栋、36栋、42栋、48栋、51栋、52栋）实施公共区域线缆改造工程，改造项目包括：拆除楼道公共区域废旧表箱；拆除公共走道、公共卫生间、公共厨房内的照明灯具及灯开关并原位换新；重新配管、配线；计量表箱下口至户箱电源线全部换新；公共厨房门口新增加一台开关箱，铺设新线缆等内容。</w:t>
      </w:r>
    </w:p>
    <w:p w14:paraId="05270F60">
      <w:pPr>
        <w:spacing w:after="0" w:line="360" w:lineRule="auto"/>
        <w:rPr>
          <w:rFonts w:hint="eastAsia" w:ascii="宋体" w:hAnsi="宋体" w:eastAsia="宋体" w:cs="宋体"/>
          <w:b/>
          <w:kern w:val="0"/>
          <w:sz w:val="24"/>
          <w:szCs w:val="24"/>
          <w:u w:val="single"/>
        </w:rPr>
      </w:pPr>
      <w:r>
        <w:rPr>
          <w:rFonts w:hint="eastAsia" w:ascii="宋体" w:hAnsi="宋体" w:eastAsia="宋体" w:cs="宋体"/>
          <w:b/>
          <w:kern w:val="0"/>
          <w:sz w:val="24"/>
          <w:szCs w:val="24"/>
        </w:rPr>
        <w:t>承包方式：独立承包</w:t>
      </w:r>
    </w:p>
    <w:p w14:paraId="1087F89E">
      <w:pPr>
        <w:spacing w:after="0" w:line="360" w:lineRule="auto"/>
        <w:rPr>
          <w:rFonts w:hint="eastAsia" w:ascii="宋体" w:hAnsi="宋体" w:eastAsia="宋体" w:cs="宋体"/>
          <w:b/>
          <w:kern w:val="0"/>
          <w:sz w:val="24"/>
          <w:szCs w:val="24"/>
          <w:u w:val="single"/>
        </w:rPr>
      </w:pPr>
      <w:r>
        <w:rPr>
          <w:rFonts w:hint="eastAsia" w:ascii="宋体" w:hAnsi="宋体" w:eastAsia="宋体" w:cs="宋体"/>
          <w:b/>
          <w:kern w:val="0"/>
          <w:sz w:val="24"/>
          <w:szCs w:val="24"/>
        </w:rPr>
        <w:t>质量等级（优良或合格）：合格</w:t>
      </w:r>
    </w:p>
    <w:p w14:paraId="2AAD188F">
      <w:pPr>
        <w:widowControl/>
        <w:spacing w:after="0" w:line="360" w:lineRule="auto"/>
        <w:jc w:val="left"/>
        <w:rPr>
          <w:rFonts w:hint="eastAsia" w:ascii="宋体" w:hAnsi="宋体" w:eastAsia="宋体" w:cs="宋体"/>
          <w:b/>
          <w:sz w:val="24"/>
          <w:szCs w:val="24"/>
        </w:rPr>
      </w:pPr>
      <w:r>
        <w:rPr>
          <w:rFonts w:hint="eastAsia" w:ascii="宋体" w:hAnsi="宋体" w:eastAsia="宋体" w:cs="宋体"/>
          <w:b/>
          <w:kern w:val="0"/>
          <w:sz w:val="24"/>
          <w:szCs w:val="24"/>
        </w:rPr>
        <w:t>工程承包中标金额</w:t>
      </w:r>
      <w:r>
        <w:rPr>
          <w:rFonts w:hint="eastAsia" w:ascii="宋体" w:hAnsi="宋体" w:eastAsia="宋体" w:cs="宋体"/>
          <w:b/>
          <w:sz w:val="24"/>
          <w:szCs w:val="24"/>
        </w:rPr>
        <w:t>（大写）：人民币</w:t>
      </w:r>
      <w:r>
        <w:rPr>
          <w:rFonts w:hint="eastAsia" w:ascii="宋体" w:hAnsi="宋体" w:eastAsia="宋体" w:cs="宋体"/>
          <w:b/>
          <w:sz w:val="24"/>
          <w:szCs w:val="24"/>
          <w:u w:val="single"/>
        </w:rPr>
        <w:t xml:space="preserve">                     </w:t>
      </w:r>
      <w:r>
        <w:rPr>
          <w:rFonts w:hint="eastAsia" w:ascii="宋体" w:hAnsi="宋体" w:eastAsia="宋体" w:cs="宋体"/>
          <w:b/>
          <w:sz w:val="24"/>
          <w:szCs w:val="24"/>
        </w:rPr>
        <w:t>（小写）￥</w:t>
      </w:r>
      <w:r>
        <w:rPr>
          <w:rFonts w:hint="eastAsia" w:ascii="宋体" w:hAnsi="宋体" w:eastAsia="宋体" w:cs="宋体"/>
          <w:b/>
          <w:sz w:val="24"/>
          <w:szCs w:val="24"/>
          <w:u w:val="single"/>
        </w:rPr>
        <w:t xml:space="preserve">              </w:t>
      </w:r>
      <w:r>
        <w:rPr>
          <w:rFonts w:hint="eastAsia" w:ascii="宋体" w:hAnsi="宋体" w:eastAsia="宋体" w:cs="宋体"/>
          <w:b/>
          <w:sz w:val="24"/>
          <w:szCs w:val="24"/>
        </w:rPr>
        <w:t>元</w:t>
      </w:r>
    </w:p>
    <w:p w14:paraId="54EF8B90">
      <w:pPr>
        <w:spacing w:after="0" w:line="360" w:lineRule="auto"/>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税率为：</w:t>
      </w:r>
      <w:r>
        <w:rPr>
          <w:rFonts w:hint="eastAsia" w:ascii="宋体" w:hAnsi="宋体" w:eastAsia="宋体" w:cs="宋体"/>
          <w:b/>
          <w:color w:val="auto"/>
          <w:kern w:val="0"/>
          <w:sz w:val="24"/>
          <w:szCs w:val="24"/>
          <w:highlight w:val="none"/>
          <w:u w:val="single"/>
        </w:rPr>
        <w:t xml:space="preserve">  9%   </w:t>
      </w:r>
    </w:p>
    <w:p w14:paraId="2DE04B52">
      <w:pPr>
        <w:spacing w:after="0" w:line="360" w:lineRule="auto"/>
        <w:rPr>
          <w:rFonts w:hint="eastAsia" w:ascii="宋体" w:hAnsi="宋体" w:eastAsia="宋体" w:cs="宋体"/>
          <w:b/>
          <w:sz w:val="24"/>
          <w:szCs w:val="24"/>
        </w:rPr>
      </w:pPr>
      <w:r>
        <w:rPr>
          <w:rFonts w:hint="eastAsia" w:ascii="宋体" w:hAnsi="宋体" w:eastAsia="宋体" w:cs="宋体"/>
          <w:b/>
          <w:sz w:val="24"/>
          <w:szCs w:val="24"/>
        </w:rPr>
        <w:t>签订日期：     年     月     日</w:t>
      </w:r>
    </w:p>
    <w:p w14:paraId="09B06C6D">
      <w:pPr>
        <w:spacing w:after="0" w:line="500" w:lineRule="exact"/>
        <w:jc w:val="center"/>
        <w:rPr>
          <w:rFonts w:hint="eastAsia" w:ascii="宋体" w:hAnsi="宋体" w:eastAsia="宋体" w:cs="宋体"/>
          <w:b/>
          <w:bCs/>
          <w:sz w:val="24"/>
          <w:szCs w:val="24"/>
        </w:rPr>
      </w:pPr>
      <w:r>
        <w:rPr>
          <w:rFonts w:hint="eastAsia" w:ascii="宋体" w:hAnsi="宋体" w:eastAsia="宋体" w:cs="宋体"/>
          <w:b/>
          <w:bCs/>
          <w:sz w:val="24"/>
          <w:szCs w:val="24"/>
        </w:rPr>
        <w:br w:type="page"/>
      </w:r>
      <w:r>
        <w:rPr>
          <w:rFonts w:hint="eastAsia" w:ascii="宋体" w:hAnsi="宋体" w:eastAsia="宋体" w:cs="宋体"/>
          <w:b/>
          <w:bCs/>
          <w:sz w:val="24"/>
          <w:szCs w:val="24"/>
        </w:rPr>
        <w:t>北京市建设工程施工合同</w:t>
      </w:r>
    </w:p>
    <w:p w14:paraId="003894A4">
      <w:pPr>
        <w:spacing w:after="0" w:line="5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依照《中华人民共和国民法典》、《中华人民共和国建筑法》及其他有关法律、行政法规等规定，就承包方承包工程事宜，发包方与承包方遵循平等、自愿、公平和诚实信用的原则，经双方协商一致达成如下协议：</w:t>
      </w:r>
    </w:p>
    <w:p w14:paraId="310AF0DF">
      <w:pPr>
        <w:tabs>
          <w:tab w:val="left" w:pos="567"/>
          <w:tab w:val="left" w:pos="709"/>
          <w:tab w:val="left" w:pos="1276"/>
        </w:tabs>
        <w:spacing w:after="0" w:line="500" w:lineRule="exact"/>
        <w:rPr>
          <w:rFonts w:hint="eastAsia" w:ascii="宋体" w:hAnsi="宋体" w:eastAsia="宋体" w:cs="宋体"/>
          <w:b/>
          <w:sz w:val="24"/>
          <w:szCs w:val="24"/>
        </w:rPr>
      </w:pPr>
      <w:r>
        <w:rPr>
          <w:rFonts w:hint="eastAsia" w:ascii="宋体" w:hAnsi="宋体" w:eastAsia="宋体" w:cs="宋体"/>
          <w:b/>
          <w:sz w:val="24"/>
          <w:szCs w:val="24"/>
        </w:rPr>
        <w:t>第1条 工期</w:t>
      </w:r>
    </w:p>
    <w:p w14:paraId="771595E1">
      <w:pPr>
        <w:spacing w:after="0" w:line="5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1.1本合同工程计划开工日期： </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01CC0BF5">
      <w:pPr>
        <w:spacing w:after="0" w:line="500" w:lineRule="exact"/>
        <w:ind w:firstLine="1480"/>
        <w:rPr>
          <w:rFonts w:hint="eastAsia" w:ascii="宋体" w:hAnsi="宋体" w:eastAsia="宋体" w:cs="宋体"/>
          <w:sz w:val="24"/>
          <w:szCs w:val="24"/>
        </w:rPr>
      </w:pPr>
      <w:r>
        <w:rPr>
          <w:rFonts w:hint="eastAsia" w:ascii="宋体" w:hAnsi="宋体" w:eastAsia="宋体" w:cs="宋体"/>
          <w:sz w:val="24"/>
          <w:szCs w:val="24"/>
        </w:rPr>
        <w:t>计划竣工日期：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1D1F3893">
      <w:pPr>
        <w:spacing w:after="0" w:line="500" w:lineRule="exact"/>
        <w:ind w:firstLine="1480"/>
        <w:rPr>
          <w:rFonts w:hint="eastAsia" w:ascii="宋体" w:hAnsi="宋体" w:eastAsia="宋体" w:cs="宋体"/>
          <w:sz w:val="24"/>
          <w:szCs w:val="24"/>
        </w:rPr>
      </w:pPr>
      <w:r>
        <w:rPr>
          <w:rFonts w:hint="eastAsia" w:ascii="宋体" w:hAnsi="宋体" w:eastAsia="宋体" w:cs="宋体"/>
          <w:sz w:val="24"/>
          <w:szCs w:val="24"/>
        </w:rPr>
        <w:t>合同工期总日历天数为</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41E1FD3F">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工期如需提前或迟延，以最终进场、撤场时间为准。承包方应根据发包方通知的时间开工。承包方于本合同工程实施完毕后，无条件退场。</w:t>
      </w:r>
    </w:p>
    <w:p w14:paraId="7C0AF0DB">
      <w:pPr>
        <w:tabs>
          <w:tab w:val="left" w:pos="567"/>
        </w:tabs>
        <w:spacing w:after="0" w:line="500" w:lineRule="exact"/>
        <w:ind w:firstLine="420"/>
        <w:rPr>
          <w:rFonts w:hint="eastAsia" w:ascii="宋体" w:hAnsi="宋体" w:eastAsia="宋体" w:cs="宋体"/>
          <w:sz w:val="24"/>
          <w:szCs w:val="24"/>
          <w:u w:val="single"/>
        </w:rPr>
      </w:pPr>
      <w:r>
        <w:rPr>
          <w:rFonts w:hint="eastAsia" w:ascii="宋体" w:hAnsi="宋体" w:eastAsia="宋体" w:cs="宋体"/>
          <w:sz w:val="24"/>
          <w:szCs w:val="24"/>
        </w:rPr>
        <w:t>1.2承包方为提前工期采取的相应措施及因此增加的经济支出</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无</w:t>
      </w:r>
      <w:r>
        <w:rPr>
          <w:rFonts w:hint="eastAsia" w:ascii="宋体" w:hAnsi="宋体" w:eastAsia="宋体" w:cs="宋体"/>
          <w:sz w:val="24"/>
          <w:szCs w:val="24"/>
        </w:rPr>
        <w:t>：</w:t>
      </w:r>
    </w:p>
    <w:p w14:paraId="46A649F8">
      <w:pPr>
        <w:spacing w:after="0" w:line="500" w:lineRule="exact"/>
        <w:ind w:firstLine="420"/>
        <w:rPr>
          <w:rFonts w:hint="eastAsia" w:ascii="宋体" w:hAnsi="宋体" w:eastAsia="宋体" w:cs="宋体"/>
          <w:sz w:val="24"/>
          <w:szCs w:val="24"/>
          <w:u w:val="single"/>
          <w:lang w:val="en-US" w:eastAsia="zh-CN"/>
        </w:rPr>
      </w:pPr>
      <w:r>
        <w:rPr>
          <w:rFonts w:hint="eastAsia" w:ascii="宋体" w:hAnsi="宋体" w:eastAsia="宋体" w:cs="宋体"/>
          <w:sz w:val="24"/>
          <w:szCs w:val="24"/>
        </w:rPr>
        <w:t>1.3工期提前或延误的奖罚，由双方协商后在合同中约定。</w:t>
      </w:r>
      <w:r>
        <w:rPr>
          <w:rFonts w:hint="eastAsia" w:ascii="宋体" w:hAnsi="宋体" w:eastAsia="宋体" w:cs="宋体"/>
          <w:sz w:val="24"/>
          <w:szCs w:val="24"/>
          <w:lang w:val="en-US" w:eastAsia="zh-CN"/>
        </w:rPr>
        <w:t>无</w:t>
      </w:r>
    </w:p>
    <w:p w14:paraId="1753CD57">
      <w:pPr>
        <w:spacing w:after="0" w:line="500" w:lineRule="exact"/>
        <w:rPr>
          <w:rFonts w:hint="eastAsia" w:ascii="宋体" w:hAnsi="宋体" w:eastAsia="宋体" w:cs="宋体"/>
          <w:b/>
          <w:sz w:val="24"/>
          <w:szCs w:val="24"/>
        </w:rPr>
      </w:pPr>
      <w:r>
        <w:rPr>
          <w:rFonts w:hint="eastAsia" w:ascii="宋体" w:hAnsi="宋体" w:eastAsia="宋体" w:cs="宋体"/>
          <w:b/>
          <w:sz w:val="24"/>
          <w:szCs w:val="24"/>
        </w:rPr>
        <w:t>第2条 图纸</w:t>
      </w:r>
    </w:p>
    <w:p w14:paraId="593E83F6">
      <w:pPr>
        <w:spacing w:after="0" w:line="500" w:lineRule="exact"/>
        <w:ind w:firstLine="420"/>
        <w:rPr>
          <w:rFonts w:hint="eastAsia" w:ascii="宋体" w:hAnsi="宋体" w:eastAsia="宋体" w:cs="宋体"/>
          <w:sz w:val="24"/>
          <w:szCs w:val="24"/>
          <w:u w:val="single"/>
        </w:rPr>
      </w:pPr>
      <w:r>
        <w:rPr>
          <w:rFonts w:hint="eastAsia" w:ascii="宋体" w:hAnsi="宋体" w:eastAsia="宋体" w:cs="宋体"/>
          <w:sz w:val="24"/>
          <w:szCs w:val="24"/>
        </w:rPr>
        <w:t>承包方于</w:t>
      </w:r>
      <w:r>
        <w:rPr>
          <w:rFonts w:hint="eastAsia" w:ascii="宋体" w:hAnsi="宋体" w:eastAsia="宋体" w:cs="宋体"/>
          <w:sz w:val="24"/>
          <w:szCs w:val="24"/>
          <w:u w:val="single"/>
        </w:rPr>
        <w:t xml:space="preserve">  /   </w:t>
      </w:r>
      <w:r>
        <w:rPr>
          <w:rFonts w:hint="eastAsia" w:ascii="宋体" w:hAnsi="宋体" w:eastAsia="宋体" w:cs="宋体"/>
          <w:sz w:val="24"/>
          <w:szCs w:val="24"/>
        </w:rPr>
        <w:t>年</w:t>
      </w:r>
      <w:r>
        <w:rPr>
          <w:rFonts w:hint="eastAsia" w:ascii="宋体" w:hAnsi="宋体" w:eastAsia="宋体" w:cs="宋体"/>
          <w:sz w:val="24"/>
          <w:szCs w:val="24"/>
          <w:u w:val="single"/>
        </w:rPr>
        <w:t xml:space="preserve">  /   </w:t>
      </w:r>
      <w:r>
        <w:rPr>
          <w:rFonts w:hint="eastAsia" w:ascii="宋体" w:hAnsi="宋体" w:eastAsia="宋体" w:cs="宋体"/>
          <w:sz w:val="24"/>
          <w:szCs w:val="24"/>
        </w:rPr>
        <w:t>月</w:t>
      </w:r>
      <w:r>
        <w:rPr>
          <w:rFonts w:hint="eastAsia" w:ascii="宋体" w:hAnsi="宋体" w:eastAsia="宋体" w:cs="宋体"/>
          <w:sz w:val="24"/>
          <w:szCs w:val="24"/>
          <w:u w:val="single"/>
        </w:rPr>
        <w:t xml:space="preserve">   /  </w:t>
      </w:r>
      <w:r>
        <w:rPr>
          <w:rFonts w:hint="eastAsia" w:ascii="宋体" w:hAnsi="宋体" w:eastAsia="宋体" w:cs="宋体"/>
          <w:sz w:val="24"/>
          <w:szCs w:val="24"/>
        </w:rPr>
        <w:t>日向发包方提供施工图纸套，开工前双方应对施工图纸进行签章确认，承包方应严格按照图纸开始施工。</w:t>
      </w:r>
    </w:p>
    <w:p w14:paraId="2D47FF64">
      <w:pPr>
        <w:spacing w:after="0" w:line="500" w:lineRule="exact"/>
        <w:rPr>
          <w:rFonts w:hint="eastAsia" w:ascii="宋体" w:hAnsi="宋体" w:eastAsia="宋体" w:cs="宋体"/>
          <w:b/>
          <w:sz w:val="24"/>
          <w:szCs w:val="24"/>
        </w:rPr>
      </w:pPr>
      <w:r>
        <w:rPr>
          <w:rFonts w:hint="eastAsia" w:ascii="宋体" w:hAnsi="宋体" w:eastAsia="宋体" w:cs="宋体"/>
          <w:b/>
          <w:sz w:val="24"/>
          <w:szCs w:val="24"/>
        </w:rPr>
        <w:t>第3条 驻工地代表</w:t>
      </w:r>
    </w:p>
    <w:p w14:paraId="1092DE7D">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发包方联系人姓名：</w:t>
      </w:r>
      <w:r>
        <w:rPr>
          <w:rFonts w:hint="eastAsia" w:ascii="宋体" w:hAnsi="宋体" w:eastAsia="宋体" w:cs="宋体"/>
          <w:sz w:val="24"/>
          <w:szCs w:val="24"/>
          <w:u w:val="single"/>
        </w:rPr>
        <w:t xml:space="preserve">         </w:t>
      </w:r>
      <w:r>
        <w:rPr>
          <w:rFonts w:hint="eastAsia" w:ascii="宋体" w:hAnsi="宋体" w:eastAsia="宋体" w:cs="宋体"/>
          <w:sz w:val="24"/>
          <w:szCs w:val="24"/>
        </w:rPr>
        <w:t>；项目经理：</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0AC27B86">
      <w:pPr>
        <w:widowControl/>
        <w:spacing w:after="0" w:line="500" w:lineRule="exact"/>
        <w:ind w:firstLine="420"/>
        <w:jc w:val="left"/>
        <w:rPr>
          <w:rFonts w:hint="eastAsia" w:ascii="宋体" w:hAnsi="宋体" w:eastAsia="宋体" w:cs="宋体"/>
          <w:sz w:val="24"/>
          <w:szCs w:val="24"/>
        </w:rPr>
      </w:pPr>
      <w:r>
        <w:rPr>
          <w:rFonts w:hint="eastAsia" w:ascii="宋体" w:hAnsi="宋体" w:eastAsia="宋体" w:cs="宋体"/>
          <w:sz w:val="24"/>
          <w:szCs w:val="24"/>
        </w:rPr>
        <w:t>承包方联系人姓名：</w:t>
      </w:r>
      <w:r>
        <w:rPr>
          <w:rFonts w:hint="eastAsia" w:ascii="宋体" w:hAnsi="宋体" w:eastAsia="宋体" w:cs="宋体"/>
          <w:sz w:val="24"/>
          <w:szCs w:val="24"/>
          <w:u w:val="single"/>
        </w:rPr>
        <w:t xml:space="preserve">         </w:t>
      </w:r>
      <w:r>
        <w:rPr>
          <w:rFonts w:hint="eastAsia" w:ascii="宋体" w:hAnsi="宋体" w:eastAsia="宋体" w:cs="宋体"/>
          <w:sz w:val="24"/>
          <w:szCs w:val="24"/>
        </w:rPr>
        <w:t>；项目经理：</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71A7EB3C">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监理人：</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11755AB2">
      <w:pPr>
        <w:tabs>
          <w:tab w:val="left" w:pos="426"/>
        </w:tabs>
        <w:spacing w:after="0" w:line="500" w:lineRule="exact"/>
        <w:rPr>
          <w:rFonts w:hint="eastAsia" w:ascii="宋体" w:hAnsi="宋体" w:eastAsia="宋体" w:cs="宋体"/>
          <w:b/>
          <w:sz w:val="24"/>
          <w:szCs w:val="24"/>
        </w:rPr>
      </w:pPr>
      <w:r>
        <w:rPr>
          <w:rFonts w:hint="eastAsia" w:ascii="宋体" w:hAnsi="宋体" w:eastAsia="宋体" w:cs="宋体"/>
          <w:b/>
          <w:sz w:val="24"/>
          <w:szCs w:val="24"/>
        </w:rPr>
        <w:t>第4条 发包方工作</w:t>
      </w:r>
    </w:p>
    <w:p w14:paraId="24EF28D6">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4.1发包方或发包方委托监理人按照合同约定的期限向承包方发出开工通知。</w:t>
      </w:r>
    </w:p>
    <w:p w14:paraId="03EDA381">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4.2 协助承包方将施工所需水、电线路、道路接通至施工现场，并于施工期间配合承包方的工作，向承包方提供施工现场资料。将水准点与座标控制点位置提交给承包方，并于现场交验，协调、处理施工现场周围建筑物、构筑物（含文物保护建筑）、古树名木和地下管线的保护及施工扰民问题。</w:t>
      </w:r>
    </w:p>
    <w:p w14:paraId="2E685568">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4.3合同签订后</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日内组织会审图纸和设计交底，在收到承包方提供的施工组织设计（或施工方案）和进度计划后</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日内予以确认。</w:t>
      </w:r>
    </w:p>
    <w:p w14:paraId="5ADBCF2D">
      <w:pPr>
        <w:spacing w:after="0" w:line="500" w:lineRule="exact"/>
        <w:rPr>
          <w:rFonts w:hint="eastAsia" w:ascii="宋体" w:hAnsi="宋体" w:eastAsia="宋体" w:cs="宋体"/>
          <w:b/>
          <w:sz w:val="24"/>
          <w:szCs w:val="24"/>
        </w:rPr>
      </w:pPr>
      <w:r>
        <w:rPr>
          <w:rFonts w:hint="eastAsia" w:ascii="宋体" w:hAnsi="宋体" w:eastAsia="宋体" w:cs="宋体"/>
          <w:b/>
          <w:sz w:val="24"/>
          <w:szCs w:val="24"/>
        </w:rPr>
        <w:t>第5条 承包方工作</w:t>
      </w:r>
    </w:p>
    <w:p w14:paraId="53C0E785">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5.1承包方应保证其具有承接本合同项下工程的相关资质，并将加盖公章的资质复印件交付发包方备案，并保证其所派员工具备上岗资格。</w:t>
      </w:r>
    </w:p>
    <w:p w14:paraId="5114AF47">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5.2开工后</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日</w:t>
      </w:r>
      <w:r>
        <w:rPr>
          <w:rFonts w:hint="eastAsia" w:ascii="宋体" w:hAnsi="宋体" w:eastAsia="宋体" w:cs="宋体"/>
          <w:sz w:val="24"/>
          <w:szCs w:val="24"/>
        </w:rPr>
        <w:t>向发包方报送施工计划和已完工程进度统计报表。</w:t>
      </w:r>
    </w:p>
    <w:p w14:paraId="5A6B618E">
      <w:pPr>
        <w:tabs>
          <w:tab w:val="left" w:pos="709"/>
        </w:tabs>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5.3本合同项下工程由承包方包工包料。承包方负责本合同项下工程所需的全部施工材料及工具、零部件、设备的采购，所支出的费用由承包方自行负担。</w:t>
      </w:r>
    </w:p>
    <w:p w14:paraId="37B0808D">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5.4承包方负责将施工材料、设备等运送至施工场地，向发包方提交合格证、检测报告等证明施工材料、设备符合国家相关质量标准的证明文件。</w:t>
      </w:r>
    </w:p>
    <w:p w14:paraId="1722A3EC">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5.5承包方应对本合同项下工程项目采取安全措施，确保工程及其人员、材料、设备的安全，避免造成财产、人员的损害。</w:t>
      </w:r>
      <w:r>
        <w:rPr>
          <w:rFonts w:hint="eastAsia" w:ascii="宋体" w:hAnsi="宋体" w:eastAsia="宋体" w:cs="宋体"/>
          <w:sz w:val="24"/>
          <w:szCs w:val="24"/>
          <w:lang w:val="en-US" w:eastAsia="zh-CN"/>
        </w:rPr>
        <w:t>承</w:t>
      </w:r>
      <w:r>
        <w:rPr>
          <w:rFonts w:hint="eastAsia" w:ascii="宋体" w:hAnsi="宋体" w:eastAsia="宋体" w:cs="宋体"/>
          <w:sz w:val="24"/>
          <w:szCs w:val="24"/>
        </w:rPr>
        <w:t>包方在施工过程中发生的任何人身损害、财产损失，均由承包方自行承担法律结果。</w:t>
      </w:r>
    </w:p>
    <w:p w14:paraId="60BB2E20">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5.6遵守国家及本市有关部门对施工现场的交通和施工噪音等管理规定，负责安全保卫、整洁卫生等各项工作，做好施工现场周围建筑物、构筑物（含文物保护建筑）、古树名木和地下管线的保护。发现地下障碍和文物时，及时报告有关部门并采取有效保护措施，按有关具体规定处置，此项费用已包含在本合同总价款内，延误的工期相应顺延。</w:t>
      </w:r>
    </w:p>
    <w:p w14:paraId="15780507">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5.7 在图纸会审和设计交底后</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日内向发包方提交施工组织设计（或施工方案）和进度计划。</w:t>
      </w:r>
    </w:p>
    <w:p w14:paraId="5F751509">
      <w:pPr>
        <w:tabs>
          <w:tab w:val="left" w:pos="1134"/>
        </w:tabs>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5.8承包方应严格遵守本合同的约定及工程质量相关标准。按照本合同约定及发包方的要求进行施工，具体施工内容详见施工方案，施工方案作为本合同附件。</w:t>
      </w:r>
    </w:p>
    <w:p w14:paraId="2D0C7E73">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5.9工程接收证书颁发前，承包方应负责照管和维护工程。工程接收证书颁发时尚有部分未竣工工程的，承包方还应负责该未竣工工程的照管和维护工作，直至竣工后移交给发包方为止。</w:t>
      </w:r>
    </w:p>
    <w:p w14:paraId="3F22DD24">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5.10承包方应为其工作人员办理意外保险并将保险材料复印件提交发包方留存审查，费用由承包方自行负担。</w:t>
      </w:r>
    </w:p>
    <w:p w14:paraId="132A8CDA">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5.11凡在有毒有害环境中施工时，承包方应按有关规定提供相应的防护措施。</w:t>
      </w:r>
    </w:p>
    <w:p w14:paraId="13111BFB">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5.12承包方不按合同约定完成各项工作时，应承担由此给发包方造成的全部经济损失，工期不予顺延。</w:t>
      </w:r>
    </w:p>
    <w:p w14:paraId="3D4C38EE">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5.13承包方施工完毕后应对施工改造的工程房屋室内进行甲醛等有毒有害气体检测，并将检测报告交付发包方。若室内空气污染物浓度不符合有关标准的，应采取有效措施去除室内有毒有害气体直至符合室内办公或居住环境止。</w:t>
      </w:r>
    </w:p>
    <w:p w14:paraId="5BAD5277">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5.14如由于发包方无正当理由影响正常施工的工期，承包方须向监理人申请工期顺延，若承包方在3日内未申请工期顺延的，视为承包方放弃申请工期顺延的权利，工期不予以顺延。</w:t>
      </w:r>
    </w:p>
    <w:p w14:paraId="001F00A3">
      <w:pPr>
        <w:keepNext w:val="0"/>
        <w:keepLines w:val="0"/>
        <w:pageBreakBefore w:val="0"/>
        <w:widowControl w:val="0"/>
        <w:kinsoku/>
        <w:wordWrap/>
        <w:overflowPunct/>
        <w:topLinePunct w:val="0"/>
        <w:autoSpaceDE/>
        <w:autoSpaceDN/>
        <w:bidi w:val="0"/>
        <w:adjustRightInd/>
        <w:snapToGrid/>
        <w:spacing w:after="0"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5.15承包方需按相关规定自行妥善处置施工过程中产生的全部建筑垃圾及渣土，规范开展清运及消纳工作，并向发包方提供相应的电子运单及其他记录。</w:t>
      </w:r>
    </w:p>
    <w:p w14:paraId="1EF1715A">
      <w:pPr>
        <w:spacing w:after="0" w:line="500" w:lineRule="exact"/>
        <w:rPr>
          <w:rFonts w:hint="eastAsia" w:ascii="宋体" w:hAnsi="宋体" w:eastAsia="宋体" w:cs="宋体"/>
          <w:b/>
          <w:sz w:val="24"/>
          <w:szCs w:val="24"/>
        </w:rPr>
      </w:pPr>
      <w:r>
        <w:rPr>
          <w:rFonts w:hint="eastAsia" w:ascii="宋体" w:hAnsi="宋体" w:eastAsia="宋体" w:cs="宋体"/>
          <w:b/>
          <w:sz w:val="24"/>
          <w:szCs w:val="24"/>
        </w:rPr>
        <w:t>第6条 隐蔽工程验收</w:t>
      </w:r>
    </w:p>
    <w:p w14:paraId="7CF39B78">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6.1当工程具备覆盖、掩盖条件或达到中间验收部位以前，由承包方自检，并于自检后48小时内通知发包方、监理人参加验收，验收合格且发包方在验收记录上签字后，方可进行隐蔽和继续施工，工程质量符合规范要求，但发包方未在验收记录签字，视为未经发包方批准，承包方不可进行隐蔽或继续施工。验收不合格的，承包方应在发包方限定时间内修复后重新申请验收，工期不予以顺延。</w:t>
      </w:r>
    </w:p>
    <w:p w14:paraId="522A82CA">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6.2本项检验不应影响施工正常进行，如影响施工正常进行，因此造成的损失及工期延误由承包方承担。</w:t>
      </w:r>
    </w:p>
    <w:p w14:paraId="53D7D91E">
      <w:pPr>
        <w:spacing w:after="0" w:line="500" w:lineRule="exact"/>
        <w:rPr>
          <w:rFonts w:hint="eastAsia" w:ascii="宋体" w:hAnsi="宋体" w:eastAsia="宋体" w:cs="宋体"/>
          <w:b/>
          <w:sz w:val="24"/>
          <w:szCs w:val="24"/>
        </w:rPr>
      </w:pPr>
      <w:r>
        <w:rPr>
          <w:rFonts w:hint="eastAsia" w:ascii="宋体" w:hAnsi="宋体" w:eastAsia="宋体" w:cs="宋体"/>
          <w:b/>
          <w:sz w:val="24"/>
          <w:szCs w:val="24"/>
        </w:rPr>
        <w:t>第7条 工程质量</w:t>
      </w:r>
    </w:p>
    <w:p w14:paraId="0D88C19E">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7.1本合同项目工程质量，承包方应严格按照现行国家有关标准、行业标准、企业标准及相关文件中有关标准中最严格标准执行，工程施工完毕后满足发包方的使用需求。</w:t>
      </w:r>
    </w:p>
    <w:p w14:paraId="4AFEAA7A">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7.2本合同项下工程应符合建筑物工程室内环境质量要求，室内环境污染浓度经施工后不得超过国家、地方等最严格标准，若国外标准严于我国标准的，应执行国外标准。</w:t>
      </w:r>
    </w:p>
    <w:p w14:paraId="3AC52CB9">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7.3发包方、承包方办理竣工验收手续后，发包方于</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日内按有关规定向质量监督机构申报竣工工程质量备案。承包方应按法律、行政法规或国家关于工程质量保修的有关规定，对交付发包方使用的工程在质量保修期内承担质量保修责任。本合同项目工程验收合格，不免除承包方对工程质量应承担的相关责任。</w:t>
      </w:r>
    </w:p>
    <w:p w14:paraId="5154BCEF">
      <w:pPr>
        <w:tabs>
          <w:tab w:val="left" w:pos="426"/>
        </w:tabs>
        <w:spacing w:after="0" w:line="500" w:lineRule="exact"/>
        <w:rPr>
          <w:rFonts w:hint="eastAsia" w:ascii="宋体" w:hAnsi="宋体" w:eastAsia="宋体" w:cs="宋体"/>
          <w:b/>
          <w:sz w:val="24"/>
          <w:szCs w:val="24"/>
        </w:rPr>
      </w:pPr>
      <w:r>
        <w:rPr>
          <w:rFonts w:hint="eastAsia" w:ascii="宋体" w:hAnsi="宋体" w:eastAsia="宋体" w:cs="宋体"/>
          <w:b/>
          <w:sz w:val="24"/>
          <w:szCs w:val="24"/>
        </w:rPr>
        <w:t>第8条 设计变更及合同价款的调整</w:t>
      </w:r>
    </w:p>
    <w:p w14:paraId="294C75AE">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8.1施工中发包方有权对原设计进行变更，但发包方应及时向承包方发出书面变更通知，否则，承包方有权拒绝变更。承包方应按通知进行变更，并于3日内根据发包方要求调整承包方式，提供变更后的完整资料，因变更导致的合理经济支出，由发包方承担。发包方收到变更价款报告之日起5日内予以签章确认。</w:t>
      </w:r>
    </w:p>
    <w:p w14:paraId="31177D63">
      <w:pPr>
        <w:pStyle w:val="181"/>
        <w:spacing w:after="0" w:line="500" w:lineRule="exact"/>
        <w:ind w:firstLineChars="0"/>
        <w:rPr>
          <w:rFonts w:hint="eastAsia" w:ascii="宋体" w:hAnsi="宋体" w:eastAsia="宋体" w:cs="宋体"/>
          <w:sz w:val="24"/>
          <w:szCs w:val="24"/>
        </w:rPr>
      </w:pPr>
      <w:r>
        <w:rPr>
          <w:rFonts w:hint="eastAsia" w:ascii="宋体" w:hAnsi="宋体" w:eastAsia="宋体" w:cs="宋体"/>
          <w:sz w:val="24"/>
          <w:szCs w:val="24"/>
        </w:rPr>
        <w:t>8.2本工程按可调整的承包方式对承包造价作如下调整：</w:t>
      </w:r>
      <w:r>
        <w:rPr>
          <w:rFonts w:hint="eastAsia" w:ascii="宋体" w:hAnsi="宋体" w:eastAsia="宋体" w:cs="宋体"/>
          <w:sz w:val="24"/>
          <w:szCs w:val="24"/>
          <w:u w:val="single"/>
        </w:rPr>
        <w:t>/</w:t>
      </w:r>
    </w:p>
    <w:p w14:paraId="4A745ECE">
      <w:pPr>
        <w:spacing w:after="0" w:line="500" w:lineRule="exact"/>
        <w:rPr>
          <w:rFonts w:hint="eastAsia" w:ascii="宋体" w:hAnsi="宋体" w:eastAsia="宋体" w:cs="宋体"/>
          <w:b/>
          <w:sz w:val="24"/>
          <w:szCs w:val="24"/>
        </w:rPr>
      </w:pPr>
      <w:r>
        <w:rPr>
          <w:rFonts w:hint="eastAsia" w:ascii="宋体" w:hAnsi="宋体" w:eastAsia="宋体" w:cs="宋体"/>
          <w:b/>
          <w:sz w:val="24"/>
          <w:szCs w:val="24"/>
        </w:rPr>
        <w:t>第9 条 竣工验收</w:t>
      </w:r>
    </w:p>
    <w:p w14:paraId="5F1724EE">
      <w:pPr>
        <w:spacing w:after="0" w:line="500" w:lineRule="exact"/>
        <w:ind w:firstLine="480" w:firstLineChars="200"/>
        <w:rPr>
          <w:rFonts w:hint="eastAsia" w:ascii="宋体" w:hAnsi="宋体" w:eastAsia="宋体" w:cs="宋体"/>
          <w:sz w:val="24"/>
          <w:szCs w:val="24"/>
        </w:rPr>
      </w:pPr>
      <w:bookmarkStart w:id="1226" w:name="_Toc152045726"/>
      <w:bookmarkStart w:id="1227" w:name="_Toc144974697"/>
      <w:bookmarkStart w:id="1228" w:name="_Toc152042505"/>
      <w:bookmarkStart w:id="1229" w:name="_Toc450142789"/>
      <w:bookmarkStart w:id="1230" w:name="_Toc450141310"/>
      <w:bookmarkStart w:id="1231" w:name="_Toc342296377"/>
      <w:bookmarkStart w:id="1232" w:name="_Toc338944819"/>
      <w:bookmarkStart w:id="1233" w:name="_Toc179632744"/>
      <w:r>
        <w:rPr>
          <w:rFonts w:hint="eastAsia" w:ascii="宋体" w:hAnsi="宋体" w:eastAsia="宋体" w:cs="宋体"/>
          <w:sz w:val="24"/>
          <w:szCs w:val="24"/>
        </w:rPr>
        <w:t>9.1竣工验收的含义</w:t>
      </w:r>
      <w:bookmarkEnd w:id="1226"/>
      <w:bookmarkEnd w:id="1227"/>
      <w:bookmarkEnd w:id="1228"/>
      <w:bookmarkEnd w:id="1229"/>
      <w:bookmarkEnd w:id="1230"/>
      <w:bookmarkEnd w:id="1231"/>
      <w:bookmarkEnd w:id="1232"/>
      <w:bookmarkEnd w:id="1233"/>
    </w:p>
    <w:p w14:paraId="5EDD971F">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9.1.1竣工验收指承包方完成了全部合同工作后，发包方按合同要求进行的验收。</w:t>
      </w:r>
    </w:p>
    <w:p w14:paraId="0AA8BCAA">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9.1.2竣工验收所采用的各项验收和评定标准应符合改造工程国家最新现行验收标准。发包方和承包方为竣工验收提供的各项竣工验收资料应符合国家验收的要求。</w:t>
      </w:r>
    </w:p>
    <w:p w14:paraId="6AE44395">
      <w:pPr>
        <w:spacing w:after="0" w:line="500" w:lineRule="exact"/>
        <w:ind w:firstLine="480" w:firstLineChars="200"/>
        <w:rPr>
          <w:rFonts w:hint="eastAsia" w:ascii="宋体" w:hAnsi="宋体" w:eastAsia="宋体" w:cs="宋体"/>
          <w:sz w:val="24"/>
          <w:szCs w:val="24"/>
        </w:rPr>
      </w:pPr>
      <w:bookmarkStart w:id="1234" w:name="_Toc450142790"/>
      <w:bookmarkStart w:id="1235" w:name="_Toc450141311"/>
      <w:bookmarkStart w:id="1236" w:name="_Toc342296378"/>
      <w:bookmarkStart w:id="1237" w:name="_Toc338944820"/>
      <w:r>
        <w:rPr>
          <w:rFonts w:hint="eastAsia" w:ascii="宋体" w:hAnsi="宋体" w:eastAsia="宋体" w:cs="宋体"/>
          <w:sz w:val="24"/>
          <w:szCs w:val="24"/>
        </w:rPr>
        <w:t>9.2竣工验收申请报告</w:t>
      </w:r>
      <w:bookmarkEnd w:id="1234"/>
      <w:bookmarkEnd w:id="1235"/>
      <w:bookmarkEnd w:id="1236"/>
      <w:bookmarkEnd w:id="1237"/>
    </w:p>
    <w:p w14:paraId="729E6A60">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当工程同时具备以下条件时，承包方即可向发包方或发包方委托的监理人报送竣工验收申请报告：</w:t>
      </w:r>
    </w:p>
    <w:p w14:paraId="50242F72">
      <w:pPr>
        <w:spacing w:after="0" w:line="500" w:lineRule="exact"/>
        <w:ind w:left="53" w:leftChars="25" w:firstLine="420"/>
        <w:rPr>
          <w:rFonts w:hint="eastAsia" w:ascii="宋体" w:hAnsi="宋体" w:eastAsia="宋体" w:cs="宋体"/>
          <w:sz w:val="24"/>
          <w:szCs w:val="24"/>
        </w:rPr>
      </w:pPr>
      <w:r>
        <w:rPr>
          <w:rFonts w:hint="eastAsia" w:ascii="宋体" w:hAnsi="宋体" w:eastAsia="宋体" w:cs="宋体"/>
          <w:sz w:val="24"/>
          <w:szCs w:val="24"/>
        </w:rPr>
        <w:t>（1）除发包方或监理人同意列入缺陷责任期内完成的尾工（甩项）工程和缺陷修补工作外，合同范围内的全部单位工程以及有关工作，包括合同要求的试验、试运行以及检验和验收均已完成，并符合合同要求；</w:t>
      </w:r>
    </w:p>
    <w:p w14:paraId="3E6FD0D0">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（2）已按合同约定的内容和份数备齐了符合要求的竣工资料；</w:t>
      </w:r>
    </w:p>
    <w:p w14:paraId="0B74BED5">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（3）已按发包方或监理人的要求编制了在缺陷责任期内完成的尾工（甩项）工程和缺陷修补工作清单以及相应施工计划；</w:t>
      </w:r>
    </w:p>
    <w:p w14:paraId="00A05991">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（4）已按发包方或监理人要求在竣工验收前完成了应完成的其他工作；</w:t>
      </w:r>
    </w:p>
    <w:p w14:paraId="107FC9A3">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（5）已按发包方或监理人要求提交了竣工验收资料清单。</w:t>
      </w:r>
    </w:p>
    <w:p w14:paraId="378AE8BB">
      <w:pPr>
        <w:spacing w:after="0" w:line="500" w:lineRule="exact"/>
        <w:ind w:firstLine="480" w:firstLineChars="200"/>
        <w:rPr>
          <w:rFonts w:hint="eastAsia" w:ascii="宋体" w:hAnsi="宋体" w:eastAsia="宋体" w:cs="宋体"/>
          <w:sz w:val="24"/>
          <w:szCs w:val="24"/>
        </w:rPr>
      </w:pPr>
      <w:bookmarkStart w:id="1238" w:name="_Toc450142791"/>
      <w:bookmarkStart w:id="1239" w:name="_Toc338944821"/>
      <w:bookmarkStart w:id="1240" w:name="_Toc342296379"/>
      <w:bookmarkStart w:id="1241" w:name="_Toc450141312"/>
      <w:r>
        <w:rPr>
          <w:rFonts w:hint="eastAsia" w:ascii="宋体" w:hAnsi="宋体" w:eastAsia="宋体" w:cs="宋体"/>
          <w:sz w:val="24"/>
          <w:szCs w:val="24"/>
        </w:rPr>
        <w:t>9.3验收</w:t>
      </w:r>
      <w:bookmarkEnd w:id="1238"/>
      <w:bookmarkEnd w:id="1239"/>
      <w:bookmarkEnd w:id="1240"/>
      <w:bookmarkEnd w:id="1241"/>
    </w:p>
    <w:p w14:paraId="615C8BAD">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工程具备验收条件的，承包方按照国家改造工程竣工验收的有关标准向发包方或监理人提供完整的竣工资料及竣工验收报告，发包方或监理人收到承包方按合同约定提交的竣工验收申请报告后，应审查申请报告的各项内容，并按以下不同情况进行处理。</w:t>
      </w:r>
    </w:p>
    <w:p w14:paraId="74295619">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9.3.1发包方或监理人审查后认为尚不具备竣工验收条件的，应在收到竣工验收申请报告后的2日内通知承包方，指出在颁发接收证书前承包方还需进行的工作内容。承包方完成发包方或监理人通知的全部工作内容后，应再次提交竣工验收申请报告，直至发包方或监理人认为符合竣工验收条件为止，工期不因申请验收予以顺延。</w:t>
      </w:r>
    </w:p>
    <w:p w14:paraId="2AC900F1">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9.3.2监理人审查后认为已具备竣工验收条件的，应在收到竣工验收申请报告后的2日内提请发包方进行工程验收。</w:t>
      </w:r>
    </w:p>
    <w:p w14:paraId="63B9B698">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9.3.3发包方经过验收后同意接收工程的，应在收到竣工验收申请报告后向承包方出具经发包方签字确认的工程接收证书。发包方验收后同意接收工程但提出整修和完善要求的，有权缓发工程接收证书，并要求承包方予以返工。承包方在发包方要求的期限内整改完成后再次向发包方或监理人申请验收，经复查后承包方达到要求的，经发包方同意后，向承包方出具工程接收证书。</w:t>
      </w:r>
    </w:p>
    <w:p w14:paraId="4BE44CAB">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9.3.4发包方验收后发现工程质量存在瑕疵或不合格，不同意接收工程的，发包方或监理人应按照发包方的验收意见发出指示，要求承包方对不合格工程认真返工重作或进行补救处理，由承包方承担由此产生的费用。承包方在完成不合格工程的返工重作或补救工作后，应重新提交竣工验收申请报告，按第9.3.1项、第9.3.2项和第9.3.3项的约定进行，工期不予以顺延。如工程经验收后再次不合格的，发包方有权选择解除合同，发包方解除合同的，有权要求承包方退还已支付的所有工程款项，并要求承包方按照合同总工程款的30%向发包方支付违约金。违约金难以弥补发包方损失的，发包方有权向承包方进行追偿；发包方不解除合同的，承包方对本合同项下工程须返工至验收合格止，工期不予以顺延。</w:t>
      </w:r>
    </w:p>
    <w:p w14:paraId="3963BBB8">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9.3.5经验收合格工程的实际竣工日期，以竣工验收合格之日为准，并在工程接收证书中写明。</w:t>
      </w:r>
    </w:p>
    <w:p w14:paraId="4AAFF868">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9.3.6发包方在收到承包方竣工验收申请报告7日后无正当理由未进行验收的，实际竣工日期以提交竣工验收申请报告的日期为准，但发包方由于不可抗力或法律、法规、政策性变更不能进行验收的除外。</w:t>
      </w:r>
    </w:p>
    <w:p w14:paraId="3FADE638">
      <w:pPr>
        <w:spacing w:after="0" w:line="500" w:lineRule="exact"/>
        <w:ind w:firstLine="480" w:firstLineChars="200"/>
        <w:rPr>
          <w:rFonts w:hint="eastAsia" w:ascii="宋体" w:hAnsi="宋体" w:eastAsia="宋体" w:cs="宋体"/>
          <w:sz w:val="24"/>
          <w:szCs w:val="24"/>
        </w:rPr>
      </w:pPr>
      <w:bookmarkStart w:id="1242" w:name="_Toc450141316"/>
      <w:bookmarkStart w:id="1243" w:name="_Toc338944825"/>
      <w:bookmarkStart w:id="1244" w:name="_Toc342296383"/>
      <w:bookmarkStart w:id="1245" w:name="_Toc450142795"/>
      <w:r>
        <w:rPr>
          <w:rFonts w:hint="eastAsia" w:ascii="宋体" w:hAnsi="宋体" w:eastAsia="宋体" w:cs="宋体"/>
          <w:sz w:val="24"/>
          <w:szCs w:val="24"/>
        </w:rPr>
        <w:t>9.4竣工清场</w:t>
      </w:r>
      <w:bookmarkEnd w:id="1242"/>
      <w:bookmarkEnd w:id="1243"/>
      <w:bookmarkEnd w:id="1244"/>
      <w:bookmarkEnd w:id="1245"/>
    </w:p>
    <w:p w14:paraId="055AE2EA">
      <w:pPr>
        <w:keepNext w:val="0"/>
        <w:keepLines w:val="0"/>
        <w:widowControl/>
        <w:suppressLineNumbers w:val="0"/>
        <w:spacing w:after="0" w:line="500" w:lineRule="exact"/>
        <w:ind w:firstLine="420"/>
        <w:jc w:val="left"/>
        <w:rPr>
          <w:rFonts w:hint="eastAsia" w:ascii="宋体" w:hAnsi="宋体" w:eastAsia="宋体" w:cs="宋体"/>
          <w:sz w:val="24"/>
          <w:szCs w:val="24"/>
        </w:rPr>
      </w:pPr>
      <w:r>
        <w:rPr>
          <w:rFonts w:hint="eastAsia" w:ascii="宋体" w:hAnsi="宋体" w:eastAsia="宋体" w:cs="宋体"/>
          <w:sz w:val="24"/>
          <w:szCs w:val="24"/>
        </w:rPr>
        <w:t>9.4.1除合同另有约定外，工程接收证书颁发后，承包方应按以下要求对施工场地进行清理，直至发包方或监理人检验合格为止。竣工清场费用由承包方承担</w:t>
      </w:r>
      <w:r>
        <w:rPr>
          <w:rFonts w:hint="eastAsia" w:ascii="宋体" w:hAnsi="宋体" w:eastAsia="宋体" w:cs="宋体"/>
          <w:sz w:val="24"/>
          <w:szCs w:val="24"/>
          <w:lang w:eastAsia="zh-CN"/>
        </w:rPr>
        <w:t>，</w:t>
      </w:r>
      <w:r>
        <w:rPr>
          <w:rFonts w:hint="eastAsia" w:ascii="宋体" w:hAnsi="宋体" w:eastAsia="宋体" w:cs="宋体"/>
          <w:kern w:val="2"/>
          <w:sz w:val="24"/>
          <w:szCs w:val="24"/>
          <w:lang w:val="en-US" w:eastAsia="zh-CN" w:bidi="ar"/>
        </w:rPr>
        <w:t>具体要求如下：</w:t>
      </w:r>
    </w:p>
    <w:p w14:paraId="48FD4A69">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（1）施工场地内残留的垃圾已全部清除出场；</w:t>
      </w:r>
    </w:p>
    <w:p w14:paraId="6C8DDD5E">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（2）临时工程已拆除，场地已按合同要求进行清理、平整或复原；</w:t>
      </w:r>
    </w:p>
    <w:p w14:paraId="3A36D4AC">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（3）按合同约定应撤离的承包方设备和剩余的材料，包括废弃的施工设备和材料，已按计划撤离施工场地；</w:t>
      </w:r>
    </w:p>
    <w:p w14:paraId="09AF020E">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（4）工程建筑物周边及其附近道路、河道的施工堆积物，已按发包方或监理人指示全部清理；</w:t>
      </w:r>
    </w:p>
    <w:p w14:paraId="078238AF">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（5）发包方或监理人指示的其他场地清理工作已全部完成。</w:t>
      </w:r>
    </w:p>
    <w:p w14:paraId="210CC6E2">
      <w:pPr>
        <w:spacing w:after="0" w:line="500" w:lineRule="exact"/>
        <w:ind w:firstLine="480" w:firstLineChars="200"/>
        <w:rPr>
          <w:rFonts w:hint="eastAsia" w:ascii="宋体" w:hAnsi="宋体" w:eastAsia="宋体" w:cs="宋体"/>
          <w:sz w:val="24"/>
          <w:szCs w:val="24"/>
        </w:rPr>
      </w:pPr>
      <w:bookmarkStart w:id="1246" w:name="_Toc450142796"/>
      <w:bookmarkStart w:id="1247" w:name="_Toc450141317"/>
      <w:bookmarkStart w:id="1248" w:name="_Toc342296384"/>
      <w:bookmarkStart w:id="1249" w:name="_Toc338944826"/>
      <w:r>
        <w:rPr>
          <w:rFonts w:hint="eastAsia" w:ascii="宋体" w:hAnsi="宋体" w:eastAsia="宋体" w:cs="宋体"/>
          <w:sz w:val="24"/>
          <w:szCs w:val="24"/>
        </w:rPr>
        <w:t>9.5施工队伍的撤离</w:t>
      </w:r>
      <w:bookmarkEnd w:id="1246"/>
      <w:bookmarkEnd w:id="1247"/>
      <w:bookmarkEnd w:id="1248"/>
      <w:bookmarkEnd w:id="1249"/>
    </w:p>
    <w:p w14:paraId="6F0D8504">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工程接收证书颁发后的7日内，除了经发包方或监理人同意需在工程质保期内继续工作和使用的人员、施工设备和临时工程外，其余的人员、施工设备和临时工程均应撤离施工场地或拆除。除合同另有约定外，缺陷责任期满时，承包方的人员和施工设备应全部撤离施工场地，临时工程应予以全部拆除。</w:t>
      </w:r>
    </w:p>
    <w:p w14:paraId="5BE53628">
      <w:pPr>
        <w:spacing w:after="0" w:line="470" w:lineRule="exact"/>
        <w:ind w:firstLine="480" w:firstLineChars="200"/>
        <w:rPr>
          <w:rFonts w:hint="eastAsia" w:ascii="宋体" w:hAnsi="宋体" w:eastAsia="宋体" w:cs="宋体"/>
          <w:b/>
          <w:sz w:val="24"/>
          <w:szCs w:val="24"/>
        </w:rPr>
      </w:pPr>
      <w:r>
        <w:rPr>
          <w:rFonts w:hint="eastAsia" w:ascii="宋体" w:hAnsi="宋体" w:eastAsia="宋体" w:cs="宋体"/>
          <w:sz w:val="24"/>
          <w:szCs w:val="24"/>
        </w:rPr>
        <w:t>9.6本工程竣工验收仅是对工程外观的验收，本合同工程验收合格并不导致免除承包方承担相应责任。因工程质量问题或缺陷给发包方造成的损失由承包方承担。</w:t>
      </w:r>
    </w:p>
    <w:p w14:paraId="365D0007">
      <w:pPr>
        <w:spacing w:after="0" w:line="470" w:lineRule="exact"/>
        <w:rPr>
          <w:rFonts w:hint="eastAsia" w:ascii="宋体" w:hAnsi="宋体" w:eastAsia="宋体" w:cs="宋体"/>
          <w:b/>
          <w:sz w:val="24"/>
          <w:szCs w:val="24"/>
        </w:rPr>
      </w:pPr>
      <w:r>
        <w:rPr>
          <w:rFonts w:hint="eastAsia" w:ascii="宋体" w:hAnsi="宋体" w:eastAsia="宋体" w:cs="宋体"/>
          <w:b/>
          <w:sz w:val="24"/>
          <w:szCs w:val="24"/>
        </w:rPr>
        <w:t>第10条 工程质量保修责任</w:t>
      </w:r>
    </w:p>
    <w:p w14:paraId="490B520C">
      <w:pPr>
        <w:spacing w:after="0" w:line="470" w:lineRule="exact"/>
        <w:ind w:firstLine="420"/>
        <w:rPr>
          <w:rFonts w:hint="eastAsia" w:ascii="宋体" w:hAnsi="宋体" w:eastAsia="宋体" w:cs="宋体"/>
          <w:sz w:val="24"/>
          <w:szCs w:val="24"/>
        </w:rPr>
      </w:pPr>
      <w:r>
        <w:rPr>
          <w:rFonts w:hint="eastAsia" w:ascii="宋体" w:hAnsi="宋体" w:eastAsia="宋体" w:cs="宋体"/>
          <w:sz w:val="24"/>
          <w:szCs w:val="24"/>
        </w:rPr>
        <w:t>10.1本合同项目工程质量保修期从本合同工程实际竣工验收合格之日起开始计算。分单项竣工验收的工程项目按单项工程分别计算质量保修期。</w:t>
      </w:r>
      <w:r>
        <w:rPr>
          <w:rFonts w:hint="eastAsia" w:ascii="宋体" w:hAnsi="宋体" w:eastAsia="宋体" w:cs="宋体"/>
          <w:b/>
          <w:sz w:val="24"/>
          <w:szCs w:val="24"/>
        </w:rPr>
        <w:t>承包方须对质保期进行承诺。</w:t>
      </w:r>
    </w:p>
    <w:p w14:paraId="102AB3D0">
      <w:pPr>
        <w:spacing w:after="0" w:line="470" w:lineRule="exact"/>
        <w:ind w:firstLine="420"/>
        <w:rPr>
          <w:rFonts w:hint="eastAsia" w:ascii="宋体" w:hAnsi="宋体" w:eastAsia="宋体" w:cs="宋体"/>
          <w:color w:val="auto"/>
          <w:sz w:val="24"/>
          <w:szCs w:val="24"/>
          <w:highlight w:val="none"/>
        </w:rPr>
      </w:pPr>
      <w:r>
        <w:rPr>
          <w:rFonts w:hint="eastAsia" w:ascii="宋体" w:hAnsi="宋体" w:eastAsia="宋体" w:cs="宋体"/>
          <w:sz w:val="24"/>
          <w:szCs w:val="24"/>
        </w:rPr>
        <w:t>10.2本合同项下工程质量保修应严格遵守《房屋建筑工程质量保修办法》，双方根据有关规定，结合本合同具体工程约定</w:t>
      </w:r>
      <w:r>
        <w:rPr>
          <w:rFonts w:hint="eastAsia" w:ascii="宋体" w:hAnsi="宋体" w:eastAsia="宋体" w:cs="宋体"/>
          <w:color w:val="auto"/>
          <w:sz w:val="24"/>
          <w:szCs w:val="24"/>
          <w:highlight w:val="none"/>
        </w:rPr>
        <w:t>质量保修期</w:t>
      </w:r>
      <w:r>
        <w:rPr>
          <w:rFonts w:hint="eastAsia" w:ascii="宋体" w:hAnsi="宋体" w:eastAsia="宋体" w:cs="宋体"/>
          <w:color w:val="auto"/>
          <w:sz w:val="24"/>
          <w:szCs w:val="24"/>
          <w:highlight w:val="none"/>
          <w:lang w:eastAsia="zh-CN"/>
        </w:rPr>
        <w:t>为</w:t>
      </w:r>
      <w:r>
        <w:rPr>
          <w:rFonts w:hint="eastAsia" w:ascii="宋体" w:hAnsi="宋体" w:eastAsia="宋体" w:cs="宋体"/>
          <w:color w:val="auto"/>
          <w:sz w:val="24"/>
          <w:szCs w:val="24"/>
          <w:highlight w:val="none"/>
          <w:lang w:val="en-US" w:eastAsia="zh-CN"/>
        </w:rPr>
        <w:t>2年；</w:t>
      </w:r>
    </w:p>
    <w:p w14:paraId="23988171">
      <w:pPr>
        <w:spacing w:after="0" w:line="470" w:lineRule="exact"/>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10.3根据有关法律规定，承包方应在保修期内承担工程质量责任，若保修期间出现工程质量瑕疵，承包方应及时修复，保证发包方的正常使用。如因承包方使用不符合约定或国家标准的建筑材料或未按照施工图纸及发包方要求进行施工的，保修期不受上述任何条款的限制，所产生的损失及违约责任由承包方承担。</w:t>
      </w:r>
    </w:p>
    <w:p w14:paraId="7998637A">
      <w:pPr>
        <w:spacing w:after="0" w:line="470" w:lineRule="exac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第11条 工程价款及结算</w:t>
      </w:r>
    </w:p>
    <w:p w14:paraId="13171B42">
      <w:pPr>
        <w:spacing w:after="0" w:line="470" w:lineRule="exact"/>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11.1本合同签订完成后，发包方在</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个工作日内向承包方支付合同额的</w:t>
      </w:r>
      <w:r>
        <w:rPr>
          <w:rFonts w:hint="eastAsia" w:ascii="宋体" w:hAnsi="宋体" w:eastAsia="宋体" w:cs="宋体"/>
          <w:color w:val="auto"/>
          <w:sz w:val="24"/>
          <w:szCs w:val="24"/>
          <w:highlight w:val="none"/>
          <w:lang w:val="en-US" w:eastAsia="zh-CN"/>
        </w:rPr>
        <w:t>50</w:t>
      </w:r>
      <w:r>
        <w:rPr>
          <w:rFonts w:hint="eastAsia" w:ascii="宋体" w:hAnsi="宋体" w:eastAsia="宋体" w:cs="宋体"/>
          <w:color w:val="auto"/>
          <w:sz w:val="24"/>
          <w:szCs w:val="24"/>
          <w:highlight w:val="none"/>
        </w:rPr>
        <w:t>%作为</w:t>
      </w:r>
      <w:r>
        <w:rPr>
          <w:rFonts w:hint="eastAsia" w:ascii="宋体" w:hAnsi="宋体" w:eastAsia="宋体" w:cs="宋体"/>
          <w:color w:val="auto"/>
          <w:sz w:val="24"/>
          <w:szCs w:val="24"/>
          <w:highlight w:val="none"/>
          <w:lang w:eastAsia="zh-CN"/>
        </w:rPr>
        <w:t>首付款</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项目竣工并经验收合格后</w:t>
      </w:r>
      <w:r>
        <w:rPr>
          <w:rFonts w:hint="eastAsia" w:ascii="宋体" w:hAnsi="宋体" w:eastAsia="宋体" w:cs="宋体"/>
          <w:color w:val="auto"/>
          <w:sz w:val="24"/>
          <w:szCs w:val="24"/>
          <w:highlight w:val="none"/>
          <w:lang w:val="en-US" w:eastAsia="zh-CN"/>
        </w:rPr>
        <w:t>30个工作日内，</w:t>
      </w:r>
      <w:r>
        <w:rPr>
          <w:rFonts w:hint="eastAsia" w:ascii="宋体" w:hAnsi="宋体" w:eastAsia="宋体" w:cs="宋体"/>
          <w:color w:val="auto"/>
          <w:sz w:val="24"/>
          <w:szCs w:val="24"/>
          <w:highlight w:val="none"/>
        </w:rPr>
        <w:t>发包方向承包方支付合同额的</w:t>
      </w:r>
      <w:r>
        <w:rPr>
          <w:rFonts w:hint="eastAsia" w:ascii="宋体" w:hAnsi="宋体" w:eastAsia="宋体" w:cs="宋体"/>
          <w:color w:val="auto"/>
          <w:sz w:val="24"/>
          <w:szCs w:val="24"/>
          <w:highlight w:val="none"/>
          <w:lang w:val="en-US" w:eastAsia="zh-CN"/>
        </w:rPr>
        <w:t>50</w:t>
      </w:r>
      <w:r>
        <w:rPr>
          <w:rFonts w:hint="eastAsia" w:ascii="宋体" w:hAnsi="宋体" w:eastAsia="宋体" w:cs="宋体"/>
          <w:color w:val="auto"/>
          <w:sz w:val="24"/>
          <w:szCs w:val="24"/>
          <w:highlight w:val="none"/>
        </w:rPr>
        <w:t>%作为</w:t>
      </w:r>
      <w:r>
        <w:rPr>
          <w:rFonts w:hint="eastAsia" w:ascii="宋体" w:hAnsi="宋体" w:eastAsia="宋体" w:cs="宋体"/>
          <w:color w:val="auto"/>
          <w:sz w:val="24"/>
          <w:szCs w:val="24"/>
          <w:highlight w:val="none"/>
          <w:lang w:eastAsia="zh-CN"/>
        </w:rPr>
        <w:t>尾款</w:t>
      </w:r>
      <w:r>
        <w:rPr>
          <w:rFonts w:hint="eastAsia" w:ascii="宋体" w:hAnsi="宋体" w:eastAsia="宋体" w:cs="宋体"/>
          <w:color w:val="auto"/>
          <w:sz w:val="24"/>
          <w:szCs w:val="24"/>
          <w:highlight w:val="none"/>
        </w:rPr>
        <w:t>，但在发包方支付前，承包方须向发包方提供等额、有效发票，</w:t>
      </w:r>
      <w:r>
        <w:rPr>
          <w:rFonts w:hint="eastAsia" w:ascii="宋体" w:hAnsi="宋体" w:eastAsia="宋体" w:cs="宋体"/>
          <w:color w:val="auto"/>
          <w:kern w:val="0"/>
          <w:sz w:val="24"/>
          <w:szCs w:val="24"/>
          <w:highlight w:val="none"/>
        </w:rPr>
        <w:t>否则发包方不予付款，延期付款结果由承包方承担</w:t>
      </w:r>
      <w:r>
        <w:rPr>
          <w:rFonts w:hint="eastAsia" w:ascii="宋体" w:hAnsi="宋体" w:eastAsia="宋体" w:cs="宋体"/>
          <w:color w:val="auto"/>
          <w:sz w:val="24"/>
          <w:szCs w:val="24"/>
          <w:highlight w:val="none"/>
        </w:rPr>
        <w:t>。本合同为</w:t>
      </w:r>
      <w:r>
        <w:rPr>
          <w:rFonts w:hint="eastAsia" w:ascii="宋体" w:hAnsi="宋体" w:eastAsia="宋体" w:cs="宋体"/>
          <w:color w:val="auto"/>
          <w:sz w:val="24"/>
          <w:szCs w:val="24"/>
          <w:highlight w:val="none"/>
          <w:u w:val="single"/>
        </w:rPr>
        <w:t xml:space="preserve">  综合总价  </w:t>
      </w:r>
      <w:r>
        <w:rPr>
          <w:rFonts w:hint="eastAsia" w:ascii="宋体" w:hAnsi="宋体" w:eastAsia="宋体" w:cs="宋体"/>
          <w:color w:val="auto"/>
          <w:sz w:val="24"/>
          <w:szCs w:val="24"/>
          <w:highlight w:val="none"/>
        </w:rPr>
        <w:t xml:space="preserve"> 合同。</w:t>
      </w:r>
    </w:p>
    <w:p w14:paraId="325AC39E">
      <w:pPr>
        <w:spacing w:after="0" w:line="470" w:lineRule="exact"/>
        <w:ind w:firstLine="420"/>
        <w:rPr>
          <w:rFonts w:hint="eastAsia" w:ascii="宋体" w:hAnsi="宋体" w:eastAsia="宋体" w:cs="宋体"/>
          <w:sz w:val="24"/>
          <w:szCs w:val="24"/>
        </w:rPr>
      </w:pPr>
      <w:r>
        <w:rPr>
          <w:rFonts w:hint="eastAsia" w:ascii="宋体" w:hAnsi="宋体" w:eastAsia="宋体" w:cs="宋体"/>
          <w:sz w:val="24"/>
          <w:szCs w:val="24"/>
        </w:rPr>
        <w:t>11.2承包方指定收款账户信息如下：</w:t>
      </w:r>
    </w:p>
    <w:p w14:paraId="3300E8F4">
      <w:pPr>
        <w:spacing w:after="0" w:line="470" w:lineRule="exact"/>
        <w:ind w:firstLine="420"/>
        <w:rPr>
          <w:rFonts w:hint="eastAsia" w:ascii="宋体" w:hAnsi="宋体" w:eastAsia="宋体" w:cs="宋体"/>
          <w:b/>
          <w:sz w:val="24"/>
          <w:szCs w:val="24"/>
        </w:rPr>
      </w:pPr>
      <w:r>
        <w:rPr>
          <w:rFonts w:hint="eastAsia" w:ascii="宋体" w:hAnsi="宋体" w:eastAsia="宋体" w:cs="宋体"/>
          <w:b/>
          <w:sz w:val="24"/>
          <w:szCs w:val="24"/>
        </w:rPr>
        <w:t xml:space="preserve">账户名：                                   账  号：      </w:t>
      </w:r>
    </w:p>
    <w:p w14:paraId="6520A351">
      <w:pPr>
        <w:spacing w:after="0" w:line="470" w:lineRule="exact"/>
        <w:ind w:firstLine="420"/>
        <w:rPr>
          <w:rFonts w:hint="eastAsia" w:ascii="宋体" w:hAnsi="宋体" w:eastAsia="宋体" w:cs="宋体"/>
          <w:b/>
          <w:sz w:val="24"/>
          <w:szCs w:val="24"/>
        </w:rPr>
      </w:pPr>
      <w:r>
        <w:rPr>
          <w:rFonts w:hint="eastAsia" w:ascii="宋体" w:hAnsi="宋体" w:eastAsia="宋体" w:cs="宋体"/>
          <w:b/>
          <w:sz w:val="24"/>
          <w:szCs w:val="24"/>
        </w:rPr>
        <w:t xml:space="preserve">开户行：                                   联行号：                                </w:t>
      </w:r>
    </w:p>
    <w:p w14:paraId="3C6F4FD9">
      <w:pPr>
        <w:spacing w:after="0" w:line="470" w:lineRule="exact"/>
        <w:ind w:firstLine="420"/>
        <w:rPr>
          <w:rFonts w:hint="eastAsia" w:ascii="宋体" w:hAnsi="宋体" w:eastAsia="宋体" w:cs="宋体"/>
          <w:sz w:val="24"/>
          <w:szCs w:val="24"/>
        </w:rPr>
      </w:pPr>
      <w:r>
        <w:rPr>
          <w:rFonts w:hint="eastAsia" w:ascii="宋体" w:hAnsi="宋体" w:eastAsia="宋体" w:cs="宋体"/>
          <w:sz w:val="24"/>
          <w:szCs w:val="24"/>
        </w:rPr>
        <w:t>上述账户信息为经承包方核实、确认后所提供的账户信息，如承包方账号变更，应书面方式提前三日向发包方告知。如未告知的，由承包方承担相应责任，发包方向上述账户付款视为已履行完毕付款义务。</w:t>
      </w:r>
    </w:p>
    <w:p w14:paraId="68DAF5C0">
      <w:pPr>
        <w:spacing w:after="0" w:line="470" w:lineRule="exact"/>
        <w:rPr>
          <w:rFonts w:hint="eastAsia" w:ascii="宋体" w:hAnsi="宋体" w:eastAsia="宋体" w:cs="宋体"/>
          <w:b/>
          <w:sz w:val="24"/>
          <w:szCs w:val="24"/>
        </w:rPr>
      </w:pPr>
      <w:r>
        <w:rPr>
          <w:rFonts w:hint="eastAsia" w:ascii="宋体" w:hAnsi="宋体" w:eastAsia="宋体" w:cs="宋体"/>
          <w:b/>
          <w:sz w:val="24"/>
          <w:szCs w:val="24"/>
        </w:rPr>
        <w:t>11.3质保金</w:t>
      </w:r>
    </w:p>
    <w:p w14:paraId="1401C831">
      <w:pPr>
        <w:spacing w:after="0" w:line="470" w:lineRule="exact"/>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本合同质保金为竣工结算金额的3%，承包方在竣工结算后</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个工作日内</w:t>
      </w:r>
      <w:r>
        <w:rPr>
          <w:rFonts w:hint="eastAsia" w:ascii="宋体" w:hAnsi="宋体" w:eastAsia="宋体" w:cs="宋体"/>
          <w:color w:val="auto"/>
          <w:sz w:val="24"/>
          <w:szCs w:val="24"/>
          <w:highlight w:val="none"/>
          <w:lang w:eastAsia="zh-CN"/>
        </w:rPr>
        <w:t>将质保金打入发包方指定账户，待质保期到期且无质保纠纷后返还，或</w:t>
      </w:r>
      <w:r>
        <w:rPr>
          <w:rFonts w:hint="eastAsia" w:ascii="宋体" w:hAnsi="宋体" w:eastAsia="宋体" w:cs="宋体"/>
          <w:color w:val="auto"/>
          <w:sz w:val="24"/>
          <w:szCs w:val="24"/>
          <w:highlight w:val="none"/>
        </w:rPr>
        <w:t>提交</w:t>
      </w:r>
      <w:r>
        <w:rPr>
          <w:rFonts w:hint="eastAsia" w:ascii="宋体" w:hAnsi="宋体" w:eastAsia="宋体" w:cs="宋体"/>
          <w:color w:val="auto"/>
          <w:sz w:val="24"/>
          <w:szCs w:val="24"/>
          <w:highlight w:val="none"/>
          <w:lang w:eastAsia="zh-CN"/>
        </w:rPr>
        <w:t>经</w:t>
      </w:r>
      <w:r>
        <w:rPr>
          <w:rFonts w:hint="eastAsia" w:ascii="宋体" w:hAnsi="宋体" w:eastAsia="宋体" w:cs="宋体"/>
          <w:color w:val="auto"/>
          <w:sz w:val="24"/>
          <w:szCs w:val="24"/>
          <w:highlight w:val="none"/>
        </w:rPr>
        <w:t>发包方认可的银行质保金保函，担保金额为总结算金额的3%，担保期至质保期到期。</w:t>
      </w:r>
    </w:p>
    <w:p w14:paraId="30640C29">
      <w:pPr>
        <w:spacing w:after="0" w:line="500" w:lineRule="exact"/>
        <w:rPr>
          <w:rFonts w:hint="eastAsia" w:ascii="宋体" w:hAnsi="宋体" w:eastAsia="宋体" w:cs="宋体"/>
          <w:b/>
          <w:sz w:val="24"/>
          <w:szCs w:val="24"/>
        </w:rPr>
      </w:pPr>
      <w:r>
        <w:rPr>
          <w:rFonts w:hint="eastAsia" w:ascii="宋体" w:hAnsi="宋体" w:eastAsia="宋体" w:cs="宋体"/>
          <w:b/>
          <w:sz w:val="24"/>
          <w:szCs w:val="24"/>
        </w:rPr>
        <w:t>第12条材料设备的供应</w:t>
      </w:r>
    </w:p>
    <w:p w14:paraId="731DB442">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12.1承包方应对其负责供应的材料设备，提供产品合格证明；如提供与设计和规范要求不符的产品，应重新采购符合要求的产品，并承担由此发生的费用。</w:t>
      </w:r>
    </w:p>
    <w:p w14:paraId="13772309">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12.2承包方需使用代用材料时，须经发包方授权代表书面批准方可使用，由此产生的相关费用由承包方负担。</w:t>
      </w:r>
    </w:p>
    <w:p w14:paraId="1166D1C5">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12.3承包方应对所提供的材料质量负责，不得使用含有甲醛等有毒有害材料、家具。对于瑕疵质量产品，承包方有义务免费及时进行更换直至整体工程验收合格。</w:t>
      </w:r>
    </w:p>
    <w:p w14:paraId="0E243B8E">
      <w:pPr>
        <w:spacing w:after="0" w:line="500" w:lineRule="exact"/>
        <w:rPr>
          <w:rFonts w:hint="eastAsia" w:ascii="宋体" w:hAnsi="宋体" w:eastAsia="宋体" w:cs="宋体"/>
          <w:b/>
          <w:sz w:val="24"/>
          <w:szCs w:val="24"/>
        </w:rPr>
      </w:pPr>
      <w:r>
        <w:rPr>
          <w:rFonts w:hint="eastAsia" w:ascii="宋体" w:hAnsi="宋体" w:eastAsia="宋体" w:cs="宋体"/>
          <w:b/>
          <w:sz w:val="24"/>
          <w:szCs w:val="24"/>
        </w:rPr>
        <w:t>第13条违约责任</w:t>
      </w:r>
    </w:p>
    <w:p w14:paraId="74BCB668">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13.1承包方不得将其承包的全部或部分工程转包给第三人，或将其承包的全部或部分工程肢解后以分包的名义转包给第三人。一经发包方发现，发包方有权解除合同并要求承包方赔偿发包方所遭受的全部经济损失。</w:t>
      </w:r>
    </w:p>
    <w:p w14:paraId="5EBE1E01">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13.2承包方采购、使用不合格材料或工程设备，或工程质量不符合验收标准的，经返工后仍无法符合相关质量标准的，发包方有权解除合同并拒绝支付工程款项，同时有权要求承包方支付本合同总工程款30%的违约金，违约金无法弥补损失的，发包方有权向承包方进行追偿。</w:t>
      </w:r>
    </w:p>
    <w:p w14:paraId="51CC2AC0">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13.3承包方未按照进度计划及时完成本合同约定的工程项目的，每逾期一日，承包方须向发包方支付总工程款千分之三的迟延违约金。逾期5日，发包方有权解除合同，并要求承包方支付本合同总工程款30%的违约金，因发包方原因除外。</w:t>
      </w:r>
    </w:p>
    <w:p w14:paraId="79C4DA5E">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13.4承包方未尽安全保障义务，造成承包方或发包方工作人员或第三方人身或财产损害的，由此所产生的全部经济损失应当由承包方全部承担，并由承包方承担相应法律责任。</w:t>
      </w:r>
    </w:p>
    <w:p w14:paraId="2CFB9A3F">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13.5发包方或承包方不能按本合同约定内容履行自己的各项义务及发生使合同无法履行的行为，应承担相应的违约责任，包括支付违约金，赔偿因其违约给对方造成的全部经济损失。</w:t>
      </w:r>
    </w:p>
    <w:p w14:paraId="1A65EECA">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13.6除非双方协议将合同终止，或因一方违约使合同无法履行，违约方承担违约责任后仍应继续履行合同。</w:t>
      </w:r>
    </w:p>
    <w:p w14:paraId="16FCA41B">
      <w:pPr>
        <w:spacing w:after="0" w:line="500" w:lineRule="exact"/>
        <w:rPr>
          <w:rFonts w:hint="eastAsia" w:ascii="宋体" w:hAnsi="宋体" w:eastAsia="宋体" w:cs="宋体"/>
          <w:b/>
          <w:sz w:val="24"/>
          <w:szCs w:val="24"/>
        </w:rPr>
      </w:pPr>
      <w:r>
        <w:rPr>
          <w:rFonts w:hint="eastAsia" w:ascii="宋体" w:hAnsi="宋体" w:eastAsia="宋体" w:cs="宋体"/>
          <w:b/>
          <w:sz w:val="24"/>
          <w:szCs w:val="24"/>
        </w:rPr>
        <w:t>第14条争议解决方式</w:t>
      </w:r>
    </w:p>
    <w:p w14:paraId="23CCD3D5">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发包方、承包方双方发生争议时，可以通过协商或者申请施工合同管理机构会同有关部门调解解决争议。不愿调解或调解不成的，任何一方均可向</w:t>
      </w:r>
      <w:r>
        <w:rPr>
          <w:rFonts w:hint="eastAsia" w:ascii="宋体" w:hAnsi="宋体" w:eastAsia="宋体" w:cs="宋体"/>
          <w:sz w:val="24"/>
          <w:szCs w:val="24"/>
          <w:lang w:val="en-US" w:eastAsia="zh-CN"/>
        </w:rPr>
        <w:t>北京市丰台区</w:t>
      </w:r>
      <w:r>
        <w:rPr>
          <w:rFonts w:hint="eastAsia" w:ascii="宋体" w:hAnsi="宋体" w:eastAsia="宋体" w:cs="宋体"/>
          <w:sz w:val="24"/>
          <w:szCs w:val="24"/>
        </w:rPr>
        <w:t>人民法院提起诉讼。</w:t>
      </w:r>
    </w:p>
    <w:p w14:paraId="2BEEB835">
      <w:pPr>
        <w:spacing w:after="0" w:line="500" w:lineRule="exact"/>
        <w:rPr>
          <w:rFonts w:hint="eastAsia" w:ascii="宋体" w:hAnsi="宋体" w:eastAsia="宋体" w:cs="宋体"/>
          <w:b/>
          <w:sz w:val="24"/>
          <w:szCs w:val="24"/>
        </w:rPr>
      </w:pPr>
      <w:r>
        <w:rPr>
          <w:rFonts w:hint="eastAsia" w:ascii="宋体" w:hAnsi="宋体" w:eastAsia="宋体" w:cs="宋体"/>
          <w:b/>
          <w:sz w:val="24"/>
          <w:szCs w:val="24"/>
        </w:rPr>
        <w:t>第15条合同份数</w:t>
      </w:r>
    </w:p>
    <w:p w14:paraId="20B12D57">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本合同一式</w:t>
      </w:r>
      <w:r>
        <w:rPr>
          <w:rFonts w:hint="eastAsia" w:ascii="宋体" w:hAnsi="宋体" w:eastAsia="宋体" w:cs="宋体"/>
          <w:sz w:val="24"/>
          <w:szCs w:val="24"/>
          <w:u w:val="single"/>
        </w:rPr>
        <w:t>陆</w:t>
      </w:r>
      <w:r>
        <w:rPr>
          <w:rFonts w:hint="eastAsia" w:ascii="宋体" w:hAnsi="宋体" w:eastAsia="宋体" w:cs="宋体"/>
          <w:sz w:val="24"/>
          <w:szCs w:val="24"/>
        </w:rPr>
        <w:t>份，发包方执</w:t>
      </w:r>
      <w:r>
        <w:rPr>
          <w:rFonts w:hint="eastAsia" w:ascii="宋体" w:hAnsi="宋体" w:eastAsia="宋体" w:cs="宋体"/>
          <w:sz w:val="24"/>
          <w:szCs w:val="24"/>
          <w:u w:val="single"/>
        </w:rPr>
        <w:t>叁</w:t>
      </w:r>
      <w:r>
        <w:rPr>
          <w:rFonts w:hint="eastAsia" w:ascii="宋体" w:hAnsi="宋体" w:eastAsia="宋体" w:cs="宋体"/>
          <w:sz w:val="24"/>
          <w:szCs w:val="24"/>
        </w:rPr>
        <w:t>份，承包方执</w:t>
      </w:r>
      <w:r>
        <w:rPr>
          <w:rFonts w:hint="eastAsia" w:ascii="宋体" w:hAnsi="宋体" w:eastAsia="宋体" w:cs="宋体"/>
          <w:sz w:val="24"/>
          <w:szCs w:val="24"/>
          <w:u w:val="single"/>
        </w:rPr>
        <w:t>叁</w:t>
      </w:r>
      <w:r>
        <w:rPr>
          <w:rFonts w:hint="eastAsia" w:ascii="宋体" w:hAnsi="宋体" w:eastAsia="宋体" w:cs="宋体"/>
          <w:sz w:val="24"/>
          <w:szCs w:val="24"/>
        </w:rPr>
        <w:t>份，每份具有同等法律效力。</w:t>
      </w:r>
    </w:p>
    <w:p w14:paraId="720453EF">
      <w:pPr>
        <w:spacing w:after="0" w:line="500" w:lineRule="exact"/>
        <w:rPr>
          <w:rFonts w:hint="eastAsia" w:ascii="宋体" w:hAnsi="宋体" w:eastAsia="宋体" w:cs="宋体"/>
          <w:b/>
          <w:sz w:val="24"/>
          <w:szCs w:val="24"/>
        </w:rPr>
      </w:pPr>
      <w:r>
        <w:rPr>
          <w:rFonts w:hint="eastAsia" w:ascii="宋体" w:hAnsi="宋体" w:eastAsia="宋体" w:cs="宋体"/>
          <w:b/>
          <w:sz w:val="24"/>
          <w:szCs w:val="24"/>
        </w:rPr>
        <w:t>第16条其他</w:t>
      </w:r>
    </w:p>
    <w:p w14:paraId="0A3BC6EE">
      <w:pPr>
        <w:spacing w:after="0" w:line="5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16.1本合同自双方法定代表人(负责人)或其授权代表人签字并加盖公章</w:t>
      </w:r>
      <w:r>
        <w:rPr>
          <w:rFonts w:hint="eastAsia" w:ascii="宋体" w:hAnsi="宋体" w:eastAsia="宋体" w:cs="宋体"/>
          <w:sz w:val="24"/>
          <w:szCs w:val="24"/>
          <w:lang w:val="en-US" w:eastAsia="zh-CN"/>
        </w:rPr>
        <w:t>之日起</w:t>
      </w:r>
      <w:r>
        <w:rPr>
          <w:rFonts w:hint="eastAsia" w:ascii="宋体" w:hAnsi="宋体" w:eastAsia="宋体" w:cs="宋体"/>
          <w:sz w:val="24"/>
          <w:szCs w:val="24"/>
        </w:rPr>
        <w:t>发生法律效力。</w:t>
      </w:r>
    </w:p>
    <w:p w14:paraId="179C124F">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16.2合同未尽事宜，双方另行签订补充协议，但不得背离本合同的实质性内容。补充协议是合同文件的组成部分，与本合同具有同等法律效力，不一致处以补充协议为准。</w:t>
      </w:r>
    </w:p>
    <w:p w14:paraId="7A3104CD">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16.3本合同地址系真实、有效地址，作为接收司法通知及相关文书的有效地址。如一方联系人及地址发生变更的，应在变更前3日内通知相对方，未进行通知的，送达拒收或查无此址的，视为已送达。</w:t>
      </w:r>
    </w:p>
    <w:p w14:paraId="013704EC">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16.4附件：</w:t>
      </w:r>
    </w:p>
    <w:p w14:paraId="62EA978A">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t>本合同附件与本合同具有同等法律效力，本合同约定与附件不一致的，以本合同约定为准。</w:t>
      </w:r>
    </w:p>
    <w:p w14:paraId="1E735F4F">
      <w:pPr>
        <w:spacing w:after="0" w:line="500" w:lineRule="exact"/>
        <w:ind w:firstLine="420"/>
        <w:rPr>
          <w:rFonts w:hint="eastAsia" w:ascii="宋体" w:hAnsi="宋体" w:eastAsia="宋体" w:cs="宋体"/>
          <w:sz w:val="24"/>
          <w:szCs w:val="24"/>
        </w:rPr>
      </w:pPr>
      <w:r>
        <w:rPr>
          <w:rFonts w:hint="eastAsia" w:ascii="宋体" w:hAnsi="宋体" w:eastAsia="宋体" w:cs="宋体"/>
          <w:sz w:val="24"/>
          <w:szCs w:val="24"/>
        </w:rPr>
        <w:br w:type="page"/>
      </w:r>
    </w:p>
    <w:p w14:paraId="62D5BBFB">
      <w:pPr>
        <w:spacing w:after="0" w:line="360" w:lineRule="auto"/>
        <w:jc w:val="center"/>
        <w:rPr>
          <w:rFonts w:hint="eastAsia" w:ascii="宋体" w:hAnsi="宋体" w:eastAsia="宋体" w:cs="宋体"/>
          <w:b/>
          <w:bCs/>
          <w:spacing w:val="20"/>
          <w:sz w:val="24"/>
          <w:szCs w:val="24"/>
        </w:rPr>
      </w:pPr>
      <w:r>
        <w:rPr>
          <w:rFonts w:hint="eastAsia" w:ascii="宋体" w:hAnsi="宋体" w:eastAsia="宋体" w:cs="宋体"/>
          <w:b/>
          <w:bCs/>
          <w:sz w:val="24"/>
          <w:szCs w:val="24"/>
        </w:rPr>
        <w:t>以下为合同签署页</w:t>
      </w:r>
    </w:p>
    <w:tbl>
      <w:tblPr>
        <w:tblStyle w:val="42"/>
        <w:tblW w:w="8577" w:type="dxa"/>
        <w:jc w:val="center"/>
        <w:tblLayout w:type="fixed"/>
        <w:tblCellMar>
          <w:top w:w="0" w:type="dxa"/>
          <w:left w:w="108" w:type="dxa"/>
          <w:bottom w:w="0" w:type="dxa"/>
          <w:right w:w="108" w:type="dxa"/>
        </w:tblCellMar>
      </w:tblPr>
      <w:tblGrid>
        <w:gridCol w:w="4329"/>
        <w:gridCol w:w="4248"/>
      </w:tblGrid>
      <w:tr w14:paraId="3C1ED933">
        <w:tblPrEx>
          <w:tblCellMar>
            <w:top w:w="0" w:type="dxa"/>
            <w:left w:w="108" w:type="dxa"/>
            <w:bottom w:w="0" w:type="dxa"/>
            <w:right w:w="108" w:type="dxa"/>
          </w:tblCellMar>
        </w:tblPrEx>
        <w:trPr>
          <w:cantSplit/>
          <w:trHeight w:val="1620" w:hRule="exact"/>
          <w:jc w:val="center"/>
        </w:trPr>
        <w:tc>
          <w:tcPr>
            <w:tcW w:w="4329" w:type="dxa"/>
            <w:noWrap w:val="0"/>
            <w:vAlign w:val="center"/>
          </w:tcPr>
          <w:p w14:paraId="572988AF">
            <w:pPr>
              <w:spacing w:after="0" w:line="360" w:lineRule="auto"/>
              <w:rPr>
                <w:rFonts w:hint="eastAsia" w:ascii="宋体" w:hAnsi="宋体" w:eastAsia="宋体" w:cs="宋体"/>
                <w:sz w:val="24"/>
                <w:szCs w:val="24"/>
              </w:rPr>
            </w:pPr>
            <w:r>
              <w:rPr>
                <w:rFonts w:hint="eastAsia" w:ascii="宋体" w:hAnsi="宋体" w:eastAsia="宋体" w:cs="宋体"/>
                <w:sz w:val="24"/>
                <w:szCs w:val="24"/>
              </w:rPr>
              <w:t xml:space="preserve">发包方：北京市丰台区人民政府东高地街道办事处（盖章）     </w:t>
            </w:r>
          </w:p>
        </w:tc>
        <w:tc>
          <w:tcPr>
            <w:tcW w:w="4248" w:type="dxa"/>
            <w:noWrap w:val="0"/>
            <w:vAlign w:val="center"/>
          </w:tcPr>
          <w:p w14:paraId="775FA367">
            <w:pPr>
              <w:spacing w:after="0" w:line="360" w:lineRule="auto"/>
              <w:rPr>
                <w:rFonts w:hint="eastAsia" w:ascii="宋体" w:hAnsi="宋体" w:eastAsia="宋体" w:cs="宋体"/>
                <w:sz w:val="24"/>
                <w:szCs w:val="24"/>
              </w:rPr>
            </w:pPr>
            <w:r>
              <w:rPr>
                <w:rFonts w:hint="eastAsia" w:ascii="宋体" w:hAnsi="宋体" w:eastAsia="宋体" w:cs="宋体"/>
                <w:sz w:val="24"/>
                <w:szCs w:val="24"/>
              </w:rPr>
              <w:t xml:space="preserve">承包方： </w:t>
            </w:r>
          </w:p>
          <w:p w14:paraId="7055F753">
            <w:pPr>
              <w:spacing w:after="0" w:line="360" w:lineRule="auto"/>
              <w:rPr>
                <w:rFonts w:hint="eastAsia" w:ascii="宋体" w:hAnsi="宋体" w:eastAsia="宋体" w:cs="宋体"/>
                <w:sz w:val="24"/>
                <w:szCs w:val="24"/>
              </w:rPr>
            </w:pPr>
            <w:r>
              <w:rPr>
                <w:rFonts w:hint="eastAsia" w:ascii="宋体" w:hAnsi="宋体" w:eastAsia="宋体" w:cs="宋体"/>
                <w:sz w:val="24"/>
                <w:szCs w:val="24"/>
              </w:rPr>
              <w:t>（盖章）</w:t>
            </w:r>
          </w:p>
        </w:tc>
      </w:tr>
      <w:tr w14:paraId="3B882F97">
        <w:tblPrEx>
          <w:tblCellMar>
            <w:top w:w="0" w:type="dxa"/>
            <w:left w:w="108" w:type="dxa"/>
            <w:bottom w:w="0" w:type="dxa"/>
            <w:right w:w="108" w:type="dxa"/>
          </w:tblCellMar>
        </w:tblPrEx>
        <w:trPr>
          <w:cantSplit/>
          <w:trHeight w:val="1059" w:hRule="exact"/>
          <w:jc w:val="center"/>
        </w:trPr>
        <w:tc>
          <w:tcPr>
            <w:tcW w:w="4329" w:type="dxa"/>
            <w:noWrap w:val="0"/>
            <w:vAlign w:val="center"/>
          </w:tcPr>
          <w:p w14:paraId="014489D8">
            <w:pPr>
              <w:spacing w:after="0" w:line="360" w:lineRule="auto"/>
              <w:rPr>
                <w:rFonts w:hint="eastAsia" w:ascii="宋体" w:hAnsi="宋体" w:eastAsia="宋体" w:cs="宋体"/>
                <w:sz w:val="24"/>
                <w:szCs w:val="24"/>
              </w:rPr>
            </w:pPr>
            <w:r>
              <w:rPr>
                <w:rFonts w:hint="eastAsia" w:ascii="宋体" w:hAnsi="宋体" w:eastAsia="宋体" w:cs="宋体"/>
                <w:sz w:val="24"/>
                <w:szCs w:val="24"/>
              </w:rPr>
              <w:t>法定代表人：</w:t>
            </w:r>
          </w:p>
          <w:p w14:paraId="2E8127E3">
            <w:pPr>
              <w:spacing w:after="0" w:line="360" w:lineRule="auto"/>
              <w:rPr>
                <w:rFonts w:hint="eastAsia" w:ascii="宋体" w:hAnsi="宋体" w:eastAsia="宋体" w:cs="宋体"/>
                <w:sz w:val="24"/>
                <w:szCs w:val="24"/>
              </w:rPr>
            </w:pPr>
            <w:r>
              <w:rPr>
                <w:rFonts w:hint="eastAsia" w:ascii="宋体" w:hAnsi="宋体" w:eastAsia="宋体" w:cs="宋体"/>
                <w:sz w:val="24"/>
                <w:szCs w:val="24"/>
              </w:rPr>
              <w:t>委托代理人：</w:t>
            </w:r>
          </w:p>
        </w:tc>
        <w:tc>
          <w:tcPr>
            <w:tcW w:w="4248" w:type="dxa"/>
            <w:noWrap w:val="0"/>
            <w:vAlign w:val="center"/>
          </w:tcPr>
          <w:p w14:paraId="3E496AE3">
            <w:pPr>
              <w:spacing w:after="0" w:line="360" w:lineRule="auto"/>
              <w:rPr>
                <w:rFonts w:hint="eastAsia" w:ascii="宋体" w:hAnsi="宋体" w:eastAsia="宋体" w:cs="宋体"/>
                <w:sz w:val="24"/>
                <w:szCs w:val="24"/>
              </w:rPr>
            </w:pPr>
            <w:r>
              <w:rPr>
                <w:rFonts w:hint="eastAsia" w:ascii="宋体" w:hAnsi="宋体" w:eastAsia="宋体" w:cs="宋体"/>
                <w:sz w:val="24"/>
                <w:szCs w:val="24"/>
              </w:rPr>
              <w:t>法定代表人：</w:t>
            </w:r>
          </w:p>
          <w:p w14:paraId="711D03F5">
            <w:pPr>
              <w:spacing w:after="0" w:line="360" w:lineRule="auto"/>
              <w:rPr>
                <w:rFonts w:hint="eastAsia" w:ascii="宋体" w:hAnsi="宋体" w:eastAsia="宋体" w:cs="宋体"/>
                <w:sz w:val="24"/>
                <w:szCs w:val="24"/>
              </w:rPr>
            </w:pPr>
            <w:r>
              <w:rPr>
                <w:rFonts w:hint="eastAsia" w:ascii="宋体" w:hAnsi="宋体" w:eastAsia="宋体" w:cs="宋体"/>
                <w:sz w:val="24"/>
                <w:szCs w:val="24"/>
              </w:rPr>
              <w:t>委托代理人：</w:t>
            </w:r>
          </w:p>
        </w:tc>
      </w:tr>
      <w:tr w14:paraId="0B1FF492">
        <w:tblPrEx>
          <w:tblCellMar>
            <w:top w:w="0" w:type="dxa"/>
            <w:left w:w="108" w:type="dxa"/>
            <w:bottom w:w="0" w:type="dxa"/>
            <w:right w:w="108" w:type="dxa"/>
          </w:tblCellMar>
        </w:tblPrEx>
        <w:trPr>
          <w:cantSplit/>
          <w:trHeight w:val="526" w:hRule="exact"/>
          <w:jc w:val="center"/>
        </w:trPr>
        <w:tc>
          <w:tcPr>
            <w:tcW w:w="4329" w:type="dxa"/>
            <w:noWrap w:val="0"/>
            <w:vAlign w:val="center"/>
          </w:tcPr>
          <w:p w14:paraId="3E591891">
            <w:pPr>
              <w:spacing w:after="0" w:line="360" w:lineRule="auto"/>
              <w:rPr>
                <w:rFonts w:hint="eastAsia" w:ascii="宋体" w:hAnsi="宋体" w:eastAsia="宋体" w:cs="宋体"/>
                <w:sz w:val="24"/>
                <w:szCs w:val="24"/>
              </w:rPr>
            </w:pPr>
            <w:r>
              <w:rPr>
                <w:rFonts w:hint="eastAsia" w:ascii="宋体" w:hAnsi="宋体" w:eastAsia="宋体" w:cs="宋体"/>
                <w:sz w:val="24"/>
                <w:szCs w:val="24"/>
              </w:rPr>
              <w:t>住所：北京市丰台区东高地斜街2号</w:t>
            </w:r>
          </w:p>
          <w:p w14:paraId="4D7693CB">
            <w:pPr>
              <w:spacing w:after="0" w:line="360" w:lineRule="auto"/>
              <w:rPr>
                <w:rFonts w:hint="eastAsia" w:ascii="宋体" w:hAnsi="宋体" w:eastAsia="宋体" w:cs="宋体"/>
                <w:sz w:val="24"/>
                <w:szCs w:val="24"/>
              </w:rPr>
            </w:pPr>
          </w:p>
        </w:tc>
        <w:tc>
          <w:tcPr>
            <w:tcW w:w="4248" w:type="dxa"/>
            <w:noWrap w:val="0"/>
            <w:vAlign w:val="center"/>
          </w:tcPr>
          <w:p w14:paraId="2C35466A">
            <w:pPr>
              <w:spacing w:after="0" w:line="360" w:lineRule="auto"/>
              <w:rPr>
                <w:rFonts w:hint="eastAsia" w:ascii="宋体" w:hAnsi="宋体" w:eastAsia="宋体" w:cs="宋体"/>
                <w:sz w:val="24"/>
                <w:szCs w:val="24"/>
              </w:rPr>
            </w:pPr>
            <w:r>
              <w:rPr>
                <w:rFonts w:hint="eastAsia" w:ascii="宋体" w:hAnsi="宋体" w:eastAsia="宋体" w:cs="宋体"/>
                <w:sz w:val="24"/>
                <w:szCs w:val="24"/>
              </w:rPr>
              <w:t xml:space="preserve">住所： </w:t>
            </w:r>
          </w:p>
          <w:p w14:paraId="0FAC6B0B">
            <w:pPr>
              <w:spacing w:after="0" w:line="360" w:lineRule="auto"/>
              <w:rPr>
                <w:rFonts w:hint="eastAsia" w:ascii="宋体" w:hAnsi="宋体" w:eastAsia="宋体" w:cs="宋体"/>
                <w:sz w:val="24"/>
                <w:szCs w:val="24"/>
              </w:rPr>
            </w:pPr>
          </w:p>
        </w:tc>
      </w:tr>
      <w:tr w14:paraId="4DEF7CA0">
        <w:tblPrEx>
          <w:tblCellMar>
            <w:top w:w="0" w:type="dxa"/>
            <w:left w:w="108" w:type="dxa"/>
            <w:bottom w:w="0" w:type="dxa"/>
            <w:right w:w="108" w:type="dxa"/>
          </w:tblCellMar>
        </w:tblPrEx>
        <w:trPr>
          <w:cantSplit/>
          <w:trHeight w:val="676" w:hRule="exact"/>
          <w:jc w:val="center"/>
        </w:trPr>
        <w:tc>
          <w:tcPr>
            <w:tcW w:w="4329" w:type="dxa"/>
            <w:noWrap w:val="0"/>
            <w:vAlign w:val="center"/>
          </w:tcPr>
          <w:p w14:paraId="635ABC54">
            <w:pPr>
              <w:spacing w:after="0" w:line="360" w:lineRule="auto"/>
              <w:rPr>
                <w:rFonts w:hint="eastAsia" w:ascii="宋体" w:hAnsi="宋体" w:eastAsia="宋体" w:cs="宋体"/>
                <w:sz w:val="24"/>
                <w:szCs w:val="24"/>
              </w:rPr>
            </w:pPr>
            <w:r>
              <w:rPr>
                <w:rFonts w:hint="eastAsia" w:ascii="宋体" w:hAnsi="宋体" w:eastAsia="宋体" w:cs="宋体"/>
                <w:sz w:val="24"/>
                <w:szCs w:val="24"/>
              </w:rPr>
              <w:t>电话：010-68753499</w:t>
            </w:r>
          </w:p>
        </w:tc>
        <w:tc>
          <w:tcPr>
            <w:tcW w:w="4248" w:type="dxa"/>
            <w:noWrap w:val="0"/>
            <w:vAlign w:val="center"/>
          </w:tcPr>
          <w:p w14:paraId="6787878E">
            <w:pPr>
              <w:spacing w:after="0" w:line="360" w:lineRule="auto"/>
              <w:rPr>
                <w:rFonts w:hint="eastAsia" w:ascii="宋体" w:hAnsi="宋体" w:eastAsia="宋体" w:cs="宋体"/>
                <w:sz w:val="24"/>
                <w:szCs w:val="24"/>
              </w:rPr>
            </w:pPr>
            <w:r>
              <w:rPr>
                <w:rFonts w:hint="eastAsia" w:ascii="宋体" w:hAnsi="宋体" w:eastAsia="宋体" w:cs="宋体"/>
                <w:sz w:val="24"/>
                <w:szCs w:val="24"/>
              </w:rPr>
              <w:t>电话：</w:t>
            </w:r>
          </w:p>
        </w:tc>
      </w:tr>
      <w:tr w14:paraId="5D6B1920">
        <w:tblPrEx>
          <w:tblCellMar>
            <w:top w:w="0" w:type="dxa"/>
            <w:left w:w="108" w:type="dxa"/>
            <w:bottom w:w="0" w:type="dxa"/>
            <w:right w:w="108" w:type="dxa"/>
          </w:tblCellMar>
        </w:tblPrEx>
        <w:trPr>
          <w:cantSplit/>
          <w:trHeight w:val="1046" w:hRule="exact"/>
          <w:jc w:val="center"/>
        </w:trPr>
        <w:tc>
          <w:tcPr>
            <w:tcW w:w="4329" w:type="dxa"/>
            <w:noWrap w:val="0"/>
            <w:vAlign w:val="center"/>
          </w:tcPr>
          <w:p w14:paraId="38D51FB1">
            <w:pPr>
              <w:spacing w:after="0" w:line="360" w:lineRule="auto"/>
              <w:rPr>
                <w:rFonts w:hint="eastAsia" w:ascii="宋体" w:hAnsi="宋体" w:eastAsia="宋体" w:cs="宋体"/>
                <w:sz w:val="24"/>
                <w:szCs w:val="24"/>
              </w:rPr>
            </w:pPr>
            <w:r>
              <w:rPr>
                <w:rFonts w:hint="eastAsia" w:ascii="宋体" w:hAnsi="宋体" w:eastAsia="宋体" w:cs="宋体"/>
                <w:sz w:val="24"/>
                <w:szCs w:val="24"/>
              </w:rPr>
              <w:t>开户银行：农业银行南苑支行</w:t>
            </w:r>
          </w:p>
        </w:tc>
        <w:tc>
          <w:tcPr>
            <w:tcW w:w="4248" w:type="dxa"/>
            <w:noWrap w:val="0"/>
            <w:vAlign w:val="center"/>
          </w:tcPr>
          <w:p w14:paraId="5899591F">
            <w:pPr>
              <w:spacing w:after="0" w:line="360" w:lineRule="auto"/>
              <w:rPr>
                <w:rFonts w:hint="eastAsia" w:ascii="宋体" w:hAnsi="宋体" w:eastAsia="宋体" w:cs="宋体"/>
                <w:sz w:val="24"/>
                <w:szCs w:val="24"/>
              </w:rPr>
            </w:pPr>
            <w:r>
              <w:rPr>
                <w:rFonts w:hint="eastAsia" w:ascii="宋体" w:hAnsi="宋体" w:eastAsia="宋体" w:cs="宋体"/>
                <w:sz w:val="24"/>
                <w:szCs w:val="24"/>
              </w:rPr>
              <w:t xml:space="preserve">开户银行： </w:t>
            </w:r>
          </w:p>
        </w:tc>
      </w:tr>
      <w:tr w14:paraId="5B7CBD5D">
        <w:tblPrEx>
          <w:tblCellMar>
            <w:top w:w="0" w:type="dxa"/>
            <w:left w:w="108" w:type="dxa"/>
            <w:bottom w:w="0" w:type="dxa"/>
            <w:right w:w="108" w:type="dxa"/>
          </w:tblCellMar>
        </w:tblPrEx>
        <w:trPr>
          <w:cantSplit/>
          <w:trHeight w:val="646" w:hRule="exact"/>
          <w:jc w:val="center"/>
        </w:trPr>
        <w:tc>
          <w:tcPr>
            <w:tcW w:w="4329" w:type="dxa"/>
            <w:noWrap w:val="0"/>
            <w:vAlign w:val="center"/>
          </w:tcPr>
          <w:p w14:paraId="149F2CD3">
            <w:pPr>
              <w:spacing w:after="0" w:line="360" w:lineRule="auto"/>
              <w:rPr>
                <w:rFonts w:hint="eastAsia" w:ascii="宋体" w:hAnsi="宋体" w:eastAsia="宋体" w:cs="宋体"/>
                <w:sz w:val="24"/>
                <w:szCs w:val="24"/>
              </w:rPr>
            </w:pPr>
            <w:r>
              <w:rPr>
                <w:rFonts w:hint="eastAsia" w:ascii="宋体" w:hAnsi="宋体" w:eastAsia="宋体" w:cs="宋体"/>
                <w:sz w:val="24"/>
                <w:szCs w:val="24"/>
              </w:rPr>
              <w:t>账号：11060701040010712</w:t>
            </w:r>
          </w:p>
        </w:tc>
        <w:tc>
          <w:tcPr>
            <w:tcW w:w="4248" w:type="dxa"/>
            <w:noWrap w:val="0"/>
            <w:vAlign w:val="center"/>
          </w:tcPr>
          <w:p w14:paraId="2AFA9C98">
            <w:pPr>
              <w:spacing w:after="0" w:line="360" w:lineRule="auto"/>
              <w:rPr>
                <w:rFonts w:hint="eastAsia" w:ascii="宋体" w:hAnsi="宋体" w:eastAsia="宋体" w:cs="宋体"/>
                <w:sz w:val="24"/>
                <w:szCs w:val="24"/>
              </w:rPr>
            </w:pPr>
            <w:r>
              <w:rPr>
                <w:rFonts w:hint="eastAsia" w:ascii="宋体" w:hAnsi="宋体" w:eastAsia="宋体" w:cs="宋体"/>
                <w:sz w:val="24"/>
                <w:szCs w:val="24"/>
              </w:rPr>
              <w:t>账号：</w:t>
            </w:r>
          </w:p>
          <w:p w14:paraId="3E395602">
            <w:pPr>
              <w:spacing w:after="0" w:line="360" w:lineRule="auto"/>
              <w:rPr>
                <w:rFonts w:hint="eastAsia" w:ascii="宋体" w:hAnsi="宋体" w:eastAsia="宋体" w:cs="宋体"/>
                <w:sz w:val="24"/>
                <w:szCs w:val="24"/>
              </w:rPr>
            </w:pPr>
          </w:p>
        </w:tc>
      </w:tr>
    </w:tbl>
    <w:p w14:paraId="05E0AF6A">
      <w:pPr>
        <w:snapToGrid w:val="0"/>
        <w:spacing w:after="0" w:line="360" w:lineRule="auto"/>
        <w:ind w:firstLine="472" w:firstLineChars="196"/>
        <w:rPr>
          <w:rFonts w:hint="eastAsia" w:ascii="宋体" w:hAnsi="宋体" w:eastAsia="宋体" w:cs="宋体"/>
          <w:b/>
          <w:sz w:val="24"/>
          <w:szCs w:val="24"/>
        </w:rPr>
      </w:pPr>
    </w:p>
    <w:p w14:paraId="541051D1">
      <w:pPr>
        <w:spacing w:after="0"/>
        <w:rPr>
          <w:rFonts w:hint="eastAsia" w:ascii="宋体" w:hAnsi="宋体" w:eastAsia="宋体" w:cs="宋体"/>
          <w:sz w:val="24"/>
          <w:szCs w:val="24"/>
        </w:rPr>
      </w:pPr>
      <w:r>
        <w:rPr>
          <w:rFonts w:hint="eastAsia" w:ascii="宋体" w:hAnsi="宋体" w:eastAsia="宋体" w:cs="宋体"/>
          <w:sz w:val="24"/>
          <w:szCs w:val="24"/>
        </w:rPr>
        <w:br w:type="page"/>
      </w:r>
    </w:p>
    <w:p w14:paraId="0E5D2A7D">
      <w:pPr>
        <w:spacing w:after="0" w:line="360" w:lineRule="auto"/>
        <w:rPr>
          <w:rFonts w:hint="eastAsia" w:ascii="宋体" w:hAnsi="宋体" w:eastAsia="宋体" w:cs="宋体"/>
          <w:b/>
          <w:bCs/>
          <w:sz w:val="24"/>
          <w:szCs w:val="24"/>
        </w:rPr>
      </w:pPr>
      <w:r>
        <w:rPr>
          <w:rFonts w:hint="eastAsia" w:ascii="宋体" w:hAnsi="宋体" w:eastAsia="宋体" w:cs="宋体"/>
          <w:sz w:val="24"/>
          <w:szCs w:val="24"/>
        </w:rPr>
        <w:t>附件一：</w:t>
      </w:r>
    </w:p>
    <w:p w14:paraId="77299169">
      <w:pPr>
        <w:spacing w:after="0" w:line="288" w:lineRule="auto"/>
        <w:jc w:val="center"/>
        <w:rPr>
          <w:rFonts w:hint="eastAsia" w:ascii="宋体" w:hAnsi="宋体" w:eastAsia="宋体" w:cs="宋体"/>
          <w:b/>
          <w:bCs/>
          <w:sz w:val="24"/>
          <w:szCs w:val="24"/>
        </w:rPr>
      </w:pPr>
      <w:r>
        <w:rPr>
          <w:rFonts w:hint="eastAsia" w:ascii="宋体" w:hAnsi="宋体" w:eastAsia="宋体" w:cs="宋体"/>
          <w:sz w:val="24"/>
          <w:szCs w:val="24"/>
        </w:rPr>
        <w:t>工程质量保修书</w:t>
      </w:r>
    </w:p>
    <w:p w14:paraId="16E399B9">
      <w:pPr>
        <w:spacing w:after="0" w:line="288" w:lineRule="auto"/>
        <w:rPr>
          <w:rFonts w:hint="eastAsia" w:ascii="宋体" w:hAnsi="宋体" w:eastAsia="宋体" w:cs="宋体"/>
          <w:bCs/>
          <w:sz w:val="24"/>
          <w:szCs w:val="24"/>
          <w:u w:val="single"/>
        </w:rPr>
      </w:pPr>
      <w:r>
        <w:rPr>
          <w:rFonts w:hint="eastAsia" w:ascii="宋体" w:hAnsi="宋体" w:eastAsia="宋体" w:cs="宋体"/>
          <w:sz w:val="24"/>
          <w:szCs w:val="24"/>
        </w:rPr>
        <w:t>发包方（全称）：</w:t>
      </w:r>
      <w:r>
        <w:rPr>
          <w:rFonts w:hint="eastAsia" w:ascii="宋体" w:hAnsi="宋体" w:eastAsia="宋体" w:cs="宋体"/>
          <w:sz w:val="24"/>
          <w:szCs w:val="24"/>
          <w:u w:val="single"/>
        </w:rPr>
        <w:t>北京市丰台区人民政府东高地街道办事处</w:t>
      </w:r>
    </w:p>
    <w:p w14:paraId="04911C87">
      <w:pPr>
        <w:spacing w:after="0" w:line="288" w:lineRule="auto"/>
        <w:rPr>
          <w:rFonts w:hint="eastAsia" w:ascii="宋体" w:hAnsi="宋体" w:eastAsia="宋体" w:cs="宋体"/>
          <w:bCs/>
          <w:sz w:val="24"/>
          <w:szCs w:val="24"/>
          <w:u w:val="single"/>
        </w:rPr>
      </w:pPr>
      <w:r>
        <w:rPr>
          <w:rFonts w:hint="eastAsia" w:ascii="宋体" w:hAnsi="宋体" w:eastAsia="宋体" w:cs="宋体"/>
          <w:sz w:val="24"/>
          <w:szCs w:val="24"/>
        </w:rPr>
        <w:t>承包方（全称）：</w:t>
      </w:r>
      <w:r>
        <w:rPr>
          <w:rFonts w:hint="eastAsia" w:ascii="宋体" w:hAnsi="宋体" w:eastAsia="宋体" w:cs="宋体"/>
          <w:sz w:val="24"/>
          <w:szCs w:val="24"/>
          <w:u w:val="single"/>
        </w:rPr>
        <w:t xml:space="preserve">                                    </w:t>
      </w:r>
    </w:p>
    <w:p w14:paraId="2D97E54C">
      <w:pPr>
        <w:spacing w:after="0" w:line="288" w:lineRule="auto"/>
        <w:ind w:firstLine="420"/>
        <w:rPr>
          <w:rFonts w:hint="eastAsia" w:ascii="宋体" w:hAnsi="宋体" w:eastAsia="宋体" w:cs="宋体"/>
          <w:bCs/>
          <w:sz w:val="24"/>
          <w:szCs w:val="24"/>
        </w:rPr>
      </w:pPr>
      <w:r>
        <w:rPr>
          <w:rFonts w:hint="eastAsia" w:ascii="宋体" w:hAnsi="宋体" w:eastAsia="宋体" w:cs="宋体"/>
          <w:sz w:val="24"/>
          <w:szCs w:val="24"/>
        </w:rPr>
        <w:t>为保证本合同项下项目在合理使用期限内项目工程正常使用，双方协商一致签订工程质量保修书，承包方在质量保修期内按照有关管理规定及双方约定承担工程质量保修责任。</w:t>
      </w:r>
    </w:p>
    <w:p w14:paraId="07777A99">
      <w:pPr>
        <w:spacing w:after="0" w:line="288" w:lineRule="auto"/>
        <w:ind w:firstLine="420"/>
        <w:rPr>
          <w:rFonts w:hint="eastAsia" w:ascii="宋体" w:hAnsi="宋体" w:eastAsia="宋体" w:cs="宋体"/>
          <w:bCs/>
          <w:sz w:val="24"/>
          <w:szCs w:val="24"/>
        </w:rPr>
      </w:pPr>
      <w:r>
        <w:rPr>
          <w:rFonts w:hint="eastAsia" w:ascii="宋体" w:hAnsi="宋体" w:eastAsia="宋体" w:cs="宋体"/>
          <w:sz w:val="24"/>
          <w:szCs w:val="24"/>
        </w:rPr>
        <w:t>一、工程质量保修规范和内容：</w:t>
      </w:r>
    </w:p>
    <w:p w14:paraId="714D5C53">
      <w:pPr>
        <w:spacing w:after="0" w:line="288" w:lineRule="auto"/>
        <w:ind w:firstLine="420"/>
        <w:rPr>
          <w:rFonts w:hint="eastAsia" w:ascii="宋体" w:hAnsi="宋体" w:eastAsia="宋体" w:cs="宋体"/>
          <w:bCs/>
          <w:sz w:val="24"/>
          <w:szCs w:val="24"/>
        </w:rPr>
      </w:pPr>
      <w:r>
        <w:rPr>
          <w:rFonts w:hint="eastAsia" w:ascii="宋体" w:hAnsi="宋体" w:eastAsia="宋体" w:cs="宋体"/>
          <w:sz w:val="24"/>
          <w:szCs w:val="24"/>
        </w:rPr>
        <w:t>质量保修规范包括主体结构工程和双方约定的其他项目。具体质量保修内容双方约定如下：</w:t>
      </w:r>
    </w:p>
    <w:p w14:paraId="2604CD4F">
      <w:pPr>
        <w:spacing w:after="0" w:line="288" w:lineRule="auto"/>
        <w:ind w:firstLine="420"/>
        <w:rPr>
          <w:rFonts w:hint="eastAsia" w:ascii="宋体" w:hAnsi="宋体" w:eastAsia="宋体" w:cs="宋体"/>
          <w:bCs/>
          <w:sz w:val="24"/>
          <w:szCs w:val="24"/>
          <w:u w:val="single"/>
        </w:rPr>
      </w:pPr>
      <w:r>
        <w:rPr>
          <w:rFonts w:hint="eastAsia" w:ascii="宋体" w:hAnsi="宋体" w:eastAsia="宋体" w:cs="宋体"/>
          <w:sz w:val="24"/>
          <w:szCs w:val="24"/>
          <w:u w:val="single"/>
        </w:rPr>
        <w:t>合同约定的全部内容。</w:t>
      </w:r>
    </w:p>
    <w:p w14:paraId="32E1BB31">
      <w:pPr>
        <w:spacing w:after="0" w:line="288" w:lineRule="auto"/>
        <w:ind w:firstLine="420"/>
        <w:rPr>
          <w:rFonts w:hint="eastAsia" w:ascii="宋体" w:hAnsi="宋体" w:eastAsia="宋体" w:cs="宋体"/>
          <w:bCs/>
          <w:sz w:val="24"/>
          <w:szCs w:val="24"/>
        </w:rPr>
      </w:pPr>
      <w:r>
        <w:rPr>
          <w:rFonts w:hint="eastAsia" w:ascii="宋体" w:hAnsi="宋体" w:eastAsia="宋体" w:cs="宋体"/>
          <w:sz w:val="24"/>
          <w:szCs w:val="24"/>
        </w:rPr>
        <w:t>二、质量保修期：</w:t>
      </w:r>
    </w:p>
    <w:p w14:paraId="6F595DB6">
      <w:pPr>
        <w:spacing w:after="0" w:line="288" w:lineRule="auto"/>
        <w:ind w:firstLine="420"/>
        <w:rPr>
          <w:rFonts w:hint="eastAsia" w:ascii="宋体" w:hAnsi="宋体" w:eastAsia="宋体" w:cs="宋体"/>
          <w:bCs/>
          <w:sz w:val="24"/>
          <w:szCs w:val="24"/>
        </w:rPr>
      </w:pPr>
      <w:r>
        <w:rPr>
          <w:rFonts w:hint="eastAsia" w:ascii="宋体" w:hAnsi="宋体" w:eastAsia="宋体" w:cs="宋体"/>
          <w:sz w:val="24"/>
          <w:szCs w:val="24"/>
        </w:rPr>
        <w:t>质量保修期从工程实际竣工验收合格之日起开始计算，分单项竣工验收的工程，按单项工程分别计算质量保修期。</w:t>
      </w:r>
    </w:p>
    <w:p w14:paraId="72CF3107">
      <w:pPr>
        <w:spacing w:after="0" w:line="288" w:lineRule="auto"/>
        <w:ind w:firstLine="420"/>
        <w:rPr>
          <w:rFonts w:hint="eastAsia" w:ascii="宋体" w:hAnsi="宋体" w:eastAsia="宋体" w:cs="宋体"/>
          <w:sz w:val="24"/>
          <w:szCs w:val="24"/>
          <w:highlight w:val="yellow"/>
        </w:rPr>
      </w:pPr>
      <w:r>
        <w:rPr>
          <w:rFonts w:hint="eastAsia" w:ascii="宋体" w:hAnsi="宋体" w:eastAsia="宋体" w:cs="宋体"/>
          <w:sz w:val="24"/>
          <w:szCs w:val="24"/>
        </w:rPr>
        <w:t>双方根据国家有关规定，结合具体工程约定质量保修期</w:t>
      </w:r>
      <w:r>
        <w:rPr>
          <w:rFonts w:hint="eastAsia" w:ascii="宋体" w:hAnsi="宋体" w:eastAsia="宋体" w:cs="宋体"/>
          <w:sz w:val="24"/>
          <w:szCs w:val="24"/>
          <w:highlight w:val="none"/>
          <w:lang w:eastAsia="zh-CN"/>
        </w:rPr>
        <w:t>为</w:t>
      </w:r>
      <w:r>
        <w:rPr>
          <w:rFonts w:hint="eastAsia" w:ascii="宋体" w:hAnsi="宋体" w:eastAsia="宋体" w:cs="宋体"/>
          <w:color w:val="auto"/>
          <w:sz w:val="24"/>
          <w:szCs w:val="24"/>
          <w:highlight w:val="none"/>
          <w:lang w:val="en-US" w:eastAsia="zh-CN"/>
        </w:rPr>
        <w:t>2年</w:t>
      </w:r>
      <w:r>
        <w:rPr>
          <w:rFonts w:hint="eastAsia" w:ascii="宋体" w:hAnsi="宋体" w:eastAsia="宋体" w:cs="宋体"/>
          <w:b/>
          <w:color w:val="auto"/>
          <w:sz w:val="24"/>
          <w:szCs w:val="24"/>
          <w:highlight w:val="none"/>
        </w:rPr>
        <w:t>；</w:t>
      </w:r>
    </w:p>
    <w:p w14:paraId="2ED992CB">
      <w:pPr>
        <w:spacing w:after="0" w:line="288" w:lineRule="auto"/>
        <w:ind w:firstLine="420"/>
        <w:rPr>
          <w:rFonts w:hint="eastAsia" w:ascii="宋体" w:hAnsi="宋体" w:eastAsia="宋体" w:cs="宋体"/>
          <w:bCs/>
          <w:sz w:val="24"/>
          <w:szCs w:val="24"/>
          <w:u w:val="single"/>
        </w:rPr>
      </w:pPr>
      <w:r>
        <w:rPr>
          <w:rFonts w:hint="eastAsia" w:ascii="宋体" w:hAnsi="宋体" w:eastAsia="宋体" w:cs="宋体"/>
          <w:sz w:val="24"/>
          <w:szCs w:val="24"/>
        </w:rPr>
        <w:t>质量保修期间，承包方应负责维修，并承担鉴定及维修费用。</w:t>
      </w:r>
    </w:p>
    <w:p w14:paraId="6D02E38A">
      <w:pPr>
        <w:spacing w:after="0" w:line="288" w:lineRule="auto"/>
        <w:ind w:firstLine="420"/>
        <w:rPr>
          <w:rFonts w:hint="eastAsia" w:ascii="宋体" w:hAnsi="宋体" w:eastAsia="宋体" w:cs="宋体"/>
          <w:bCs/>
          <w:sz w:val="24"/>
          <w:szCs w:val="24"/>
        </w:rPr>
      </w:pPr>
      <w:r>
        <w:rPr>
          <w:rFonts w:hint="eastAsia" w:ascii="宋体" w:hAnsi="宋体" w:eastAsia="宋体" w:cs="宋体"/>
          <w:sz w:val="24"/>
          <w:szCs w:val="24"/>
        </w:rPr>
        <w:t>三、质量保修责任：</w:t>
      </w:r>
    </w:p>
    <w:p w14:paraId="2712E99D">
      <w:pPr>
        <w:spacing w:after="0" w:line="288" w:lineRule="auto"/>
        <w:ind w:firstLine="420"/>
        <w:rPr>
          <w:rFonts w:hint="eastAsia" w:ascii="宋体" w:hAnsi="宋体" w:eastAsia="宋体" w:cs="宋体"/>
          <w:bCs/>
          <w:sz w:val="24"/>
          <w:szCs w:val="24"/>
        </w:rPr>
      </w:pPr>
      <w:r>
        <w:rPr>
          <w:rFonts w:hint="eastAsia" w:ascii="宋体" w:hAnsi="宋体" w:eastAsia="宋体" w:cs="宋体"/>
          <w:sz w:val="24"/>
          <w:szCs w:val="24"/>
        </w:rPr>
        <w:t>属于保修范围和内容的项目，承包应在接到修理通知之日后7日内派人修理。承包方不在约定期限内派人修理，发包方可委托其他人员修理，费用由承包方支付。</w:t>
      </w:r>
    </w:p>
    <w:p w14:paraId="15593EC3">
      <w:pPr>
        <w:spacing w:after="0" w:line="288" w:lineRule="auto"/>
        <w:ind w:firstLine="420"/>
        <w:rPr>
          <w:rFonts w:hint="eastAsia" w:ascii="宋体" w:hAnsi="宋体" w:eastAsia="宋体" w:cs="宋体"/>
          <w:bCs/>
          <w:sz w:val="24"/>
          <w:szCs w:val="24"/>
        </w:rPr>
      </w:pPr>
      <w:r>
        <w:rPr>
          <w:rFonts w:hint="eastAsia" w:ascii="宋体" w:hAnsi="宋体" w:eastAsia="宋体" w:cs="宋体"/>
          <w:sz w:val="24"/>
          <w:szCs w:val="24"/>
        </w:rPr>
        <w:t>发生须紧急抢修事故，承包方接到事故通知后，应立即到达事故现场抢修。非承包方施工质量引起的事故，抢修费用由发包方承担。</w:t>
      </w:r>
    </w:p>
    <w:p w14:paraId="4869550F">
      <w:pPr>
        <w:spacing w:after="0" w:line="288" w:lineRule="auto"/>
        <w:ind w:firstLine="420"/>
        <w:rPr>
          <w:rFonts w:hint="eastAsia" w:ascii="宋体" w:hAnsi="宋体" w:eastAsia="宋体" w:cs="宋体"/>
          <w:bCs/>
          <w:sz w:val="24"/>
          <w:szCs w:val="24"/>
        </w:rPr>
      </w:pPr>
      <w:r>
        <w:rPr>
          <w:rFonts w:hint="eastAsia" w:ascii="宋体" w:hAnsi="宋体" w:eastAsia="宋体" w:cs="宋体"/>
          <w:sz w:val="24"/>
          <w:szCs w:val="24"/>
        </w:rPr>
        <w:t>在国家规定的工程合理使用期限内，承包方承担主体结构的质量保修责任。因承包方原因致使工程在合理使用期限内造成人身和财产损害的，承包方应承担损害赔偿责任。</w:t>
      </w:r>
    </w:p>
    <w:p w14:paraId="17F1274D">
      <w:pPr>
        <w:spacing w:after="0" w:line="288" w:lineRule="auto"/>
        <w:ind w:firstLine="420"/>
        <w:rPr>
          <w:rFonts w:hint="eastAsia" w:ascii="宋体" w:hAnsi="宋体" w:eastAsia="宋体" w:cs="宋体"/>
          <w:bCs/>
          <w:sz w:val="24"/>
          <w:szCs w:val="24"/>
        </w:rPr>
      </w:pPr>
      <w:r>
        <w:rPr>
          <w:rFonts w:hint="eastAsia" w:ascii="宋体" w:hAnsi="宋体" w:eastAsia="宋体" w:cs="宋体"/>
          <w:sz w:val="24"/>
          <w:szCs w:val="24"/>
        </w:rPr>
        <w:t>四、其他：</w:t>
      </w:r>
    </w:p>
    <w:p w14:paraId="248BA0A8">
      <w:pPr>
        <w:spacing w:after="0" w:line="288" w:lineRule="auto"/>
        <w:ind w:firstLine="420"/>
        <w:rPr>
          <w:rFonts w:hint="eastAsia" w:ascii="宋体" w:hAnsi="宋体" w:eastAsia="宋体" w:cs="宋体"/>
          <w:bCs/>
          <w:sz w:val="24"/>
          <w:szCs w:val="24"/>
          <w:u w:val="single"/>
        </w:rPr>
      </w:pPr>
      <w:r>
        <w:rPr>
          <w:rFonts w:hint="eastAsia" w:ascii="宋体" w:hAnsi="宋体" w:eastAsia="宋体" w:cs="宋体"/>
          <w:sz w:val="24"/>
          <w:szCs w:val="24"/>
        </w:rPr>
        <w:t>双方约定的其他工程质量保修事项：</w:t>
      </w:r>
      <w:r>
        <w:rPr>
          <w:rFonts w:hint="eastAsia" w:ascii="宋体" w:hAnsi="宋体" w:eastAsia="宋体" w:cs="宋体"/>
          <w:sz w:val="24"/>
          <w:szCs w:val="24"/>
          <w:u w:val="single"/>
        </w:rPr>
        <w:t>属于基本和重大使用功能，不受上述保修期限制，保修期为该工程的合理使用年限。</w:t>
      </w:r>
    </w:p>
    <w:p w14:paraId="7CBCD36A">
      <w:pPr>
        <w:spacing w:after="0" w:line="288" w:lineRule="auto"/>
        <w:ind w:firstLine="420"/>
        <w:rPr>
          <w:rFonts w:hint="eastAsia" w:ascii="宋体" w:hAnsi="宋体" w:eastAsia="宋体" w:cs="宋体"/>
          <w:sz w:val="24"/>
          <w:szCs w:val="24"/>
        </w:rPr>
      </w:pPr>
      <w:r>
        <w:rPr>
          <w:rFonts w:hint="eastAsia" w:ascii="宋体" w:hAnsi="宋体" w:eastAsia="宋体" w:cs="宋体"/>
          <w:sz w:val="24"/>
          <w:szCs w:val="24"/>
        </w:rPr>
        <w:t>本工程质量保修书作为施工合同附件，由施工合同双方共同签署。</w:t>
      </w:r>
    </w:p>
    <w:p w14:paraId="3E7F46EC">
      <w:pPr>
        <w:spacing w:after="0" w:line="288" w:lineRule="auto"/>
        <w:ind w:firstLine="420"/>
        <w:rPr>
          <w:rFonts w:hint="eastAsia" w:ascii="宋体" w:hAnsi="宋体" w:eastAsia="宋体" w:cs="宋体"/>
          <w:sz w:val="24"/>
          <w:szCs w:val="24"/>
        </w:rPr>
      </w:pPr>
    </w:p>
    <w:p w14:paraId="41C8C0BE">
      <w:pPr>
        <w:tabs>
          <w:tab w:val="left" w:pos="105"/>
        </w:tabs>
        <w:adjustRightInd w:val="0"/>
        <w:snapToGrid w:val="0"/>
        <w:spacing w:after="0" w:line="360" w:lineRule="auto"/>
        <w:jc w:val="left"/>
        <w:rPr>
          <w:rFonts w:hint="eastAsia" w:ascii="宋体" w:hAnsi="宋体" w:eastAsia="宋体" w:cs="宋体"/>
          <w:sz w:val="24"/>
          <w:szCs w:val="24"/>
        </w:rPr>
      </w:pPr>
      <w:r>
        <w:rPr>
          <w:rFonts w:hint="eastAsia" w:ascii="宋体" w:hAnsi="宋体" w:eastAsia="宋体" w:cs="宋体"/>
          <w:sz w:val="24"/>
          <w:szCs w:val="24"/>
        </w:rPr>
        <w:t>发包方(公章)：北京市丰台区人民政府         承包方(公章)：</w:t>
      </w:r>
    </w:p>
    <w:p w14:paraId="3FFA1213">
      <w:pPr>
        <w:tabs>
          <w:tab w:val="left" w:pos="105"/>
        </w:tabs>
        <w:adjustRightInd w:val="0"/>
        <w:snapToGrid w:val="0"/>
        <w:spacing w:after="0" w:line="360" w:lineRule="auto"/>
        <w:ind w:firstLine="1680" w:firstLineChars="700"/>
        <w:jc w:val="left"/>
        <w:rPr>
          <w:rFonts w:hint="eastAsia" w:ascii="宋体" w:hAnsi="宋体" w:eastAsia="宋体" w:cs="宋体"/>
          <w:sz w:val="24"/>
          <w:szCs w:val="24"/>
        </w:rPr>
      </w:pPr>
      <w:r>
        <w:rPr>
          <w:rFonts w:hint="eastAsia" w:ascii="宋体" w:hAnsi="宋体" w:eastAsia="宋体" w:cs="宋体"/>
          <w:sz w:val="24"/>
          <w:szCs w:val="24"/>
        </w:rPr>
        <w:t xml:space="preserve">东高地街道办事处                          </w:t>
      </w:r>
    </w:p>
    <w:p w14:paraId="66A71B29">
      <w:pPr>
        <w:spacing w:after="0" w:line="360" w:lineRule="auto"/>
        <w:rPr>
          <w:rFonts w:hint="eastAsia" w:ascii="宋体" w:hAnsi="宋体" w:eastAsia="宋体" w:cs="宋体"/>
          <w:bCs/>
          <w:sz w:val="24"/>
          <w:szCs w:val="24"/>
        </w:rPr>
      </w:pPr>
      <w:r>
        <w:rPr>
          <w:rFonts w:hint="eastAsia" w:ascii="宋体" w:hAnsi="宋体" w:eastAsia="宋体" w:cs="宋体"/>
          <w:sz w:val="24"/>
          <w:szCs w:val="24"/>
        </w:rPr>
        <w:t>负责人或授权代表人：                          法定代表人或授权代表人：</w:t>
      </w:r>
    </w:p>
    <w:p w14:paraId="33126534">
      <w:pPr>
        <w:spacing w:after="0" w:line="360" w:lineRule="auto"/>
        <w:ind w:firstLine="1200" w:firstLineChars="500"/>
        <w:rPr>
          <w:rFonts w:hint="eastAsia" w:ascii="宋体" w:hAnsi="宋体" w:eastAsia="宋体" w:cs="宋体"/>
          <w:bCs/>
          <w:sz w:val="24"/>
          <w:szCs w:val="24"/>
        </w:rPr>
      </w:pPr>
      <w:r>
        <w:rPr>
          <w:rFonts w:hint="eastAsia" w:ascii="宋体" w:hAnsi="宋体" w:eastAsia="宋体" w:cs="宋体"/>
          <w:sz w:val="24"/>
          <w:szCs w:val="24"/>
        </w:rPr>
        <w:t>年    月    日                                      年    月    日</w:t>
      </w:r>
      <w:r>
        <w:rPr>
          <w:rFonts w:hint="eastAsia" w:ascii="宋体" w:hAnsi="宋体" w:eastAsia="宋体" w:cs="宋体"/>
          <w:sz w:val="24"/>
          <w:szCs w:val="24"/>
        </w:rPr>
        <w:br w:type="page"/>
      </w:r>
      <w:r>
        <w:rPr>
          <w:rFonts w:hint="eastAsia" w:ascii="宋体" w:hAnsi="宋体" w:eastAsia="宋体" w:cs="宋体"/>
          <w:sz w:val="24"/>
          <w:szCs w:val="24"/>
        </w:rPr>
        <w:t>附件二：</w:t>
      </w:r>
    </w:p>
    <w:p w14:paraId="3CA45D37">
      <w:pPr>
        <w:spacing w:after="0" w:line="360" w:lineRule="auto"/>
        <w:jc w:val="center"/>
        <w:rPr>
          <w:rFonts w:hint="eastAsia" w:ascii="宋体" w:hAnsi="宋体" w:eastAsia="宋体" w:cs="宋体"/>
          <w:bCs/>
          <w:sz w:val="24"/>
          <w:szCs w:val="24"/>
        </w:rPr>
      </w:pPr>
      <w:r>
        <w:rPr>
          <w:rFonts w:hint="eastAsia" w:ascii="宋体" w:hAnsi="宋体" w:eastAsia="宋体" w:cs="宋体"/>
          <w:sz w:val="24"/>
          <w:szCs w:val="24"/>
        </w:rPr>
        <w:t>安全生产承诺书</w:t>
      </w:r>
    </w:p>
    <w:p w14:paraId="6451662C">
      <w:pPr>
        <w:spacing w:after="0" w:line="360" w:lineRule="auto"/>
        <w:ind w:firstLine="420"/>
        <w:rPr>
          <w:rFonts w:hint="eastAsia" w:ascii="宋体" w:hAnsi="宋体" w:eastAsia="宋体" w:cs="宋体"/>
          <w:bCs/>
          <w:sz w:val="24"/>
          <w:szCs w:val="24"/>
        </w:rPr>
      </w:pPr>
      <w:r>
        <w:rPr>
          <w:rFonts w:hint="eastAsia" w:ascii="宋体" w:hAnsi="宋体" w:eastAsia="宋体" w:cs="宋体"/>
          <w:sz w:val="24"/>
          <w:szCs w:val="24"/>
        </w:rPr>
        <w:t>为确保顺利进行，确保施工期间安全生产，不发生各类生产事故，我公司郑重承诺如下：</w:t>
      </w:r>
    </w:p>
    <w:p w14:paraId="48D42877">
      <w:pPr>
        <w:spacing w:after="0" w:line="360" w:lineRule="auto"/>
        <w:ind w:firstLine="420"/>
        <w:rPr>
          <w:rFonts w:hint="eastAsia" w:ascii="宋体" w:hAnsi="宋体" w:eastAsia="宋体" w:cs="宋体"/>
          <w:bCs/>
          <w:sz w:val="24"/>
          <w:szCs w:val="24"/>
        </w:rPr>
      </w:pPr>
      <w:r>
        <w:rPr>
          <w:rFonts w:hint="eastAsia" w:ascii="宋体" w:hAnsi="宋体" w:eastAsia="宋体" w:cs="宋体"/>
          <w:sz w:val="24"/>
          <w:szCs w:val="24"/>
        </w:rPr>
        <w:t>一、认真落实安全生产主体责任，建立健全安全生产责任制，认真落实“一岗双责”。</w:t>
      </w:r>
    </w:p>
    <w:p w14:paraId="13044650">
      <w:pPr>
        <w:spacing w:after="0" w:line="360" w:lineRule="auto"/>
        <w:ind w:firstLine="420"/>
        <w:rPr>
          <w:rFonts w:hint="eastAsia" w:ascii="宋体" w:hAnsi="宋体" w:eastAsia="宋体" w:cs="宋体"/>
          <w:bCs/>
          <w:sz w:val="24"/>
          <w:szCs w:val="24"/>
        </w:rPr>
      </w:pPr>
      <w:r>
        <w:rPr>
          <w:rFonts w:hint="eastAsia" w:ascii="宋体" w:hAnsi="宋体" w:eastAsia="宋体" w:cs="宋体"/>
          <w:sz w:val="24"/>
          <w:szCs w:val="24"/>
        </w:rPr>
        <w:t>二、建立健全各项规章制度，严格执行重大危险源管理、隐患排查治理、高处作业、动火作业、临时用电等制度。</w:t>
      </w:r>
    </w:p>
    <w:p w14:paraId="37C90E80">
      <w:pPr>
        <w:spacing w:after="0" w:line="360" w:lineRule="auto"/>
        <w:ind w:firstLine="420"/>
        <w:rPr>
          <w:rFonts w:hint="eastAsia" w:ascii="宋体" w:hAnsi="宋体" w:eastAsia="宋体" w:cs="宋体"/>
          <w:bCs/>
          <w:sz w:val="24"/>
          <w:szCs w:val="24"/>
        </w:rPr>
      </w:pPr>
      <w:r>
        <w:rPr>
          <w:rFonts w:hint="eastAsia" w:ascii="宋体" w:hAnsi="宋体" w:eastAsia="宋体" w:cs="宋体"/>
          <w:sz w:val="24"/>
          <w:szCs w:val="24"/>
        </w:rPr>
        <w:t>三、做好安全检查。建立检查制度、巡查制度，及时纠正安全隐患。</w:t>
      </w:r>
    </w:p>
    <w:p w14:paraId="05B95638">
      <w:pPr>
        <w:spacing w:after="0" w:line="360" w:lineRule="auto"/>
        <w:ind w:firstLine="420"/>
        <w:rPr>
          <w:rFonts w:hint="eastAsia" w:ascii="宋体" w:hAnsi="宋体" w:eastAsia="宋体" w:cs="宋体"/>
          <w:bCs/>
          <w:sz w:val="24"/>
          <w:szCs w:val="24"/>
        </w:rPr>
      </w:pPr>
      <w:r>
        <w:rPr>
          <w:rFonts w:hint="eastAsia" w:ascii="宋体" w:hAnsi="宋体" w:eastAsia="宋体" w:cs="宋体"/>
          <w:sz w:val="24"/>
          <w:szCs w:val="24"/>
        </w:rPr>
        <w:t>四、提高从业人员安全素质，定期培训员工，加强特种作业人员管理，做到持证上岗。</w:t>
      </w:r>
    </w:p>
    <w:p w14:paraId="026B94A8">
      <w:pPr>
        <w:spacing w:after="0" w:line="360" w:lineRule="auto"/>
        <w:ind w:firstLine="420"/>
        <w:rPr>
          <w:rFonts w:hint="eastAsia" w:ascii="宋体" w:hAnsi="宋体" w:eastAsia="宋体" w:cs="宋体"/>
          <w:bCs/>
          <w:sz w:val="24"/>
          <w:szCs w:val="24"/>
        </w:rPr>
      </w:pPr>
      <w:r>
        <w:rPr>
          <w:rFonts w:hint="eastAsia" w:ascii="宋体" w:hAnsi="宋体" w:eastAsia="宋体" w:cs="宋体"/>
          <w:sz w:val="24"/>
          <w:szCs w:val="24"/>
        </w:rPr>
        <w:t>五、提高企业安全投入，采用新工艺，淘汰旧工艺。</w:t>
      </w:r>
    </w:p>
    <w:p w14:paraId="31C58F54">
      <w:pPr>
        <w:spacing w:after="0" w:line="360" w:lineRule="auto"/>
        <w:ind w:firstLine="420"/>
        <w:rPr>
          <w:rFonts w:hint="eastAsia" w:ascii="宋体" w:hAnsi="宋体" w:eastAsia="宋体" w:cs="宋体"/>
          <w:bCs/>
          <w:sz w:val="24"/>
          <w:szCs w:val="24"/>
        </w:rPr>
      </w:pPr>
      <w:r>
        <w:rPr>
          <w:rFonts w:hint="eastAsia" w:ascii="宋体" w:hAnsi="宋体" w:eastAsia="宋体" w:cs="宋体"/>
          <w:sz w:val="24"/>
          <w:szCs w:val="24"/>
        </w:rPr>
        <w:t>六、建立应急预案，加强日常演练。</w:t>
      </w:r>
    </w:p>
    <w:p w14:paraId="54DC149E">
      <w:pPr>
        <w:spacing w:after="0" w:line="360" w:lineRule="auto"/>
        <w:ind w:firstLine="420"/>
        <w:rPr>
          <w:rFonts w:hint="eastAsia" w:ascii="宋体" w:hAnsi="宋体" w:eastAsia="宋体" w:cs="宋体"/>
          <w:bCs/>
          <w:sz w:val="24"/>
          <w:szCs w:val="24"/>
        </w:rPr>
      </w:pPr>
      <w:r>
        <w:rPr>
          <w:rFonts w:hint="eastAsia" w:ascii="宋体" w:hAnsi="宋体" w:eastAsia="宋体" w:cs="宋体"/>
          <w:sz w:val="24"/>
          <w:szCs w:val="24"/>
        </w:rPr>
        <w:t>七、严格执行项目安全许可。</w:t>
      </w:r>
    </w:p>
    <w:p w14:paraId="3FDC9AD7">
      <w:pPr>
        <w:spacing w:after="0" w:line="360" w:lineRule="auto"/>
        <w:ind w:firstLine="420"/>
        <w:rPr>
          <w:rFonts w:hint="eastAsia" w:ascii="宋体" w:hAnsi="宋体" w:eastAsia="宋体" w:cs="宋体"/>
          <w:bCs/>
          <w:sz w:val="24"/>
          <w:szCs w:val="24"/>
        </w:rPr>
      </w:pPr>
      <w:r>
        <w:rPr>
          <w:rFonts w:hint="eastAsia" w:ascii="宋体" w:hAnsi="宋体" w:eastAsia="宋体" w:cs="宋体"/>
          <w:sz w:val="24"/>
          <w:szCs w:val="24"/>
        </w:rPr>
        <w:t>八、积极推行安全标准化管理，提高安全管理水平。</w:t>
      </w:r>
    </w:p>
    <w:p w14:paraId="41263AD4">
      <w:pPr>
        <w:spacing w:after="0" w:line="360" w:lineRule="auto"/>
        <w:ind w:firstLine="420"/>
        <w:rPr>
          <w:rFonts w:hint="eastAsia" w:ascii="宋体" w:hAnsi="宋体" w:eastAsia="宋体" w:cs="宋体"/>
          <w:bCs/>
          <w:sz w:val="24"/>
          <w:szCs w:val="24"/>
        </w:rPr>
      </w:pPr>
      <w:r>
        <w:rPr>
          <w:rFonts w:hint="eastAsia" w:ascii="宋体" w:hAnsi="宋体" w:eastAsia="宋体" w:cs="宋体"/>
          <w:sz w:val="24"/>
          <w:szCs w:val="24"/>
        </w:rPr>
        <w:t>九、因施工过程中产生的重大责任事故或者其他人身、财产损害，均由本公司承担。</w:t>
      </w:r>
    </w:p>
    <w:p w14:paraId="134FEDD2">
      <w:pPr>
        <w:spacing w:after="0" w:line="360" w:lineRule="auto"/>
        <w:rPr>
          <w:rFonts w:hint="eastAsia" w:ascii="宋体" w:hAnsi="宋体" w:eastAsia="宋体" w:cs="宋体"/>
          <w:bCs/>
          <w:sz w:val="24"/>
          <w:szCs w:val="24"/>
        </w:rPr>
      </w:pPr>
    </w:p>
    <w:p w14:paraId="0BC66FCB">
      <w:pPr>
        <w:spacing w:after="0" w:line="360" w:lineRule="auto"/>
        <w:rPr>
          <w:rFonts w:hint="eastAsia" w:ascii="宋体" w:hAnsi="宋体" w:eastAsia="宋体" w:cs="宋体"/>
          <w:sz w:val="24"/>
          <w:szCs w:val="24"/>
          <w:u w:val="single"/>
        </w:rPr>
      </w:pPr>
      <w:r>
        <w:rPr>
          <w:rFonts w:hint="eastAsia" w:ascii="宋体" w:hAnsi="宋体" w:eastAsia="宋体" w:cs="宋体"/>
          <w:sz w:val="24"/>
          <w:szCs w:val="24"/>
        </w:rPr>
        <w:t>公司（盖章）：</w:t>
      </w:r>
      <w:r>
        <w:rPr>
          <w:rFonts w:hint="eastAsia" w:ascii="宋体" w:hAnsi="宋体" w:eastAsia="宋体" w:cs="宋体"/>
          <w:sz w:val="24"/>
          <w:szCs w:val="24"/>
          <w:u w:val="single"/>
        </w:rPr>
        <w:t xml:space="preserve">                       </w:t>
      </w:r>
    </w:p>
    <w:p w14:paraId="22098922">
      <w:pPr>
        <w:spacing w:after="0" w:line="360" w:lineRule="auto"/>
        <w:rPr>
          <w:rFonts w:hint="eastAsia" w:ascii="宋体" w:hAnsi="宋体" w:eastAsia="宋体" w:cs="宋体"/>
          <w:bCs/>
          <w:sz w:val="24"/>
          <w:szCs w:val="24"/>
        </w:rPr>
      </w:pPr>
      <w:r>
        <w:rPr>
          <w:rFonts w:hint="eastAsia" w:ascii="宋体" w:hAnsi="宋体" w:eastAsia="宋体" w:cs="宋体"/>
          <w:sz w:val="24"/>
          <w:szCs w:val="24"/>
        </w:rPr>
        <w:t>法定代表人或授权代表人（签字）：</w:t>
      </w:r>
    </w:p>
    <w:p w14:paraId="49A4CDCA">
      <w:pPr>
        <w:spacing w:after="0" w:line="360" w:lineRule="auto"/>
        <w:ind w:firstLine="960" w:firstLineChars="400"/>
        <w:rPr>
          <w:rFonts w:hint="eastAsia" w:ascii="宋体" w:hAnsi="宋体" w:eastAsia="宋体" w:cs="宋体"/>
          <w:b/>
          <w:sz w:val="24"/>
          <w:szCs w:val="24"/>
          <w:u w:val="single"/>
        </w:rPr>
      </w:pPr>
      <w:r>
        <w:rPr>
          <w:rFonts w:hint="eastAsia" w:ascii="宋体" w:hAnsi="宋体" w:eastAsia="宋体" w:cs="宋体"/>
          <w:sz w:val="24"/>
          <w:szCs w:val="24"/>
        </w:rPr>
        <w:t>年    月    日</w:t>
      </w:r>
    </w:p>
    <w:p w14:paraId="1587BB2B">
      <w:pPr>
        <w:spacing w:after="0" w:line="360" w:lineRule="auto"/>
        <w:rPr>
          <w:rFonts w:hint="eastAsia" w:ascii="宋体" w:hAnsi="宋体" w:eastAsia="宋体" w:cs="宋体"/>
          <w:b/>
          <w:sz w:val="24"/>
          <w:szCs w:val="24"/>
          <w:u w:val="single"/>
        </w:rPr>
      </w:pPr>
    </w:p>
    <w:p w14:paraId="54115156">
      <w:pPr>
        <w:spacing w:after="0" w:line="360" w:lineRule="auto"/>
        <w:rPr>
          <w:rFonts w:hint="eastAsia" w:ascii="宋体" w:hAnsi="宋体" w:eastAsia="宋体" w:cs="宋体"/>
          <w:b/>
          <w:sz w:val="24"/>
          <w:szCs w:val="24"/>
        </w:rPr>
      </w:pPr>
    </w:p>
    <w:p w14:paraId="3A16E18A">
      <w:pPr>
        <w:spacing w:after="0" w:line="360" w:lineRule="auto"/>
        <w:rPr>
          <w:rFonts w:hint="eastAsia" w:ascii="宋体" w:hAnsi="宋体" w:eastAsia="宋体" w:cs="宋体"/>
          <w:b/>
          <w:sz w:val="24"/>
          <w:szCs w:val="24"/>
        </w:rPr>
      </w:pPr>
    </w:p>
    <w:p w14:paraId="612CF95D">
      <w:pPr>
        <w:spacing w:after="0" w:line="360" w:lineRule="auto"/>
        <w:rPr>
          <w:rFonts w:hint="eastAsia" w:ascii="宋体" w:hAnsi="宋体" w:eastAsia="宋体" w:cs="宋体"/>
          <w:sz w:val="24"/>
          <w:szCs w:val="24"/>
        </w:rPr>
      </w:pPr>
      <w:r>
        <w:rPr>
          <w:rFonts w:hint="eastAsia" w:ascii="宋体" w:hAnsi="宋体" w:eastAsia="宋体" w:cs="宋体"/>
          <w:sz w:val="24"/>
          <w:szCs w:val="24"/>
        </w:rPr>
        <w:br w:type="page"/>
      </w:r>
      <w:r>
        <w:rPr>
          <w:rFonts w:hint="eastAsia" w:ascii="宋体" w:hAnsi="宋体" w:eastAsia="宋体" w:cs="宋体"/>
          <w:sz w:val="24"/>
          <w:szCs w:val="24"/>
        </w:rPr>
        <w:t>附件三：</w:t>
      </w:r>
    </w:p>
    <w:p w14:paraId="7FF37B56">
      <w:pPr>
        <w:spacing w:after="0" w:line="360" w:lineRule="auto"/>
        <w:jc w:val="center"/>
        <w:rPr>
          <w:rFonts w:hint="eastAsia" w:ascii="宋体" w:hAnsi="宋体" w:eastAsia="宋体" w:cs="宋体"/>
          <w:sz w:val="24"/>
          <w:szCs w:val="24"/>
        </w:rPr>
      </w:pPr>
      <w:r>
        <w:rPr>
          <w:rFonts w:hint="eastAsia" w:ascii="宋体" w:hAnsi="宋体" w:eastAsia="宋体" w:cs="宋体"/>
          <w:sz w:val="24"/>
          <w:szCs w:val="24"/>
        </w:rPr>
        <w:t>北京市丰台区人民政府东高地街道办事处</w:t>
      </w:r>
    </w:p>
    <w:p w14:paraId="5F413370">
      <w:pPr>
        <w:spacing w:after="0" w:line="360" w:lineRule="auto"/>
        <w:jc w:val="center"/>
        <w:rPr>
          <w:rFonts w:hint="eastAsia" w:ascii="宋体" w:hAnsi="宋体" w:eastAsia="宋体" w:cs="宋体"/>
          <w:sz w:val="24"/>
          <w:szCs w:val="24"/>
        </w:rPr>
      </w:pPr>
      <w:r>
        <w:rPr>
          <w:rFonts w:hint="eastAsia" w:ascii="宋体" w:hAnsi="宋体" w:eastAsia="宋体" w:cs="宋体"/>
          <w:sz w:val="24"/>
          <w:szCs w:val="24"/>
        </w:rPr>
        <w:t>保密责任书</w:t>
      </w:r>
    </w:p>
    <w:p w14:paraId="058E58EE">
      <w:pPr>
        <w:spacing w:after="0" w:line="360" w:lineRule="auto"/>
        <w:ind w:firstLine="420"/>
        <w:rPr>
          <w:rFonts w:hint="eastAsia" w:ascii="宋体" w:hAnsi="宋体" w:eastAsia="宋体" w:cs="宋体"/>
          <w:sz w:val="24"/>
          <w:szCs w:val="24"/>
        </w:rPr>
      </w:pPr>
      <w:r>
        <w:rPr>
          <w:rFonts w:hint="eastAsia" w:ascii="宋体" w:hAnsi="宋体" w:eastAsia="宋体" w:cs="宋体"/>
          <w:sz w:val="24"/>
          <w:szCs w:val="24"/>
        </w:rPr>
        <w:t>鉴于（承包方）为北京市丰台区人民政府东高地街道办事处项目提供服务，为保证在服务过程中所涉秘密安全，承包方依据《中华人民共和国保守国家秘密法》的有关规定，自愿遵守以下保密条款：</w:t>
      </w:r>
    </w:p>
    <w:p w14:paraId="4E91648F">
      <w:pPr>
        <w:spacing w:after="0" w:line="360" w:lineRule="auto"/>
        <w:ind w:firstLine="420"/>
        <w:rPr>
          <w:rFonts w:hint="eastAsia" w:ascii="宋体" w:hAnsi="宋体" w:eastAsia="宋体" w:cs="宋体"/>
          <w:sz w:val="24"/>
          <w:szCs w:val="24"/>
        </w:rPr>
      </w:pPr>
      <w:r>
        <w:rPr>
          <w:rFonts w:hint="eastAsia" w:ascii="宋体" w:hAnsi="宋体" w:eastAsia="宋体" w:cs="宋体"/>
          <w:sz w:val="24"/>
          <w:szCs w:val="24"/>
        </w:rPr>
        <w:t>1. 本项目及履行合同过程中的下列信息属于保密信息：</w:t>
      </w:r>
    </w:p>
    <w:p w14:paraId="4E72880A">
      <w:pPr>
        <w:spacing w:after="0" w:line="360" w:lineRule="auto"/>
        <w:ind w:firstLine="420"/>
        <w:rPr>
          <w:rFonts w:hint="eastAsia" w:ascii="宋体" w:hAnsi="宋体" w:eastAsia="宋体" w:cs="宋体"/>
          <w:sz w:val="24"/>
          <w:szCs w:val="24"/>
        </w:rPr>
      </w:pPr>
      <w:r>
        <w:rPr>
          <w:rFonts w:hint="eastAsia" w:ascii="宋体" w:hAnsi="宋体" w:eastAsia="宋体" w:cs="宋体"/>
          <w:sz w:val="24"/>
          <w:szCs w:val="24"/>
        </w:rPr>
        <w:t>（1）发包方向承包方提供的所有资料，以及承包方编制的所有与本项目相关的信息、文档、资料，</w:t>
      </w:r>
    </w:p>
    <w:p w14:paraId="5A89C524">
      <w:pPr>
        <w:spacing w:after="0" w:line="360" w:lineRule="auto"/>
        <w:ind w:firstLine="420"/>
        <w:rPr>
          <w:rFonts w:hint="eastAsia" w:ascii="宋体" w:hAnsi="宋体" w:eastAsia="宋体" w:cs="宋体"/>
          <w:sz w:val="24"/>
          <w:szCs w:val="24"/>
        </w:rPr>
      </w:pPr>
      <w:r>
        <w:rPr>
          <w:rFonts w:hint="eastAsia" w:ascii="宋体" w:hAnsi="宋体" w:eastAsia="宋体" w:cs="宋体"/>
          <w:sz w:val="24"/>
          <w:szCs w:val="24"/>
        </w:rPr>
        <w:t>（2）发包方通过注明“保密”、“涉密”字样等方式或其他技术手段采取保密措施的其他信息或资料。</w:t>
      </w:r>
    </w:p>
    <w:p w14:paraId="0C2B43C0">
      <w:pPr>
        <w:spacing w:after="0" w:line="360" w:lineRule="auto"/>
        <w:ind w:firstLine="420"/>
        <w:rPr>
          <w:rFonts w:hint="eastAsia" w:ascii="宋体" w:hAnsi="宋体" w:eastAsia="宋体" w:cs="宋体"/>
          <w:sz w:val="24"/>
          <w:szCs w:val="24"/>
        </w:rPr>
      </w:pPr>
      <w:r>
        <w:rPr>
          <w:rFonts w:hint="eastAsia" w:ascii="宋体" w:hAnsi="宋体" w:eastAsia="宋体" w:cs="宋体"/>
          <w:sz w:val="24"/>
          <w:szCs w:val="24"/>
        </w:rPr>
        <w:t>2. 本合同保密信息及资料仅供承包方本项目小组人员参考使用，承包方须严守资料中所涉秘密、妥善保管，不得遗失、转借、复印，未经发包方书面同意不得以任何方式使用、销售、或向第三方披露、泄漏。不得以任何形式进行模仿、抄袭或自身或许可第三方使用。</w:t>
      </w:r>
    </w:p>
    <w:p w14:paraId="57267487">
      <w:pPr>
        <w:spacing w:after="0" w:line="360" w:lineRule="auto"/>
        <w:ind w:firstLine="420"/>
        <w:rPr>
          <w:rFonts w:hint="eastAsia" w:ascii="宋体" w:hAnsi="宋体" w:eastAsia="宋体" w:cs="宋体"/>
          <w:sz w:val="24"/>
          <w:szCs w:val="24"/>
        </w:rPr>
      </w:pPr>
      <w:r>
        <w:rPr>
          <w:rFonts w:hint="eastAsia" w:ascii="宋体" w:hAnsi="宋体" w:eastAsia="宋体" w:cs="宋体"/>
          <w:sz w:val="24"/>
          <w:szCs w:val="24"/>
        </w:rPr>
        <w:t>3.本项目完成后15天内，承包方应向发包方提交本项目全部合同资料及数据。承包方不得擅自复制、备份或用于其他项目。</w:t>
      </w:r>
    </w:p>
    <w:p w14:paraId="4DA9246E">
      <w:pPr>
        <w:spacing w:after="0" w:line="360" w:lineRule="auto"/>
        <w:ind w:firstLine="420"/>
        <w:rPr>
          <w:rFonts w:hint="eastAsia" w:ascii="宋体" w:hAnsi="宋体" w:eastAsia="宋体" w:cs="宋体"/>
          <w:sz w:val="24"/>
          <w:szCs w:val="24"/>
        </w:rPr>
      </w:pPr>
      <w:r>
        <w:rPr>
          <w:rFonts w:hint="eastAsia" w:ascii="宋体" w:hAnsi="宋体" w:eastAsia="宋体" w:cs="宋体"/>
          <w:sz w:val="24"/>
          <w:szCs w:val="24"/>
        </w:rPr>
        <w:t>4.承包方在接受和退还涉密内容的资料时必须建立登记制度。</w:t>
      </w:r>
    </w:p>
    <w:p w14:paraId="41C5DB61">
      <w:pPr>
        <w:spacing w:after="0" w:line="360" w:lineRule="auto"/>
        <w:ind w:firstLine="420"/>
        <w:rPr>
          <w:rFonts w:hint="eastAsia" w:ascii="宋体" w:hAnsi="宋体" w:eastAsia="宋体" w:cs="宋体"/>
          <w:sz w:val="24"/>
          <w:szCs w:val="24"/>
        </w:rPr>
      </w:pPr>
      <w:r>
        <w:rPr>
          <w:rFonts w:hint="eastAsia" w:ascii="宋体" w:hAnsi="宋体" w:eastAsia="宋体" w:cs="宋体"/>
          <w:sz w:val="24"/>
          <w:szCs w:val="24"/>
        </w:rPr>
        <w:t>5.在项目执行期间，承包方应保证承包方项目队伍人员严格遵守发包方的保密规定。</w:t>
      </w:r>
    </w:p>
    <w:p w14:paraId="1479D846">
      <w:pPr>
        <w:spacing w:after="0" w:line="360" w:lineRule="auto"/>
        <w:ind w:firstLine="420"/>
        <w:rPr>
          <w:rFonts w:hint="eastAsia" w:ascii="宋体" w:hAnsi="宋体" w:eastAsia="宋体" w:cs="宋体"/>
          <w:sz w:val="24"/>
          <w:szCs w:val="24"/>
        </w:rPr>
      </w:pPr>
      <w:r>
        <w:rPr>
          <w:rFonts w:hint="eastAsia" w:ascii="宋体" w:hAnsi="宋体" w:eastAsia="宋体" w:cs="宋体"/>
          <w:sz w:val="24"/>
          <w:szCs w:val="24"/>
        </w:rPr>
        <w:t>6.承包方发现发包方的保密事项已经泄露或可能泄露时，应当立即采取补救措施，并及时报告发包方。如承包方造成的泄失密事件，承包方须承担有关法律责任。发包方解除合同的，承包方应退还本合同款项，按照合同金额30%标准支付违约金。</w:t>
      </w:r>
    </w:p>
    <w:p w14:paraId="4237B687">
      <w:pPr>
        <w:spacing w:after="0" w:line="360" w:lineRule="auto"/>
        <w:ind w:firstLine="420"/>
        <w:rPr>
          <w:rFonts w:hint="eastAsia" w:ascii="宋体" w:hAnsi="宋体" w:eastAsia="宋体" w:cs="宋体"/>
          <w:sz w:val="24"/>
          <w:szCs w:val="24"/>
        </w:rPr>
      </w:pPr>
      <w:r>
        <w:rPr>
          <w:rFonts w:hint="eastAsia" w:ascii="宋体" w:hAnsi="宋体" w:eastAsia="宋体" w:cs="宋体"/>
          <w:sz w:val="24"/>
          <w:szCs w:val="24"/>
        </w:rPr>
        <w:t>7.本项目保密期限为永久。</w:t>
      </w:r>
    </w:p>
    <w:p w14:paraId="16166BEE">
      <w:pPr>
        <w:spacing w:after="0" w:line="360" w:lineRule="auto"/>
        <w:rPr>
          <w:rFonts w:hint="eastAsia" w:ascii="宋体" w:hAnsi="宋体" w:eastAsia="宋体" w:cs="宋体"/>
          <w:sz w:val="24"/>
          <w:szCs w:val="24"/>
        </w:rPr>
      </w:pPr>
    </w:p>
    <w:p w14:paraId="3B5A1483">
      <w:pPr>
        <w:spacing w:after="0" w:line="360" w:lineRule="auto"/>
        <w:rPr>
          <w:rFonts w:hint="eastAsia" w:ascii="宋体" w:hAnsi="宋体" w:eastAsia="宋体" w:cs="宋体"/>
          <w:sz w:val="24"/>
          <w:szCs w:val="24"/>
        </w:rPr>
      </w:pPr>
    </w:p>
    <w:p w14:paraId="59CB869E">
      <w:pPr>
        <w:spacing w:after="0" w:line="360" w:lineRule="auto"/>
        <w:rPr>
          <w:rFonts w:hint="eastAsia" w:ascii="宋体" w:hAnsi="宋体" w:eastAsia="宋体" w:cs="宋体"/>
          <w:sz w:val="24"/>
          <w:szCs w:val="24"/>
        </w:rPr>
      </w:pPr>
      <w:r>
        <w:rPr>
          <w:rFonts w:hint="eastAsia" w:ascii="宋体" w:hAnsi="宋体" w:eastAsia="宋体" w:cs="宋体"/>
          <w:sz w:val="24"/>
          <w:szCs w:val="24"/>
        </w:rPr>
        <w:t xml:space="preserve">承诺公司名称： </w:t>
      </w:r>
    </w:p>
    <w:p w14:paraId="2FFAB05D">
      <w:pPr>
        <w:spacing w:after="0" w:line="360" w:lineRule="auto"/>
        <w:rPr>
          <w:rFonts w:hint="eastAsia" w:ascii="宋体" w:hAnsi="宋体" w:eastAsia="宋体" w:cs="宋体"/>
          <w:sz w:val="24"/>
          <w:szCs w:val="24"/>
        </w:rPr>
      </w:pPr>
      <w:r>
        <w:rPr>
          <w:rFonts w:hint="eastAsia" w:ascii="宋体" w:hAnsi="宋体" w:eastAsia="宋体" w:cs="宋体"/>
          <w:sz w:val="24"/>
          <w:szCs w:val="24"/>
        </w:rPr>
        <w:t>法定代表人：</w:t>
      </w:r>
    </w:p>
    <w:p w14:paraId="4183EAAC">
      <w:pPr>
        <w:spacing w:after="0" w:line="360" w:lineRule="auto"/>
        <w:rPr>
          <w:rFonts w:hint="eastAsia" w:ascii="宋体" w:hAnsi="宋体" w:eastAsia="宋体" w:cs="宋体"/>
          <w:sz w:val="24"/>
          <w:szCs w:val="24"/>
        </w:rPr>
      </w:pPr>
      <w:r>
        <w:rPr>
          <w:rFonts w:hint="eastAsia" w:ascii="宋体" w:hAnsi="宋体" w:eastAsia="宋体" w:cs="宋体"/>
          <w:sz w:val="24"/>
          <w:szCs w:val="24"/>
        </w:rPr>
        <w:t>签字日期：     年    月    日</w:t>
      </w:r>
    </w:p>
    <w:p w14:paraId="04724A57">
      <w:pPr>
        <w:spacing w:after="0" w:line="360" w:lineRule="auto"/>
        <w:rPr>
          <w:rFonts w:hint="eastAsia" w:ascii="宋体" w:hAnsi="宋体" w:eastAsia="宋体" w:cs="宋体"/>
          <w:sz w:val="24"/>
          <w:szCs w:val="24"/>
        </w:rPr>
      </w:pPr>
      <w:r>
        <w:rPr>
          <w:rFonts w:hint="eastAsia" w:ascii="宋体" w:hAnsi="宋体" w:eastAsia="宋体" w:cs="宋体"/>
          <w:sz w:val="24"/>
          <w:szCs w:val="24"/>
        </w:rPr>
        <w:br w:type="page"/>
      </w:r>
      <w:r>
        <w:rPr>
          <w:rFonts w:hint="eastAsia" w:ascii="宋体" w:hAnsi="宋体" w:eastAsia="宋体" w:cs="宋体"/>
          <w:sz w:val="24"/>
          <w:szCs w:val="24"/>
        </w:rPr>
        <w:t>附件四：</w:t>
      </w:r>
    </w:p>
    <w:p w14:paraId="12B9777B">
      <w:pPr>
        <w:spacing w:after="0" w:line="360" w:lineRule="auto"/>
        <w:jc w:val="center"/>
        <w:rPr>
          <w:rFonts w:hint="eastAsia" w:ascii="宋体" w:hAnsi="宋体" w:eastAsia="宋体" w:cs="宋体"/>
          <w:sz w:val="24"/>
          <w:szCs w:val="24"/>
        </w:rPr>
      </w:pPr>
      <w:r>
        <w:rPr>
          <w:rFonts w:hint="eastAsia" w:ascii="宋体" w:hAnsi="宋体" w:eastAsia="宋体" w:cs="宋体"/>
          <w:sz w:val="24"/>
          <w:szCs w:val="24"/>
        </w:rPr>
        <w:t>廉政承诺书</w:t>
      </w:r>
    </w:p>
    <w:p w14:paraId="2890B0E7">
      <w:pPr>
        <w:spacing w:after="0" w:line="360" w:lineRule="auto"/>
        <w:ind w:firstLine="420"/>
        <w:rPr>
          <w:rFonts w:hint="eastAsia" w:ascii="宋体" w:hAnsi="宋体" w:eastAsia="宋体" w:cs="宋体"/>
          <w:sz w:val="24"/>
          <w:szCs w:val="24"/>
        </w:rPr>
      </w:pPr>
      <w:r>
        <w:rPr>
          <w:rFonts w:hint="eastAsia" w:ascii="宋体" w:hAnsi="宋体" w:eastAsia="宋体" w:cs="宋体"/>
          <w:sz w:val="24"/>
          <w:szCs w:val="24"/>
        </w:rPr>
        <w:t>我单位所承接的北京市丰台区人民政府东高地街道办事处项目。为确保项目廉洁、高效实施，我单位作出如下承诺：</w:t>
      </w:r>
    </w:p>
    <w:p w14:paraId="4DFC4AFA">
      <w:pPr>
        <w:spacing w:after="0" w:line="360" w:lineRule="auto"/>
        <w:ind w:firstLine="420"/>
        <w:rPr>
          <w:rFonts w:hint="eastAsia" w:ascii="宋体" w:hAnsi="宋体" w:eastAsia="宋体" w:cs="宋体"/>
          <w:sz w:val="24"/>
          <w:szCs w:val="24"/>
        </w:rPr>
      </w:pPr>
      <w:r>
        <w:rPr>
          <w:rFonts w:hint="eastAsia" w:ascii="宋体" w:hAnsi="宋体" w:eastAsia="宋体" w:cs="宋体"/>
          <w:sz w:val="24"/>
          <w:szCs w:val="24"/>
        </w:rPr>
        <w:t>1.严格遵守工程项目实施的有关规定，保证项目资金管理使用安全、规范。</w:t>
      </w:r>
    </w:p>
    <w:p w14:paraId="26E8F462">
      <w:pPr>
        <w:spacing w:after="0" w:line="360" w:lineRule="auto"/>
        <w:ind w:firstLine="420"/>
        <w:rPr>
          <w:rFonts w:hint="eastAsia" w:ascii="宋体" w:hAnsi="宋体" w:eastAsia="宋体" w:cs="宋体"/>
          <w:sz w:val="24"/>
          <w:szCs w:val="24"/>
        </w:rPr>
      </w:pPr>
      <w:r>
        <w:rPr>
          <w:rFonts w:hint="eastAsia" w:ascii="宋体" w:hAnsi="宋体" w:eastAsia="宋体" w:cs="宋体"/>
          <w:sz w:val="24"/>
          <w:szCs w:val="24"/>
        </w:rPr>
        <w:t>2.严格遵守商业规范和商业道德，依法合规推进项目工作，努力推进诚信建设，绝不从事任何不正当竞争和任何违法违纪行为。</w:t>
      </w:r>
    </w:p>
    <w:p w14:paraId="6560C38B">
      <w:pPr>
        <w:spacing w:after="0" w:line="360" w:lineRule="auto"/>
        <w:ind w:firstLine="420"/>
        <w:rPr>
          <w:rFonts w:hint="eastAsia" w:ascii="宋体" w:hAnsi="宋体" w:eastAsia="宋体" w:cs="宋体"/>
          <w:sz w:val="24"/>
          <w:szCs w:val="24"/>
        </w:rPr>
      </w:pPr>
      <w:r>
        <w:rPr>
          <w:rFonts w:hint="eastAsia" w:ascii="宋体" w:hAnsi="宋体" w:eastAsia="宋体" w:cs="宋体"/>
          <w:sz w:val="24"/>
          <w:szCs w:val="24"/>
        </w:rPr>
        <w:t>3.严格落实建设项目质量监管保证体系，严格按照国家相关法规和技术规范实施项目服务，争创优质工程。</w:t>
      </w:r>
    </w:p>
    <w:p w14:paraId="6A8AB780">
      <w:pPr>
        <w:spacing w:after="0" w:line="360" w:lineRule="auto"/>
        <w:ind w:firstLine="420"/>
        <w:rPr>
          <w:rFonts w:hint="eastAsia" w:ascii="宋体" w:hAnsi="宋体" w:eastAsia="宋体" w:cs="宋体"/>
          <w:sz w:val="24"/>
          <w:szCs w:val="24"/>
        </w:rPr>
      </w:pPr>
      <w:r>
        <w:rPr>
          <w:rFonts w:hint="eastAsia" w:ascii="宋体" w:hAnsi="宋体" w:eastAsia="宋体" w:cs="宋体"/>
          <w:sz w:val="24"/>
          <w:szCs w:val="24"/>
        </w:rPr>
        <w:t>4.定期对项目实施过程中的廉政建设和廉洁从业情况进行内部监督检查，及时发现和整改存在各类问题。</w:t>
      </w:r>
    </w:p>
    <w:p w14:paraId="3998B0E8">
      <w:pPr>
        <w:spacing w:after="0" w:line="360" w:lineRule="auto"/>
        <w:ind w:firstLine="420"/>
        <w:rPr>
          <w:rFonts w:hint="eastAsia" w:ascii="宋体" w:hAnsi="宋体" w:eastAsia="宋体" w:cs="宋体"/>
          <w:sz w:val="24"/>
          <w:szCs w:val="24"/>
        </w:rPr>
      </w:pPr>
      <w:r>
        <w:rPr>
          <w:rFonts w:hint="eastAsia" w:ascii="宋体" w:hAnsi="宋体" w:eastAsia="宋体" w:cs="宋体"/>
          <w:sz w:val="24"/>
          <w:szCs w:val="24"/>
        </w:rPr>
        <w:t>5.如在项目实施中发现违法违纪行为和腐败问题，承诺配合发包方进行相应的调查，并提供相关材料。</w:t>
      </w:r>
    </w:p>
    <w:p w14:paraId="61A6F7E6">
      <w:pPr>
        <w:spacing w:after="0" w:line="360" w:lineRule="auto"/>
        <w:ind w:firstLine="420"/>
        <w:rPr>
          <w:rFonts w:hint="eastAsia" w:ascii="宋体" w:hAnsi="宋体" w:eastAsia="宋体" w:cs="宋体"/>
          <w:sz w:val="24"/>
          <w:szCs w:val="24"/>
        </w:rPr>
      </w:pPr>
      <w:r>
        <w:rPr>
          <w:rFonts w:hint="eastAsia" w:ascii="宋体" w:hAnsi="宋体" w:eastAsia="宋体" w:cs="宋体"/>
          <w:sz w:val="24"/>
          <w:szCs w:val="24"/>
        </w:rPr>
        <w:t>6.如在项目实施中发现违法违纪行为和腐败问题，自愿接受发包方要求支付违约金、解除合同、赔偿经济损失直至追究其他法律责任。</w:t>
      </w:r>
    </w:p>
    <w:p w14:paraId="4F04DE21">
      <w:pPr>
        <w:spacing w:after="0" w:line="360" w:lineRule="auto"/>
        <w:rPr>
          <w:rFonts w:hint="eastAsia" w:ascii="宋体" w:hAnsi="宋体" w:eastAsia="宋体" w:cs="宋体"/>
          <w:sz w:val="24"/>
          <w:szCs w:val="24"/>
        </w:rPr>
      </w:pPr>
    </w:p>
    <w:p w14:paraId="04CEF7FC">
      <w:pPr>
        <w:spacing w:after="0" w:line="360" w:lineRule="auto"/>
        <w:rPr>
          <w:rFonts w:hint="eastAsia" w:ascii="宋体" w:hAnsi="宋体" w:eastAsia="宋体" w:cs="宋体"/>
          <w:sz w:val="24"/>
          <w:szCs w:val="24"/>
        </w:rPr>
      </w:pPr>
    </w:p>
    <w:p w14:paraId="507B7A07">
      <w:pPr>
        <w:spacing w:after="0" w:line="360" w:lineRule="auto"/>
        <w:rPr>
          <w:rFonts w:hint="eastAsia" w:ascii="宋体" w:hAnsi="宋体" w:eastAsia="宋体" w:cs="宋体"/>
          <w:sz w:val="24"/>
          <w:szCs w:val="24"/>
        </w:rPr>
      </w:pPr>
    </w:p>
    <w:p w14:paraId="40839EE7">
      <w:pPr>
        <w:spacing w:after="0" w:line="360" w:lineRule="auto"/>
        <w:rPr>
          <w:rFonts w:hint="eastAsia" w:ascii="宋体" w:hAnsi="宋体" w:eastAsia="宋体" w:cs="宋体"/>
          <w:sz w:val="24"/>
          <w:szCs w:val="24"/>
        </w:rPr>
      </w:pPr>
      <w:r>
        <w:rPr>
          <w:rFonts w:hint="eastAsia" w:ascii="宋体" w:hAnsi="宋体" w:eastAsia="宋体" w:cs="宋体"/>
          <w:sz w:val="24"/>
          <w:szCs w:val="24"/>
        </w:rPr>
        <w:t xml:space="preserve">承诺公司名称： </w:t>
      </w:r>
    </w:p>
    <w:p w14:paraId="4F666A03">
      <w:pPr>
        <w:spacing w:after="0" w:line="360" w:lineRule="auto"/>
        <w:rPr>
          <w:rFonts w:hint="eastAsia" w:ascii="宋体" w:hAnsi="宋体" w:eastAsia="宋体" w:cs="宋体"/>
          <w:sz w:val="24"/>
          <w:szCs w:val="24"/>
        </w:rPr>
      </w:pPr>
      <w:r>
        <w:rPr>
          <w:rFonts w:hint="eastAsia" w:ascii="宋体" w:hAnsi="宋体" w:eastAsia="宋体" w:cs="宋体"/>
          <w:sz w:val="24"/>
          <w:szCs w:val="24"/>
        </w:rPr>
        <w:t>法定代表人：</w:t>
      </w:r>
    </w:p>
    <w:p w14:paraId="382F3E1B">
      <w:pPr>
        <w:spacing w:after="0" w:line="360" w:lineRule="auto"/>
        <w:rPr>
          <w:rFonts w:hint="eastAsia" w:ascii="宋体" w:hAnsi="宋体" w:eastAsia="宋体" w:cs="宋体"/>
          <w:sz w:val="24"/>
          <w:szCs w:val="24"/>
        </w:rPr>
      </w:pPr>
      <w:r>
        <w:rPr>
          <w:rFonts w:hint="eastAsia" w:ascii="宋体" w:hAnsi="宋体" w:eastAsia="宋体" w:cs="宋体"/>
          <w:sz w:val="24"/>
          <w:szCs w:val="24"/>
        </w:rPr>
        <w:t>签字日期：     年    月    日</w:t>
      </w:r>
    </w:p>
    <w:p w14:paraId="34E80B10">
      <w:pPr>
        <w:pageBreakBefore w:val="0"/>
        <w:wordWrap w:val="0"/>
        <w:topLinePunct w:val="0"/>
        <w:bidi w:val="0"/>
        <w:spacing w:after="0" w:line="360" w:lineRule="auto"/>
        <w:textAlignment w:val="auto"/>
        <w:rPr>
          <w:rFonts w:hint="eastAsia" w:ascii="宋体" w:hAnsi="宋体" w:eastAsia="宋体" w:cs="宋体"/>
          <w:i w:val="0"/>
          <w:iCs w:val="0"/>
          <w:sz w:val="24"/>
        </w:rPr>
      </w:pPr>
    </w:p>
    <w:p w14:paraId="3B193742">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24"/>
          <w:szCs w:val="24"/>
        </w:rPr>
        <w:sectPr>
          <w:headerReference r:id="rId16" w:type="default"/>
          <w:footerReference r:id="rId17" w:type="default"/>
          <w:pgSz w:w="11905" w:h="16838"/>
          <w:pgMar w:top="1474" w:right="1474" w:bottom="1474" w:left="1474" w:header="851" w:footer="992" w:gutter="0"/>
          <w:pgNumType w:fmt="decimal"/>
          <w:cols w:space="720" w:num="1"/>
          <w:rtlGutter w:val="0"/>
          <w:docGrid w:linePitch="462" w:charSpace="0"/>
        </w:sectPr>
      </w:pPr>
      <w:bookmarkStart w:id="1250" w:name="_Toc29176"/>
    </w:p>
    <w:p w14:paraId="65F8E3C0">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rPr>
      </w:pPr>
      <w:r>
        <w:rPr>
          <w:rFonts w:hint="eastAsia" w:ascii="宋体" w:hAnsi="宋体" w:eastAsia="宋体" w:cs="宋体"/>
          <w:b/>
          <w:i w:val="0"/>
          <w:iCs w:val="0"/>
          <w:sz w:val="36"/>
          <w:szCs w:val="36"/>
        </w:rPr>
        <w:t>第六章   响应文件格式</w:t>
      </w:r>
      <w:bookmarkEnd w:id="1250"/>
    </w:p>
    <w:p w14:paraId="3FF81203">
      <w:pPr>
        <w:pageBreakBefore w:val="0"/>
        <w:widowControl/>
        <w:wordWrap w:val="0"/>
        <w:topLinePunct w:val="0"/>
        <w:bidi w:val="0"/>
        <w:spacing w:after="0" w:line="360" w:lineRule="auto"/>
        <w:jc w:val="left"/>
        <w:textAlignment w:val="auto"/>
        <w:rPr>
          <w:rFonts w:hint="eastAsia" w:ascii="宋体" w:hAnsi="宋体" w:eastAsia="宋体" w:cs="宋体"/>
          <w:b/>
          <w:i w:val="0"/>
          <w:iCs w:val="0"/>
          <w:sz w:val="24"/>
        </w:rPr>
      </w:pPr>
    </w:p>
    <w:p w14:paraId="2C0BCEF8">
      <w:pPr>
        <w:pageBreakBefore w:val="0"/>
        <w:tabs>
          <w:tab w:val="left" w:pos="900"/>
          <w:tab w:val="left" w:pos="1980"/>
        </w:tabs>
        <w:wordWrap w:val="0"/>
        <w:topLinePunct w:val="0"/>
        <w:bidi w:val="0"/>
        <w:snapToGrid w:val="0"/>
        <w:spacing w:after="0" w:line="360" w:lineRule="auto"/>
        <w:ind w:left="142"/>
        <w:textAlignment w:val="auto"/>
        <w:rPr>
          <w:rFonts w:hint="eastAsia" w:ascii="宋体" w:hAnsi="宋体" w:eastAsia="宋体" w:cs="宋体"/>
          <w:b/>
          <w:i w:val="0"/>
          <w:iCs w:val="0"/>
          <w:kern w:val="0"/>
          <w:sz w:val="24"/>
        </w:rPr>
      </w:pPr>
      <w:r>
        <w:rPr>
          <w:rFonts w:hint="eastAsia" w:ascii="宋体" w:hAnsi="宋体" w:eastAsia="宋体" w:cs="宋体"/>
          <w:b/>
          <w:i w:val="0"/>
          <w:iCs w:val="0"/>
          <w:kern w:val="0"/>
          <w:sz w:val="24"/>
        </w:rPr>
        <w:t>供应商编制文件须知</w:t>
      </w:r>
    </w:p>
    <w:p w14:paraId="3B235201">
      <w:pPr>
        <w:pageBreakBefore w:val="0"/>
        <w:tabs>
          <w:tab w:val="left" w:pos="900"/>
          <w:tab w:val="left" w:pos="1980"/>
        </w:tabs>
        <w:wordWrap w:val="0"/>
        <w:topLinePunct w:val="0"/>
        <w:bidi w:val="0"/>
        <w:snapToGrid w:val="0"/>
        <w:spacing w:after="0" w:line="360" w:lineRule="auto"/>
        <w:ind w:left="142"/>
        <w:textAlignment w:val="auto"/>
        <w:rPr>
          <w:rFonts w:hint="eastAsia" w:ascii="宋体" w:hAnsi="宋体" w:eastAsia="宋体" w:cs="宋体"/>
          <w:i w:val="0"/>
          <w:iCs w:val="0"/>
          <w:sz w:val="24"/>
        </w:rPr>
      </w:pPr>
      <w:r>
        <w:rPr>
          <w:rFonts w:hint="eastAsia" w:ascii="宋体" w:hAnsi="宋体" w:eastAsia="宋体" w:cs="宋体"/>
          <w:i w:val="0"/>
          <w:iCs w:val="0"/>
          <w:sz w:val="24"/>
        </w:rPr>
        <w:t>1、供应商按照本部分的顺序编制响应文件，编制中涉及格式资料的，应按照本部分提供的内容和格式（所有表格的格式可扩展）填写提交。</w:t>
      </w:r>
    </w:p>
    <w:p w14:paraId="74200E9C">
      <w:pPr>
        <w:pageBreakBefore w:val="0"/>
        <w:tabs>
          <w:tab w:val="left" w:pos="900"/>
          <w:tab w:val="left" w:pos="1980"/>
        </w:tabs>
        <w:wordWrap w:val="0"/>
        <w:topLinePunct w:val="0"/>
        <w:bidi w:val="0"/>
        <w:snapToGrid w:val="0"/>
        <w:spacing w:after="0" w:line="360" w:lineRule="auto"/>
        <w:ind w:left="142"/>
        <w:textAlignment w:val="auto"/>
        <w:rPr>
          <w:rFonts w:hint="eastAsia" w:ascii="宋体" w:hAnsi="宋体" w:eastAsia="宋体" w:cs="宋体"/>
          <w:i w:val="0"/>
          <w:iCs w:val="0"/>
          <w:kern w:val="0"/>
          <w:sz w:val="24"/>
        </w:rPr>
      </w:pPr>
      <w:r>
        <w:rPr>
          <w:rFonts w:hint="eastAsia" w:ascii="宋体" w:hAnsi="宋体" w:eastAsia="宋体" w:cs="宋体"/>
          <w:i w:val="0"/>
          <w:iCs w:val="0"/>
          <w:sz w:val="24"/>
        </w:rPr>
        <w:t>2、</w:t>
      </w:r>
      <w:r>
        <w:rPr>
          <w:rFonts w:hint="eastAsia" w:ascii="宋体" w:hAnsi="宋体" w:eastAsia="宋体" w:cs="宋体"/>
          <w:i w:val="0"/>
          <w:iCs w:val="0"/>
          <w:kern w:val="0"/>
          <w:sz w:val="24"/>
        </w:rPr>
        <w:t>对于竞争性磋商文件中标记了“实质性格式”文件的，供应商</w:t>
      </w:r>
      <w:r>
        <w:rPr>
          <w:rFonts w:hint="eastAsia" w:ascii="宋体" w:hAnsi="宋体" w:eastAsia="宋体" w:cs="宋体"/>
          <w:i w:val="0"/>
          <w:iCs w:val="0"/>
          <w:sz w:val="24"/>
        </w:rPr>
        <w:t>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eastAsia="宋体" w:cs="宋体"/>
          <w:b/>
          <w:i w:val="0"/>
          <w:iCs w:val="0"/>
          <w:kern w:val="0"/>
          <w:sz w:val="24"/>
        </w:rPr>
        <w:t>否则响应无效</w:t>
      </w:r>
      <w:r>
        <w:rPr>
          <w:rFonts w:hint="eastAsia" w:ascii="宋体" w:hAnsi="宋体" w:eastAsia="宋体" w:cs="宋体"/>
          <w:i w:val="0"/>
          <w:iCs w:val="0"/>
          <w:kern w:val="0"/>
          <w:sz w:val="24"/>
        </w:rPr>
        <w:t>。未标记“实质性格式”的文件和竞争性磋商文件未提供格式的内容，可由供应商自行编写。</w:t>
      </w:r>
    </w:p>
    <w:p w14:paraId="60E95060">
      <w:pPr>
        <w:pageBreakBefore w:val="0"/>
        <w:tabs>
          <w:tab w:val="left" w:pos="900"/>
          <w:tab w:val="left" w:pos="1980"/>
        </w:tabs>
        <w:wordWrap w:val="0"/>
        <w:topLinePunct w:val="0"/>
        <w:bidi w:val="0"/>
        <w:snapToGrid w:val="0"/>
        <w:spacing w:after="0" w:line="360" w:lineRule="auto"/>
        <w:ind w:left="142"/>
        <w:textAlignment w:val="auto"/>
        <w:rPr>
          <w:rFonts w:hint="eastAsia" w:ascii="宋体" w:hAnsi="宋体" w:eastAsia="宋体" w:cs="宋体"/>
          <w:i w:val="0"/>
          <w:iCs w:val="0"/>
          <w:sz w:val="24"/>
        </w:rPr>
      </w:pPr>
      <w:r>
        <w:rPr>
          <w:rFonts w:hint="eastAsia" w:ascii="宋体" w:hAnsi="宋体" w:eastAsia="宋体" w:cs="宋体"/>
          <w:i w:val="0"/>
          <w:iCs w:val="0"/>
          <w:sz w:val="24"/>
        </w:rPr>
        <w:t>3、全部声明和问题的回答及所附材料必须是真实的、准确的和完整的。</w:t>
      </w:r>
    </w:p>
    <w:p w14:paraId="2B570617">
      <w:pPr>
        <w:pageBreakBefore w:val="0"/>
        <w:tabs>
          <w:tab w:val="left" w:pos="900"/>
          <w:tab w:val="left" w:pos="1980"/>
        </w:tabs>
        <w:wordWrap w:val="0"/>
        <w:topLinePunct w:val="0"/>
        <w:bidi w:val="0"/>
        <w:snapToGrid w:val="0"/>
        <w:spacing w:after="0" w:line="360" w:lineRule="auto"/>
        <w:ind w:left="142"/>
        <w:textAlignment w:val="auto"/>
        <w:rPr>
          <w:rFonts w:hint="eastAsia" w:ascii="宋体" w:hAnsi="宋体" w:eastAsia="宋体" w:cs="宋体"/>
          <w:i w:val="0"/>
          <w:iCs w:val="0"/>
          <w:sz w:val="24"/>
        </w:rPr>
      </w:pPr>
    </w:p>
    <w:p w14:paraId="7EEBA741">
      <w:pPr>
        <w:pageBreakBefore w:val="0"/>
        <w:widowControl/>
        <w:wordWrap w:val="0"/>
        <w:topLinePunct w:val="0"/>
        <w:bidi w:val="0"/>
        <w:spacing w:after="0" w:line="360" w:lineRule="auto"/>
        <w:jc w:val="left"/>
        <w:textAlignment w:val="auto"/>
        <w:rPr>
          <w:rFonts w:hint="eastAsia" w:ascii="宋体" w:hAnsi="宋体" w:eastAsia="宋体" w:cs="宋体"/>
          <w:i w:val="0"/>
          <w:iCs w:val="0"/>
          <w:sz w:val="24"/>
        </w:rPr>
      </w:pPr>
    </w:p>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14:paraId="4BF610C6">
      <w:pPr>
        <w:pageBreakBefore w:val="0"/>
        <w:wordWrap w:val="0"/>
        <w:topLinePunct w:val="0"/>
        <w:bidi w:val="0"/>
        <w:spacing w:after="0" w:line="360" w:lineRule="auto"/>
        <w:textAlignment w:val="auto"/>
        <w:rPr>
          <w:rFonts w:hint="eastAsia" w:ascii="宋体" w:hAnsi="宋体" w:eastAsia="宋体" w:cs="宋体"/>
          <w:b/>
          <w:i w:val="0"/>
          <w:iCs w:val="0"/>
          <w:spacing w:val="20"/>
          <w:szCs w:val="21"/>
        </w:rPr>
      </w:pPr>
    </w:p>
    <w:p w14:paraId="08DFBFCB">
      <w:pPr>
        <w:pageBreakBefore w:val="0"/>
        <w:wordWrap w:val="0"/>
        <w:topLinePunct w:val="0"/>
        <w:bidi w:val="0"/>
        <w:spacing w:after="0" w:line="360" w:lineRule="auto"/>
        <w:textAlignment w:val="auto"/>
        <w:rPr>
          <w:rFonts w:hint="eastAsia" w:ascii="宋体" w:hAnsi="宋体" w:eastAsia="宋体" w:cs="宋体"/>
          <w:b/>
          <w:i w:val="0"/>
          <w:iCs w:val="0"/>
          <w:spacing w:val="20"/>
          <w:sz w:val="24"/>
        </w:rPr>
        <w:sectPr>
          <w:pgSz w:w="11905" w:h="16838"/>
          <w:pgMar w:top="1474" w:right="1474" w:bottom="1474" w:left="1474" w:header="851" w:footer="992" w:gutter="0"/>
          <w:pgNumType w:fmt="decimal"/>
          <w:cols w:space="720" w:num="1"/>
          <w:rtlGutter w:val="0"/>
          <w:docGrid w:linePitch="462" w:charSpace="0"/>
        </w:sectPr>
      </w:pPr>
    </w:p>
    <w:p w14:paraId="48E37015">
      <w:pPr>
        <w:pageBreakBefore w:val="0"/>
        <w:wordWrap w:val="0"/>
        <w:topLinePunct w:val="0"/>
        <w:bidi w:val="0"/>
        <w:spacing w:after="0" w:line="360" w:lineRule="auto"/>
        <w:textAlignment w:val="auto"/>
        <w:rPr>
          <w:rFonts w:hint="eastAsia" w:ascii="宋体" w:hAnsi="宋体" w:eastAsia="宋体" w:cs="宋体"/>
          <w:b/>
          <w:i w:val="0"/>
          <w:iCs w:val="0"/>
          <w:sz w:val="24"/>
        </w:rPr>
      </w:pPr>
      <w:r>
        <w:rPr>
          <w:rFonts w:hint="eastAsia" w:ascii="宋体" w:hAnsi="宋体" w:eastAsia="宋体" w:cs="宋体"/>
          <w:b/>
          <w:i w:val="0"/>
          <w:iCs w:val="0"/>
          <w:spacing w:val="20"/>
          <w:sz w:val="24"/>
        </w:rPr>
        <w:t>响应文件</w:t>
      </w:r>
      <w:r>
        <w:rPr>
          <w:rFonts w:hint="eastAsia" w:ascii="宋体" w:hAnsi="宋体" w:eastAsia="宋体" w:cs="宋体"/>
          <w:b/>
          <w:i w:val="0"/>
          <w:iCs w:val="0"/>
          <w:sz w:val="24"/>
        </w:rPr>
        <w:t>封面（非实质性格式）</w:t>
      </w:r>
    </w:p>
    <w:p w14:paraId="1A40C9F7">
      <w:pPr>
        <w:pageBreakBefore w:val="0"/>
        <w:wordWrap w:val="0"/>
        <w:topLinePunct w:val="0"/>
        <w:bidi w:val="0"/>
        <w:spacing w:after="0" w:line="360" w:lineRule="auto"/>
        <w:jc w:val="center"/>
        <w:textAlignment w:val="auto"/>
        <w:rPr>
          <w:rFonts w:hint="eastAsia" w:ascii="宋体" w:hAnsi="宋体" w:eastAsia="宋体" w:cs="宋体"/>
          <w:i w:val="0"/>
          <w:iCs w:val="0"/>
          <w:szCs w:val="21"/>
        </w:rPr>
      </w:pPr>
    </w:p>
    <w:p w14:paraId="5F9AB131">
      <w:pPr>
        <w:pageBreakBefore w:val="0"/>
        <w:wordWrap w:val="0"/>
        <w:topLinePunct w:val="0"/>
        <w:bidi w:val="0"/>
        <w:spacing w:after="0" w:line="360" w:lineRule="auto"/>
        <w:jc w:val="center"/>
        <w:textAlignment w:val="auto"/>
        <w:rPr>
          <w:rFonts w:hint="eastAsia" w:ascii="宋体" w:hAnsi="宋体" w:eastAsia="宋体" w:cs="宋体"/>
          <w:b/>
          <w:i w:val="0"/>
          <w:iCs w:val="0"/>
          <w:spacing w:val="60"/>
          <w:sz w:val="84"/>
          <w:szCs w:val="84"/>
        </w:rPr>
      </w:pPr>
      <w:r>
        <w:rPr>
          <w:rFonts w:hint="eastAsia" w:ascii="宋体" w:hAnsi="宋体" w:eastAsia="宋体" w:cs="宋体"/>
          <w:b/>
          <w:i w:val="0"/>
          <w:iCs w:val="0"/>
          <w:spacing w:val="60"/>
          <w:sz w:val="84"/>
          <w:szCs w:val="84"/>
        </w:rPr>
        <w:t>响 应 文 件</w:t>
      </w:r>
    </w:p>
    <w:p w14:paraId="1AD572F8">
      <w:pPr>
        <w:pageBreakBefore w:val="0"/>
        <w:wordWrap w:val="0"/>
        <w:topLinePunct w:val="0"/>
        <w:bidi w:val="0"/>
        <w:spacing w:after="0" w:line="360" w:lineRule="auto"/>
        <w:jc w:val="center"/>
        <w:textAlignment w:val="auto"/>
        <w:rPr>
          <w:rFonts w:hint="eastAsia" w:ascii="宋体" w:hAnsi="宋体" w:eastAsia="宋体" w:cs="宋体"/>
          <w:b/>
          <w:i w:val="0"/>
          <w:iCs w:val="0"/>
          <w:spacing w:val="60"/>
          <w:sz w:val="52"/>
          <w:szCs w:val="52"/>
        </w:rPr>
      </w:pPr>
    </w:p>
    <w:p w14:paraId="6672FF37">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rPr>
      </w:pPr>
    </w:p>
    <w:p w14:paraId="08F7C500">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rPr>
      </w:pPr>
    </w:p>
    <w:p w14:paraId="6C7348F2">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rPr>
      </w:pPr>
      <w:r>
        <w:rPr>
          <w:rFonts w:hint="eastAsia" w:ascii="宋体" w:hAnsi="宋体" w:eastAsia="宋体" w:cs="宋体"/>
          <w:b/>
          <w:i w:val="0"/>
          <w:iCs w:val="0"/>
          <w:spacing w:val="20"/>
          <w:sz w:val="32"/>
          <w:szCs w:val="32"/>
        </w:rPr>
        <w:t>项目名称:</w:t>
      </w:r>
    </w:p>
    <w:p w14:paraId="4991F712">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rPr>
      </w:pPr>
      <w:r>
        <w:rPr>
          <w:rFonts w:hint="eastAsia" w:ascii="宋体" w:hAnsi="宋体" w:eastAsia="宋体" w:cs="宋体"/>
          <w:b/>
          <w:i w:val="0"/>
          <w:iCs w:val="0"/>
          <w:spacing w:val="20"/>
          <w:sz w:val="32"/>
          <w:szCs w:val="32"/>
        </w:rPr>
        <w:t>项目编号/包号：</w:t>
      </w:r>
    </w:p>
    <w:p w14:paraId="0213ECEF">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rPr>
      </w:pPr>
    </w:p>
    <w:p w14:paraId="166BEAC2">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rPr>
      </w:pPr>
    </w:p>
    <w:p w14:paraId="40FDC843">
      <w:pPr>
        <w:pageBreakBefore w:val="0"/>
        <w:wordWrap w:val="0"/>
        <w:topLinePunct w:val="0"/>
        <w:bidi w:val="0"/>
        <w:spacing w:after="0" w:line="360" w:lineRule="auto"/>
        <w:jc w:val="center"/>
        <w:textAlignment w:val="auto"/>
        <w:rPr>
          <w:rFonts w:hint="eastAsia" w:ascii="宋体" w:hAnsi="宋体" w:eastAsia="宋体" w:cs="宋体"/>
          <w:b/>
          <w:i w:val="0"/>
          <w:iCs w:val="0"/>
          <w:sz w:val="32"/>
          <w:szCs w:val="32"/>
        </w:rPr>
      </w:pPr>
    </w:p>
    <w:p w14:paraId="5ECF1579">
      <w:pPr>
        <w:pageBreakBefore w:val="0"/>
        <w:wordWrap w:val="0"/>
        <w:topLinePunct w:val="0"/>
        <w:bidi w:val="0"/>
        <w:spacing w:after="0" w:line="360" w:lineRule="auto"/>
        <w:jc w:val="center"/>
        <w:textAlignment w:val="auto"/>
        <w:rPr>
          <w:rFonts w:hint="eastAsia" w:ascii="宋体" w:hAnsi="宋体" w:eastAsia="宋体" w:cs="宋体"/>
          <w:b/>
          <w:i w:val="0"/>
          <w:iCs w:val="0"/>
          <w:sz w:val="32"/>
          <w:szCs w:val="32"/>
        </w:rPr>
      </w:pPr>
    </w:p>
    <w:p w14:paraId="5E975D9D">
      <w:pPr>
        <w:pageBreakBefore w:val="0"/>
        <w:wordWrap w:val="0"/>
        <w:topLinePunct w:val="0"/>
        <w:bidi w:val="0"/>
        <w:spacing w:after="0" w:line="360" w:lineRule="auto"/>
        <w:jc w:val="center"/>
        <w:textAlignment w:val="auto"/>
        <w:rPr>
          <w:rFonts w:hint="eastAsia" w:ascii="宋体" w:hAnsi="宋体" w:eastAsia="宋体" w:cs="宋体"/>
          <w:b/>
          <w:i w:val="0"/>
          <w:iCs w:val="0"/>
          <w:sz w:val="32"/>
          <w:szCs w:val="32"/>
        </w:rPr>
      </w:pPr>
    </w:p>
    <w:p w14:paraId="5B4D99DC">
      <w:pPr>
        <w:pageBreakBefore w:val="0"/>
        <w:wordWrap w:val="0"/>
        <w:topLinePunct w:val="0"/>
        <w:bidi w:val="0"/>
        <w:spacing w:after="0" w:line="360" w:lineRule="auto"/>
        <w:jc w:val="center"/>
        <w:textAlignment w:val="auto"/>
        <w:rPr>
          <w:rFonts w:hint="eastAsia" w:ascii="宋体" w:hAnsi="宋体" w:eastAsia="宋体" w:cs="宋体"/>
          <w:b/>
          <w:i w:val="0"/>
          <w:iCs w:val="0"/>
          <w:spacing w:val="20"/>
          <w:sz w:val="32"/>
          <w:szCs w:val="32"/>
        </w:rPr>
      </w:pPr>
    </w:p>
    <w:p w14:paraId="127F005A">
      <w:pPr>
        <w:pageBreakBefore w:val="0"/>
        <w:wordWrap w:val="0"/>
        <w:topLinePunct w:val="0"/>
        <w:bidi w:val="0"/>
        <w:spacing w:after="0" w:line="360" w:lineRule="auto"/>
        <w:jc w:val="center"/>
        <w:textAlignment w:val="auto"/>
        <w:rPr>
          <w:rFonts w:hint="eastAsia" w:ascii="宋体" w:hAnsi="宋体" w:eastAsia="宋体" w:cs="宋体"/>
          <w:b/>
          <w:i w:val="0"/>
          <w:iCs w:val="0"/>
          <w:spacing w:val="20"/>
          <w:sz w:val="32"/>
          <w:szCs w:val="32"/>
        </w:rPr>
      </w:pPr>
    </w:p>
    <w:p w14:paraId="7AD15396">
      <w:pPr>
        <w:pageBreakBefore w:val="0"/>
        <w:wordWrap w:val="0"/>
        <w:topLinePunct w:val="0"/>
        <w:bidi w:val="0"/>
        <w:spacing w:after="0" w:line="360" w:lineRule="auto"/>
        <w:jc w:val="center"/>
        <w:textAlignment w:val="auto"/>
        <w:rPr>
          <w:rFonts w:hint="eastAsia" w:ascii="宋体" w:hAnsi="宋体" w:eastAsia="宋体" w:cs="宋体"/>
          <w:b/>
          <w:i w:val="0"/>
          <w:iCs w:val="0"/>
          <w:spacing w:val="20"/>
          <w:sz w:val="32"/>
          <w:szCs w:val="32"/>
        </w:rPr>
      </w:pPr>
    </w:p>
    <w:p w14:paraId="6464BC0B">
      <w:pPr>
        <w:pageBreakBefore w:val="0"/>
        <w:wordWrap w:val="0"/>
        <w:topLinePunct w:val="0"/>
        <w:bidi w:val="0"/>
        <w:spacing w:after="0" w:line="360" w:lineRule="auto"/>
        <w:ind w:firstLine="1445" w:firstLineChars="400"/>
        <w:jc w:val="left"/>
        <w:textAlignment w:val="auto"/>
        <w:rPr>
          <w:rFonts w:hint="eastAsia" w:ascii="宋体" w:hAnsi="宋体" w:eastAsia="宋体" w:cs="宋体"/>
          <w:b/>
          <w:i w:val="0"/>
          <w:iCs w:val="0"/>
          <w:spacing w:val="20"/>
          <w:sz w:val="32"/>
          <w:szCs w:val="32"/>
        </w:rPr>
      </w:pPr>
      <w:r>
        <w:rPr>
          <w:rFonts w:hint="eastAsia" w:ascii="宋体" w:hAnsi="宋体" w:eastAsia="宋体" w:cs="宋体"/>
          <w:b/>
          <w:i w:val="0"/>
          <w:iCs w:val="0"/>
          <w:spacing w:val="20"/>
          <w:sz w:val="32"/>
          <w:szCs w:val="32"/>
        </w:rPr>
        <w:t>供应商名称：</w:t>
      </w:r>
    </w:p>
    <w:p w14:paraId="7260A7C8">
      <w:pPr>
        <w:pageBreakBefore w:val="0"/>
        <w:wordWrap w:val="0"/>
        <w:topLinePunct w:val="0"/>
        <w:bidi w:val="0"/>
        <w:spacing w:after="0" w:line="360" w:lineRule="auto"/>
        <w:jc w:val="center"/>
        <w:textAlignment w:val="auto"/>
        <w:rPr>
          <w:rFonts w:hint="eastAsia" w:ascii="宋体" w:hAnsi="宋体" w:eastAsia="宋体" w:cs="宋体"/>
          <w:b/>
          <w:i w:val="0"/>
          <w:iCs w:val="0"/>
          <w:sz w:val="32"/>
          <w:szCs w:val="32"/>
        </w:rPr>
      </w:pPr>
    </w:p>
    <w:p w14:paraId="783ACEA6">
      <w:pPr>
        <w:pageBreakBefore w:val="0"/>
        <w:wordWrap w:val="0"/>
        <w:topLinePunct w:val="0"/>
        <w:bidi w:val="0"/>
        <w:spacing w:after="0" w:line="360" w:lineRule="auto"/>
        <w:textAlignment w:val="auto"/>
        <w:rPr>
          <w:rFonts w:hint="eastAsia" w:ascii="宋体" w:hAnsi="宋体" w:eastAsia="宋体" w:cs="宋体"/>
          <w:b/>
          <w:i w:val="0"/>
          <w:iCs w:val="0"/>
        </w:rPr>
      </w:pPr>
    </w:p>
    <w:p w14:paraId="7A78E36B">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red"/>
        </w:rPr>
        <w:sectPr>
          <w:pgSz w:w="11905" w:h="16838"/>
          <w:pgMar w:top="1474" w:right="1474" w:bottom="1474" w:left="1474" w:header="851" w:footer="992" w:gutter="0"/>
          <w:pgNumType w:fmt="decimal"/>
          <w:cols w:space="720" w:num="1"/>
          <w:rtlGutter w:val="0"/>
          <w:docGrid w:linePitch="462" w:charSpace="0"/>
        </w:sectPr>
      </w:pPr>
    </w:p>
    <w:p w14:paraId="7893DED3">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 满足《中华人民共和国政府采购法》第二十二条规定</w:t>
      </w:r>
    </w:p>
    <w:p w14:paraId="7020D8CE">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1-1营业执照等证明文件</w:t>
      </w:r>
    </w:p>
    <w:p w14:paraId="79EC5485">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p>
    <w:p w14:paraId="21B6EEA2">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1E83B578">
      <w:pPr>
        <w:pStyle w:val="4"/>
        <w:pageBreakBefore w:val="0"/>
        <w:wordWrap w:val="0"/>
        <w:topLinePunct w:val="0"/>
        <w:bidi w:val="0"/>
        <w:spacing w:after="0" w:line="360" w:lineRule="auto"/>
        <w:textAlignment w:val="auto"/>
        <w:rPr>
          <w:rFonts w:hint="eastAsia" w:ascii="宋体" w:hAnsi="宋体" w:eastAsia="宋体" w:cs="宋体"/>
          <w:b w:val="0"/>
          <w:i w:val="0"/>
          <w:iCs w:val="0"/>
          <w:color w:val="000000"/>
          <w:szCs w:val="24"/>
          <w:highlight w:val="none"/>
          <w:u w:val="none"/>
        </w:rPr>
        <w:sectPr>
          <w:headerReference r:id="rId19" w:type="first"/>
          <w:footerReference r:id="rId21" w:type="first"/>
          <w:headerReference r:id="rId18" w:type="even"/>
          <w:footerReference r:id="rId20" w:type="even"/>
          <w:pgSz w:w="11905" w:h="16838"/>
          <w:pgMar w:top="1474" w:right="1474" w:bottom="1474" w:left="1474" w:header="851" w:footer="992" w:gutter="0"/>
          <w:pgNumType w:fmt="decimal"/>
          <w:cols w:space="720" w:num="1"/>
          <w:rtlGutter w:val="0"/>
          <w:docGrid w:linePitch="462" w:charSpace="0"/>
        </w:sectPr>
      </w:pPr>
    </w:p>
    <w:p w14:paraId="19A2F165">
      <w:pPr>
        <w:pStyle w:val="4"/>
        <w:pageBreakBefore w:val="0"/>
        <w:wordWrap w:val="0"/>
        <w:topLinePunct w:val="0"/>
        <w:bidi w:val="0"/>
        <w:spacing w:after="0" w:line="360" w:lineRule="auto"/>
        <w:textAlignment w:val="auto"/>
        <w:rPr>
          <w:rFonts w:hint="eastAsia" w:ascii="宋体" w:hAnsi="宋体" w:eastAsia="宋体" w:cs="宋体"/>
          <w:b w:val="0"/>
          <w:bCs/>
          <w:i w:val="0"/>
          <w:iCs w:val="0"/>
          <w:color w:val="000000"/>
          <w:szCs w:val="24"/>
          <w:highlight w:val="none"/>
          <w:u w:val="none"/>
        </w:rPr>
      </w:pPr>
      <w:r>
        <w:rPr>
          <w:rFonts w:hint="eastAsia" w:ascii="宋体" w:hAnsi="宋体" w:eastAsia="宋体" w:cs="宋体"/>
          <w:b w:val="0"/>
          <w:i w:val="0"/>
          <w:iCs w:val="0"/>
          <w:color w:val="000000"/>
          <w:szCs w:val="24"/>
          <w:highlight w:val="none"/>
          <w:u w:val="none"/>
        </w:rPr>
        <w:t>1-2 供应商资格声明书</w:t>
      </w:r>
    </w:p>
    <w:p w14:paraId="168CCA6C">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供应商资格声明书</w:t>
      </w:r>
    </w:p>
    <w:p w14:paraId="2A08A2DB">
      <w:pPr>
        <w:pageBreakBefore w:val="0"/>
        <w:tabs>
          <w:tab w:val="left" w:pos="5580"/>
        </w:tabs>
        <w:wordWrap w:val="0"/>
        <w:topLinePunct w:val="0"/>
        <w:bidi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致：</w:t>
      </w:r>
      <w:r>
        <w:rPr>
          <w:rFonts w:hint="eastAsia" w:ascii="宋体" w:hAnsi="宋体" w:eastAsia="宋体" w:cs="宋体"/>
          <w:i w:val="0"/>
          <w:iCs w:val="0"/>
          <w:sz w:val="24"/>
          <w:highlight w:val="none"/>
          <w:u w:val="single"/>
        </w:rPr>
        <w:t>采购人或采购代理机构</w:t>
      </w:r>
    </w:p>
    <w:p w14:paraId="3FC6F10F">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在参与本次项目磋商中，我单位承诺：</w:t>
      </w:r>
    </w:p>
    <w:p w14:paraId="033151D6">
      <w:pPr>
        <w:pageBreakBefore w:val="0"/>
        <w:numPr>
          <w:ilvl w:val="0"/>
          <w:numId w:val="12"/>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具有良好的商业信誉和健全的财务会计制度；</w:t>
      </w:r>
    </w:p>
    <w:p w14:paraId="3B668CC2">
      <w:pPr>
        <w:pageBreakBefore w:val="0"/>
        <w:numPr>
          <w:ilvl w:val="0"/>
          <w:numId w:val="12"/>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具有履行合同所必需的设备和专业技术能力；</w:t>
      </w:r>
    </w:p>
    <w:p w14:paraId="3436076E">
      <w:pPr>
        <w:pageBreakBefore w:val="0"/>
        <w:numPr>
          <w:ilvl w:val="0"/>
          <w:numId w:val="12"/>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有依法缴纳税收和社会保障资金的良好记录；</w:t>
      </w:r>
    </w:p>
    <w:p w14:paraId="701E970C">
      <w:pPr>
        <w:pageBreakBefore w:val="0"/>
        <w:numPr>
          <w:ilvl w:val="0"/>
          <w:numId w:val="12"/>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0389B2D0">
      <w:pPr>
        <w:pageBreakBefore w:val="0"/>
        <w:numPr>
          <w:ilvl w:val="0"/>
          <w:numId w:val="12"/>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我单位不属于政府采购法律、行政法规规定的公益一类事业单位、或使用事业编制且由财政拨款保障的群团组织（仅适用于政府购买服务项目）；</w:t>
      </w:r>
    </w:p>
    <w:p w14:paraId="40EB3B1B">
      <w:pPr>
        <w:pageBreakBefore w:val="0"/>
        <w:numPr>
          <w:ilvl w:val="0"/>
          <w:numId w:val="12"/>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我单位不存在为采购项目提供整体设计、规范编制或者项目管理、监理、检测等服务后，再参加该采购项目的其他采购活动的情形（单一来源采购项目除外）；</w:t>
      </w:r>
    </w:p>
    <w:p w14:paraId="3D00F70B">
      <w:pPr>
        <w:pageBreakBefore w:val="0"/>
        <w:numPr>
          <w:ilvl w:val="0"/>
          <w:numId w:val="12"/>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534FD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10B8B146">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序号</w:t>
            </w:r>
          </w:p>
        </w:tc>
        <w:tc>
          <w:tcPr>
            <w:tcW w:w="4574" w:type="dxa"/>
            <w:noWrap w:val="0"/>
            <w:vAlign w:val="center"/>
          </w:tcPr>
          <w:p w14:paraId="11EAACD5">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单位名称</w:t>
            </w:r>
          </w:p>
        </w:tc>
        <w:tc>
          <w:tcPr>
            <w:tcW w:w="2976" w:type="dxa"/>
            <w:noWrap w:val="0"/>
            <w:vAlign w:val="center"/>
          </w:tcPr>
          <w:p w14:paraId="12444F0F">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相互关系</w:t>
            </w:r>
          </w:p>
        </w:tc>
      </w:tr>
      <w:tr w14:paraId="2F646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5E27C755">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w:t>
            </w:r>
          </w:p>
        </w:tc>
        <w:tc>
          <w:tcPr>
            <w:tcW w:w="4574" w:type="dxa"/>
            <w:noWrap w:val="0"/>
            <w:vAlign w:val="center"/>
          </w:tcPr>
          <w:p w14:paraId="07B8996B">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2976" w:type="dxa"/>
            <w:noWrap w:val="0"/>
            <w:vAlign w:val="center"/>
          </w:tcPr>
          <w:p w14:paraId="37C2D44D">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r>
      <w:tr w14:paraId="02F087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0628F52A">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w:t>
            </w:r>
          </w:p>
        </w:tc>
        <w:tc>
          <w:tcPr>
            <w:tcW w:w="4574" w:type="dxa"/>
            <w:noWrap w:val="0"/>
            <w:vAlign w:val="center"/>
          </w:tcPr>
          <w:p w14:paraId="78BB744F">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2976" w:type="dxa"/>
            <w:noWrap w:val="0"/>
            <w:vAlign w:val="center"/>
          </w:tcPr>
          <w:p w14:paraId="6A1B34CC">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r>
      <w:tr w14:paraId="2AE8AF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5EDCC4D2">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w:t>
            </w:r>
          </w:p>
        </w:tc>
        <w:tc>
          <w:tcPr>
            <w:tcW w:w="4574" w:type="dxa"/>
            <w:noWrap w:val="0"/>
            <w:vAlign w:val="center"/>
          </w:tcPr>
          <w:p w14:paraId="403A51D3">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2976" w:type="dxa"/>
            <w:noWrap w:val="0"/>
            <w:vAlign w:val="center"/>
          </w:tcPr>
          <w:p w14:paraId="6DFCCE93">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r>
    </w:tbl>
    <w:p w14:paraId="585A651E">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highlight w:val="none"/>
        </w:rPr>
        <w:t>上述声明真实有效，否则我方负全部责任。</w:t>
      </w:r>
    </w:p>
    <w:p w14:paraId="3B243334">
      <w:pPr>
        <w:pageBreakBefore w:val="0"/>
        <w:wordWrap w:val="0"/>
        <w:topLinePunct w:val="0"/>
        <w:autoSpaceDE w:val="0"/>
        <w:autoSpaceDN w:val="0"/>
        <w:bidi w:val="0"/>
        <w:adjustRightInd w:val="0"/>
        <w:snapToGrid w:val="0"/>
        <w:spacing w:before="25" w:after="0" w:line="360" w:lineRule="auto"/>
        <w:ind w:right="360"/>
        <w:jc w:val="right"/>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供应商名称（加盖公章）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sz w:val="24"/>
          <w:highlight w:val="none"/>
        </w:rPr>
        <w:t>______</w:t>
      </w:r>
    </w:p>
    <w:p w14:paraId="25FB4F35">
      <w:pPr>
        <w:pageBreakBefore w:val="0"/>
        <w:wordWrap w:val="0"/>
        <w:topLinePunct w:val="0"/>
        <w:bidi w:val="0"/>
        <w:spacing w:after="0" w:line="360" w:lineRule="auto"/>
        <w:ind w:right="360" w:firstLine="480"/>
        <w:jc w:val="right"/>
        <w:textAlignment w:val="auto"/>
        <w:rPr>
          <w:rFonts w:hint="eastAsia" w:ascii="宋体" w:hAnsi="宋体" w:eastAsia="宋体" w:cs="宋体"/>
          <w:i w:val="0"/>
          <w:iCs w:val="0"/>
          <w:sz w:val="24"/>
          <w:highlight w:val="none"/>
        </w:rPr>
      </w:pPr>
      <w:r>
        <w:rPr>
          <w:rFonts w:hint="eastAsia" w:ascii="宋体" w:hAnsi="宋体" w:eastAsia="宋体" w:cs="宋体"/>
          <w:i w:val="0"/>
          <w:iCs w:val="0"/>
          <w:color w:val="000000"/>
          <w:sz w:val="24"/>
          <w:szCs w:val="20"/>
          <w:highlight w:val="none"/>
        </w:rPr>
        <w:t xml:space="preserve">日期：____年____月____日   </w:t>
      </w:r>
    </w:p>
    <w:p w14:paraId="1C71399B">
      <w:pPr>
        <w:pageBreakBefore w:val="0"/>
        <w:wordWrap w:val="0"/>
        <w:topLinePunct w:val="0"/>
        <w:bidi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说明：供应商承诺不实的，依据《政府采购法》第七十七条“提供虚假材料谋取中标、成交的”有关规定予以处理。</w:t>
      </w:r>
    </w:p>
    <w:p w14:paraId="093F3168">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none"/>
        </w:rPr>
        <w:sectPr>
          <w:pgSz w:w="11905" w:h="16838"/>
          <w:pgMar w:top="1474" w:right="1474" w:bottom="1474" w:left="1474" w:header="851" w:footer="992" w:gutter="0"/>
          <w:pgNumType w:fmt="decimal"/>
          <w:cols w:space="720" w:num="1"/>
          <w:rtlGutter w:val="0"/>
          <w:docGrid w:linePitch="462" w:charSpace="0"/>
        </w:sectPr>
      </w:pPr>
    </w:p>
    <w:p w14:paraId="6ACC83A9">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 落实政府采购政策需满足的资格要求（如有）</w:t>
      </w:r>
    </w:p>
    <w:p w14:paraId="61A9FE9C">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2-1中小企业政策证明文件</w:t>
      </w:r>
    </w:p>
    <w:p w14:paraId="46D82A29">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说明：</w:t>
      </w:r>
    </w:p>
    <w:p w14:paraId="1B48B27F">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否则不享受相关中小企业扶持政策。</w:t>
      </w:r>
    </w:p>
    <w:p w14:paraId="360D560E">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2）如本项目（包）专门面向中小企业采购，响应文件中须提供《中小企业声明函》或《残疾人福利性单位声明函》，或提供由省级以上监狱管理局、戒毒管理局（含新疆生产建设兵团）出具的属于监狱企业的证明文件。</w:t>
      </w:r>
    </w:p>
    <w:p w14:paraId="118E5DDE">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4899113E">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（4）中小企业声明函填写注意事项</w:t>
      </w:r>
    </w:p>
    <w:p w14:paraId="2CC09E96">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1）《中小企业声明函》由参加政府采购活动的供应商出具。联合体参与的，《中小企业声明函》可由牵头人出具。</w:t>
      </w:r>
    </w:p>
    <w:p w14:paraId="1B3F41A0">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C9F84D9">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3）对于多标的采购项目，供应商应充分、准确地了解所提供货物的制造企业、提供服务的承接企业信息。对相关情况了解不清楚的，不建议填报本声明函。</w:t>
      </w:r>
    </w:p>
    <w:p w14:paraId="4B163169">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eastAsia="zh-CN"/>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本项目中小企业划分标准所属行业详见第二章《供应商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753A8985">
      <w:pPr>
        <w:pageBreakBefore w:val="0"/>
        <w:wordWrap w:val="0"/>
        <w:topLinePunct w:val="0"/>
        <w:bidi w:val="0"/>
        <w:spacing w:after="0" w:line="360" w:lineRule="auto"/>
        <w:textAlignment w:val="auto"/>
        <w:outlineLvl w:val="3"/>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2-1-1中小企业证明文件</w:t>
      </w:r>
    </w:p>
    <w:p w14:paraId="5D2DCDF1">
      <w:pPr>
        <w:pageBreakBefore w:val="0"/>
        <w:wordWrap w:val="0"/>
        <w:topLinePunct w:val="0"/>
        <w:bidi w:val="0"/>
        <w:spacing w:before="240" w:beforeLines="100" w:after="0" w:line="360" w:lineRule="auto"/>
        <w:jc w:val="center"/>
        <w:textAlignment w:val="auto"/>
        <w:rPr>
          <w:rFonts w:hint="eastAsia" w:ascii="宋体" w:hAnsi="宋体" w:eastAsia="宋体" w:cs="宋体"/>
          <w:b/>
          <w:bCs/>
          <w:i w:val="0"/>
          <w:iCs w:val="0"/>
          <w:color w:val="000000"/>
          <w:sz w:val="28"/>
          <w:szCs w:val="28"/>
          <w:highlight w:val="none"/>
        </w:rPr>
      </w:pPr>
      <w:r>
        <w:rPr>
          <w:rFonts w:hint="eastAsia" w:ascii="宋体" w:hAnsi="宋体" w:eastAsia="宋体" w:cs="宋体"/>
          <w:b/>
          <w:bCs/>
          <w:i w:val="0"/>
          <w:iCs w:val="0"/>
          <w:color w:val="000000"/>
          <w:sz w:val="28"/>
          <w:szCs w:val="28"/>
          <w:highlight w:val="none"/>
        </w:rPr>
        <w:t>中小企业声明函（工程）格式</w:t>
      </w:r>
    </w:p>
    <w:p w14:paraId="0D2BD913">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本公司（联合体）郑重声明，根据《政府采购促进中小企业发展管理办法》（财库﹝2020﹞46 号）的规定，本公司（联合体）参加</w:t>
      </w:r>
      <w:r>
        <w:rPr>
          <w:rFonts w:hint="eastAsia" w:ascii="宋体" w:hAnsi="宋体" w:eastAsia="宋体" w:cs="宋体"/>
          <w:i w:val="0"/>
          <w:iCs w:val="0"/>
          <w:spacing w:val="6"/>
          <w:sz w:val="24"/>
          <w:highlight w:val="none"/>
          <w:u w:val="single"/>
        </w:rPr>
        <w:t>（</w:t>
      </w:r>
      <w:r>
        <w:rPr>
          <w:rFonts w:hint="eastAsia" w:ascii="宋体" w:hAnsi="宋体" w:eastAsia="宋体" w:cs="宋体"/>
          <w:i w:val="0"/>
          <w:iCs w:val="0"/>
          <w:spacing w:val="6"/>
          <w:sz w:val="24"/>
          <w:highlight w:val="none"/>
          <w:u w:val="single"/>
          <w:lang w:eastAsia="zh-CN"/>
        </w:rPr>
        <w:t>北京市丰台区人民政府东高地街道办事处</w:t>
      </w:r>
      <w:r>
        <w:rPr>
          <w:rFonts w:hint="eastAsia" w:ascii="宋体" w:hAnsi="宋体" w:eastAsia="宋体" w:cs="宋体"/>
          <w:i w:val="0"/>
          <w:iCs w:val="0"/>
          <w:spacing w:val="6"/>
          <w:sz w:val="24"/>
          <w:highlight w:val="none"/>
          <w:u w:val="single"/>
        </w:rPr>
        <w:t>）</w:t>
      </w:r>
      <w:r>
        <w:rPr>
          <w:rFonts w:hint="eastAsia" w:ascii="宋体" w:hAnsi="宋体" w:eastAsia="宋体" w:cs="宋体"/>
          <w:i w:val="0"/>
          <w:iCs w:val="0"/>
          <w:spacing w:val="6"/>
          <w:sz w:val="24"/>
          <w:highlight w:val="none"/>
        </w:rPr>
        <w:t>的</w:t>
      </w:r>
      <w:r>
        <w:rPr>
          <w:rFonts w:hint="eastAsia" w:ascii="宋体" w:hAnsi="宋体" w:eastAsia="宋体" w:cs="宋体"/>
          <w:i w:val="0"/>
          <w:iCs w:val="0"/>
          <w:spacing w:val="6"/>
          <w:sz w:val="24"/>
          <w:highlight w:val="none"/>
          <w:u w:val="single"/>
        </w:rPr>
        <w:t>（</w:t>
      </w:r>
      <w:r>
        <w:rPr>
          <w:rFonts w:hint="eastAsia" w:ascii="宋体" w:hAnsi="宋体" w:cs="宋体"/>
          <w:i w:val="0"/>
          <w:iCs w:val="0"/>
          <w:spacing w:val="6"/>
          <w:sz w:val="24"/>
          <w:highlight w:val="none"/>
          <w:u w:val="single"/>
          <w:lang w:eastAsia="zh-CN"/>
        </w:rPr>
        <w:t>东高地小区10栋筒子楼公共区域线缆改造工程</w:t>
      </w:r>
      <w:r>
        <w:rPr>
          <w:rFonts w:hint="eastAsia" w:ascii="宋体" w:hAnsi="宋体" w:eastAsia="宋体" w:cs="宋体"/>
          <w:i w:val="0"/>
          <w:iCs w:val="0"/>
          <w:spacing w:val="6"/>
          <w:sz w:val="24"/>
          <w:highlight w:val="none"/>
          <w:u w:val="single"/>
        </w:rPr>
        <w:t>）</w:t>
      </w:r>
      <w:r>
        <w:rPr>
          <w:rFonts w:hint="eastAsia" w:ascii="宋体" w:hAnsi="宋体" w:eastAsia="宋体" w:cs="宋体"/>
          <w:i w:val="0"/>
          <w:iCs w:val="0"/>
          <w:spacing w:val="6"/>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52EF5D57">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1.</w:t>
      </w:r>
      <w:r>
        <w:rPr>
          <w:rFonts w:hint="eastAsia" w:ascii="宋体" w:hAnsi="宋体" w:eastAsia="宋体" w:cs="宋体"/>
          <w:i w:val="0"/>
          <w:iCs w:val="0"/>
          <w:spacing w:val="6"/>
          <w:sz w:val="24"/>
          <w:highlight w:val="none"/>
          <w:u w:val="single"/>
        </w:rPr>
        <w:t>（</w:t>
      </w:r>
      <w:r>
        <w:rPr>
          <w:rFonts w:hint="eastAsia" w:ascii="宋体" w:hAnsi="宋体" w:cs="宋体"/>
          <w:i w:val="0"/>
          <w:iCs w:val="0"/>
          <w:spacing w:val="6"/>
          <w:sz w:val="24"/>
          <w:highlight w:val="none"/>
          <w:u w:val="single"/>
          <w:lang w:eastAsia="zh-CN"/>
        </w:rPr>
        <w:t>东高地小区10栋筒子楼公共区域线缆改造工程</w:t>
      </w:r>
      <w:r>
        <w:rPr>
          <w:rFonts w:hint="eastAsia" w:ascii="宋体" w:hAnsi="宋体" w:eastAsia="宋体" w:cs="宋体"/>
          <w:i w:val="0"/>
          <w:iCs w:val="0"/>
          <w:spacing w:val="6"/>
          <w:sz w:val="24"/>
          <w:highlight w:val="none"/>
          <w:u w:val="single"/>
        </w:rPr>
        <w:t>）</w:t>
      </w:r>
      <w:r>
        <w:rPr>
          <w:rFonts w:hint="eastAsia" w:ascii="宋体" w:hAnsi="宋体" w:eastAsia="宋体" w:cs="宋体"/>
          <w:i w:val="0"/>
          <w:iCs w:val="0"/>
          <w:spacing w:val="6"/>
          <w:sz w:val="24"/>
          <w:highlight w:val="none"/>
        </w:rPr>
        <w:t>，属于</w:t>
      </w:r>
      <w:r>
        <w:rPr>
          <w:rFonts w:hint="eastAsia" w:ascii="宋体" w:hAnsi="宋体" w:eastAsia="宋体" w:cs="宋体"/>
          <w:i w:val="0"/>
          <w:iCs w:val="0"/>
          <w:spacing w:val="6"/>
          <w:sz w:val="24"/>
          <w:highlight w:val="none"/>
          <w:u w:val="single"/>
        </w:rPr>
        <w:t>（建筑业）</w:t>
      </w:r>
      <w:r>
        <w:rPr>
          <w:rFonts w:hint="eastAsia" w:ascii="宋体" w:hAnsi="宋体" w:eastAsia="宋体" w:cs="宋体"/>
          <w:i w:val="0"/>
          <w:iCs w:val="0"/>
          <w:spacing w:val="6"/>
          <w:sz w:val="24"/>
          <w:highlight w:val="none"/>
        </w:rPr>
        <w:t>行业；承建（承接）企业为</w:t>
      </w:r>
      <w:r>
        <w:rPr>
          <w:rFonts w:hint="eastAsia" w:ascii="宋体" w:hAnsi="宋体" w:eastAsia="宋体" w:cs="宋体"/>
          <w:i w:val="0"/>
          <w:iCs w:val="0"/>
          <w:spacing w:val="6"/>
          <w:sz w:val="24"/>
          <w:highlight w:val="none"/>
          <w:u w:val="single"/>
        </w:rPr>
        <w:t>（企业名称）</w:t>
      </w:r>
      <w:r>
        <w:rPr>
          <w:rFonts w:hint="eastAsia" w:ascii="宋体" w:hAnsi="宋体" w:eastAsia="宋体" w:cs="宋体"/>
          <w:i w:val="0"/>
          <w:iCs w:val="0"/>
          <w:spacing w:val="6"/>
          <w:sz w:val="24"/>
          <w:highlight w:val="none"/>
        </w:rPr>
        <w:t>，从业人员</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人，营业收入为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万元，资产总额为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w:t>
      </w:r>
      <w:r>
        <w:rPr>
          <w:rFonts w:hint="eastAsia" w:ascii="宋体" w:hAnsi="宋体" w:eastAsia="宋体" w:cs="宋体"/>
          <w:i w:val="0"/>
          <w:iCs w:val="0"/>
          <w:spacing w:val="6"/>
          <w:sz w:val="24"/>
          <w:highlight w:val="none"/>
          <w:vertAlign w:val="superscript"/>
        </w:rPr>
        <w:t>1</w:t>
      </w:r>
      <w:r>
        <w:rPr>
          <w:rFonts w:hint="eastAsia" w:ascii="宋体" w:hAnsi="宋体" w:eastAsia="宋体" w:cs="宋体"/>
          <w:i w:val="0"/>
          <w:iCs w:val="0"/>
          <w:spacing w:val="6"/>
          <w:sz w:val="24"/>
          <w:highlight w:val="none"/>
        </w:rPr>
        <w:t>，属于</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u w:val="single"/>
        </w:rPr>
        <w:t>（中型企业、小型企业、微型企业）</w:t>
      </w:r>
      <w:r>
        <w:rPr>
          <w:rFonts w:hint="eastAsia" w:ascii="宋体" w:hAnsi="宋体" w:eastAsia="宋体" w:cs="宋体"/>
          <w:i w:val="0"/>
          <w:iCs w:val="0"/>
          <w:spacing w:val="6"/>
          <w:sz w:val="24"/>
          <w:highlight w:val="none"/>
        </w:rPr>
        <w:t>；</w:t>
      </w:r>
    </w:p>
    <w:p w14:paraId="0616679A">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2.</w:t>
      </w:r>
      <w:r>
        <w:rPr>
          <w:rFonts w:hint="eastAsia" w:ascii="宋体" w:hAnsi="宋体" w:eastAsia="宋体" w:cs="宋体"/>
          <w:i w:val="0"/>
          <w:iCs w:val="0"/>
          <w:spacing w:val="6"/>
          <w:sz w:val="24"/>
          <w:highlight w:val="none"/>
          <w:u w:val="single"/>
        </w:rPr>
        <w:t>（标的名称）</w:t>
      </w:r>
      <w:r>
        <w:rPr>
          <w:rFonts w:hint="eastAsia" w:ascii="宋体" w:hAnsi="宋体" w:eastAsia="宋体" w:cs="宋体"/>
          <w:i w:val="0"/>
          <w:iCs w:val="0"/>
          <w:spacing w:val="6"/>
          <w:sz w:val="24"/>
          <w:highlight w:val="none"/>
        </w:rPr>
        <w:t>，属于</w:t>
      </w:r>
      <w:r>
        <w:rPr>
          <w:rFonts w:hint="eastAsia" w:ascii="宋体" w:hAnsi="宋体" w:eastAsia="宋体" w:cs="宋体"/>
          <w:i w:val="0"/>
          <w:iCs w:val="0"/>
          <w:spacing w:val="6"/>
          <w:sz w:val="24"/>
          <w:highlight w:val="none"/>
          <w:u w:val="single"/>
        </w:rPr>
        <w:t>（采购文件中明确的所属行业）</w:t>
      </w:r>
      <w:r>
        <w:rPr>
          <w:rFonts w:hint="eastAsia" w:ascii="宋体" w:hAnsi="宋体" w:eastAsia="宋体" w:cs="宋体"/>
          <w:i w:val="0"/>
          <w:iCs w:val="0"/>
          <w:spacing w:val="6"/>
          <w:sz w:val="24"/>
          <w:highlight w:val="none"/>
        </w:rPr>
        <w:t>行业；承建（承接）企业为</w:t>
      </w:r>
      <w:r>
        <w:rPr>
          <w:rFonts w:hint="eastAsia" w:ascii="宋体" w:hAnsi="宋体" w:eastAsia="宋体" w:cs="宋体"/>
          <w:i w:val="0"/>
          <w:iCs w:val="0"/>
          <w:spacing w:val="6"/>
          <w:sz w:val="24"/>
          <w:highlight w:val="none"/>
          <w:u w:val="single"/>
        </w:rPr>
        <w:t>（企业名称）</w:t>
      </w:r>
      <w:r>
        <w:rPr>
          <w:rFonts w:hint="eastAsia" w:ascii="宋体" w:hAnsi="宋体" w:eastAsia="宋体" w:cs="宋体"/>
          <w:i w:val="0"/>
          <w:iCs w:val="0"/>
          <w:spacing w:val="6"/>
          <w:sz w:val="24"/>
          <w:highlight w:val="none"/>
        </w:rPr>
        <w:t>，从业人员</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人，营业收入为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万元，资产总额为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万元，属于</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u w:val="single"/>
        </w:rPr>
        <w:t>（中型企业、小型企业、微型企业）</w:t>
      </w:r>
      <w:r>
        <w:rPr>
          <w:rFonts w:hint="eastAsia" w:ascii="宋体" w:hAnsi="宋体" w:eastAsia="宋体" w:cs="宋体"/>
          <w:i w:val="0"/>
          <w:iCs w:val="0"/>
          <w:spacing w:val="6"/>
          <w:sz w:val="24"/>
          <w:highlight w:val="none"/>
        </w:rPr>
        <w:t>；</w:t>
      </w:r>
    </w:p>
    <w:p w14:paraId="7D50A6A0">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p>
    <w:p w14:paraId="23F9D43A">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w:t>
      </w:r>
    </w:p>
    <w:p w14:paraId="72CACEA7">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以上企业，不属于大企业的分支机构，不存在控股股东为大企业的情形，也不存在与大企业的负责人为同一人的情形。</w:t>
      </w:r>
    </w:p>
    <w:p w14:paraId="21D3001E">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本企业对上述声明内容的真实性负责。如有虚假，将依法承担相应责任。</w:t>
      </w:r>
    </w:p>
    <w:p w14:paraId="1CDF1A55">
      <w:pPr>
        <w:pageBreakBefore w:val="0"/>
        <w:wordWrap w:val="0"/>
        <w:topLinePunct w:val="0"/>
        <w:bidi w:val="0"/>
        <w:spacing w:after="0" w:line="360" w:lineRule="auto"/>
        <w:ind w:right="360" w:firstLine="480"/>
        <w:jc w:val="right"/>
        <w:textAlignment w:val="auto"/>
        <w:rPr>
          <w:rFonts w:hint="eastAsia" w:ascii="宋体" w:hAnsi="宋体" w:eastAsia="宋体" w:cs="宋体"/>
          <w:i w:val="0"/>
          <w:iCs w:val="0"/>
          <w:color w:val="000000"/>
          <w:sz w:val="24"/>
          <w:highlight w:val="none"/>
        </w:rPr>
      </w:pPr>
    </w:p>
    <w:p w14:paraId="42CA5669">
      <w:pPr>
        <w:pageBreakBefore w:val="0"/>
        <w:wordWrap w:val="0"/>
        <w:topLinePunct w:val="0"/>
        <w:bidi w:val="0"/>
        <w:spacing w:after="0" w:line="360" w:lineRule="auto"/>
        <w:ind w:right="360" w:firstLine="3837" w:firstLineChars="0"/>
        <w:jc w:val="center"/>
        <w:textAlignment w:val="auto"/>
        <w:rPr>
          <w:rFonts w:hint="eastAsia" w:ascii="宋体" w:hAnsi="宋体" w:eastAsia="宋体" w:cs="宋体"/>
          <w:i w:val="0"/>
          <w:iCs w:val="0"/>
          <w:color w:val="000000"/>
          <w:sz w:val="24"/>
          <w:highlight w:val="none"/>
          <w:lang w:val="en-US" w:eastAsia="zh-CN"/>
        </w:rPr>
      </w:pPr>
      <w:r>
        <w:rPr>
          <w:rFonts w:hint="eastAsia" w:ascii="宋体" w:hAnsi="宋体" w:eastAsia="宋体" w:cs="宋体"/>
          <w:i w:val="0"/>
          <w:iCs w:val="0"/>
          <w:color w:val="000000"/>
          <w:sz w:val="24"/>
          <w:highlight w:val="none"/>
        </w:rPr>
        <w:t>企业名称（盖章）：</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lang w:val="en-US" w:eastAsia="zh-CN"/>
        </w:rPr>
        <w:t xml:space="preserve">   </w:t>
      </w:r>
    </w:p>
    <w:p w14:paraId="41A0021A">
      <w:pPr>
        <w:pageBreakBefore w:val="0"/>
        <w:wordWrap w:val="0"/>
        <w:topLinePunct w:val="0"/>
        <w:bidi w:val="0"/>
        <w:spacing w:after="0" w:line="360" w:lineRule="auto"/>
        <w:ind w:right="360" w:firstLine="3837" w:firstLineChars="0"/>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lang w:val="en-US" w:eastAsia="zh-CN"/>
        </w:rPr>
        <w:t xml:space="preserve">          </w:t>
      </w:r>
      <w:r>
        <w:rPr>
          <w:rFonts w:hint="eastAsia" w:ascii="宋体" w:hAnsi="宋体" w:eastAsia="宋体" w:cs="宋体"/>
          <w:i w:val="0"/>
          <w:iCs w:val="0"/>
          <w:color w:val="000000"/>
          <w:sz w:val="24"/>
          <w:highlight w:val="none"/>
        </w:rPr>
        <w:t>日 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p>
    <w:p w14:paraId="4C3F6C4E">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szCs w:val="21"/>
          <w:highlight w:val="none"/>
        </w:rPr>
      </w:pPr>
    </w:p>
    <w:p w14:paraId="22F4E39F">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szCs w:val="21"/>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2985D52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noWrap w:val="0"/>
            <w:vAlign w:val="top"/>
          </w:tcPr>
          <w:p w14:paraId="4E754931">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Cs w:val="21"/>
                <w:highlight w:val="none"/>
              </w:rPr>
            </w:pPr>
            <w:r>
              <w:rPr>
                <w:rFonts w:hint="eastAsia" w:ascii="宋体" w:hAnsi="宋体" w:eastAsia="宋体" w:cs="宋体"/>
                <w:i w:val="0"/>
                <w:iCs w:val="0"/>
                <w:color w:val="000000"/>
                <w:szCs w:val="21"/>
                <w:highlight w:val="none"/>
                <w:vertAlign w:val="superscript"/>
              </w:rPr>
              <w:t>1</w:t>
            </w:r>
            <w:r>
              <w:rPr>
                <w:rFonts w:hint="eastAsia" w:ascii="宋体" w:hAnsi="宋体" w:eastAsia="宋体" w:cs="宋体"/>
                <w:i w:val="0"/>
                <w:iCs w:val="0"/>
                <w:color w:val="000000"/>
                <w:szCs w:val="21"/>
                <w:highlight w:val="none"/>
              </w:rPr>
              <w:t>从业人员、营业收入、资产总额填报上一年度数据，无上一年度数据的新成立企业可不填报。</w:t>
            </w:r>
          </w:p>
        </w:tc>
      </w:tr>
    </w:tbl>
    <w:p w14:paraId="4DEDCBAD">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Cs w:val="21"/>
          <w:highlight w:val="none"/>
          <w:vertAlign w:val="superscript"/>
        </w:rPr>
      </w:pPr>
    </w:p>
    <w:p w14:paraId="7FC330C5">
      <w:pPr>
        <w:pageBreakBefore w:val="0"/>
        <w:wordWrap w:val="0"/>
        <w:topLinePunct w:val="0"/>
        <w:bidi w:val="0"/>
        <w:spacing w:after="0" w:line="360" w:lineRule="auto"/>
        <w:ind w:right="360" w:firstLine="480"/>
        <w:jc w:val="right"/>
        <w:textAlignment w:val="auto"/>
        <w:rPr>
          <w:rFonts w:hint="eastAsia" w:ascii="宋体" w:hAnsi="宋体" w:eastAsia="宋体" w:cs="宋体"/>
          <w:i w:val="0"/>
          <w:iCs w:val="0"/>
          <w:color w:val="000000"/>
          <w:sz w:val="24"/>
          <w:highlight w:val="none"/>
        </w:rPr>
      </w:pPr>
    </w:p>
    <w:p w14:paraId="037B6B8E">
      <w:pPr>
        <w:pageBreakBefore w:val="0"/>
        <w:wordWrap w:val="0"/>
        <w:topLinePunct w:val="0"/>
        <w:bidi w:val="0"/>
        <w:spacing w:after="0" w:line="360" w:lineRule="auto"/>
        <w:textAlignment w:val="auto"/>
        <w:rPr>
          <w:rFonts w:hint="eastAsia" w:ascii="宋体" w:hAnsi="宋体" w:eastAsia="宋体" w:cs="宋体"/>
          <w:i w:val="0"/>
          <w:iCs w:val="0"/>
          <w:highlight w:val="none"/>
        </w:rPr>
      </w:pPr>
    </w:p>
    <w:p w14:paraId="7B088521">
      <w:pPr>
        <w:pageBreakBefore w:val="0"/>
        <w:wordWrap w:val="0"/>
        <w:topLinePunct w:val="0"/>
        <w:bidi w:val="0"/>
        <w:spacing w:before="240" w:beforeLines="100" w:after="0" w:line="360" w:lineRule="auto"/>
        <w:jc w:val="center"/>
        <w:textAlignment w:val="auto"/>
        <w:rPr>
          <w:rFonts w:hint="eastAsia" w:ascii="宋体" w:hAnsi="宋体" w:eastAsia="宋体" w:cs="宋体"/>
          <w:b/>
          <w:bCs/>
          <w:i w:val="0"/>
          <w:iCs w:val="0"/>
          <w:color w:val="000000"/>
          <w:sz w:val="28"/>
          <w:szCs w:val="28"/>
          <w:highlight w:val="none"/>
        </w:rPr>
        <w:sectPr>
          <w:pgSz w:w="11905" w:h="16838"/>
          <w:pgMar w:top="1474" w:right="1474" w:bottom="1474" w:left="1474" w:header="851" w:footer="992" w:gutter="0"/>
          <w:pgNumType w:fmt="decimal"/>
          <w:cols w:space="720" w:num="1"/>
          <w:rtlGutter w:val="0"/>
          <w:docGrid w:linePitch="462" w:charSpace="0"/>
        </w:sectPr>
      </w:pPr>
    </w:p>
    <w:p w14:paraId="0DE1C546">
      <w:pPr>
        <w:pageBreakBefore w:val="0"/>
        <w:wordWrap w:val="0"/>
        <w:topLinePunct w:val="0"/>
        <w:bidi w:val="0"/>
        <w:spacing w:before="240" w:beforeLines="100"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bCs/>
          <w:i w:val="0"/>
          <w:iCs w:val="0"/>
          <w:color w:val="000000"/>
          <w:sz w:val="28"/>
          <w:szCs w:val="28"/>
          <w:highlight w:val="none"/>
        </w:rPr>
        <w:t>残疾人福利性单位声明函格式</w:t>
      </w:r>
      <w:r>
        <w:rPr>
          <w:rFonts w:hint="eastAsia" w:ascii="宋体" w:hAnsi="宋体" w:eastAsia="宋体" w:cs="宋体"/>
          <w:b/>
          <w:i w:val="0"/>
          <w:iCs w:val="0"/>
          <w:color w:val="000000"/>
          <w:sz w:val="28"/>
          <w:szCs w:val="28"/>
          <w:highlight w:val="none"/>
        </w:rPr>
        <w:t xml:space="preserve">       </w:t>
      </w:r>
    </w:p>
    <w:p w14:paraId="22CB0338">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本单位郑重声明，根据《财政部 民政部 中国残疾人联合会关于促进残疾人就业政府采购政策的通知》（财库</w:t>
      </w:r>
      <w:r>
        <w:rPr>
          <w:rFonts w:hint="eastAsia" w:ascii="宋体" w:hAnsi="宋体" w:eastAsia="宋体" w:cs="宋体"/>
          <w:i w:val="0"/>
          <w:iCs w:val="0"/>
          <w:sz w:val="24"/>
          <w:highlight w:val="none"/>
        </w:rPr>
        <w:t>〔2017〕141</w:t>
      </w:r>
      <w:r>
        <w:rPr>
          <w:rFonts w:hint="eastAsia" w:ascii="宋体" w:hAnsi="宋体" w:eastAsia="宋体" w:cs="宋体"/>
          <w:i w:val="0"/>
          <w:iCs w:val="0"/>
          <w:spacing w:val="6"/>
          <w:sz w:val="24"/>
          <w:highlight w:val="none"/>
        </w:rPr>
        <w:t>号）的规定，本单位</w:t>
      </w:r>
      <w:r>
        <w:rPr>
          <w:rFonts w:hint="eastAsia" w:ascii="宋体" w:hAnsi="宋体" w:eastAsia="宋体" w:cs="宋体"/>
          <w:b/>
          <w:i w:val="0"/>
          <w:iCs w:val="0"/>
          <w:sz w:val="24"/>
          <w:highlight w:val="none"/>
        </w:rPr>
        <w:t>（请进行</w:t>
      </w:r>
      <w:r>
        <w:rPr>
          <w:rFonts w:hint="eastAsia" w:ascii="宋体" w:hAnsi="宋体" w:eastAsia="宋体" w:cs="宋体"/>
          <w:b/>
          <w:i w:val="0"/>
          <w:iCs w:val="0"/>
          <w:sz w:val="24"/>
          <w:highlight w:val="none"/>
          <w:lang w:val="en-US" w:eastAsia="zh-CN"/>
        </w:rPr>
        <w:t>选择</w:t>
      </w:r>
      <w:r>
        <w:rPr>
          <w:rFonts w:hint="eastAsia" w:ascii="宋体" w:hAnsi="宋体" w:eastAsia="宋体" w:cs="宋体"/>
          <w:b/>
          <w:i w:val="0"/>
          <w:iCs w:val="0"/>
          <w:sz w:val="24"/>
          <w:highlight w:val="none"/>
        </w:rPr>
        <w:t>）</w:t>
      </w:r>
      <w:r>
        <w:rPr>
          <w:rFonts w:hint="eastAsia" w:ascii="宋体" w:hAnsi="宋体" w:eastAsia="宋体" w:cs="宋体"/>
          <w:i w:val="0"/>
          <w:iCs w:val="0"/>
          <w:spacing w:val="6"/>
          <w:sz w:val="24"/>
          <w:highlight w:val="none"/>
        </w:rPr>
        <w:t>：</w:t>
      </w:r>
    </w:p>
    <w:p w14:paraId="3DAD9A21">
      <w:pPr>
        <w:pageBreakBefore w:val="0"/>
        <w:wordWrap w:val="0"/>
        <w:topLinePunct w:val="0"/>
        <w:bidi w:val="0"/>
        <w:spacing w:after="0" w:line="360" w:lineRule="auto"/>
        <w:ind w:firstLine="482"/>
        <w:textAlignment w:val="auto"/>
        <w:rPr>
          <w:rFonts w:hint="eastAsia" w:ascii="宋体" w:hAnsi="宋体" w:eastAsia="宋体" w:cs="宋体"/>
          <w:b/>
          <w:i w:val="0"/>
          <w:iCs w:val="0"/>
          <w:spacing w:val="6"/>
          <w:sz w:val="24"/>
          <w:highlight w:val="none"/>
        </w:rPr>
      </w:pPr>
      <w:r>
        <w:rPr>
          <w:rFonts w:hint="eastAsia" w:ascii="宋体" w:hAnsi="宋体" w:eastAsia="宋体" w:cs="宋体"/>
          <w:b/>
          <w:i w:val="0"/>
          <w:iCs w:val="0"/>
          <w:sz w:val="24"/>
          <w:highlight w:val="none"/>
        </w:rPr>
        <w:t>□</w:t>
      </w:r>
      <w:r>
        <w:rPr>
          <w:rFonts w:hint="eastAsia" w:ascii="宋体" w:hAnsi="宋体" w:eastAsia="宋体" w:cs="宋体"/>
          <w:b/>
          <w:i w:val="0"/>
          <w:iCs w:val="0"/>
          <w:spacing w:val="6"/>
          <w:sz w:val="24"/>
          <w:highlight w:val="none"/>
        </w:rPr>
        <w:t>不属于符合条件的残疾人福利性单位。</w:t>
      </w:r>
    </w:p>
    <w:p w14:paraId="32C913C6">
      <w:pPr>
        <w:pageBreakBefore w:val="0"/>
        <w:wordWrap w:val="0"/>
        <w:topLinePunct w:val="0"/>
        <w:bidi w:val="0"/>
        <w:spacing w:after="0" w:line="360" w:lineRule="auto"/>
        <w:ind w:firstLine="482"/>
        <w:textAlignment w:val="auto"/>
        <w:rPr>
          <w:rFonts w:hint="eastAsia" w:ascii="宋体" w:hAnsi="宋体" w:eastAsia="宋体" w:cs="宋体"/>
          <w:i w:val="0"/>
          <w:iCs w:val="0"/>
          <w:spacing w:val="6"/>
          <w:sz w:val="24"/>
          <w:highlight w:val="none"/>
        </w:rPr>
      </w:pPr>
      <w:r>
        <w:rPr>
          <w:rFonts w:hint="eastAsia" w:ascii="宋体" w:hAnsi="宋体" w:eastAsia="宋体" w:cs="宋体"/>
          <w:b/>
          <w:i w:val="0"/>
          <w:iCs w:val="0"/>
          <w:sz w:val="24"/>
          <w:highlight w:val="none"/>
        </w:rPr>
        <w:t>□</w:t>
      </w:r>
      <w:r>
        <w:rPr>
          <w:rFonts w:hint="eastAsia" w:ascii="宋体" w:hAnsi="宋体" w:eastAsia="宋体" w:cs="宋体"/>
          <w:b/>
          <w:i w:val="0"/>
          <w:iCs w:val="0"/>
          <w:spacing w:val="6"/>
          <w:sz w:val="24"/>
          <w:highlight w:val="none"/>
        </w:rPr>
        <w:t>属于符合条件的残疾人福利性单位，</w:t>
      </w:r>
      <w:r>
        <w:rPr>
          <w:rFonts w:hint="eastAsia" w:ascii="宋体" w:hAnsi="宋体" w:eastAsia="宋体" w:cs="宋体"/>
          <w:i w:val="0"/>
          <w:iCs w:val="0"/>
          <w:spacing w:val="6"/>
          <w:sz w:val="24"/>
          <w:highlight w:val="none"/>
        </w:rPr>
        <w:t>且本单位参加</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单位的</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项目采购活动提供本单位制造的货物（由本单位承担工程/提供服务），或者提供其他残疾人福利性单位制造的货物（不包括使用非残疾人福利性单位注册商标的货物）。</w:t>
      </w:r>
    </w:p>
    <w:p w14:paraId="06AA64CF">
      <w:pPr>
        <w:pageBreakBefore w:val="0"/>
        <w:wordWrap w:val="0"/>
        <w:topLinePunct w:val="0"/>
        <w:bidi w:val="0"/>
        <w:spacing w:after="0" w:line="360" w:lineRule="auto"/>
        <w:ind w:firstLine="506" w:firstLineChars="200"/>
        <w:textAlignment w:val="auto"/>
        <w:rPr>
          <w:rFonts w:hint="eastAsia" w:ascii="宋体" w:hAnsi="宋体" w:eastAsia="宋体" w:cs="宋体"/>
          <w:i w:val="0"/>
          <w:iCs w:val="0"/>
          <w:spacing w:val="6"/>
          <w:sz w:val="24"/>
          <w:highlight w:val="none"/>
        </w:rPr>
      </w:pPr>
      <w:r>
        <w:rPr>
          <w:rFonts w:hint="eastAsia" w:ascii="宋体" w:hAnsi="宋体" w:eastAsia="宋体" w:cs="宋体"/>
          <w:b/>
          <w:i w:val="0"/>
          <w:iCs w:val="0"/>
          <w:spacing w:val="6"/>
          <w:sz w:val="24"/>
          <w:highlight w:val="none"/>
        </w:rPr>
        <w:t>本单位对上述声明的真实性负责。如有虚假，将依法承担相应责任。</w:t>
      </w:r>
    </w:p>
    <w:p w14:paraId="25B0C5A4">
      <w:pPr>
        <w:pageBreakBefore w:val="0"/>
        <w:wordWrap w:val="0"/>
        <w:topLinePunct w:val="0"/>
        <w:bidi w:val="0"/>
        <w:spacing w:after="0" w:line="360" w:lineRule="auto"/>
        <w:ind w:firstLine="504" w:firstLineChars="200"/>
        <w:textAlignment w:val="auto"/>
        <w:rPr>
          <w:rFonts w:hint="eastAsia" w:ascii="宋体" w:hAnsi="宋体" w:eastAsia="宋体" w:cs="宋体"/>
          <w:i w:val="0"/>
          <w:iCs w:val="0"/>
          <w:spacing w:val="6"/>
          <w:sz w:val="24"/>
          <w:highlight w:val="none"/>
        </w:rPr>
      </w:pPr>
    </w:p>
    <w:p w14:paraId="2FEE854B">
      <w:pPr>
        <w:pageBreakBefore w:val="0"/>
        <w:wordWrap w:val="0"/>
        <w:topLinePunct w:val="0"/>
        <w:bidi w:val="0"/>
        <w:spacing w:after="0" w:line="360" w:lineRule="auto"/>
        <w:ind w:firstLine="504" w:firstLineChars="200"/>
        <w:textAlignment w:val="auto"/>
        <w:rPr>
          <w:rFonts w:hint="eastAsia" w:ascii="宋体" w:hAnsi="宋体" w:eastAsia="宋体" w:cs="宋体"/>
          <w:i w:val="0"/>
          <w:iCs w:val="0"/>
          <w:spacing w:val="6"/>
          <w:sz w:val="24"/>
          <w:highlight w:val="none"/>
        </w:rPr>
      </w:pPr>
    </w:p>
    <w:p w14:paraId="6FA2F5EA">
      <w:pPr>
        <w:pageBreakBefore w:val="0"/>
        <w:wordWrap w:val="0"/>
        <w:topLinePunct w:val="0"/>
        <w:bidi w:val="0"/>
        <w:spacing w:after="0" w:line="360" w:lineRule="auto"/>
        <w:ind w:right="360" w:firstLine="5108" w:firstLineChars="2027"/>
        <w:jc w:val="both"/>
        <w:textAlignment w:val="auto"/>
        <w:rPr>
          <w:rFonts w:hint="eastAsia" w:ascii="宋体" w:hAnsi="宋体" w:eastAsia="宋体" w:cs="宋体"/>
          <w:i w:val="0"/>
          <w:iCs w:val="0"/>
          <w:color w:val="000000"/>
          <w:sz w:val="24"/>
          <w:highlight w:val="none"/>
          <w:u w:val="single"/>
          <w:lang w:val="zh-CN"/>
        </w:rPr>
      </w:pPr>
      <w:r>
        <w:rPr>
          <w:rFonts w:hint="eastAsia" w:ascii="宋体" w:hAnsi="宋体" w:eastAsia="宋体" w:cs="宋体"/>
          <w:i w:val="0"/>
          <w:iCs w:val="0"/>
          <w:spacing w:val="6"/>
          <w:sz w:val="24"/>
          <w:highlight w:val="none"/>
          <w:lang w:val="en-US" w:eastAsia="zh-CN"/>
        </w:rPr>
        <w:t>单位</w:t>
      </w:r>
      <w:r>
        <w:rPr>
          <w:rFonts w:hint="eastAsia" w:ascii="宋体" w:hAnsi="宋体" w:eastAsia="宋体" w:cs="宋体"/>
          <w:i w:val="0"/>
          <w:iCs w:val="0"/>
          <w:color w:val="000000"/>
          <w:sz w:val="24"/>
          <w:highlight w:val="none"/>
        </w:rPr>
        <w:t>名称（盖章）：</w:t>
      </w:r>
      <w:r>
        <w:rPr>
          <w:rFonts w:hint="eastAsia" w:ascii="宋体" w:hAnsi="宋体" w:eastAsia="宋体" w:cs="宋体"/>
          <w:i w:val="0"/>
          <w:iCs w:val="0"/>
          <w:color w:val="000000"/>
          <w:sz w:val="24"/>
          <w:highlight w:val="none"/>
          <w:u w:val="single"/>
          <w:lang w:val="zh-CN"/>
        </w:rPr>
        <w:t xml:space="preserve">           </w:t>
      </w:r>
    </w:p>
    <w:p w14:paraId="1E7290B0">
      <w:pPr>
        <w:pageBreakBefore w:val="0"/>
        <w:tabs>
          <w:tab w:val="left" w:pos="4860"/>
          <w:tab w:val="left" w:pos="9040"/>
          <w:tab w:val="left" w:pos="9460"/>
        </w:tabs>
        <w:wordWrap w:val="0"/>
        <w:topLinePunct w:val="0"/>
        <w:bidi w:val="0"/>
        <w:spacing w:after="0" w:line="360" w:lineRule="auto"/>
        <w:ind w:right="337" w:rightChars="0" w:firstLine="480" w:firstLineChars="200"/>
        <w:jc w:val="center"/>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color w:val="000000"/>
          <w:sz w:val="24"/>
          <w:highlight w:val="none"/>
          <w:lang w:val="en-US" w:eastAsia="zh-CN"/>
        </w:rPr>
        <w:t xml:space="preserve">                                     </w:t>
      </w:r>
      <w:r>
        <w:rPr>
          <w:rFonts w:hint="eastAsia" w:ascii="宋体" w:hAnsi="宋体" w:eastAsia="宋体" w:cs="宋体"/>
          <w:i w:val="0"/>
          <w:iCs w:val="0"/>
          <w:color w:val="000000"/>
          <w:sz w:val="24"/>
          <w:highlight w:val="none"/>
        </w:rPr>
        <w:t>日 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p>
    <w:p w14:paraId="1E02F09B">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1DCF81F5">
      <w:pPr>
        <w:pageBreakBefore w:val="0"/>
        <w:wordWrap w:val="0"/>
        <w:topLinePunct w:val="0"/>
        <w:bidi w:val="0"/>
        <w:spacing w:after="0" w:line="360" w:lineRule="auto"/>
        <w:textAlignment w:val="auto"/>
        <w:outlineLvl w:val="3"/>
        <w:rPr>
          <w:rFonts w:hint="eastAsia" w:ascii="宋体" w:hAnsi="宋体" w:eastAsia="宋体" w:cs="宋体"/>
          <w:i w:val="0"/>
          <w:iCs w:val="0"/>
          <w:color w:val="000000"/>
          <w:sz w:val="24"/>
          <w:szCs w:val="20"/>
          <w:highlight w:val="none"/>
        </w:rPr>
        <w:sectPr>
          <w:pgSz w:w="11905" w:h="16838"/>
          <w:pgMar w:top="1474" w:right="1474" w:bottom="1474" w:left="1474" w:header="851" w:footer="992" w:gutter="0"/>
          <w:pgNumType w:fmt="decimal"/>
          <w:cols w:space="720" w:num="1"/>
          <w:rtlGutter w:val="0"/>
          <w:docGrid w:linePitch="462" w:charSpace="0"/>
        </w:sectPr>
      </w:pPr>
    </w:p>
    <w:p w14:paraId="7784FEBD">
      <w:pPr>
        <w:pageBreakBefore w:val="0"/>
        <w:wordWrap w:val="0"/>
        <w:topLinePunct w:val="0"/>
        <w:bidi w:val="0"/>
        <w:spacing w:after="0" w:line="360" w:lineRule="auto"/>
        <w:textAlignment w:val="auto"/>
        <w:outlineLvl w:val="3"/>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2-1-</w:t>
      </w:r>
      <w:r>
        <w:rPr>
          <w:rFonts w:hint="eastAsia" w:ascii="宋体" w:hAnsi="宋体" w:eastAsia="宋体" w:cs="宋体"/>
          <w:i w:val="0"/>
          <w:iCs w:val="0"/>
          <w:color w:val="000000"/>
          <w:sz w:val="24"/>
          <w:szCs w:val="20"/>
          <w:highlight w:val="none"/>
          <w:lang w:val="en-US" w:eastAsia="zh-CN"/>
        </w:rPr>
        <w:t>2</w:t>
      </w:r>
      <w:r>
        <w:rPr>
          <w:rFonts w:hint="eastAsia" w:ascii="宋体" w:hAnsi="宋体" w:eastAsia="宋体" w:cs="宋体"/>
          <w:i w:val="0"/>
          <w:iCs w:val="0"/>
          <w:color w:val="000000"/>
          <w:sz w:val="24"/>
          <w:szCs w:val="20"/>
          <w:highlight w:val="none"/>
        </w:rPr>
        <w:t>拟分包情况说明及分包意向协议</w:t>
      </w:r>
    </w:p>
    <w:p w14:paraId="5921B385">
      <w:pPr>
        <w:pageBreakBefore w:val="0"/>
        <w:wordWrap w:val="0"/>
        <w:topLinePunct w:val="0"/>
        <w:bidi w:val="0"/>
        <w:spacing w:after="0" w:line="360" w:lineRule="auto"/>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说明：</w:t>
      </w:r>
    </w:p>
    <w:p w14:paraId="0113AA73">
      <w:pPr>
        <w:pageBreakBefore w:val="0"/>
        <w:wordWrap w:val="0"/>
        <w:topLinePunct w:val="0"/>
        <w:bidi w:val="0"/>
        <w:spacing w:after="0" w:line="360" w:lineRule="auto"/>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如本项目（包）允许分包，且供应商拟进行分包时，</w:t>
      </w:r>
    </w:p>
    <w:p w14:paraId="074A4B38">
      <w:pPr>
        <w:pageBreakBefore w:val="0"/>
        <w:wordWrap w:val="0"/>
        <w:topLinePunct w:val="0"/>
        <w:bidi w:val="0"/>
        <w:spacing w:after="0" w:line="360" w:lineRule="auto"/>
        <w:ind w:firstLine="420" w:firstLineChars="0"/>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（1）响应文件中须</w:t>
      </w:r>
      <w:r>
        <w:rPr>
          <w:rFonts w:hint="eastAsia" w:ascii="宋体" w:hAnsi="宋体" w:eastAsia="宋体" w:cs="宋体"/>
          <w:i w:val="0"/>
          <w:iCs w:val="0"/>
          <w:spacing w:val="6"/>
          <w:sz w:val="24"/>
          <w:highlight w:val="none"/>
          <w:lang w:eastAsia="zh-CN"/>
        </w:rPr>
        <w:t>提</w:t>
      </w:r>
      <w:r>
        <w:rPr>
          <w:rFonts w:hint="eastAsia" w:ascii="宋体" w:hAnsi="宋体" w:eastAsia="宋体" w:cs="宋体"/>
          <w:i w:val="0"/>
          <w:iCs w:val="0"/>
          <w:spacing w:val="6"/>
          <w:sz w:val="24"/>
          <w:highlight w:val="none"/>
        </w:rPr>
        <w:t xml:space="preserve">供《拟分包情况说明》，否则响应无效； </w:t>
      </w:r>
    </w:p>
    <w:p w14:paraId="477FC3D5">
      <w:pPr>
        <w:pageBreakBefore w:val="0"/>
        <w:wordWrap w:val="0"/>
        <w:topLinePunct w:val="0"/>
        <w:bidi w:val="0"/>
        <w:spacing w:after="0" w:line="360" w:lineRule="auto"/>
        <w:ind w:firstLine="420" w:firstLineChars="0"/>
        <w:textAlignment w:val="auto"/>
        <w:rPr>
          <w:rFonts w:hint="eastAsia" w:ascii="宋体" w:hAnsi="宋体" w:eastAsia="宋体" w:cs="宋体"/>
          <w:i w:val="0"/>
          <w:iCs w:val="0"/>
          <w:spacing w:val="6"/>
          <w:sz w:val="24"/>
          <w:highlight w:val="none"/>
          <w:lang w:val="en-US" w:eastAsia="zh-CN"/>
        </w:rPr>
      </w:pPr>
      <w:r>
        <w:rPr>
          <w:rFonts w:hint="eastAsia" w:ascii="宋体" w:hAnsi="宋体" w:eastAsia="宋体" w:cs="宋体"/>
          <w:i w:val="0"/>
          <w:iCs w:val="0"/>
          <w:spacing w:val="6"/>
          <w:sz w:val="24"/>
          <w:highlight w:val="none"/>
        </w:rPr>
        <w:t>（2）当同时符合下列情形时，响应文件还须</w:t>
      </w:r>
      <w:r>
        <w:rPr>
          <w:rFonts w:hint="eastAsia" w:ascii="宋体" w:hAnsi="宋体" w:eastAsia="宋体" w:cs="宋体"/>
          <w:i w:val="0"/>
          <w:iCs w:val="0"/>
          <w:spacing w:val="6"/>
          <w:sz w:val="24"/>
          <w:highlight w:val="none"/>
          <w:lang w:eastAsia="zh-CN"/>
        </w:rPr>
        <w:t>提</w:t>
      </w:r>
      <w:r>
        <w:rPr>
          <w:rFonts w:hint="eastAsia" w:ascii="宋体" w:hAnsi="宋体" w:eastAsia="宋体" w:cs="宋体"/>
          <w:i w:val="0"/>
          <w:iCs w:val="0"/>
          <w:spacing w:val="6"/>
          <w:sz w:val="24"/>
          <w:highlight w:val="none"/>
        </w:rPr>
        <w:t xml:space="preserve">供《分包意向协议》，否则响应无效： </w:t>
      </w:r>
      <w:r>
        <w:rPr>
          <w:rFonts w:hint="eastAsia" w:ascii="宋体" w:hAnsi="宋体" w:eastAsia="宋体" w:cs="宋体"/>
          <w:i w:val="0"/>
          <w:iCs w:val="0"/>
          <w:spacing w:val="6"/>
          <w:sz w:val="24"/>
          <w:highlight w:val="none"/>
          <w:lang w:val="en-US" w:eastAsia="zh-CN"/>
        </w:rPr>
        <w:tab/>
      </w:r>
    </w:p>
    <w:p w14:paraId="54D2B72C">
      <w:pPr>
        <w:pageBreakBefore w:val="0"/>
        <w:wordWrap w:val="0"/>
        <w:topLinePunct w:val="0"/>
        <w:bidi w:val="0"/>
        <w:spacing w:after="0" w:line="360" w:lineRule="auto"/>
        <w:ind w:left="420" w:leftChars="0" w:firstLine="420" w:firstLineChars="0"/>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A.本项目（包）预留部分采购项目预算专门面向中小企业采购，且要求获得采购合同的供应商将采购项目中的一定比例分包给一家或者多家中小企业的；</w:t>
      </w:r>
    </w:p>
    <w:p w14:paraId="1FB35794">
      <w:pPr>
        <w:pageBreakBefore w:val="0"/>
        <w:wordWrap w:val="0"/>
        <w:topLinePunct w:val="0"/>
        <w:bidi w:val="0"/>
        <w:spacing w:after="0" w:line="360" w:lineRule="auto"/>
        <w:ind w:left="420" w:leftChars="0" w:firstLine="420" w:firstLineChars="0"/>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B.供应商通过分包方式满足中小企业政策要求的。</w:t>
      </w:r>
    </w:p>
    <w:p w14:paraId="623F7B45">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pPr>
    </w:p>
    <w:p w14:paraId="20F7384C">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sectPr>
          <w:pgSz w:w="11905" w:h="16838"/>
          <w:pgMar w:top="1474" w:right="1474" w:bottom="1474" w:left="1474" w:header="851" w:footer="992" w:gutter="0"/>
          <w:pgNumType w:fmt="decimal"/>
          <w:cols w:space="720" w:num="1"/>
          <w:rtlGutter w:val="0"/>
          <w:docGrid w:linePitch="462" w:charSpace="0"/>
        </w:sectPr>
      </w:pPr>
    </w:p>
    <w:p w14:paraId="57B74501">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拟分包情况说明</w:t>
      </w:r>
    </w:p>
    <w:p w14:paraId="0DD7678C">
      <w:pPr>
        <w:pageBreakBefore w:val="0"/>
        <w:tabs>
          <w:tab w:val="left" w:pos="5580"/>
        </w:tabs>
        <w:wordWrap w:val="0"/>
        <w:topLinePunct w:val="0"/>
        <w:bidi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致：</w:t>
      </w:r>
      <w:r>
        <w:rPr>
          <w:rFonts w:hint="eastAsia" w:ascii="宋体" w:hAnsi="宋体" w:eastAsia="宋体" w:cs="宋体"/>
          <w:i w:val="0"/>
          <w:iCs w:val="0"/>
          <w:color w:val="000000"/>
          <w:sz w:val="24"/>
          <w:highlight w:val="none"/>
          <w:u w:val="single"/>
        </w:rPr>
        <w:t>（采购人或采购代理机构）</w:t>
      </w:r>
    </w:p>
    <w:p w14:paraId="23F7D9ED">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我单位参加贵单位组织采购的项目编号为</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sz w:val="24"/>
          <w:highlight w:val="none"/>
        </w:rPr>
        <w:t>的</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sz w:val="24"/>
          <w:highlight w:val="none"/>
        </w:rPr>
        <w:t>项目（填写采购项目名称）中</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sz w:val="24"/>
          <w:highlight w:val="none"/>
        </w:rPr>
        <w:t>包（填写包号）的磋商。拟签订分包合同的单位情况如下表所示，我单位承诺一旦在该项目中获得采购合同将按下表所列情况进行分包，同时承诺分包承担主体不再次分包。</w:t>
      </w:r>
    </w:p>
    <w:tbl>
      <w:tblPr>
        <w:tblStyle w:val="247"/>
        <w:tblW w:w="90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7"/>
        <w:gridCol w:w="1286"/>
        <w:gridCol w:w="1512"/>
        <w:gridCol w:w="1125"/>
        <w:gridCol w:w="1560"/>
        <w:gridCol w:w="1497"/>
        <w:gridCol w:w="1563"/>
      </w:tblGrid>
      <w:tr w14:paraId="3D00C1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2AF4D05F">
            <w:pPr>
              <w:pStyle w:val="246"/>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序号</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14:paraId="6F748F44">
            <w:pPr>
              <w:pStyle w:val="246"/>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分包承担</w:t>
            </w:r>
          </w:p>
          <w:p w14:paraId="105E5D3F">
            <w:pPr>
              <w:pStyle w:val="246"/>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主体名称</w:t>
            </w:r>
          </w:p>
        </w:tc>
        <w:tc>
          <w:tcPr>
            <w:tcW w:w="1512" w:type="dxa"/>
            <w:tcBorders>
              <w:top w:val="single" w:color="000000" w:sz="4" w:space="0"/>
              <w:left w:val="single" w:color="000000" w:sz="4" w:space="0"/>
              <w:bottom w:val="single" w:color="000000" w:sz="4" w:space="0"/>
              <w:right w:val="single" w:color="000000" w:sz="4" w:space="0"/>
            </w:tcBorders>
            <w:noWrap w:val="0"/>
            <w:vAlign w:val="center"/>
          </w:tcPr>
          <w:p w14:paraId="009F36A0">
            <w:pPr>
              <w:pStyle w:val="246"/>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分包承担</w:t>
            </w:r>
          </w:p>
          <w:p w14:paraId="2CB7CC04">
            <w:pPr>
              <w:pStyle w:val="246"/>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主体类型</w:t>
            </w:r>
          </w:p>
          <w:p w14:paraId="11C80EC2">
            <w:pPr>
              <w:pStyle w:val="246"/>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选择</w:t>
            </w:r>
            <w:r>
              <w:rPr>
                <w:rFonts w:hint="eastAsia" w:ascii="宋体" w:hAnsi="宋体" w:eastAsia="宋体" w:cs="宋体"/>
                <w:i w:val="0"/>
                <w:iCs w:val="0"/>
                <w:sz w:val="24"/>
                <w:highlight w:val="none"/>
                <w:lang w:eastAsia="zh-CN"/>
              </w:rPr>
              <w:t>）</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0C18C346">
            <w:pPr>
              <w:pStyle w:val="246"/>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资质等级</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3E721C9A">
            <w:pPr>
              <w:pStyle w:val="246"/>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拟分包</w:t>
            </w:r>
          </w:p>
          <w:p w14:paraId="2555F610">
            <w:pPr>
              <w:pStyle w:val="246"/>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合同内容</w:t>
            </w:r>
          </w:p>
        </w:tc>
        <w:tc>
          <w:tcPr>
            <w:tcW w:w="1497" w:type="dxa"/>
            <w:tcBorders>
              <w:top w:val="single" w:color="000000" w:sz="4" w:space="0"/>
              <w:left w:val="single" w:color="000000" w:sz="4" w:space="0"/>
              <w:bottom w:val="single" w:color="000000" w:sz="4" w:space="0"/>
              <w:right w:val="single" w:color="000000" w:sz="4" w:space="0"/>
            </w:tcBorders>
            <w:noWrap w:val="0"/>
            <w:vAlign w:val="center"/>
          </w:tcPr>
          <w:p w14:paraId="46519059">
            <w:pPr>
              <w:pStyle w:val="246"/>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拟分包</w:t>
            </w:r>
          </w:p>
          <w:p w14:paraId="6493E9E0">
            <w:pPr>
              <w:pStyle w:val="246"/>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合同金额</w:t>
            </w:r>
          </w:p>
          <w:p w14:paraId="36B20D70">
            <w:pPr>
              <w:pStyle w:val="246"/>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（人民币元）</w:t>
            </w:r>
          </w:p>
        </w:tc>
        <w:tc>
          <w:tcPr>
            <w:tcW w:w="1563" w:type="dxa"/>
            <w:tcBorders>
              <w:top w:val="single" w:color="000000" w:sz="4" w:space="0"/>
              <w:left w:val="single" w:color="000000" w:sz="4" w:space="0"/>
              <w:bottom w:val="single" w:color="000000" w:sz="4" w:space="0"/>
              <w:right w:val="single" w:color="000000" w:sz="4" w:space="0"/>
            </w:tcBorders>
            <w:noWrap w:val="0"/>
            <w:vAlign w:val="center"/>
          </w:tcPr>
          <w:p w14:paraId="7EB99E10">
            <w:pPr>
              <w:pStyle w:val="246"/>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占该采购包</w:t>
            </w:r>
          </w:p>
          <w:p w14:paraId="5E9531A6">
            <w:pPr>
              <w:pStyle w:val="246"/>
              <w:pageBreakBefore w:val="0"/>
              <w:wordWrap w:val="0"/>
              <w:topLinePunct w:val="0"/>
              <w:bidi w:val="0"/>
              <w:spacing w:after="0" w:line="360" w:lineRule="auto"/>
              <w:jc w:val="center"/>
              <w:textAlignment w:val="auto"/>
              <w:rPr>
                <w:rFonts w:hint="eastAsia" w:ascii="宋体" w:hAnsi="宋体" w:eastAsia="宋体" w:cs="宋体"/>
                <w:b/>
                <w:i w:val="0"/>
                <w:iCs w:val="0"/>
                <w:sz w:val="24"/>
                <w:highlight w:val="none"/>
                <w:lang w:eastAsia="zh-CN"/>
              </w:rPr>
            </w:pPr>
            <w:r>
              <w:rPr>
                <w:rFonts w:hint="eastAsia" w:ascii="宋体" w:hAnsi="宋体" w:eastAsia="宋体" w:cs="宋体"/>
                <w:b/>
                <w:i w:val="0"/>
                <w:iCs w:val="0"/>
                <w:sz w:val="24"/>
                <w:highlight w:val="none"/>
                <w:lang w:val="en-US" w:eastAsia="zh-CN"/>
              </w:rPr>
              <w:t>合同</w:t>
            </w:r>
            <w:r>
              <w:rPr>
                <w:rFonts w:hint="eastAsia" w:ascii="宋体" w:hAnsi="宋体" w:eastAsia="宋体" w:cs="宋体"/>
                <w:b/>
                <w:i w:val="0"/>
                <w:iCs w:val="0"/>
                <w:sz w:val="24"/>
                <w:highlight w:val="none"/>
                <w:lang w:eastAsia="zh-CN"/>
              </w:rPr>
              <w:t>金额的</w:t>
            </w:r>
          </w:p>
          <w:p w14:paraId="5B060D44">
            <w:pPr>
              <w:pStyle w:val="246"/>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比例（%）</w:t>
            </w:r>
          </w:p>
        </w:tc>
      </w:tr>
      <w:tr w14:paraId="2AEEC5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5D5FDB2E">
            <w:pPr>
              <w:pStyle w:val="246"/>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14:paraId="073794BD">
            <w:pPr>
              <w:pStyle w:val="246"/>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12" w:type="dxa"/>
            <w:tcBorders>
              <w:top w:val="single" w:color="000000" w:sz="4" w:space="0"/>
              <w:left w:val="single" w:color="000000" w:sz="4" w:space="0"/>
              <w:bottom w:val="single" w:color="000000" w:sz="4" w:space="0"/>
              <w:right w:val="single" w:color="000000" w:sz="4" w:space="0"/>
            </w:tcBorders>
            <w:noWrap w:val="0"/>
            <w:vAlign w:val="center"/>
          </w:tcPr>
          <w:p w14:paraId="100CB5FA">
            <w:pPr>
              <w:pStyle w:val="246"/>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□中型企业</w:t>
            </w:r>
          </w:p>
          <w:p w14:paraId="69C2F112">
            <w:pPr>
              <w:pStyle w:val="246"/>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□小微企业</w:t>
            </w:r>
          </w:p>
          <w:p w14:paraId="2907BCAC">
            <w:pPr>
              <w:pStyle w:val="246"/>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其他</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34BC6BEC">
            <w:pPr>
              <w:pStyle w:val="246"/>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40FD4761">
            <w:pPr>
              <w:pStyle w:val="246"/>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497" w:type="dxa"/>
            <w:tcBorders>
              <w:top w:val="single" w:color="000000" w:sz="4" w:space="0"/>
              <w:left w:val="single" w:color="000000" w:sz="4" w:space="0"/>
              <w:bottom w:val="single" w:color="000000" w:sz="4" w:space="0"/>
              <w:right w:val="single" w:color="000000" w:sz="4" w:space="0"/>
            </w:tcBorders>
            <w:noWrap w:val="0"/>
            <w:vAlign w:val="center"/>
          </w:tcPr>
          <w:p w14:paraId="762C7E67">
            <w:pPr>
              <w:pStyle w:val="246"/>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3" w:type="dxa"/>
            <w:tcBorders>
              <w:top w:val="single" w:color="000000" w:sz="4" w:space="0"/>
              <w:left w:val="single" w:color="000000" w:sz="4" w:space="0"/>
              <w:bottom w:val="single" w:color="000000" w:sz="4" w:space="0"/>
              <w:right w:val="single" w:color="000000" w:sz="4" w:space="0"/>
            </w:tcBorders>
            <w:noWrap w:val="0"/>
            <w:vAlign w:val="center"/>
          </w:tcPr>
          <w:p w14:paraId="539EAF4D">
            <w:pPr>
              <w:pStyle w:val="246"/>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r>
      <w:tr w14:paraId="2B101A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45B58ADA">
            <w:pPr>
              <w:pStyle w:val="246"/>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2</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14:paraId="3B0DA39B">
            <w:pPr>
              <w:pStyle w:val="246"/>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12" w:type="dxa"/>
            <w:tcBorders>
              <w:top w:val="single" w:color="000000" w:sz="4" w:space="0"/>
              <w:left w:val="single" w:color="000000" w:sz="4" w:space="0"/>
              <w:bottom w:val="single" w:color="000000" w:sz="4" w:space="0"/>
              <w:right w:val="single" w:color="000000" w:sz="4" w:space="0"/>
            </w:tcBorders>
            <w:noWrap w:val="0"/>
            <w:vAlign w:val="center"/>
          </w:tcPr>
          <w:p w14:paraId="40993303">
            <w:pPr>
              <w:pStyle w:val="246"/>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□中型企业</w:t>
            </w:r>
          </w:p>
          <w:p w14:paraId="02594BDC">
            <w:pPr>
              <w:pStyle w:val="246"/>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□小微企业</w:t>
            </w:r>
          </w:p>
          <w:p w14:paraId="62635573">
            <w:pPr>
              <w:pStyle w:val="246"/>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kern w:val="0"/>
                <w:sz w:val="24"/>
                <w:szCs w:val="22"/>
                <w:highlight w:val="none"/>
                <w:lang w:val="en-US" w:eastAsia="zh-CN" w:bidi="ar-SA"/>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其他</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186B48BC">
            <w:pPr>
              <w:pStyle w:val="246"/>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1E4F5EBB">
            <w:pPr>
              <w:pStyle w:val="246"/>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497" w:type="dxa"/>
            <w:tcBorders>
              <w:top w:val="single" w:color="000000" w:sz="4" w:space="0"/>
              <w:left w:val="single" w:color="000000" w:sz="4" w:space="0"/>
              <w:bottom w:val="single" w:color="000000" w:sz="4" w:space="0"/>
              <w:right w:val="single" w:color="000000" w:sz="4" w:space="0"/>
            </w:tcBorders>
            <w:noWrap w:val="0"/>
            <w:vAlign w:val="center"/>
          </w:tcPr>
          <w:p w14:paraId="2220C3D2">
            <w:pPr>
              <w:pStyle w:val="246"/>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3" w:type="dxa"/>
            <w:tcBorders>
              <w:top w:val="single" w:color="000000" w:sz="4" w:space="0"/>
              <w:left w:val="single" w:color="000000" w:sz="4" w:space="0"/>
              <w:bottom w:val="single" w:color="000000" w:sz="4" w:space="0"/>
              <w:right w:val="single" w:color="000000" w:sz="4" w:space="0"/>
            </w:tcBorders>
            <w:noWrap w:val="0"/>
            <w:vAlign w:val="center"/>
          </w:tcPr>
          <w:p w14:paraId="7A410824">
            <w:pPr>
              <w:pStyle w:val="246"/>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r>
      <w:tr w14:paraId="70680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7" w:type="dxa"/>
            <w:tcBorders>
              <w:top w:val="single" w:color="000000" w:sz="4" w:space="0"/>
              <w:left w:val="single" w:color="000000" w:sz="4" w:space="0"/>
              <w:bottom w:val="single" w:color="000000" w:sz="4" w:space="0"/>
              <w:right w:val="single" w:color="000000" w:sz="4" w:space="0"/>
            </w:tcBorders>
            <w:noWrap w:val="0"/>
            <w:vAlign w:val="center"/>
          </w:tcPr>
          <w:p w14:paraId="4552FAB3">
            <w:pPr>
              <w:pStyle w:val="246"/>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14:paraId="41B90368">
            <w:pPr>
              <w:pStyle w:val="246"/>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12" w:type="dxa"/>
            <w:tcBorders>
              <w:top w:val="single" w:color="000000" w:sz="4" w:space="0"/>
              <w:left w:val="single" w:color="000000" w:sz="4" w:space="0"/>
              <w:bottom w:val="single" w:color="000000" w:sz="4" w:space="0"/>
              <w:right w:val="single" w:color="000000" w:sz="4" w:space="0"/>
            </w:tcBorders>
            <w:noWrap w:val="0"/>
            <w:vAlign w:val="center"/>
          </w:tcPr>
          <w:p w14:paraId="37338B2F">
            <w:pPr>
              <w:pStyle w:val="246"/>
              <w:pageBreakBefore w:val="0"/>
              <w:tabs>
                <w:tab w:val="left" w:pos="235"/>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2062E1E9">
            <w:pPr>
              <w:pStyle w:val="246"/>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3167D13E">
            <w:pPr>
              <w:pStyle w:val="246"/>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497" w:type="dxa"/>
            <w:tcBorders>
              <w:top w:val="single" w:color="000000" w:sz="4" w:space="0"/>
              <w:left w:val="single" w:color="000000" w:sz="4" w:space="0"/>
              <w:bottom w:val="single" w:color="000000" w:sz="4" w:space="0"/>
              <w:right w:val="single" w:color="000000" w:sz="4" w:space="0"/>
            </w:tcBorders>
            <w:noWrap w:val="0"/>
            <w:vAlign w:val="center"/>
          </w:tcPr>
          <w:p w14:paraId="2DA9330F">
            <w:pPr>
              <w:pStyle w:val="246"/>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63" w:type="dxa"/>
            <w:tcBorders>
              <w:top w:val="single" w:color="000000" w:sz="4" w:space="0"/>
              <w:left w:val="single" w:color="000000" w:sz="4" w:space="0"/>
              <w:bottom w:val="single" w:color="000000" w:sz="4" w:space="0"/>
              <w:right w:val="single" w:color="000000" w:sz="4" w:space="0"/>
            </w:tcBorders>
            <w:noWrap w:val="0"/>
            <w:vAlign w:val="center"/>
          </w:tcPr>
          <w:p w14:paraId="74E2A60E">
            <w:pPr>
              <w:pStyle w:val="246"/>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r>
      <w:tr w14:paraId="309D62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0" w:type="dxa"/>
            <w:gridSpan w:val="5"/>
            <w:tcBorders>
              <w:top w:val="single" w:color="000000" w:sz="4" w:space="0"/>
              <w:left w:val="single" w:color="000000" w:sz="4" w:space="0"/>
              <w:bottom w:val="single" w:color="000000" w:sz="4" w:space="0"/>
              <w:right w:val="single" w:color="000000" w:sz="4" w:space="0"/>
            </w:tcBorders>
            <w:noWrap w:val="0"/>
            <w:vAlign w:val="center"/>
          </w:tcPr>
          <w:p w14:paraId="2B0A9E27">
            <w:pPr>
              <w:pStyle w:val="246"/>
              <w:pageBreakBefore w:val="0"/>
              <w:wordWrap w:val="0"/>
              <w:topLinePunct w:val="0"/>
              <w:bidi w:val="0"/>
              <w:spacing w:after="0" w:line="360" w:lineRule="auto"/>
              <w:ind w:right="57" w:rightChars="27"/>
              <w:jc w:val="right"/>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合计：</w:t>
            </w:r>
          </w:p>
        </w:tc>
        <w:tc>
          <w:tcPr>
            <w:tcW w:w="1497" w:type="dxa"/>
            <w:tcBorders>
              <w:top w:val="single" w:color="000000" w:sz="4" w:space="0"/>
              <w:left w:val="single" w:color="000000" w:sz="4" w:space="0"/>
              <w:bottom w:val="single" w:color="000000" w:sz="4" w:space="0"/>
              <w:right w:val="single" w:color="000000" w:sz="4" w:space="0"/>
            </w:tcBorders>
            <w:noWrap w:val="0"/>
            <w:vAlign w:val="center"/>
          </w:tcPr>
          <w:p w14:paraId="0804AC85">
            <w:pPr>
              <w:pStyle w:val="246"/>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63" w:type="dxa"/>
            <w:tcBorders>
              <w:top w:val="single" w:color="000000" w:sz="4" w:space="0"/>
              <w:left w:val="single" w:color="000000" w:sz="4" w:space="0"/>
              <w:bottom w:val="single" w:color="000000" w:sz="4" w:space="0"/>
              <w:right w:val="single" w:color="000000" w:sz="4" w:space="0"/>
            </w:tcBorders>
            <w:noWrap w:val="0"/>
            <w:vAlign w:val="center"/>
          </w:tcPr>
          <w:p w14:paraId="11C2A57C">
            <w:pPr>
              <w:pStyle w:val="246"/>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r>
    </w:tbl>
    <w:p w14:paraId="25629283">
      <w:pPr>
        <w:pageBreakBefore w:val="0"/>
        <w:wordWrap w:val="0"/>
        <w:topLinePunct w:val="0"/>
        <w:autoSpaceDE w:val="0"/>
        <w:autoSpaceDN w:val="0"/>
        <w:bidi w:val="0"/>
        <w:adjustRightInd w:val="0"/>
        <w:snapToGrid w:val="0"/>
        <w:spacing w:before="25" w:after="0" w:line="360" w:lineRule="auto"/>
        <w:jc w:val="center"/>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lang w:val="en-US" w:eastAsia="zh-CN"/>
        </w:rPr>
        <w:t xml:space="preserve">                             </w:t>
      </w:r>
      <w:r>
        <w:rPr>
          <w:rFonts w:hint="eastAsia" w:ascii="宋体" w:hAnsi="宋体" w:eastAsia="宋体" w:cs="宋体"/>
          <w:i w:val="0"/>
          <w:iCs w:val="0"/>
          <w:color w:val="000000"/>
          <w:sz w:val="24"/>
          <w:highlight w:val="none"/>
        </w:rPr>
        <w:t>供应商名称（加盖公章）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highlight w:val="none"/>
          <w:u w:val="single"/>
          <w:lang w:val="zh-CN"/>
        </w:rPr>
        <w:t xml:space="preserve">           </w:t>
      </w:r>
    </w:p>
    <w:p w14:paraId="04F19BAB">
      <w:pPr>
        <w:pageBreakBefore w:val="0"/>
        <w:wordWrap w:val="0"/>
        <w:topLinePunct w:val="0"/>
        <w:bidi w:val="0"/>
        <w:spacing w:after="0" w:line="360" w:lineRule="auto"/>
        <w:ind w:right="-57" w:firstLine="480"/>
        <w:jc w:val="righ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日</w:t>
      </w:r>
    </w:p>
    <w:p w14:paraId="681B487D">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说明：</w:t>
      </w:r>
    </w:p>
    <w:p w14:paraId="1736289E">
      <w:pPr>
        <w:pageBreakBefore w:val="0"/>
        <w:wordWrap w:val="0"/>
        <w:topLinePunct w:val="0"/>
        <w:bidi w:val="0"/>
        <w:adjustRightInd w:val="0"/>
        <w:snapToGrid w:val="0"/>
        <w:spacing w:after="0" w:line="360" w:lineRule="auto"/>
        <w:ind w:firstLine="420" w:firstLineChars="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（1）当供应商属于本部分说明中第（1）类情形，如未</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供《拟分包情况说明》，或</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供了《拟分包情况说明》但未填写分包承担主体名称、拟分包合同内容、拟分包合同金额，其</w:t>
      </w:r>
      <w:r>
        <w:rPr>
          <w:rFonts w:hint="eastAsia" w:ascii="宋体" w:hAnsi="宋体" w:eastAsia="宋体" w:cs="宋体"/>
          <w:b/>
          <w:bCs/>
          <w:i w:val="0"/>
          <w:iCs w:val="0"/>
          <w:sz w:val="24"/>
          <w:highlight w:val="none"/>
        </w:rPr>
        <w:t>响应无效</w:t>
      </w:r>
      <w:r>
        <w:rPr>
          <w:rFonts w:hint="eastAsia" w:ascii="宋体" w:hAnsi="宋体" w:eastAsia="宋体" w:cs="宋体"/>
          <w:i w:val="0"/>
          <w:iCs w:val="0"/>
          <w:sz w:val="24"/>
          <w:highlight w:val="none"/>
        </w:rPr>
        <w:t>；</w:t>
      </w:r>
    </w:p>
    <w:p w14:paraId="51B3D50E">
      <w:pPr>
        <w:pageBreakBefore w:val="0"/>
        <w:wordWrap w:val="0"/>
        <w:topLinePunct w:val="0"/>
        <w:bidi w:val="0"/>
        <w:adjustRightInd w:val="0"/>
        <w:snapToGrid w:val="0"/>
        <w:spacing w:after="0" w:line="360" w:lineRule="auto"/>
        <w:ind w:firstLine="420" w:firstLineChars="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（2）当供应商属于本部分说明中第（2）类情形，如未</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供《拟分包情况说明》，或</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供了《拟分包情况说明》但未填写分包承担主体名称、分包承担主体类型、拟分包合同内容、拟分包合同金额，其</w:t>
      </w:r>
      <w:r>
        <w:rPr>
          <w:rFonts w:hint="eastAsia" w:ascii="宋体" w:hAnsi="宋体" w:eastAsia="宋体" w:cs="宋体"/>
          <w:b/>
          <w:bCs/>
          <w:i w:val="0"/>
          <w:iCs w:val="0"/>
          <w:sz w:val="24"/>
          <w:highlight w:val="none"/>
        </w:rPr>
        <w:t>响应无效</w:t>
      </w:r>
      <w:r>
        <w:rPr>
          <w:rFonts w:hint="eastAsia" w:ascii="宋体" w:hAnsi="宋体" w:eastAsia="宋体" w:cs="宋体"/>
          <w:i w:val="0"/>
          <w:iCs w:val="0"/>
          <w:sz w:val="24"/>
          <w:highlight w:val="none"/>
        </w:rPr>
        <w:t>；</w:t>
      </w:r>
    </w:p>
    <w:p w14:paraId="3F7C0599">
      <w:pPr>
        <w:pageBreakBefore w:val="0"/>
        <w:wordWrap w:val="0"/>
        <w:topLinePunct w:val="0"/>
        <w:bidi w:val="0"/>
        <w:adjustRightInd w:val="0"/>
        <w:snapToGrid w:val="0"/>
        <w:spacing w:after="0" w:line="360" w:lineRule="auto"/>
        <w:ind w:firstLine="420" w:firstLineChars="0"/>
        <w:jc w:val="left"/>
        <w:textAlignment w:val="auto"/>
        <w:rPr>
          <w:rFonts w:hint="eastAsia" w:ascii="宋体" w:hAnsi="宋体" w:eastAsia="宋体" w:cs="宋体"/>
          <w:i w:val="0"/>
          <w:iCs w:val="0"/>
          <w:color w:val="000000"/>
          <w:sz w:val="30"/>
          <w:szCs w:val="30"/>
          <w:highlight w:val="none"/>
        </w:rPr>
      </w:pPr>
      <w:r>
        <w:rPr>
          <w:rFonts w:hint="eastAsia" w:ascii="宋体" w:hAnsi="宋体" w:eastAsia="宋体" w:cs="宋体"/>
          <w:i w:val="0"/>
          <w:iCs w:val="0"/>
          <w:sz w:val="24"/>
          <w:highlight w:val="none"/>
        </w:rPr>
        <w:t>（3）如本采购文件《供应商须知资料表》载明本项目分包承担主体应具备的相应资质条件，则供应商须在本表中列明分包承担主体的资质等级，并后附资质证书电子件，否则响应无效。</w:t>
      </w:r>
    </w:p>
    <w:p w14:paraId="5FA6F48E">
      <w:pPr>
        <w:pageBreakBefore w:val="0"/>
        <w:wordWrap w:val="0"/>
        <w:topLinePunct w:val="0"/>
        <w:autoSpaceDE w:val="0"/>
        <w:autoSpaceDN w:val="0"/>
        <w:bidi w:val="0"/>
        <w:adjustRightInd w:val="0"/>
        <w:spacing w:after="0" w:line="360" w:lineRule="auto"/>
        <w:ind w:firstLine="420" w:firstLineChars="0"/>
        <w:jc w:val="center"/>
        <w:textAlignment w:val="auto"/>
        <w:rPr>
          <w:rFonts w:hint="eastAsia" w:ascii="宋体" w:hAnsi="宋体" w:eastAsia="宋体" w:cs="宋体"/>
          <w:b/>
          <w:i w:val="0"/>
          <w:iCs w:val="0"/>
          <w:color w:val="000000"/>
          <w:sz w:val="36"/>
          <w:szCs w:val="36"/>
          <w:highlight w:val="none"/>
        </w:rPr>
        <w:sectPr>
          <w:pgSz w:w="11905" w:h="16838"/>
          <w:pgMar w:top="1474" w:right="1474" w:bottom="1474" w:left="1474" w:header="851" w:footer="992" w:gutter="0"/>
          <w:pgNumType w:fmt="decimal"/>
          <w:cols w:space="720" w:num="1"/>
          <w:rtlGutter w:val="0"/>
          <w:docGrid w:linePitch="462" w:charSpace="0"/>
        </w:sectPr>
      </w:pPr>
    </w:p>
    <w:p w14:paraId="68D91DFD">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分包意向协议</w:t>
      </w:r>
    </w:p>
    <w:p w14:paraId="18FA9BF0">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甲方（供应商）：</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p>
    <w:p w14:paraId="42D4C8A2">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乙方（拟分包单位）：</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p>
    <w:p w14:paraId="6F74E226">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甲方承诺，一旦在</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sz w:val="24"/>
          <w:highlight w:val="none"/>
        </w:rPr>
        <w:t>（采购项目名称）（项目编号/包号为：</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sz w:val="24"/>
          <w:highlight w:val="none"/>
        </w:rPr>
        <w:t>）采购项目中获得采购合同，将按照下述约定将合同项下部分内容分包给乙方：</w:t>
      </w:r>
    </w:p>
    <w:p w14:paraId="2A4AC572">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1.分包内容：</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sz w:val="24"/>
          <w:highlight w:val="none"/>
        </w:rPr>
        <w:t>。</w:t>
      </w:r>
    </w:p>
    <w:p w14:paraId="21B7AAE5">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2.分包金额：</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sz w:val="24"/>
          <w:highlight w:val="none"/>
        </w:rPr>
        <w:t>，该金额占该采购包</w:t>
      </w:r>
      <w:r>
        <w:rPr>
          <w:rFonts w:hint="eastAsia" w:ascii="宋体" w:hAnsi="宋体" w:eastAsia="宋体" w:cs="宋体"/>
          <w:i w:val="0"/>
          <w:iCs w:val="0"/>
          <w:sz w:val="24"/>
          <w:highlight w:val="none"/>
          <w:lang w:val="en-US" w:eastAsia="zh-CN"/>
        </w:rPr>
        <w:t>合同金额的</w:t>
      </w:r>
      <w:r>
        <w:rPr>
          <w:rFonts w:hint="eastAsia" w:ascii="宋体" w:hAnsi="宋体" w:eastAsia="宋体" w:cs="宋体"/>
          <w:i w:val="0"/>
          <w:iCs w:val="0"/>
          <w:sz w:val="24"/>
          <w:highlight w:val="none"/>
        </w:rPr>
        <w:t>比例为</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sz w:val="24"/>
          <w:highlight w:val="none"/>
        </w:rPr>
        <w:t>%。</w:t>
      </w:r>
    </w:p>
    <w:p w14:paraId="0870FE67">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bCs/>
          <w:i w:val="0"/>
          <w:iCs w:val="0"/>
          <w:color w:val="000000"/>
          <w:sz w:val="24"/>
          <w:highlight w:val="none"/>
        </w:rPr>
      </w:pPr>
      <w:r>
        <w:rPr>
          <w:rFonts w:hint="eastAsia" w:ascii="宋体" w:hAnsi="宋体" w:eastAsia="宋体" w:cs="宋体"/>
          <w:i w:val="0"/>
          <w:iCs w:val="0"/>
          <w:sz w:val="24"/>
          <w:highlight w:val="none"/>
        </w:rPr>
        <w:t>乙方承诺将在上述情况下与甲方签订分包合同。</w:t>
      </w:r>
    </w:p>
    <w:p w14:paraId="40220600">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本协议自各方盖章之日起生效，如甲方未在该项目（采购包）成交，本协议自动终止。</w:t>
      </w:r>
    </w:p>
    <w:p w14:paraId="5781A0A8">
      <w:pPr>
        <w:pageBreakBefore w:val="0"/>
        <w:wordWrap w:val="0"/>
        <w:topLinePunct w:val="0"/>
        <w:bidi w:val="0"/>
        <w:spacing w:after="0" w:line="360" w:lineRule="auto"/>
        <w:ind w:firstLine="471"/>
        <w:textAlignment w:val="auto"/>
        <w:rPr>
          <w:rFonts w:hint="eastAsia" w:ascii="宋体" w:hAnsi="宋体" w:eastAsia="宋体" w:cs="宋体"/>
          <w:b/>
          <w:i w:val="0"/>
          <w:iCs w:val="0"/>
          <w:color w:val="000000"/>
          <w:sz w:val="24"/>
          <w:highlight w:val="none"/>
        </w:rPr>
      </w:pPr>
    </w:p>
    <w:p w14:paraId="3DCDD139">
      <w:pPr>
        <w:pageBreakBefore w:val="0"/>
        <w:wordWrap w:val="0"/>
        <w:topLinePunct w:val="0"/>
        <w:bidi w:val="0"/>
        <w:spacing w:after="0" w:line="360" w:lineRule="auto"/>
        <w:ind w:firstLine="471"/>
        <w:textAlignment w:val="auto"/>
        <w:rPr>
          <w:rFonts w:hint="eastAsia" w:ascii="宋体" w:hAnsi="宋体" w:eastAsia="宋体" w:cs="宋体"/>
          <w:b/>
          <w:i w:val="0"/>
          <w:iCs w:val="0"/>
          <w:color w:val="000000"/>
          <w:sz w:val="24"/>
          <w:highlight w:val="none"/>
        </w:rPr>
      </w:pPr>
      <w:r>
        <w:rPr>
          <w:rFonts w:hint="eastAsia" w:ascii="宋体" w:hAnsi="宋体" w:eastAsia="宋体" w:cs="宋体"/>
          <w:i w:val="0"/>
          <w:iCs w:val="0"/>
          <w:color w:val="000000"/>
          <w:sz w:val="24"/>
          <w:highlight w:val="none"/>
        </w:rPr>
        <w:t>甲方（盖章）：</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rPr>
        <w:t xml:space="preserve">                     乙方（盖章）：</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p>
    <w:p w14:paraId="2D25BD30">
      <w:pPr>
        <w:pageBreakBefore w:val="0"/>
        <w:wordWrap w:val="0"/>
        <w:topLinePunct w:val="0"/>
        <w:bidi w:val="0"/>
        <w:spacing w:after="0" w:line="360" w:lineRule="auto"/>
        <w:ind w:left="480"/>
        <w:jc w:val="right"/>
        <w:textAlignment w:val="auto"/>
        <w:rPr>
          <w:rFonts w:hint="eastAsia" w:ascii="宋体" w:hAnsi="宋体" w:eastAsia="宋体" w:cs="宋体"/>
          <w:i w:val="0"/>
          <w:iCs w:val="0"/>
          <w:color w:val="000000"/>
          <w:sz w:val="24"/>
          <w:highlight w:val="none"/>
        </w:rPr>
      </w:pPr>
    </w:p>
    <w:p w14:paraId="0862AEF4">
      <w:pPr>
        <w:pageBreakBefore w:val="0"/>
        <w:wordWrap w:val="0"/>
        <w:topLinePunct w:val="0"/>
        <w:bidi w:val="0"/>
        <w:spacing w:after="0" w:line="360" w:lineRule="auto"/>
        <w:ind w:left="480"/>
        <w:jc w:val="right"/>
        <w:textAlignment w:val="auto"/>
        <w:rPr>
          <w:rFonts w:hint="eastAsia" w:ascii="宋体" w:hAnsi="宋体" w:eastAsia="宋体" w:cs="宋体"/>
          <w:b/>
          <w:i w:val="0"/>
          <w:iCs w:val="0"/>
          <w:color w:val="000000"/>
          <w:sz w:val="24"/>
          <w:highlight w:val="none"/>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 xml:space="preserve">日   </w:t>
      </w:r>
    </w:p>
    <w:p w14:paraId="11FEB9DE">
      <w:pPr>
        <w:pageBreakBefore w:val="0"/>
        <w:tabs>
          <w:tab w:val="left" w:pos="8280"/>
        </w:tabs>
        <w:wordWrap w:val="0"/>
        <w:topLinePunct w:val="0"/>
        <w:bidi w:val="0"/>
        <w:spacing w:after="0" w:line="360" w:lineRule="auto"/>
        <w:ind w:firstLine="480"/>
        <w:textAlignment w:val="auto"/>
        <w:rPr>
          <w:rFonts w:hint="eastAsia" w:ascii="宋体" w:hAnsi="宋体" w:eastAsia="宋体" w:cs="宋体"/>
          <w:i w:val="0"/>
          <w:iCs w:val="0"/>
          <w:color w:val="000000"/>
          <w:sz w:val="24"/>
          <w:highlight w:val="none"/>
        </w:rPr>
      </w:pPr>
    </w:p>
    <w:p w14:paraId="33DD2552">
      <w:pPr>
        <w:pageBreakBefore w:val="0"/>
        <w:tabs>
          <w:tab w:val="left" w:pos="8280"/>
        </w:tabs>
        <w:wordWrap w:val="0"/>
        <w:topLinePunct w:val="0"/>
        <w:bidi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说明：</w:t>
      </w:r>
    </w:p>
    <w:p w14:paraId="5C6D796F">
      <w:pPr>
        <w:pageBreakBefore w:val="0"/>
        <w:tabs>
          <w:tab w:val="left" w:pos="8280"/>
        </w:tabs>
        <w:wordWrap w:val="0"/>
        <w:topLinePunct w:val="0"/>
        <w:bidi w:val="0"/>
        <w:spacing w:after="0" w:line="360" w:lineRule="auto"/>
        <w:ind w:firstLine="420" w:firstLineChars="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（1）当供应商属于本部分说明中第（2）类情形，必须</w:t>
      </w:r>
      <w:r>
        <w:rPr>
          <w:rFonts w:hint="eastAsia" w:ascii="宋体" w:hAnsi="宋体" w:eastAsia="宋体" w:cs="宋体"/>
          <w:i w:val="0"/>
          <w:iCs w:val="0"/>
          <w:color w:val="000000"/>
          <w:sz w:val="24"/>
          <w:highlight w:val="none"/>
          <w:lang w:eastAsia="zh-CN"/>
        </w:rPr>
        <w:t>提</w:t>
      </w:r>
      <w:r>
        <w:rPr>
          <w:rFonts w:hint="eastAsia" w:ascii="宋体" w:hAnsi="宋体" w:eastAsia="宋体" w:cs="宋体"/>
          <w:i w:val="0"/>
          <w:iCs w:val="0"/>
          <w:color w:val="000000"/>
          <w:sz w:val="24"/>
          <w:highlight w:val="none"/>
        </w:rPr>
        <w:t>供，否则响应无效；其他情形无须</w:t>
      </w:r>
      <w:r>
        <w:rPr>
          <w:rFonts w:hint="eastAsia" w:ascii="宋体" w:hAnsi="宋体" w:eastAsia="宋体" w:cs="宋体"/>
          <w:i w:val="0"/>
          <w:iCs w:val="0"/>
          <w:color w:val="000000"/>
          <w:sz w:val="24"/>
          <w:highlight w:val="none"/>
          <w:lang w:eastAsia="zh-CN"/>
        </w:rPr>
        <w:t>提</w:t>
      </w:r>
      <w:r>
        <w:rPr>
          <w:rFonts w:hint="eastAsia" w:ascii="宋体" w:hAnsi="宋体" w:eastAsia="宋体" w:cs="宋体"/>
          <w:i w:val="0"/>
          <w:iCs w:val="0"/>
          <w:color w:val="000000"/>
          <w:sz w:val="24"/>
          <w:highlight w:val="none"/>
        </w:rPr>
        <w:t>供；</w:t>
      </w:r>
    </w:p>
    <w:p w14:paraId="25F845DD">
      <w:pPr>
        <w:pageBreakBefore w:val="0"/>
        <w:tabs>
          <w:tab w:val="left" w:pos="8280"/>
        </w:tabs>
        <w:wordWrap w:val="0"/>
        <w:topLinePunct w:val="0"/>
        <w:bidi w:val="0"/>
        <w:spacing w:after="0" w:line="360" w:lineRule="auto"/>
        <w:ind w:firstLine="420" w:firstLineChars="0"/>
        <w:textAlignment w:val="auto"/>
        <w:rPr>
          <w:rFonts w:hint="eastAsia" w:ascii="宋体" w:hAnsi="宋体" w:eastAsia="宋体" w:cs="宋体"/>
          <w:i w:val="0"/>
          <w:iCs w:val="0"/>
          <w:color w:val="000000"/>
          <w:sz w:val="24"/>
          <w:highlight w:val="none"/>
        </w:rPr>
        <w:sectPr>
          <w:pgSz w:w="11905" w:h="16838"/>
          <w:pgMar w:top="1474" w:right="1474" w:bottom="1474" w:left="1474" w:header="851" w:footer="992" w:gutter="0"/>
          <w:pgNumType w:fmt="decimal"/>
          <w:cols w:space="720" w:num="1"/>
          <w:rtlGutter w:val="0"/>
          <w:docGrid w:linePitch="462" w:charSpace="0"/>
        </w:sectPr>
      </w:pPr>
      <w:r>
        <w:rPr>
          <w:rFonts w:hint="eastAsia" w:ascii="宋体" w:hAnsi="宋体" w:eastAsia="宋体" w:cs="宋体"/>
          <w:i w:val="0"/>
          <w:iCs w:val="0"/>
          <w:color w:val="000000"/>
          <w:sz w:val="24"/>
          <w:highlight w:val="none"/>
        </w:rPr>
        <w:t>（2）供应商须与所有拟分包单位分别签订《分包意向协议》，每单位签订一份，并在响应文件中</w:t>
      </w:r>
      <w:r>
        <w:rPr>
          <w:rFonts w:hint="eastAsia" w:ascii="宋体" w:hAnsi="宋体" w:eastAsia="宋体" w:cs="宋体"/>
          <w:i w:val="0"/>
          <w:iCs w:val="0"/>
          <w:color w:val="000000"/>
          <w:sz w:val="24"/>
          <w:highlight w:val="none"/>
          <w:lang w:eastAsia="zh-CN"/>
        </w:rPr>
        <w:t>提</w:t>
      </w:r>
      <w:r>
        <w:rPr>
          <w:rFonts w:hint="eastAsia" w:ascii="宋体" w:hAnsi="宋体" w:eastAsia="宋体" w:cs="宋体"/>
          <w:i w:val="0"/>
          <w:iCs w:val="0"/>
          <w:color w:val="000000"/>
          <w:sz w:val="24"/>
          <w:highlight w:val="none"/>
        </w:rPr>
        <w:t>交全部协议原件的电子件，否则响应无效。</w:t>
      </w:r>
    </w:p>
    <w:p w14:paraId="7E2EAB85">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 xml:space="preserve">2-2 </w:t>
      </w:r>
      <w:r>
        <w:rPr>
          <w:rFonts w:hint="eastAsia" w:ascii="宋体" w:hAnsi="宋体" w:eastAsia="宋体" w:cs="宋体"/>
          <w:i w:val="0"/>
          <w:iCs w:val="0"/>
          <w:sz w:val="24"/>
          <w:highlight w:val="none"/>
        </w:rPr>
        <w:t>其它落实政府采购政策的资格要求</w:t>
      </w:r>
      <w:r>
        <w:rPr>
          <w:rFonts w:hint="eastAsia" w:ascii="宋体" w:hAnsi="宋体" w:eastAsia="宋体" w:cs="宋体"/>
          <w:i w:val="0"/>
          <w:iCs w:val="0"/>
          <w:color w:val="000000"/>
          <w:sz w:val="24"/>
          <w:szCs w:val="20"/>
          <w:highlight w:val="none"/>
        </w:rPr>
        <w:t>（如有）</w:t>
      </w:r>
    </w:p>
    <w:p w14:paraId="000FE7B3">
      <w:pPr>
        <w:pageBreakBefore w:val="0"/>
        <w:widowControl/>
        <w:wordWrap w:val="0"/>
        <w:topLinePunct w:val="0"/>
        <w:bidi w:val="0"/>
        <w:spacing w:after="0" w:line="360" w:lineRule="auto"/>
        <w:jc w:val="left"/>
        <w:textAlignment w:val="auto"/>
        <w:rPr>
          <w:rFonts w:hint="eastAsia" w:ascii="宋体" w:hAnsi="宋体" w:eastAsia="宋体" w:cs="宋体"/>
          <w:i w:val="0"/>
          <w:iCs w:val="0"/>
          <w:sz w:val="24"/>
          <w:highlight w:val="none"/>
        </w:rPr>
      </w:pPr>
    </w:p>
    <w:p w14:paraId="4E1BD425">
      <w:pPr>
        <w:pageBreakBefore w:val="0"/>
        <w:widowControl/>
        <w:wordWrap w:val="0"/>
        <w:topLinePunct w:val="0"/>
        <w:bidi w:val="0"/>
        <w:spacing w:after="0" w:line="360" w:lineRule="auto"/>
        <w:jc w:val="left"/>
        <w:textAlignment w:val="auto"/>
        <w:rPr>
          <w:rFonts w:hint="eastAsia" w:ascii="宋体" w:hAnsi="宋体" w:eastAsia="宋体" w:cs="宋体"/>
          <w:i w:val="0"/>
          <w:iCs w:val="0"/>
          <w:sz w:val="24"/>
          <w:highlight w:val="none"/>
        </w:rPr>
      </w:pPr>
    </w:p>
    <w:p w14:paraId="79AE068F">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none"/>
        </w:rPr>
        <w:sectPr>
          <w:headerReference r:id="rId23" w:type="first"/>
          <w:footerReference r:id="rId25" w:type="first"/>
          <w:headerReference r:id="rId22" w:type="even"/>
          <w:footerReference r:id="rId24" w:type="even"/>
          <w:pgSz w:w="11905" w:h="16838"/>
          <w:pgMar w:top="1474" w:right="1474" w:bottom="1474" w:left="1474" w:header="851" w:footer="992" w:gutter="0"/>
          <w:pgNumType w:fmt="decimal"/>
          <w:cols w:space="720" w:num="1"/>
          <w:rtlGutter w:val="0"/>
          <w:docGrid w:linePitch="462" w:charSpace="0"/>
        </w:sectPr>
      </w:pPr>
    </w:p>
    <w:p w14:paraId="01F43043">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 本项目的特定资格要求（如有）</w:t>
      </w:r>
    </w:p>
    <w:p w14:paraId="20FDAB93">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3-1联合协议（如有）</w:t>
      </w:r>
    </w:p>
    <w:p w14:paraId="250F56C1">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36"/>
          <w:szCs w:val="36"/>
          <w:highlight w:val="none"/>
        </w:rPr>
      </w:pPr>
      <w:r>
        <w:rPr>
          <w:rFonts w:hint="eastAsia" w:ascii="宋体" w:hAnsi="宋体" w:eastAsia="宋体" w:cs="宋体"/>
          <w:b/>
          <w:i w:val="0"/>
          <w:iCs w:val="0"/>
          <w:color w:val="000000"/>
          <w:sz w:val="36"/>
          <w:szCs w:val="36"/>
          <w:highlight w:val="none"/>
        </w:rPr>
        <w:t>联合协议</w:t>
      </w:r>
    </w:p>
    <w:p w14:paraId="301B2375">
      <w:pPr>
        <w:pageBreakBefore w:val="0"/>
        <w:wordWrap w:val="0"/>
        <w:topLinePunct w:val="0"/>
        <w:bidi w:val="0"/>
        <w:spacing w:after="0" w:line="360" w:lineRule="auto"/>
        <w:ind w:firstLine="828" w:firstLineChars="345"/>
        <w:textAlignment w:val="auto"/>
        <w:rPr>
          <w:rFonts w:hint="eastAsia" w:ascii="宋体" w:hAnsi="宋体" w:eastAsia="宋体" w:cs="宋体"/>
          <w:bCs/>
          <w:i w:val="0"/>
          <w:iCs w:val="0"/>
          <w:color w:val="000000"/>
          <w:highlight w:val="none"/>
        </w:rPr>
      </w:pP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bCs/>
          <w:i w:val="0"/>
          <w:iCs w:val="0"/>
          <w:color w:val="000000"/>
          <w:sz w:val="24"/>
          <w:highlight w:val="none"/>
        </w:rPr>
        <w:t>、</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bCs/>
          <w:i w:val="0"/>
          <w:iCs w:val="0"/>
          <w:color w:val="000000"/>
          <w:sz w:val="24"/>
          <w:highlight w:val="none"/>
        </w:rPr>
        <w:t>及</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bCs/>
          <w:i w:val="0"/>
          <w:iCs w:val="0"/>
          <w:color w:val="000000"/>
          <w:sz w:val="24"/>
          <w:highlight w:val="none"/>
        </w:rPr>
        <w:t>就“</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bCs/>
          <w:i w:val="0"/>
          <w:iCs w:val="0"/>
          <w:color w:val="000000"/>
          <w:sz w:val="24"/>
          <w:highlight w:val="none"/>
        </w:rPr>
        <w:t>（项目名称）</w:t>
      </w:r>
      <w:r>
        <w:rPr>
          <w:rFonts w:hint="eastAsia" w:ascii="宋体" w:hAnsi="宋体" w:eastAsia="宋体" w:cs="宋体"/>
          <w:i w:val="0"/>
          <w:iCs w:val="0"/>
          <w:color w:val="000000"/>
          <w:sz w:val="24"/>
          <w:highlight w:val="none"/>
        </w:rPr>
        <w:t>”</w:t>
      </w:r>
      <w:r>
        <w:rPr>
          <w:rFonts w:hint="eastAsia" w:ascii="宋体" w:hAnsi="宋体" w:eastAsia="宋体" w:cs="宋体"/>
          <w:i w:val="0"/>
          <w:iCs w:val="0"/>
          <w:sz w:val="24"/>
          <w:highlight w:val="none"/>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rPr>
        <w:t>包</w:t>
      </w:r>
      <w:r>
        <w:rPr>
          <w:rFonts w:hint="eastAsia" w:ascii="宋体" w:hAnsi="宋体" w:eastAsia="宋体" w:cs="宋体"/>
          <w:bCs/>
          <w:i w:val="0"/>
          <w:iCs w:val="0"/>
          <w:color w:val="000000"/>
          <w:sz w:val="24"/>
          <w:highlight w:val="none"/>
        </w:rPr>
        <w:t>采购项目的磋商事宜，经各方充分协商一致，达成如下协议：</w:t>
      </w:r>
    </w:p>
    <w:p w14:paraId="7E651401">
      <w:pPr>
        <w:pageBreakBefore w:val="0"/>
        <w:numPr>
          <w:ilvl w:val="0"/>
          <w:numId w:val="13"/>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bCs/>
          <w:i w:val="0"/>
          <w:iCs w:val="0"/>
          <w:color w:val="000000"/>
          <w:sz w:val="24"/>
          <w:highlight w:val="none"/>
        </w:rPr>
        <w:t>由</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bCs/>
          <w:i w:val="0"/>
          <w:iCs w:val="0"/>
          <w:color w:val="000000"/>
          <w:sz w:val="24"/>
          <w:highlight w:val="none"/>
        </w:rPr>
        <w:t>牵头，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bCs/>
          <w:i w:val="0"/>
          <w:iCs w:val="0"/>
          <w:color w:val="000000"/>
          <w:sz w:val="24"/>
          <w:highlight w:val="none"/>
        </w:rPr>
        <w:t>、</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bCs/>
          <w:i w:val="0"/>
          <w:iCs w:val="0"/>
          <w:color w:val="000000"/>
          <w:sz w:val="24"/>
          <w:highlight w:val="none"/>
        </w:rPr>
        <w:t>参加，组成联合体共同进行采购项目的磋商工作。</w:t>
      </w:r>
    </w:p>
    <w:p w14:paraId="56A513C3">
      <w:pPr>
        <w:pageBreakBefore w:val="0"/>
        <w:numPr>
          <w:ilvl w:val="0"/>
          <w:numId w:val="13"/>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bCs/>
          <w:i w:val="0"/>
          <w:iCs w:val="0"/>
          <w:color w:val="000000"/>
          <w:sz w:val="24"/>
          <w:highlight w:val="none"/>
        </w:rPr>
        <w:t>联合体成交后，联合体各方共同与采购人签订合同，就</w:t>
      </w:r>
      <w:r>
        <w:rPr>
          <w:rFonts w:hint="eastAsia" w:ascii="宋体" w:hAnsi="宋体" w:eastAsia="宋体" w:cs="宋体"/>
          <w:i w:val="0"/>
          <w:iCs w:val="0"/>
          <w:color w:val="000000"/>
          <w:sz w:val="24"/>
          <w:szCs w:val="20"/>
          <w:highlight w:val="none"/>
        </w:rPr>
        <w:t>采购合同约定的事项</w:t>
      </w:r>
      <w:r>
        <w:rPr>
          <w:rFonts w:hint="eastAsia" w:ascii="宋体" w:hAnsi="宋体" w:eastAsia="宋体" w:cs="宋体"/>
          <w:bCs/>
          <w:i w:val="0"/>
          <w:iCs w:val="0"/>
          <w:color w:val="000000"/>
          <w:sz w:val="24"/>
          <w:highlight w:val="none"/>
        </w:rPr>
        <w:t>对采购人承担连带责任。</w:t>
      </w:r>
    </w:p>
    <w:p w14:paraId="797E497B">
      <w:pPr>
        <w:pageBreakBefore w:val="0"/>
        <w:numPr>
          <w:ilvl w:val="0"/>
          <w:numId w:val="13"/>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bCs/>
          <w:i w:val="0"/>
          <w:iCs w:val="0"/>
          <w:color w:val="000000"/>
          <w:sz w:val="24"/>
          <w:highlight w:val="none"/>
        </w:rPr>
        <w:t>联合体各方均同意由牵头人代表其他联合体成员单位按竞争性磋商文件要求出具《授权委托书》。</w:t>
      </w:r>
    </w:p>
    <w:p w14:paraId="6C020F34">
      <w:pPr>
        <w:pageBreakBefore w:val="0"/>
        <w:numPr>
          <w:ilvl w:val="0"/>
          <w:numId w:val="13"/>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bCs/>
          <w:i w:val="0"/>
          <w:iCs w:val="0"/>
          <w:color w:val="000000"/>
          <w:sz w:val="24"/>
          <w:highlight w:val="none"/>
        </w:rPr>
        <w:t>牵头人为项目的总负责单位；组织各参加方进行项目实施工作。</w:t>
      </w:r>
    </w:p>
    <w:p w14:paraId="517E152E">
      <w:pPr>
        <w:pageBreakBefore w:val="0"/>
        <w:numPr>
          <w:ilvl w:val="0"/>
          <w:numId w:val="13"/>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bCs/>
          <w:i w:val="0"/>
          <w:iCs w:val="0"/>
          <w:color w:val="000000"/>
          <w:sz w:val="24"/>
          <w:highlight w:val="none"/>
        </w:rPr>
        <w:t>负责</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bCs/>
          <w:i w:val="0"/>
          <w:iCs w:val="0"/>
          <w:color w:val="000000"/>
          <w:sz w:val="24"/>
          <w:highlight w:val="none"/>
        </w:rPr>
        <w:t>，具体工作范围、内容以响应文件及合同为准。</w:t>
      </w:r>
    </w:p>
    <w:p w14:paraId="37563A45">
      <w:pPr>
        <w:pageBreakBefore w:val="0"/>
        <w:numPr>
          <w:ilvl w:val="0"/>
          <w:numId w:val="13"/>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bCs/>
          <w:i w:val="0"/>
          <w:iCs w:val="0"/>
          <w:color w:val="000000"/>
          <w:sz w:val="24"/>
          <w:highlight w:val="none"/>
        </w:rPr>
        <w:t>负责</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bCs/>
          <w:i w:val="0"/>
          <w:iCs w:val="0"/>
          <w:color w:val="000000"/>
          <w:sz w:val="24"/>
          <w:highlight w:val="none"/>
        </w:rPr>
        <w:t>，具体工作范围、内容以响应文件及合同为准。</w:t>
      </w:r>
    </w:p>
    <w:p w14:paraId="610301E5">
      <w:pPr>
        <w:pageBreakBefore w:val="0"/>
        <w:numPr>
          <w:ilvl w:val="0"/>
          <w:numId w:val="13"/>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bCs/>
          <w:i w:val="0"/>
          <w:iCs w:val="0"/>
          <w:color w:val="000000"/>
          <w:sz w:val="24"/>
          <w:highlight w:val="none"/>
        </w:rPr>
        <w:t>负责</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bCs/>
          <w:i w:val="0"/>
          <w:iCs w:val="0"/>
          <w:color w:val="000000"/>
          <w:sz w:val="24"/>
          <w:highlight w:val="none"/>
        </w:rPr>
        <w:t>（如有），具体工作范围、内容以响应文件及合同为准。</w:t>
      </w:r>
    </w:p>
    <w:p w14:paraId="4449307D">
      <w:pPr>
        <w:pageBreakBefore w:val="0"/>
        <w:numPr>
          <w:ilvl w:val="0"/>
          <w:numId w:val="13"/>
        </w:numPr>
        <w:wordWrap w:val="0"/>
        <w:topLinePunct w:val="0"/>
        <w:bidi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本项目联合协议合同总额为</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sz w:val="24"/>
          <w:highlight w:val="none"/>
        </w:rPr>
        <w:t>元，联合体各成员按照如下比例分摊（按联合体成员分别列明）：</w:t>
      </w:r>
    </w:p>
    <w:p w14:paraId="26DFAC6E">
      <w:pPr>
        <w:pageBreakBefore w:val="0"/>
        <w:tabs>
          <w:tab w:val="left" w:pos="720"/>
          <w:tab w:val="left" w:pos="900"/>
        </w:tabs>
        <w:wordWrap w:val="0"/>
        <w:topLinePunct w:val="0"/>
        <w:bidi w:val="0"/>
        <w:spacing w:after="0" w:line="360" w:lineRule="auto"/>
        <w:ind w:left="851"/>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（1）</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szCs w:val="20"/>
          <w:highlight w:val="none"/>
        </w:rPr>
        <w:t>为</w:t>
      </w:r>
      <w:r>
        <w:rPr>
          <w:rFonts w:hint="eastAsia" w:ascii="宋体" w:hAnsi="宋体" w:eastAsia="宋体" w:cs="宋体"/>
          <w:i w:val="0"/>
          <w:iCs w:val="0"/>
          <w:color w:val="000000"/>
          <w:sz w:val="24"/>
          <w:szCs w:val="20"/>
          <w:highlight w:val="none"/>
          <w:lang w:eastAsia="zh-CN"/>
        </w:rPr>
        <w:t>□</w:t>
      </w:r>
      <w:r>
        <w:rPr>
          <w:rFonts w:hint="eastAsia" w:ascii="宋体" w:hAnsi="宋体" w:eastAsia="宋体" w:cs="宋体"/>
          <w:i w:val="0"/>
          <w:iCs w:val="0"/>
          <w:color w:val="000000"/>
          <w:sz w:val="24"/>
          <w:szCs w:val="20"/>
          <w:highlight w:val="none"/>
        </w:rPr>
        <w:t>大型企业</w:t>
      </w:r>
      <w:r>
        <w:rPr>
          <w:rFonts w:hint="eastAsia" w:ascii="宋体" w:hAnsi="宋体" w:eastAsia="宋体" w:cs="宋体"/>
          <w:i w:val="0"/>
          <w:iCs w:val="0"/>
          <w:color w:val="000000"/>
          <w:sz w:val="24"/>
          <w:szCs w:val="20"/>
          <w:highlight w:val="none"/>
          <w:lang w:eastAsia="zh-CN"/>
        </w:rPr>
        <w:t>□</w:t>
      </w:r>
      <w:r>
        <w:rPr>
          <w:rFonts w:hint="eastAsia" w:ascii="宋体" w:hAnsi="宋体" w:eastAsia="宋体" w:cs="宋体"/>
          <w:i w:val="0"/>
          <w:iCs w:val="0"/>
          <w:color w:val="000000"/>
          <w:sz w:val="24"/>
          <w:szCs w:val="20"/>
          <w:highlight w:val="none"/>
        </w:rPr>
        <w:t>中型企业、</w:t>
      </w:r>
      <w:r>
        <w:rPr>
          <w:rFonts w:hint="eastAsia" w:ascii="宋体" w:hAnsi="宋体" w:eastAsia="宋体" w:cs="宋体"/>
          <w:i w:val="0"/>
          <w:iCs w:val="0"/>
          <w:color w:val="000000"/>
          <w:sz w:val="24"/>
          <w:szCs w:val="20"/>
          <w:highlight w:val="none"/>
          <w:lang w:eastAsia="zh-CN"/>
        </w:rPr>
        <w:t>□</w:t>
      </w:r>
      <w:r>
        <w:rPr>
          <w:rFonts w:hint="eastAsia" w:ascii="宋体" w:hAnsi="宋体" w:eastAsia="宋体" w:cs="宋体"/>
          <w:i w:val="0"/>
          <w:iCs w:val="0"/>
          <w:color w:val="000000"/>
          <w:sz w:val="24"/>
          <w:szCs w:val="20"/>
          <w:highlight w:val="none"/>
        </w:rPr>
        <w:t>小微企业（包含监狱企业、残疾人福利性单位）、</w:t>
      </w:r>
      <w:r>
        <w:rPr>
          <w:rFonts w:hint="eastAsia" w:ascii="宋体" w:hAnsi="宋体" w:eastAsia="宋体" w:cs="宋体"/>
          <w:i w:val="0"/>
          <w:iCs w:val="0"/>
          <w:color w:val="000000"/>
          <w:sz w:val="24"/>
          <w:szCs w:val="20"/>
          <w:highlight w:val="none"/>
          <w:lang w:eastAsia="zh-CN"/>
        </w:rPr>
        <w:t>□</w:t>
      </w:r>
      <w:r>
        <w:rPr>
          <w:rFonts w:hint="eastAsia" w:ascii="宋体" w:hAnsi="宋体" w:eastAsia="宋体" w:cs="宋体"/>
          <w:i w:val="0"/>
          <w:iCs w:val="0"/>
          <w:color w:val="000000"/>
          <w:sz w:val="24"/>
          <w:szCs w:val="20"/>
          <w:highlight w:val="none"/>
        </w:rPr>
        <w:t>其他，合同金额为</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szCs w:val="20"/>
          <w:highlight w:val="none"/>
        </w:rPr>
        <w:t>元；</w:t>
      </w:r>
    </w:p>
    <w:p w14:paraId="36897A3F">
      <w:pPr>
        <w:pageBreakBefore w:val="0"/>
        <w:tabs>
          <w:tab w:val="left" w:pos="720"/>
          <w:tab w:val="left" w:pos="900"/>
        </w:tabs>
        <w:wordWrap w:val="0"/>
        <w:topLinePunct w:val="0"/>
        <w:bidi w:val="0"/>
        <w:spacing w:after="0" w:line="360" w:lineRule="auto"/>
        <w:ind w:left="851"/>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szCs w:val="20"/>
          <w:highlight w:val="none"/>
        </w:rPr>
        <w:t>为</w:t>
      </w:r>
      <w:r>
        <w:rPr>
          <w:rFonts w:hint="eastAsia" w:ascii="宋体" w:hAnsi="宋体" w:eastAsia="宋体" w:cs="宋体"/>
          <w:i w:val="0"/>
          <w:iCs w:val="0"/>
          <w:color w:val="000000"/>
          <w:sz w:val="24"/>
          <w:szCs w:val="20"/>
          <w:highlight w:val="none"/>
          <w:lang w:eastAsia="zh-CN"/>
        </w:rPr>
        <w:t>□</w:t>
      </w:r>
      <w:r>
        <w:rPr>
          <w:rFonts w:hint="eastAsia" w:ascii="宋体" w:hAnsi="宋体" w:eastAsia="宋体" w:cs="宋体"/>
          <w:i w:val="0"/>
          <w:iCs w:val="0"/>
          <w:color w:val="000000"/>
          <w:sz w:val="24"/>
          <w:szCs w:val="20"/>
          <w:highlight w:val="none"/>
        </w:rPr>
        <w:t>大型企业</w:t>
      </w:r>
      <w:r>
        <w:rPr>
          <w:rFonts w:hint="eastAsia" w:ascii="宋体" w:hAnsi="宋体" w:eastAsia="宋体" w:cs="宋体"/>
          <w:i w:val="0"/>
          <w:iCs w:val="0"/>
          <w:color w:val="000000"/>
          <w:sz w:val="24"/>
          <w:szCs w:val="20"/>
          <w:highlight w:val="none"/>
          <w:lang w:eastAsia="zh-CN"/>
        </w:rPr>
        <w:t>□</w:t>
      </w:r>
      <w:r>
        <w:rPr>
          <w:rFonts w:hint="eastAsia" w:ascii="宋体" w:hAnsi="宋体" w:eastAsia="宋体" w:cs="宋体"/>
          <w:i w:val="0"/>
          <w:iCs w:val="0"/>
          <w:color w:val="000000"/>
          <w:sz w:val="24"/>
          <w:szCs w:val="20"/>
          <w:highlight w:val="none"/>
        </w:rPr>
        <w:t>中型企业、</w:t>
      </w:r>
      <w:r>
        <w:rPr>
          <w:rFonts w:hint="eastAsia" w:ascii="宋体" w:hAnsi="宋体" w:eastAsia="宋体" w:cs="宋体"/>
          <w:i w:val="0"/>
          <w:iCs w:val="0"/>
          <w:color w:val="000000"/>
          <w:sz w:val="24"/>
          <w:szCs w:val="20"/>
          <w:highlight w:val="none"/>
          <w:lang w:eastAsia="zh-CN"/>
        </w:rPr>
        <w:t>□</w:t>
      </w:r>
      <w:r>
        <w:rPr>
          <w:rFonts w:hint="eastAsia" w:ascii="宋体" w:hAnsi="宋体" w:eastAsia="宋体" w:cs="宋体"/>
          <w:i w:val="0"/>
          <w:iCs w:val="0"/>
          <w:color w:val="000000"/>
          <w:sz w:val="24"/>
          <w:szCs w:val="20"/>
          <w:highlight w:val="none"/>
        </w:rPr>
        <w:t>小微企业（包含监狱企业、残疾人福利性单位）、</w:t>
      </w:r>
      <w:r>
        <w:rPr>
          <w:rFonts w:hint="eastAsia" w:ascii="宋体" w:hAnsi="宋体" w:eastAsia="宋体" w:cs="宋体"/>
          <w:i w:val="0"/>
          <w:iCs w:val="0"/>
          <w:color w:val="000000"/>
          <w:sz w:val="24"/>
          <w:szCs w:val="20"/>
          <w:highlight w:val="none"/>
          <w:lang w:eastAsia="zh-CN"/>
        </w:rPr>
        <w:t>□</w:t>
      </w:r>
      <w:r>
        <w:rPr>
          <w:rFonts w:hint="eastAsia" w:ascii="宋体" w:hAnsi="宋体" w:eastAsia="宋体" w:cs="宋体"/>
          <w:i w:val="0"/>
          <w:iCs w:val="0"/>
          <w:color w:val="000000"/>
          <w:sz w:val="24"/>
          <w:szCs w:val="20"/>
          <w:highlight w:val="none"/>
        </w:rPr>
        <w:t>其他，合同金额为</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szCs w:val="20"/>
          <w:highlight w:val="none"/>
        </w:rPr>
        <w:t>元；</w:t>
      </w:r>
    </w:p>
    <w:p w14:paraId="2A85C565">
      <w:pPr>
        <w:pageBreakBefore w:val="0"/>
        <w:tabs>
          <w:tab w:val="left" w:pos="720"/>
          <w:tab w:val="left" w:pos="900"/>
        </w:tabs>
        <w:wordWrap w:val="0"/>
        <w:topLinePunct w:val="0"/>
        <w:bidi w:val="0"/>
        <w:spacing w:after="0" w:line="360" w:lineRule="auto"/>
        <w:ind w:left="851"/>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szCs w:val="20"/>
          <w:highlight w:val="none"/>
        </w:rPr>
        <w:t>为</w:t>
      </w:r>
      <w:r>
        <w:rPr>
          <w:rFonts w:hint="eastAsia" w:ascii="宋体" w:hAnsi="宋体" w:eastAsia="宋体" w:cs="宋体"/>
          <w:i w:val="0"/>
          <w:iCs w:val="0"/>
          <w:color w:val="000000"/>
          <w:sz w:val="24"/>
          <w:szCs w:val="20"/>
          <w:highlight w:val="none"/>
          <w:lang w:eastAsia="zh-CN"/>
        </w:rPr>
        <w:t>□</w:t>
      </w:r>
      <w:r>
        <w:rPr>
          <w:rFonts w:hint="eastAsia" w:ascii="宋体" w:hAnsi="宋体" w:eastAsia="宋体" w:cs="宋体"/>
          <w:i w:val="0"/>
          <w:iCs w:val="0"/>
          <w:color w:val="000000"/>
          <w:sz w:val="24"/>
          <w:szCs w:val="20"/>
          <w:highlight w:val="none"/>
        </w:rPr>
        <w:t>大型企业</w:t>
      </w:r>
      <w:r>
        <w:rPr>
          <w:rFonts w:hint="eastAsia" w:ascii="宋体" w:hAnsi="宋体" w:eastAsia="宋体" w:cs="宋体"/>
          <w:i w:val="0"/>
          <w:iCs w:val="0"/>
          <w:color w:val="000000"/>
          <w:sz w:val="24"/>
          <w:szCs w:val="20"/>
          <w:highlight w:val="none"/>
          <w:lang w:eastAsia="zh-CN"/>
        </w:rPr>
        <w:t>□</w:t>
      </w:r>
      <w:r>
        <w:rPr>
          <w:rFonts w:hint="eastAsia" w:ascii="宋体" w:hAnsi="宋体" w:eastAsia="宋体" w:cs="宋体"/>
          <w:i w:val="0"/>
          <w:iCs w:val="0"/>
          <w:color w:val="000000"/>
          <w:sz w:val="24"/>
          <w:szCs w:val="20"/>
          <w:highlight w:val="none"/>
        </w:rPr>
        <w:t>中型企业、</w:t>
      </w:r>
      <w:r>
        <w:rPr>
          <w:rFonts w:hint="eastAsia" w:ascii="宋体" w:hAnsi="宋体" w:eastAsia="宋体" w:cs="宋体"/>
          <w:i w:val="0"/>
          <w:iCs w:val="0"/>
          <w:color w:val="000000"/>
          <w:sz w:val="24"/>
          <w:szCs w:val="20"/>
          <w:highlight w:val="none"/>
          <w:lang w:eastAsia="zh-CN"/>
        </w:rPr>
        <w:t>□</w:t>
      </w:r>
      <w:r>
        <w:rPr>
          <w:rFonts w:hint="eastAsia" w:ascii="宋体" w:hAnsi="宋体" w:eastAsia="宋体" w:cs="宋体"/>
          <w:i w:val="0"/>
          <w:iCs w:val="0"/>
          <w:color w:val="000000"/>
          <w:sz w:val="24"/>
          <w:szCs w:val="20"/>
          <w:highlight w:val="none"/>
        </w:rPr>
        <w:t>小微企业（包含监狱企业、残疾人福利性单位）、</w:t>
      </w:r>
      <w:r>
        <w:rPr>
          <w:rFonts w:hint="eastAsia" w:ascii="宋体" w:hAnsi="宋体" w:eastAsia="宋体" w:cs="宋体"/>
          <w:i w:val="0"/>
          <w:iCs w:val="0"/>
          <w:color w:val="000000"/>
          <w:sz w:val="24"/>
          <w:szCs w:val="20"/>
          <w:highlight w:val="none"/>
          <w:lang w:eastAsia="zh-CN"/>
        </w:rPr>
        <w:t>□</w:t>
      </w:r>
      <w:r>
        <w:rPr>
          <w:rFonts w:hint="eastAsia" w:ascii="宋体" w:hAnsi="宋体" w:eastAsia="宋体" w:cs="宋体"/>
          <w:i w:val="0"/>
          <w:iCs w:val="0"/>
          <w:color w:val="000000"/>
          <w:sz w:val="24"/>
          <w:szCs w:val="20"/>
          <w:highlight w:val="none"/>
        </w:rPr>
        <w:t>其他，合同金额为</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szCs w:val="20"/>
          <w:highlight w:val="none"/>
        </w:rPr>
        <w:t>元。</w:t>
      </w:r>
    </w:p>
    <w:p w14:paraId="1DA00096">
      <w:pPr>
        <w:pageBreakBefore w:val="0"/>
        <w:numPr>
          <w:ilvl w:val="0"/>
          <w:numId w:val="13"/>
        </w:numPr>
        <w:tabs>
          <w:tab w:val="left" w:pos="993"/>
        </w:tabs>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i w:val="0"/>
          <w:iCs w:val="0"/>
          <w:color w:val="000000"/>
          <w:sz w:val="24"/>
          <w:szCs w:val="20"/>
          <w:highlight w:val="none"/>
        </w:rPr>
        <w:t>以联合体形式参加政府采购活动的，联合体各方不得再单独参加或者与其他供应商另外组成联合体参加同一合同项下的政府采购活动。</w:t>
      </w:r>
    </w:p>
    <w:p w14:paraId="0C800512">
      <w:pPr>
        <w:pageBreakBefore w:val="0"/>
        <w:numPr>
          <w:ilvl w:val="0"/>
          <w:numId w:val="13"/>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bCs/>
          <w:i w:val="0"/>
          <w:iCs w:val="0"/>
          <w:color w:val="000000"/>
          <w:sz w:val="24"/>
          <w:highlight w:val="none"/>
        </w:rPr>
        <w:t>其他约定（如有）：</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sz w:val="24"/>
          <w:highlight w:val="none"/>
        </w:rPr>
        <w:t>。</w:t>
      </w:r>
    </w:p>
    <w:p w14:paraId="076A9203">
      <w:pPr>
        <w:pageBreakBefore w:val="0"/>
        <w:tabs>
          <w:tab w:val="left" w:pos="780"/>
        </w:tabs>
        <w:wordWrap w:val="0"/>
        <w:topLinePunct w:val="0"/>
        <w:bidi w:val="0"/>
        <w:spacing w:after="0" w:line="360" w:lineRule="auto"/>
        <w:ind w:left="180" w:firstLine="480" w:firstLineChars="200"/>
        <w:textAlignment w:val="auto"/>
        <w:rPr>
          <w:rFonts w:hint="eastAsia" w:ascii="宋体" w:hAnsi="宋体" w:eastAsia="宋体" w:cs="宋体"/>
          <w:b/>
          <w:i w:val="0"/>
          <w:iCs w:val="0"/>
          <w:color w:val="000000"/>
          <w:sz w:val="24"/>
          <w:highlight w:val="none"/>
        </w:rPr>
      </w:pPr>
      <w:r>
        <w:rPr>
          <w:rFonts w:hint="eastAsia" w:ascii="宋体" w:hAnsi="宋体" w:eastAsia="宋体" w:cs="宋体"/>
          <w:bCs/>
          <w:i w:val="0"/>
          <w:iCs w:val="0"/>
          <w:color w:val="000000"/>
          <w:sz w:val="24"/>
          <w:highlight w:val="none"/>
        </w:rPr>
        <w:t>本协议自各方盖章后生效，采购合同履行完毕后自动失效。如未成交，本协议自动终止。</w:t>
      </w:r>
    </w:p>
    <w:p w14:paraId="4088E0AD">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br w:type="page"/>
      </w:r>
    </w:p>
    <w:p w14:paraId="33E65A5F">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联合体牵头人名称：</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rPr>
        <w:tab/>
      </w:r>
      <w:r>
        <w:rPr>
          <w:rFonts w:hint="eastAsia" w:ascii="宋体" w:hAnsi="宋体" w:eastAsia="宋体" w:cs="宋体"/>
          <w:i w:val="0"/>
          <w:iCs w:val="0"/>
          <w:color w:val="000000"/>
          <w:sz w:val="24"/>
          <w:highlight w:val="none"/>
        </w:rPr>
        <w:tab/>
      </w:r>
      <w:r>
        <w:rPr>
          <w:rFonts w:hint="eastAsia" w:ascii="宋体" w:hAnsi="宋体" w:eastAsia="宋体" w:cs="宋体"/>
          <w:i w:val="0"/>
          <w:iCs w:val="0"/>
          <w:color w:val="000000"/>
          <w:sz w:val="24"/>
          <w:highlight w:val="none"/>
        </w:rPr>
        <w:tab/>
      </w:r>
      <w:r>
        <w:rPr>
          <w:rFonts w:hint="eastAsia" w:ascii="宋体" w:hAnsi="宋体" w:eastAsia="宋体" w:cs="宋体"/>
          <w:i w:val="0"/>
          <w:iCs w:val="0"/>
          <w:color w:val="000000"/>
          <w:sz w:val="24"/>
          <w:highlight w:val="none"/>
        </w:rPr>
        <w:tab/>
      </w:r>
      <w:r>
        <w:rPr>
          <w:rFonts w:hint="eastAsia" w:ascii="宋体" w:hAnsi="宋体" w:eastAsia="宋体" w:cs="宋体"/>
          <w:i w:val="0"/>
          <w:iCs w:val="0"/>
          <w:color w:val="000000"/>
          <w:sz w:val="24"/>
          <w:highlight w:val="none"/>
        </w:rPr>
        <w:tab/>
      </w:r>
      <w:r>
        <w:rPr>
          <w:rFonts w:hint="eastAsia" w:ascii="宋体" w:hAnsi="宋体" w:eastAsia="宋体" w:cs="宋体"/>
          <w:i w:val="0"/>
          <w:iCs w:val="0"/>
          <w:color w:val="000000"/>
          <w:sz w:val="24"/>
          <w:highlight w:val="none"/>
        </w:rPr>
        <w:t xml:space="preserve"> 联合体成员名称：</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p>
    <w:p w14:paraId="319EB554">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盖章：</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rPr>
        <w:t xml:space="preserve">                           盖章：</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p>
    <w:p w14:paraId="363DBCC5">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p>
    <w:p w14:paraId="55BBDDCA">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p>
    <w:p w14:paraId="6FCBC736">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联合体成员名称：</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p>
    <w:p w14:paraId="17108589">
      <w:pPr>
        <w:pageBreakBefore w:val="0"/>
        <w:widowControl/>
        <w:wordWrap w:val="0"/>
        <w:topLinePunct w:val="0"/>
        <w:bidi w:val="0"/>
        <w:spacing w:after="0" w:line="360" w:lineRule="auto"/>
        <w:ind w:firstLine="480" w:firstLineChars="200"/>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盖章：</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rPr>
        <w:t xml:space="preserve">         </w:t>
      </w:r>
    </w:p>
    <w:p w14:paraId="18E4C5C4">
      <w:pPr>
        <w:pageBreakBefore w:val="0"/>
        <w:wordWrap w:val="0"/>
        <w:topLinePunct w:val="0"/>
        <w:bidi w:val="0"/>
        <w:spacing w:after="0" w:line="360" w:lineRule="auto"/>
        <w:ind w:left="480"/>
        <w:jc w:val="right"/>
        <w:textAlignment w:val="auto"/>
        <w:rPr>
          <w:rFonts w:hint="eastAsia" w:ascii="宋体" w:hAnsi="宋体" w:eastAsia="宋体" w:cs="宋体"/>
          <w:i w:val="0"/>
          <w:iCs w:val="0"/>
          <w:color w:val="000000"/>
          <w:sz w:val="24"/>
          <w:highlight w:val="none"/>
        </w:rPr>
      </w:pPr>
    </w:p>
    <w:p w14:paraId="2F78CC7B">
      <w:pPr>
        <w:pageBreakBefore w:val="0"/>
        <w:wordWrap w:val="0"/>
        <w:topLinePunct w:val="0"/>
        <w:bidi w:val="0"/>
        <w:spacing w:after="0" w:line="360" w:lineRule="auto"/>
        <w:ind w:left="480"/>
        <w:jc w:val="righ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日</w:t>
      </w:r>
    </w:p>
    <w:p w14:paraId="436D4DE3">
      <w:pPr>
        <w:pageBreakBefore w:val="0"/>
        <w:wordWrap w:val="0"/>
        <w:topLinePunct w:val="0"/>
        <w:bidi w:val="0"/>
        <w:spacing w:after="0" w:line="360" w:lineRule="auto"/>
        <w:ind w:left="480"/>
        <w:jc w:val="right"/>
        <w:textAlignment w:val="auto"/>
        <w:rPr>
          <w:rFonts w:hint="eastAsia" w:ascii="宋体" w:hAnsi="宋体" w:eastAsia="宋体" w:cs="宋体"/>
          <w:b/>
          <w:i w:val="0"/>
          <w:iCs w:val="0"/>
          <w:color w:val="000000"/>
          <w:sz w:val="24"/>
          <w:highlight w:val="none"/>
        </w:rPr>
      </w:pPr>
    </w:p>
    <w:p w14:paraId="0BDF9857">
      <w:pPr>
        <w:pageBreakBefore w:val="0"/>
        <w:tabs>
          <w:tab w:val="left" w:pos="8280"/>
        </w:tabs>
        <w:wordWrap w:val="0"/>
        <w:topLinePunct w:val="0"/>
        <w:bidi w:val="0"/>
        <w:spacing w:after="0" w:line="360" w:lineRule="auto"/>
        <w:ind w:firstLine="480"/>
        <w:textAlignment w:val="auto"/>
        <w:rPr>
          <w:rFonts w:hint="eastAsia" w:ascii="宋体" w:hAnsi="宋体" w:eastAsia="宋体" w:cs="宋体"/>
          <w:i w:val="0"/>
          <w:iCs w:val="0"/>
          <w:color w:val="000000"/>
          <w:sz w:val="24"/>
          <w:highlight w:val="none"/>
        </w:rPr>
      </w:pPr>
    </w:p>
    <w:p w14:paraId="024628B8">
      <w:pPr>
        <w:pageBreakBefore w:val="0"/>
        <w:wordWrap w:val="0"/>
        <w:topLinePunct w:val="0"/>
        <w:bidi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注：</w:t>
      </w:r>
    </w:p>
    <w:p w14:paraId="60374C38">
      <w:pPr>
        <w:pageBreakBefore w:val="0"/>
        <w:wordWrap w:val="0"/>
        <w:topLinePunct w:val="0"/>
        <w:bidi w:val="0"/>
        <w:spacing w:after="0" w:line="360" w:lineRule="auto"/>
        <w:ind w:firstLine="420" w:firstLineChars="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1. 如本项目（包）接受供应商以联合体形式参加采购活动，且供应商以联合体形式参与时，须</w:t>
      </w:r>
      <w:r>
        <w:rPr>
          <w:rFonts w:hint="eastAsia" w:ascii="宋体" w:hAnsi="宋体" w:eastAsia="宋体" w:cs="宋体"/>
          <w:i w:val="0"/>
          <w:iCs w:val="0"/>
          <w:color w:val="000000"/>
          <w:sz w:val="24"/>
          <w:highlight w:val="none"/>
          <w:lang w:eastAsia="zh-CN"/>
        </w:rPr>
        <w:t>提</w:t>
      </w:r>
      <w:r>
        <w:rPr>
          <w:rFonts w:hint="eastAsia" w:ascii="宋体" w:hAnsi="宋体" w:eastAsia="宋体" w:cs="宋体"/>
          <w:i w:val="0"/>
          <w:iCs w:val="0"/>
          <w:color w:val="000000"/>
          <w:sz w:val="24"/>
          <w:highlight w:val="none"/>
        </w:rPr>
        <w:t xml:space="preserve">供《联合协议》，否则响应无效。 </w:t>
      </w:r>
    </w:p>
    <w:p w14:paraId="5F460C9B">
      <w:pPr>
        <w:pageBreakBefore w:val="0"/>
        <w:wordWrap w:val="0"/>
        <w:topLinePunct w:val="0"/>
        <w:bidi w:val="0"/>
        <w:spacing w:after="0" w:line="360" w:lineRule="auto"/>
        <w:ind w:firstLine="420" w:firstLineChars="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2. 联合体各方成员需在本协议上共同盖章。</w:t>
      </w:r>
    </w:p>
    <w:p w14:paraId="2F2E8D3C">
      <w:pPr>
        <w:pageBreakBefore w:val="0"/>
        <w:widowControl/>
        <w:wordWrap w:val="0"/>
        <w:topLinePunct w:val="0"/>
        <w:bidi w:val="0"/>
        <w:spacing w:after="0" w:line="360" w:lineRule="auto"/>
        <w:jc w:val="left"/>
        <w:textAlignment w:val="auto"/>
        <w:rPr>
          <w:rFonts w:hint="eastAsia" w:ascii="宋体" w:hAnsi="宋体" w:eastAsia="宋体" w:cs="宋体"/>
          <w:i w:val="0"/>
          <w:iCs w:val="0"/>
          <w:sz w:val="24"/>
          <w:highlight w:val="none"/>
        </w:rPr>
      </w:pPr>
    </w:p>
    <w:p w14:paraId="5A43A98E">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pgSz w:w="11905" w:h="16838"/>
          <w:pgMar w:top="1474" w:right="1474" w:bottom="1474" w:left="1474" w:header="851" w:footer="992" w:gutter="0"/>
          <w:pgNumType w:fmt="decimal"/>
          <w:cols w:space="720" w:num="1"/>
          <w:rtlGutter w:val="0"/>
          <w:docGrid w:linePitch="462" w:charSpace="0"/>
        </w:sectPr>
      </w:pPr>
    </w:p>
    <w:p w14:paraId="714AEDC0">
      <w:pPr>
        <w:pageBreakBefore w:val="0"/>
        <w:wordWrap w:val="0"/>
        <w:topLinePunct w:val="0"/>
        <w:bidi w:val="0"/>
        <w:spacing w:after="0" w:line="360" w:lineRule="auto"/>
        <w:textAlignment w:val="auto"/>
        <w:outlineLvl w:val="2"/>
        <w:rPr>
          <w:rFonts w:hint="eastAsia" w:ascii="宋体" w:hAnsi="宋体" w:eastAsia="宋体" w:cs="宋体"/>
          <w:i w:val="0"/>
          <w:iCs w:val="0"/>
          <w:sz w:val="24"/>
          <w:szCs w:val="20"/>
          <w:highlight w:val="none"/>
        </w:rPr>
      </w:pPr>
      <w:r>
        <w:rPr>
          <w:rFonts w:hint="eastAsia" w:ascii="宋体" w:hAnsi="宋体" w:eastAsia="宋体" w:cs="宋体"/>
          <w:i w:val="0"/>
          <w:iCs w:val="0"/>
          <w:color w:val="000000"/>
          <w:sz w:val="24"/>
          <w:szCs w:val="20"/>
          <w:highlight w:val="none"/>
        </w:rPr>
        <w:t>3-2其他</w:t>
      </w:r>
      <w:r>
        <w:rPr>
          <w:rFonts w:hint="eastAsia" w:ascii="宋体" w:hAnsi="宋体" w:eastAsia="宋体" w:cs="宋体"/>
          <w:i w:val="0"/>
          <w:iCs w:val="0"/>
          <w:sz w:val="24"/>
          <w:szCs w:val="20"/>
          <w:highlight w:val="none"/>
        </w:rPr>
        <w:t>特定资格要求</w:t>
      </w:r>
    </w:p>
    <w:p w14:paraId="5E6C6930">
      <w:pPr>
        <w:pageBreakBefore w:val="0"/>
        <w:tabs>
          <w:tab w:val="left" w:pos="5580"/>
        </w:tabs>
        <w:wordWrap w:val="0"/>
        <w:topLinePunct w:val="0"/>
        <w:bidi w:val="0"/>
        <w:spacing w:after="0" w:line="360" w:lineRule="auto"/>
        <w:textAlignment w:val="auto"/>
        <w:rPr>
          <w:rFonts w:hint="eastAsia" w:ascii="宋体" w:hAnsi="宋体" w:eastAsia="宋体" w:cs="宋体"/>
          <w:i w:val="0"/>
          <w:iCs w:val="0"/>
          <w:sz w:val="24"/>
          <w:highlight w:val="none"/>
        </w:rPr>
      </w:pPr>
    </w:p>
    <w:p w14:paraId="28996C06">
      <w:pPr>
        <w:pageBreakBefore w:val="0"/>
        <w:widowControl/>
        <w:wordWrap w:val="0"/>
        <w:topLinePunct w:val="0"/>
        <w:bidi w:val="0"/>
        <w:spacing w:after="0" w:line="360" w:lineRule="auto"/>
        <w:jc w:val="left"/>
        <w:textAlignment w:val="auto"/>
        <w:rPr>
          <w:rFonts w:hint="eastAsia" w:ascii="宋体" w:hAnsi="宋体" w:eastAsia="宋体" w:cs="宋体"/>
          <w:i w:val="0"/>
          <w:iCs w:val="0"/>
          <w:sz w:val="24"/>
          <w:szCs w:val="20"/>
          <w:highlight w:val="none"/>
        </w:rPr>
      </w:pPr>
    </w:p>
    <w:p w14:paraId="2C80104D">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none"/>
        </w:rPr>
        <w:sectPr>
          <w:pgSz w:w="11905" w:h="16838"/>
          <w:pgMar w:top="1474" w:right="1474" w:bottom="1474" w:left="1474" w:header="851" w:footer="992" w:gutter="0"/>
          <w:pgNumType w:fmt="decimal"/>
          <w:cols w:space="720" w:num="1"/>
          <w:rtlGutter w:val="0"/>
          <w:docGrid w:linePitch="462" w:charSpace="0"/>
        </w:sectPr>
      </w:pPr>
    </w:p>
    <w:p w14:paraId="6C21B1D8">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4 磋商保证金凭证/交款单据电子件</w:t>
      </w:r>
    </w:p>
    <w:p w14:paraId="0072A431">
      <w:pPr>
        <w:pageBreakBefore w:val="0"/>
        <w:widowControl/>
        <w:wordWrap w:val="0"/>
        <w:topLinePunct w:val="0"/>
        <w:bidi w:val="0"/>
        <w:spacing w:after="0" w:line="360" w:lineRule="auto"/>
        <w:jc w:val="left"/>
        <w:textAlignment w:val="auto"/>
        <w:rPr>
          <w:rFonts w:hint="eastAsia" w:ascii="宋体" w:hAnsi="宋体" w:eastAsia="宋体" w:cs="宋体"/>
          <w:i w:val="0"/>
          <w:iCs w:val="0"/>
          <w:kern w:val="0"/>
          <w:sz w:val="24"/>
          <w:szCs w:val="20"/>
          <w:highlight w:val="none"/>
        </w:rPr>
      </w:pPr>
    </w:p>
    <w:p w14:paraId="1325B584">
      <w:pPr>
        <w:pageBreakBefore w:val="0"/>
        <w:widowControl/>
        <w:wordWrap w:val="0"/>
        <w:topLinePunct w:val="0"/>
        <w:bidi w:val="0"/>
        <w:spacing w:after="0" w:line="360" w:lineRule="auto"/>
        <w:jc w:val="left"/>
        <w:textAlignment w:val="auto"/>
        <w:rPr>
          <w:rFonts w:hint="eastAsia" w:ascii="宋体" w:hAnsi="宋体" w:eastAsia="宋体" w:cs="宋体"/>
          <w:b/>
          <w:i w:val="0"/>
          <w:iCs w:val="0"/>
          <w:sz w:val="24"/>
          <w:highlight w:val="none"/>
        </w:rPr>
      </w:pPr>
    </w:p>
    <w:p w14:paraId="4038D666">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none"/>
        </w:rPr>
        <w:sectPr>
          <w:pgSz w:w="11905" w:h="16838"/>
          <w:pgMar w:top="1474" w:right="1474" w:bottom="1474" w:left="1474" w:header="851" w:footer="992" w:gutter="0"/>
          <w:pgNumType w:fmt="decimal"/>
          <w:cols w:space="720" w:num="1"/>
          <w:rtlGutter w:val="0"/>
          <w:docGrid w:linePitch="462" w:charSpace="0"/>
        </w:sectPr>
      </w:pPr>
      <w:bookmarkStart w:id="1251" w:name="_Hlt520274407"/>
      <w:bookmarkEnd w:id="1251"/>
      <w:bookmarkStart w:id="1252" w:name="_Hlt520271212"/>
      <w:bookmarkEnd w:id="1252"/>
      <w:bookmarkStart w:id="1253" w:name="_Hlt520343000"/>
      <w:bookmarkEnd w:id="1253"/>
      <w:bookmarkStart w:id="1254" w:name="_Hlt520350918"/>
      <w:bookmarkEnd w:id="1254"/>
      <w:bookmarkStart w:id="1255" w:name="_Hlt520274065"/>
      <w:bookmarkEnd w:id="1255"/>
      <w:bookmarkStart w:id="1256" w:name="_Hlt520343392"/>
      <w:bookmarkEnd w:id="1256"/>
      <w:bookmarkStart w:id="1257" w:name="_Hlt520274121"/>
      <w:bookmarkEnd w:id="1257"/>
      <w:bookmarkStart w:id="1258" w:name="_Hlt520273711"/>
      <w:bookmarkEnd w:id="1258"/>
      <w:bookmarkStart w:id="1259" w:name="_Hlt520355504"/>
      <w:bookmarkEnd w:id="1259"/>
      <w:bookmarkStart w:id="1260" w:name="_Hlt520274393"/>
      <w:bookmarkEnd w:id="1260"/>
      <w:bookmarkStart w:id="1261" w:name="_Toc480942349"/>
      <w:bookmarkStart w:id="1262" w:name="_Ref467988698"/>
      <w:bookmarkStart w:id="1263" w:name="_Toc150480794"/>
      <w:bookmarkStart w:id="1264" w:name="_Toc226965829"/>
      <w:bookmarkStart w:id="1265" w:name="_Toc226965746"/>
      <w:bookmarkStart w:id="1266" w:name="_Toc142311058"/>
      <w:bookmarkStart w:id="1267" w:name="_Toc226309800"/>
      <w:bookmarkStart w:id="1268" w:name="_Toc226337252"/>
      <w:bookmarkStart w:id="1269" w:name="_Toc195842921"/>
      <w:bookmarkStart w:id="1270" w:name="_Toc520356217"/>
      <w:bookmarkStart w:id="1271" w:name="_Toc127151556"/>
      <w:bookmarkStart w:id="1272" w:name="_Toc150774761"/>
    </w:p>
    <w:p w14:paraId="4244DB02">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 xml:space="preserve">5 </w:t>
      </w:r>
      <w:bookmarkEnd w:id="1261"/>
      <w:bookmarkEnd w:id="1262"/>
      <w:r>
        <w:rPr>
          <w:rFonts w:hint="eastAsia" w:ascii="宋体" w:hAnsi="宋体" w:eastAsia="宋体" w:cs="宋体"/>
          <w:i w:val="0"/>
          <w:iCs w:val="0"/>
          <w:sz w:val="24"/>
          <w:highlight w:val="none"/>
        </w:rPr>
        <w:t>响应书</w:t>
      </w:r>
      <w:bookmarkEnd w:id="1263"/>
      <w:bookmarkEnd w:id="1264"/>
      <w:bookmarkEnd w:id="1265"/>
      <w:bookmarkEnd w:id="1266"/>
      <w:bookmarkEnd w:id="1267"/>
      <w:bookmarkEnd w:id="1268"/>
      <w:bookmarkEnd w:id="1269"/>
      <w:bookmarkEnd w:id="1270"/>
      <w:bookmarkEnd w:id="1271"/>
      <w:bookmarkEnd w:id="1272"/>
      <w:r>
        <w:rPr>
          <w:rFonts w:hint="eastAsia" w:ascii="宋体" w:hAnsi="宋体" w:eastAsia="宋体" w:cs="宋体"/>
          <w:i w:val="0"/>
          <w:iCs w:val="0"/>
          <w:sz w:val="24"/>
          <w:highlight w:val="none"/>
        </w:rPr>
        <w:t>（实质性格式）</w:t>
      </w:r>
    </w:p>
    <w:p w14:paraId="2FFD25B5">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响应书</w:t>
      </w:r>
    </w:p>
    <w:p w14:paraId="516BA985">
      <w:pPr>
        <w:pageBreakBefore w:val="0"/>
        <w:tabs>
          <w:tab w:val="left" w:pos="5580"/>
        </w:tabs>
        <w:wordWrap w:val="0"/>
        <w:topLinePunct w:val="0"/>
        <w:bidi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致：</w:t>
      </w:r>
      <w:r>
        <w:rPr>
          <w:rFonts w:hint="eastAsia" w:ascii="宋体" w:hAnsi="宋体" w:eastAsia="宋体" w:cs="宋体"/>
          <w:i w:val="0"/>
          <w:iCs w:val="0"/>
          <w:color w:val="000000"/>
          <w:sz w:val="24"/>
          <w:highlight w:val="none"/>
          <w:u w:val="single"/>
        </w:rPr>
        <w:t>（采购人或采购代理机构）</w:t>
      </w:r>
    </w:p>
    <w:p w14:paraId="147E9AE0">
      <w:pPr>
        <w:pageBreakBefore w:val="0"/>
        <w:tabs>
          <w:tab w:val="left" w:pos="5580"/>
        </w:tabs>
        <w:wordWrap w:val="0"/>
        <w:topLinePunct w:val="0"/>
        <w:bidi w:val="0"/>
        <w:spacing w:after="0" w:line="360" w:lineRule="auto"/>
        <w:textAlignment w:val="auto"/>
        <w:rPr>
          <w:rFonts w:hint="eastAsia" w:ascii="宋体" w:hAnsi="宋体" w:eastAsia="宋体" w:cs="宋体"/>
          <w:i w:val="0"/>
          <w:iCs w:val="0"/>
          <w:color w:val="000000"/>
          <w:sz w:val="24"/>
          <w:szCs w:val="20"/>
          <w:highlight w:val="none"/>
        </w:rPr>
      </w:pPr>
    </w:p>
    <w:p w14:paraId="6F6F4810">
      <w:pPr>
        <w:pageBreakBefore w:val="0"/>
        <w:tabs>
          <w:tab w:val="left" w:pos="5580"/>
        </w:tabs>
        <w:wordWrap w:val="0"/>
        <w:topLinePunct w:val="0"/>
        <w:bidi w:val="0"/>
        <w:spacing w:after="0" w:line="360" w:lineRule="auto"/>
        <w:ind w:firstLine="408"/>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我方参加你方就</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color w:val="000000"/>
          <w:sz w:val="24"/>
          <w:szCs w:val="20"/>
          <w:highlight w:val="none"/>
        </w:rPr>
        <w:t>（项目名称，项目编号/包号）组织的采购活动，并对此项目进行磋商。</w:t>
      </w:r>
    </w:p>
    <w:p w14:paraId="23F076CD">
      <w:pPr>
        <w:pageBreakBefore w:val="0"/>
        <w:tabs>
          <w:tab w:val="left" w:pos="5580"/>
        </w:tabs>
        <w:wordWrap w:val="0"/>
        <w:topLinePunct w:val="0"/>
        <w:bidi w:val="0"/>
        <w:spacing w:after="0" w:line="360" w:lineRule="auto"/>
        <w:ind w:firstLine="408"/>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1. 我方</w:t>
      </w:r>
      <w:r>
        <w:rPr>
          <w:rFonts w:hint="eastAsia" w:ascii="宋体" w:hAnsi="宋体" w:eastAsia="宋体" w:cs="宋体"/>
          <w:i w:val="0"/>
          <w:iCs w:val="0"/>
          <w:color w:val="000000"/>
          <w:sz w:val="24"/>
          <w:highlight w:val="none"/>
        </w:rPr>
        <w:t>已详细审查全部竞争性磋商文件</w:t>
      </w:r>
      <w:r>
        <w:rPr>
          <w:rFonts w:hint="eastAsia" w:ascii="宋体" w:hAnsi="宋体" w:eastAsia="宋体" w:cs="宋体"/>
          <w:i w:val="0"/>
          <w:iCs w:val="0"/>
          <w:color w:val="000000"/>
          <w:sz w:val="24"/>
          <w:szCs w:val="20"/>
          <w:highlight w:val="none"/>
        </w:rPr>
        <w:t>，自愿参与磋商并承诺如下：</w:t>
      </w:r>
    </w:p>
    <w:p w14:paraId="4A5FD2C9">
      <w:pPr>
        <w:pageBreakBefore w:val="0"/>
        <w:tabs>
          <w:tab w:val="left" w:pos="720"/>
          <w:tab w:val="left" w:pos="900"/>
        </w:tabs>
        <w:wordWrap w:val="0"/>
        <w:topLinePunct w:val="0"/>
        <w:bidi w:val="0"/>
        <w:spacing w:after="0" w:line="360" w:lineRule="auto"/>
        <w:ind w:left="360" w:firstLine="72" w:firstLineChars="3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（1）本响应有效期为自响应文件提交截止之日起</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color w:val="000000"/>
          <w:sz w:val="24"/>
          <w:szCs w:val="20"/>
          <w:highlight w:val="none"/>
        </w:rPr>
        <w:t>个日历日。</w:t>
      </w:r>
    </w:p>
    <w:p w14:paraId="61896AEA">
      <w:pPr>
        <w:pageBreakBefore w:val="0"/>
        <w:tabs>
          <w:tab w:val="left" w:pos="720"/>
          <w:tab w:val="left" w:pos="900"/>
        </w:tabs>
        <w:wordWrap w:val="0"/>
        <w:topLinePunct w:val="0"/>
        <w:bidi w:val="0"/>
        <w:spacing w:after="0" w:line="360" w:lineRule="auto"/>
        <w:ind w:left="360" w:firstLine="72" w:firstLineChars="3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（2）除合同条款及采购需求偏离表列出的偏离外，我方响应竞争性磋商文件的全部要求。</w:t>
      </w:r>
    </w:p>
    <w:p w14:paraId="1B1DA901">
      <w:pPr>
        <w:pageBreakBefore w:val="0"/>
        <w:tabs>
          <w:tab w:val="left" w:pos="5580"/>
        </w:tabs>
        <w:wordWrap w:val="0"/>
        <w:topLinePunct w:val="0"/>
        <w:bidi w:val="0"/>
        <w:spacing w:after="0" w:line="360" w:lineRule="auto"/>
        <w:ind w:firstLine="420" w:firstLineChars="175"/>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（3）我方已提供的全部文件资料是真实、准确的，并对此承担一切法律后果。</w:t>
      </w:r>
    </w:p>
    <w:p w14:paraId="127C8820">
      <w:pPr>
        <w:pageBreakBefore w:val="0"/>
        <w:tabs>
          <w:tab w:val="left" w:pos="5580"/>
        </w:tabs>
        <w:wordWrap w:val="0"/>
        <w:topLinePunct w:val="0"/>
        <w:bidi w:val="0"/>
        <w:spacing w:after="0" w:line="360" w:lineRule="auto"/>
        <w:ind w:firstLine="420" w:firstLineChars="17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szCs w:val="20"/>
          <w:highlight w:val="none"/>
        </w:rPr>
        <w:t>（4）如我方成交，我方将在法律规定的期限内与你方签订合同，按照竞争性磋商文件要求提交履约保证金，并在合同约定的期限内完成合同规定的全部义务。</w:t>
      </w:r>
    </w:p>
    <w:p w14:paraId="5A64E97B">
      <w:pPr>
        <w:pageBreakBefore w:val="0"/>
        <w:wordWrap w:val="0"/>
        <w:topLinePunct w:val="0"/>
        <w:bidi w:val="0"/>
        <w:spacing w:after="0" w:line="360" w:lineRule="auto"/>
        <w:ind w:left="42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2. 其他补充条款（如有）：</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color w:val="000000"/>
          <w:sz w:val="24"/>
          <w:highlight w:val="none"/>
        </w:rPr>
        <w:t>。</w:t>
      </w:r>
    </w:p>
    <w:p w14:paraId="6544CA86">
      <w:pPr>
        <w:pageBreakBefore w:val="0"/>
        <w:wordWrap w:val="0"/>
        <w:topLinePunct w:val="0"/>
        <w:bidi w:val="0"/>
        <w:spacing w:after="0" w:line="360" w:lineRule="auto"/>
        <w:ind w:firstLine="480" w:firstLineChars="20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与本磋商有关的一切正式往来信函请寄：</w:t>
      </w:r>
    </w:p>
    <w:p w14:paraId="7B9A7361">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p>
    <w:p w14:paraId="6CE70A84">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地址</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color w:val="000000"/>
          <w:sz w:val="24"/>
          <w:szCs w:val="20"/>
          <w:highlight w:val="none"/>
        </w:rPr>
        <w:t xml:space="preserve">     </w:t>
      </w:r>
    </w:p>
    <w:p w14:paraId="489B2C85">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传真</w:t>
      </w:r>
      <w:r>
        <w:rPr>
          <w:rFonts w:hint="eastAsia" w:ascii="宋体" w:hAnsi="宋体" w:eastAsia="宋体" w:cs="宋体"/>
          <w:i w:val="0"/>
          <w:iCs w:val="0"/>
          <w:sz w:val="24"/>
          <w:highlight w:val="none"/>
          <w:u w:val="single"/>
          <w:lang w:val="en-US" w:eastAsia="zh-CN"/>
        </w:rPr>
        <w:t xml:space="preserve">                  </w:t>
      </w:r>
    </w:p>
    <w:p w14:paraId="16AE613F">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电话</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color w:val="000000"/>
          <w:sz w:val="24"/>
          <w:szCs w:val="20"/>
          <w:highlight w:val="none"/>
        </w:rPr>
        <w:t xml:space="preserve">      </w:t>
      </w:r>
    </w:p>
    <w:p w14:paraId="0A037369">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电子函件</w:t>
      </w:r>
      <w:r>
        <w:rPr>
          <w:rFonts w:hint="eastAsia" w:ascii="宋体" w:hAnsi="宋体" w:eastAsia="宋体" w:cs="宋体"/>
          <w:i w:val="0"/>
          <w:iCs w:val="0"/>
          <w:sz w:val="24"/>
          <w:highlight w:val="none"/>
          <w:u w:val="single"/>
          <w:lang w:val="en-US" w:eastAsia="zh-CN"/>
        </w:rPr>
        <w:t xml:space="preserve">                  </w:t>
      </w:r>
    </w:p>
    <w:p w14:paraId="17293165">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p>
    <w:p w14:paraId="42658A4A">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p>
    <w:p w14:paraId="7B7A7AC2">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p>
    <w:p w14:paraId="62FC55E3">
      <w:pPr>
        <w:pageBreakBefore w:val="0"/>
        <w:wordWrap w:val="0"/>
        <w:topLinePunct w:val="0"/>
        <w:autoSpaceDE w:val="0"/>
        <w:autoSpaceDN w:val="0"/>
        <w:bidi w:val="0"/>
        <w:adjustRightInd w:val="0"/>
        <w:snapToGrid w:val="0"/>
        <w:spacing w:before="25" w:after="0" w:line="360" w:lineRule="auto"/>
        <w:ind w:right="360" w:firstLine="360" w:firstLineChars="150"/>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供应商名称（加盖公章）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highlight w:val="none"/>
          <w:u w:val="single"/>
          <w:lang w:val="zh-CN"/>
        </w:rPr>
        <w:t xml:space="preserve">           </w:t>
      </w:r>
    </w:p>
    <w:p w14:paraId="5AE2BF3C">
      <w:pPr>
        <w:pageBreakBefore w:val="0"/>
        <w:tabs>
          <w:tab w:val="left" w:pos="5580"/>
        </w:tabs>
        <w:wordWrap w:val="0"/>
        <w:topLinePunct w:val="0"/>
        <w:bidi w:val="0"/>
        <w:spacing w:after="0" w:line="360" w:lineRule="auto"/>
        <w:ind w:firstLine="360" w:firstLineChars="15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 xml:space="preserve">日  </w:t>
      </w:r>
    </w:p>
    <w:p w14:paraId="364C1FF8">
      <w:pPr>
        <w:pageBreakBefore w:val="0"/>
        <w:widowControl/>
        <w:wordWrap w:val="0"/>
        <w:topLinePunct w:val="0"/>
        <w:bidi w:val="0"/>
        <w:spacing w:after="0" w:line="360" w:lineRule="auto"/>
        <w:jc w:val="left"/>
        <w:textAlignment w:val="auto"/>
        <w:rPr>
          <w:rFonts w:hint="eastAsia" w:ascii="宋体" w:hAnsi="宋体" w:eastAsia="宋体" w:cs="宋体"/>
          <w:b/>
          <w:i w:val="0"/>
          <w:iCs w:val="0"/>
          <w:color w:val="000000"/>
          <w:sz w:val="24"/>
          <w:szCs w:val="20"/>
          <w:highlight w:val="none"/>
        </w:rPr>
      </w:pPr>
    </w:p>
    <w:p w14:paraId="080BCD97">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bookmarkStart w:id="1273" w:name="_Hlt520356243"/>
      <w:bookmarkEnd w:id="1273"/>
      <w:bookmarkStart w:id="1274" w:name="_Hlt520355938"/>
      <w:bookmarkEnd w:id="1274"/>
      <w:bookmarkStart w:id="1275" w:name="_Toc520356218"/>
      <w:bookmarkStart w:id="1276" w:name="_Toc127151557"/>
      <w:bookmarkStart w:id="1277" w:name="_Ref467988705"/>
      <w:bookmarkStart w:id="1278" w:name="_Toc150480795"/>
      <w:bookmarkStart w:id="1279" w:name="_Toc226337253"/>
      <w:bookmarkStart w:id="1280" w:name="_Toc226965830"/>
      <w:bookmarkStart w:id="1281" w:name="_Toc150774762"/>
      <w:bookmarkStart w:id="1282" w:name="_Toc142311059"/>
      <w:bookmarkStart w:id="1283" w:name="_Toc305158899"/>
      <w:bookmarkStart w:id="1284" w:name="_Toc226965747"/>
      <w:bookmarkStart w:id="1285" w:name="_Toc226309801"/>
      <w:bookmarkStart w:id="1286" w:name="_Toc305158825"/>
      <w:bookmarkStart w:id="1287" w:name="_Toc480942350"/>
      <w:bookmarkStart w:id="1288" w:name="_Toc264969247"/>
      <w:bookmarkStart w:id="1289" w:name="_Toc265228395"/>
      <w:bookmarkStart w:id="1290" w:name="_Toc195842922"/>
    </w:p>
    <w:p w14:paraId="433DA688">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none"/>
        </w:rPr>
        <w:sectPr>
          <w:pgSz w:w="11905" w:h="16838"/>
          <w:pgMar w:top="1474" w:right="1474" w:bottom="1474" w:left="1474" w:header="851" w:footer="992" w:gutter="0"/>
          <w:pgNumType w:fmt="decimal"/>
          <w:cols w:space="720" w:num="1"/>
          <w:rtlGutter w:val="0"/>
          <w:docGrid w:linePitch="462" w:charSpace="0"/>
        </w:sectPr>
      </w:pPr>
    </w:p>
    <w:p w14:paraId="192896A8">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rPr>
        <w:t>6 授权委托书</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实质性格式</w:t>
      </w:r>
      <w:r>
        <w:rPr>
          <w:rFonts w:hint="eastAsia" w:ascii="宋体" w:hAnsi="宋体" w:eastAsia="宋体" w:cs="宋体"/>
          <w:i w:val="0"/>
          <w:iCs w:val="0"/>
          <w:sz w:val="24"/>
          <w:highlight w:val="none"/>
          <w:lang w:eastAsia="zh-CN"/>
        </w:rPr>
        <w:t>）</w:t>
      </w:r>
    </w:p>
    <w:p w14:paraId="0270F5BA">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授权委托书</w:t>
      </w:r>
    </w:p>
    <w:p w14:paraId="6F8CBAB2">
      <w:pPr>
        <w:pageBreakBefore w:val="0"/>
        <w:wordWrap w:val="0"/>
        <w:topLinePunct w:val="0"/>
        <w:bidi w:val="0"/>
        <w:spacing w:after="0" w:line="360" w:lineRule="auto"/>
        <w:ind w:firstLine="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本人</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color w:val="000000"/>
          <w:sz w:val="24"/>
          <w:szCs w:val="20"/>
          <w:highlight w:val="none"/>
        </w:rPr>
        <w:t>（姓名）系</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color w:val="000000"/>
          <w:sz w:val="24"/>
          <w:szCs w:val="20"/>
          <w:highlight w:val="none"/>
        </w:rPr>
        <w:t>（供应商名称）的法定代表人（单位负责人），现委托</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color w:val="000000"/>
          <w:sz w:val="24"/>
          <w:szCs w:val="20"/>
          <w:highlight w:val="none"/>
        </w:rPr>
        <w:t>（姓名）为我方代理人。代理人根据授权，以我方名义签署、澄清确认、递交、撤回、修改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color w:val="000000"/>
          <w:sz w:val="24"/>
          <w:szCs w:val="20"/>
          <w:highlight w:val="none"/>
        </w:rPr>
        <w:t>（项目名称）响应文件和处理有关事宜，其法律后果由我方承担。</w:t>
      </w:r>
    </w:p>
    <w:p w14:paraId="2DA8E5EF">
      <w:pPr>
        <w:pageBreakBefore w:val="0"/>
        <w:wordWrap w:val="0"/>
        <w:topLinePunct w:val="0"/>
        <w:bidi w:val="0"/>
        <w:spacing w:after="0" w:line="360" w:lineRule="auto"/>
        <w:ind w:firstLine="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委托期限：自本授权委托书签署之日起至响应有效期届满之日止。</w:t>
      </w:r>
    </w:p>
    <w:p w14:paraId="311B213B">
      <w:pPr>
        <w:pageBreakBefore w:val="0"/>
        <w:wordWrap w:val="0"/>
        <w:topLinePunct w:val="0"/>
        <w:bidi w:val="0"/>
        <w:spacing w:after="0" w:line="360" w:lineRule="auto"/>
        <w:ind w:firstLine="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代理人无转委托权。</w:t>
      </w:r>
      <w:r>
        <w:rPr>
          <w:rFonts w:hint="eastAsia" w:ascii="宋体" w:hAnsi="宋体" w:eastAsia="宋体" w:cs="宋体"/>
          <w:i w:val="0"/>
          <w:iCs w:val="0"/>
          <w:color w:val="000000"/>
          <w:sz w:val="24"/>
          <w:szCs w:val="20"/>
          <w:highlight w:val="none"/>
        </w:rPr>
        <w:cr/>
      </w:r>
    </w:p>
    <w:p w14:paraId="33F2359F">
      <w:pPr>
        <w:pageBreakBefore w:val="0"/>
        <w:wordWrap w:val="0"/>
        <w:topLinePunct w:val="0"/>
        <w:bidi w:val="0"/>
        <w:spacing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供应商名称（加盖公章）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highlight w:val="none"/>
          <w:u w:val="single"/>
          <w:lang w:val="zh-CN"/>
        </w:rPr>
        <w:t xml:space="preserve">           </w:t>
      </w:r>
    </w:p>
    <w:p w14:paraId="5D939D9F">
      <w:pPr>
        <w:pageBreakBefore w:val="0"/>
        <w:wordWrap w:val="0"/>
        <w:topLinePunct w:val="0"/>
        <w:bidi w:val="0"/>
        <w:spacing w:after="0" w:line="360" w:lineRule="auto"/>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法定代表人（单位负责人）（签字</w:t>
      </w:r>
      <w:r>
        <w:rPr>
          <w:rFonts w:hint="eastAsia" w:ascii="宋体" w:hAnsi="宋体" w:eastAsia="宋体" w:cs="宋体"/>
          <w:i w:val="0"/>
          <w:iCs w:val="0"/>
          <w:color w:val="000000"/>
          <w:sz w:val="24"/>
          <w:szCs w:val="20"/>
          <w:highlight w:val="none"/>
          <w:lang w:val="en-US" w:eastAsia="zh-CN"/>
        </w:rPr>
        <w:t>或</w:t>
      </w:r>
      <w:r>
        <w:rPr>
          <w:rFonts w:hint="eastAsia" w:ascii="宋体" w:hAnsi="宋体" w:eastAsia="宋体" w:cs="宋体"/>
          <w:i w:val="0"/>
          <w:iCs w:val="0"/>
          <w:color w:val="000000"/>
          <w:sz w:val="24"/>
          <w:szCs w:val="20"/>
          <w:highlight w:val="none"/>
        </w:rPr>
        <w:t>签章）：</w:t>
      </w:r>
      <w:r>
        <w:rPr>
          <w:rFonts w:hint="eastAsia" w:ascii="宋体" w:hAnsi="宋体" w:eastAsia="宋体" w:cs="宋体"/>
          <w:i w:val="0"/>
          <w:iCs w:val="0"/>
          <w:sz w:val="24"/>
          <w:highlight w:val="none"/>
          <w:u w:val="single"/>
          <w:lang w:val="en-US" w:eastAsia="zh-CN"/>
        </w:rPr>
        <w:t xml:space="preserve">          </w:t>
      </w:r>
    </w:p>
    <w:p w14:paraId="288B6D52">
      <w:pPr>
        <w:pageBreakBefore w:val="0"/>
        <w:wordWrap w:val="0"/>
        <w:topLinePunct w:val="0"/>
        <w:autoSpaceDE w:val="0"/>
        <w:autoSpaceDN w:val="0"/>
        <w:bidi w:val="0"/>
        <w:adjustRightInd w:val="0"/>
        <w:snapToGrid w:val="0"/>
        <w:spacing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委托代理人（签字</w:t>
      </w:r>
      <w:r>
        <w:rPr>
          <w:rFonts w:hint="eastAsia" w:ascii="宋体" w:hAnsi="宋体" w:eastAsia="宋体" w:cs="宋体"/>
          <w:i w:val="0"/>
          <w:iCs w:val="0"/>
          <w:color w:val="000000"/>
          <w:sz w:val="24"/>
          <w:highlight w:val="none"/>
          <w:lang w:val="en-US" w:eastAsia="zh-CN"/>
        </w:rPr>
        <w:t>或</w:t>
      </w:r>
      <w:r>
        <w:rPr>
          <w:rFonts w:hint="eastAsia" w:ascii="宋体" w:hAnsi="宋体" w:eastAsia="宋体" w:cs="宋体"/>
          <w:i w:val="0"/>
          <w:iCs w:val="0"/>
          <w:color w:val="000000"/>
          <w:sz w:val="24"/>
          <w:szCs w:val="20"/>
          <w:highlight w:val="none"/>
        </w:rPr>
        <w:t>签章</w:t>
      </w:r>
      <w:r>
        <w:rPr>
          <w:rFonts w:hint="eastAsia" w:ascii="宋体" w:hAnsi="宋体" w:eastAsia="宋体" w:cs="宋体"/>
          <w:i w:val="0"/>
          <w:iCs w:val="0"/>
          <w:color w:val="000000"/>
          <w:sz w:val="24"/>
          <w:highlight w:val="none"/>
        </w:rPr>
        <w:t>）：</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color w:val="000000"/>
          <w:sz w:val="24"/>
          <w:highlight w:val="none"/>
          <w:lang w:val="zh-CN"/>
        </w:rPr>
        <w:t xml:space="preserve">        </w:t>
      </w:r>
    </w:p>
    <w:p w14:paraId="7375980C">
      <w:pPr>
        <w:pageBreakBefore w:val="0"/>
        <w:wordWrap w:val="0"/>
        <w:topLinePunct w:val="0"/>
        <w:autoSpaceDE w:val="0"/>
        <w:autoSpaceDN w:val="0"/>
        <w:bidi w:val="0"/>
        <w:adjustRightInd w:val="0"/>
        <w:snapToGrid w:val="0"/>
        <w:spacing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日</w:t>
      </w:r>
    </w:p>
    <w:p w14:paraId="72344F99">
      <w:pPr>
        <w:pageBreakBefore w:val="0"/>
        <w:tabs>
          <w:tab w:val="left" w:pos="5580"/>
        </w:tabs>
        <w:wordWrap w:val="0"/>
        <w:topLinePunct w:val="0"/>
        <w:bidi w:val="0"/>
        <w:spacing w:after="0" w:line="360" w:lineRule="auto"/>
        <w:ind w:firstLine="480" w:firstLineChars="200"/>
        <w:textAlignment w:val="auto"/>
        <w:rPr>
          <w:rFonts w:hint="eastAsia" w:ascii="宋体" w:hAnsi="宋体" w:eastAsia="宋体" w:cs="宋体"/>
          <w:i w:val="0"/>
          <w:iCs w:val="0"/>
          <w:color w:val="000000"/>
          <w:sz w:val="24"/>
          <w:szCs w:val="20"/>
          <w:highlight w:val="none"/>
        </w:rPr>
      </w:pPr>
    </w:p>
    <w:p w14:paraId="320EAA73">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附：法定代表人（单位负责人）及委托代理人身份证明文件电子件：</w:t>
      </w:r>
    </w:p>
    <w:tbl>
      <w:tblPr>
        <w:tblStyle w:val="42"/>
        <w:tblW w:w="882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820"/>
      </w:tblGrid>
      <w:tr w14:paraId="20E755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68" w:hRule="atLeast"/>
        </w:trPr>
        <w:tc>
          <w:tcPr>
            <w:tcW w:w="8820" w:type="dxa"/>
            <w:noWrap w:val="0"/>
            <w:vAlign w:val="top"/>
          </w:tcPr>
          <w:p w14:paraId="70B832D3">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13174562">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194A6F1F">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4807E899">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tc>
      </w:tr>
    </w:tbl>
    <w:p w14:paraId="6B5E01F8">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说明：</w:t>
      </w:r>
    </w:p>
    <w:p w14:paraId="049B0932">
      <w:pPr>
        <w:pageBreakBefore w:val="0"/>
        <w:tabs>
          <w:tab w:val="left" w:pos="5580"/>
        </w:tabs>
        <w:wordWrap w:val="0"/>
        <w:topLinePunct w:val="0"/>
        <w:bidi w:val="0"/>
        <w:spacing w:after="0" w:line="360" w:lineRule="auto"/>
        <w:ind w:firstLine="420" w:firstLineChars="0"/>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1.若供应商为事业单位或其他组织或分支机构，则法定代表人（单位负责人）处的签署人可为单位负责人。</w:t>
      </w:r>
    </w:p>
    <w:p w14:paraId="385F7A0B">
      <w:pPr>
        <w:pageBreakBefore w:val="0"/>
        <w:tabs>
          <w:tab w:val="left" w:pos="5580"/>
        </w:tabs>
        <w:wordWrap w:val="0"/>
        <w:topLinePunct w:val="0"/>
        <w:bidi w:val="0"/>
        <w:spacing w:after="0" w:line="360" w:lineRule="auto"/>
        <w:ind w:firstLine="420" w:firstLineChars="0"/>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2.若响应文件中签字之处均为法定代表人（单位负责人）本人签署，则可不</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供本《授权委托书》，但须</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供《法定代表人（单位负责人）身份证明》；否则，不需要</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供《法定代表人（单位负责人）身份证明》。</w:t>
      </w:r>
    </w:p>
    <w:p w14:paraId="3B849416">
      <w:pPr>
        <w:pageBreakBefore w:val="0"/>
        <w:tabs>
          <w:tab w:val="left" w:pos="5580"/>
        </w:tabs>
        <w:wordWrap w:val="0"/>
        <w:topLinePunct w:val="0"/>
        <w:bidi w:val="0"/>
        <w:spacing w:after="0" w:line="360" w:lineRule="auto"/>
        <w:ind w:firstLine="420" w:firstLineChars="0"/>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3.供应商为自然人的情形，可不</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供本《授权委托书》。</w:t>
      </w:r>
    </w:p>
    <w:p w14:paraId="14480E2D">
      <w:pPr>
        <w:pageBreakBefore w:val="0"/>
        <w:tabs>
          <w:tab w:val="left" w:pos="5580"/>
        </w:tabs>
        <w:wordWrap w:val="0"/>
        <w:topLinePunct w:val="0"/>
        <w:bidi w:val="0"/>
        <w:spacing w:after="0" w:line="360" w:lineRule="auto"/>
        <w:ind w:firstLine="420" w:firstLineChars="0"/>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4.供应商应随本《授权委托书》同时</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供法定代表人（单位负责人）及委托代理人的有效的身份证</w:t>
      </w:r>
      <w:r>
        <w:rPr>
          <w:rFonts w:hint="eastAsia" w:ascii="宋体" w:hAnsi="宋体" w:eastAsia="宋体" w:cs="宋体"/>
          <w:i w:val="0"/>
          <w:iCs w:val="0"/>
          <w:color w:val="000000"/>
          <w:sz w:val="24"/>
          <w:szCs w:val="20"/>
          <w:highlight w:val="none"/>
          <w:lang w:val="en-US" w:eastAsia="zh-CN"/>
        </w:rPr>
        <w:t>或</w:t>
      </w:r>
      <w:r>
        <w:rPr>
          <w:rFonts w:hint="eastAsia" w:ascii="宋体" w:hAnsi="宋体" w:eastAsia="宋体" w:cs="宋体"/>
          <w:i w:val="0"/>
          <w:iCs w:val="0"/>
          <w:color w:val="000000"/>
          <w:sz w:val="24"/>
          <w:szCs w:val="20"/>
          <w:highlight w:val="none"/>
        </w:rPr>
        <w:t>护照等身份证明文件电子件。</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供身份证的，应同时</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供身份证双面电子件。</w:t>
      </w:r>
    </w:p>
    <w:p w14:paraId="71ACF6AF">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36"/>
          <w:szCs w:val="36"/>
          <w:highlight w:val="none"/>
        </w:rPr>
        <w:sectPr>
          <w:pgSz w:w="11905" w:h="16838"/>
          <w:pgMar w:top="1474" w:right="1474" w:bottom="1474" w:left="1474" w:header="851" w:footer="992" w:gutter="0"/>
          <w:pgNumType w:fmt="decimal"/>
          <w:cols w:space="720" w:num="1"/>
          <w:rtlGutter w:val="0"/>
          <w:docGrid w:linePitch="462" w:charSpace="0"/>
        </w:sectPr>
      </w:pPr>
    </w:p>
    <w:p w14:paraId="0EF52384">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法定代表人（单位负责人）身份证明</w:t>
      </w:r>
    </w:p>
    <w:p w14:paraId="4ECB300D">
      <w:pPr>
        <w:pageBreakBefore w:val="0"/>
        <w:kinsoku w:val="0"/>
        <w:wordWrap w:val="0"/>
        <w:overflowPunct w:val="0"/>
        <w:topLinePunct w:val="0"/>
        <w:bidi w:val="0"/>
        <w:spacing w:after="0" w:line="360" w:lineRule="auto"/>
        <w:textAlignment w:val="auto"/>
        <w:rPr>
          <w:rFonts w:hint="eastAsia" w:ascii="宋体" w:hAnsi="宋体" w:eastAsia="宋体" w:cs="宋体"/>
          <w:i w:val="0"/>
          <w:iCs w:val="0"/>
          <w:sz w:val="20"/>
          <w:szCs w:val="20"/>
          <w:highlight w:val="none"/>
        </w:rPr>
      </w:pPr>
    </w:p>
    <w:p w14:paraId="6765DC04">
      <w:pPr>
        <w:pageBreakBefore w:val="0"/>
        <w:tabs>
          <w:tab w:val="left" w:pos="5580"/>
        </w:tabs>
        <w:wordWrap w:val="0"/>
        <w:topLinePunct w:val="0"/>
        <w:bidi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致：</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color w:val="000000"/>
          <w:sz w:val="24"/>
          <w:highlight w:val="none"/>
        </w:rPr>
        <w:t>（采购人或采购代理机构）</w:t>
      </w:r>
    </w:p>
    <w:p w14:paraId="540325F7">
      <w:pPr>
        <w:pStyle w:val="17"/>
        <w:pageBreakBefore w:val="0"/>
        <w:tabs>
          <w:tab w:val="left" w:pos="2412"/>
          <w:tab w:val="left" w:pos="3883"/>
          <w:tab w:val="left" w:pos="5352"/>
          <w:tab w:val="left" w:pos="6821"/>
        </w:tabs>
        <w:kinsoku w:val="0"/>
        <w:wordWrap w:val="0"/>
        <w:overflowPunct w:val="0"/>
        <w:topLinePunct w:val="0"/>
        <w:bidi w:val="0"/>
        <w:spacing w:after="0" w:line="360" w:lineRule="auto"/>
        <w:ind w:firstLine="480" w:firstLineChars="200"/>
        <w:textAlignment w:val="auto"/>
        <w:rPr>
          <w:rFonts w:hint="eastAsia" w:ascii="宋体" w:hAnsi="宋体" w:eastAsia="宋体" w:cs="宋体"/>
          <w:i w:val="0"/>
          <w:iCs w:val="0"/>
          <w:highlight w:val="none"/>
        </w:rPr>
      </w:pPr>
      <w:r>
        <w:rPr>
          <w:rFonts w:hint="eastAsia" w:ascii="宋体" w:hAnsi="宋体" w:eastAsia="宋体" w:cs="宋体"/>
          <w:i w:val="0"/>
          <w:iCs w:val="0"/>
          <w:highlight w:val="none"/>
        </w:rPr>
        <w:t>兹证明，</w:t>
      </w:r>
    </w:p>
    <w:p w14:paraId="393BE0DB">
      <w:pPr>
        <w:pStyle w:val="17"/>
        <w:pageBreakBefore w:val="0"/>
        <w:tabs>
          <w:tab w:val="left" w:pos="1690"/>
          <w:tab w:val="left" w:pos="3400"/>
          <w:tab w:val="left" w:pos="5110"/>
          <w:tab w:val="left" w:pos="6821"/>
        </w:tabs>
        <w:kinsoku w:val="0"/>
        <w:wordWrap w:val="0"/>
        <w:overflowPunct w:val="0"/>
        <w:topLinePunct w:val="0"/>
        <w:bidi w:val="0"/>
        <w:spacing w:after="0" w:line="360" w:lineRule="auto"/>
        <w:textAlignment w:val="auto"/>
        <w:rPr>
          <w:rFonts w:hint="eastAsia" w:ascii="宋体" w:hAnsi="宋体" w:eastAsia="宋体" w:cs="宋体"/>
          <w:i w:val="0"/>
          <w:iCs w:val="0"/>
          <w:highlight w:val="none"/>
        </w:rPr>
      </w:pPr>
      <w:r>
        <w:rPr>
          <w:rFonts w:hint="eastAsia" w:ascii="宋体" w:hAnsi="宋体" w:eastAsia="宋体" w:cs="宋体"/>
          <w:i w:val="0"/>
          <w:iCs w:val="0"/>
          <w:highlight w:val="none"/>
        </w:rPr>
        <w:t>姓名：</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highlight w:val="none"/>
        </w:rPr>
        <w:t>性别：</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highlight w:val="none"/>
        </w:rPr>
        <w:t>年龄：</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highlight w:val="none"/>
        </w:rPr>
        <w:t>职务：</w:t>
      </w:r>
      <w:r>
        <w:rPr>
          <w:rFonts w:hint="eastAsia" w:ascii="宋体" w:hAnsi="宋体" w:eastAsia="宋体" w:cs="宋体"/>
          <w:i w:val="0"/>
          <w:iCs w:val="0"/>
          <w:sz w:val="24"/>
          <w:highlight w:val="none"/>
          <w:u w:val="single"/>
          <w:lang w:val="en-US" w:eastAsia="zh-CN"/>
        </w:rPr>
        <w:t xml:space="preserve">        </w:t>
      </w:r>
    </w:p>
    <w:p w14:paraId="41506665">
      <w:pPr>
        <w:pStyle w:val="17"/>
        <w:pageBreakBefore w:val="0"/>
        <w:tabs>
          <w:tab w:val="left" w:pos="2412"/>
          <w:tab w:val="left" w:pos="3883"/>
          <w:tab w:val="left" w:pos="5352"/>
          <w:tab w:val="left" w:pos="6821"/>
        </w:tabs>
        <w:kinsoku w:val="0"/>
        <w:wordWrap w:val="0"/>
        <w:overflowPunct w:val="0"/>
        <w:topLinePunct w:val="0"/>
        <w:bidi w:val="0"/>
        <w:spacing w:after="0" w:line="360" w:lineRule="auto"/>
        <w:textAlignment w:val="auto"/>
        <w:rPr>
          <w:rFonts w:hint="eastAsia" w:ascii="宋体" w:hAnsi="宋体" w:eastAsia="宋体" w:cs="宋体"/>
          <w:i w:val="0"/>
          <w:iCs w:val="0"/>
          <w:highlight w:val="none"/>
        </w:rPr>
      </w:pPr>
    </w:p>
    <w:p w14:paraId="2039BC34">
      <w:pPr>
        <w:pStyle w:val="17"/>
        <w:pageBreakBefore w:val="0"/>
        <w:tabs>
          <w:tab w:val="left" w:pos="2250"/>
          <w:tab w:val="left" w:pos="2412"/>
          <w:tab w:val="left" w:pos="3883"/>
          <w:tab w:val="left" w:pos="5352"/>
          <w:tab w:val="left" w:pos="6821"/>
          <w:tab w:val="clear" w:pos="567"/>
        </w:tabs>
        <w:kinsoku w:val="0"/>
        <w:wordWrap w:val="0"/>
        <w:overflowPunct w:val="0"/>
        <w:topLinePunct w:val="0"/>
        <w:bidi w:val="0"/>
        <w:spacing w:after="0" w:line="360" w:lineRule="auto"/>
        <w:textAlignment w:val="auto"/>
        <w:rPr>
          <w:rFonts w:hint="eastAsia" w:ascii="宋体" w:hAnsi="宋体" w:eastAsia="宋体" w:cs="宋体"/>
          <w:i w:val="0"/>
          <w:iCs w:val="0"/>
          <w:highlight w:val="none"/>
        </w:rPr>
      </w:pPr>
      <w:r>
        <w:rPr>
          <w:rFonts w:hint="eastAsia" w:ascii="宋体" w:hAnsi="宋体" w:eastAsia="宋体" w:cs="宋体"/>
          <w:i w:val="0"/>
          <w:iCs w:val="0"/>
          <w:highlight w:val="none"/>
        </w:rPr>
        <w:t>系</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highlight w:val="none"/>
        </w:rPr>
        <w:t>（供应商名称）的法定代表人（单位负责人）。</w:t>
      </w:r>
    </w:p>
    <w:p w14:paraId="24BA639C">
      <w:pPr>
        <w:pStyle w:val="17"/>
        <w:pageBreakBefore w:val="0"/>
        <w:tabs>
          <w:tab w:val="left" w:pos="2412"/>
          <w:tab w:val="left" w:pos="3883"/>
          <w:tab w:val="left" w:pos="5352"/>
          <w:tab w:val="left" w:pos="6821"/>
        </w:tabs>
        <w:kinsoku w:val="0"/>
        <w:wordWrap w:val="0"/>
        <w:overflowPunct w:val="0"/>
        <w:topLinePunct w:val="0"/>
        <w:bidi w:val="0"/>
        <w:spacing w:after="0" w:line="360" w:lineRule="auto"/>
        <w:textAlignment w:val="auto"/>
        <w:rPr>
          <w:rFonts w:hint="eastAsia" w:ascii="宋体" w:hAnsi="宋体" w:eastAsia="宋体" w:cs="宋体"/>
          <w:i w:val="0"/>
          <w:iCs w:val="0"/>
          <w:highlight w:val="none"/>
        </w:rPr>
      </w:pPr>
    </w:p>
    <w:p w14:paraId="44F022D5">
      <w:pPr>
        <w:pStyle w:val="17"/>
        <w:pageBreakBefore w:val="0"/>
        <w:tabs>
          <w:tab w:val="left" w:pos="2412"/>
          <w:tab w:val="left" w:pos="3883"/>
          <w:tab w:val="left" w:pos="5352"/>
          <w:tab w:val="left" w:pos="6821"/>
        </w:tabs>
        <w:kinsoku w:val="0"/>
        <w:wordWrap w:val="0"/>
        <w:overflowPunct w:val="0"/>
        <w:topLinePunct w:val="0"/>
        <w:bidi w:val="0"/>
        <w:spacing w:after="0" w:line="360" w:lineRule="auto"/>
        <w:textAlignment w:val="auto"/>
        <w:rPr>
          <w:rFonts w:hint="eastAsia" w:ascii="宋体" w:hAnsi="宋体" w:eastAsia="宋体" w:cs="宋体"/>
          <w:i w:val="0"/>
          <w:iCs w:val="0"/>
          <w:highlight w:val="none"/>
        </w:rPr>
      </w:pPr>
    </w:p>
    <w:p w14:paraId="0BADFEB7">
      <w:pPr>
        <w:pStyle w:val="17"/>
        <w:pageBreakBefore w:val="0"/>
        <w:tabs>
          <w:tab w:val="left" w:pos="2412"/>
          <w:tab w:val="left" w:pos="3883"/>
          <w:tab w:val="left" w:pos="5352"/>
          <w:tab w:val="left" w:pos="6821"/>
        </w:tabs>
        <w:kinsoku w:val="0"/>
        <w:wordWrap w:val="0"/>
        <w:overflowPunct w:val="0"/>
        <w:topLinePunct w:val="0"/>
        <w:bidi w:val="0"/>
        <w:spacing w:after="0" w:line="360" w:lineRule="auto"/>
        <w:textAlignment w:val="auto"/>
        <w:rPr>
          <w:rFonts w:hint="eastAsia" w:ascii="宋体" w:hAnsi="宋体" w:eastAsia="宋体" w:cs="宋体"/>
          <w:i w:val="0"/>
          <w:iCs w:val="0"/>
          <w:highlight w:val="none"/>
        </w:rPr>
      </w:pPr>
    </w:p>
    <w:p w14:paraId="4844384E">
      <w:pPr>
        <w:pStyle w:val="17"/>
        <w:pageBreakBefore w:val="0"/>
        <w:kinsoku w:val="0"/>
        <w:wordWrap w:val="0"/>
        <w:overflowPunct w:val="0"/>
        <w:topLinePunct w:val="0"/>
        <w:bidi w:val="0"/>
        <w:spacing w:after="0" w:line="360" w:lineRule="auto"/>
        <w:ind w:right="-46"/>
        <w:textAlignment w:val="auto"/>
        <w:rPr>
          <w:rFonts w:hint="eastAsia" w:ascii="宋体" w:hAnsi="宋体" w:eastAsia="宋体" w:cs="宋体"/>
          <w:i w:val="0"/>
          <w:iCs w:val="0"/>
          <w:spacing w:val="-3"/>
          <w:highlight w:val="none"/>
          <w:lang w:eastAsia="zh-CN"/>
        </w:rPr>
      </w:pPr>
      <w:r>
        <w:rPr>
          <w:rFonts w:hint="eastAsia" w:ascii="宋体" w:hAnsi="宋体" w:eastAsia="宋体" w:cs="宋体"/>
          <w:i w:val="0"/>
          <w:iCs w:val="0"/>
          <w:spacing w:val="-3"/>
          <w:highlight w:val="none"/>
        </w:rPr>
        <w:t>附：法定代表人（单位负责人）身份证</w:t>
      </w:r>
      <w:r>
        <w:rPr>
          <w:rFonts w:hint="eastAsia" w:ascii="宋体" w:hAnsi="宋体" w:eastAsia="宋体" w:cs="宋体"/>
          <w:i w:val="0"/>
          <w:iCs w:val="0"/>
          <w:spacing w:val="-3"/>
          <w:highlight w:val="none"/>
          <w:lang w:val="en-US" w:eastAsia="zh-CN"/>
        </w:rPr>
        <w:t>或</w:t>
      </w:r>
      <w:r>
        <w:rPr>
          <w:rFonts w:hint="eastAsia" w:ascii="宋体" w:hAnsi="宋体" w:eastAsia="宋体" w:cs="宋体"/>
          <w:i w:val="0"/>
          <w:iCs w:val="0"/>
          <w:spacing w:val="-3"/>
          <w:highlight w:val="none"/>
        </w:rPr>
        <w:t>护照等身份证明文件电子件</w:t>
      </w:r>
      <w:r>
        <w:rPr>
          <w:rFonts w:hint="eastAsia" w:ascii="宋体" w:hAnsi="宋体" w:eastAsia="宋体" w:cs="宋体"/>
          <w:i w:val="0"/>
          <w:iCs w:val="0"/>
          <w:spacing w:val="-3"/>
          <w:highlight w:val="none"/>
          <w:lang w:eastAsia="zh-CN"/>
        </w:rPr>
        <w:t>：</w:t>
      </w:r>
    </w:p>
    <w:tbl>
      <w:tblPr>
        <w:tblStyle w:val="42"/>
        <w:tblW w:w="852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0"/>
      </w:tblGrid>
      <w:tr w14:paraId="025983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08" w:hRule="atLeast"/>
        </w:trPr>
        <w:tc>
          <w:tcPr>
            <w:tcW w:w="8520" w:type="dxa"/>
            <w:noWrap w:val="0"/>
            <w:vAlign w:val="top"/>
          </w:tcPr>
          <w:p w14:paraId="76218FB3">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457AC531">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tc>
      </w:tr>
    </w:tbl>
    <w:p w14:paraId="77DBCE81">
      <w:pPr>
        <w:pStyle w:val="17"/>
        <w:pageBreakBefore w:val="0"/>
        <w:kinsoku w:val="0"/>
        <w:wordWrap w:val="0"/>
        <w:overflowPunct w:val="0"/>
        <w:topLinePunct w:val="0"/>
        <w:bidi w:val="0"/>
        <w:spacing w:after="0" w:line="360" w:lineRule="auto"/>
        <w:ind w:right="4305"/>
        <w:textAlignment w:val="auto"/>
        <w:rPr>
          <w:rFonts w:hint="eastAsia" w:ascii="宋体" w:hAnsi="宋体" w:eastAsia="宋体" w:cs="宋体"/>
          <w:i w:val="0"/>
          <w:iCs w:val="0"/>
          <w:spacing w:val="-3"/>
          <w:highlight w:val="none"/>
        </w:rPr>
      </w:pPr>
    </w:p>
    <w:p w14:paraId="2CB02C42">
      <w:pPr>
        <w:pStyle w:val="17"/>
        <w:pageBreakBefore w:val="0"/>
        <w:kinsoku w:val="0"/>
        <w:wordWrap w:val="0"/>
        <w:overflowPunct w:val="0"/>
        <w:topLinePunct w:val="0"/>
        <w:bidi w:val="0"/>
        <w:spacing w:after="0" w:line="360" w:lineRule="auto"/>
        <w:ind w:right="4305"/>
        <w:textAlignment w:val="auto"/>
        <w:rPr>
          <w:rFonts w:hint="eastAsia" w:ascii="宋体" w:hAnsi="宋体" w:eastAsia="宋体" w:cs="宋体"/>
          <w:i w:val="0"/>
          <w:iCs w:val="0"/>
          <w:spacing w:val="-3"/>
          <w:highlight w:val="none"/>
        </w:rPr>
      </w:pPr>
    </w:p>
    <w:p w14:paraId="1FB69B80">
      <w:pPr>
        <w:pStyle w:val="17"/>
        <w:pageBreakBefore w:val="0"/>
        <w:kinsoku w:val="0"/>
        <w:wordWrap w:val="0"/>
        <w:overflowPunct w:val="0"/>
        <w:topLinePunct w:val="0"/>
        <w:bidi w:val="0"/>
        <w:spacing w:after="0" w:line="360" w:lineRule="auto"/>
        <w:ind w:right="4305"/>
        <w:textAlignment w:val="auto"/>
        <w:rPr>
          <w:rFonts w:hint="eastAsia" w:ascii="宋体" w:hAnsi="宋体" w:eastAsia="宋体" w:cs="宋体"/>
          <w:i w:val="0"/>
          <w:iCs w:val="0"/>
          <w:spacing w:val="-3"/>
          <w:highlight w:val="none"/>
        </w:rPr>
      </w:pPr>
    </w:p>
    <w:p w14:paraId="7C3EA70A">
      <w:pPr>
        <w:pageBreakBefore w:val="0"/>
        <w:wordWrap w:val="0"/>
        <w:topLinePunct w:val="0"/>
        <w:autoSpaceDE w:val="0"/>
        <w:autoSpaceDN w:val="0"/>
        <w:bidi w:val="0"/>
        <w:adjustRightInd w:val="0"/>
        <w:snapToGrid w:val="0"/>
        <w:spacing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供应商名称（加盖公章）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highlight w:val="none"/>
          <w:u w:val="single"/>
          <w:lang w:val="zh-CN"/>
        </w:rPr>
        <w:t xml:space="preserve">           </w:t>
      </w:r>
    </w:p>
    <w:p w14:paraId="73C619B9">
      <w:pPr>
        <w:pageBreakBefore w:val="0"/>
        <w:wordWrap w:val="0"/>
        <w:topLinePunct w:val="0"/>
        <w:autoSpaceDE w:val="0"/>
        <w:autoSpaceDN w:val="0"/>
        <w:bidi w:val="0"/>
        <w:adjustRightInd w:val="0"/>
        <w:snapToGrid w:val="0"/>
        <w:spacing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spacing w:val="-3"/>
          <w:sz w:val="24"/>
          <w:highlight w:val="none"/>
        </w:rPr>
        <w:t>法定代表人（</w:t>
      </w:r>
      <w:r>
        <w:rPr>
          <w:rFonts w:hint="eastAsia" w:ascii="宋体" w:hAnsi="宋体" w:eastAsia="宋体" w:cs="宋体"/>
          <w:i w:val="0"/>
          <w:iCs w:val="0"/>
          <w:sz w:val="24"/>
          <w:highlight w:val="none"/>
        </w:rPr>
        <w:t>单位负责人</w:t>
      </w:r>
      <w:r>
        <w:rPr>
          <w:rFonts w:hint="eastAsia" w:ascii="宋体" w:hAnsi="宋体" w:eastAsia="宋体" w:cs="宋体"/>
          <w:i w:val="0"/>
          <w:iCs w:val="0"/>
          <w:spacing w:val="-3"/>
          <w:sz w:val="24"/>
          <w:highlight w:val="none"/>
        </w:rPr>
        <w:t>）（签字</w:t>
      </w:r>
      <w:r>
        <w:rPr>
          <w:rFonts w:hint="eastAsia" w:ascii="宋体" w:hAnsi="宋体" w:eastAsia="宋体" w:cs="宋体"/>
          <w:i w:val="0"/>
          <w:iCs w:val="0"/>
          <w:spacing w:val="-3"/>
          <w:sz w:val="24"/>
          <w:highlight w:val="none"/>
          <w:lang w:val="en-US" w:eastAsia="zh-CN"/>
        </w:rPr>
        <w:t>或</w:t>
      </w:r>
      <w:r>
        <w:rPr>
          <w:rFonts w:hint="eastAsia" w:ascii="宋体" w:hAnsi="宋体" w:eastAsia="宋体" w:cs="宋体"/>
          <w:i w:val="0"/>
          <w:iCs w:val="0"/>
          <w:color w:val="000000"/>
          <w:sz w:val="24"/>
          <w:szCs w:val="20"/>
          <w:highlight w:val="none"/>
        </w:rPr>
        <w:t>签章</w:t>
      </w:r>
      <w:r>
        <w:rPr>
          <w:rFonts w:hint="eastAsia" w:ascii="宋体" w:hAnsi="宋体" w:eastAsia="宋体" w:cs="宋体"/>
          <w:i w:val="0"/>
          <w:iCs w:val="0"/>
          <w:spacing w:val="-3"/>
          <w:sz w:val="24"/>
          <w:highlight w:val="none"/>
        </w:rPr>
        <w:t>）：</w:t>
      </w:r>
      <w:r>
        <w:rPr>
          <w:rFonts w:hint="eastAsia" w:ascii="宋体" w:hAnsi="宋体" w:eastAsia="宋体" w:cs="宋体"/>
          <w:i w:val="0"/>
          <w:iCs w:val="0"/>
          <w:color w:val="000000"/>
          <w:sz w:val="24"/>
          <w:highlight w:val="none"/>
          <w:u w:val="single"/>
          <w:lang w:val="zh-CN"/>
        </w:rPr>
        <w:t xml:space="preserve">           </w:t>
      </w:r>
    </w:p>
    <w:p w14:paraId="65C09F92">
      <w:pPr>
        <w:pageBreakBefore w:val="0"/>
        <w:wordWrap w:val="0"/>
        <w:topLinePunct w:val="0"/>
        <w:autoSpaceDE w:val="0"/>
        <w:autoSpaceDN w:val="0"/>
        <w:bidi w:val="0"/>
        <w:adjustRightInd w:val="0"/>
        <w:snapToGrid w:val="0"/>
        <w:spacing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日</w:t>
      </w:r>
    </w:p>
    <w:p w14:paraId="64DCE301">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u w:val="single"/>
        </w:rPr>
      </w:pPr>
    </w:p>
    <w:p w14:paraId="37CD97BD">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590F0CE1">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none"/>
        </w:rPr>
        <w:sectPr>
          <w:pgSz w:w="11905" w:h="16838"/>
          <w:pgMar w:top="1474" w:right="1474" w:bottom="1474" w:left="1474" w:header="851" w:footer="992" w:gutter="0"/>
          <w:pgNumType w:fmt="decimal"/>
          <w:cols w:space="720" w:num="1"/>
          <w:rtlGutter w:val="0"/>
          <w:docGrid w:linePitch="462" w:charSpace="0"/>
        </w:sectPr>
      </w:pPr>
    </w:p>
    <w:p w14:paraId="060DCE97">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7 报价一览表</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14:paraId="66B524A3">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8"/>
          <w:szCs w:val="28"/>
          <w:highlight w:val="none"/>
        </w:rPr>
      </w:pPr>
      <w:bookmarkStart w:id="1291" w:name="_Toc226965831"/>
      <w:bookmarkStart w:id="1292" w:name="_Toc226337254"/>
      <w:bookmarkStart w:id="1293" w:name="_Toc305158826"/>
      <w:bookmarkStart w:id="1294" w:name="_Toc164608672"/>
      <w:bookmarkStart w:id="1295" w:name="_Toc226309802"/>
      <w:bookmarkStart w:id="1296" w:name="_Toc195842923"/>
      <w:bookmarkStart w:id="1297" w:name="_Toc265228396"/>
      <w:bookmarkStart w:id="1298" w:name="_Toc226965748"/>
      <w:bookmarkStart w:id="1299" w:name="_Toc164608827"/>
      <w:bookmarkStart w:id="1300" w:name="_Toc264969248"/>
      <w:bookmarkStart w:id="1301" w:name="_Toc305158900"/>
      <w:r>
        <w:rPr>
          <w:rFonts w:hint="eastAsia" w:ascii="宋体" w:hAnsi="宋体" w:eastAsia="宋体" w:cs="宋体"/>
          <w:b/>
          <w:i w:val="0"/>
          <w:iCs w:val="0"/>
          <w:color w:val="000000"/>
          <w:sz w:val="28"/>
          <w:szCs w:val="28"/>
          <w:highlight w:val="none"/>
        </w:rPr>
        <w:t>报价一览表</w:t>
      </w:r>
      <w:bookmarkEnd w:id="1291"/>
      <w:bookmarkEnd w:id="1292"/>
      <w:bookmarkEnd w:id="1293"/>
      <w:bookmarkEnd w:id="1294"/>
      <w:bookmarkEnd w:id="1295"/>
      <w:bookmarkEnd w:id="1296"/>
      <w:bookmarkEnd w:id="1297"/>
      <w:bookmarkEnd w:id="1298"/>
      <w:bookmarkEnd w:id="1299"/>
      <w:bookmarkEnd w:id="1300"/>
      <w:bookmarkEnd w:id="1301"/>
    </w:p>
    <w:p w14:paraId="684C0203">
      <w:pPr>
        <w:pageBreakBefore w:val="0"/>
        <w:tabs>
          <w:tab w:val="left" w:pos="1800"/>
          <w:tab w:val="left" w:pos="5580"/>
        </w:tabs>
        <w:wordWrap w:val="0"/>
        <w:topLinePunct w:val="0"/>
        <w:bidi w:val="0"/>
        <w:spacing w:after="0" w:line="360" w:lineRule="auto"/>
        <w:ind w:firstLine="240" w:firstLineChars="100"/>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项目编号：</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rPr>
        <w:t xml:space="preserve">     </w:t>
      </w:r>
    </w:p>
    <w:p w14:paraId="4801520C">
      <w:pPr>
        <w:pageBreakBefore w:val="0"/>
        <w:tabs>
          <w:tab w:val="left" w:pos="1800"/>
          <w:tab w:val="left" w:pos="5580"/>
        </w:tabs>
        <w:wordWrap w:val="0"/>
        <w:topLinePunct w:val="0"/>
        <w:bidi w:val="0"/>
        <w:spacing w:after="0" w:line="360" w:lineRule="auto"/>
        <w:ind w:firstLine="240" w:firstLineChars="100"/>
        <w:jc w:val="left"/>
        <w:textAlignment w:val="auto"/>
        <w:rPr>
          <w:rFonts w:hint="eastAsia" w:ascii="宋体" w:hAnsi="宋体" w:eastAsia="宋体" w:cs="宋体"/>
          <w:i w:val="0"/>
          <w:iCs w:val="0"/>
          <w:color w:val="000000"/>
          <w:sz w:val="24"/>
          <w:highlight w:val="none"/>
          <w:u w:val="single"/>
        </w:rPr>
      </w:pPr>
      <w:r>
        <w:rPr>
          <w:rFonts w:hint="eastAsia" w:ascii="宋体" w:hAnsi="宋体" w:eastAsia="宋体" w:cs="宋体"/>
          <w:i w:val="0"/>
          <w:iCs w:val="0"/>
          <w:color w:val="000000"/>
          <w:sz w:val="24"/>
          <w:highlight w:val="none"/>
        </w:rPr>
        <w:t>项目名称：</w:t>
      </w:r>
      <w:r>
        <w:rPr>
          <w:rFonts w:hint="eastAsia" w:ascii="宋体" w:hAnsi="宋体" w:eastAsia="宋体" w:cs="宋体"/>
          <w:i w:val="0"/>
          <w:iCs w:val="0"/>
          <w:color w:val="000000"/>
          <w:sz w:val="24"/>
          <w:highlight w:val="none"/>
          <w:u w:val="single"/>
          <w:lang w:val="zh-CN"/>
        </w:rPr>
        <w:t xml:space="preserve">           </w:t>
      </w:r>
    </w:p>
    <w:tbl>
      <w:tblPr>
        <w:tblStyle w:val="42"/>
        <w:tblW w:w="44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00"/>
        <w:gridCol w:w="3164"/>
        <w:gridCol w:w="2000"/>
        <w:gridCol w:w="2105"/>
      </w:tblGrid>
      <w:tr w14:paraId="23B7C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96" w:type="pct"/>
            <w:vMerge w:val="restart"/>
            <w:tcBorders>
              <w:top w:val="single" w:color="auto" w:sz="4" w:space="0"/>
              <w:left w:val="single" w:color="auto" w:sz="4" w:space="0"/>
              <w:bottom w:val="single" w:color="auto" w:sz="4" w:space="0"/>
              <w:right w:val="single" w:color="auto" w:sz="4" w:space="0"/>
            </w:tcBorders>
            <w:noWrap w:val="0"/>
            <w:vAlign w:val="center"/>
          </w:tcPr>
          <w:p w14:paraId="27F263DC">
            <w:pPr>
              <w:pageBreakBefore w:val="0"/>
              <w:tabs>
                <w:tab w:val="left" w:pos="5580"/>
              </w:tabs>
              <w:wordWrap w:val="0"/>
              <w:topLinePunct w:val="0"/>
              <w:bidi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lang w:val="en-US" w:eastAsia="zh-CN"/>
              </w:rPr>
              <w:t>包</w:t>
            </w:r>
            <w:r>
              <w:rPr>
                <w:rFonts w:hint="eastAsia" w:ascii="宋体" w:hAnsi="宋体" w:eastAsia="宋体" w:cs="宋体"/>
                <w:b/>
                <w:i w:val="0"/>
                <w:iCs w:val="0"/>
                <w:sz w:val="24"/>
                <w:highlight w:val="none"/>
              </w:rPr>
              <w:t>号</w:t>
            </w:r>
          </w:p>
        </w:tc>
        <w:tc>
          <w:tcPr>
            <w:tcW w:w="1960" w:type="pct"/>
            <w:vMerge w:val="restart"/>
            <w:tcBorders>
              <w:top w:val="single" w:color="auto" w:sz="4" w:space="0"/>
              <w:left w:val="single" w:color="auto" w:sz="4" w:space="0"/>
              <w:bottom w:val="single" w:color="auto" w:sz="4" w:space="0"/>
              <w:right w:val="single" w:color="auto" w:sz="4" w:space="0"/>
            </w:tcBorders>
            <w:noWrap w:val="0"/>
            <w:vAlign w:val="center"/>
          </w:tcPr>
          <w:p w14:paraId="7F4A0551">
            <w:pPr>
              <w:pageBreakBefore w:val="0"/>
              <w:tabs>
                <w:tab w:val="left" w:pos="5580"/>
              </w:tabs>
              <w:wordWrap w:val="0"/>
              <w:topLinePunct w:val="0"/>
              <w:bidi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供应商名称</w:t>
            </w:r>
          </w:p>
        </w:tc>
        <w:tc>
          <w:tcPr>
            <w:tcW w:w="2543" w:type="pct"/>
            <w:gridSpan w:val="2"/>
            <w:tcBorders>
              <w:top w:val="single" w:color="auto" w:sz="4" w:space="0"/>
              <w:left w:val="single" w:color="auto" w:sz="4" w:space="0"/>
              <w:bottom w:val="single" w:color="auto" w:sz="4" w:space="0"/>
              <w:right w:val="single" w:color="auto" w:sz="4" w:space="0"/>
            </w:tcBorders>
            <w:noWrap w:val="0"/>
            <w:vAlign w:val="center"/>
          </w:tcPr>
          <w:p w14:paraId="5F376319">
            <w:pPr>
              <w:pageBreakBefore w:val="0"/>
              <w:tabs>
                <w:tab w:val="left" w:pos="5580"/>
              </w:tabs>
              <w:wordWrap w:val="0"/>
              <w:topLinePunct w:val="0"/>
              <w:bidi w:val="0"/>
              <w:spacing w:after="0" w:line="360" w:lineRule="auto"/>
              <w:jc w:val="center"/>
              <w:textAlignment w:val="auto"/>
              <w:rPr>
                <w:rFonts w:hint="eastAsia" w:ascii="宋体" w:hAnsi="宋体" w:eastAsia="宋体" w:cs="宋体"/>
                <w:b/>
                <w:i w:val="0"/>
                <w:iCs w:val="0"/>
                <w:sz w:val="24"/>
                <w:highlight w:val="none"/>
                <w:lang w:eastAsia="zh-CN"/>
              </w:rPr>
            </w:pPr>
            <w:r>
              <w:rPr>
                <w:rFonts w:hint="eastAsia" w:ascii="宋体" w:hAnsi="宋体" w:eastAsia="宋体" w:cs="宋体"/>
                <w:b/>
                <w:i w:val="0"/>
                <w:iCs w:val="0"/>
                <w:sz w:val="24"/>
                <w:highlight w:val="none"/>
              </w:rPr>
              <w:t>报价</w:t>
            </w:r>
            <w:r>
              <w:rPr>
                <w:rFonts w:hint="eastAsia" w:ascii="宋体" w:hAnsi="宋体" w:eastAsia="宋体" w:cs="宋体"/>
                <w:b/>
                <w:i w:val="0"/>
                <w:iCs w:val="0"/>
                <w:sz w:val="24"/>
                <w:highlight w:val="none"/>
                <w:lang w:eastAsia="zh-CN"/>
              </w:rPr>
              <w:t>（</w:t>
            </w:r>
            <w:r>
              <w:rPr>
                <w:rFonts w:hint="eastAsia" w:ascii="宋体" w:hAnsi="宋体" w:eastAsia="宋体" w:cs="宋体"/>
                <w:b/>
                <w:i w:val="0"/>
                <w:iCs w:val="0"/>
                <w:sz w:val="24"/>
                <w:highlight w:val="none"/>
                <w:lang w:val="en-US" w:eastAsia="zh-CN"/>
              </w:rPr>
              <w:t>元</w:t>
            </w:r>
            <w:r>
              <w:rPr>
                <w:rFonts w:hint="eastAsia" w:ascii="宋体" w:hAnsi="宋体" w:eastAsia="宋体" w:cs="宋体"/>
                <w:b/>
                <w:i w:val="0"/>
                <w:iCs w:val="0"/>
                <w:sz w:val="24"/>
                <w:highlight w:val="none"/>
                <w:lang w:eastAsia="zh-CN"/>
              </w:rPr>
              <w:t>）</w:t>
            </w:r>
          </w:p>
        </w:tc>
      </w:tr>
      <w:tr w14:paraId="19A8A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2B7C40CA">
            <w:pPr>
              <w:pageBreakBefore w:val="0"/>
              <w:widowControl/>
              <w:wordWrap w:val="0"/>
              <w:topLinePunct w:val="0"/>
              <w:bidi w:val="0"/>
              <w:spacing w:after="0" w:line="360" w:lineRule="auto"/>
              <w:jc w:val="left"/>
              <w:textAlignment w:val="auto"/>
              <w:rPr>
                <w:rFonts w:hint="eastAsia" w:ascii="宋体" w:hAnsi="宋体" w:eastAsia="宋体" w:cs="宋体"/>
                <w:b/>
                <w:i w:val="0"/>
                <w:iCs w:val="0"/>
                <w:sz w:val="24"/>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31203E07">
            <w:pPr>
              <w:pageBreakBefore w:val="0"/>
              <w:widowControl/>
              <w:wordWrap w:val="0"/>
              <w:topLinePunct w:val="0"/>
              <w:bidi w:val="0"/>
              <w:spacing w:after="0" w:line="360" w:lineRule="auto"/>
              <w:jc w:val="left"/>
              <w:textAlignment w:val="auto"/>
              <w:rPr>
                <w:rFonts w:hint="eastAsia" w:ascii="宋体" w:hAnsi="宋体" w:eastAsia="宋体" w:cs="宋体"/>
                <w:b/>
                <w:i w:val="0"/>
                <w:iCs w:val="0"/>
                <w:sz w:val="24"/>
                <w:highlight w:val="none"/>
              </w:rPr>
            </w:pPr>
          </w:p>
        </w:tc>
        <w:tc>
          <w:tcPr>
            <w:tcW w:w="1239" w:type="pct"/>
            <w:tcBorders>
              <w:top w:val="single" w:color="auto" w:sz="4" w:space="0"/>
              <w:left w:val="single" w:color="auto" w:sz="4" w:space="0"/>
              <w:bottom w:val="single" w:color="auto" w:sz="4" w:space="0"/>
              <w:right w:val="single" w:color="auto" w:sz="4" w:space="0"/>
            </w:tcBorders>
            <w:noWrap w:val="0"/>
            <w:vAlign w:val="center"/>
          </w:tcPr>
          <w:p w14:paraId="6E930DB5">
            <w:pPr>
              <w:pageBreakBefore w:val="0"/>
              <w:tabs>
                <w:tab w:val="left" w:pos="5580"/>
              </w:tabs>
              <w:wordWrap w:val="0"/>
              <w:topLinePunct w:val="0"/>
              <w:bidi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大写</w:t>
            </w:r>
          </w:p>
        </w:tc>
        <w:tc>
          <w:tcPr>
            <w:tcW w:w="1304" w:type="pct"/>
            <w:tcBorders>
              <w:top w:val="single" w:color="auto" w:sz="4" w:space="0"/>
              <w:left w:val="single" w:color="auto" w:sz="4" w:space="0"/>
              <w:bottom w:val="single" w:color="auto" w:sz="4" w:space="0"/>
              <w:right w:val="single" w:color="auto" w:sz="4" w:space="0"/>
            </w:tcBorders>
            <w:noWrap w:val="0"/>
            <w:vAlign w:val="center"/>
          </w:tcPr>
          <w:p w14:paraId="74B53C3D">
            <w:pPr>
              <w:pageBreakBefore w:val="0"/>
              <w:tabs>
                <w:tab w:val="left" w:pos="5580"/>
              </w:tabs>
              <w:wordWrap w:val="0"/>
              <w:topLinePunct w:val="0"/>
              <w:bidi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小写</w:t>
            </w:r>
          </w:p>
        </w:tc>
      </w:tr>
      <w:tr w14:paraId="1E422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96" w:type="pct"/>
            <w:tcBorders>
              <w:top w:val="single" w:color="auto" w:sz="4" w:space="0"/>
              <w:left w:val="single" w:color="auto" w:sz="4" w:space="0"/>
              <w:bottom w:val="single" w:color="auto" w:sz="4" w:space="0"/>
              <w:right w:val="single" w:color="auto" w:sz="4" w:space="0"/>
            </w:tcBorders>
            <w:noWrap w:val="0"/>
            <w:vAlign w:val="center"/>
          </w:tcPr>
          <w:p w14:paraId="7A1E1D35">
            <w:pPr>
              <w:pageBreakBefore w:val="0"/>
              <w:tabs>
                <w:tab w:val="left" w:pos="5580"/>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1960" w:type="pct"/>
            <w:tcBorders>
              <w:top w:val="single" w:color="auto" w:sz="4" w:space="0"/>
              <w:left w:val="single" w:color="auto" w:sz="4" w:space="0"/>
              <w:bottom w:val="single" w:color="auto" w:sz="4" w:space="0"/>
              <w:right w:val="single" w:color="auto" w:sz="4" w:space="0"/>
            </w:tcBorders>
            <w:noWrap w:val="0"/>
            <w:vAlign w:val="center"/>
          </w:tcPr>
          <w:p w14:paraId="4B257F72">
            <w:pPr>
              <w:pageBreakBefore w:val="0"/>
              <w:tabs>
                <w:tab w:val="left" w:pos="5580"/>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1239" w:type="pct"/>
            <w:tcBorders>
              <w:top w:val="single" w:color="auto" w:sz="4" w:space="0"/>
              <w:left w:val="single" w:color="auto" w:sz="4" w:space="0"/>
              <w:bottom w:val="single" w:color="auto" w:sz="4" w:space="0"/>
              <w:right w:val="single" w:color="auto" w:sz="4" w:space="0"/>
            </w:tcBorders>
            <w:noWrap w:val="0"/>
            <w:vAlign w:val="center"/>
          </w:tcPr>
          <w:p w14:paraId="67A1809B">
            <w:pPr>
              <w:pageBreakBefore w:val="0"/>
              <w:tabs>
                <w:tab w:val="left" w:pos="5580"/>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1304" w:type="pct"/>
            <w:tcBorders>
              <w:top w:val="single" w:color="auto" w:sz="4" w:space="0"/>
              <w:left w:val="single" w:color="auto" w:sz="4" w:space="0"/>
              <w:bottom w:val="single" w:color="auto" w:sz="4" w:space="0"/>
              <w:right w:val="single" w:color="auto" w:sz="4" w:space="0"/>
            </w:tcBorders>
            <w:noWrap w:val="0"/>
            <w:vAlign w:val="center"/>
          </w:tcPr>
          <w:p w14:paraId="5768049F">
            <w:pPr>
              <w:pageBreakBefore w:val="0"/>
              <w:tabs>
                <w:tab w:val="left" w:pos="5580"/>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r>
    </w:tbl>
    <w:p w14:paraId="28BE81EC">
      <w:pPr>
        <w:pageBreakBefore w:val="0"/>
        <w:wordWrap w:val="0"/>
        <w:topLinePunct w:val="0"/>
        <w:autoSpaceDE w:val="0"/>
        <w:autoSpaceDN w:val="0"/>
        <w:bidi w:val="0"/>
        <w:adjustRightInd w:val="0"/>
        <w:spacing w:after="0" w:line="360" w:lineRule="auto"/>
        <w:jc w:val="left"/>
        <w:textAlignment w:val="auto"/>
        <w:rPr>
          <w:rFonts w:hint="eastAsia" w:ascii="宋体" w:hAnsi="宋体" w:eastAsia="宋体" w:cs="宋体"/>
          <w:i w:val="0"/>
          <w:iCs w:val="0"/>
          <w:color w:val="000000"/>
          <w:kern w:val="0"/>
          <w:sz w:val="24"/>
          <w:highlight w:val="none"/>
        </w:rPr>
      </w:pPr>
    </w:p>
    <w:p w14:paraId="30DB3B25">
      <w:pPr>
        <w:pageBreakBefore w:val="0"/>
        <w:wordWrap w:val="0"/>
        <w:topLinePunct w:val="0"/>
        <w:autoSpaceDE w:val="0"/>
        <w:autoSpaceDN w:val="0"/>
        <w:bidi w:val="0"/>
        <w:adjustRightInd w:val="0"/>
        <w:spacing w:after="0" w:line="360" w:lineRule="auto"/>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kern w:val="0"/>
          <w:sz w:val="24"/>
          <w:highlight w:val="none"/>
        </w:rPr>
        <w:t>注：1</w:t>
      </w:r>
      <w:r>
        <w:rPr>
          <w:rFonts w:hint="eastAsia" w:ascii="宋体" w:hAnsi="宋体" w:eastAsia="宋体" w:cs="宋体"/>
          <w:i w:val="0"/>
          <w:iCs w:val="0"/>
          <w:color w:val="000000"/>
          <w:sz w:val="24"/>
          <w:szCs w:val="20"/>
          <w:highlight w:val="none"/>
        </w:rPr>
        <w:t>.此表中，每包的报价应和《分项报价表》中的总价相一致。</w:t>
      </w:r>
    </w:p>
    <w:p w14:paraId="11EA392E">
      <w:pPr>
        <w:pageBreakBefore w:val="0"/>
        <w:tabs>
          <w:tab w:val="left" w:pos="5580"/>
        </w:tabs>
        <w:wordWrap w:val="0"/>
        <w:topLinePunct w:val="0"/>
        <w:bidi w:val="0"/>
        <w:spacing w:after="0" w:line="360" w:lineRule="auto"/>
        <w:ind w:firstLine="480" w:firstLineChars="20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2.本表必须按包分别填写。</w:t>
      </w:r>
    </w:p>
    <w:p w14:paraId="1A7BAE31">
      <w:pPr>
        <w:pageBreakBefore w:val="0"/>
        <w:tabs>
          <w:tab w:val="left" w:pos="5580"/>
        </w:tabs>
        <w:wordWrap w:val="0"/>
        <w:topLinePunct w:val="0"/>
        <w:bidi w:val="0"/>
        <w:spacing w:after="0" w:line="360" w:lineRule="auto"/>
        <w:ind w:firstLine="480" w:firstLineChars="200"/>
        <w:textAlignment w:val="auto"/>
        <w:rPr>
          <w:rFonts w:hint="eastAsia" w:ascii="宋体" w:hAnsi="宋体" w:eastAsia="宋体" w:cs="宋体"/>
          <w:i w:val="0"/>
          <w:iCs w:val="0"/>
          <w:color w:val="000000"/>
          <w:sz w:val="24"/>
          <w:szCs w:val="20"/>
          <w:highlight w:val="none"/>
        </w:rPr>
      </w:pPr>
    </w:p>
    <w:p w14:paraId="319109C9">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p>
    <w:p w14:paraId="775ADA8E">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lang w:val="zh-CN"/>
        </w:rPr>
        <w:t xml:space="preserve">   </w:t>
      </w:r>
    </w:p>
    <w:p w14:paraId="10DC11E6">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供应商名称（加盖公章）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highlight w:val="none"/>
          <w:u w:val="single"/>
          <w:lang w:val="zh-CN"/>
        </w:rPr>
        <w:t xml:space="preserve">           </w:t>
      </w:r>
    </w:p>
    <w:p w14:paraId="058D71B9">
      <w:pPr>
        <w:pageBreakBefore w:val="0"/>
        <w:wordWrap w:val="0"/>
        <w:topLinePunct w:val="0"/>
        <w:autoSpaceDE w:val="0"/>
        <w:autoSpaceDN w:val="0"/>
        <w:bidi w:val="0"/>
        <w:adjustRightInd w:val="0"/>
        <w:snapToGrid w:val="0"/>
        <w:spacing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日</w:t>
      </w:r>
    </w:p>
    <w:p w14:paraId="736CADA1">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szCs w:val="20"/>
          <w:highlight w:val="none"/>
        </w:rPr>
        <w:t xml:space="preserve">  </w:t>
      </w:r>
    </w:p>
    <w:p w14:paraId="136946EB">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bookmarkStart w:id="1302" w:name="_Toc265228397"/>
      <w:bookmarkStart w:id="1303" w:name="_Toc127151558"/>
      <w:bookmarkStart w:id="1304" w:name="_Toc226965832"/>
      <w:bookmarkStart w:id="1305" w:name="_Toc226337255"/>
      <w:bookmarkStart w:id="1306" w:name="_Toc305158901"/>
      <w:bookmarkStart w:id="1307" w:name="_Toc150480796"/>
      <w:bookmarkStart w:id="1308" w:name="_Toc264969249"/>
      <w:bookmarkStart w:id="1309" w:name="_Toc226309803"/>
      <w:bookmarkStart w:id="1310" w:name="_Toc195842924"/>
      <w:bookmarkStart w:id="1311" w:name="_Toc150774763"/>
      <w:bookmarkStart w:id="1312" w:name="_Toc142311060"/>
      <w:bookmarkStart w:id="1313" w:name="_Toc226965749"/>
      <w:bookmarkStart w:id="1314" w:name="_Toc305158827"/>
    </w:p>
    <w:p w14:paraId="32EA7C88">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none"/>
        </w:rPr>
        <w:sectPr>
          <w:pgSz w:w="11905" w:h="16838"/>
          <w:pgMar w:top="1474" w:right="1474" w:bottom="1474" w:left="1474" w:header="851" w:footer="992" w:gutter="0"/>
          <w:pgNumType w:fmt="decimal"/>
          <w:cols w:space="720" w:num="1"/>
          <w:rtlGutter w:val="0"/>
          <w:docGrid w:linePitch="462" w:charSpace="0"/>
        </w:sectPr>
      </w:pPr>
    </w:p>
    <w:p w14:paraId="5F0AF463">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8 分项报价表</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14:paraId="6EB51BAF">
      <w:pPr>
        <w:wordWrap w:val="0"/>
        <w:spacing w:after="0" w:line="360" w:lineRule="auto"/>
        <w:jc w:val="center"/>
        <w:rPr>
          <w:rFonts w:hint="eastAsia" w:ascii="宋体" w:hAnsi="宋体" w:eastAsia="宋体" w:cs="宋体"/>
          <w:b/>
          <w:color w:val="000000"/>
          <w:sz w:val="28"/>
          <w:szCs w:val="28"/>
        </w:rPr>
      </w:pPr>
      <w:bookmarkStart w:id="1315" w:name="_Toc142311062"/>
      <w:bookmarkStart w:id="1316" w:name="_Toc305158904"/>
      <w:bookmarkStart w:id="1317" w:name="_Toc305158830"/>
      <w:bookmarkStart w:id="1318" w:name="_Toc226965752"/>
      <w:bookmarkStart w:id="1319" w:name="_Toc264969252"/>
      <w:bookmarkStart w:id="1320" w:name="_Toc265228400"/>
      <w:bookmarkStart w:id="1321" w:name="_Toc226309806"/>
      <w:bookmarkStart w:id="1322" w:name="_Toc226965835"/>
      <w:bookmarkStart w:id="1323" w:name="_Toc195842927"/>
      <w:bookmarkStart w:id="1324" w:name="_Toc150480798"/>
      <w:bookmarkStart w:id="1325" w:name="_Toc127151562"/>
      <w:bookmarkStart w:id="1326" w:name="_Toc226337258"/>
      <w:bookmarkStart w:id="1327" w:name="_Toc150774765"/>
      <w:bookmarkStart w:id="1328" w:name="_Toc195842926"/>
      <w:bookmarkStart w:id="1329" w:name="_Toc150774764"/>
      <w:bookmarkStart w:id="1330" w:name="_Toc305158829"/>
      <w:bookmarkStart w:id="1331" w:name="_Toc150480797"/>
      <w:bookmarkStart w:id="1332" w:name="_Toc305158903"/>
      <w:bookmarkStart w:id="1333" w:name="_Toc226965751"/>
      <w:bookmarkStart w:id="1334" w:name="_Toc226337257"/>
      <w:bookmarkStart w:id="1335" w:name="_Toc226309805"/>
      <w:bookmarkStart w:id="1336" w:name="_Toc142311061"/>
      <w:bookmarkStart w:id="1337" w:name="_Toc127151561"/>
      <w:bookmarkStart w:id="1338" w:name="_Toc265228399"/>
      <w:bookmarkStart w:id="1339" w:name="_Toc226965834"/>
      <w:bookmarkStart w:id="1340" w:name="_Toc264969251"/>
      <w:r>
        <w:rPr>
          <w:rFonts w:hint="eastAsia" w:ascii="宋体" w:hAnsi="宋体" w:eastAsia="宋体" w:cs="宋体"/>
          <w:b/>
          <w:color w:val="000000"/>
          <w:sz w:val="28"/>
          <w:szCs w:val="28"/>
        </w:rPr>
        <w:t>分项报价表</w:t>
      </w:r>
    </w:p>
    <w:p w14:paraId="644EC701">
      <w:pPr>
        <w:wordWrap w:val="0"/>
        <w:spacing w:after="0" w:line="360" w:lineRule="auto"/>
        <w:jc w:val="center"/>
        <w:rPr>
          <w:rFonts w:hint="eastAsia" w:ascii="宋体" w:hAnsi="宋体" w:eastAsia="宋体" w:cs="宋体"/>
          <w:b/>
          <w:color w:val="000000"/>
          <w:sz w:val="28"/>
          <w:szCs w:val="28"/>
        </w:rPr>
      </w:pPr>
      <w:r>
        <w:rPr>
          <w:rFonts w:hint="eastAsia" w:ascii="宋体" w:hAnsi="宋体" w:eastAsia="宋体" w:cs="宋体"/>
          <w:b/>
          <w:color w:val="000000"/>
          <w:sz w:val="28"/>
          <w:szCs w:val="28"/>
        </w:rPr>
        <w:t>分项报价表(清单计价表格)</w:t>
      </w:r>
    </w:p>
    <w:p w14:paraId="67CD7F0B">
      <w:pPr>
        <w:tabs>
          <w:tab w:val="left" w:pos="1800"/>
          <w:tab w:val="left" w:pos="5580"/>
        </w:tabs>
        <w:wordWrap w:val="0"/>
        <w:spacing w:after="0" w:line="360" w:lineRule="auto"/>
        <w:jc w:val="left"/>
        <w:rPr>
          <w:rFonts w:hint="eastAsia" w:ascii="宋体" w:hAnsi="宋体" w:eastAsia="宋体" w:cs="宋体"/>
          <w:color w:val="000000"/>
          <w:sz w:val="24"/>
        </w:rPr>
      </w:pPr>
    </w:p>
    <w:p w14:paraId="1FE53C7F">
      <w:pPr>
        <w:tabs>
          <w:tab w:val="left" w:pos="1800"/>
          <w:tab w:val="left" w:pos="5580"/>
        </w:tabs>
        <w:wordWrap w:val="0"/>
        <w:spacing w:after="0" w:line="360" w:lineRule="auto"/>
        <w:jc w:val="left"/>
        <w:rPr>
          <w:rFonts w:hint="eastAsia" w:ascii="宋体" w:hAnsi="宋体" w:eastAsia="宋体" w:cs="宋体"/>
          <w:color w:val="000000"/>
          <w:sz w:val="24"/>
        </w:rPr>
      </w:pPr>
      <w:r>
        <w:rPr>
          <w:rFonts w:hint="eastAsia" w:ascii="宋体" w:hAnsi="宋体" w:eastAsia="宋体" w:cs="宋体"/>
          <w:color w:val="000000"/>
          <w:sz w:val="24"/>
        </w:rPr>
        <w:t>注：</w:t>
      </w:r>
    </w:p>
    <w:p w14:paraId="1E7858F9">
      <w:pPr>
        <w:tabs>
          <w:tab w:val="left" w:pos="1800"/>
          <w:tab w:val="left" w:pos="5580"/>
        </w:tabs>
        <w:wordWrap w:val="0"/>
        <w:spacing w:after="0" w:line="360" w:lineRule="auto"/>
        <w:ind w:firstLine="480" w:firstLineChars="200"/>
        <w:jc w:val="left"/>
        <w:rPr>
          <w:rFonts w:hint="eastAsia" w:ascii="宋体" w:hAnsi="宋体" w:eastAsia="宋体" w:cs="宋体"/>
          <w:color w:val="000000"/>
          <w:sz w:val="24"/>
        </w:rPr>
      </w:pPr>
      <w:r>
        <w:rPr>
          <w:rFonts w:hint="eastAsia" w:ascii="宋体" w:hAnsi="宋体" w:eastAsia="宋体" w:cs="宋体"/>
          <w:color w:val="000000"/>
          <w:sz w:val="24"/>
        </w:rPr>
        <w:t>1.本表应按包分别填写。</w:t>
      </w:r>
    </w:p>
    <w:p w14:paraId="71040E54">
      <w:pPr>
        <w:tabs>
          <w:tab w:val="left" w:pos="1800"/>
          <w:tab w:val="left" w:pos="5580"/>
        </w:tabs>
        <w:wordWrap w:val="0"/>
        <w:spacing w:after="0" w:line="360" w:lineRule="auto"/>
        <w:ind w:firstLine="480" w:firstLineChars="200"/>
        <w:jc w:val="left"/>
        <w:rPr>
          <w:rFonts w:hint="eastAsia" w:ascii="宋体" w:hAnsi="宋体" w:eastAsia="宋体" w:cs="宋体"/>
          <w:color w:val="000000"/>
          <w:sz w:val="24"/>
        </w:rPr>
      </w:pPr>
      <w:r>
        <w:rPr>
          <w:rFonts w:hint="eastAsia" w:ascii="宋体" w:hAnsi="宋体" w:eastAsia="宋体" w:cs="宋体"/>
          <w:color w:val="000000"/>
          <w:sz w:val="24"/>
        </w:rPr>
        <w:t>2.如果不提供分项报价将视为没有实质性响应磋商文件。</w:t>
      </w:r>
    </w:p>
    <w:p w14:paraId="2E6E0012">
      <w:pPr>
        <w:tabs>
          <w:tab w:val="left" w:pos="1800"/>
          <w:tab w:val="left" w:pos="5580"/>
        </w:tabs>
        <w:wordWrap w:val="0"/>
        <w:spacing w:after="0" w:line="360" w:lineRule="auto"/>
        <w:ind w:firstLine="480" w:firstLineChars="200"/>
        <w:jc w:val="left"/>
        <w:rPr>
          <w:rFonts w:hint="eastAsia" w:ascii="宋体" w:hAnsi="宋体" w:eastAsia="宋体" w:cs="宋体"/>
          <w:color w:val="000000"/>
          <w:sz w:val="24"/>
        </w:rPr>
      </w:pPr>
      <w:r>
        <w:rPr>
          <w:rFonts w:hint="eastAsia" w:ascii="宋体" w:hAnsi="宋体" w:eastAsia="宋体" w:cs="宋体"/>
          <w:color w:val="000000"/>
          <w:sz w:val="24"/>
        </w:rPr>
        <w:t>3.上述各项的详细规格（如有），可另页描述。</w:t>
      </w:r>
    </w:p>
    <w:p w14:paraId="29616BEA">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none"/>
        </w:rPr>
        <w:sectPr>
          <w:pgSz w:w="16838" w:h="11905" w:orient="landscape"/>
          <w:pgMar w:top="1474" w:right="1474" w:bottom="1474" w:left="1474" w:header="851" w:footer="992" w:gutter="0"/>
          <w:pgNumType w:fmt="decimal"/>
          <w:cols w:space="720" w:num="1"/>
          <w:rtlGutter w:val="0"/>
          <w:docGrid w:linePitch="462" w:charSpace="0"/>
        </w:sectPr>
      </w:pPr>
    </w:p>
    <w:p w14:paraId="79E173E0">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color w:val="000000"/>
          <w:sz w:val="24"/>
          <w:szCs w:val="20"/>
          <w:highlight w:val="none"/>
          <w:lang w:eastAsia="zh-CN"/>
        </w:rPr>
      </w:pPr>
      <w:r>
        <w:rPr>
          <w:rFonts w:hint="eastAsia" w:ascii="宋体" w:hAnsi="宋体" w:eastAsia="宋体" w:cs="宋体"/>
          <w:i w:val="0"/>
          <w:iCs w:val="0"/>
          <w:sz w:val="24"/>
          <w:highlight w:val="none"/>
        </w:rPr>
        <w:t>9 合同条款偏离表</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实质性格式</w:t>
      </w:r>
      <w:r>
        <w:rPr>
          <w:rFonts w:hint="eastAsia" w:ascii="宋体" w:hAnsi="宋体" w:eastAsia="宋体" w:cs="宋体"/>
          <w:i w:val="0"/>
          <w:iCs w:val="0"/>
          <w:sz w:val="24"/>
          <w:highlight w:val="none"/>
          <w:lang w:eastAsia="zh-CN"/>
        </w:rPr>
        <w:t>）</w:t>
      </w:r>
    </w:p>
    <w:p w14:paraId="4BDC35C5">
      <w:pPr>
        <w:pageBreakBefore w:val="0"/>
        <w:tabs>
          <w:tab w:val="left" w:pos="2775"/>
          <w:tab w:val="center" w:pos="4153"/>
        </w:tabs>
        <w:wordWrap w:val="0"/>
        <w:topLinePunct w:val="0"/>
        <w:autoSpaceDE w:val="0"/>
        <w:autoSpaceDN w:val="0"/>
        <w:bidi w:val="0"/>
        <w:adjustRightInd w:val="0"/>
        <w:spacing w:after="0" w:line="360" w:lineRule="auto"/>
        <w:jc w:val="left"/>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i w:val="0"/>
          <w:iCs w:val="0"/>
          <w:color w:val="000000"/>
          <w:sz w:val="28"/>
          <w:szCs w:val="28"/>
          <w:highlight w:val="none"/>
        </w:rPr>
        <w:tab/>
      </w:r>
      <w:r>
        <w:rPr>
          <w:rFonts w:hint="eastAsia" w:ascii="宋体" w:hAnsi="宋体" w:eastAsia="宋体" w:cs="宋体"/>
          <w:b/>
          <w:i w:val="0"/>
          <w:iCs w:val="0"/>
          <w:color w:val="000000"/>
          <w:sz w:val="28"/>
          <w:szCs w:val="28"/>
          <w:highlight w:val="none"/>
        </w:rPr>
        <w:tab/>
      </w:r>
      <w:r>
        <w:rPr>
          <w:rFonts w:hint="eastAsia" w:ascii="宋体" w:hAnsi="宋体" w:eastAsia="宋体" w:cs="宋体"/>
          <w:b/>
          <w:i w:val="0"/>
          <w:iCs w:val="0"/>
          <w:color w:val="000000"/>
          <w:sz w:val="28"/>
          <w:szCs w:val="28"/>
          <w:highlight w:val="none"/>
        </w:rPr>
        <w:t>合同条款偏离表</w:t>
      </w:r>
    </w:p>
    <w:p w14:paraId="10AF3093">
      <w:pPr>
        <w:pageBreakBefore w:val="0"/>
        <w:tabs>
          <w:tab w:val="left" w:pos="1800"/>
          <w:tab w:val="left" w:pos="5580"/>
        </w:tabs>
        <w:wordWrap w:val="0"/>
        <w:topLinePunct w:val="0"/>
        <w:bidi w:val="0"/>
        <w:spacing w:after="0" w:line="360" w:lineRule="auto"/>
        <w:ind w:firstLine="360" w:firstLineChars="150"/>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项目编号/包号：</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rPr>
        <w:t xml:space="preserve">     </w:t>
      </w:r>
    </w:p>
    <w:p w14:paraId="10C4016B">
      <w:pPr>
        <w:pageBreakBefore w:val="0"/>
        <w:tabs>
          <w:tab w:val="left" w:pos="1800"/>
          <w:tab w:val="left" w:pos="5580"/>
        </w:tabs>
        <w:wordWrap w:val="0"/>
        <w:topLinePunct w:val="0"/>
        <w:bidi w:val="0"/>
        <w:spacing w:after="0" w:line="360" w:lineRule="auto"/>
        <w:ind w:firstLine="360" w:firstLineChars="150"/>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项目名称：</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0"/>
        <w:gridCol w:w="1498"/>
        <w:gridCol w:w="1732"/>
        <w:gridCol w:w="1952"/>
        <w:gridCol w:w="2394"/>
        <w:gridCol w:w="777"/>
      </w:tblGrid>
      <w:tr w14:paraId="5C0E4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0" w:type="dxa"/>
            <w:noWrap w:val="0"/>
            <w:vAlign w:val="center"/>
          </w:tcPr>
          <w:p w14:paraId="1917C06E">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序号</w:t>
            </w:r>
          </w:p>
        </w:tc>
        <w:tc>
          <w:tcPr>
            <w:tcW w:w="1498" w:type="dxa"/>
            <w:noWrap w:val="0"/>
            <w:vAlign w:val="center"/>
          </w:tcPr>
          <w:p w14:paraId="51CBE279">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szCs w:val="21"/>
                <w:highlight w:val="none"/>
              </w:rPr>
              <w:t>竞争性磋商文件</w:t>
            </w:r>
            <w:r>
              <w:rPr>
                <w:rFonts w:hint="eastAsia" w:ascii="宋体" w:hAnsi="宋体" w:eastAsia="宋体" w:cs="宋体"/>
                <w:i w:val="0"/>
                <w:iCs w:val="0"/>
                <w:color w:val="000000"/>
                <w:sz w:val="24"/>
                <w:highlight w:val="none"/>
              </w:rPr>
              <w:t>条目号（页码）</w:t>
            </w:r>
          </w:p>
        </w:tc>
        <w:tc>
          <w:tcPr>
            <w:tcW w:w="1732" w:type="dxa"/>
            <w:noWrap w:val="0"/>
            <w:vAlign w:val="center"/>
          </w:tcPr>
          <w:p w14:paraId="52E657F8">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szCs w:val="21"/>
                <w:highlight w:val="none"/>
              </w:rPr>
            </w:pPr>
            <w:r>
              <w:rPr>
                <w:rFonts w:hint="eastAsia" w:ascii="宋体" w:hAnsi="宋体" w:eastAsia="宋体" w:cs="宋体"/>
                <w:i w:val="0"/>
                <w:iCs w:val="0"/>
                <w:color w:val="000000"/>
                <w:sz w:val="24"/>
                <w:szCs w:val="21"/>
                <w:highlight w:val="none"/>
              </w:rPr>
              <w:t>竞争性磋商</w:t>
            </w:r>
          </w:p>
          <w:p w14:paraId="4B4EE0EB">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szCs w:val="21"/>
                <w:highlight w:val="none"/>
              </w:rPr>
              <w:t>文件</w:t>
            </w:r>
            <w:r>
              <w:rPr>
                <w:rFonts w:hint="eastAsia" w:ascii="宋体" w:hAnsi="宋体" w:eastAsia="宋体" w:cs="宋体"/>
                <w:i w:val="0"/>
                <w:iCs w:val="0"/>
                <w:color w:val="000000"/>
                <w:sz w:val="24"/>
                <w:highlight w:val="none"/>
              </w:rPr>
              <w:t>要求</w:t>
            </w:r>
          </w:p>
        </w:tc>
        <w:tc>
          <w:tcPr>
            <w:tcW w:w="1952" w:type="dxa"/>
            <w:noWrap w:val="0"/>
            <w:vAlign w:val="center"/>
          </w:tcPr>
          <w:p w14:paraId="754E8279">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响应文件内容</w:t>
            </w:r>
          </w:p>
        </w:tc>
        <w:tc>
          <w:tcPr>
            <w:tcW w:w="2394" w:type="dxa"/>
            <w:noWrap w:val="0"/>
            <w:vAlign w:val="center"/>
          </w:tcPr>
          <w:p w14:paraId="0BC4A9FD">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偏离情况</w:t>
            </w:r>
          </w:p>
        </w:tc>
        <w:tc>
          <w:tcPr>
            <w:tcW w:w="777" w:type="dxa"/>
            <w:noWrap w:val="0"/>
            <w:vAlign w:val="center"/>
          </w:tcPr>
          <w:p w14:paraId="4B00CFFD">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说明</w:t>
            </w:r>
          </w:p>
        </w:tc>
      </w:tr>
      <w:tr w14:paraId="6B08A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173" w:type="dxa"/>
            <w:gridSpan w:val="6"/>
            <w:noWrap w:val="0"/>
            <w:vAlign w:val="center"/>
          </w:tcPr>
          <w:p w14:paraId="77E471EE">
            <w:pPr>
              <w:pageBreakBefore w:val="0"/>
              <w:wordWrap w:val="0"/>
              <w:topLinePunct w:val="0"/>
              <w:bidi w:val="0"/>
              <w:adjustRightInd w:val="0"/>
              <w:snapToGrid w:val="0"/>
              <w:spacing w:after="0" w:line="360" w:lineRule="auto"/>
              <w:jc w:val="left"/>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color w:val="000000"/>
                <w:sz w:val="24"/>
                <w:highlight w:val="none"/>
              </w:rPr>
              <w:t>对本项目合同条款的偏离情况（应进行选择，未选择响应无效）：</w:t>
            </w:r>
          </w:p>
          <w:p w14:paraId="5678BED4">
            <w:pPr>
              <w:pageBreakBefore w:val="0"/>
              <w:wordWrap w:val="0"/>
              <w:topLinePunct w:val="0"/>
              <w:bidi w:val="0"/>
              <w:adjustRightInd w:val="0"/>
              <w:snapToGrid w:val="0"/>
              <w:spacing w:after="0" w:line="360" w:lineRule="auto"/>
              <w:jc w:val="left"/>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color w:val="000000"/>
                <w:sz w:val="24"/>
                <w:highlight w:val="none"/>
                <w:lang w:eastAsia="zh-CN"/>
              </w:rPr>
              <w:t>□</w:t>
            </w:r>
            <w:r>
              <w:rPr>
                <w:rFonts w:hint="eastAsia" w:ascii="宋体" w:hAnsi="宋体" w:eastAsia="宋体" w:cs="宋体"/>
                <w:b/>
                <w:i w:val="0"/>
                <w:iCs w:val="0"/>
                <w:color w:val="000000"/>
                <w:sz w:val="24"/>
                <w:highlight w:val="none"/>
              </w:rPr>
              <w:t>无偏离</w:t>
            </w:r>
            <w:r>
              <w:rPr>
                <w:rFonts w:hint="eastAsia" w:ascii="宋体" w:hAnsi="宋体" w:eastAsia="宋体" w:cs="宋体"/>
                <w:i w:val="0"/>
                <w:iCs w:val="0"/>
                <w:color w:val="000000"/>
                <w:sz w:val="24"/>
                <w:highlight w:val="none"/>
              </w:rPr>
              <w:t>（如无偏离，仅选择无偏离即可；无偏离即为对合同条款中的所有要求，均视作供应商已对之理解和响应</w:t>
            </w:r>
            <w:r>
              <w:rPr>
                <w:rFonts w:hint="eastAsia" w:ascii="宋体" w:hAnsi="宋体" w:eastAsia="宋体" w:cs="宋体"/>
                <w:i w:val="0"/>
                <w:iCs w:val="0"/>
                <w:color w:val="000000"/>
                <w:sz w:val="24"/>
                <w:highlight w:val="none"/>
                <w:lang w:eastAsia="zh-CN"/>
              </w:rPr>
              <w:t>。</w:t>
            </w:r>
            <w:r>
              <w:rPr>
                <w:rFonts w:hint="eastAsia" w:ascii="宋体" w:hAnsi="宋体" w:eastAsia="宋体" w:cs="宋体"/>
                <w:i w:val="0"/>
                <w:iCs w:val="0"/>
                <w:color w:val="000000"/>
                <w:sz w:val="24"/>
                <w:highlight w:val="none"/>
              </w:rPr>
              <w:t>）</w:t>
            </w:r>
          </w:p>
          <w:p w14:paraId="51BF267A">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kern w:val="2"/>
                <w:sz w:val="24"/>
                <w:szCs w:val="24"/>
                <w:highlight w:val="none"/>
                <w:lang w:val="en-US" w:eastAsia="zh-CN" w:bidi="ar-SA"/>
              </w:rPr>
            </w:pPr>
            <w:r>
              <w:rPr>
                <w:rFonts w:hint="eastAsia" w:ascii="宋体" w:hAnsi="宋体" w:eastAsia="宋体" w:cs="宋体"/>
                <w:b/>
                <w:i w:val="0"/>
                <w:iCs w:val="0"/>
                <w:color w:val="000000"/>
                <w:sz w:val="24"/>
                <w:highlight w:val="none"/>
                <w:lang w:eastAsia="zh-CN"/>
              </w:rPr>
              <w:t>□</w:t>
            </w:r>
            <w:r>
              <w:rPr>
                <w:rFonts w:hint="eastAsia" w:ascii="宋体" w:hAnsi="宋体" w:eastAsia="宋体" w:cs="宋体"/>
                <w:b/>
                <w:i w:val="0"/>
                <w:iCs w:val="0"/>
                <w:color w:val="000000"/>
                <w:sz w:val="24"/>
                <w:highlight w:val="none"/>
              </w:rPr>
              <w:t>有偏离</w:t>
            </w:r>
            <w:r>
              <w:rPr>
                <w:rFonts w:hint="eastAsia" w:ascii="宋体" w:hAnsi="宋体" w:eastAsia="宋体" w:cs="宋体"/>
                <w:i w:val="0"/>
                <w:iCs w:val="0"/>
                <w:color w:val="000000"/>
                <w:sz w:val="24"/>
                <w:highlight w:val="none"/>
              </w:rPr>
              <w:t>（如有偏离，则应在本表中对负偏离项逐一列明，否则响应无效；对合同条款中的所有要求，除本表列明的偏离外，均视作供应商已对之理解和响应</w:t>
            </w:r>
            <w:r>
              <w:rPr>
                <w:rFonts w:hint="eastAsia" w:ascii="宋体" w:hAnsi="宋体" w:eastAsia="宋体" w:cs="宋体"/>
                <w:i w:val="0"/>
                <w:iCs w:val="0"/>
                <w:color w:val="000000"/>
                <w:sz w:val="24"/>
                <w:highlight w:val="none"/>
                <w:lang w:eastAsia="zh-CN"/>
              </w:rPr>
              <w:t>。</w:t>
            </w:r>
            <w:r>
              <w:rPr>
                <w:rFonts w:hint="eastAsia" w:ascii="宋体" w:hAnsi="宋体" w:eastAsia="宋体" w:cs="宋体"/>
                <w:i w:val="0"/>
                <w:iCs w:val="0"/>
                <w:color w:val="000000"/>
                <w:sz w:val="24"/>
                <w:highlight w:val="none"/>
              </w:rPr>
              <w:t>）</w:t>
            </w:r>
          </w:p>
        </w:tc>
      </w:tr>
      <w:tr w14:paraId="60CF5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0" w:type="dxa"/>
            <w:noWrap w:val="0"/>
            <w:vAlign w:val="center"/>
          </w:tcPr>
          <w:p w14:paraId="18ABD3BD">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98" w:type="dxa"/>
            <w:noWrap w:val="0"/>
            <w:vAlign w:val="center"/>
          </w:tcPr>
          <w:p w14:paraId="7D0B102B">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732" w:type="dxa"/>
            <w:noWrap w:val="0"/>
            <w:vAlign w:val="center"/>
          </w:tcPr>
          <w:p w14:paraId="3051C407">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2" w:type="dxa"/>
            <w:noWrap w:val="0"/>
            <w:vAlign w:val="center"/>
          </w:tcPr>
          <w:p w14:paraId="1D02BC46">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94" w:type="dxa"/>
            <w:noWrap w:val="0"/>
            <w:vAlign w:val="center"/>
          </w:tcPr>
          <w:p w14:paraId="579504FC">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777" w:type="dxa"/>
            <w:noWrap w:val="0"/>
            <w:vAlign w:val="center"/>
          </w:tcPr>
          <w:p w14:paraId="56DDD7C2">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1AEE2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0" w:type="dxa"/>
            <w:noWrap w:val="0"/>
            <w:vAlign w:val="center"/>
          </w:tcPr>
          <w:p w14:paraId="6510EC4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98" w:type="dxa"/>
            <w:noWrap w:val="0"/>
            <w:vAlign w:val="center"/>
          </w:tcPr>
          <w:p w14:paraId="1CD85DF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732" w:type="dxa"/>
            <w:noWrap w:val="0"/>
            <w:vAlign w:val="center"/>
          </w:tcPr>
          <w:p w14:paraId="0D4865D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2" w:type="dxa"/>
            <w:noWrap w:val="0"/>
            <w:vAlign w:val="center"/>
          </w:tcPr>
          <w:p w14:paraId="4AB08175">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94" w:type="dxa"/>
            <w:noWrap w:val="0"/>
            <w:vAlign w:val="center"/>
          </w:tcPr>
          <w:p w14:paraId="637215D7">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777" w:type="dxa"/>
            <w:noWrap w:val="0"/>
            <w:vAlign w:val="center"/>
          </w:tcPr>
          <w:p w14:paraId="186A5641">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59E23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0" w:type="dxa"/>
            <w:noWrap w:val="0"/>
            <w:vAlign w:val="center"/>
          </w:tcPr>
          <w:p w14:paraId="2225C13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98" w:type="dxa"/>
            <w:noWrap w:val="0"/>
            <w:vAlign w:val="center"/>
          </w:tcPr>
          <w:p w14:paraId="2F665DA0">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732" w:type="dxa"/>
            <w:noWrap w:val="0"/>
            <w:vAlign w:val="center"/>
          </w:tcPr>
          <w:p w14:paraId="66DE7A47">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2" w:type="dxa"/>
            <w:noWrap w:val="0"/>
            <w:vAlign w:val="center"/>
          </w:tcPr>
          <w:p w14:paraId="23AABFB0">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94" w:type="dxa"/>
            <w:noWrap w:val="0"/>
            <w:vAlign w:val="center"/>
          </w:tcPr>
          <w:p w14:paraId="4228CB9F">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777" w:type="dxa"/>
            <w:noWrap w:val="0"/>
            <w:vAlign w:val="center"/>
          </w:tcPr>
          <w:p w14:paraId="1061E61E">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0AC23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0" w:type="dxa"/>
            <w:noWrap w:val="0"/>
            <w:vAlign w:val="center"/>
          </w:tcPr>
          <w:p w14:paraId="1FE661B2">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98" w:type="dxa"/>
            <w:noWrap w:val="0"/>
            <w:vAlign w:val="center"/>
          </w:tcPr>
          <w:p w14:paraId="6901305C">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732" w:type="dxa"/>
            <w:noWrap w:val="0"/>
            <w:vAlign w:val="center"/>
          </w:tcPr>
          <w:p w14:paraId="378DE00D">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2" w:type="dxa"/>
            <w:noWrap w:val="0"/>
            <w:vAlign w:val="center"/>
          </w:tcPr>
          <w:p w14:paraId="221DB076">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94" w:type="dxa"/>
            <w:noWrap w:val="0"/>
            <w:vAlign w:val="center"/>
          </w:tcPr>
          <w:p w14:paraId="134AC72B">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777" w:type="dxa"/>
            <w:noWrap w:val="0"/>
            <w:vAlign w:val="center"/>
          </w:tcPr>
          <w:p w14:paraId="0394B33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bl>
    <w:p w14:paraId="35BF89E0">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p>
    <w:p w14:paraId="7993948D">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注：</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偏离情况</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列应据实填写</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正偏离</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或</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负偏离</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w:t>
      </w:r>
    </w:p>
    <w:p w14:paraId="26485EAD">
      <w:pPr>
        <w:pageBreakBefore w:val="0"/>
        <w:wordWrap w:val="0"/>
        <w:topLinePunct w:val="0"/>
        <w:bidi w:val="0"/>
        <w:spacing w:after="0" w:line="360" w:lineRule="auto"/>
        <w:textAlignment w:val="auto"/>
        <w:rPr>
          <w:rFonts w:hint="eastAsia" w:ascii="宋体" w:hAnsi="宋体" w:eastAsia="宋体" w:cs="宋体"/>
          <w:i w:val="0"/>
          <w:iCs w:val="0"/>
          <w:color w:val="000000"/>
          <w:sz w:val="24"/>
          <w:szCs w:val="20"/>
          <w:highlight w:val="none"/>
        </w:rPr>
      </w:pPr>
    </w:p>
    <w:p w14:paraId="5AA80BC5">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供应商名称（加盖公章）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highlight w:val="none"/>
          <w:u w:val="single"/>
          <w:lang w:val="zh-CN"/>
        </w:rPr>
        <w:t xml:space="preserve">           </w:t>
      </w:r>
    </w:p>
    <w:p w14:paraId="168A9493">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 xml:space="preserve">日    </w:t>
      </w:r>
    </w:p>
    <w:p w14:paraId="527382FD">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none"/>
        </w:rPr>
        <w:sectPr>
          <w:pgSz w:w="11905" w:h="16838"/>
          <w:pgMar w:top="1474" w:right="1474" w:bottom="1474" w:left="1474" w:header="851" w:footer="992" w:gutter="0"/>
          <w:pgNumType w:fmt="decimal"/>
          <w:cols w:space="720" w:num="1"/>
          <w:rtlGutter w:val="0"/>
          <w:docGrid w:linePitch="462" w:charSpace="0"/>
        </w:sectPr>
      </w:pPr>
    </w:p>
    <w:p w14:paraId="28EC8BD3">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color w:val="000000"/>
          <w:sz w:val="24"/>
          <w:szCs w:val="20"/>
          <w:highlight w:val="none"/>
        </w:rPr>
      </w:pPr>
      <w:r>
        <w:rPr>
          <w:rFonts w:hint="eastAsia" w:ascii="宋体" w:hAnsi="宋体" w:eastAsia="宋体" w:cs="宋体"/>
          <w:i w:val="0"/>
          <w:iCs w:val="0"/>
          <w:sz w:val="24"/>
          <w:highlight w:val="none"/>
        </w:rPr>
        <w:t xml:space="preserve">10 </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r>
        <w:rPr>
          <w:rFonts w:hint="eastAsia" w:ascii="宋体" w:hAnsi="宋体" w:eastAsia="宋体" w:cs="宋体"/>
          <w:i w:val="0"/>
          <w:iCs w:val="0"/>
          <w:sz w:val="24"/>
          <w:highlight w:val="none"/>
        </w:rPr>
        <w:t>采购需求偏离表</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实质性格式</w:t>
      </w:r>
      <w:r>
        <w:rPr>
          <w:rFonts w:hint="eastAsia" w:ascii="宋体" w:hAnsi="宋体" w:eastAsia="宋体" w:cs="宋体"/>
          <w:i w:val="0"/>
          <w:iCs w:val="0"/>
          <w:sz w:val="24"/>
          <w:highlight w:val="none"/>
          <w:lang w:eastAsia="zh-CN"/>
        </w:rPr>
        <w:t>）</w:t>
      </w:r>
    </w:p>
    <w:p w14:paraId="724D3CD8">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采购需求偏离表</w:t>
      </w:r>
    </w:p>
    <w:p w14:paraId="2C99168B">
      <w:pPr>
        <w:pageBreakBefore w:val="0"/>
        <w:tabs>
          <w:tab w:val="left" w:pos="1800"/>
          <w:tab w:val="left" w:pos="5580"/>
        </w:tabs>
        <w:wordWrap w:val="0"/>
        <w:topLinePunct w:val="0"/>
        <w:bidi w:val="0"/>
        <w:spacing w:after="0" w:line="360" w:lineRule="auto"/>
        <w:ind w:firstLine="360" w:firstLineChars="150"/>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项目编号/包号：</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rPr>
        <w:t xml:space="preserve">     </w:t>
      </w:r>
    </w:p>
    <w:p w14:paraId="02C97C39">
      <w:pPr>
        <w:pageBreakBefore w:val="0"/>
        <w:tabs>
          <w:tab w:val="left" w:pos="1800"/>
          <w:tab w:val="left" w:pos="5580"/>
        </w:tabs>
        <w:wordWrap w:val="0"/>
        <w:topLinePunct w:val="0"/>
        <w:bidi w:val="0"/>
        <w:spacing w:after="0" w:line="360" w:lineRule="auto"/>
        <w:ind w:firstLine="360" w:firstLineChars="150"/>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项目名称：</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p>
    <w:tbl>
      <w:tblPr>
        <w:tblStyle w:val="42"/>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34A84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noWrap w:val="0"/>
            <w:vAlign w:val="center"/>
          </w:tcPr>
          <w:p w14:paraId="1EBEDBD0">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序号</w:t>
            </w:r>
          </w:p>
        </w:tc>
        <w:tc>
          <w:tcPr>
            <w:tcW w:w="1482" w:type="dxa"/>
            <w:noWrap w:val="0"/>
            <w:vAlign w:val="center"/>
          </w:tcPr>
          <w:p w14:paraId="0571134C">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竞争性磋商文件条目号(页码)</w:t>
            </w:r>
          </w:p>
        </w:tc>
        <w:tc>
          <w:tcPr>
            <w:tcW w:w="2384" w:type="dxa"/>
            <w:noWrap w:val="0"/>
            <w:vAlign w:val="center"/>
          </w:tcPr>
          <w:p w14:paraId="5126FF2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竞争性磋商文件要求</w:t>
            </w:r>
          </w:p>
        </w:tc>
        <w:tc>
          <w:tcPr>
            <w:tcW w:w="2126" w:type="dxa"/>
            <w:noWrap w:val="0"/>
            <w:vAlign w:val="center"/>
          </w:tcPr>
          <w:p w14:paraId="26CEBC97">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响应内容</w:t>
            </w:r>
          </w:p>
        </w:tc>
        <w:tc>
          <w:tcPr>
            <w:tcW w:w="1875" w:type="dxa"/>
            <w:noWrap w:val="0"/>
            <w:vAlign w:val="center"/>
          </w:tcPr>
          <w:p w14:paraId="0786CDA8">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偏离情况</w:t>
            </w:r>
          </w:p>
        </w:tc>
        <w:tc>
          <w:tcPr>
            <w:tcW w:w="1009" w:type="dxa"/>
            <w:noWrap w:val="0"/>
            <w:vAlign w:val="center"/>
          </w:tcPr>
          <w:p w14:paraId="1DA9A6B6">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说明</w:t>
            </w:r>
          </w:p>
        </w:tc>
      </w:tr>
      <w:tr w14:paraId="02720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77A59F31">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82" w:type="dxa"/>
            <w:noWrap w:val="0"/>
            <w:vAlign w:val="center"/>
          </w:tcPr>
          <w:p w14:paraId="14D3ED5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4" w:type="dxa"/>
            <w:noWrap w:val="0"/>
            <w:vAlign w:val="center"/>
          </w:tcPr>
          <w:p w14:paraId="2894936F">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126" w:type="dxa"/>
            <w:noWrap w:val="0"/>
            <w:vAlign w:val="center"/>
          </w:tcPr>
          <w:p w14:paraId="7992232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875" w:type="dxa"/>
            <w:noWrap w:val="0"/>
            <w:vAlign w:val="center"/>
          </w:tcPr>
          <w:p w14:paraId="1EEFA7C0">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009" w:type="dxa"/>
            <w:noWrap w:val="0"/>
            <w:vAlign w:val="center"/>
          </w:tcPr>
          <w:p w14:paraId="6D8DFECB">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69CE8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5EB33301">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82" w:type="dxa"/>
            <w:noWrap w:val="0"/>
            <w:vAlign w:val="center"/>
          </w:tcPr>
          <w:p w14:paraId="5E229243">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4" w:type="dxa"/>
            <w:noWrap w:val="0"/>
            <w:vAlign w:val="center"/>
          </w:tcPr>
          <w:p w14:paraId="290D0C39">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126" w:type="dxa"/>
            <w:noWrap w:val="0"/>
            <w:vAlign w:val="center"/>
          </w:tcPr>
          <w:p w14:paraId="420C6FE5">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875" w:type="dxa"/>
            <w:noWrap w:val="0"/>
            <w:vAlign w:val="center"/>
          </w:tcPr>
          <w:p w14:paraId="10ADAB24">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009" w:type="dxa"/>
            <w:noWrap w:val="0"/>
            <w:vAlign w:val="center"/>
          </w:tcPr>
          <w:p w14:paraId="50CA1510">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44B9C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54F0254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82" w:type="dxa"/>
            <w:noWrap w:val="0"/>
            <w:vAlign w:val="center"/>
          </w:tcPr>
          <w:p w14:paraId="457FE8D9">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4" w:type="dxa"/>
            <w:noWrap w:val="0"/>
            <w:vAlign w:val="center"/>
          </w:tcPr>
          <w:p w14:paraId="43FABE71">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126" w:type="dxa"/>
            <w:noWrap w:val="0"/>
            <w:vAlign w:val="center"/>
          </w:tcPr>
          <w:p w14:paraId="4E8AF33C">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875" w:type="dxa"/>
            <w:noWrap w:val="0"/>
            <w:vAlign w:val="center"/>
          </w:tcPr>
          <w:p w14:paraId="4A5E2793">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009" w:type="dxa"/>
            <w:noWrap w:val="0"/>
            <w:vAlign w:val="center"/>
          </w:tcPr>
          <w:p w14:paraId="686701F6">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48B7A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7C7A9931">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82" w:type="dxa"/>
            <w:noWrap w:val="0"/>
            <w:vAlign w:val="center"/>
          </w:tcPr>
          <w:p w14:paraId="4231274D">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4" w:type="dxa"/>
            <w:noWrap w:val="0"/>
            <w:vAlign w:val="center"/>
          </w:tcPr>
          <w:p w14:paraId="1589F826">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126" w:type="dxa"/>
            <w:noWrap w:val="0"/>
            <w:vAlign w:val="center"/>
          </w:tcPr>
          <w:p w14:paraId="0123A643">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875" w:type="dxa"/>
            <w:noWrap w:val="0"/>
            <w:vAlign w:val="center"/>
          </w:tcPr>
          <w:p w14:paraId="7FE87A75">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009" w:type="dxa"/>
            <w:noWrap w:val="0"/>
            <w:vAlign w:val="center"/>
          </w:tcPr>
          <w:p w14:paraId="2844FA5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1BFA2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29A853C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82" w:type="dxa"/>
            <w:noWrap w:val="0"/>
            <w:vAlign w:val="center"/>
          </w:tcPr>
          <w:p w14:paraId="6F506B81">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4" w:type="dxa"/>
            <w:noWrap w:val="0"/>
            <w:vAlign w:val="center"/>
          </w:tcPr>
          <w:p w14:paraId="4ACB8DCB">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126" w:type="dxa"/>
            <w:noWrap w:val="0"/>
            <w:vAlign w:val="center"/>
          </w:tcPr>
          <w:p w14:paraId="1814D1AD">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875" w:type="dxa"/>
            <w:noWrap w:val="0"/>
            <w:vAlign w:val="center"/>
          </w:tcPr>
          <w:p w14:paraId="7B7A6C43">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009" w:type="dxa"/>
            <w:noWrap w:val="0"/>
            <w:vAlign w:val="center"/>
          </w:tcPr>
          <w:p w14:paraId="1959723D">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7DE43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648E27E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82" w:type="dxa"/>
            <w:noWrap w:val="0"/>
            <w:vAlign w:val="center"/>
          </w:tcPr>
          <w:p w14:paraId="5DBBEFE4">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4" w:type="dxa"/>
            <w:noWrap w:val="0"/>
            <w:vAlign w:val="center"/>
          </w:tcPr>
          <w:p w14:paraId="1624D721">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126" w:type="dxa"/>
            <w:noWrap w:val="0"/>
            <w:vAlign w:val="center"/>
          </w:tcPr>
          <w:p w14:paraId="0A6D091B">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875" w:type="dxa"/>
            <w:noWrap w:val="0"/>
            <w:vAlign w:val="center"/>
          </w:tcPr>
          <w:p w14:paraId="0210D677">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009" w:type="dxa"/>
            <w:noWrap w:val="0"/>
            <w:vAlign w:val="center"/>
          </w:tcPr>
          <w:p w14:paraId="24CBE3A4">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bl>
    <w:p w14:paraId="4E30F44E">
      <w:pPr>
        <w:pageBreakBefore w:val="0"/>
        <w:tabs>
          <w:tab w:val="left" w:pos="1800"/>
          <w:tab w:val="left" w:pos="5580"/>
        </w:tabs>
        <w:wordWrap w:val="0"/>
        <w:topLinePunct w:val="0"/>
        <w:bidi w:val="0"/>
        <w:spacing w:after="0" w:line="360" w:lineRule="auto"/>
        <w:ind w:firstLine="360" w:firstLineChars="150"/>
        <w:jc w:val="left"/>
        <w:textAlignment w:val="auto"/>
        <w:rPr>
          <w:rFonts w:hint="eastAsia" w:ascii="宋体" w:hAnsi="宋体" w:eastAsia="宋体" w:cs="宋体"/>
          <w:i w:val="0"/>
          <w:iCs w:val="0"/>
          <w:color w:val="000000"/>
          <w:sz w:val="24"/>
          <w:highlight w:val="none"/>
          <w:u w:val="single"/>
        </w:rPr>
      </w:pPr>
    </w:p>
    <w:p w14:paraId="0DC1468A">
      <w:pPr>
        <w:pageBreakBefore w:val="0"/>
        <w:tabs>
          <w:tab w:val="left" w:pos="1800"/>
          <w:tab w:val="left" w:pos="5580"/>
        </w:tabs>
        <w:wordWrap w:val="0"/>
        <w:topLinePunct w:val="0"/>
        <w:bidi w:val="0"/>
        <w:spacing w:after="0" w:line="360" w:lineRule="auto"/>
        <w:ind w:firstLine="360" w:firstLineChars="150"/>
        <w:jc w:val="left"/>
        <w:textAlignment w:val="auto"/>
        <w:rPr>
          <w:rFonts w:hint="eastAsia" w:ascii="宋体" w:hAnsi="宋体" w:eastAsia="宋体" w:cs="宋体"/>
          <w:i w:val="0"/>
          <w:iCs w:val="0"/>
          <w:color w:val="000000"/>
          <w:sz w:val="24"/>
          <w:highlight w:val="none"/>
          <w:u w:val="single"/>
        </w:rPr>
      </w:pPr>
    </w:p>
    <w:p w14:paraId="0234E0EB">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注：</w:t>
      </w:r>
    </w:p>
    <w:p w14:paraId="1453D4B0">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color w:val="000000"/>
          <w:sz w:val="24"/>
          <w:highlight w:val="none"/>
        </w:rPr>
        <w:t xml:space="preserve">1. </w:t>
      </w:r>
      <w:r>
        <w:rPr>
          <w:rFonts w:hint="eastAsia" w:ascii="宋体" w:hAnsi="宋体" w:eastAsia="宋体" w:cs="宋体"/>
          <w:i w:val="0"/>
          <w:iCs w:val="0"/>
          <w:sz w:val="24"/>
          <w:highlight w:val="none"/>
        </w:rPr>
        <w:t>对竞争性磋商文件中的所有商务、技术要求，除本表所列明的所有偏离外，均视作供应商已对之理解和响应。此表中若无任何文字说明，内容为空白的</w:t>
      </w:r>
      <w:r>
        <w:rPr>
          <w:rFonts w:hint="eastAsia" w:ascii="宋体" w:hAnsi="宋体" w:eastAsia="宋体" w:cs="宋体"/>
          <w:i w:val="0"/>
          <w:iCs w:val="0"/>
          <w:sz w:val="24"/>
          <w:highlight w:val="none"/>
          <w:lang w:eastAsia="zh-CN"/>
        </w:rPr>
        <w:t>，</w:t>
      </w:r>
      <w:r>
        <w:rPr>
          <w:rFonts w:hint="eastAsia" w:ascii="宋体" w:hAnsi="宋体" w:eastAsia="宋体" w:cs="宋体"/>
          <w:b/>
          <w:i w:val="0"/>
          <w:iCs w:val="0"/>
          <w:sz w:val="24"/>
          <w:highlight w:val="none"/>
        </w:rPr>
        <w:t>响应无效</w:t>
      </w:r>
      <w:r>
        <w:rPr>
          <w:rFonts w:hint="eastAsia" w:ascii="宋体" w:hAnsi="宋体" w:eastAsia="宋体" w:cs="宋体"/>
          <w:i w:val="0"/>
          <w:iCs w:val="0"/>
          <w:sz w:val="24"/>
          <w:highlight w:val="none"/>
        </w:rPr>
        <w:t>。</w:t>
      </w:r>
    </w:p>
    <w:p w14:paraId="596101E0">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2.“偏离情况”列应</w:t>
      </w:r>
      <w:r>
        <w:rPr>
          <w:rFonts w:hint="eastAsia" w:ascii="宋体" w:hAnsi="宋体" w:eastAsia="宋体" w:cs="宋体"/>
          <w:i w:val="0"/>
          <w:iCs w:val="0"/>
          <w:color w:val="000000"/>
          <w:sz w:val="24"/>
          <w:highlight w:val="none"/>
        </w:rPr>
        <w:t>据实</w:t>
      </w:r>
      <w:r>
        <w:rPr>
          <w:rFonts w:hint="eastAsia" w:ascii="宋体" w:hAnsi="宋体" w:eastAsia="宋体" w:cs="宋体"/>
          <w:i w:val="0"/>
          <w:iCs w:val="0"/>
          <w:sz w:val="24"/>
          <w:highlight w:val="none"/>
        </w:rPr>
        <w:t>填写</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无偏离</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“正偏离”或“负偏离”。</w:t>
      </w:r>
    </w:p>
    <w:p w14:paraId="1F83938F">
      <w:pPr>
        <w:pageBreakBefore w:val="0"/>
        <w:wordWrap w:val="0"/>
        <w:topLinePunct w:val="0"/>
        <w:bidi w:val="0"/>
        <w:spacing w:after="0" w:line="360" w:lineRule="auto"/>
        <w:textAlignment w:val="auto"/>
        <w:rPr>
          <w:rFonts w:hint="eastAsia" w:ascii="宋体" w:hAnsi="宋体" w:eastAsia="宋体" w:cs="宋体"/>
          <w:i w:val="0"/>
          <w:iCs w:val="0"/>
          <w:color w:val="000000"/>
          <w:sz w:val="24"/>
          <w:szCs w:val="20"/>
          <w:highlight w:val="none"/>
        </w:rPr>
      </w:pPr>
    </w:p>
    <w:p w14:paraId="0ED2C1E2">
      <w:pPr>
        <w:pageBreakBefore w:val="0"/>
        <w:wordWrap w:val="0"/>
        <w:topLinePunct w:val="0"/>
        <w:autoSpaceDE w:val="0"/>
        <w:autoSpaceDN w:val="0"/>
        <w:bidi w:val="0"/>
        <w:adjustRightInd w:val="0"/>
        <w:snapToGrid w:val="0"/>
        <w:spacing w:before="25" w:after="0" w:line="360" w:lineRule="auto"/>
        <w:ind w:right="360"/>
        <w:jc w:val="left"/>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供应商名称（加盖公章）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highlight w:val="none"/>
          <w:u w:val="single"/>
          <w:lang w:val="zh-CN"/>
        </w:rPr>
        <w:t xml:space="preserve">           </w:t>
      </w:r>
    </w:p>
    <w:p w14:paraId="71D90783">
      <w:pPr>
        <w:pageBreakBefore w:val="0"/>
        <w:wordWrap w:val="0"/>
        <w:topLinePunct w:val="0"/>
        <w:autoSpaceDE w:val="0"/>
        <w:autoSpaceDN w:val="0"/>
        <w:bidi w:val="0"/>
        <w:adjustRightInd w:val="0"/>
        <w:snapToGrid w:val="0"/>
        <w:spacing w:before="25" w:after="0" w:line="360" w:lineRule="auto"/>
        <w:ind w:right="360"/>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日</w:t>
      </w:r>
    </w:p>
    <w:p w14:paraId="460616C5">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none"/>
        </w:rPr>
        <w:sectPr>
          <w:pgSz w:w="11905" w:h="16838"/>
          <w:pgMar w:top="1474" w:right="1474" w:bottom="1474" w:left="1474" w:header="851" w:footer="992" w:gutter="0"/>
          <w:pgNumType w:fmt="decimal"/>
          <w:cols w:space="720" w:num="1"/>
          <w:rtlGutter w:val="0"/>
          <w:docGrid w:linePitch="462" w:charSpace="0"/>
        </w:sectPr>
      </w:pPr>
    </w:p>
    <w:p w14:paraId="73C726AB">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1</w:t>
      </w:r>
      <w:r>
        <w:rPr>
          <w:rFonts w:hint="eastAsia" w:ascii="宋体" w:hAnsi="宋体" w:eastAsia="宋体" w:cs="宋体"/>
          <w:i w:val="0"/>
          <w:iCs w:val="0"/>
          <w:sz w:val="24"/>
          <w:highlight w:val="none"/>
          <w:lang w:val="en-US" w:eastAsia="zh-CN"/>
        </w:rPr>
        <w:t>1 本国产品标准证明文件</w:t>
      </w:r>
    </w:p>
    <w:p w14:paraId="43A09239">
      <w:pPr>
        <w:pageBreakBefore w:val="0"/>
        <w:shd w:val="clear" w:color="auto" w:fill="auto"/>
        <w:wordWrap w:val="0"/>
        <w:topLinePunct w:val="0"/>
        <w:bidi w:val="0"/>
        <w:spacing w:before="240" w:beforeLines="100" w:after="0" w:line="360" w:lineRule="auto"/>
        <w:jc w:val="center"/>
        <w:textAlignment w:val="auto"/>
        <w:rPr>
          <w:rFonts w:hint="eastAsia" w:ascii="宋体" w:hAnsi="宋体" w:eastAsia="宋体" w:cs="宋体"/>
          <w:b/>
          <w:bCs/>
          <w:i w:val="0"/>
          <w:iCs w:val="0"/>
          <w:color w:val="auto"/>
          <w:sz w:val="28"/>
          <w:szCs w:val="28"/>
          <w:highlight w:val="none"/>
        </w:rPr>
      </w:pPr>
      <w:r>
        <w:rPr>
          <w:rFonts w:hint="eastAsia" w:ascii="宋体" w:hAnsi="宋体" w:eastAsia="宋体" w:cs="宋体"/>
          <w:b/>
          <w:bCs/>
          <w:i w:val="0"/>
          <w:iCs w:val="0"/>
          <w:color w:val="auto"/>
          <w:sz w:val="28"/>
          <w:szCs w:val="28"/>
          <w:highlight w:val="none"/>
        </w:rPr>
        <w:t>关于符合本国产品标准的声明函</w:t>
      </w:r>
    </w:p>
    <w:p w14:paraId="1702DA13">
      <w:pPr>
        <w:pStyle w:val="37"/>
        <w:shd w:val="clear" w:color="auto" w:fill="auto"/>
        <w:spacing w:before="0" w:beforeAutospacing="0" w:after="0" w:afterAutospacing="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44894C05">
      <w:pPr>
        <w:pStyle w:val="37"/>
        <w:shd w:val="clear" w:color="auto" w:fill="auto"/>
        <w:spacing w:before="0" w:beforeAutospacing="0" w:after="0" w:afterAutospacing="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1.</w:t>
      </w:r>
      <w:r>
        <w:rPr>
          <w:rStyle w:val="49"/>
          <w:rFonts w:hint="eastAsia" w:ascii="宋体" w:hAnsi="宋体" w:eastAsia="宋体" w:cs="宋体"/>
          <w:color w:val="auto"/>
          <w:sz w:val="24"/>
          <w:szCs w:val="24"/>
          <w:highlight w:val="none"/>
          <w:u w:val="single"/>
          <w:shd w:val="clear" w:color="auto" w:fill="FFFFFF"/>
        </w:rPr>
        <w:t>（产品名称1）</w:t>
      </w:r>
      <w:r>
        <w:rPr>
          <w:rStyle w:val="49"/>
          <w:rFonts w:hint="eastAsia" w:ascii="宋体" w:hAnsi="宋体" w:eastAsia="宋体" w:cs="宋体"/>
          <w:color w:val="auto"/>
          <w:sz w:val="24"/>
          <w:szCs w:val="24"/>
          <w:highlight w:val="none"/>
          <w:shd w:val="clear" w:color="auto" w:fill="FFFFFF"/>
          <w:vertAlign w:val="superscript"/>
        </w:rPr>
        <w:t>1</w:t>
      </w:r>
      <w:r>
        <w:rPr>
          <w:rFonts w:hint="eastAsia" w:ascii="宋体" w:hAnsi="宋体" w:eastAsia="宋体" w:cs="宋体"/>
          <w:color w:val="auto"/>
          <w:sz w:val="24"/>
          <w:szCs w:val="24"/>
          <w:highlight w:val="none"/>
          <w:shd w:val="clear" w:color="auto" w:fill="FFFFFF"/>
        </w:rPr>
        <w:t>，生产厂为</w:t>
      </w:r>
      <w:r>
        <w:rPr>
          <w:rStyle w:val="49"/>
          <w:rFonts w:hint="eastAsia" w:ascii="宋体" w:hAnsi="宋体" w:eastAsia="宋体" w:cs="宋体"/>
          <w:color w:val="auto"/>
          <w:sz w:val="24"/>
          <w:szCs w:val="24"/>
          <w:highlight w:val="none"/>
          <w:u w:val="single"/>
          <w:shd w:val="clear" w:color="auto" w:fill="FFFFFF"/>
        </w:rPr>
        <w:t>（厂名）</w:t>
      </w:r>
      <w:r>
        <w:rPr>
          <w:rStyle w:val="49"/>
          <w:rFonts w:hint="eastAsia" w:ascii="宋体" w:hAnsi="宋体" w:eastAsia="宋体" w:cs="宋体"/>
          <w:color w:val="auto"/>
          <w:sz w:val="24"/>
          <w:szCs w:val="24"/>
          <w:highlight w:val="none"/>
          <w:shd w:val="clear" w:color="auto" w:fill="FFFFFF"/>
          <w:vertAlign w:val="superscript"/>
        </w:rPr>
        <w:t>2</w:t>
      </w:r>
      <w:r>
        <w:rPr>
          <w:rFonts w:hint="eastAsia" w:ascii="宋体" w:hAnsi="宋体" w:eastAsia="宋体" w:cs="宋体"/>
          <w:color w:val="auto"/>
          <w:sz w:val="24"/>
          <w:szCs w:val="24"/>
          <w:highlight w:val="none"/>
          <w:shd w:val="clear" w:color="auto" w:fill="FFFFFF"/>
        </w:rPr>
        <w:t>，厂址为</w:t>
      </w:r>
      <w:r>
        <w:rPr>
          <w:rStyle w:val="49"/>
          <w:rFonts w:hint="eastAsia" w:ascii="宋体" w:hAnsi="宋体" w:eastAsia="宋体" w:cs="宋体"/>
          <w:color w:val="auto"/>
          <w:sz w:val="24"/>
          <w:szCs w:val="24"/>
          <w:highlight w:val="none"/>
          <w:u w:val="single"/>
          <w:shd w:val="clear" w:color="auto" w:fill="FFFFFF"/>
        </w:rPr>
        <w:t>（生产厂址）</w:t>
      </w:r>
      <w:r>
        <w:rPr>
          <w:rFonts w:hint="eastAsia" w:ascii="宋体" w:hAnsi="宋体" w:eastAsia="宋体" w:cs="宋体"/>
          <w:color w:val="auto"/>
          <w:sz w:val="24"/>
          <w:szCs w:val="24"/>
          <w:highlight w:val="none"/>
          <w:shd w:val="clear" w:color="auto" w:fill="FFFFFF"/>
        </w:rPr>
        <w:t>。</w:t>
      </w:r>
      <w:r>
        <w:rPr>
          <w:rStyle w:val="49"/>
          <w:rFonts w:hint="eastAsia" w:ascii="宋体" w:hAnsi="宋体" w:eastAsia="宋体" w:cs="宋体"/>
          <w:color w:val="auto"/>
          <w:sz w:val="24"/>
          <w:szCs w:val="24"/>
          <w:highlight w:val="none"/>
          <w:u w:val="single"/>
          <w:shd w:val="clear" w:color="auto" w:fill="FFFFFF"/>
        </w:rPr>
        <w:t>（产品名称1）</w:t>
      </w:r>
      <w:r>
        <w:rPr>
          <w:rFonts w:hint="eastAsia" w:ascii="宋体" w:hAnsi="宋体" w:eastAsia="宋体" w:cs="宋体"/>
          <w:color w:val="auto"/>
          <w:sz w:val="24"/>
          <w:szCs w:val="24"/>
          <w:highlight w:val="none"/>
          <w:shd w:val="clear" w:color="auto" w:fill="FFFFFF"/>
        </w:rPr>
        <w:t>的中国境内生产的组件成本占比≥</w:t>
      </w:r>
      <w:r>
        <w:rPr>
          <w:rStyle w:val="49"/>
          <w:rFonts w:hint="eastAsia" w:ascii="宋体" w:hAnsi="宋体" w:eastAsia="宋体" w:cs="宋体"/>
          <w:color w:val="auto"/>
          <w:sz w:val="24"/>
          <w:szCs w:val="24"/>
          <w:highlight w:val="none"/>
          <w:u w:val="single"/>
          <w:shd w:val="clear" w:color="auto" w:fill="FFFFFF"/>
        </w:rPr>
        <w:t>（规定比例）</w:t>
      </w:r>
      <w:r>
        <w:rPr>
          <w:rStyle w:val="49"/>
          <w:rFonts w:hint="eastAsia" w:ascii="宋体" w:hAnsi="宋体" w:eastAsia="宋体" w:cs="宋体"/>
          <w:color w:val="auto"/>
          <w:sz w:val="24"/>
          <w:szCs w:val="24"/>
          <w:highlight w:val="none"/>
          <w:shd w:val="clear" w:color="auto" w:fill="FFFFFF"/>
          <w:vertAlign w:val="superscript"/>
        </w:rPr>
        <w:t>3</w:t>
      </w:r>
      <w:r>
        <w:rPr>
          <w:rFonts w:hint="eastAsia" w:ascii="宋体" w:hAnsi="宋体" w:eastAsia="宋体" w:cs="宋体"/>
          <w:color w:val="auto"/>
          <w:sz w:val="24"/>
          <w:szCs w:val="24"/>
          <w:highlight w:val="none"/>
          <w:shd w:val="clear" w:color="auto" w:fill="FFFFFF"/>
        </w:rPr>
        <w:t>。</w:t>
      </w:r>
      <w:r>
        <w:rPr>
          <w:rStyle w:val="49"/>
          <w:rFonts w:hint="eastAsia" w:ascii="宋体" w:hAnsi="宋体" w:eastAsia="宋体" w:cs="宋体"/>
          <w:color w:val="auto"/>
          <w:sz w:val="24"/>
          <w:szCs w:val="24"/>
          <w:highlight w:val="none"/>
          <w:u w:val="single"/>
          <w:shd w:val="clear" w:color="auto" w:fill="FFFFFF"/>
        </w:rPr>
        <w:t>（产品名称1）</w:t>
      </w:r>
      <w:r>
        <w:rPr>
          <w:rFonts w:hint="eastAsia" w:ascii="宋体" w:hAnsi="宋体" w:eastAsia="宋体" w:cs="宋体"/>
          <w:color w:val="auto"/>
          <w:sz w:val="24"/>
          <w:szCs w:val="24"/>
          <w:highlight w:val="none"/>
          <w:shd w:val="clear" w:color="auto" w:fill="FFFFFF"/>
        </w:rPr>
        <w:t>的</w:t>
      </w:r>
      <w:r>
        <w:rPr>
          <w:rStyle w:val="49"/>
          <w:rFonts w:hint="eastAsia" w:ascii="宋体" w:hAnsi="宋体" w:eastAsia="宋体" w:cs="宋体"/>
          <w:color w:val="auto"/>
          <w:sz w:val="24"/>
          <w:szCs w:val="24"/>
          <w:highlight w:val="none"/>
          <w:u w:val="single"/>
          <w:shd w:val="clear" w:color="auto" w:fill="FFFFFF"/>
        </w:rPr>
        <w:t>（关键组件）</w:t>
      </w:r>
      <w:r>
        <w:rPr>
          <w:rStyle w:val="49"/>
          <w:rFonts w:hint="eastAsia" w:ascii="宋体" w:hAnsi="宋体" w:eastAsia="宋体" w:cs="宋体"/>
          <w:color w:val="auto"/>
          <w:sz w:val="24"/>
          <w:szCs w:val="24"/>
          <w:highlight w:val="none"/>
          <w:shd w:val="clear" w:color="auto" w:fill="FFFFFF"/>
          <w:vertAlign w:val="superscript"/>
        </w:rPr>
        <w:t>4</w:t>
      </w:r>
      <w:r>
        <w:rPr>
          <w:rFonts w:hint="eastAsia" w:ascii="宋体" w:hAnsi="宋体" w:eastAsia="宋体" w:cs="宋体"/>
          <w:color w:val="auto"/>
          <w:sz w:val="24"/>
          <w:szCs w:val="24"/>
          <w:highlight w:val="none"/>
          <w:shd w:val="clear" w:color="auto" w:fill="FFFFFF"/>
        </w:rPr>
        <w:t>在中国境内生产。</w:t>
      </w:r>
      <w:r>
        <w:rPr>
          <w:rStyle w:val="49"/>
          <w:rFonts w:hint="eastAsia" w:ascii="宋体" w:hAnsi="宋体" w:eastAsia="宋体" w:cs="宋体"/>
          <w:color w:val="auto"/>
          <w:sz w:val="24"/>
          <w:szCs w:val="24"/>
          <w:highlight w:val="none"/>
          <w:u w:val="single"/>
          <w:shd w:val="clear" w:color="auto" w:fill="FFFFFF"/>
        </w:rPr>
        <w:t>（产品名称1）</w:t>
      </w:r>
      <w:r>
        <w:rPr>
          <w:rFonts w:hint="eastAsia" w:ascii="宋体" w:hAnsi="宋体" w:eastAsia="宋体" w:cs="宋体"/>
          <w:color w:val="auto"/>
          <w:sz w:val="24"/>
          <w:szCs w:val="24"/>
          <w:highlight w:val="none"/>
          <w:shd w:val="clear" w:color="auto" w:fill="FFFFFF"/>
        </w:rPr>
        <w:t>的</w:t>
      </w:r>
      <w:r>
        <w:rPr>
          <w:rStyle w:val="49"/>
          <w:rFonts w:hint="eastAsia" w:ascii="宋体" w:hAnsi="宋体" w:eastAsia="宋体" w:cs="宋体"/>
          <w:color w:val="auto"/>
          <w:sz w:val="24"/>
          <w:szCs w:val="24"/>
          <w:highlight w:val="none"/>
          <w:u w:val="single"/>
          <w:shd w:val="clear" w:color="auto" w:fill="FFFFFF"/>
        </w:rPr>
        <w:t>（关键工序）</w:t>
      </w:r>
      <w:r>
        <w:rPr>
          <w:rStyle w:val="49"/>
          <w:rFonts w:hint="eastAsia" w:ascii="宋体" w:hAnsi="宋体" w:eastAsia="宋体" w:cs="宋体"/>
          <w:color w:val="auto"/>
          <w:sz w:val="24"/>
          <w:szCs w:val="24"/>
          <w:highlight w:val="none"/>
          <w:shd w:val="clear" w:color="auto" w:fill="FFFFFF"/>
          <w:vertAlign w:val="superscript"/>
        </w:rPr>
        <w:t>5</w:t>
      </w:r>
      <w:r>
        <w:rPr>
          <w:rFonts w:hint="eastAsia" w:ascii="宋体" w:hAnsi="宋体" w:eastAsia="宋体" w:cs="宋体"/>
          <w:color w:val="auto"/>
          <w:sz w:val="24"/>
          <w:szCs w:val="24"/>
          <w:highlight w:val="none"/>
          <w:shd w:val="clear" w:color="auto" w:fill="FFFFFF"/>
        </w:rPr>
        <w:t>在中国境内完成。</w:t>
      </w:r>
    </w:p>
    <w:p w14:paraId="6C58E386">
      <w:pPr>
        <w:pStyle w:val="37"/>
        <w:shd w:val="clear" w:color="auto" w:fill="auto"/>
        <w:spacing w:before="0" w:beforeAutospacing="0" w:after="0" w:afterAutospacing="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2.</w:t>
      </w:r>
      <w:r>
        <w:rPr>
          <w:rStyle w:val="49"/>
          <w:rFonts w:hint="eastAsia" w:ascii="宋体" w:hAnsi="宋体" w:eastAsia="宋体" w:cs="宋体"/>
          <w:color w:val="auto"/>
          <w:sz w:val="24"/>
          <w:szCs w:val="24"/>
          <w:highlight w:val="none"/>
          <w:u w:val="single"/>
          <w:shd w:val="clear" w:color="auto" w:fill="FFFFFF"/>
        </w:rPr>
        <w:t>（产品名称2）</w:t>
      </w:r>
      <w:r>
        <w:rPr>
          <w:rFonts w:hint="eastAsia" w:ascii="宋体" w:hAnsi="宋体" w:eastAsia="宋体" w:cs="宋体"/>
          <w:color w:val="auto"/>
          <w:sz w:val="24"/>
          <w:szCs w:val="24"/>
          <w:highlight w:val="none"/>
          <w:shd w:val="clear" w:color="auto" w:fill="FFFFFF"/>
        </w:rPr>
        <w:t>，生产厂为</w:t>
      </w:r>
      <w:r>
        <w:rPr>
          <w:rStyle w:val="49"/>
          <w:rFonts w:hint="eastAsia" w:ascii="宋体" w:hAnsi="宋体" w:eastAsia="宋体" w:cs="宋体"/>
          <w:color w:val="auto"/>
          <w:sz w:val="24"/>
          <w:szCs w:val="24"/>
          <w:highlight w:val="none"/>
          <w:u w:val="single"/>
          <w:shd w:val="clear" w:color="auto" w:fill="FFFFFF"/>
        </w:rPr>
        <w:t>（厂名）</w:t>
      </w:r>
      <w:r>
        <w:rPr>
          <w:rFonts w:hint="eastAsia" w:ascii="宋体" w:hAnsi="宋体" w:eastAsia="宋体" w:cs="宋体"/>
          <w:color w:val="auto"/>
          <w:sz w:val="24"/>
          <w:szCs w:val="24"/>
          <w:highlight w:val="none"/>
          <w:shd w:val="clear" w:color="auto" w:fill="FFFFFF"/>
        </w:rPr>
        <w:t>，厂址为</w:t>
      </w:r>
      <w:r>
        <w:rPr>
          <w:rStyle w:val="49"/>
          <w:rFonts w:hint="eastAsia" w:ascii="宋体" w:hAnsi="宋体" w:eastAsia="宋体" w:cs="宋体"/>
          <w:color w:val="auto"/>
          <w:sz w:val="24"/>
          <w:szCs w:val="24"/>
          <w:highlight w:val="none"/>
          <w:u w:val="single"/>
          <w:shd w:val="clear" w:color="auto" w:fill="FFFFFF"/>
        </w:rPr>
        <w:t>（生产厂址）</w:t>
      </w:r>
      <w:r>
        <w:rPr>
          <w:rFonts w:hint="eastAsia" w:ascii="宋体" w:hAnsi="宋体" w:eastAsia="宋体" w:cs="宋体"/>
          <w:color w:val="auto"/>
          <w:sz w:val="24"/>
          <w:szCs w:val="24"/>
          <w:highlight w:val="none"/>
          <w:shd w:val="clear" w:color="auto" w:fill="FFFFFF"/>
        </w:rPr>
        <w:t>。</w:t>
      </w:r>
      <w:r>
        <w:rPr>
          <w:rStyle w:val="49"/>
          <w:rFonts w:hint="eastAsia" w:ascii="宋体" w:hAnsi="宋体" w:eastAsia="宋体" w:cs="宋体"/>
          <w:color w:val="auto"/>
          <w:sz w:val="24"/>
          <w:szCs w:val="24"/>
          <w:highlight w:val="none"/>
          <w:u w:val="single"/>
          <w:shd w:val="clear" w:color="auto" w:fill="FFFFFF"/>
        </w:rPr>
        <w:t>（产品名称2）</w:t>
      </w:r>
      <w:r>
        <w:rPr>
          <w:rFonts w:hint="eastAsia" w:ascii="宋体" w:hAnsi="宋体" w:eastAsia="宋体" w:cs="宋体"/>
          <w:color w:val="auto"/>
          <w:sz w:val="24"/>
          <w:szCs w:val="24"/>
          <w:highlight w:val="none"/>
          <w:shd w:val="clear" w:color="auto" w:fill="FFFFFF"/>
        </w:rPr>
        <w:t>的中国境内生产的组件成本占比≥</w:t>
      </w:r>
      <w:r>
        <w:rPr>
          <w:rStyle w:val="49"/>
          <w:rFonts w:hint="eastAsia" w:ascii="宋体" w:hAnsi="宋体" w:eastAsia="宋体" w:cs="宋体"/>
          <w:color w:val="auto"/>
          <w:sz w:val="24"/>
          <w:szCs w:val="24"/>
          <w:highlight w:val="none"/>
          <w:u w:val="single"/>
          <w:shd w:val="clear" w:color="auto" w:fill="FFFFFF"/>
        </w:rPr>
        <w:t>（规定比例）</w:t>
      </w:r>
      <w:r>
        <w:rPr>
          <w:rFonts w:hint="eastAsia" w:ascii="宋体" w:hAnsi="宋体" w:eastAsia="宋体" w:cs="宋体"/>
          <w:color w:val="auto"/>
          <w:sz w:val="24"/>
          <w:szCs w:val="24"/>
          <w:highlight w:val="none"/>
          <w:shd w:val="clear" w:color="auto" w:fill="FFFFFF"/>
        </w:rPr>
        <w:t>。</w:t>
      </w:r>
      <w:r>
        <w:rPr>
          <w:rStyle w:val="49"/>
          <w:rFonts w:hint="eastAsia" w:ascii="宋体" w:hAnsi="宋体" w:eastAsia="宋体" w:cs="宋体"/>
          <w:color w:val="auto"/>
          <w:sz w:val="24"/>
          <w:szCs w:val="24"/>
          <w:highlight w:val="none"/>
          <w:u w:val="single"/>
          <w:shd w:val="clear" w:color="auto" w:fill="FFFFFF"/>
        </w:rPr>
        <w:t>（产品名称2）</w:t>
      </w:r>
      <w:r>
        <w:rPr>
          <w:rFonts w:hint="eastAsia" w:ascii="宋体" w:hAnsi="宋体" w:eastAsia="宋体" w:cs="宋体"/>
          <w:color w:val="auto"/>
          <w:sz w:val="24"/>
          <w:szCs w:val="24"/>
          <w:highlight w:val="none"/>
          <w:shd w:val="clear" w:color="auto" w:fill="FFFFFF"/>
        </w:rPr>
        <w:t>的</w:t>
      </w:r>
      <w:r>
        <w:rPr>
          <w:rStyle w:val="49"/>
          <w:rFonts w:hint="eastAsia" w:ascii="宋体" w:hAnsi="宋体" w:eastAsia="宋体" w:cs="宋体"/>
          <w:color w:val="auto"/>
          <w:sz w:val="24"/>
          <w:szCs w:val="24"/>
          <w:highlight w:val="none"/>
          <w:u w:val="single"/>
          <w:shd w:val="clear" w:color="auto" w:fill="FFFFFF"/>
        </w:rPr>
        <w:t>（关键组件）</w:t>
      </w:r>
      <w:r>
        <w:rPr>
          <w:rFonts w:hint="eastAsia" w:ascii="宋体" w:hAnsi="宋体" w:eastAsia="宋体" w:cs="宋体"/>
          <w:color w:val="auto"/>
          <w:sz w:val="24"/>
          <w:szCs w:val="24"/>
          <w:highlight w:val="none"/>
          <w:shd w:val="clear" w:color="auto" w:fill="FFFFFF"/>
        </w:rPr>
        <w:t>在中国境内生产。</w:t>
      </w:r>
      <w:r>
        <w:rPr>
          <w:rStyle w:val="49"/>
          <w:rFonts w:hint="eastAsia" w:ascii="宋体" w:hAnsi="宋体" w:eastAsia="宋体" w:cs="宋体"/>
          <w:color w:val="auto"/>
          <w:sz w:val="24"/>
          <w:szCs w:val="24"/>
          <w:highlight w:val="none"/>
          <w:u w:val="single"/>
          <w:shd w:val="clear" w:color="auto" w:fill="FFFFFF"/>
        </w:rPr>
        <w:t>（产品名称2）</w:t>
      </w:r>
      <w:r>
        <w:rPr>
          <w:rFonts w:hint="eastAsia" w:ascii="宋体" w:hAnsi="宋体" w:eastAsia="宋体" w:cs="宋体"/>
          <w:color w:val="auto"/>
          <w:sz w:val="24"/>
          <w:szCs w:val="24"/>
          <w:highlight w:val="none"/>
          <w:shd w:val="clear" w:color="auto" w:fill="FFFFFF"/>
        </w:rPr>
        <w:t>的</w:t>
      </w:r>
      <w:r>
        <w:rPr>
          <w:rStyle w:val="49"/>
          <w:rFonts w:hint="eastAsia" w:ascii="宋体" w:hAnsi="宋体" w:eastAsia="宋体" w:cs="宋体"/>
          <w:color w:val="auto"/>
          <w:sz w:val="24"/>
          <w:szCs w:val="24"/>
          <w:highlight w:val="none"/>
          <w:u w:val="single"/>
          <w:shd w:val="clear" w:color="auto" w:fill="FFFFFF"/>
        </w:rPr>
        <w:t>（关键工序）</w:t>
      </w:r>
      <w:r>
        <w:rPr>
          <w:rFonts w:hint="eastAsia" w:ascii="宋体" w:hAnsi="宋体" w:eastAsia="宋体" w:cs="宋体"/>
          <w:color w:val="auto"/>
          <w:sz w:val="24"/>
          <w:szCs w:val="24"/>
          <w:highlight w:val="none"/>
          <w:shd w:val="clear" w:color="auto" w:fill="FFFFFF"/>
        </w:rPr>
        <w:t>在中国境内完成。</w:t>
      </w:r>
    </w:p>
    <w:p w14:paraId="4ECC94E4">
      <w:pPr>
        <w:pStyle w:val="37"/>
        <w:shd w:val="clear" w:color="auto" w:fill="auto"/>
        <w:spacing w:before="0" w:beforeAutospacing="0" w:after="0" w:afterAutospacing="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w:t>
      </w:r>
    </w:p>
    <w:p w14:paraId="550510F9">
      <w:pPr>
        <w:pStyle w:val="37"/>
        <w:shd w:val="clear" w:color="auto" w:fill="auto"/>
        <w:spacing w:before="0" w:beforeAutospacing="0" w:after="0" w:afterAutospacing="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本公司（单位）对上述声明内容的真实性负责。如有虚假，愿承担相应法律责任。</w:t>
      </w:r>
    </w:p>
    <w:p w14:paraId="7A3A4CD7">
      <w:pPr>
        <w:pStyle w:val="37"/>
        <w:shd w:val="clear" w:color="auto" w:fill="auto"/>
        <w:spacing w:before="0" w:beforeAutospacing="0" w:after="0" w:afterAutospacing="0" w:line="360" w:lineRule="auto"/>
        <w:rPr>
          <w:rFonts w:hint="eastAsia" w:ascii="宋体" w:hAnsi="宋体" w:eastAsia="宋体" w:cs="宋体"/>
          <w:color w:val="auto"/>
          <w:sz w:val="24"/>
          <w:szCs w:val="24"/>
          <w:highlight w:val="none"/>
        </w:rPr>
      </w:pPr>
    </w:p>
    <w:p w14:paraId="03F9BF3A">
      <w:pPr>
        <w:pStyle w:val="37"/>
        <w:shd w:val="clear" w:color="auto" w:fill="auto"/>
        <w:spacing w:before="0" w:beforeAutospacing="0" w:after="0" w:afterAutospacing="0" w:line="360" w:lineRule="auto"/>
        <w:jc w:val="right"/>
        <w:rPr>
          <w:rFonts w:hint="eastAsia" w:ascii="宋体" w:hAnsi="宋体" w:eastAsia="宋体" w:cs="宋体"/>
          <w:color w:val="auto"/>
          <w:sz w:val="24"/>
          <w:szCs w:val="24"/>
          <w:highlight w:val="none"/>
          <w:shd w:val="clear" w:color="auto" w:fill="FFFFFF"/>
        </w:rPr>
      </w:pPr>
    </w:p>
    <w:p w14:paraId="2D56FD34">
      <w:pPr>
        <w:pStyle w:val="37"/>
        <w:shd w:val="clear" w:color="auto" w:fill="auto"/>
        <w:spacing w:before="0" w:beforeAutospacing="0" w:after="0" w:afterAutospacing="0" w:line="360" w:lineRule="auto"/>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公司（单位）名称（盖章）：　        </w:t>
      </w:r>
    </w:p>
    <w:p w14:paraId="1B95CB14">
      <w:pPr>
        <w:pStyle w:val="37"/>
        <w:shd w:val="clear" w:color="auto" w:fill="auto"/>
        <w:spacing w:before="0" w:beforeAutospacing="0" w:after="0" w:afterAutospacing="0" w:line="360" w:lineRule="auto"/>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日期：　     年　  月　  日         </w:t>
      </w:r>
    </w:p>
    <w:p w14:paraId="1D935F88">
      <w:pPr>
        <w:pStyle w:val="37"/>
        <w:shd w:val="clear" w:color="auto" w:fill="auto"/>
        <w:spacing w:before="0" w:beforeAutospacing="0" w:after="0" w:afterAutospacing="0" w:line="360" w:lineRule="auto"/>
        <w:rPr>
          <w:rFonts w:hint="eastAsia" w:ascii="宋体" w:hAnsi="宋体" w:eastAsia="宋体" w:cs="宋体"/>
          <w:color w:val="auto"/>
          <w:sz w:val="24"/>
          <w:szCs w:val="24"/>
          <w:highlight w:val="none"/>
          <w:shd w:val="clear" w:color="auto" w:fill="FFFFFF"/>
        </w:rPr>
      </w:pPr>
    </w:p>
    <w:p w14:paraId="17CB9422">
      <w:pPr>
        <w:pStyle w:val="37"/>
        <w:shd w:val="clear" w:color="auto" w:fill="auto"/>
        <w:spacing w:before="0" w:beforeAutospacing="0" w:after="0" w:afterAutospacing="0" w:line="360" w:lineRule="auto"/>
        <w:rPr>
          <w:rFonts w:hint="eastAsia" w:ascii="宋体" w:hAnsi="宋体" w:eastAsia="宋体" w:cs="宋体"/>
          <w:color w:val="auto"/>
          <w:sz w:val="24"/>
          <w:szCs w:val="24"/>
          <w:highlight w:val="none"/>
          <w:shd w:val="clear" w:color="auto" w:fill="FFFFFF"/>
        </w:rPr>
      </w:pPr>
    </w:p>
    <w:p w14:paraId="30BAAA41">
      <w:pPr>
        <w:shd w:val="clear" w:color="auto" w:fill="auto"/>
        <w:spacing w:after="0" w:line="360" w:lineRule="auto"/>
        <w:ind w:left="484" w:leftChars="1" w:hanging="482" w:hangingChars="201"/>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注：1.产品如有型号，请在“产品名称”栏一并填写。</w:t>
      </w:r>
    </w:p>
    <w:p w14:paraId="261E1A69">
      <w:pPr>
        <w:shd w:val="clear" w:color="auto" w:fill="auto"/>
        <w:spacing w:after="0" w:line="360" w:lineRule="auto"/>
        <w:ind w:left="420" w:leftChars="200"/>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2.生产厂名与厂址应与生产厂营业执照载明的相关信息保持一致。</w:t>
      </w:r>
    </w:p>
    <w:p w14:paraId="344C7CB9">
      <w:pPr>
        <w:shd w:val="clear" w:color="auto" w:fill="auto"/>
        <w:spacing w:after="0" w:line="360" w:lineRule="auto"/>
        <w:ind w:left="420" w:leftChars="200"/>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3.该产品的中国境内生产的组件成本占比相关要求实施前，“规定比例”栏可不填。</w:t>
      </w:r>
    </w:p>
    <w:p w14:paraId="5CED9B0B">
      <w:pPr>
        <w:shd w:val="clear" w:color="auto" w:fill="auto"/>
        <w:spacing w:after="0" w:line="360" w:lineRule="auto"/>
        <w:ind w:left="420" w:leftChars="200"/>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4.该产品的关键组件要求实施前，“关键组件”栏可不填。</w:t>
      </w:r>
    </w:p>
    <w:p w14:paraId="3D1DC9C9">
      <w:pPr>
        <w:pageBreakBefore w:val="0"/>
        <w:shd w:val="clear" w:color="auto" w:fill="auto"/>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color w:val="auto"/>
          <w:sz w:val="24"/>
          <w:szCs w:val="24"/>
          <w:highlight w:val="none"/>
        </w:rPr>
      </w:pPr>
      <w:r>
        <w:rPr>
          <w:rFonts w:hint="eastAsia" w:ascii="宋体" w:hAnsi="宋体" w:eastAsia="宋体" w:cs="宋体"/>
          <w:color w:val="auto"/>
          <w:sz w:val="24"/>
          <w:szCs w:val="24"/>
          <w:highlight w:val="none"/>
          <w:shd w:val="clear" w:color="auto" w:fill="FFFFFF"/>
        </w:rPr>
        <w:t>5.该产品的关键工序要求实施前，“关键工序”栏可不填</w:t>
      </w:r>
      <w:r>
        <w:rPr>
          <w:rFonts w:hint="eastAsia" w:ascii="宋体" w:hAnsi="宋体" w:eastAsia="宋体" w:cs="宋体"/>
          <w:i w:val="0"/>
          <w:iCs w:val="0"/>
          <w:color w:val="auto"/>
          <w:sz w:val="24"/>
          <w:szCs w:val="24"/>
          <w:highlight w:val="none"/>
        </w:rPr>
        <w:t>。</w:t>
      </w:r>
    </w:p>
    <w:p w14:paraId="77952357">
      <w:pPr>
        <w:pageBreakBefore w:val="0"/>
        <w:shd w:val="clear" w:color="auto" w:fill="auto"/>
        <w:wordWrap w:val="0"/>
        <w:topLinePunct w:val="0"/>
        <w:bidi w:val="0"/>
        <w:spacing w:after="0" w:line="360" w:lineRule="auto"/>
        <w:textAlignment w:val="auto"/>
        <w:outlineLvl w:val="2"/>
        <w:rPr>
          <w:rFonts w:hint="eastAsia" w:ascii="宋体" w:hAnsi="宋体" w:eastAsia="宋体" w:cs="宋体"/>
          <w:i w:val="0"/>
          <w:iCs w:val="0"/>
          <w:color w:val="auto"/>
          <w:sz w:val="24"/>
          <w:szCs w:val="24"/>
          <w:highlight w:val="none"/>
        </w:rPr>
        <w:sectPr>
          <w:pgSz w:w="11907" w:h="16840"/>
          <w:pgMar w:top="1474" w:right="1474" w:bottom="1474" w:left="1474" w:header="851" w:footer="850" w:gutter="0"/>
          <w:pgNumType w:fmt="decimal"/>
          <w:cols w:space="720" w:num="1"/>
          <w:titlePg/>
          <w:rtlGutter w:val="0"/>
          <w:docGrid w:linePitch="462" w:charSpace="0"/>
        </w:sectPr>
      </w:pPr>
    </w:p>
    <w:p w14:paraId="4D00C81C">
      <w:pPr>
        <w:pageBreakBefore w:val="0"/>
        <w:shd w:val="clear" w:color="auto" w:fill="auto"/>
        <w:wordWrap w:val="0"/>
        <w:topLinePunct w:val="0"/>
        <w:bidi w:val="0"/>
        <w:spacing w:before="240" w:beforeLines="100" w:after="0" w:line="360" w:lineRule="auto"/>
        <w:jc w:val="center"/>
        <w:textAlignment w:val="auto"/>
        <w:rPr>
          <w:rFonts w:hint="eastAsia" w:ascii="宋体" w:hAnsi="宋体" w:eastAsia="宋体" w:cs="宋体"/>
          <w:b/>
          <w:bCs/>
          <w:i w:val="0"/>
          <w:iCs w:val="0"/>
          <w:color w:val="auto"/>
          <w:sz w:val="28"/>
          <w:szCs w:val="28"/>
          <w:highlight w:val="none"/>
        </w:rPr>
      </w:pPr>
      <w:r>
        <w:rPr>
          <w:rFonts w:hint="eastAsia" w:ascii="宋体" w:hAnsi="宋体" w:eastAsia="宋体" w:cs="宋体"/>
          <w:b/>
          <w:bCs/>
          <w:i w:val="0"/>
          <w:iCs w:val="0"/>
          <w:color w:val="auto"/>
          <w:sz w:val="28"/>
          <w:szCs w:val="28"/>
          <w:highlight w:val="none"/>
        </w:rPr>
        <w:t>产品成本占比承诺函</w:t>
      </w:r>
    </w:p>
    <w:p w14:paraId="2747479C">
      <w:pPr>
        <w:pStyle w:val="37"/>
        <w:shd w:val="clear" w:color="auto" w:fill="auto"/>
        <w:spacing w:before="30" w:beforeAutospacing="0" w:after="0" w:afterAutospacing="0"/>
        <w:rPr>
          <w:rStyle w:val="46"/>
          <w:rFonts w:hint="eastAsia" w:ascii="宋体" w:hAnsi="宋体" w:eastAsia="宋体" w:cs="宋体"/>
          <w:sz w:val="24"/>
          <w:szCs w:val="24"/>
          <w:highlight w:val="none"/>
        </w:rPr>
      </w:pPr>
    </w:p>
    <w:p w14:paraId="19AC8429">
      <w:pPr>
        <w:widowControl/>
        <w:shd w:val="clear" w:color="auto" w:fill="auto"/>
        <w:spacing w:after="0" w:line="360" w:lineRule="auto"/>
        <w:ind w:firstLine="480" w:firstLineChars="200"/>
        <w:jc w:val="left"/>
        <w:rPr>
          <w:rFonts w:hint="eastAsia" w:ascii="宋体" w:hAnsi="宋体" w:eastAsia="宋体" w:cs="宋体"/>
          <w:color w:val="333333"/>
          <w:sz w:val="24"/>
          <w:szCs w:val="24"/>
          <w:highlight w:val="none"/>
          <w:shd w:val="clear" w:color="auto" w:fill="FFFFFF"/>
        </w:rPr>
      </w:pPr>
      <w:r>
        <w:rPr>
          <w:rFonts w:hint="eastAsia" w:ascii="宋体" w:hAnsi="宋体" w:eastAsia="宋体" w:cs="宋体"/>
          <w:color w:val="333333"/>
          <w:sz w:val="24"/>
          <w:szCs w:val="24"/>
          <w:highlight w:val="none"/>
          <w:shd w:val="clear" w:color="auto" w:fill="FFFFFF"/>
        </w:rPr>
        <w:t>我公司（单位）郑重承诺，我公司已阅读并理解《国务院办公厅关于在政府采购中实施本国产品标准及相关政策的通知》（国办发〔2025〕34号）的规定。据此承诺如下：</w:t>
      </w:r>
    </w:p>
    <w:p w14:paraId="0B12A756">
      <w:pPr>
        <w:widowControl/>
        <w:shd w:val="clear" w:color="auto" w:fill="auto"/>
        <w:spacing w:after="0" w:line="360" w:lineRule="auto"/>
        <w:ind w:firstLine="480" w:firstLineChars="200"/>
        <w:jc w:val="left"/>
        <w:rPr>
          <w:rFonts w:hint="eastAsia" w:ascii="宋体" w:hAnsi="宋体" w:eastAsia="宋体" w:cs="宋体"/>
          <w:spacing w:val="6"/>
          <w:sz w:val="24"/>
          <w:szCs w:val="24"/>
          <w:highlight w:val="none"/>
        </w:rPr>
      </w:pPr>
      <w:r>
        <w:rPr>
          <w:rFonts w:hint="eastAsia" w:ascii="宋体" w:hAnsi="宋体" w:eastAsia="宋体" w:cs="宋体"/>
          <w:color w:val="333333"/>
          <w:sz w:val="24"/>
          <w:szCs w:val="24"/>
          <w:highlight w:val="none"/>
          <w:shd w:val="clear" w:color="auto" w:fill="FFFFFF"/>
        </w:rPr>
        <w:t>为本采购项目或者采购包提供的符合本国产品标准的产品成本之和占提供的全部产品成本之和的比例为</w:t>
      </w:r>
      <w:r>
        <w:rPr>
          <w:rFonts w:hint="eastAsia" w:ascii="宋体" w:hAnsi="宋体" w:eastAsia="宋体" w:cs="宋体"/>
          <w:spacing w:val="6"/>
          <w:sz w:val="24"/>
          <w:szCs w:val="24"/>
          <w:highlight w:val="none"/>
          <w:u w:val="single"/>
          <w:lang w:val="en-US" w:eastAsia="zh-CN"/>
        </w:rPr>
        <w:t xml:space="preserve">     </w:t>
      </w:r>
      <w:r>
        <w:rPr>
          <w:rFonts w:hint="eastAsia" w:ascii="宋体" w:hAnsi="宋体" w:eastAsia="宋体" w:cs="宋体"/>
          <w:spacing w:val="6"/>
          <w:sz w:val="24"/>
          <w:szCs w:val="24"/>
          <w:highlight w:val="none"/>
        </w:rPr>
        <w:t>%。</w:t>
      </w:r>
    </w:p>
    <w:p w14:paraId="0B50A9AB">
      <w:pPr>
        <w:widowControl/>
        <w:shd w:val="clear" w:color="auto" w:fill="auto"/>
        <w:spacing w:after="0" w:line="360" w:lineRule="auto"/>
        <w:ind w:firstLine="480" w:firstLineChars="200"/>
        <w:jc w:val="left"/>
        <w:rPr>
          <w:rFonts w:hint="eastAsia" w:ascii="宋体" w:hAnsi="宋体" w:eastAsia="宋体" w:cs="宋体"/>
          <w:color w:val="000000"/>
          <w:sz w:val="24"/>
          <w:szCs w:val="24"/>
          <w:highlight w:val="none"/>
        </w:rPr>
      </w:pPr>
    </w:p>
    <w:p w14:paraId="729731D8">
      <w:pPr>
        <w:pStyle w:val="37"/>
        <w:shd w:val="clear" w:color="auto" w:fill="auto"/>
        <w:spacing w:before="0" w:beforeAutospacing="0" w:after="0" w:afterAutospacing="0" w:line="360" w:lineRule="auto"/>
        <w:jc w:val="right"/>
        <w:rPr>
          <w:rFonts w:hint="eastAsia" w:ascii="宋体" w:hAnsi="宋体" w:eastAsia="宋体" w:cs="宋体"/>
          <w:color w:val="333333"/>
          <w:sz w:val="24"/>
          <w:szCs w:val="24"/>
          <w:highlight w:val="none"/>
        </w:rPr>
      </w:pPr>
      <w:r>
        <w:rPr>
          <w:rFonts w:hint="eastAsia" w:ascii="宋体" w:hAnsi="宋体" w:eastAsia="宋体" w:cs="宋体"/>
          <w:color w:val="333333"/>
          <w:sz w:val="24"/>
          <w:szCs w:val="24"/>
          <w:highlight w:val="none"/>
          <w:shd w:val="clear" w:color="auto" w:fill="FFFFFF"/>
        </w:rPr>
        <w:t>公司（单位）名称（盖章）：　        </w:t>
      </w:r>
    </w:p>
    <w:p w14:paraId="03C05E14">
      <w:pPr>
        <w:widowControl/>
        <w:shd w:val="clear" w:color="auto" w:fill="auto"/>
        <w:spacing w:after="0" w:line="360" w:lineRule="auto"/>
        <w:ind w:firstLine="480" w:firstLineChars="200"/>
        <w:jc w:val="right"/>
        <w:rPr>
          <w:rFonts w:hint="eastAsia" w:ascii="宋体" w:hAnsi="宋体" w:eastAsia="宋体" w:cs="宋体"/>
          <w:color w:val="000000"/>
          <w:sz w:val="24"/>
          <w:szCs w:val="24"/>
          <w:highlight w:val="none"/>
        </w:rPr>
      </w:pPr>
      <w:r>
        <w:rPr>
          <w:rFonts w:hint="eastAsia" w:ascii="宋体" w:hAnsi="宋体" w:eastAsia="宋体" w:cs="宋体"/>
          <w:color w:val="333333"/>
          <w:sz w:val="24"/>
          <w:szCs w:val="24"/>
          <w:highlight w:val="none"/>
          <w:shd w:val="clear" w:color="auto" w:fill="FFFFFF"/>
        </w:rPr>
        <w:t>日期：　     年　  月　  日     </w:t>
      </w:r>
    </w:p>
    <w:p w14:paraId="086EDD3C">
      <w:pPr>
        <w:widowControl/>
        <w:shd w:val="clear" w:color="auto" w:fill="auto"/>
        <w:spacing w:after="0" w:line="360" w:lineRule="auto"/>
        <w:jc w:val="left"/>
        <w:rPr>
          <w:rFonts w:hint="eastAsia" w:ascii="宋体" w:hAnsi="宋体" w:eastAsia="宋体" w:cs="宋体"/>
          <w:color w:val="000000"/>
          <w:sz w:val="24"/>
          <w:szCs w:val="24"/>
          <w:highlight w:val="none"/>
        </w:rPr>
      </w:pPr>
    </w:p>
    <w:p w14:paraId="198614D3">
      <w:pPr>
        <w:widowControl/>
        <w:shd w:val="clear" w:color="auto" w:fill="auto"/>
        <w:spacing w:after="0" w:line="360" w:lineRule="auto"/>
        <w:jc w:val="left"/>
        <w:rPr>
          <w:rFonts w:hint="eastAsia" w:ascii="宋体" w:hAnsi="宋体" w:eastAsia="宋体" w:cs="宋体"/>
          <w:color w:val="000000"/>
          <w:sz w:val="24"/>
          <w:szCs w:val="24"/>
          <w:highlight w:val="none"/>
        </w:rPr>
      </w:pPr>
    </w:p>
    <w:p w14:paraId="49F3BD39">
      <w:pPr>
        <w:spacing w:after="0"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注：</w:t>
      </w:r>
    </w:p>
    <w:p w14:paraId="2E6373E9">
      <w:pPr>
        <w:spacing w:after="0" w:line="360" w:lineRule="auto"/>
        <w:rPr>
          <w:rFonts w:hint="eastAsia" w:ascii="宋体" w:hAnsi="宋体" w:eastAsia="宋体" w:cs="宋体"/>
          <w:color w:val="333333"/>
          <w:sz w:val="24"/>
          <w:szCs w:val="24"/>
          <w:highlight w:val="none"/>
          <w:shd w:val="clear" w:color="auto" w:fill="FFFFFF"/>
        </w:rPr>
      </w:pPr>
      <w:r>
        <w:rPr>
          <w:rFonts w:hint="eastAsia" w:ascii="宋体" w:hAnsi="宋体" w:eastAsia="宋体" w:cs="宋体"/>
          <w:color w:val="333333"/>
          <w:sz w:val="24"/>
          <w:szCs w:val="24"/>
          <w:highlight w:val="none"/>
          <w:shd w:val="clear" w:color="auto" w:fill="FFFFFF"/>
        </w:rPr>
        <w:t>1. 本承诺函应按包分别提供。</w:t>
      </w:r>
    </w:p>
    <w:p w14:paraId="638C88EB">
      <w:pPr>
        <w:spacing w:after="0" w:line="360" w:lineRule="auto"/>
        <w:rPr>
          <w:rFonts w:hint="eastAsia" w:ascii="宋体" w:hAnsi="宋体" w:eastAsia="宋体" w:cs="宋体"/>
          <w:color w:val="333333"/>
          <w:sz w:val="24"/>
          <w:szCs w:val="24"/>
          <w:highlight w:val="none"/>
          <w:shd w:val="clear" w:color="auto" w:fill="FFFFFF"/>
        </w:rPr>
      </w:pPr>
      <w:r>
        <w:rPr>
          <w:rFonts w:hint="eastAsia" w:ascii="宋体" w:hAnsi="宋体" w:eastAsia="宋体" w:cs="宋体"/>
          <w:color w:val="333333"/>
          <w:sz w:val="24"/>
          <w:szCs w:val="24"/>
          <w:highlight w:val="none"/>
          <w:shd w:val="clear" w:color="auto" w:fill="FFFFFF"/>
        </w:rPr>
        <w:t>2. 单一产品采购无须提供本承诺函；供应商提供产品全部为本国产品，且提供了《关于符合本国产品标准的声明函》时，无须提供本承诺函。</w:t>
      </w:r>
    </w:p>
    <w:p w14:paraId="6190775E">
      <w:pPr>
        <w:bidi w:val="0"/>
        <w:spacing w:after="0" w:line="360" w:lineRule="auto"/>
        <w:rPr>
          <w:rFonts w:hint="eastAsia" w:ascii="宋体" w:hAnsi="宋体" w:eastAsia="宋体" w:cs="宋体"/>
          <w:highlight w:val="none"/>
          <w:lang w:val="en-US" w:eastAsia="zh-CN"/>
        </w:rPr>
      </w:pPr>
      <w:r>
        <w:rPr>
          <w:rFonts w:hint="eastAsia" w:ascii="宋体" w:hAnsi="宋体" w:eastAsia="宋体" w:cs="宋体"/>
          <w:color w:val="333333"/>
          <w:sz w:val="24"/>
          <w:szCs w:val="24"/>
          <w:highlight w:val="none"/>
          <w:shd w:val="clear" w:color="auto" w:fill="FFFFFF"/>
        </w:rPr>
        <w:t>3. 当采购项目或单个采购包中含有多种产品，且供应商提供的产品同时包含本国产品及非本国产品，则供应商除需提供《关于符合本国产品标准的声明函》外，还需提供本承诺函；否则，不享受价格评审优惠。</w:t>
      </w:r>
    </w:p>
    <w:p w14:paraId="31098EFC">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sectPr>
          <w:pgSz w:w="11905" w:h="16838"/>
          <w:pgMar w:top="1474" w:right="1474" w:bottom="1474" w:left="1474" w:header="851" w:footer="992" w:gutter="0"/>
          <w:pgNumType w:fmt="decimal"/>
          <w:cols w:space="720" w:num="1"/>
          <w:rtlGutter w:val="0"/>
          <w:docGrid w:linePitch="462" w:charSpace="0"/>
        </w:sectPr>
      </w:pPr>
    </w:p>
    <w:p w14:paraId="5767051C">
      <w:pPr>
        <w:pageBreakBefore w:val="0"/>
        <w:tabs>
          <w:tab w:val="left" w:pos="360"/>
        </w:tabs>
        <w:wordWrap w:val="0"/>
        <w:topLinePunct w:val="0"/>
        <w:bidi w:val="0"/>
        <w:snapToGrid w:val="0"/>
        <w:spacing w:after="0" w:line="360" w:lineRule="auto"/>
        <w:textAlignment w:val="auto"/>
        <w:outlineLvl w:val="1"/>
        <w:rPr>
          <w:rFonts w:hint="eastAsia" w:ascii="宋体" w:hAnsi="宋体" w:eastAsia="宋体" w:cs="宋体"/>
          <w:i w:val="0"/>
          <w:iCs w:val="0"/>
          <w:color w:val="000000"/>
          <w:sz w:val="24"/>
          <w:szCs w:val="20"/>
          <w:highlight w:val="none"/>
        </w:rPr>
      </w:pPr>
      <w:r>
        <w:rPr>
          <w:rFonts w:hint="eastAsia" w:ascii="宋体" w:hAnsi="宋体" w:eastAsia="宋体" w:cs="宋体"/>
          <w:i w:val="0"/>
          <w:iCs w:val="0"/>
          <w:sz w:val="24"/>
          <w:highlight w:val="none"/>
        </w:rPr>
        <w:t>1</w:t>
      </w:r>
      <w:r>
        <w:rPr>
          <w:rFonts w:hint="eastAsia" w:ascii="宋体" w:hAnsi="宋体" w:eastAsia="宋体" w:cs="宋体"/>
          <w:i w:val="0"/>
          <w:iCs w:val="0"/>
          <w:sz w:val="24"/>
          <w:highlight w:val="none"/>
          <w:lang w:val="en-US" w:eastAsia="zh-CN"/>
        </w:rPr>
        <w:t xml:space="preserve">2 </w:t>
      </w:r>
      <w:r>
        <w:rPr>
          <w:rFonts w:hint="eastAsia" w:ascii="宋体" w:hAnsi="宋体" w:eastAsia="宋体" w:cs="宋体"/>
          <w:i w:val="0"/>
          <w:iCs w:val="0"/>
          <w:sz w:val="24"/>
          <w:highlight w:val="none"/>
        </w:rPr>
        <w:t>竞争性磋商文件要求提供或供应商认为应附的其他材料</w:t>
      </w:r>
    </w:p>
    <w:p w14:paraId="36281C44">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12</w:t>
      </w:r>
      <w:r>
        <w:rPr>
          <w:rFonts w:hint="eastAsia" w:ascii="宋体" w:hAnsi="宋体" w:eastAsia="宋体" w:cs="宋体"/>
          <w:i w:val="0"/>
          <w:iCs w:val="0"/>
          <w:sz w:val="24"/>
          <w:highlight w:val="none"/>
        </w:rPr>
        <w:t>-1 供应商信息采集表</w:t>
      </w:r>
    </w:p>
    <w:tbl>
      <w:tblPr>
        <w:tblStyle w:val="247"/>
        <w:tblW w:w="92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99"/>
        <w:gridCol w:w="3095"/>
        <w:gridCol w:w="3098"/>
      </w:tblGrid>
      <w:tr w14:paraId="21D5D4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3099" w:type="dxa"/>
            <w:noWrap w:val="0"/>
            <w:vAlign w:val="center"/>
          </w:tcPr>
          <w:p w14:paraId="71306565">
            <w:pPr>
              <w:pageBreakBefore w:val="0"/>
              <w:wordWrap w:val="0"/>
              <w:topLinePunct w:val="0"/>
              <w:autoSpaceDE w:val="0"/>
              <w:autoSpaceDN w:val="0"/>
              <w:bidi w:val="0"/>
              <w:adjustRightInd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供应商名称</w:t>
            </w:r>
          </w:p>
        </w:tc>
        <w:tc>
          <w:tcPr>
            <w:tcW w:w="3095" w:type="dxa"/>
            <w:noWrap w:val="0"/>
            <w:vAlign w:val="center"/>
          </w:tcPr>
          <w:p w14:paraId="1ED934D3">
            <w:pPr>
              <w:pageBreakBefore w:val="0"/>
              <w:wordWrap w:val="0"/>
              <w:topLinePunct w:val="0"/>
              <w:autoSpaceDE w:val="0"/>
              <w:autoSpaceDN w:val="0"/>
              <w:bidi w:val="0"/>
              <w:adjustRightInd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供应商所属性别</w:t>
            </w:r>
          </w:p>
        </w:tc>
        <w:tc>
          <w:tcPr>
            <w:tcW w:w="3098" w:type="dxa"/>
            <w:noWrap w:val="0"/>
            <w:vAlign w:val="center"/>
          </w:tcPr>
          <w:p w14:paraId="795C4F0B">
            <w:pPr>
              <w:pageBreakBefore w:val="0"/>
              <w:wordWrap w:val="0"/>
              <w:topLinePunct w:val="0"/>
              <w:autoSpaceDE w:val="0"/>
              <w:autoSpaceDN w:val="0"/>
              <w:bidi w:val="0"/>
              <w:adjustRightInd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外商投资类型</w:t>
            </w:r>
          </w:p>
        </w:tc>
      </w:tr>
      <w:tr w14:paraId="6C4F6F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3099" w:type="dxa"/>
            <w:noWrap w:val="0"/>
            <w:vAlign w:val="center"/>
          </w:tcPr>
          <w:p w14:paraId="089A0FF7">
            <w:pPr>
              <w:pageBreakBefore w:val="0"/>
              <w:wordWrap w:val="0"/>
              <w:topLinePunct w:val="0"/>
              <w:autoSpaceDE w:val="0"/>
              <w:autoSpaceDN w:val="0"/>
              <w:bidi w:val="0"/>
              <w:adjustRightInd w:val="0"/>
              <w:snapToGrid w:val="0"/>
              <w:spacing w:after="0" w:line="360" w:lineRule="auto"/>
              <w:jc w:val="center"/>
              <w:textAlignment w:val="auto"/>
              <w:rPr>
                <w:rFonts w:hint="eastAsia" w:ascii="宋体" w:hAnsi="宋体" w:eastAsia="宋体" w:cs="宋体"/>
                <w:i w:val="0"/>
                <w:iCs w:val="0"/>
                <w:sz w:val="24"/>
                <w:highlight w:val="none"/>
              </w:rPr>
            </w:pPr>
          </w:p>
        </w:tc>
        <w:tc>
          <w:tcPr>
            <w:tcW w:w="3095" w:type="dxa"/>
            <w:noWrap w:val="0"/>
            <w:vAlign w:val="center"/>
          </w:tcPr>
          <w:p w14:paraId="39A1CB1C">
            <w:pPr>
              <w:pageBreakBefore w:val="0"/>
              <w:wordWrap w:val="0"/>
              <w:topLinePunct w:val="0"/>
              <w:autoSpaceDE w:val="0"/>
              <w:autoSpaceDN w:val="0"/>
              <w:bidi w:val="0"/>
              <w:adjustRightInd w:val="0"/>
              <w:snapToGrid w:val="0"/>
              <w:spacing w:after="0" w:line="360" w:lineRule="auto"/>
              <w:jc w:val="center"/>
              <w:textAlignment w:val="auto"/>
              <w:rPr>
                <w:rFonts w:hint="eastAsia" w:ascii="宋体" w:hAnsi="宋体" w:eastAsia="宋体" w:cs="宋体"/>
                <w:i w:val="0"/>
                <w:iCs w:val="0"/>
                <w:sz w:val="24"/>
                <w:highlight w:val="none"/>
              </w:rPr>
            </w:pPr>
          </w:p>
        </w:tc>
        <w:tc>
          <w:tcPr>
            <w:tcW w:w="3098" w:type="dxa"/>
            <w:noWrap w:val="0"/>
            <w:vAlign w:val="center"/>
          </w:tcPr>
          <w:p w14:paraId="54D10A47">
            <w:pPr>
              <w:pageBreakBefore w:val="0"/>
              <w:wordWrap w:val="0"/>
              <w:topLinePunct w:val="0"/>
              <w:autoSpaceDE w:val="0"/>
              <w:autoSpaceDN w:val="0"/>
              <w:bidi w:val="0"/>
              <w:adjustRightInd w:val="0"/>
              <w:snapToGrid w:val="0"/>
              <w:spacing w:after="0" w:line="360" w:lineRule="auto"/>
              <w:jc w:val="center"/>
              <w:textAlignment w:val="auto"/>
              <w:rPr>
                <w:rFonts w:hint="eastAsia" w:ascii="宋体" w:hAnsi="宋体" w:eastAsia="宋体" w:cs="宋体"/>
                <w:i w:val="0"/>
                <w:iCs w:val="0"/>
                <w:sz w:val="24"/>
                <w:highlight w:val="none"/>
              </w:rPr>
            </w:pPr>
          </w:p>
        </w:tc>
      </w:tr>
      <w:tr w14:paraId="171063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trPr>
        <w:tc>
          <w:tcPr>
            <w:tcW w:w="3099" w:type="dxa"/>
            <w:noWrap w:val="0"/>
            <w:vAlign w:val="center"/>
          </w:tcPr>
          <w:p w14:paraId="15879676">
            <w:pPr>
              <w:pageBreakBefore w:val="0"/>
              <w:wordWrap w:val="0"/>
              <w:topLinePunct w:val="0"/>
              <w:autoSpaceDE w:val="0"/>
              <w:autoSpaceDN w:val="0"/>
              <w:bidi w:val="0"/>
              <w:adjustRightInd w:val="0"/>
              <w:snapToGrid w:val="0"/>
              <w:spacing w:after="0" w:line="360" w:lineRule="auto"/>
              <w:jc w:val="center"/>
              <w:textAlignment w:val="auto"/>
              <w:rPr>
                <w:rFonts w:hint="eastAsia" w:ascii="宋体" w:hAnsi="宋体" w:eastAsia="宋体" w:cs="宋体"/>
                <w:i w:val="0"/>
                <w:iCs w:val="0"/>
                <w:sz w:val="24"/>
                <w:highlight w:val="none"/>
              </w:rPr>
            </w:pPr>
          </w:p>
        </w:tc>
        <w:tc>
          <w:tcPr>
            <w:tcW w:w="3095" w:type="dxa"/>
            <w:noWrap w:val="0"/>
            <w:vAlign w:val="center"/>
          </w:tcPr>
          <w:p w14:paraId="12CF93AB">
            <w:pPr>
              <w:pageBreakBefore w:val="0"/>
              <w:wordWrap w:val="0"/>
              <w:topLinePunct w:val="0"/>
              <w:autoSpaceDE w:val="0"/>
              <w:autoSpaceDN w:val="0"/>
              <w:bidi w:val="0"/>
              <w:adjustRightInd w:val="0"/>
              <w:snapToGrid w:val="0"/>
              <w:spacing w:after="0" w:line="360" w:lineRule="auto"/>
              <w:jc w:val="center"/>
              <w:textAlignment w:val="auto"/>
              <w:rPr>
                <w:rFonts w:hint="eastAsia" w:ascii="宋体" w:hAnsi="宋体" w:eastAsia="宋体" w:cs="宋体"/>
                <w:i w:val="0"/>
                <w:iCs w:val="0"/>
                <w:sz w:val="24"/>
                <w:highlight w:val="none"/>
              </w:rPr>
            </w:pPr>
          </w:p>
        </w:tc>
        <w:tc>
          <w:tcPr>
            <w:tcW w:w="3098" w:type="dxa"/>
            <w:noWrap w:val="0"/>
            <w:vAlign w:val="center"/>
          </w:tcPr>
          <w:p w14:paraId="211D95F9">
            <w:pPr>
              <w:pageBreakBefore w:val="0"/>
              <w:wordWrap w:val="0"/>
              <w:topLinePunct w:val="0"/>
              <w:autoSpaceDE w:val="0"/>
              <w:autoSpaceDN w:val="0"/>
              <w:bidi w:val="0"/>
              <w:adjustRightInd w:val="0"/>
              <w:snapToGrid w:val="0"/>
              <w:spacing w:after="0" w:line="360" w:lineRule="auto"/>
              <w:jc w:val="center"/>
              <w:textAlignment w:val="auto"/>
              <w:rPr>
                <w:rFonts w:hint="eastAsia" w:ascii="宋体" w:hAnsi="宋体" w:eastAsia="宋体" w:cs="宋体"/>
                <w:i w:val="0"/>
                <w:iCs w:val="0"/>
                <w:sz w:val="24"/>
                <w:highlight w:val="none"/>
              </w:rPr>
            </w:pPr>
          </w:p>
        </w:tc>
      </w:tr>
      <w:tr w14:paraId="745633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3099" w:type="dxa"/>
            <w:noWrap w:val="0"/>
            <w:vAlign w:val="center"/>
          </w:tcPr>
          <w:p w14:paraId="7337C497">
            <w:pPr>
              <w:pageBreakBefore w:val="0"/>
              <w:wordWrap w:val="0"/>
              <w:topLinePunct w:val="0"/>
              <w:autoSpaceDE w:val="0"/>
              <w:autoSpaceDN w:val="0"/>
              <w:bidi w:val="0"/>
              <w:adjustRightInd w:val="0"/>
              <w:snapToGrid w:val="0"/>
              <w:spacing w:after="0" w:line="360" w:lineRule="auto"/>
              <w:jc w:val="center"/>
              <w:textAlignment w:val="auto"/>
              <w:rPr>
                <w:rFonts w:hint="eastAsia" w:ascii="宋体" w:hAnsi="宋体" w:eastAsia="宋体" w:cs="宋体"/>
                <w:i w:val="0"/>
                <w:iCs w:val="0"/>
                <w:sz w:val="24"/>
                <w:highlight w:val="none"/>
              </w:rPr>
            </w:pPr>
          </w:p>
        </w:tc>
        <w:tc>
          <w:tcPr>
            <w:tcW w:w="3095" w:type="dxa"/>
            <w:noWrap w:val="0"/>
            <w:vAlign w:val="center"/>
          </w:tcPr>
          <w:p w14:paraId="33D90CE0">
            <w:pPr>
              <w:pageBreakBefore w:val="0"/>
              <w:wordWrap w:val="0"/>
              <w:topLinePunct w:val="0"/>
              <w:autoSpaceDE w:val="0"/>
              <w:autoSpaceDN w:val="0"/>
              <w:bidi w:val="0"/>
              <w:adjustRightInd w:val="0"/>
              <w:snapToGrid w:val="0"/>
              <w:spacing w:after="0" w:line="360" w:lineRule="auto"/>
              <w:jc w:val="center"/>
              <w:textAlignment w:val="auto"/>
              <w:rPr>
                <w:rFonts w:hint="eastAsia" w:ascii="宋体" w:hAnsi="宋体" w:eastAsia="宋体" w:cs="宋体"/>
                <w:i w:val="0"/>
                <w:iCs w:val="0"/>
                <w:sz w:val="24"/>
                <w:highlight w:val="none"/>
              </w:rPr>
            </w:pPr>
          </w:p>
        </w:tc>
        <w:tc>
          <w:tcPr>
            <w:tcW w:w="3098" w:type="dxa"/>
            <w:noWrap w:val="0"/>
            <w:vAlign w:val="center"/>
          </w:tcPr>
          <w:p w14:paraId="082ED0BC">
            <w:pPr>
              <w:pageBreakBefore w:val="0"/>
              <w:wordWrap w:val="0"/>
              <w:topLinePunct w:val="0"/>
              <w:autoSpaceDE w:val="0"/>
              <w:autoSpaceDN w:val="0"/>
              <w:bidi w:val="0"/>
              <w:adjustRightInd w:val="0"/>
              <w:snapToGrid w:val="0"/>
              <w:spacing w:after="0" w:line="360" w:lineRule="auto"/>
              <w:jc w:val="center"/>
              <w:textAlignment w:val="auto"/>
              <w:rPr>
                <w:rFonts w:hint="eastAsia" w:ascii="宋体" w:hAnsi="宋体" w:eastAsia="宋体" w:cs="宋体"/>
                <w:i w:val="0"/>
                <w:iCs w:val="0"/>
                <w:sz w:val="24"/>
                <w:highlight w:val="none"/>
              </w:rPr>
            </w:pPr>
          </w:p>
        </w:tc>
      </w:tr>
      <w:tr w14:paraId="16D2E1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99" w:type="dxa"/>
            <w:noWrap w:val="0"/>
            <w:vAlign w:val="center"/>
          </w:tcPr>
          <w:p w14:paraId="1CC602AD">
            <w:pPr>
              <w:pageBreakBefore w:val="0"/>
              <w:wordWrap w:val="0"/>
              <w:topLinePunct w:val="0"/>
              <w:autoSpaceDE w:val="0"/>
              <w:autoSpaceDN w:val="0"/>
              <w:bidi w:val="0"/>
              <w:adjustRightInd w:val="0"/>
              <w:snapToGrid w:val="0"/>
              <w:spacing w:after="0" w:line="360" w:lineRule="auto"/>
              <w:jc w:val="center"/>
              <w:textAlignment w:val="auto"/>
              <w:rPr>
                <w:rFonts w:hint="eastAsia" w:ascii="宋体" w:hAnsi="宋体" w:eastAsia="宋体" w:cs="宋体"/>
                <w:i w:val="0"/>
                <w:iCs w:val="0"/>
                <w:sz w:val="24"/>
                <w:highlight w:val="none"/>
              </w:rPr>
            </w:pPr>
          </w:p>
        </w:tc>
        <w:tc>
          <w:tcPr>
            <w:tcW w:w="3095" w:type="dxa"/>
            <w:noWrap w:val="0"/>
            <w:vAlign w:val="center"/>
          </w:tcPr>
          <w:p w14:paraId="2B3202C4">
            <w:pPr>
              <w:pageBreakBefore w:val="0"/>
              <w:wordWrap w:val="0"/>
              <w:topLinePunct w:val="0"/>
              <w:autoSpaceDE w:val="0"/>
              <w:autoSpaceDN w:val="0"/>
              <w:bidi w:val="0"/>
              <w:adjustRightInd w:val="0"/>
              <w:snapToGrid w:val="0"/>
              <w:spacing w:after="0" w:line="360" w:lineRule="auto"/>
              <w:jc w:val="center"/>
              <w:textAlignment w:val="auto"/>
              <w:rPr>
                <w:rFonts w:hint="eastAsia" w:ascii="宋体" w:hAnsi="宋体" w:eastAsia="宋体" w:cs="宋体"/>
                <w:i w:val="0"/>
                <w:iCs w:val="0"/>
                <w:sz w:val="24"/>
                <w:highlight w:val="none"/>
              </w:rPr>
            </w:pPr>
          </w:p>
        </w:tc>
        <w:tc>
          <w:tcPr>
            <w:tcW w:w="3098" w:type="dxa"/>
            <w:noWrap w:val="0"/>
            <w:vAlign w:val="center"/>
          </w:tcPr>
          <w:p w14:paraId="3031FB18">
            <w:pPr>
              <w:pageBreakBefore w:val="0"/>
              <w:wordWrap w:val="0"/>
              <w:topLinePunct w:val="0"/>
              <w:autoSpaceDE w:val="0"/>
              <w:autoSpaceDN w:val="0"/>
              <w:bidi w:val="0"/>
              <w:adjustRightInd w:val="0"/>
              <w:snapToGrid w:val="0"/>
              <w:spacing w:after="0" w:line="360" w:lineRule="auto"/>
              <w:jc w:val="center"/>
              <w:textAlignment w:val="auto"/>
              <w:rPr>
                <w:rFonts w:hint="eastAsia" w:ascii="宋体" w:hAnsi="宋体" w:eastAsia="宋体" w:cs="宋体"/>
                <w:i w:val="0"/>
                <w:iCs w:val="0"/>
                <w:sz w:val="24"/>
                <w:highlight w:val="none"/>
              </w:rPr>
            </w:pPr>
          </w:p>
        </w:tc>
      </w:tr>
    </w:tbl>
    <w:p w14:paraId="2FA50931">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注：1.供应商如为联合体，则应填写联合体各成员信息。</w:t>
      </w:r>
    </w:p>
    <w:p w14:paraId="44D718B9">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2.供应商所属性别请填写“男”或“女”，指拥有供应商51%以上绝对所有权的性别；绝对所有权拥有者可以是一个人，也可以是多人合计计算。</w:t>
      </w:r>
    </w:p>
    <w:p w14:paraId="4D1943B3">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3.外商投资类型请填写“外商单独投资”、“外商部分投资”或“内资”。</w:t>
      </w:r>
    </w:p>
    <w:p w14:paraId="170C1752">
      <w:pPr>
        <w:pageBreakBefore w:val="0"/>
        <w:widowControl/>
        <w:wordWrap w:val="0"/>
        <w:topLinePunct w:val="0"/>
        <w:bidi w:val="0"/>
        <w:spacing w:after="0" w:line="360" w:lineRule="auto"/>
        <w:jc w:val="left"/>
        <w:textAlignment w:val="auto"/>
        <w:rPr>
          <w:rFonts w:hint="eastAsia" w:ascii="宋体" w:hAnsi="宋体" w:eastAsia="宋体" w:cs="宋体"/>
          <w:b/>
          <w:i w:val="0"/>
          <w:iCs w:val="0"/>
          <w:sz w:val="36"/>
          <w:szCs w:val="36"/>
          <w:highlight w:val="none"/>
        </w:rPr>
      </w:pPr>
    </w:p>
    <w:p w14:paraId="52AF9C93">
      <w:pPr>
        <w:pageBreakBefore w:val="0"/>
        <w:widowControl/>
        <w:wordWrap w:val="0"/>
        <w:topLinePunct w:val="0"/>
        <w:bidi w:val="0"/>
        <w:spacing w:after="0" w:line="360" w:lineRule="auto"/>
        <w:jc w:val="left"/>
        <w:textAlignment w:val="auto"/>
        <w:rPr>
          <w:rFonts w:hint="eastAsia" w:ascii="宋体" w:hAnsi="宋体" w:eastAsia="宋体" w:cs="宋体"/>
          <w:b/>
          <w:i w:val="0"/>
          <w:iCs w:val="0"/>
          <w:sz w:val="36"/>
          <w:szCs w:val="36"/>
          <w:highlight w:val="none"/>
        </w:rPr>
      </w:pPr>
    </w:p>
    <w:p w14:paraId="536FE800">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lang w:eastAsia="zh-CN"/>
        </w:rPr>
      </w:pPr>
    </w:p>
    <w:sectPr>
      <w:pgSz w:w="11905" w:h="16838"/>
      <w:pgMar w:top="1474" w:right="1474" w:bottom="1474" w:left="1474" w:header="851" w:footer="992" w:gutter="0"/>
      <w:pgNumType w:fmt="decimal"/>
      <w:cols w:space="720" w:num="1"/>
      <w:rtlGutter w:val="0"/>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华文宋体">
    <w:altName w:val="宋体"/>
    <w:panose1 w:val="02010600040101010101"/>
    <w:charset w:val="86"/>
    <w:family w:val="auto"/>
    <w:pitch w:val="default"/>
    <w:sig w:usb0="00000000" w:usb1="00000000" w:usb2="00000000" w:usb3="00000000" w:csb0="0004009F" w:csb1="DFD7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altName w:val="ksdb"/>
    <w:panose1 w:val="020B0502020202020204"/>
    <w:charset w:val="00"/>
    <w:family w:val="swiss"/>
    <w:pitch w:val="default"/>
    <w:sig w:usb0="00000000" w:usb1="00000000" w:usb2="00000000" w:usb3="00000000" w:csb0="2000009F" w:csb1="DFD70000"/>
  </w:font>
  <w:font w:name="等线">
    <w:panose1 w:val="02010600030101010101"/>
    <w:charset w:val="86"/>
    <w:family w:val="auto"/>
    <w:pitch w:val="default"/>
    <w:sig w:usb0="A00002BF" w:usb1="38CF7CFA" w:usb2="00000016" w:usb3="00000000" w:csb0="0004000F" w:csb1="00000000"/>
  </w:font>
  <w:font w:name="KSOFF9CBECC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ksdb">
    <w:panose1 w:val="02000500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85B83">
    <w:pPr>
      <w:pStyle w:val="28"/>
      <w:jc w:val="center"/>
    </w:pPr>
    <w:r>
      <w:fldChar w:fldCharType="begin"/>
    </w:r>
    <w:r>
      <w:instrText xml:space="preserve">PAGE   \* MERGEFORMAT</w:instrText>
    </w:r>
    <w:r>
      <w:fldChar w:fldCharType="separate"/>
    </w:r>
    <w:r>
      <w:rPr>
        <w:lang w:val="zh-CN"/>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9E143">
    <w:pPr>
      <w:pStyle w:val="2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2385D8">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512385D8">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CEC4A">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separate"/>
    </w:r>
    <w:r>
      <w:rPr>
        <w:rStyle w:val="47"/>
      </w:rPr>
      <w:fldChar w:fldCharType="end"/>
    </w:r>
  </w:p>
  <w:p w14:paraId="0EBF5347">
    <w:pPr>
      <w:pStyle w:val="2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6F2B0">
    <w:pPr>
      <w:pStyle w:val="2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9CF96">
    <w:pPr>
      <w:pStyle w:val="2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D3E352">
                          <w:pPr>
                            <w:pStyle w:val="28"/>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CD3E352">
                    <w:pPr>
                      <w:pStyle w:val="28"/>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17501">
    <w:pPr>
      <w:pStyle w:val="28"/>
      <w:jc w:val="center"/>
    </w:pPr>
    <w:r>
      <w:fldChar w:fldCharType="begin"/>
    </w:r>
    <w:r>
      <w:instrText xml:space="preserve"> PAGE   \* MERGEFORMAT </w:instrText>
    </w:r>
    <w:r>
      <w:fldChar w:fldCharType="separate"/>
    </w:r>
    <w:r>
      <w:rPr>
        <w:lang w:val="zh-CN"/>
      </w:rPr>
      <w:t>267</w:t>
    </w:r>
    <w:r>
      <w:rPr>
        <w:lang w:val="zh-CN"/>
      </w:rPr>
      <w:fldChar w:fldCharType="end"/>
    </w:r>
  </w:p>
  <w:p w14:paraId="31EF11B2">
    <w:pPr>
      <w:pStyle w:val="28"/>
      <w:tabs>
        <w:tab w:val="left" w:pos="4668"/>
        <w:tab w:val="clear" w:pos="4153"/>
        <w:tab w:val="clear" w:pos="8306"/>
      </w:tabs>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A6A5A">
    <w:pPr>
      <w:pStyle w:val="2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0BBD0D">
                          <w:pPr>
                            <w:pStyle w:val="28"/>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320BBD0D">
                    <w:pPr>
                      <w:pStyle w:val="28"/>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349CF7">
    <w:pPr>
      <w:pStyle w:val="28"/>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943247">
                          <w:pPr>
                            <w:pStyle w:val="28"/>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56943247">
                    <w:pPr>
                      <w:pStyle w:val="28"/>
                    </w:pPr>
                    <w:r>
                      <w:fldChar w:fldCharType="begin"/>
                    </w:r>
                    <w:r>
                      <w:instrText xml:space="preserve"> PAGE  \* MERGEFORMAT </w:instrText>
                    </w:r>
                    <w:r>
                      <w:fldChar w:fldCharType="separate"/>
                    </w:r>
                    <w:r>
                      <w:t>67</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C7BE9">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separate"/>
    </w:r>
    <w:r>
      <w:rPr>
        <w:rStyle w:val="47"/>
      </w:rPr>
      <w:fldChar w:fldCharType="end"/>
    </w:r>
  </w:p>
  <w:p w14:paraId="3AA673F0">
    <w:pPr>
      <w:pStyle w:val="28"/>
      <w:ind w:right="360"/>
    </w:pPr>
  </w:p>
  <w:p w14:paraId="7992FF43"/>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AB172">
    <w:pPr>
      <w:pStyle w:val="28"/>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0AB45">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separate"/>
    </w:r>
    <w:r>
      <w:rPr>
        <w:rStyle w:val="47"/>
      </w:rPr>
      <w:fldChar w:fldCharType="end"/>
    </w:r>
  </w:p>
  <w:p w14:paraId="4152B96D">
    <w:pPr>
      <w:pStyle w:val="28"/>
      <w:ind w:right="360"/>
    </w:pPr>
  </w:p>
  <w:p w14:paraId="614B065F"/>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EE3E6">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64BF1">
    <w:pPr>
      <w:pStyle w:val="2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515B4">
    <w:pPr>
      <w:pStyle w:val="2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A2FCA">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ACD12"/>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4A36E">
    <w:pPr>
      <w:pStyle w:val="29"/>
      <w:pBdr>
        <w:bottom w:val="thinThickSmallGap" w:color="auto" w:sz="12" w:space="2"/>
      </w:pBdr>
      <w:ind w:left="400"/>
      <w:jc w:val="left"/>
      <w:rPr>
        <w:shd w:val="clear" w:color="auto" w:fill="FFFFFF"/>
      </w:rPr>
    </w:pPr>
    <w:r>
      <w:rPr>
        <w:rFonts w:hint="eastAsia"/>
        <w:shd w:val="clear" w:color="auto" w:fill="FFFFFF"/>
      </w:rPr>
      <w:t>.</w:t>
    </w:r>
    <w:r>
      <w:rPr>
        <w:shd w:val="clear" w:color="auto" w:fill="FFFFFF"/>
      </w:rPr>
      <w:fldChar w:fldCharType="begin"/>
    </w:r>
    <w:r>
      <w:rPr>
        <w:shd w:val="clear" w:color="auto" w:fill="FFFFFF"/>
      </w:rPr>
      <w:instrText xml:space="preserve">PAGE   \* MERGEFORMAT</w:instrText>
    </w:r>
    <w:r>
      <w:rPr>
        <w:shd w:val="clear" w:color="auto" w:fill="FFFFFF"/>
      </w:rPr>
      <w:fldChar w:fldCharType="separate"/>
    </w:r>
    <w:r>
      <w:rPr>
        <w:bCs/>
        <w:shd w:val="clear" w:color="auto" w:fill="FFFFFF"/>
      </w:rPr>
      <w:t>6</w:t>
    </w:r>
    <w:r>
      <w:rPr>
        <w:bCs/>
        <w:shd w:val="clear" w:color="auto" w:fill="FFFFFF"/>
      </w:rPr>
      <w:fldChar w:fldCharType="end"/>
    </w:r>
    <w:r>
      <w:rPr>
        <w:rFonts w:hint="eastAsia"/>
        <w:shd w:val="clear" w:color="auto" w:fill="FFFFFF"/>
      </w:rPr>
      <w:t>.</w:t>
    </w:r>
    <w:bookmarkStart w:id="1341" w:name="_Hlk517857777"/>
    <w:r>
      <w:rPr>
        <w:rFonts w:hint="eastAsia"/>
        <w:shd w:val="clear" w:color="auto" w:fill="FFFFFF"/>
      </w:rPr>
      <w:t>北京市房屋建筑和市政工程专业承包施工招标文件示范文本（</w:t>
    </w:r>
    <w:r>
      <w:rPr>
        <w:shd w:val="clear" w:color="auto" w:fill="FFFFFF"/>
      </w:rPr>
      <w:t>2018</w:t>
    </w:r>
    <w:r>
      <w:rPr>
        <w:rFonts w:hint="eastAsia"/>
        <w:shd w:val="clear" w:color="auto" w:fill="FFFFFF"/>
      </w:rPr>
      <w:t>版）专用部分</w:t>
    </w:r>
    <w:bookmarkEnd w:id="1341"/>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B3BA1"/>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2F59A">
    <w:pPr>
      <w:pStyle w:val="29"/>
      <w:pBdr>
        <w:bottom w:val="none" w:color="auto" w:sz="0" w:space="1"/>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DF843">
    <w:pPr>
      <w:pStyle w:val="29"/>
    </w:pPr>
  </w:p>
  <w:p w14:paraId="5FA4B2E2"/>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97D17">
    <w:pPr>
      <w:pStyle w:val="29"/>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5A73B">
    <w:pPr>
      <w:pStyle w:val="29"/>
    </w:pPr>
  </w:p>
  <w:p w14:paraId="3588A302"/>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177E5">
    <w:pPr>
      <w:pStyle w:val="2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4EB4EB"/>
    <w:multiLevelType w:val="singleLevel"/>
    <w:tmpl w:val="CC4EB4EB"/>
    <w:lvl w:ilvl="0" w:tentative="0">
      <w:start w:val="2"/>
      <w:numFmt w:val="chineseCounting"/>
      <w:suff w:val="nothing"/>
      <w:lvlText w:val="%1、"/>
      <w:lvlJc w:val="left"/>
      <w:rPr>
        <w:rFonts w:hint="eastAsia"/>
      </w:rPr>
    </w:lvl>
  </w:abstractNum>
  <w:abstractNum w:abstractNumId="1">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2">
    <w:nsid w:val="0000000A"/>
    <w:multiLevelType w:val="multilevel"/>
    <w:tmpl w:val="0000000A"/>
    <w:lvl w:ilvl="0" w:tentative="0">
      <w:start w:val="1"/>
      <w:numFmt w:val="decimal"/>
      <w:pStyle w:val="11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D"/>
    <w:multiLevelType w:val="multilevel"/>
    <w:tmpl w:val="0000000D"/>
    <w:lvl w:ilvl="0" w:tentative="0">
      <w:start w:val="1"/>
      <w:numFmt w:val="lowerLetter"/>
      <w:pStyle w:val="185"/>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00000013"/>
    <w:multiLevelType w:val="singleLevel"/>
    <w:tmpl w:val="00000013"/>
    <w:lvl w:ilvl="0" w:tentative="0">
      <w:start w:val="1"/>
      <w:numFmt w:val="decimal"/>
      <w:pStyle w:val="155"/>
      <w:lvlText w:val="%1."/>
      <w:lvlJc w:val="left"/>
      <w:pPr>
        <w:tabs>
          <w:tab w:val="left" w:pos="360"/>
        </w:tabs>
        <w:ind w:left="360" w:hanging="360"/>
      </w:pPr>
      <w:rPr>
        <w:rFonts w:hint="default"/>
      </w:rPr>
    </w:lvl>
  </w:abstractNum>
  <w:abstractNum w:abstractNumId="5">
    <w:nsid w:val="00000026"/>
    <w:multiLevelType w:val="multilevel"/>
    <w:tmpl w:val="00000026"/>
    <w:lvl w:ilvl="0" w:tentative="0">
      <w:start w:val="1"/>
      <w:numFmt w:val="decimal"/>
      <w:pStyle w:val="10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0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4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3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4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6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2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6">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4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7">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8">
    <w:nsid w:val="0000002F"/>
    <w:multiLevelType w:val="multilevel"/>
    <w:tmpl w:val="0000002F"/>
    <w:lvl w:ilvl="0" w:tentative="0">
      <w:start w:val="1"/>
      <w:numFmt w:val="decimal"/>
      <w:pStyle w:val="10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E230849"/>
    <w:multiLevelType w:val="multilevel"/>
    <w:tmpl w:val="0E230849"/>
    <w:lvl w:ilvl="0" w:tentative="0">
      <w:start w:val="1"/>
      <w:numFmt w:val="decimal"/>
      <w:pStyle w:val="210"/>
      <w:lvlText w:val="%1"/>
      <w:lvlJc w:val="left"/>
      <w:pPr>
        <w:ind w:left="680" w:hanging="680"/>
      </w:pPr>
      <w:rPr>
        <w:rFonts w:hint="eastAsia" w:ascii="宋体" w:hAnsi="宋体" w:eastAsia="宋体"/>
      </w:rPr>
    </w:lvl>
    <w:lvl w:ilvl="1" w:tentative="0">
      <w:start w:val="1"/>
      <w:numFmt w:val="decimal"/>
      <w:pStyle w:val="211"/>
      <w:lvlText w:val="%1.%2"/>
      <w:lvlJc w:val="left"/>
      <w:pPr>
        <w:ind w:left="851" w:hanging="851"/>
      </w:pPr>
      <w:rPr>
        <w:rFonts w:hint="eastAsia" w:ascii="宋体" w:hAnsi="宋体" w:eastAsia="宋体"/>
        <w:color w:val="auto"/>
      </w:rPr>
    </w:lvl>
    <w:lvl w:ilvl="2" w:tentative="0">
      <w:start w:val="1"/>
      <w:numFmt w:val="decimal"/>
      <w:pStyle w:val="212"/>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2">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num w:numId="1">
    <w:abstractNumId w:val="5"/>
  </w:num>
  <w:num w:numId="2">
    <w:abstractNumId w:val="8"/>
  </w:num>
  <w:num w:numId="3">
    <w:abstractNumId w:val="2"/>
  </w:num>
  <w:num w:numId="4">
    <w:abstractNumId w:val="6"/>
  </w:num>
  <w:num w:numId="5">
    <w:abstractNumId w:val="4"/>
  </w:num>
  <w:num w:numId="6">
    <w:abstractNumId w:val="3"/>
  </w:num>
  <w:num w:numId="7">
    <w:abstractNumId w:val="9"/>
  </w:num>
  <w:num w:numId="8">
    <w:abstractNumId w:val="7"/>
  </w:num>
  <w:num w:numId="9">
    <w:abstractNumId w:val="1"/>
  </w:num>
  <w:num w:numId="10">
    <w:abstractNumId w:val="10"/>
  </w:num>
  <w:num w:numId="11">
    <w:abstractNumId w:val="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0" w:hash="7CK1UnlULUDACSNJoW22aANC5M4=" w:salt="AYOFVkXV+Tp2cHVWUKL18w=="/>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commondata" w:val="eyJoZGlkIjoiNDY0YWEyYmFkODQ0ODkxYWM0YzViNGVlOWMzMzVlNzkifQ=="/>
    <w:docVar w:name="var评审项目" w:val="$评审项目$"/>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711"/>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309"/>
    <w:rsid w:val="0004639F"/>
    <w:rsid w:val="00046737"/>
    <w:rsid w:val="0004680B"/>
    <w:rsid w:val="00046872"/>
    <w:rsid w:val="00046939"/>
    <w:rsid w:val="00046963"/>
    <w:rsid w:val="00046C5C"/>
    <w:rsid w:val="000470D5"/>
    <w:rsid w:val="00047207"/>
    <w:rsid w:val="00047479"/>
    <w:rsid w:val="000476F9"/>
    <w:rsid w:val="00047889"/>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9CC"/>
    <w:rsid w:val="00053AC5"/>
    <w:rsid w:val="00053B80"/>
    <w:rsid w:val="00054265"/>
    <w:rsid w:val="0005434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80"/>
    <w:rsid w:val="00074786"/>
    <w:rsid w:val="00074C28"/>
    <w:rsid w:val="00074FC7"/>
    <w:rsid w:val="000752FF"/>
    <w:rsid w:val="000756AC"/>
    <w:rsid w:val="00075879"/>
    <w:rsid w:val="00075941"/>
    <w:rsid w:val="00075AFF"/>
    <w:rsid w:val="00075BC6"/>
    <w:rsid w:val="00075C77"/>
    <w:rsid w:val="00076259"/>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A02"/>
    <w:rsid w:val="00080C51"/>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513"/>
    <w:rsid w:val="000B15B4"/>
    <w:rsid w:val="000B1772"/>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4D3"/>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0D9E"/>
    <w:rsid w:val="000C1275"/>
    <w:rsid w:val="000C15B8"/>
    <w:rsid w:val="000C1698"/>
    <w:rsid w:val="000C1890"/>
    <w:rsid w:val="000C196B"/>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393"/>
    <w:rsid w:val="000E678B"/>
    <w:rsid w:val="000E6A44"/>
    <w:rsid w:val="000E6EA3"/>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C9F"/>
    <w:rsid w:val="00146CFB"/>
    <w:rsid w:val="00146F6C"/>
    <w:rsid w:val="00146FDE"/>
    <w:rsid w:val="00147261"/>
    <w:rsid w:val="00147382"/>
    <w:rsid w:val="001473A6"/>
    <w:rsid w:val="001473C3"/>
    <w:rsid w:val="00147723"/>
    <w:rsid w:val="00147A05"/>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DB1"/>
    <w:rsid w:val="00152FE4"/>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982"/>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B2F"/>
    <w:rsid w:val="001B3B98"/>
    <w:rsid w:val="001B3BBA"/>
    <w:rsid w:val="001B3EF9"/>
    <w:rsid w:val="001B40F1"/>
    <w:rsid w:val="001B43B1"/>
    <w:rsid w:val="001B4499"/>
    <w:rsid w:val="001B47AF"/>
    <w:rsid w:val="001B49F0"/>
    <w:rsid w:val="001B504D"/>
    <w:rsid w:val="001B530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95E"/>
    <w:rsid w:val="00232AC0"/>
    <w:rsid w:val="00232EAF"/>
    <w:rsid w:val="0023302F"/>
    <w:rsid w:val="002332CE"/>
    <w:rsid w:val="00233389"/>
    <w:rsid w:val="002334AF"/>
    <w:rsid w:val="002335F7"/>
    <w:rsid w:val="0023385B"/>
    <w:rsid w:val="002339B5"/>
    <w:rsid w:val="00233BE4"/>
    <w:rsid w:val="00233CFD"/>
    <w:rsid w:val="00233DA6"/>
    <w:rsid w:val="00234295"/>
    <w:rsid w:val="00234AA6"/>
    <w:rsid w:val="00234AED"/>
    <w:rsid w:val="00234B77"/>
    <w:rsid w:val="00234BF1"/>
    <w:rsid w:val="002351F1"/>
    <w:rsid w:val="00235450"/>
    <w:rsid w:val="002355E5"/>
    <w:rsid w:val="00235640"/>
    <w:rsid w:val="00235BDF"/>
    <w:rsid w:val="00235BEE"/>
    <w:rsid w:val="00235DA2"/>
    <w:rsid w:val="00235FCF"/>
    <w:rsid w:val="00236642"/>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812"/>
    <w:rsid w:val="002469F5"/>
    <w:rsid w:val="00246BC6"/>
    <w:rsid w:val="00246C6D"/>
    <w:rsid w:val="00246D51"/>
    <w:rsid w:val="00246E3E"/>
    <w:rsid w:val="00246FBC"/>
    <w:rsid w:val="0024701C"/>
    <w:rsid w:val="0024706D"/>
    <w:rsid w:val="00247A52"/>
    <w:rsid w:val="00247C47"/>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FE"/>
    <w:rsid w:val="002527A2"/>
    <w:rsid w:val="002527B3"/>
    <w:rsid w:val="0025298E"/>
    <w:rsid w:val="00252DF4"/>
    <w:rsid w:val="00252E4C"/>
    <w:rsid w:val="00252F1B"/>
    <w:rsid w:val="00252F1D"/>
    <w:rsid w:val="002531AA"/>
    <w:rsid w:val="0025371C"/>
    <w:rsid w:val="0025374F"/>
    <w:rsid w:val="00253AA7"/>
    <w:rsid w:val="00253CA5"/>
    <w:rsid w:val="00253F9B"/>
    <w:rsid w:val="002540B5"/>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9A3"/>
    <w:rsid w:val="00276AEA"/>
    <w:rsid w:val="00276B43"/>
    <w:rsid w:val="00276B8D"/>
    <w:rsid w:val="00276DA3"/>
    <w:rsid w:val="00276E70"/>
    <w:rsid w:val="00277058"/>
    <w:rsid w:val="0027711C"/>
    <w:rsid w:val="00277147"/>
    <w:rsid w:val="002771C6"/>
    <w:rsid w:val="002772BA"/>
    <w:rsid w:val="00277401"/>
    <w:rsid w:val="0027742A"/>
    <w:rsid w:val="002775CA"/>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47"/>
    <w:rsid w:val="002A4DA4"/>
    <w:rsid w:val="002A524C"/>
    <w:rsid w:val="002A5749"/>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0B8"/>
    <w:rsid w:val="0030730A"/>
    <w:rsid w:val="0030730E"/>
    <w:rsid w:val="00307877"/>
    <w:rsid w:val="0030792F"/>
    <w:rsid w:val="003079D0"/>
    <w:rsid w:val="00307A94"/>
    <w:rsid w:val="00307C74"/>
    <w:rsid w:val="00307F89"/>
    <w:rsid w:val="0031003F"/>
    <w:rsid w:val="00310638"/>
    <w:rsid w:val="00310741"/>
    <w:rsid w:val="003113D7"/>
    <w:rsid w:val="003114A8"/>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F0C"/>
    <w:rsid w:val="00382135"/>
    <w:rsid w:val="003822BF"/>
    <w:rsid w:val="003823AA"/>
    <w:rsid w:val="0038240E"/>
    <w:rsid w:val="00382746"/>
    <w:rsid w:val="003827DA"/>
    <w:rsid w:val="0038296E"/>
    <w:rsid w:val="003829B4"/>
    <w:rsid w:val="00382B44"/>
    <w:rsid w:val="00382C3E"/>
    <w:rsid w:val="00382C85"/>
    <w:rsid w:val="00382E18"/>
    <w:rsid w:val="00382F72"/>
    <w:rsid w:val="003834F9"/>
    <w:rsid w:val="0038369C"/>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FB"/>
    <w:rsid w:val="003A03C1"/>
    <w:rsid w:val="003A0486"/>
    <w:rsid w:val="003A057E"/>
    <w:rsid w:val="003A067E"/>
    <w:rsid w:val="003A0AB9"/>
    <w:rsid w:val="003A0AD7"/>
    <w:rsid w:val="003A0D5B"/>
    <w:rsid w:val="003A0EF0"/>
    <w:rsid w:val="003A0FFF"/>
    <w:rsid w:val="003A10D5"/>
    <w:rsid w:val="003A1113"/>
    <w:rsid w:val="003A1194"/>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AC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548"/>
    <w:rsid w:val="00412715"/>
    <w:rsid w:val="00412768"/>
    <w:rsid w:val="00412CAE"/>
    <w:rsid w:val="0041333F"/>
    <w:rsid w:val="00413352"/>
    <w:rsid w:val="0041350D"/>
    <w:rsid w:val="00413546"/>
    <w:rsid w:val="00413562"/>
    <w:rsid w:val="004137C5"/>
    <w:rsid w:val="00413AD8"/>
    <w:rsid w:val="00413CEA"/>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8B4"/>
    <w:rsid w:val="00417A97"/>
    <w:rsid w:val="00417CB1"/>
    <w:rsid w:val="00417E6C"/>
    <w:rsid w:val="00417F67"/>
    <w:rsid w:val="004201A9"/>
    <w:rsid w:val="00420342"/>
    <w:rsid w:val="0042035E"/>
    <w:rsid w:val="0042059F"/>
    <w:rsid w:val="0042075F"/>
    <w:rsid w:val="00420950"/>
    <w:rsid w:val="00420A3C"/>
    <w:rsid w:val="00420A7F"/>
    <w:rsid w:val="00420C49"/>
    <w:rsid w:val="00420DA9"/>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ED6"/>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E4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E7C"/>
    <w:rsid w:val="00463F8B"/>
    <w:rsid w:val="00463F8F"/>
    <w:rsid w:val="00463FFE"/>
    <w:rsid w:val="004640D7"/>
    <w:rsid w:val="0046415A"/>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2EE3"/>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86A"/>
    <w:rsid w:val="004A78F8"/>
    <w:rsid w:val="004B00A9"/>
    <w:rsid w:val="004B0420"/>
    <w:rsid w:val="004B0461"/>
    <w:rsid w:val="004B0495"/>
    <w:rsid w:val="004B0575"/>
    <w:rsid w:val="004B07E2"/>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D2E"/>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D9"/>
    <w:rsid w:val="005104C5"/>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9B6"/>
    <w:rsid w:val="00516B04"/>
    <w:rsid w:val="00516F93"/>
    <w:rsid w:val="00517139"/>
    <w:rsid w:val="0051713F"/>
    <w:rsid w:val="00517299"/>
    <w:rsid w:val="00517441"/>
    <w:rsid w:val="005176F7"/>
    <w:rsid w:val="005177DB"/>
    <w:rsid w:val="00517871"/>
    <w:rsid w:val="005178F0"/>
    <w:rsid w:val="00517A3D"/>
    <w:rsid w:val="00517A74"/>
    <w:rsid w:val="00517EE4"/>
    <w:rsid w:val="00517F52"/>
    <w:rsid w:val="0052017B"/>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707"/>
    <w:rsid w:val="00570896"/>
    <w:rsid w:val="005708B3"/>
    <w:rsid w:val="00571152"/>
    <w:rsid w:val="005715E8"/>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315"/>
    <w:rsid w:val="00575378"/>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7074"/>
    <w:rsid w:val="005B71B7"/>
    <w:rsid w:val="005B7328"/>
    <w:rsid w:val="005B752A"/>
    <w:rsid w:val="005B752E"/>
    <w:rsid w:val="005B7BBC"/>
    <w:rsid w:val="005C0398"/>
    <w:rsid w:val="005C04CD"/>
    <w:rsid w:val="005C0C8D"/>
    <w:rsid w:val="005C0D6F"/>
    <w:rsid w:val="005C0E2C"/>
    <w:rsid w:val="005C0F0C"/>
    <w:rsid w:val="005C11B0"/>
    <w:rsid w:val="005C129A"/>
    <w:rsid w:val="005C17B9"/>
    <w:rsid w:val="005C1913"/>
    <w:rsid w:val="005C1B09"/>
    <w:rsid w:val="005C1E5C"/>
    <w:rsid w:val="005C1E93"/>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082"/>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117"/>
    <w:rsid w:val="005D7261"/>
    <w:rsid w:val="005D72C9"/>
    <w:rsid w:val="005D770B"/>
    <w:rsid w:val="005D7A07"/>
    <w:rsid w:val="005D7C2A"/>
    <w:rsid w:val="005D7CC7"/>
    <w:rsid w:val="005D7DA9"/>
    <w:rsid w:val="005D7DAC"/>
    <w:rsid w:val="005E00A6"/>
    <w:rsid w:val="005E019B"/>
    <w:rsid w:val="005E0B26"/>
    <w:rsid w:val="005E1590"/>
    <w:rsid w:val="005E1749"/>
    <w:rsid w:val="005E1848"/>
    <w:rsid w:val="005E1921"/>
    <w:rsid w:val="005E1C8A"/>
    <w:rsid w:val="005E1DA5"/>
    <w:rsid w:val="005E202B"/>
    <w:rsid w:val="005E222A"/>
    <w:rsid w:val="005E23B5"/>
    <w:rsid w:val="005E23E1"/>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74C4"/>
    <w:rsid w:val="00617613"/>
    <w:rsid w:val="0061776F"/>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B0F"/>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548"/>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56A"/>
    <w:rsid w:val="006E05F2"/>
    <w:rsid w:val="006E080B"/>
    <w:rsid w:val="006E0ABA"/>
    <w:rsid w:val="006E0AFE"/>
    <w:rsid w:val="006E0BE7"/>
    <w:rsid w:val="006E0C33"/>
    <w:rsid w:val="006E0C48"/>
    <w:rsid w:val="006E0CD0"/>
    <w:rsid w:val="006E0D88"/>
    <w:rsid w:val="006E0DDD"/>
    <w:rsid w:val="006E0E66"/>
    <w:rsid w:val="006E0F8E"/>
    <w:rsid w:val="006E10FC"/>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139"/>
    <w:rsid w:val="007123E6"/>
    <w:rsid w:val="00712646"/>
    <w:rsid w:val="0071286D"/>
    <w:rsid w:val="00712958"/>
    <w:rsid w:val="00712B26"/>
    <w:rsid w:val="00712C92"/>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0B"/>
    <w:rsid w:val="0072048E"/>
    <w:rsid w:val="0072076D"/>
    <w:rsid w:val="007207C8"/>
    <w:rsid w:val="007207E9"/>
    <w:rsid w:val="00720C4C"/>
    <w:rsid w:val="00720E64"/>
    <w:rsid w:val="00720EED"/>
    <w:rsid w:val="00720F2B"/>
    <w:rsid w:val="0072110E"/>
    <w:rsid w:val="0072118B"/>
    <w:rsid w:val="007212AB"/>
    <w:rsid w:val="007212F3"/>
    <w:rsid w:val="00721725"/>
    <w:rsid w:val="00721779"/>
    <w:rsid w:val="00721C43"/>
    <w:rsid w:val="00721C65"/>
    <w:rsid w:val="0072231C"/>
    <w:rsid w:val="0072236A"/>
    <w:rsid w:val="00722838"/>
    <w:rsid w:val="00722864"/>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C3C"/>
    <w:rsid w:val="00731D06"/>
    <w:rsid w:val="00731D9B"/>
    <w:rsid w:val="00731EF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57AF7"/>
    <w:rsid w:val="00760008"/>
    <w:rsid w:val="007600FB"/>
    <w:rsid w:val="00760258"/>
    <w:rsid w:val="007602C9"/>
    <w:rsid w:val="00760816"/>
    <w:rsid w:val="00760C0D"/>
    <w:rsid w:val="00760FB1"/>
    <w:rsid w:val="0076128B"/>
    <w:rsid w:val="007612CA"/>
    <w:rsid w:val="00761924"/>
    <w:rsid w:val="00761A15"/>
    <w:rsid w:val="00761A4D"/>
    <w:rsid w:val="00761ADD"/>
    <w:rsid w:val="00761DFA"/>
    <w:rsid w:val="00761E2D"/>
    <w:rsid w:val="00761EA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8D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654"/>
    <w:rsid w:val="007C4864"/>
    <w:rsid w:val="007C49D2"/>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300"/>
    <w:rsid w:val="00830623"/>
    <w:rsid w:val="0083090B"/>
    <w:rsid w:val="00830A8F"/>
    <w:rsid w:val="00830C2B"/>
    <w:rsid w:val="0083123C"/>
    <w:rsid w:val="008312B0"/>
    <w:rsid w:val="008313E5"/>
    <w:rsid w:val="00831774"/>
    <w:rsid w:val="0083183F"/>
    <w:rsid w:val="00831A3C"/>
    <w:rsid w:val="00831B3D"/>
    <w:rsid w:val="00831BD9"/>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7C5"/>
    <w:rsid w:val="00852842"/>
    <w:rsid w:val="0085291D"/>
    <w:rsid w:val="00852A4F"/>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45"/>
    <w:rsid w:val="008564A8"/>
    <w:rsid w:val="00856753"/>
    <w:rsid w:val="008568E5"/>
    <w:rsid w:val="00856A89"/>
    <w:rsid w:val="0085742E"/>
    <w:rsid w:val="00857749"/>
    <w:rsid w:val="00857882"/>
    <w:rsid w:val="00857889"/>
    <w:rsid w:val="0085793E"/>
    <w:rsid w:val="00857AF5"/>
    <w:rsid w:val="008600D4"/>
    <w:rsid w:val="00860211"/>
    <w:rsid w:val="00860418"/>
    <w:rsid w:val="008604D4"/>
    <w:rsid w:val="00860614"/>
    <w:rsid w:val="0086081D"/>
    <w:rsid w:val="00860AE9"/>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7CF"/>
    <w:rsid w:val="008727D4"/>
    <w:rsid w:val="00872A17"/>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292"/>
    <w:rsid w:val="008E3B5B"/>
    <w:rsid w:val="008E3C89"/>
    <w:rsid w:val="008E3CA1"/>
    <w:rsid w:val="008E3CEB"/>
    <w:rsid w:val="008E3CF9"/>
    <w:rsid w:val="008E3D68"/>
    <w:rsid w:val="008E4046"/>
    <w:rsid w:val="008E41CA"/>
    <w:rsid w:val="008E4234"/>
    <w:rsid w:val="008E4366"/>
    <w:rsid w:val="008E43BE"/>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446"/>
    <w:rsid w:val="00910647"/>
    <w:rsid w:val="0091081D"/>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531"/>
    <w:rsid w:val="0094774C"/>
    <w:rsid w:val="00947C7A"/>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72"/>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5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D30"/>
    <w:rsid w:val="00997E5D"/>
    <w:rsid w:val="009A021D"/>
    <w:rsid w:val="009A0512"/>
    <w:rsid w:val="009A0D3B"/>
    <w:rsid w:val="009A0F97"/>
    <w:rsid w:val="009A120B"/>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96E"/>
    <w:rsid w:val="009A4BFB"/>
    <w:rsid w:val="009A4C5A"/>
    <w:rsid w:val="009A4C6B"/>
    <w:rsid w:val="009A4D1D"/>
    <w:rsid w:val="009A5244"/>
    <w:rsid w:val="009A534F"/>
    <w:rsid w:val="009A5429"/>
    <w:rsid w:val="009A5677"/>
    <w:rsid w:val="009A585D"/>
    <w:rsid w:val="009A59E9"/>
    <w:rsid w:val="009A5D2A"/>
    <w:rsid w:val="009A5E2B"/>
    <w:rsid w:val="009A62D2"/>
    <w:rsid w:val="009A6737"/>
    <w:rsid w:val="009A6B12"/>
    <w:rsid w:val="009A6E3E"/>
    <w:rsid w:val="009A715B"/>
    <w:rsid w:val="009A720E"/>
    <w:rsid w:val="009A72D1"/>
    <w:rsid w:val="009A73D5"/>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61"/>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533"/>
    <w:rsid w:val="009E25AA"/>
    <w:rsid w:val="009E267A"/>
    <w:rsid w:val="009E2709"/>
    <w:rsid w:val="009E271E"/>
    <w:rsid w:val="009E28FB"/>
    <w:rsid w:val="009E302B"/>
    <w:rsid w:val="009E3533"/>
    <w:rsid w:val="009E398D"/>
    <w:rsid w:val="009E39AA"/>
    <w:rsid w:val="009E4A6A"/>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72"/>
    <w:rsid w:val="009E7EC0"/>
    <w:rsid w:val="009F0011"/>
    <w:rsid w:val="009F062E"/>
    <w:rsid w:val="009F066D"/>
    <w:rsid w:val="009F06A9"/>
    <w:rsid w:val="009F0D6F"/>
    <w:rsid w:val="009F0FFD"/>
    <w:rsid w:val="009F1428"/>
    <w:rsid w:val="009F152C"/>
    <w:rsid w:val="009F178C"/>
    <w:rsid w:val="009F19FC"/>
    <w:rsid w:val="009F1AAB"/>
    <w:rsid w:val="009F1B6E"/>
    <w:rsid w:val="009F1E22"/>
    <w:rsid w:val="009F2076"/>
    <w:rsid w:val="009F2295"/>
    <w:rsid w:val="009F2467"/>
    <w:rsid w:val="009F297A"/>
    <w:rsid w:val="009F2B85"/>
    <w:rsid w:val="009F302A"/>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C1B"/>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DF8"/>
    <w:rsid w:val="009F6E76"/>
    <w:rsid w:val="009F7088"/>
    <w:rsid w:val="009F727D"/>
    <w:rsid w:val="009F736A"/>
    <w:rsid w:val="009F761D"/>
    <w:rsid w:val="009F7866"/>
    <w:rsid w:val="009F7902"/>
    <w:rsid w:val="00A00029"/>
    <w:rsid w:val="00A000E8"/>
    <w:rsid w:val="00A00524"/>
    <w:rsid w:val="00A00581"/>
    <w:rsid w:val="00A0083F"/>
    <w:rsid w:val="00A008A5"/>
    <w:rsid w:val="00A0092F"/>
    <w:rsid w:val="00A00AFF"/>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8D0"/>
    <w:rsid w:val="00A15A0C"/>
    <w:rsid w:val="00A15BD6"/>
    <w:rsid w:val="00A15D2E"/>
    <w:rsid w:val="00A15D94"/>
    <w:rsid w:val="00A15E30"/>
    <w:rsid w:val="00A15F56"/>
    <w:rsid w:val="00A15FD3"/>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6E"/>
    <w:rsid w:val="00A50BEE"/>
    <w:rsid w:val="00A50C46"/>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1D22"/>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5DD1"/>
    <w:rsid w:val="00AD600F"/>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32AA"/>
    <w:rsid w:val="00B63385"/>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91F"/>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DB6"/>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AFC"/>
    <w:rsid w:val="00B84C82"/>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A8B"/>
    <w:rsid w:val="00B87DBE"/>
    <w:rsid w:val="00B87EEE"/>
    <w:rsid w:val="00B87EF2"/>
    <w:rsid w:val="00B900E9"/>
    <w:rsid w:val="00B9012D"/>
    <w:rsid w:val="00B90535"/>
    <w:rsid w:val="00B90566"/>
    <w:rsid w:val="00B905E0"/>
    <w:rsid w:val="00B90619"/>
    <w:rsid w:val="00B908C8"/>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8DE"/>
    <w:rsid w:val="00BA4931"/>
    <w:rsid w:val="00BA4950"/>
    <w:rsid w:val="00BA4A43"/>
    <w:rsid w:val="00BA4AC6"/>
    <w:rsid w:val="00BA4CD6"/>
    <w:rsid w:val="00BA4CFB"/>
    <w:rsid w:val="00BA4D1B"/>
    <w:rsid w:val="00BA5729"/>
    <w:rsid w:val="00BA578E"/>
    <w:rsid w:val="00BA5CD2"/>
    <w:rsid w:val="00BA5CF4"/>
    <w:rsid w:val="00BA5DA3"/>
    <w:rsid w:val="00BA5E0C"/>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EF"/>
    <w:rsid w:val="00C11AAC"/>
    <w:rsid w:val="00C11D8F"/>
    <w:rsid w:val="00C11E99"/>
    <w:rsid w:val="00C11EE1"/>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2D"/>
    <w:rsid w:val="00C25EFB"/>
    <w:rsid w:val="00C26018"/>
    <w:rsid w:val="00C267F3"/>
    <w:rsid w:val="00C2684E"/>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FE9"/>
    <w:rsid w:val="00CA213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44A"/>
    <w:rsid w:val="00D50805"/>
    <w:rsid w:val="00D50820"/>
    <w:rsid w:val="00D509E9"/>
    <w:rsid w:val="00D50E0F"/>
    <w:rsid w:val="00D50E2C"/>
    <w:rsid w:val="00D50F79"/>
    <w:rsid w:val="00D510E8"/>
    <w:rsid w:val="00D512E5"/>
    <w:rsid w:val="00D513FC"/>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2052"/>
    <w:rsid w:val="00E222A0"/>
    <w:rsid w:val="00E222FD"/>
    <w:rsid w:val="00E225C4"/>
    <w:rsid w:val="00E22624"/>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3CC"/>
    <w:rsid w:val="00E673DD"/>
    <w:rsid w:val="00E674AE"/>
    <w:rsid w:val="00E67716"/>
    <w:rsid w:val="00E67893"/>
    <w:rsid w:val="00E67AD0"/>
    <w:rsid w:val="00E67C1F"/>
    <w:rsid w:val="00E67CF6"/>
    <w:rsid w:val="00E67D1E"/>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6C"/>
    <w:rsid w:val="00E74287"/>
    <w:rsid w:val="00E743DB"/>
    <w:rsid w:val="00E744A0"/>
    <w:rsid w:val="00E7467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E62"/>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1C84"/>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6A8"/>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3AD"/>
    <w:rsid w:val="00F92A28"/>
    <w:rsid w:val="00F92B4C"/>
    <w:rsid w:val="00F92CDA"/>
    <w:rsid w:val="00F92E24"/>
    <w:rsid w:val="00F934CB"/>
    <w:rsid w:val="00F93541"/>
    <w:rsid w:val="00F9354E"/>
    <w:rsid w:val="00F936A7"/>
    <w:rsid w:val="00F9389D"/>
    <w:rsid w:val="00F939D0"/>
    <w:rsid w:val="00F93C7F"/>
    <w:rsid w:val="00F93FDB"/>
    <w:rsid w:val="00F9410B"/>
    <w:rsid w:val="00F94214"/>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1260E98"/>
    <w:rsid w:val="01303AC5"/>
    <w:rsid w:val="013B4944"/>
    <w:rsid w:val="01527EDF"/>
    <w:rsid w:val="019404F8"/>
    <w:rsid w:val="01C963F3"/>
    <w:rsid w:val="01DD3C4D"/>
    <w:rsid w:val="01EA0118"/>
    <w:rsid w:val="01EA70B3"/>
    <w:rsid w:val="01FD42EF"/>
    <w:rsid w:val="020624C0"/>
    <w:rsid w:val="02083677"/>
    <w:rsid w:val="021533E7"/>
    <w:rsid w:val="021A6C4F"/>
    <w:rsid w:val="021F6013"/>
    <w:rsid w:val="02301FCF"/>
    <w:rsid w:val="026003DA"/>
    <w:rsid w:val="0264611C"/>
    <w:rsid w:val="0288005D"/>
    <w:rsid w:val="029F7154"/>
    <w:rsid w:val="02C60B85"/>
    <w:rsid w:val="02EF1E8A"/>
    <w:rsid w:val="02FA25DD"/>
    <w:rsid w:val="030F42DA"/>
    <w:rsid w:val="03123DCA"/>
    <w:rsid w:val="03465822"/>
    <w:rsid w:val="03A82039"/>
    <w:rsid w:val="03C30C20"/>
    <w:rsid w:val="03DD1CE2"/>
    <w:rsid w:val="03E2379C"/>
    <w:rsid w:val="03F84D6E"/>
    <w:rsid w:val="0418323B"/>
    <w:rsid w:val="043B1F2D"/>
    <w:rsid w:val="04563F2B"/>
    <w:rsid w:val="046225B0"/>
    <w:rsid w:val="04714B20"/>
    <w:rsid w:val="04787C5D"/>
    <w:rsid w:val="04790B2A"/>
    <w:rsid w:val="048E7480"/>
    <w:rsid w:val="04A22F2C"/>
    <w:rsid w:val="04B62533"/>
    <w:rsid w:val="04C44C50"/>
    <w:rsid w:val="04C64E6C"/>
    <w:rsid w:val="04C759C7"/>
    <w:rsid w:val="05085485"/>
    <w:rsid w:val="05184F9C"/>
    <w:rsid w:val="05436F4F"/>
    <w:rsid w:val="05687CD1"/>
    <w:rsid w:val="05B9052D"/>
    <w:rsid w:val="05F11A75"/>
    <w:rsid w:val="05FD48BE"/>
    <w:rsid w:val="06064044"/>
    <w:rsid w:val="065B7836"/>
    <w:rsid w:val="065C3A04"/>
    <w:rsid w:val="0687062B"/>
    <w:rsid w:val="068B1EC9"/>
    <w:rsid w:val="06936FD0"/>
    <w:rsid w:val="06A411DD"/>
    <w:rsid w:val="06B07B82"/>
    <w:rsid w:val="06DF0467"/>
    <w:rsid w:val="06EB6E0C"/>
    <w:rsid w:val="06ED4906"/>
    <w:rsid w:val="070B6B66"/>
    <w:rsid w:val="070E2AFA"/>
    <w:rsid w:val="071360F1"/>
    <w:rsid w:val="071F1A86"/>
    <w:rsid w:val="074F208F"/>
    <w:rsid w:val="079F3753"/>
    <w:rsid w:val="07BC2556"/>
    <w:rsid w:val="07BE007D"/>
    <w:rsid w:val="07CD02C0"/>
    <w:rsid w:val="07D7113E"/>
    <w:rsid w:val="0801388D"/>
    <w:rsid w:val="08145EEF"/>
    <w:rsid w:val="081952B3"/>
    <w:rsid w:val="08202AE5"/>
    <w:rsid w:val="088E2BEB"/>
    <w:rsid w:val="08AA79DF"/>
    <w:rsid w:val="08D3272D"/>
    <w:rsid w:val="08E458C1"/>
    <w:rsid w:val="09297778"/>
    <w:rsid w:val="092D54BA"/>
    <w:rsid w:val="09475E50"/>
    <w:rsid w:val="095011A8"/>
    <w:rsid w:val="095567BF"/>
    <w:rsid w:val="09664528"/>
    <w:rsid w:val="09740472"/>
    <w:rsid w:val="098D6156"/>
    <w:rsid w:val="099C619C"/>
    <w:rsid w:val="09B41A54"/>
    <w:rsid w:val="09B71227"/>
    <w:rsid w:val="09B80F59"/>
    <w:rsid w:val="09EF451D"/>
    <w:rsid w:val="0A0A1357"/>
    <w:rsid w:val="0A1E12A6"/>
    <w:rsid w:val="0A3C5699"/>
    <w:rsid w:val="0A3D172D"/>
    <w:rsid w:val="0A5C592B"/>
    <w:rsid w:val="0A6A0048"/>
    <w:rsid w:val="0A6D18E6"/>
    <w:rsid w:val="0A856C30"/>
    <w:rsid w:val="0AA122E7"/>
    <w:rsid w:val="0B00275A"/>
    <w:rsid w:val="0B071EAE"/>
    <w:rsid w:val="0B0D1E69"/>
    <w:rsid w:val="0B2823DD"/>
    <w:rsid w:val="0B5C5BE2"/>
    <w:rsid w:val="0B660C1A"/>
    <w:rsid w:val="0B845139"/>
    <w:rsid w:val="0B884C29"/>
    <w:rsid w:val="0BB9606D"/>
    <w:rsid w:val="0BDC31C7"/>
    <w:rsid w:val="0BFC1173"/>
    <w:rsid w:val="0C040028"/>
    <w:rsid w:val="0C142961"/>
    <w:rsid w:val="0C2A22FA"/>
    <w:rsid w:val="0C3B196A"/>
    <w:rsid w:val="0C3E0055"/>
    <w:rsid w:val="0C476893"/>
    <w:rsid w:val="0C760F26"/>
    <w:rsid w:val="0CBF0B1F"/>
    <w:rsid w:val="0CC25F19"/>
    <w:rsid w:val="0CC55A09"/>
    <w:rsid w:val="0CD619C5"/>
    <w:rsid w:val="0CDF2F6F"/>
    <w:rsid w:val="0CEE4F60"/>
    <w:rsid w:val="0CFA1B57"/>
    <w:rsid w:val="0CFB142B"/>
    <w:rsid w:val="0CFB58CF"/>
    <w:rsid w:val="0D156991"/>
    <w:rsid w:val="0DA87805"/>
    <w:rsid w:val="0DAF0B93"/>
    <w:rsid w:val="0DC14423"/>
    <w:rsid w:val="0DCE6B40"/>
    <w:rsid w:val="0DD57ECE"/>
    <w:rsid w:val="0DE85E53"/>
    <w:rsid w:val="0DF447F8"/>
    <w:rsid w:val="0DF90060"/>
    <w:rsid w:val="0E0662D9"/>
    <w:rsid w:val="0E0B38F0"/>
    <w:rsid w:val="0E2F5830"/>
    <w:rsid w:val="0E3C38B9"/>
    <w:rsid w:val="0E464928"/>
    <w:rsid w:val="0E59465B"/>
    <w:rsid w:val="0E5E1DF5"/>
    <w:rsid w:val="0E8F2773"/>
    <w:rsid w:val="0EA55CAA"/>
    <w:rsid w:val="0EA95AE9"/>
    <w:rsid w:val="0EC86A0D"/>
    <w:rsid w:val="0EC95F88"/>
    <w:rsid w:val="0EFB3964"/>
    <w:rsid w:val="0F4446C6"/>
    <w:rsid w:val="0F452E31"/>
    <w:rsid w:val="0F4B669A"/>
    <w:rsid w:val="0F4C5F6E"/>
    <w:rsid w:val="0F59068B"/>
    <w:rsid w:val="0F735BF1"/>
    <w:rsid w:val="0FD04DF1"/>
    <w:rsid w:val="0FEC61F7"/>
    <w:rsid w:val="0FF7237E"/>
    <w:rsid w:val="10044A9B"/>
    <w:rsid w:val="10046849"/>
    <w:rsid w:val="100827DD"/>
    <w:rsid w:val="10195736"/>
    <w:rsid w:val="1034712E"/>
    <w:rsid w:val="10505F32"/>
    <w:rsid w:val="10525806"/>
    <w:rsid w:val="10594DE6"/>
    <w:rsid w:val="10605911"/>
    <w:rsid w:val="10640EFB"/>
    <w:rsid w:val="1070147D"/>
    <w:rsid w:val="108F6A5A"/>
    <w:rsid w:val="10A374B3"/>
    <w:rsid w:val="10A818CA"/>
    <w:rsid w:val="10B064CD"/>
    <w:rsid w:val="10B10889"/>
    <w:rsid w:val="10CC55B8"/>
    <w:rsid w:val="10F1501F"/>
    <w:rsid w:val="10FE14EA"/>
    <w:rsid w:val="11063FEA"/>
    <w:rsid w:val="11405FA6"/>
    <w:rsid w:val="1143601D"/>
    <w:rsid w:val="115C2EBC"/>
    <w:rsid w:val="11916802"/>
    <w:rsid w:val="11B06FD4"/>
    <w:rsid w:val="11C72224"/>
    <w:rsid w:val="11C912C8"/>
    <w:rsid w:val="11E44B84"/>
    <w:rsid w:val="11E65BE0"/>
    <w:rsid w:val="11F72B09"/>
    <w:rsid w:val="121216F1"/>
    <w:rsid w:val="12176D07"/>
    <w:rsid w:val="125735A8"/>
    <w:rsid w:val="126D2DCB"/>
    <w:rsid w:val="12706417"/>
    <w:rsid w:val="128123D2"/>
    <w:rsid w:val="128C628C"/>
    <w:rsid w:val="12B04A66"/>
    <w:rsid w:val="12DC585B"/>
    <w:rsid w:val="12E15BF5"/>
    <w:rsid w:val="12F2507E"/>
    <w:rsid w:val="13062F3C"/>
    <w:rsid w:val="1315735E"/>
    <w:rsid w:val="13394A5B"/>
    <w:rsid w:val="133D09EF"/>
    <w:rsid w:val="13631AD8"/>
    <w:rsid w:val="13675A6C"/>
    <w:rsid w:val="137912FC"/>
    <w:rsid w:val="138A52B7"/>
    <w:rsid w:val="13AC7923"/>
    <w:rsid w:val="13CA2663"/>
    <w:rsid w:val="13D36C5E"/>
    <w:rsid w:val="1404150D"/>
    <w:rsid w:val="1432607A"/>
    <w:rsid w:val="14353475"/>
    <w:rsid w:val="143C2A55"/>
    <w:rsid w:val="143D057B"/>
    <w:rsid w:val="147F0B94"/>
    <w:rsid w:val="14951E1C"/>
    <w:rsid w:val="14A30D26"/>
    <w:rsid w:val="14BC3B96"/>
    <w:rsid w:val="14E31122"/>
    <w:rsid w:val="14E76E65"/>
    <w:rsid w:val="15007F26"/>
    <w:rsid w:val="15155054"/>
    <w:rsid w:val="1518551B"/>
    <w:rsid w:val="1525173B"/>
    <w:rsid w:val="15267261"/>
    <w:rsid w:val="152F25BA"/>
    <w:rsid w:val="1565422D"/>
    <w:rsid w:val="157B75AD"/>
    <w:rsid w:val="15AC59B8"/>
    <w:rsid w:val="15C26F8A"/>
    <w:rsid w:val="15C9016D"/>
    <w:rsid w:val="15C9656A"/>
    <w:rsid w:val="15CC7E09"/>
    <w:rsid w:val="15CE1DD3"/>
    <w:rsid w:val="15DB629E"/>
    <w:rsid w:val="15E45152"/>
    <w:rsid w:val="15EA64E1"/>
    <w:rsid w:val="15FB249C"/>
    <w:rsid w:val="16070817"/>
    <w:rsid w:val="1609105D"/>
    <w:rsid w:val="162E461F"/>
    <w:rsid w:val="16556050"/>
    <w:rsid w:val="16557DFE"/>
    <w:rsid w:val="1675224E"/>
    <w:rsid w:val="16AB3EC2"/>
    <w:rsid w:val="16C72D23"/>
    <w:rsid w:val="16D03928"/>
    <w:rsid w:val="16F413C5"/>
    <w:rsid w:val="171F21BA"/>
    <w:rsid w:val="172B6DB1"/>
    <w:rsid w:val="17312619"/>
    <w:rsid w:val="17463BEB"/>
    <w:rsid w:val="17544559"/>
    <w:rsid w:val="17577BA6"/>
    <w:rsid w:val="17740758"/>
    <w:rsid w:val="17891FCA"/>
    <w:rsid w:val="17B15508"/>
    <w:rsid w:val="17B44FF8"/>
    <w:rsid w:val="17D46287"/>
    <w:rsid w:val="17D74D17"/>
    <w:rsid w:val="17F93E0B"/>
    <w:rsid w:val="17FF2924"/>
    <w:rsid w:val="18194E5B"/>
    <w:rsid w:val="18226406"/>
    <w:rsid w:val="18383533"/>
    <w:rsid w:val="183879D7"/>
    <w:rsid w:val="183D4FEE"/>
    <w:rsid w:val="18473363"/>
    <w:rsid w:val="184D216A"/>
    <w:rsid w:val="18581E27"/>
    <w:rsid w:val="187229F5"/>
    <w:rsid w:val="187C7A50"/>
    <w:rsid w:val="188624F1"/>
    <w:rsid w:val="18890233"/>
    <w:rsid w:val="189270E7"/>
    <w:rsid w:val="19067AD5"/>
    <w:rsid w:val="192817FA"/>
    <w:rsid w:val="19341F4D"/>
    <w:rsid w:val="19375EE1"/>
    <w:rsid w:val="19406B43"/>
    <w:rsid w:val="194128BC"/>
    <w:rsid w:val="194D2C0B"/>
    <w:rsid w:val="19744A3F"/>
    <w:rsid w:val="19A05834"/>
    <w:rsid w:val="19AC242B"/>
    <w:rsid w:val="19B808EA"/>
    <w:rsid w:val="19D76D7C"/>
    <w:rsid w:val="1A1A55E6"/>
    <w:rsid w:val="1A2024D1"/>
    <w:rsid w:val="1A2975D8"/>
    <w:rsid w:val="1A3B555D"/>
    <w:rsid w:val="1A401FFC"/>
    <w:rsid w:val="1A4E34E2"/>
    <w:rsid w:val="1A4F7BE7"/>
    <w:rsid w:val="1A654388"/>
    <w:rsid w:val="1A6A7BF0"/>
    <w:rsid w:val="1A840CB2"/>
    <w:rsid w:val="1AAF5BEF"/>
    <w:rsid w:val="1AB8095B"/>
    <w:rsid w:val="1ABC48F0"/>
    <w:rsid w:val="1ABD41C4"/>
    <w:rsid w:val="1ABD5F72"/>
    <w:rsid w:val="1AE50ED5"/>
    <w:rsid w:val="1AE71241"/>
    <w:rsid w:val="1AFC1190"/>
    <w:rsid w:val="1B261D69"/>
    <w:rsid w:val="1B3C158C"/>
    <w:rsid w:val="1B3F2E2B"/>
    <w:rsid w:val="1B6A60FA"/>
    <w:rsid w:val="1B813443"/>
    <w:rsid w:val="1B8D003A"/>
    <w:rsid w:val="1B8F790E"/>
    <w:rsid w:val="1BA55384"/>
    <w:rsid w:val="1BAD5FE6"/>
    <w:rsid w:val="1BAE73F6"/>
    <w:rsid w:val="1BD17F27"/>
    <w:rsid w:val="1BF06CD1"/>
    <w:rsid w:val="1C00080C"/>
    <w:rsid w:val="1C0425CF"/>
    <w:rsid w:val="1C071B9A"/>
    <w:rsid w:val="1C4050AC"/>
    <w:rsid w:val="1C455CA5"/>
    <w:rsid w:val="1C694603"/>
    <w:rsid w:val="1C6A3ED7"/>
    <w:rsid w:val="1C8925AF"/>
    <w:rsid w:val="1CB3762C"/>
    <w:rsid w:val="1CCE4466"/>
    <w:rsid w:val="1CF06AD2"/>
    <w:rsid w:val="1D2C69D2"/>
    <w:rsid w:val="1D383FD6"/>
    <w:rsid w:val="1D412E8A"/>
    <w:rsid w:val="1D4604A0"/>
    <w:rsid w:val="1D5D57EA"/>
    <w:rsid w:val="1D69418F"/>
    <w:rsid w:val="1D9E652E"/>
    <w:rsid w:val="1DA82F09"/>
    <w:rsid w:val="1DAA4ED3"/>
    <w:rsid w:val="1DC51D0D"/>
    <w:rsid w:val="1DDF0751"/>
    <w:rsid w:val="1DE859FC"/>
    <w:rsid w:val="1E075E82"/>
    <w:rsid w:val="1E18008F"/>
    <w:rsid w:val="1E7F389C"/>
    <w:rsid w:val="1E8C604D"/>
    <w:rsid w:val="1E960FB4"/>
    <w:rsid w:val="1E9D2342"/>
    <w:rsid w:val="1EB06519"/>
    <w:rsid w:val="1EB51A08"/>
    <w:rsid w:val="1EC43D73"/>
    <w:rsid w:val="1ED41ADC"/>
    <w:rsid w:val="1ED85A70"/>
    <w:rsid w:val="1EDB2F18"/>
    <w:rsid w:val="1F150595"/>
    <w:rsid w:val="1F3C7DAD"/>
    <w:rsid w:val="1F6E6131"/>
    <w:rsid w:val="1F7F17CC"/>
    <w:rsid w:val="1F861028"/>
    <w:rsid w:val="1F86727A"/>
    <w:rsid w:val="1F9951FF"/>
    <w:rsid w:val="1FA769AC"/>
    <w:rsid w:val="1FDC50EC"/>
    <w:rsid w:val="1FF561AE"/>
    <w:rsid w:val="201E16E6"/>
    <w:rsid w:val="202076CF"/>
    <w:rsid w:val="205D622D"/>
    <w:rsid w:val="207F2647"/>
    <w:rsid w:val="208748C4"/>
    <w:rsid w:val="208E288A"/>
    <w:rsid w:val="208F03B0"/>
    <w:rsid w:val="20BD316F"/>
    <w:rsid w:val="20C20786"/>
    <w:rsid w:val="20D3029D"/>
    <w:rsid w:val="20D364EF"/>
    <w:rsid w:val="20D81D57"/>
    <w:rsid w:val="20E97AC1"/>
    <w:rsid w:val="20EA55E7"/>
    <w:rsid w:val="21311468"/>
    <w:rsid w:val="21333432"/>
    <w:rsid w:val="213A031C"/>
    <w:rsid w:val="218C77AC"/>
    <w:rsid w:val="21C1390C"/>
    <w:rsid w:val="21CC4F84"/>
    <w:rsid w:val="21EB1616"/>
    <w:rsid w:val="21F735E1"/>
    <w:rsid w:val="22275183"/>
    <w:rsid w:val="222F1E4B"/>
    <w:rsid w:val="224F429B"/>
    <w:rsid w:val="225C60FA"/>
    <w:rsid w:val="22791318"/>
    <w:rsid w:val="2298377C"/>
    <w:rsid w:val="22BB548D"/>
    <w:rsid w:val="22C500B9"/>
    <w:rsid w:val="22D402FC"/>
    <w:rsid w:val="22EF3388"/>
    <w:rsid w:val="231A0405"/>
    <w:rsid w:val="23386ADD"/>
    <w:rsid w:val="23623B5A"/>
    <w:rsid w:val="23645B24"/>
    <w:rsid w:val="2369313B"/>
    <w:rsid w:val="239E00B4"/>
    <w:rsid w:val="23A10B26"/>
    <w:rsid w:val="23B23B5F"/>
    <w:rsid w:val="23C72304"/>
    <w:rsid w:val="23D83E1C"/>
    <w:rsid w:val="23E34C9B"/>
    <w:rsid w:val="240510B5"/>
    <w:rsid w:val="24391784"/>
    <w:rsid w:val="245A2A83"/>
    <w:rsid w:val="245E4322"/>
    <w:rsid w:val="248D4C07"/>
    <w:rsid w:val="249E0BC2"/>
    <w:rsid w:val="24B46637"/>
    <w:rsid w:val="24D07C50"/>
    <w:rsid w:val="24F46A34"/>
    <w:rsid w:val="25140E84"/>
    <w:rsid w:val="251E74A4"/>
    <w:rsid w:val="252E056F"/>
    <w:rsid w:val="25590984"/>
    <w:rsid w:val="255D3476"/>
    <w:rsid w:val="25651981"/>
    <w:rsid w:val="25764C42"/>
    <w:rsid w:val="25AC730F"/>
    <w:rsid w:val="25B34B41"/>
    <w:rsid w:val="25BF7042"/>
    <w:rsid w:val="25E20F82"/>
    <w:rsid w:val="25E940BF"/>
    <w:rsid w:val="25F52A64"/>
    <w:rsid w:val="25FB5AD5"/>
    <w:rsid w:val="26154EB4"/>
    <w:rsid w:val="262339B3"/>
    <w:rsid w:val="262B2929"/>
    <w:rsid w:val="265453B2"/>
    <w:rsid w:val="265E0AEC"/>
    <w:rsid w:val="26647BE9"/>
    <w:rsid w:val="2666570F"/>
    <w:rsid w:val="266876DA"/>
    <w:rsid w:val="26926505"/>
    <w:rsid w:val="26AA1AA0"/>
    <w:rsid w:val="26D44D6F"/>
    <w:rsid w:val="26D92385"/>
    <w:rsid w:val="26E86A6C"/>
    <w:rsid w:val="26EE0F6E"/>
    <w:rsid w:val="26F176CF"/>
    <w:rsid w:val="27084A19"/>
    <w:rsid w:val="274E68CF"/>
    <w:rsid w:val="2755685C"/>
    <w:rsid w:val="2765535C"/>
    <w:rsid w:val="27843CE5"/>
    <w:rsid w:val="278542BB"/>
    <w:rsid w:val="27897907"/>
    <w:rsid w:val="278C73F8"/>
    <w:rsid w:val="27910EB2"/>
    <w:rsid w:val="27962024"/>
    <w:rsid w:val="279D33B3"/>
    <w:rsid w:val="27B32BD6"/>
    <w:rsid w:val="27B4707A"/>
    <w:rsid w:val="27CD77DA"/>
    <w:rsid w:val="27DD7C53"/>
    <w:rsid w:val="27DF5779"/>
    <w:rsid w:val="27E92A9C"/>
    <w:rsid w:val="28017DE6"/>
    <w:rsid w:val="280478D6"/>
    <w:rsid w:val="280671AA"/>
    <w:rsid w:val="280E605F"/>
    <w:rsid w:val="281F64BE"/>
    <w:rsid w:val="282A33AF"/>
    <w:rsid w:val="285A74F6"/>
    <w:rsid w:val="28CF62FC"/>
    <w:rsid w:val="28D64DCE"/>
    <w:rsid w:val="28E31299"/>
    <w:rsid w:val="28F2772E"/>
    <w:rsid w:val="29057462"/>
    <w:rsid w:val="29192F0D"/>
    <w:rsid w:val="291F1B43"/>
    <w:rsid w:val="29325D7D"/>
    <w:rsid w:val="29341449"/>
    <w:rsid w:val="2973261D"/>
    <w:rsid w:val="297B5976"/>
    <w:rsid w:val="29C235A5"/>
    <w:rsid w:val="29C76E0D"/>
    <w:rsid w:val="29F319B0"/>
    <w:rsid w:val="29FF0355"/>
    <w:rsid w:val="2A1831C5"/>
    <w:rsid w:val="2A1C2CB5"/>
    <w:rsid w:val="2A4B359A"/>
    <w:rsid w:val="2A4D10C0"/>
    <w:rsid w:val="2A7D4187"/>
    <w:rsid w:val="2AB50D09"/>
    <w:rsid w:val="2AD03A9F"/>
    <w:rsid w:val="2AD27817"/>
    <w:rsid w:val="2AFE060C"/>
    <w:rsid w:val="2B053749"/>
    <w:rsid w:val="2B305FE6"/>
    <w:rsid w:val="2B3E4EAD"/>
    <w:rsid w:val="2B3F2B94"/>
    <w:rsid w:val="2B4029D3"/>
    <w:rsid w:val="2B54663C"/>
    <w:rsid w:val="2B724B56"/>
    <w:rsid w:val="2B8B7D15"/>
    <w:rsid w:val="2BBF5C96"/>
    <w:rsid w:val="2BC74EA2"/>
    <w:rsid w:val="2BD82C0B"/>
    <w:rsid w:val="2BDA67DF"/>
    <w:rsid w:val="2BF5596C"/>
    <w:rsid w:val="2BFA5278"/>
    <w:rsid w:val="2C2C73FB"/>
    <w:rsid w:val="2C2E4F21"/>
    <w:rsid w:val="2C300CD1"/>
    <w:rsid w:val="2C3818FC"/>
    <w:rsid w:val="2C412EA7"/>
    <w:rsid w:val="2C4402A1"/>
    <w:rsid w:val="2C610E53"/>
    <w:rsid w:val="2C66290D"/>
    <w:rsid w:val="2C697D08"/>
    <w:rsid w:val="2CA62D0A"/>
    <w:rsid w:val="2CC82C80"/>
    <w:rsid w:val="2CC94C4A"/>
    <w:rsid w:val="2CDE06F5"/>
    <w:rsid w:val="2CEC1B4E"/>
    <w:rsid w:val="2CF75313"/>
    <w:rsid w:val="2D12039F"/>
    <w:rsid w:val="2D1C0C0C"/>
    <w:rsid w:val="2D481418"/>
    <w:rsid w:val="2D5704A8"/>
    <w:rsid w:val="2D8B00C8"/>
    <w:rsid w:val="2D9139BA"/>
    <w:rsid w:val="2D9E1C33"/>
    <w:rsid w:val="2DB72CF5"/>
    <w:rsid w:val="2DC84F02"/>
    <w:rsid w:val="2DCE1D05"/>
    <w:rsid w:val="2DEE2BBA"/>
    <w:rsid w:val="2E033291"/>
    <w:rsid w:val="2E051CB2"/>
    <w:rsid w:val="2E0E0B66"/>
    <w:rsid w:val="2E156399"/>
    <w:rsid w:val="2E2A1718"/>
    <w:rsid w:val="2E2C36E3"/>
    <w:rsid w:val="2E33681F"/>
    <w:rsid w:val="2E3D144C"/>
    <w:rsid w:val="2E3F51C4"/>
    <w:rsid w:val="2E3F6F72"/>
    <w:rsid w:val="2E4722CA"/>
    <w:rsid w:val="2E70537D"/>
    <w:rsid w:val="2F177EEF"/>
    <w:rsid w:val="2F2411DC"/>
    <w:rsid w:val="2F5D0776"/>
    <w:rsid w:val="2F6B1FE9"/>
    <w:rsid w:val="2FD8767E"/>
    <w:rsid w:val="30006BD5"/>
    <w:rsid w:val="30010B15"/>
    <w:rsid w:val="30093CDB"/>
    <w:rsid w:val="301306B6"/>
    <w:rsid w:val="30191A45"/>
    <w:rsid w:val="3029612C"/>
    <w:rsid w:val="30395C43"/>
    <w:rsid w:val="306A22A0"/>
    <w:rsid w:val="30717AD3"/>
    <w:rsid w:val="30990960"/>
    <w:rsid w:val="30A457B2"/>
    <w:rsid w:val="30DD6F16"/>
    <w:rsid w:val="30F5600E"/>
    <w:rsid w:val="31046251"/>
    <w:rsid w:val="312468F3"/>
    <w:rsid w:val="31336B36"/>
    <w:rsid w:val="31400623"/>
    <w:rsid w:val="3148438F"/>
    <w:rsid w:val="3183186B"/>
    <w:rsid w:val="31927D00"/>
    <w:rsid w:val="31B00187"/>
    <w:rsid w:val="31B86918"/>
    <w:rsid w:val="31D420C7"/>
    <w:rsid w:val="32116E77"/>
    <w:rsid w:val="322D17D7"/>
    <w:rsid w:val="32554A80"/>
    <w:rsid w:val="325D20BC"/>
    <w:rsid w:val="32650F71"/>
    <w:rsid w:val="32CE6B16"/>
    <w:rsid w:val="32D3237F"/>
    <w:rsid w:val="32E14A9C"/>
    <w:rsid w:val="32EB653A"/>
    <w:rsid w:val="32EE63EE"/>
    <w:rsid w:val="32EE71B8"/>
    <w:rsid w:val="32F02F31"/>
    <w:rsid w:val="32F26CA9"/>
    <w:rsid w:val="32F50547"/>
    <w:rsid w:val="33242BDA"/>
    <w:rsid w:val="332E1CAB"/>
    <w:rsid w:val="33613E2E"/>
    <w:rsid w:val="336A2CE3"/>
    <w:rsid w:val="337D69FA"/>
    <w:rsid w:val="338418CB"/>
    <w:rsid w:val="33CF2B46"/>
    <w:rsid w:val="33DC34B5"/>
    <w:rsid w:val="33F001AC"/>
    <w:rsid w:val="34050F42"/>
    <w:rsid w:val="34056568"/>
    <w:rsid w:val="340F5638"/>
    <w:rsid w:val="34160775"/>
    <w:rsid w:val="344572AC"/>
    <w:rsid w:val="346314E0"/>
    <w:rsid w:val="34675474"/>
    <w:rsid w:val="346F60D7"/>
    <w:rsid w:val="34757B91"/>
    <w:rsid w:val="34781430"/>
    <w:rsid w:val="34983880"/>
    <w:rsid w:val="34A2025B"/>
    <w:rsid w:val="34AC10D9"/>
    <w:rsid w:val="34C208FD"/>
    <w:rsid w:val="34D05CDE"/>
    <w:rsid w:val="34D10B40"/>
    <w:rsid w:val="34DF14AF"/>
    <w:rsid w:val="34E42621"/>
    <w:rsid w:val="35154ED0"/>
    <w:rsid w:val="351729F7"/>
    <w:rsid w:val="351C000D"/>
    <w:rsid w:val="35417A73"/>
    <w:rsid w:val="3587330E"/>
    <w:rsid w:val="359A6C78"/>
    <w:rsid w:val="35D83DA9"/>
    <w:rsid w:val="35E46651"/>
    <w:rsid w:val="35EA010B"/>
    <w:rsid w:val="35ED7BFB"/>
    <w:rsid w:val="35FE7442"/>
    <w:rsid w:val="36254F67"/>
    <w:rsid w:val="36301896"/>
    <w:rsid w:val="36541A28"/>
    <w:rsid w:val="3660217B"/>
    <w:rsid w:val="366C0B20"/>
    <w:rsid w:val="36703BB7"/>
    <w:rsid w:val="36743E79"/>
    <w:rsid w:val="367E6AA5"/>
    <w:rsid w:val="3683176F"/>
    <w:rsid w:val="369462C9"/>
    <w:rsid w:val="36C26992"/>
    <w:rsid w:val="36C3270A"/>
    <w:rsid w:val="36C50230"/>
    <w:rsid w:val="36DE12F2"/>
    <w:rsid w:val="36E27034"/>
    <w:rsid w:val="36F079A3"/>
    <w:rsid w:val="36F77460"/>
    <w:rsid w:val="370E1BD7"/>
    <w:rsid w:val="370E7E29"/>
    <w:rsid w:val="373A29CC"/>
    <w:rsid w:val="379540A7"/>
    <w:rsid w:val="37AB1B1C"/>
    <w:rsid w:val="37B81B43"/>
    <w:rsid w:val="37BC7885"/>
    <w:rsid w:val="37DE77FC"/>
    <w:rsid w:val="37E868CC"/>
    <w:rsid w:val="37FE7E9E"/>
    <w:rsid w:val="382275F5"/>
    <w:rsid w:val="38355A6B"/>
    <w:rsid w:val="384855BD"/>
    <w:rsid w:val="38507FCD"/>
    <w:rsid w:val="38563836"/>
    <w:rsid w:val="3869241B"/>
    <w:rsid w:val="38804D57"/>
    <w:rsid w:val="38962DE1"/>
    <w:rsid w:val="38C05153"/>
    <w:rsid w:val="38CA7D80"/>
    <w:rsid w:val="38D64977"/>
    <w:rsid w:val="38E76B84"/>
    <w:rsid w:val="38F2694B"/>
    <w:rsid w:val="39335925"/>
    <w:rsid w:val="3958538C"/>
    <w:rsid w:val="395A1104"/>
    <w:rsid w:val="39627FB8"/>
    <w:rsid w:val="397228F1"/>
    <w:rsid w:val="397C551E"/>
    <w:rsid w:val="39861EF9"/>
    <w:rsid w:val="398E5251"/>
    <w:rsid w:val="39AD3929"/>
    <w:rsid w:val="39EA2D8B"/>
    <w:rsid w:val="39F8091D"/>
    <w:rsid w:val="3A0B4AF4"/>
    <w:rsid w:val="3A5550BD"/>
    <w:rsid w:val="3A86417A"/>
    <w:rsid w:val="3A940645"/>
    <w:rsid w:val="3AB900AC"/>
    <w:rsid w:val="3ACC4283"/>
    <w:rsid w:val="3AD15273"/>
    <w:rsid w:val="3AE36D39"/>
    <w:rsid w:val="3AE72E6B"/>
    <w:rsid w:val="3AEC222F"/>
    <w:rsid w:val="3AFB2473"/>
    <w:rsid w:val="3B014914"/>
    <w:rsid w:val="3B334302"/>
    <w:rsid w:val="3B3B4F65"/>
    <w:rsid w:val="3B5F6EA5"/>
    <w:rsid w:val="3B602C1D"/>
    <w:rsid w:val="3B611832"/>
    <w:rsid w:val="3B6F121C"/>
    <w:rsid w:val="3B8B7C9A"/>
    <w:rsid w:val="3BA90120"/>
    <w:rsid w:val="3BC046A9"/>
    <w:rsid w:val="3BC1190E"/>
    <w:rsid w:val="3BCB0097"/>
    <w:rsid w:val="3BCB6780"/>
    <w:rsid w:val="3BD322AF"/>
    <w:rsid w:val="3BD95A5A"/>
    <w:rsid w:val="3BDA477E"/>
    <w:rsid w:val="3C487939"/>
    <w:rsid w:val="3C5E715D"/>
    <w:rsid w:val="3C9B3F0D"/>
    <w:rsid w:val="3CA134EE"/>
    <w:rsid w:val="3CC21B20"/>
    <w:rsid w:val="3D08531B"/>
    <w:rsid w:val="3D0D2931"/>
    <w:rsid w:val="3D2A6394"/>
    <w:rsid w:val="3D597924"/>
    <w:rsid w:val="3D6C7658"/>
    <w:rsid w:val="3DA45043"/>
    <w:rsid w:val="3DBA6615"/>
    <w:rsid w:val="3DD516A1"/>
    <w:rsid w:val="3DD60F75"/>
    <w:rsid w:val="3DE25B6C"/>
    <w:rsid w:val="3DF5764D"/>
    <w:rsid w:val="3E3143FD"/>
    <w:rsid w:val="3E530817"/>
    <w:rsid w:val="3EA572C5"/>
    <w:rsid w:val="3EAC23A7"/>
    <w:rsid w:val="3EB968CD"/>
    <w:rsid w:val="3EC7672F"/>
    <w:rsid w:val="3ECD05CA"/>
    <w:rsid w:val="3ED71FF0"/>
    <w:rsid w:val="3F253D28"/>
    <w:rsid w:val="3F32189E"/>
    <w:rsid w:val="3F476B9F"/>
    <w:rsid w:val="3F5356B7"/>
    <w:rsid w:val="3F584337"/>
    <w:rsid w:val="3F696EB6"/>
    <w:rsid w:val="3F743FC9"/>
    <w:rsid w:val="3F7B6278"/>
    <w:rsid w:val="3F9335C1"/>
    <w:rsid w:val="3FAB2131"/>
    <w:rsid w:val="3FAE3F57"/>
    <w:rsid w:val="3FC63871"/>
    <w:rsid w:val="3FE91433"/>
    <w:rsid w:val="3FF5F3AE"/>
    <w:rsid w:val="3FFA53EF"/>
    <w:rsid w:val="3FFA719D"/>
    <w:rsid w:val="40240823"/>
    <w:rsid w:val="4035634F"/>
    <w:rsid w:val="40381A73"/>
    <w:rsid w:val="403A57EB"/>
    <w:rsid w:val="403E0931"/>
    <w:rsid w:val="40416B7A"/>
    <w:rsid w:val="405F5252"/>
    <w:rsid w:val="407056B1"/>
    <w:rsid w:val="4077259B"/>
    <w:rsid w:val="40A13ABC"/>
    <w:rsid w:val="40AC39CF"/>
    <w:rsid w:val="40AF61D9"/>
    <w:rsid w:val="40BA4B7E"/>
    <w:rsid w:val="40C36D45"/>
    <w:rsid w:val="40CF687B"/>
    <w:rsid w:val="40E8793D"/>
    <w:rsid w:val="40F0234E"/>
    <w:rsid w:val="40F025E8"/>
    <w:rsid w:val="40F736DC"/>
    <w:rsid w:val="40FD49D1"/>
    <w:rsid w:val="412732C0"/>
    <w:rsid w:val="41280EDF"/>
    <w:rsid w:val="41322966"/>
    <w:rsid w:val="41474664"/>
    <w:rsid w:val="414F176A"/>
    <w:rsid w:val="41566655"/>
    <w:rsid w:val="418A4550"/>
    <w:rsid w:val="418D5DEE"/>
    <w:rsid w:val="41954F8C"/>
    <w:rsid w:val="41AA69A0"/>
    <w:rsid w:val="41FF0A9A"/>
    <w:rsid w:val="42254279"/>
    <w:rsid w:val="42446DF5"/>
    <w:rsid w:val="42733236"/>
    <w:rsid w:val="4278084D"/>
    <w:rsid w:val="42903DE8"/>
    <w:rsid w:val="429513FF"/>
    <w:rsid w:val="429C09DF"/>
    <w:rsid w:val="429C278D"/>
    <w:rsid w:val="42C13A57"/>
    <w:rsid w:val="42CD0A98"/>
    <w:rsid w:val="42D27F5D"/>
    <w:rsid w:val="42DA5063"/>
    <w:rsid w:val="42DB6C41"/>
    <w:rsid w:val="431A0C09"/>
    <w:rsid w:val="432F1853"/>
    <w:rsid w:val="432F3601"/>
    <w:rsid w:val="433B01F8"/>
    <w:rsid w:val="43727992"/>
    <w:rsid w:val="43A044FF"/>
    <w:rsid w:val="43BD6E5F"/>
    <w:rsid w:val="43C04259"/>
    <w:rsid w:val="43DB72E5"/>
    <w:rsid w:val="43EC504E"/>
    <w:rsid w:val="441A7E0D"/>
    <w:rsid w:val="442B355E"/>
    <w:rsid w:val="444F55DD"/>
    <w:rsid w:val="445448B1"/>
    <w:rsid w:val="4464463F"/>
    <w:rsid w:val="446A6C6D"/>
    <w:rsid w:val="447A2AD1"/>
    <w:rsid w:val="44A122DD"/>
    <w:rsid w:val="44AB4F09"/>
    <w:rsid w:val="44D22552"/>
    <w:rsid w:val="4517434D"/>
    <w:rsid w:val="451A5BEB"/>
    <w:rsid w:val="45392515"/>
    <w:rsid w:val="4574179F"/>
    <w:rsid w:val="45864B7E"/>
    <w:rsid w:val="45921C25"/>
    <w:rsid w:val="45A51959"/>
    <w:rsid w:val="45BE0C6C"/>
    <w:rsid w:val="461D5993"/>
    <w:rsid w:val="46340F2E"/>
    <w:rsid w:val="46362EF9"/>
    <w:rsid w:val="463D4287"/>
    <w:rsid w:val="464E0242"/>
    <w:rsid w:val="46A00372"/>
    <w:rsid w:val="46B03E5E"/>
    <w:rsid w:val="46B349B9"/>
    <w:rsid w:val="46C202E8"/>
    <w:rsid w:val="46C6602A"/>
    <w:rsid w:val="46EE10DD"/>
    <w:rsid w:val="46FC7EB2"/>
    <w:rsid w:val="47022DDB"/>
    <w:rsid w:val="47060B1D"/>
    <w:rsid w:val="4710374A"/>
    <w:rsid w:val="475E44B5"/>
    <w:rsid w:val="47633879"/>
    <w:rsid w:val="477737C9"/>
    <w:rsid w:val="479C4FDD"/>
    <w:rsid w:val="479E0D55"/>
    <w:rsid w:val="47A125F4"/>
    <w:rsid w:val="47B02837"/>
    <w:rsid w:val="47E250E6"/>
    <w:rsid w:val="47E349BA"/>
    <w:rsid w:val="47F15329"/>
    <w:rsid w:val="480E2158"/>
    <w:rsid w:val="480F57AF"/>
    <w:rsid w:val="48202FFE"/>
    <w:rsid w:val="482079BC"/>
    <w:rsid w:val="48384D06"/>
    <w:rsid w:val="483B65A4"/>
    <w:rsid w:val="48480CC1"/>
    <w:rsid w:val="485853A8"/>
    <w:rsid w:val="486024AF"/>
    <w:rsid w:val="48684BFE"/>
    <w:rsid w:val="48B16866"/>
    <w:rsid w:val="48C12F4D"/>
    <w:rsid w:val="48C52312"/>
    <w:rsid w:val="48C90054"/>
    <w:rsid w:val="48E94252"/>
    <w:rsid w:val="48FC21D7"/>
    <w:rsid w:val="48FF28E3"/>
    <w:rsid w:val="490966A2"/>
    <w:rsid w:val="490E3CB9"/>
    <w:rsid w:val="492C413F"/>
    <w:rsid w:val="49351245"/>
    <w:rsid w:val="49366D6C"/>
    <w:rsid w:val="4968130F"/>
    <w:rsid w:val="49731D6E"/>
    <w:rsid w:val="49B12386"/>
    <w:rsid w:val="49B26D3A"/>
    <w:rsid w:val="49C34AA3"/>
    <w:rsid w:val="49CD147E"/>
    <w:rsid w:val="49F17862"/>
    <w:rsid w:val="4A064EEE"/>
    <w:rsid w:val="4A0D025D"/>
    <w:rsid w:val="4A1946C3"/>
    <w:rsid w:val="4A203CA4"/>
    <w:rsid w:val="4A6F69D9"/>
    <w:rsid w:val="4A930919"/>
    <w:rsid w:val="4AC033AE"/>
    <w:rsid w:val="4AC37BD7"/>
    <w:rsid w:val="4AC7411F"/>
    <w:rsid w:val="4AEB42B2"/>
    <w:rsid w:val="4AEC002A"/>
    <w:rsid w:val="4B007631"/>
    <w:rsid w:val="4B241572"/>
    <w:rsid w:val="4B3053A6"/>
    <w:rsid w:val="4B407F2F"/>
    <w:rsid w:val="4B425E9C"/>
    <w:rsid w:val="4B65373A"/>
    <w:rsid w:val="4B6D116B"/>
    <w:rsid w:val="4B83273C"/>
    <w:rsid w:val="4B920BD1"/>
    <w:rsid w:val="4BB36591"/>
    <w:rsid w:val="4BB943B0"/>
    <w:rsid w:val="4BC92119"/>
    <w:rsid w:val="4BC93EC7"/>
    <w:rsid w:val="4BD74836"/>
    <w:rsid w:val="4BDB56B6"/>
    <w:rsid w:val="4BDC009E"/>
    <w:rsid w:val="4BE56F53"/>
    <w:rsid w:val="4BEF1B80"/>
    <w:rsid w:val="4BFE7CB5"/>
    <w:rsid w:val="4C03387D"/>
    <w:rsid w:val="4C0F3FD0"/>
    <w:rsid w:val="4C1930A0"/>
    <w:rsid w:val="4C371778"/>
    <w:rsid w:val="4C3F248C"/>
    <w:rsid w:val="4C4243A5"/>
    <w:rsid w:val="4C59524B"/>
    <w:rsid w:val="4C61141F"/>
    <w:rsid w:val="4C6C1422"/>
    <w:rsid w:val="4C6D0CF6"/>
    <w:rsid w:val="4C8524E4"/>
    <w:rsid w:val="4CA806BF"/>
    <w:rsid w:val="4CA87F80"/>
    <w:rsid w:val="4CE0596C"/>
    <w:rsid w:val="4CE213BE"/>
    <w:rsid w:val="4CE216E4"/>
    <w:rsid w:val="4CF82CB6"/>
    <w:rsid w:val="4D00163A"/>
    <w:rsid w:val="4D4B7289"/>
    <w:rsid w:val="4D515FE8"/>
    <w:rsid w:val="4D9A1FBF"/>
    <w:rsid w:val="4DB34E2F"/>
    <w:rsid w:val="4DD76D6F"/>
    <w:rsid w:val="4DEB281B"/>
    <w:rsid w:val="4DEB6377"/>
    <w:rsid w:val="4DF40F90"/>
    <w:rsid w:val="4DF571F5"/>
    <w:rsid w:val="4E08517B"/>
    <w:rsid w:val="4E157897"/>
    <w:rsid w:val="4E261AA5"/>
    <w:rsid w:val="4E2B2C17"/>
    <w:rsid w:val="4E320449"/>
    <w:rsid w:val="4E3C4E24"/>
    <w:rsid w:val="4E3C6BD2"/>
    <w:rsid w:val="4E5818E4"/>
    <w:rsid w:val="4E743CAB"/>
    <w:rsid w:val="4E8D38D2"/>
    <w:rsid w:val="4E916F1E"/>
    <w:rsid w:val="4EA76741"/>
    <w:rsid w:val="4EB8094F"/>
    <w:rsid w:val="4EDB288F"/>
    <w:rsid w:val="4EE03A01"/>
    <w:rsid w:val="4EE259CC"/>
    <w:rsid w:val="4EEE3858"/>
    <w:rsid w:val="4EF63225"/>
    <w:rsid w:val="4F02606E"/>
    <w:rsid w:val="4F0F5BE3"/>
    <w:rsid w:val="4F225FB1"/>
    <w:rsid w:val="4F231B40"/>
    <w:rsid w:val="4F244236"/>
    <w:rsid w:val="4F253B0A"/>
    <w:rsid w:val="4F2A1121"/>
    <w:rsid w:val="4F2A7373"/>
    <w:rsid w:val="4F7F35E3"/>
    <w:rsid w:val="4F8E7901"/>
    <w:rsid w:val="4FC34D5C"/>
    <w:rsid w:val="4FF83F0C"/>
    <w:rsid w:val="4FFD05E3"/>
    <w:rsid w:val="500876B4"/>
    <w:rsid w:val="500B0F52"/>
    <w:rsid w:val="501047BA"/>
    <w:rsid w:val="50210776"/>
    <w:rsid w:val="503F0BFC"/>
    <w:rsid w:val="50A76ECD"/>
    <w:rsid w:val="50CF3D2E"/>
    <w:rsid w:val="50F65A7A"/>
    <w:rsid w:val="5100482F"/>
    <w:rsid w:val="51022355"/>
    <w:rsid w:val="511A58F1"/>
    <w:rsid w:val="512C5624"/>
    <w:rsid w:val="51312E45"/>
    <w:rsid w:val="5133684B"/>
    <w:rsid w:val="513D439B"/>
    <w:rsid w:val="514C537E"/>
    <w:rsid w:val="51532BB1"/>
    <w:rsid w:val="515E50B1"/>
    <w:rsid w:val="51A46F68"/>
    <w:rsid w:val="51A90A23"/>
    <w:rsid w:val="51B55619"/>
    <w:rsid w:val="51E23F34"/>
    <w:rsid w:val="520C2D5F"/>
    <w:rsid w:val="52172937"/>
    <w:rsid w:val="522D2BC8"/>
    <w:rsid w:val="523522B6"/>
    <w:rsid w:val="523A1735"/>
    <w:rsid w:val="52422029"/>
    <w:rsid w:val="526C36B4"/>
    <w:rsid w:val="527F3531"/>
    <w:rsid w:val="5286561A"/>
    <w:rsid w:val="529C2335"/>
    <w:rsid w:val="52A35472"/>
    <w:rsid w:val="52BA27BB"/>
    <w:rsid w:val="52C8312A"/>
    <w:rsid w:val="52E361B6"/>
    <w:rsid w:val="52F201A7"/>
    <w:rsid w:val="53043B9F"/>
    <w:rsid w:val="531B5950"/>
    <w:rsid w:val="53373E0C"/>
    <w:rsid w:val="536524C3"/>
    <w:rsid w:val="537D2167"/>
    <w:rsid w:val="53915DE2"/>
    <w:rsid w:val="53AF7E46"/>
    <w:rsid w:val="53B06098"/>
    <w:rsid w:val="53B51901"/>
    <w:rsid w:val="53CB2ED2"/>
    <w:rsid w:val="53CE4770"/>
    <w:rsid w:val="53DF24DA"/>
    <w:rsid w:val="54370608"/>
    <w:rsid w:val="5438608E"/>
    <w:rsid w:val="544D1B39"/>
    <w:rsid w:val="54817A35"/>
    <w:rsid w:val="548412D3"/>
    <w:rsid w:val="549410F1"/>
    <w:rsid w:val="54B27BEE"/>
    <w:rsid w:val="54BC0A6D"/>
    <w:rsid w:val="54CD4A28"/>
    <w:rsid w:val="54D04518"/>
    <w:rsid w:val="55032DA2"/>
    <w:rsid w:val="55040901"/>
    <w:rsid w:val="55173EF5"/>
    <w:rsid w:val="553920BD"/>
    <w:rsid w:val="555B0286"/>
    <w:rsid w:val="556709D9"/>
    <w:rsid w:val="556E620B"/>
    <w:rsid w:val="558F7F2F"/>
    <w:rsid w:val="55A52326"/>
    <w:rsid w:val="55A61974"/>
    <w:rsid w:val="55D025B4"/>
    <w:rsid w:val="55D41DE6"/>
    <w:rsid w:val="55DA73FC"/>
    <w:rsid w:val="55F10BEA"/>
    <w:rsid w:val="56097CE2"/>
    <w:rsid w:val="560C1580"/>
    <w:rsid w:val="561641AD"/>
    <w:rsid w:val="561A3DA8"/>
    <w:rsid w:val="561F12B3"/>
    <w:rsid w:val="56665134"/>
    <w:rsid w:val="56794E67"/>
    <w:rsid w:val="56B51C18"/>
    <w:rsid w:val="56C1236A"/>
    <w:rsid w:val="56D92565"/>
    <w:rsid w:val="56DF05DE"/>
    <w:rsid w:val="570010E5"/>
    <w:rsid w:val="571526B6"/>
    <w:rsid w:val="571A483D"/>
    <w:rsid w:val="57356112"/>
    <w:rsid w:val="57376AD1"/>
    <w:rsid w:val="573B29D2"/>
    <w:rsid w:val="57723665"/>
    <w:rsid w:val="57776ECD"/>
    <w:rsid w:val="57792C45"/>
    <w:rsid w:val="57996E43"/>
    <w:rsid w:val="57CC7219"/>
    <w:rsid w:val="57CF0AB7"/>
    <w:rsid w:val="57D61E46"/>
    <w:rsid w:val="57DD4F82"/>
    <w:rsid w:val="57FC6189"/>
    <w:rsid w:val="580249E9"/>
    <w:rsid w:val="58030761"/>
    <w:rsid w:val="58125365"/>
    <w:rsid w:val="58195595"/>
    <w:rsid w:val="58331046"/>
    <w:rsid w:val="583A23D4"/>
    <w:rsid w:val="586631C9"/>
    <w:rsid w:val="58845D45"/>
    <w:rsid w:val="58B06B3A"/>
    <w:rsid w:val="58E32A6C"/>
    <w:rsid w:val="58EA21DF"/>
    <w:rsid w:val="58F20F01"/>
    <w:rsid w:val="58FB698C"/>
    <w:rsid w:val="590824D3"/>
    <w:rsid w:val="59154BEF"/>
    <w:rsid w:val="591E0896"/>
    <w:rsid w:val="5923730C"/>
    <w:rsid w:val="59367040"/>
    <w:rsid w:val="593E7CA2"/>
    <w:rsid w:val="594E239C"/>
    <w:rsid w:val="595D6AB0"/>
    <w:rsid w:val="596040BD"/>
    <w:rsid w:val="596174A9"/>
    <w:rsid w:val="59777658"/>
    <w:rsid w:val="597E2795"/>
    <w:rsid w:val="599C2C1B"/>
    <w:rsid w:val="59B85CA7"/>
    <w:rsid w:val="59C53F20"/>
    <w:rsid w:val="59EA607C"/>
    <w:rsid w:val="59F6057D"/>
    <w:rsid w:val="5A0232D6"/>
    <w:rsid w:val="5A0A5DD6"/>
    <w:rsid w:val="5A0C1B4F"/>
    <w:rsid w:val="5A1B6236"/>
    <w:rsid w:val="5A22506C"/>
    <w:rsid w:val="5A32392B"/>
    <w:rsid w:val="5A82041B"/>
    <w:rsid w:val="5A9906B2"/>
    <w:rsid w:val="5AB04BD0"/>
    <w:rsid w:val="5AB83A84"/>
    <w:rsid w:val="5AC71F19"/>
    <w:rsid w:val="5ADD39F1"/>
    <w:rsid w:val="5AE26D53"/>
    <w:rsid w:val="5AF26F96"/>
    <w:rsid w:val="5B0809A3"/>
    <w:rsid w:val="5B1038C0"/>
    <w:rsid w:val="5B3D3F8A"/>
    <w:rsid w:val="5B7C4516"/>
    <w:rsid w:val="5B9718EC"/>
    <w:rsid w:val="5B9C6F02"/>
    <w:rsid w:val="5BC85F49"/>
    <w:rsid w:val="5BCD17B1"/>
    <w:rsid w:val="5BD26DC8"/>
    <w:rsid w:val="5BE82147"/>
    <w:rsid w:val="5BF141C0"/>
    <w:rsid w:val="5BF22FC6"/>
    <w:rsid w:val="5BF7509C"/>
    <w:rsid w:val="5C003935"/>
    <w:rsid w:val="5C0A3512"/>
    <w:rsid w:val="5C0F2BFF"/>
    <w:rsid w:val="5C3B671B"/>
    <w:rsid w:val="5C4D7325"/>
    <w:rsid w:val="5C6E4D42"/>
    <w:rsid w:val="5C7834CB"/>
    <w:rsid w:val="5C8E7193"/>
    <w:rsid w:val="5C9C18B0"/>
    <w:rsid w:val="5CCC1A69"/>
    <w:rsid w:val="5CD31049"/>
    <w:rsid w:val="5CD41832"/>
    <w:rsid w:val="5CD561D2"/>
    <w:rsid w:val="5CDD77D2"/>
    <w:rsid w:val="5CDF354A"/>
    <w:rsid w:val="5CE70651"/>
    <w:rsid w:val="5D1A4582"/>
    <w:rsid w:val="5D2E6280"/>
    <w:rsid w:val="5D5A52C7"/>
    <w:rsid w:val="5D683540"/>
    <w:rsid w:val="5DB03139"/>
    <w:rsid w:val="5DB20C5F"/>
    <w:rsid w:val="5DC310BE"/>
    <w:rsid w:val="5DD24E5D"/>
    <w:rsid w:val="5DD5494D"/>
    <w:rsid w:val="5DD92690"/>
    <w:rsid w:val="5DF50900"/>
    <w:rsid w:val="5DFC31B0"/>
    <w:rsid w:val="5DFF33CE"/>
    <w:rsid w:val="5E084D23"/>
    <w:rsid w:val="5E167440"/>
    <w:rsid w:val="5E260E6F"/>
    <w:rsid w:val="5E2C27BF"/>
    <w:rsid w:val="5E3839B8"/>
    <w:rsid w:val="5E4C2E61"/>
    <w:rsid w:val="5E6A153A"/>
    <w:rsid w:val="5E7E6D93"/>
    <w:rsid w:val="5E8E174C"/>
    <w:rsid w:val="5E9A1E1F"/>
    <w:rsid w:val="5EA734E4"/>
    <w:rsid w:val="5EDD7F5D"/>
    <w:rsid w:val="5EE929C8"/>
    <w:rsid w:val="5F036867"/>
    <w:rsid w:val="5F073306"/>
    <w:rsid w:val="5F17346F"/>
    <w:rsid w:val="5F1C6CD8"/>
    <w:rsid w:val="5F2142EE"/>
    <w:rsid w:val="5F2B6F1B"/>
    <w:rsid w:val="5F426012"/>
    <w:rsid w:val="5F4678B1"/>
    <w:rsid w:val="5F473629"/>
    <w:rsid w:val="5F585836"/>
    <w:rsid w:val="5F5F73B9"/>
    <w:rsid w:val="5F8B0825"/>
    <w:rsid w:val="5F9C1BC7"/>
    <w:rsid w:val="603911C4"/>
    <w:rsid w:val="60457B68"/>
    <w:rsid w:val="60580778"/>
    <w:rsid w:val="605D1356"/>
    <w:rsid w:val="60600E46"/>
    <w:rsid w:val="606049A2"/>
    <w:rsid w:val="60771CEC"/>
    <w:rsid w:val="609A1FB7"/>
    <w:rsid w:val="60B371C8"/>
    <w:rsid w:val="60BE4E23"/>
    <w:rsid w:val="61077514"/>
    <w:rsid w:val="61204131"/>
    <w:rsid w:val="6146003C"/>
    <w:rsid w:val="61534507"/>
    <w:rsid w:val="616621EC"/>
    <w:rsid w:val="61766166"/>
    <w:rsid w:val="61776447"/>
    <w:rsid w:val="617F70AA"/>
    <w:rsid w:val="618B1EF3"/>
    <w:rsid w:val="619B7808"/>
    <w:rsid w:val="61CB73F0"/>
    <w:rsid w:val="61CD42B9"/>
    <w:rsid w:val="61D41430"/>
    <w:rsid w:val="61E716FD"/>
    <w:rsid w:val="61F9582E"/>
    <w:rsid w:val="61FC06FB"/>
    <w:rsid w:val="620123E4"/>
    <w:rsid w:val="621243C2"/>
    <w:rsid w:val="623068C3"/>
    <w:rsid w:val="624D53FA"/>
    <w:rsid w:val="625C5701"/>
    <w:rsid w:val="62712E97"/>
    <w:rsid w:val="6299063F"/>
    <w:rsid w:val="629B43B7"/>
    <w:rsid w:val="62AC5F30"/>
    <w:rsid w:val="62C31A1B"/>
    <w:rsid w:val="62E43D52"/>
    <w:rsid w:val="62E775FD"/>
    <w:rsid w:val="62EC69C1"/>
    <w:rsid w:val="62F330EE"/>
    <w:rsid w:val="631A1780"/>
    <w:rsid w:val="6320666B"/>
    <w:rsid w:val="63260125"/>
    <w:rsid w:val="63267317"/>
    <w:rsid w:val="63350368"/>
    <w:rsid w:val="63701D5A"/>
    <w:rsid w:val="63715118"/>
    <w:rsid w:val="637B1AF3"/>
    <w:rsid w:val="63AB062A"/>
    <w:rsid w:val="63BC2837"/>
    <w:rsid w:val="63C94F54"/>
    <w:rsid w:val="63D74080"/>
    <w:rsid w:val="63EE0517"/>
    <w:rsid w:val="63F7561D"/>
    <w:rsid w:val="641461CF"/>
    <w:rsid w:val="642D54E3"/>
    <w:rsid w:val="64303292"/>
    <w:rsid w:val="644B5969"/>
    <w:rsid w:val="64520AA6"/>
    <w:rsid w:val="64552344"/>
    <w:rsid w:val="646162B5"/>
    <w:rsid w:val="648C045C"/>
    <w:rsid w:val="64AD03D2"/>
    <w:rsid w:val="64AF7CA6"/>
    <w:rsid w:val="64EB5977"/>
    <w:rsid w:val="64F755EA"/>
    <w:rsid w:val="65044496"/>
    <w:rsid w:val="650A1380"/>
    <w:rsid w:val="6549634D"/>
    <w:rsid w:val="657A4758"/>
    <w:rsid w:val="65B86A3A"/>
    <w:rsid w:val="65EB7404"/>
    <w:rsid w:val="65F40283"/>
    <w:rsid w:val="6603529D"/>
    <w:rsid w:val="662D17CA"/>
    <w:rsid w:val="66495ED8"/>
    <w:rsid w:val="6663343E"/>
    <w:rsid w:val="667B2536"/>
    <w:rsid w:val="668A2779"/>
    <w:rsid w:val="6695111E"/>
    <w:rsid w:val="66B1690D"/>
    <w:rsid w:val="66C37A39"/>
    <w:rsid w:val="66C57C55"/>
    <w:rsid w:val="66DB2FD4"/>
    <w:rsid w:val="66EC3434"/>
    <w:rsid w:val="66F145A6"/>
    <w:rsid w:val="67000C8D"/>
    <w:rsid w:val="670D6F06"/>
    <w:rsid w:val="6727621A"/>
    <w:rsid w:val="67317098"/>
    <w:rsid w:val="67424E02"/>
    <w:rsid w:val="67582877"/>
    <w:rsid w:val="67713939"/>
    <w:rsid w:val="677551D7"/>
    <w:rsid w:val="677F6056"/>
    <w:rsid w:val="67B36BCE"/>
    <w:rsid w:val="67B53825"/>
    <w:rsid w:val="67DD25EC"/>
    <w:rsid w:val="67E503F1"/>
    <w:rsid w:val="68024591"/>
    <w:rsid w:val="68100512"/>
    <w:rsid w:val="68246BFD"/>
    <w:rsid w:val="682664D1"/>
    <w:rsid w:val="6838144E"/>
    <w:rsid w:val="686A21E8"/>
    <w:rsid w:val="68815DFE"/>
    <w:rsid w:val="688F051A"/>
    <w:rsid w:val="68953657"/>
    <w:rsid w:val="68994EF5"/>
    <w:rsid w:val="689A59F1"/>
    <w:rsid w:val="68AA5354"/>
    <w:rsid w:val="68AA7398"/>
    <w:rsid w:val="68BE2BAE"/>
    <w:rsid w:val="68E048D2"/>
    <w:rsid w:val="69085BD7"/>
    <w:rsid w:val="690A5DF3"/>
    <w:rsid w:val="69132EFA"/>
    <w:rsid w:val="69472BA3"/>
    <w:rsid w:val="69733998"/>
    <w:rsid w:val="69C61FB9"/>
    <w:rsid w:val="69D1246D"/>
    <w:rsid w:val="6A022F6E"/>
    <w:rsid w:val="6A2C58F8"/>
    <w:rsid w:val="6A707ED8"/>
    <w:rsid w:val="6ABA2512"/>
    <w:rsid w:val="6ABE6E95"/>
    <w:rsid w:val="6AD00976"/>
    <w:rsid w:val="6AFE3735"/>
    <w:rsid w:val="6B080110"/>
    <w:rsid w:val="6B1765A5"/>
    <w:rsid w:val="6B1C3BBC"/>
    <w:rsid w:val="6B364C7D"/>
    <w:rsid w:val="6B3709F5"/>
    <w:rsid w:val="6B594E10"/>
    <w:rsid w:val="6B797260"/>
    <w:rsid w:val="6B9B0F84"/>
    <w:rsid w:val="6BBE2E94"/>
    <w:rsid w:val="6BC02799"/>
    <w:rsid w:val="6BD36970"/>
    <w:rsid w:val="6BE7241B"/>
    <w:rsid w:val="6C172D01"/>
    <w:rsid w:val="6C393FD2"/>
    <w:rsid w:val="6C474C68"/>
    <w:rsid w:val="6C494E84"/>
    <w:rsid w:val="6C823EF2"/>
    <w:rsid w:val="6C874CC2"/>
    <w:rsid w:val="6C9F4AA4"/>
    <w:rsid w:val="6CA0308B"/>
    <w:rsid w:val="6CB00A5F"/>
    <w:rsid w:val="6CB0535E"/>
    <w:rsid w:val="6CB73B9C"/>
    <w:rsid w:val="6CC1022B"/>
    <w:rsid w:val="6CC369E5"/>
    <w:rsid w:val="6CEE3336"/>
    <w:rsid w:val="6D093549"/>
    <w:rsid w:val="6D1C4717"/>
    <w:rsid w:val="6D45564C"/>
    <w:rsid w:val="6D480C98"/>
    <w:rsid w:val="6D5533B5"/>
    <w:rsid w:val="6D68133A"/>
    <w:rsid w:val="6D760E66"/>
    <w:rsid w:val="6D7D5608"/>
    <w:rsid w:val="6D831694"/>
    <w:rsid w:val="6D8C327A"/>
    <w:rsid w:val="6D9E6B0A"/>
    <w:rsid w:val="6DBA24F0"/>
    <w:rsid w:val="6DC76061"/>
    <w:rsid w:val="6DCC7B1B"/>
    <w:rsid w:val="6DDF784E"/>
    <w:rsid w:val="6DE54739"/>
    <w:rsid w:val="6DFB5D0A"/>
    <w:rsid w:val="6E001573"/>
    <w:rsid w:val="6E0332E1"/>
    <w:rsid w:val="6E070B53"/>
    <w:rsid w:val="6E1E6B73"/>
    <w:rsid w:val="6E46167B"/>
    <w:rsid w:val="6E4A38CD"/>
    <w:rsid w:val="6E731D44"/>
    <w:rsid w:val="6E7F693B"/>
    <w:rsid w:val="6E881C94"/>
    <w:rsid w:val="6EB34837"/>
    <w:rsid w:val="6EB64310"/>
    <w:rsid w:val="6EC16F54"/>
    <w:rsid w:val="6EE113A4"/>
    <w:rsid w:val="6F0B6421"/>
    <w:rsid w:val="6F430380"/>
    <w:rsid w:val="6F5C6C7D"/>
    <w:rsid w:val="6F6A1CC7"/>
    <w:rsid w:val="6F6D4110"/>
    <w:rsid w:val="6F773AB6"/>
    <w:rsid w:val="6F7A7103"/>
    <w:rsid w:val="6F8B1310"/>
    <w:rsid w:val="6F9465BC"/>
    <w:rsid w:val="6F993A2D"/>
    <w:rsid w:val="6FD76303"/>
    <w:rsid w:val="6FDB2297"/>
    <w:rsid w:val="6FE54EC4"/>
    <w:rsid w:val="6FF869A5"/>
    <w:rsid w:val="70076BE8"/>
    <w:rsid w:val="704A2F79"/>
    <w:rsid w:val="707D334E"/>
    <w:rsid w:val="708C17E3"/>
    <w:rsid w:val="70C90342"/>
    <w:rsid w:val="70D2369A"/>
    <w:rsid w:val="70D54F38"/>
    <w:rsid w:val="70F301CB"/>
    <w:rsid w:val="70FE623D"/>
    <w:rsid w:val="713559D7"/>
    <w:rsid w:val="71445C1A"/>
    <w:rsid w:val="716167CC"/>
    <w:rsid w:val="71625D14"/>
    <w:rsid w:val="71663DE2"/>
    <w:rsid w:val="71752972"/>
    <w:rsid w:val="71C8627B"/>
    <w:rsid w:val="71D52E2E"/>
    <w:rsid w:val="71DE7E1D"/>
    <w:rsid w:val="71EA67C2"/>
    <w:rsid w:val="72035AD5"/>
    <w:rsid w:val="72071122"/>
    <w:rsid w:val="72086C48"/>
    <w:rsid w:val="720F7FD6"/>
    <w:rsid w:val="723637B5"/>
    <w:rsid w:val="723E2669"/>
    <w:rsid w:val="725917E7"/>
    <w:rsid w:val="72606A84"/>
    <w:rsid w:val="726E11A1"/>
    <w:rsid w:val="727A5D97"/>
    <w:rsid w:val="728C1627"/>
    <w:rsid w:val="729D3834"/>
    <w:rsid w:val="72AC12F9"/>
    <w:rsid w:val="72BD3ED6"/>
    <w:rsid w:val="72BD5C84"/>
    <w:rsid w:val="72C13E8B"/>
    <w:rsid w:val="72DA6836"/>
    <w:rsid w:val="72EE408F"/>
    <w:rsid w:val="72F5541E"/>
    <w:rsid w:val="730E4732"/>
    <w:rsid w:val="73214465"/>
    <w:rsid w:val="73263829"/>
    <w:rsid w:val="73655314"/>
    <w:rsid w:val="7375030D"/>
    <w:rsid w:val="73880040"/>
    <w:rsid w:val="738B5D82"/>
    <w:rsid w:val="73966C01"/>
    <w:rsid w:val="73A806E2"/>
    <w:rsid w:val="73B25A48"/>
    <w:rsid w:val="73CA0460"/>
    <w:rsid w:val="73CA68AB"/>
    <w:rsid w:val="73E060CE"/>
    <w:rsid w:val="73E7745D"/>
    <w:rsid w:val="73F456D6"/>
    <w:rsid w:val="742A7349"/>
    <w:rsid w:val="742C597A"/>
    <w:rsid w:val="746C4BA1"/>
    <w:rsid w:val="746F1200"/>
    <w:rsid w:val="74934EEE"/>
    <w:rsid w:val="74BB2697"/>
    <w:rsid w:val="74DA0D6F"/>
    <w:rsid w:val="74E92D60"/>
    <w:rsid w:val="74FF4332"/>
    <w:rsid w:val="75120509"/>
    <w:rsid w:val="751A5610"/>
    <w:rsid w:val="7530273D"/>
    <w:rsid w:val="75363ACC"/>
    <w:rsid w:val="753C7334"/>
    <w:rsid w:val="75627C88"/>
    <w:rsid w:val="75630AF4"/>
    <w:rsid w:val="759C7D7F"/>
    <w:rsid w:val="75BE41ED"/>
    <w:rsid w:val="75CB4B5C"/>
    <w:rsid w:val="75E25E8E"/>
    <w:rsid w:val="76193DFA"/>
    <w:rsid w:val="76216C45"/>
    <w:rsid w:val="762F50EB"/>
    <w:rsid w:val="763077F0"/>
    <w:rsid w:val="76326989"/>
    <w:rsid w:val="763919D9"/>
    <w:rsid w:val="763E532E"/>
    <w:rsid w:val="76937428"/>
    <w:rsid w:val="76A41635"/>
    <w:rsid w:val="76A96C4B"/>
    <w:rsid w:val="76AC2297"/>
    <w:rsid w:val="76AF1D88"/>
    <w:rsid w:val="76CF5F86"/>
    <w:rsid w:val="76D81E31"/>
    <w:rsid w:val="77737259"/>
    <w:rsid w:val="77770AF7"/>
    <w:rsid w:val="777D66FD"/>
    <w:rsid w:val="77813724"/>
    <w:rsid w:val="77974CF6"/>
    <w:rsid w:val="779C40BA"/>
    <w:rsid w:val="77B238DE"/>
    <w:rsid w:val="77B51620"/>
    <w:rsid w:val="77B91110"/>
    <w:rsid w:val="77BC29AE"/>
    <w:rsid w:val="77C47A05"/>
    <w:rsid w:val="77D73344"/>
    <w:rsid w:val="77E55714"/>
    <w:rsid w:val="78397EDF"/>
    <w:rsid w:val="78715547"/>
    <w:rsid w:val="78762B5D"/>
    <w:rsid w:val="7893651F"/>
    <w:rsid w:val="78947487"/>
    <w:rsid w:val="78E026CC"/>
    <w:rsid w:val="78E73A5B"/>
    <w:rsid w:val="79004B1D"/>
    <w:rsid w:val="790E0FE8"/>
    <w:rsid w:val="791954AD"/>
    <w:rsid w:val="796230E1"/>
    <w:rsid w:val="79696D5B"/>
    <w:rsid w:val="797E123F"/>
    <w:rsid w:val="799768F0"/>
    <w:rsid w:val="79A11E5C"/>
    <w:rsid w:val="79A951B4"/>
    <w:rsid w:val="79A96F62"/>
    <w:rsid w:val="79AC25AE"/>
    <w:rsid w:val="79D12015"/>
    <w:rsid w:val="79D7587D"/>
    <w:rsid w:val="79D97847"/>
    <w:rsid w:val="79ED32F3"/>
    <w:rsid w:val="79F20909"/>
    <w:rsid w:val="7A1545F8"/>
    <w:rsid w:val="7A28128D"/>
    <w:rsid w:val="7A287E87"/>
    <w:rsid w:val="7A2E1215"/>
    <w:rsid w:val="7A3031E0"/>
    <w:rsid w:val="7A5B64AE"/>
    <w:rsid w:val="7A5E7D4D"/>
    <w:rsid w:val="7A7F3E50"/>
    <w:rsid w:val="7A897628"/>
    <w:rsid w:val="7AA5772A"/>
    <w:rsid w:val="7ABB519F"/>
    <w:rsid w:val="7AD46261"/>
    <w:rsid w:val="7AE5221C"/>
    <w:rsid w:val="7B0C77A9"/>
    <w:rsid w:val="7B452CBB"/>
    <w:rsid w:val="7B474C85"/>
    <w:rsid w:val="7B5D1DB2"/>
    <w:rsid w:val="7B647318"/>
    <w:rsid w:val="7B694BFB"/>
    <w:rsid w:val="7B7A0BB6"/>
    <w:rsid w:val="7B7B66DC"/>
    <w:rsid w:val="7B7E3E42"/>
    <w:rsid w:val="7B841A35"/>
    <w:rsid w:val="7B9D26BC"/>
    <w:rsid w:val="7BB41084"/>
    <w:rsid w:val="7BB73BB8"/>
    <w:rsid w:val="7BC77B74"/>
    <w:rsid w:val="7BF70459"/>
    <w:rsid w:val="7C0D22DA"/>
    <w:rsid w:val="7C1F350C"/>
    <w:rsid w:val="7C3C40BE"/>
    <w:rsid w:val="7C3E1BE4"/>
    <w:rsid w:val="7C5E1F34"/>
    <w:rsid w:val="7C624616"/>
    <w:rsid w:val="7C683105"/>
    <w:rsid w:val="7C727ADF"/>
    <w:rsid w:val="7C773348"/>
    <w:rsid w:val="7C790E6E"/>
    <w:rsid w:val="7C815F74"/>
    <w:rsid w:val="7C920181"/>
    <w:rsid w:val="7CA26617"/>
    <w:rsid w:val="7CAD6814"/>
    <w:rsid w:val="7CB24183"/>
    <w:rsid w:val="7CB2612E"/>
    <w:rsid w:val="7CB4634A"/>
    <w:rsid w:val="7CB65C1E"/>
    <w:rsid w:val="7CB70C1D"/>
    <w:rsid w:val="7CC85A70"/>
    <w:rsid w:val="7CD04806"/>
    <w:rsid w:val="7CD615F2"/>
    <w:rsid w:val="7CD71AFC"/>
    <w:rsid w:val="7CDB38D7"/>
    <w:rsid w:val="7CF20C20"/>
    <w:rsid w:val="7CF90201"/>
    <w:rsid w:val="7D1D3EEF"/>
    <w:rsid w:val="7D3B25C7"/>
    <w:rsid w:val="7D4533FC"/>
    <w:rsid w:val="7D513B99"/>
    <w:rsid w:val="7D5D078F"/>
    <w:rsid w:val="7D5D42EC"/>
    <w:rsid w:val="7D6E02A7"/>
    <w:rsid w:val="7DA33564"/>
    <w:rsid w:val="7DAE0FEB"/>
    <w:rsid w:val="7DC73E5B"/>
    <w:rsid w:val="7DCB56F9"/>
    <w:rsid w:val="7DCC321F"/>
    <w:rsid w:val="7DCE51E9"/>
    <w:rsid w:val="7DD65A11"/>
    <w:rsid w:val="7DDA4A6C"/>
    <w:rsid w:val="7DE44A0D"/>
    <w:rsid w:val="7DFA7D8C"/>
    <w:rsid w:val="7E06015E"/>
    <w:rsid w:val="7E327526"/>
    <w:rsid w:val="7E4436FD"/>
    <w:rsid w:val="7E5971A9"/>
    <w:rsid w:val="7E5B5E17"/>
    <w:rsid w:val="7E7C69F3"/>
    <w:rsid w:val="7EB77A2B"/>
    <w:rsid w:val="7EEC1DCB"/>
    <w:rsid w:val="7EEF5417"/>
    <w:rsid w:val="7EF7251E"/>
    <w:rsid w:val="7F127358"/>
    <w:rsid w:val="7F3C0728"/>
    <w:rsid w:val="7F3D2627"/>
    <w:rsid w:val="7F3E639F"/>
    <w:rsid w:val="7F871AF4"/>
    <w:rsid w:val="7F8E4C30"/>
    <w:rsid w:val="7F98785D"/>
    <w:rsid w:val="7F9F0FE3"/>
    <w:rsid w:val="7FAC4C99"/>
    <w:rsid w:val="7FAE08F2"/>
    <w:rsid w:val="7FB1091F"/>
    <w:rsid w:val="DF7AD8D6"/>
    <w:rsid w:val="F3EFEC6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5"/>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5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1"/>
    <w:link w:val="56"/>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link w:val="57"/>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6">
    <w:name w:val="heading 5"/>
    <w:basedOn w:val="1"/>
    <w:next w:val="1"/>
    <w:link w:val="58"/>
    <w:qFormat/>
    <w:uiPriority w:val="0"/>
    <w:pPr>
      <w:keepNext/>
      <w:keepLines/>
      <w:adjustRightInd w:val="0"/>
      <w:spacing w:before="280" w:after="290" w:line="376" w:lineRule="atLeast"/>
      <w:textAlignment w:val="baseline"/>
      <w:outlineLvl w:val="4"/>
    </w:pPr>
    <w:rPr>
      <w:b/>
      <w:kern w:val="0"/>
      <w:sz w:val="28"/>
      <w:szCs w:val="20"/>
    </w:rPr>
  </w:style>
  <w:style w:type="paragraph" w:styleId="7">
    <w:name w:val="heading 6"/>
    <w:basedOn w:val="1"/>
    <w:next w:val="1"/>
    <w:link w:val="59"/>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8">
    <w:name w:val="heading 7"/>
    <w:basedOn w:val="1"/>
    <w:next w:val="1"/>
    <w:link w:val="60"/>
    <w:qFormat/>
    <w:uiPriority w:val="0"/>
    <w:pPr>
      <w:keepNext/>
      <w:keepLines/>
      <w:adjustRightInd w:val="0"/>
      <w:spacing w:before="240" w:after="64" w:line="320" w:lineRule="atLeast"/>
      <w:textAlignment w:val="baseline"/>
      <w:outlineLvl w:val="6"/>
    </w:pPr>
    <w:rPr>
      <w:b/>
      <w:kern w:val="0"/>
      <w:sz w:val="24"/>
      <w:szCs w:val="20"/>
    </w:rPr>
  </w:style>
  <w:style w:type="paragraph" w:styleId="9">
    <w:name w:val="heading 8"/>
    <w:basedOn w:val="1"/>
    <w:next w:val="1"/>
    <w:link w:val="61"/>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0">
    <w:name w:val="heading 9"/>
    <w:basedOn w:val="1"/>
    <w:next w:val="1"/>
    <w:link w:val="62"/>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unhideWhenUsed/>
    <w:qFormat/>
    <w:uiPriority w:val="1"/>
  </w:style>
  <w:style w:type="table" w:default="1" w:styleId="42">
    <w:name w:val="Normal Table"/>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Normal Indent"/>
    <w:basedOn w:val="1"/>
    <w:link w:val="63"/>
    <w:qFormat/>
    <w:uiPriority w:val="0"/>
    <w:pPr>
      <w:autoSpaceDE w:val="0"/>
      <w:autoSpaceDN w:val="0"/>
      <w:adjustRightInd w:val="0"/>
      <w:ind w:firstLine="420"/>
      <w:jc w:val="left"/>
    </w:pPr>
    <w:rPr>
      <w:rFonts w:ascii="宋体"/>
      <w:sz w:val="24"/>
    </w:r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64"/>
    <w:qFormat/>
    <w:uiPriority w:val="0"/>
    <w:pPr>
      <w:shd w:val="clear" w:color="auto" w:fill="000080"/>
    </w:pPr>
  </w:style>
  <w:style w:type="paragraph" w:styleId="15">
    <w:name w:val="annotation text"/>
    <w:basedOn w:val="1"/>
    <w:link w:val="65"/>
    <w:qFormat/>
    <w:uiPriority w:val="99"/>
    <w:pPr>
      <w:jc w:val="left"/>
    </w:pPr>
  </w:style>
  <w:style w:type="paragraph" w:styleId="16">
    <w:name w:val="Body Text 3"/>
    <w:basedOn w:val="1"/>
    <w:link w:val="66"/>
    <w:qFormat/>
    <w:uiPriority w:val="0"/>
    <w:pPr>
      <w:spacing w:after="120"/>
    </w:pPr>
    <w:rPr>
      <w:sz w:val="16"/>
      <w:szCs w:val="16"/>
    </w:rPr>
  </w:style>
  <w:style w:type="paragraph" w:styleId="17">
    <w:name w:val="Body Text"/>
    <w:basedOn w:val="1"/>
    <w:next w:val="1"/>
    <w:link w:val="67"/>
    <w:qFormat/>
    <w:uiPriority w:val="0"/>
    <w:pPr>
      <w:tabs>
        <w:tab w:val="left" w:pos="567"/>
      </w:tabs>
      <w:spacing w:before="120" w:line="22" w:lineRule="atLeast"/>
    </w:pPr>
    <w:rPr>
      <w:rFonts w:ascii="宋体" w:hAnsi="宋体"/>
      <w:sz w:val="24"/>
    </w:rPr>
  </w:style>
  <w:style w:type="paragraph" w:styleId="18">
    <w:name w:val="Body Text Indent"/>
    <w:basedOn w:val="1"/>
    <w:link w:val="68"/>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69"/>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70"/>
    <w:qFormat/>
    <w:uiPriority w:val="0"/>
    <w:pPr>
      <w:ind w:left="100" w:leftChars="2500"/>
    </w:pPr>
    <w:rPr>
      <w:rFonts w:ascii="仿宋_GB2312" w:hAnsi="宋体" w:eastAsia="仿宋_GB2312"/>
      <w:color w:val="000000"/>
      <w:sz w:val="24"/>
    </w:rPr>
  </w:style>
  <w:style w:type="paragraph" w:styleId="26">
    <w:name w:val="Body Text Indent 2"/>
    <w:basedOn w:val="1"/>
    <w:link w:val="71"/>
    <w:qFormat/>
    <w:uiPriority w:val="0"/>
    <w:pPr>
      <w:ind w:firstLine="480" w:firstLineChars="200"/>
    </w:pPr>
    <w:rPr>
      <w:rFonts w:ascii="仿宋_GB2312" w:eastAsia="仿宋_GB2312"/>
      <w:sz w:val="24"/>
    </w:rPr>
  </w:style>
  <w:style w:type="paragraph" w:styleId="27">
    <w:name w:val="Balloon Text"/>
    <w:basedOn w:val="1"/>
    <w:link w:val="72"/>
    <w:qFormat/>
    <w:uiPriority w:val="0"/>
    <w:rPr>
      <w:sz w:val="18"/>
      <w:szCs w:val="18"/>
    </w:rPr>
  </w:style>
  <w:style w:type="paragraph" w:styleId="28">
    <w:name w:val="footer"/>
    <w:basedOn w:val="1"/>
    <w:link w:val="73"/>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4"/>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75"/>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7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77"/>
    <w:qFormat/>
    <w:uiPriority w:val="0"/>
    <w:pPr>
      <w:jc w:val="center"/>
      <w:outlineLvl w:val="0"/>
    </w:pPr>
    <w:rPr>
      <w:b/>
      <w:sz w:val="32"/>
      <w:szCs w:val="20"/>
    </w:rPr>
  </w:style>
  <w:style w:type="paragraph" w:styleId="40">
    <w:name w:val="annotation subject"/>
    <w:basedOn w:val="15"/>
    <w:next w:val="15"/>
    <w:link w:val="78"/>
    <w:qFormat/>
    <w:uiPriority w:val="0"/>
    <w:rPr>
      <w:b/>
      <w:bCs/>
    </w:rPr>
  </w:style>
  <w:style w:type="paragraph" w:styleId="41">
    <w:name w:val="Body Text First Indent 2"/>
    <w:basedOn w:val="18"/>
    <w:link w:val="80"/>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character" w:customStyle="1" w:styleId="53">
    <w:name w:val="标题 2 字符"/>
    <w:link w:val="3"/>
    <w:qFormat/>
    <w:uiPriority w:val="0"/>
    <w:rPr>
      <w:rFonts w:ascii="Arial" w:hAnsi="Arial" w:eastAsia="黑体"/>
      <w:b/>
      <w:sz w:val="30"/>
      <w:lang w:val="en-US" w:eastAsia="zh-CN" w:bidi="ar-SA"/>
    </w:rPr>
  </w:style>
  <w:style w:type="character" w:customStyle="1" w:styleId="54">
    <w:name w:val="标题 3 Char"/>
    <w:qFormat/>
    <w:uiPriority w:val="0"/>
    <w:rPr>
      <w:rFonts w:ascii="宋体" w:eastAsia="宋体"/>
      <w:b/>
      <w:sz w:val="24"/>
      <w:u w:val="single"/>
      <w:lang w:val="en-US" w:eastAsia="zh-CN" w:bidi="ar-SA"/>
    </w:rPr>
  </w:style>
  <w:style w:type="character" w:customStyle="1" w:styleId="55">
    <w:name w:val="标题 1 字符"/>
    <w:basedOn w:val="45"/>
    <w:link w:val="2"/>
    <w:qFormat/>
    <w:uiPriority w:val="0"/>
    <w:rPr>
      <w:rFonts w:ascii="宋体"/>
      <w:b/>
      <w:kern w:val="44"/>
      <w:sz w:val="32"/>
    </w:rPr>
  </w:style>
  <w:style w:type="character" w:customStyle="1" w:styleId="56">
    <w:name w:val="标题 3 字符"/>
    <w:link w:val="4"/>
    <w:qFormat/>
    <w:uiPriority w:val="0"/>
    <w:rPr>
      <w:rFonts w:ascii="宋体" w:eastAsia="宋体"/>
      <w:b/>
      <w:sz w:val="24"/>
      <w:u w:val="single"/>
      <w:lang w:val="en-US" w:eastAsia="zh-CN" w:bidi="ar-SA"/>
    </w:rPr>
  </w:style>
  <w:style w:type="character" w:customStyle="1" w:styleId="57">
    <w:name w:val="标题 4 字符"/>
    <w:basedOn w:val="45"/>
    <w:link w:val="5"/>
    <w:qFormat/>
    <w:uiPriority w:val="0"/>
    <w:rPr>
      <w:rFonts w:ascii="Arial" w:hAnsi="Arial" w:eastAsia="黑体"/>
      <w:b/>
      <w:sz w:val="28"/>
    </w:rPr>
  </w:style>
  <w:style w:type="character" w:customStyle="1" w:styleId="58">
    <w:name w:val="标题 5 字符"/>
    <w:basedOn w:val="45"/>
    <w:link w:val="6"/>
    <w:qFormat/>
    <w:uiPriority w:val="0"/>
    <w:rPr>
      <w:b/>
      <w:sz w:val="28"/>
    </w:rPr>
  </w:style>
  <w:style w:type="character" w:customStyle="1" w:styleId="59">
    <w:name w:val="标题 6 字符"/>
    <w:basedOn w:val="45"/>
    <w:link w:val="7"/>
    <w:qFormat/>
    <w:uiPriority w:val="0"/>
    <w:rPr>
      <w:rFonts w:ascii="Arial" w:hAnsi="Arial" w:eastAsia="黑体"/>
      <w:b/>
      <w:sz w:val="24"/>
    </w:rPr>
  </w:style>
  <w:style w:type="character" w:customStyle="1" w:styleId="60">
    <w:name w:val="标题 7 字符"/>
    <w:basedOn w:val="45"/>
    <w:link w:val="8"/>
    <w:qFormat/>
    <w:uiPriority w:val="0"/>
    <w:rPr>
      <w:b/>
      <w:sz w:val="24"/>
    </w:rPr>
  </w:style>
  <w:style w:type="character" w:customStyle="1" w:styleId="61">
    <w:name w:val="标题 8 字符"/>
    <w:basedOn w:val="45"/>
    <w:link w:val="9"/>
    <w:qFormat/>
    <w:uiPriority w:val="0"/>
    <w:rPr>
      <w:rFonts w:ascii="Arial" w:hAnsi="Arial" w:eastAsia="黑体"/>
      <w:sz w:val="24"/>
    </w:rPr>
  </w:style>
  <w:style w:type="character" w:customStyle="1" w:styleId="62">
    <w:name w:val="标题 9 字符"/>
    <w:basedOn w:val="45"/>
    <w:link w:val="10"/>
    <w:qFormat/>
    <w:uiPriority w:val="0"/>
    <w:rPr>
      <w:rFonts w:ascii="Arial" w:hAnsi="Arial" w:eastAsia="黑体"/>
      <w:sz w:val="21"/>
    </w:rPr>
  </w:style>
  <w:style w:type="character" w:customStyle="1" w:styleId="63">
    <w:name w:val="正文缩进 字符"/>
    <w:link w:val="12"/>
    <w:qFormat/>
    <w:uiPriority w:val="0"/>
    <w:rPr>
      <w:rFonts w:ascii="宋体" w:eastAsia="宋体"/>
      <w:kern w:val="2"/>
      <w:sz w:val="24"/>
      <w:szCs w:val="24"/>
      <w:lang w:val="en-US" w:eastAsia="zh-CN" w:bidi="ar-SA"/>
    </w:rPr>
  </w:style>
  <w:style w:type="character" w:customStyle="1" w:styleId="64">
    <w:name w:val="文档结构图 字符"/>
    <w:basedOn w:val="45"/>
    <w:link w:val="14"/>
    <w:qFormat/>
    <w:uiPriority w:val="0"/>
    <w:rPr>
      <w:kern w:val="2"/>
      <w:sz w:val="21"/>
      <w:szCs w:val="24"/>
      <w:shd w:val="clear" w:color="auto" w:fill="000080"/>
    </w:rPr>
  </w:style>
  <w:style w:type="character" w:customStyle="1" w:styleId="65">
    <w:name w:val="批注文字 字符1"/>
    <w:link w:val="15"/>
    <w:qFormat/>
    <w:uiPriority w:val="99"/>
    <w:rPr>
      <w:kern w:val="2"/>
      <w:sz w:val="21"/>
      <w:szCs w:val="24"/>
    </w:rPr>
  </w:style>
  <w:style w:type="character" w:customStyle="1" w:styleId="66">
    <w:name w:val="正文文本 3 字符"/>
    <w:basedOn w:val="45"/>
    <w:link w:val="16"/>
    <w:qFormat/>
    <w:uiPriority w:val="0"/>
    <w:rPr>
      <w:kern w:val="2"/>
      <w:sz w:val="16"/>
      <w:szCs w:val="16"/>
    </w:rPr>
  </w:style>
  <w:style w:type="character" w:customStyle="1" w:styleId="67">
    <w:name w:val="正文文本 字符"/>
    <w:basedOn w:val="45"/>
    <w:link w:val="17"/>
    <w:qFormat/>
    <w:uiPriority w:val="0"/>
    <w:rPr>
      <w:rFonts w:ascii="宋体" w:hAnsi="宋体"/>
      <w:kern w:val="2"/>
      <w:sz w:val="24"/>
      <w:szCs w:val="24"/>
    </w:rPr>
  </w:style>
  <w:style w:type="character" w:customStyle="1" w:styleId="68">
    <w:name w:val="正文文本缩进 字符"/>
    <w:link w:val="18"/>
    <w:qFormat/>
    <w:uiPriority w:val="0"/>
    <w:rPr>
      <w:rFonts w:eastAsia="宋体"/>
      <w:kern w:val="2"/>
      <w:sz w:val="24"/>
      <w:szCs w:val="24"/>
      <w:lang w:val="en-US" w:eastAsia="zh-CN" w:bidi="ar-SA"/>
    </w:rPr>
  </w:style>
  <w:style w:type="character" w:customStyle="1" w:styleId="69">
    <w:name w:val="纯文本 字符2"/>
    <w:basedOn w:val="45"/>
    <w:link w:val="23"/>
    <w:qFormat/>
    <w:uiPriority w:val="0"/>
    <w:rPr>
      <w:rFonts w:hint="eastAsia" w:ascii="宋体" w:hAnsi="Courier New" w:eastAsia="宋体" w:cs="宋体"/>
      <w:kern w:val="2"/>
      <w:sz w:val="21"/>
    </w:rPr>
  </w:style>
  <w:style w:type="character" w:customStyle="1" w:styleId="70">
    <w:name w:val="日期 字符"/>
    <w:basedOn w:val="45"/>
    <w:link w:val="25"/>
    <w:qFormat/>
    <w:uiPriority w:val="0"/>
    <w:rPr>
      <w:rFonts w:ascii="仿宋_GB2312" w:hAnsi="宋体" w:eastAsia="仿宋_GB2312"/>
      <w:color w:val="000000"/>
      <w:kern w:val="2"/>
      <w:sz w:val="24"/>
      <w:szCs w:val="24"/>
    </w:rPr>
  </w:style>
  <w:style w:type="character" w:customStyle="1" w:styleId="71">
    <w:name w:val="正文文本缩进 2 字符"/>
    <w:basedOn w:val="45"/>
    <w:link w:val="26"/>
    <w:qFormat/>
    <w:uiPriority w:val="0"/>
    <w:rPr>
      <w:rFonts w:ascii="仿宋_GB2312" w:eastAsia="仿宋_GB2312"/>
      <w:kern w:val="2"/>
      <w:sz w:val="24"/>
      <w:szCs w:val="24"/>
    </w:rPr>
  </w:style>
  <w:style w:type="character" w:customStyle="1" w:styleId="72">
    <w:name w:val="批注框文本 字符"/>
    <w:basedOn w:val="45"/>
    <w:link w:val="27"/>
    <w:qFormat/>
    <w:uiPriority w:val="0"/>
    <w:rPr>
      <w:kern w:val="2"/>
      <w:sz w:val="18"/>
      <w:szCs w:val="18"/>
    </w:rPr>
  </w:style>
  <w:style w:type="character" w:customStyle="1" w:styleId="73">
    <w:name w:val="页脚 字符"/>
    <w:link w:val="28"/>
    <w:qFormat/>
    <w:uiPriority w:val="99"/>
    <w:rPr>
      <w:rFonts w:ascii="宋体" w:eastAsia="宋体"/>
      <w:sz w:val="18"/>
      <w:lang w:val="en-US" w:eastAsia="zh-CN" w:bidi="ar-SA"/>
    </w:rPr>
  </w:style>
  <w:style w:type="character" w:customStyle="1" w:styleId="74">
    <w:name w:val="页眉 字符"/>
    <w:link w:val="29"/>
    <w:qFormat/>
    <w:uiPriority w:val="99"/>
    <w:rPr>
      <w:rFonts w:eastAsia="宋体"/>
      <w:kern w:val="2"/>
      <w:sz w:val="18"/>
      <w:szCs w:val="18"/>
      <w:lang w:val="en-US" w:eastAsia="zh-CN" w:bidi="ar-SA"/>
    </w:rPr>
  </w:style>
  <w:style w:type="character" w:customStyle="1" w:styleId="75">
    <w:name w:val="正文文本缩进 3 字符"/>
    <w:basedOn w:val="45"/>
    <w:link w:val="33"/>
    <w:qFormat/>
    <w:uiPriority w:val="0"/>
    <w:rPr>
      <w:rFonts w:ascii="宋体"/>
      <w:sz w:val="24"/>
    </w:rPr>
  </w:style>
  <w:style w:type="character" w:customStyle="1" w:styleId="76">
    <w:name w:val="HTML 预设格式 字符"/>
    <w:basedOn w:val="45"/>
    <w:link w:val="36"/>
    <w:qFormat/>
    <w:uiPriority w:val="0"/>
    <w:rPr>
      <w:rFonts w:ascii="宋体" w:hAnsi="宋体" w:cs="宋体"/>
      <w:sz w:val="24"/>
      <w:szCs w:val="24"/>
    </w:rPr>
  </w:style>
  <w:style w:type="character" w:customStyle="1" w:styleId="77">
    <w:name w:val="标题 字符"/>
    <w:link w:val="39"/>
    <w:qFormat/>
    <w:uiPriority w:val="0"/>
    <w:rPr>
      <w:b/>
      <w:kern w:val="2"/>
      <w:sz w:val="32"/>
    </w:rPr>
  </w:style>
  <w:style w:type="character" w:customStyle="1" w:styleId="78">
    <w:name w:val="批注主题 字符"/>
    <w:basedOn w:val="79"/>
    <w:link w:val="40"/>
    <w:qFormat/>
    <w:uiPriority w:val="0"/>
    <w:rPr>
      <w:rFonts w:ascii="Times New Roman" w:hAnsi="Times New Roman" w:eastAsia="宋体" w:cs="Times New Roman"/>
      <w:b/>
      <w:bCs/>
      <w:kern w:val="2"/>
      <w:sz w:val="21"/>
      <w:szCs w:val="24"/>
      <w:lang w:val="en-US" w:eastAsia="zh-CN" w:bidi="ar-SA"/>
    </w:rPr>
  </w:style>
  <w:style w:type="character" w:customStyle="1" w:styleId="79">
    <w:name w:val="批注文字 字符"/>
    <w:qFormat/>
    <w:uiPriority w:val="99"/>
    <w:rPr>
      <w:rFonts w:ascii="Times New Roman" w:hAnsi="Times New Roman" w:eastAsia="宋体" w:cs="Times New Roman"/>
      <w:sz w:val="24"/>
      <w:lang w:val="en-US" w:eastAsia="zh-CN" w:bidi="ar-SA"/>
    </w:rPr>
  </w:style>
  <w:style w:type="character" w:customStyle="1" w:styleId="80">
    <w:name w:val="正文首行缩进 2 字符"/>
    <w:basedOn w:val="68"/>
    <w:link w:val="41"/>
    <w:qFormat/>
    <w:uiPriority w:val="0"/>
    <w:rPr>
      <w:rFonts w:eastAsia="宋体"/>
      <w:kern w:val="2"/>
      <w:sz w:val="24"/>
      <w:szCs w:val="24"/>
      <w:lang w:val="en-US" w:eastAsia="zh-CN" w:bidi="ar-SA"/>
    </w:rPr>
  </w:style>
  <w:style w:type="character" w:customStyle="1" w:styleId="81">
    <w:name w:val="c21"/>
    <w:qFormat/>
    <w:uiPriority w:val="0"/>
    <w:rPr>
      <w:rFonts w:hint="default" w:ascii="ˎ̥" w:hAnsi="ˎ̥"/>
      <w:color w:val="000000"/>
      <w:sz w:val="20"/>
      <w:szCs w:val="20"/>
      <w:u w:val="none"/>
    </w:rPr>
  </w:style>
  <w:style w:type="character" w:customStyle="1" w:styleId="82">
    <w:name w:val="title4"/>
    <w:qFormat/>
    <w:uiPriority w:val="0"/>
    <w:rPr>
      <w:b/>
      <w:bCs/>
      <w:color w:val="1D87B3"/>
      <w:sz w:val="15"/>
      <w:szCs w:val="15"/>
    </w:rPr>
  </w:style>
  <w:style w:type="character" w:customStyle="1" w:styleId="83">
    <w:name w:val="标题 2 Char Char"/>
    <w:qFormat/>
    <w:uiPriority w:val="0"/>
    <w:rPr>
      <w:rFonts w:ascii="Arial" w:hAnsi="Arial" w:eastAsia="黑体"/>
      <w:b/>
      <w:bCs/>
      <w:kern w:val="2"/>
      <w:sz w:val="32"/>
      <w:szCs w:val="32"/>
      <w:lang w:val="en-US" w:eastAsia="zh-CN" w:bidi="ar-SA"/>
    </w:rPr>
  </w:style>
  <w:style w:type="character" w:customStyle="1" w:styleId="84">
    <w:name w:val="black1"/>
    <w:qFormat/>
    <w:uiPriority w:val="0"/>
    <w:rPr>
      <w:color w:val="000000"/>
    </w:rPr>
  </w:style>
  <w:style w:type="character" w:customStyle="1" w:styleId="85">
    <w:name w:val="street-address"/>
    <w:basedOn w:val="45"/>
    <w:qFormat/>
    <w:uiPriority w:val="0"/>
  </w:style>
  <w:style w:type="character" w:customStyle="1" w:styleId="86">
    <w:name w:val="locality"/>
    <w:basedOn w:val="45"/>
    <w:qFormat/>
    <w:uiPriority w:val="0"/>
  </w:style>
  <w:style w:type="character" w:customStyle="1" w:styleId="87">
    <w:name w:val="正文文本缩进 Char1"/>
    <w:link w:val="88"/>
    <w:qFormat/>
    <w:uiPriority w:val="0"/>
    <w:rPr>
      <w:rFonts w:ascii="宋体" w:hAnsi="宋体" w:eastAsia="宋体"/>
      <w:sz w:val="24"/>
      <w:szCs w:val="24"/>
      <w:lang w:bidi="ar-SA"/>
    </w:rPr>
  </w:style>
  <w:style w:type="paragraph" w:customStyle="1" w:styleId="88">
    <w:name w:val="正文文本缩进1"/>
    <w:basedOn w:val="1"/>
    <w:link w:val="87"/>
    <w:qFormat/>
    <w:uiPriority w:val="0"/>
    <w:pPr>
      <w:spacing w:line="480" w:lineRule="exact"/>
      <w:ind w:firstLine="480" w:firstLineChars="200"/>
    </w:pPr>
    <w:rPr>
      <w:rFonts w:ascii="宋体" w:hAnsi="宋体"/>
      <w:kern w:val="0"/>
      <w:sz w:val="24"/>
    </w:rPr>
  </w:style>
  <w:style w:type="character" w:customStyle="1" w:styleId="89">
    <w:name w:val="Char Char11"/>
    <w:qFormat/>
    <w:uiPriority w:val="0"/>
    <w:rPr>
      <w:rFonts w:ascii="宋体" w:eastAsia="宋体"/>
      <w:b/>
      <w:sz w:val="24"/>
      <w:u w:val="single"/>
      <w:lang w:val="en-US" w:eastAsia="zh-CN" w:bidi="ar-SA"/>
    </w:rPr>
  </w:style>
  <w:style w:type="character" w:customStyle="1" w:styleId="90">
    <w:name w:val="txt"/>
    <w:basedOn w:val="45"/>
    <w:qFormat/>
    <w:uiPriority w:val="0"/>
  </w:style>
  <w:style w:type="character" w:customStyle="1" w:styleId="91">
    <w:name w:val="正文缩进 Char Char"/>
    <w:link w:val="92"/>
    <w:qFormat/>
    <w:uiPriority w:val="0"/>
    <w:rPr>
      <w:rFonts w:ascii="宋体" w:eastAsia="宋体"/>
      <w:snapToGrid w:val="0"/>
      <w:color w:val="000000"/>
      <w:kern w:val="28"/>
      <w:sz w:val="28"/>
      <w:lang w:bidi="ar-SA"/>
    </w:rPr>
  </w:style>
  <w:style w:type="paragraph" w:customStyle="1" w:styleId="92">
    <w:name w:val="正文缩进1"/>
    <w:basedOn w:val="1"/>
    <w:link w:val="91"/>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93">
    <w:name w:val="普通文字1 Char1"/>
    <w:qFormat/>
    <w:uiPriority w:val="0"/>
    <w:rPr>
      <w:rFonts w:ascii="宋体" w:hAnsi="Courier New" w:eastAsia="宋体"/>
      <w:kern w:val="2"/>
      <w:sz w:val="21"/>
      <w:lang w:val="en-US" w:eastAsia="zh-CN" w:bidi="ar-SA"/>
    </w:rPr>
  </w:style>
  <w:style w:type="character" w:customStyle="1" w:styleId="94">
    <w:name w:val="chanpin1"/>
    <w:qFormat/>
    <w:uiPriority w:val="0"/>
    <w:rPr>
      <w:rFonts w:hint="default" w:ascii="ˎ̥" w:hAnsi="ˎ̥"/>
      <w:color w:val="000000"/>
      <w:sz w:val="20"/>
      <w:szCs w:val="20"/>
      <w:u w:val="none"/>
    </w:rPr>
  </w:style>
  <w:style w:type="character" w:customStyle="1" w:styleId="95">
    <w:name w:val="列出段落 字符"/>
    <w:link w:val="96"/>
    <w:qFormat/>
    <w:uiPriority w:val="34"/>
    <w:rPr>
      <w:rFonts w:ascii="Calibri" w:hAnsi="Calibri" w:eastAsia="宋体"/>
      <w:kern w:val="2"/>
      <w:sz w:val="21"/>
      <w:szCs w:val="22"/>
      <w:lang w:val="en-US" w:eastAsia="zh-CN" w:bidi="ar-SA"/>
    </w:rPr>
  </w:style>
  <w:style w:type="paragraph" w:styleId="96">
    <w:name w:val="List Paragraph"/>
    <w:basedOn w:val="1"/>
    <w:link w:val="95"/>
    <w:qFormat/>
    <w:uiPriority w:val="34"/>
    <w:pPr>
      <w:ind w:firstLine="420" w:firstLineChars="200"/>
    </w:pPr>
    <w:rPr>
      <w:rFonts w:ascii="Calibri" w:hAnsi="Calibri"/>
      <w:szCs w:val="22"/>
    </w:rPr>
  </w:style>
  <w:style w:type="character" w:customStyle="1" w:styleId="97">
    <w:name w:val="标题 3 Char Char"/>
    <w:qFormat/>
    <w:uiPriority w:val="0"/>
    <w:rPr>
      <w:rFonts w:eastAsia="宋体"/>
      <w:b/>
      <w:bCs/>
      <w:kern w:val="2"/>
      <w:sz w:val="32"/>
      <w:szCs w:val="32"/>
      <w:lang w:val="en-US" w:eastAsia="zh-CN" w:bidi="ar-SA"/>
    </w:rPr>
  </w:style>
  <w:style w:type="character" w:customStyle="1" w:styleId="98">
    <w:name w:val="段1 Char"/>
    <w:qFormat/>
    <w:uiPriority w:val="0"/>
    <w:rPr>
      <w:rFonts w:ascii="宋体" w:eastAsia="宋体"/>
      <w:sz w:val="24"/>
      <w:lang w:val="en-US" w:eastAsia="zh-CN" w:bidi="ar-SA"/>
    </w:rPr>
  </w:style>
  <w:style w:type="character" w:customStyle="1" w:styleId="99">
    <w:name w:val="chanpin拷贝"/>
    <w:basedOn w:val="45"/>
    <w:qFormat/>
    <w:uiPriority w:val="0"/>
  </w:style>
  <w:style w:type="character" w:customStyle="1" w:styleId="100">
    <w:name w:val="纯文本 Char1"/>
    <w:qFormat/>
    <w:uiPriority w:val="0"/>
    <w:rPr>
      <w:rFonts w:ascii="宋体" w:hAnsi="Courier New" w:eastAsia="宋体"/>
      <w:kern w:val="2"/>
      <w:sz w:val="21"/>
      <w:lang w:val="en-US" w:eastAsia="zh-CN" w:bidi="ar-SA"/>
    </w:rPr>
  </w:style>
  <w:style w:type="character" w:customStyle="1" w:styleId="101">
    <w:name w:val="apple-style-span"/>
    <w:qFormat/>
    <w:uiPriority w:val="0"/>
    <w:rPr>
      <w:rFonts w:cs="Times New Roman"/>
    </w:rPr>
  </w:style>
  <w:style w:type="paragraph" w:customStyle="1" w:styleId="102">
    <w:name w:val="二级条标题"/>
    <w:basedOn w:val="103"/>
    <w:next w:val="1"/>
    <w:qFormat/>
    <w:uiPriority w:val="0"/>
    <w:pPr>
      <w:numPr>
        <w:ilvl w:val="0"/>
        <w:numId w:val="0"/>
      </w:numPr>
      <w:tabs>
        <w:tab w:val="left" w:pos="360"/>
        <w:tab w:val="left" w:pos="840"/>
      </w:tabs>
      <w:ind w:hanging="840"/>
      <w:outlineLvl w:val="2"/>
    </w:pPr>
    <w:rPr>
      <w:rFonts w:ascii="宋体" w:eastAsia="宋体"/>
      <w:b w:val="0"/>
    </w:rPr>
  </w:style>
  <w:style w:type="paragraph" w:customStyle="1" w:styleId="103">
    <w:name w:val="一级条标题"/>
    <w:basedOn w:val="104"/>
    <w:next w:val="1"/>
    <w:qFormat/>
    <w:uiPriority w:val="0"/>
    <w:pPr>
      <w:numPr>
        <w:ilvl w:val="1"/>
      </w:numPr>
      <w:tabs>
        <w:tab w:val="left" w:pos="360"/>
        <w:tab w:val="left" w:pos="840"/>
      </w:tabs>
      <w:ind w:left="0" w:hanging="840"/>
      <w:outlineLvl w:val="1"/>
    </w:pPr>
  </w:style>
  <w:style w:type="paragraph" w:customStyle="1" w:styleId="10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0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06">
    <w:name w:val="字元 字元"/>
    <w:basedOn w:val="1"/>
    <w:qFormat/>
    <w:uiPriority w:val="0"/>
    <w:rPr>
      <w:rFonts w:ascii="Tahoma" w:hAnsi="Tahoma"/>
      <w:sz w:val="24"/>
      <w:szCs w:val="20"/>
    </w:rPr>
  </w:style>
  <w:style w:type="paragraph" w:customStyle="1" w:styleId="107">
    <w:name w:val="Char3 Char Char Char"/>
    <w:basedOn w:val="1"/>
    <w:qFormat/>
    <w:uiPriority w:val="0"/>
    <w:rPr>
      <w:rFonts w:ascii="Tahoma" w:hAnsi="Tahoma"/>
      <w:sz w:val="24"/>
      <w:szCs w:val="20"/>
    </w:rPr>
  </w:style>
  <w:style w:type="paragraph" w:customStyle="1" w:styleId="10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09">
    <w:name w:val="项目编号2"/>
    <w:basedOn w:val="110"/>
    <w:qFormat/>
    <w:uiPriority w:val="0"/>
    <w:pPr>
      <w:numPr>
        <w:numId w:val="2"/>
      </w:numPr>
    </w:pPr>
  </w:style>
  <w:style w:type="paragraph" w:customStyle="1" w:styleId="11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11">
    <w:name w:val="图中文字"/>
    <w:basedOn w:val="1"/>
    <w:qFormat/>
    <w:uiPriority w:val="0"/>
    <w:pPr>
      <w:adjustRightInd w:val="0"/>
      <w:snapToGrid w:val="0"/>
      <w:spacing w:line="0" w:lineRule="atLeast"/>
      <w:jc w:val="center"/>
    </w:pPr>
    <w:rPr>
      <w:sz w:val="24"/>
      <w:szCs w:val="20"/>
    </w:rPr>
  </w:style>
  <w:style w:type="paragraph" w:customStyle="1" w:styleId="11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14">
    <w:name w:val="Char2"/>
    <w:basedOn w:val="1"/>
    <w:qFormat/>
    <w:uiPriority w:val="0"/>
    <w:rPr>
      <w:rFonts w:ascii="Tahoma" w:hAnsi="Tahoma"/>
      <w:sz w:val="24"/>
      <w:szCs w:val="20"/>
    </w:rPr>
  </w:style>
  <w:style w:type="paragraph" w:customStyle="1" w:styleId="11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1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2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2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2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2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2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28">
    <w:name w:val="font8"/>
    <w:basedOn w:val="1"/>
    <w:qFormat/>
    <w:uiPriority w:val="0"/>
    <w:pPr>
      <w:widowControl/>
      <w:spacing w:before="100" w:beforeAutospacing="1" w:after="100" w:afterAutospacing="1"/>
      <w:jc w:val="left"/>
    </w:pPr>
    <w:rPr>
      <w:kern w:val="0"/>
      <w:sz w:val="36"/>
      <w:szCs w:val="36"/>
    </w:rPr>
  </w:style>
  <w:style w:type="paragraph" w:customStyle="1" w:styleId="129">
    <w:name w:val="Char"/>
    <w:basedOn w:val="1"/>
    <w:qFormat/>
    <w:uiPriority w:val="0"/>
    <w:pPr>
      <w:tabs>
        <w:tab w:val="left" w:pos="360"/>
      </w:tabs>
    </w:pPr>
    <w:rPr>
      <w:sz w:val="24"/>
    </w:rPr>
  </w:style>
  <w:style w:type="paragraph" w:customStyle="1" w:styleId="130">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3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3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33">
    <w:name w:val="Char Char1"/>
    <w:basedOn w:val="14"/>
    <w:qFormat/>
    <w:uiPriority w:val="0"/>
    <w:rPr>
      <w:rFonts w:ascii="Tahoma" w:hAnsi="Tahoma"/>
      <w:sz w:val="24"/>
    </w:rPr>
  </w:style>
  <w:style w:type="paragraph" w:customStyle="1" w:styleId="13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3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38">
    <w:name w:val="Char1 Char Char Char1"/>
    <w:basedOn w:val="1"/>
    <w:qFormat/>
    <w:uiPriority w:val="0"/>
    <w:rPr>
      <w:rFonts w:ascii="Tahoma" w:hAnsi="Tahoma" w:cs="仿宋_GB2312"/>
      <w:sz w:val="24"/>
      <w:szCs w:val="28"/>
    </w:rPr>
  </w:style>
  <w:style w:type="paragraph" w:customStyle="1" w:styleId="139">
    <w:name w:val="四级条标题"/>
    <w:basedOn w:val="140"/>
    <w:next w:val="1"/>
    <w:qFormat/>
    <w:uiPriority w:val="0"/>
    <w:pPr>
      <w:numPr>
        <w:ilvl w:val="4"/>
      </w:numPr>
      <w:tabs>
        <w:tab w:val="left" w:pos="360"/>
        <w:tab w:val="left" w:pos="840"/>
      </w:tabs>
      <w:ind w:left="0" w:hanging="840"/>
      <w:outlineLvl w:val="4"/>
    </w:pPr>
  </w:style>
  <w:style w:type="paragraph" w:customStyle="1" w:styleId="140">
    <w:name w:val="三级条标题"/>
    <w:basedOn w:val="102"/>
    <w:next w:val="1"/>
    <w:qFormat/>
    <w:uiPriority w:val="0"/>
    <w:pPr>
      <w:numPr>
        <w:ilvl w:val="3"/>
        <w:numId w:val="1"/>
      </w:numPr>
      <w:ind w:left="0" w:hanging="840"/>
      <w:outlineLvl w:val="3"/>
    </w:pPr>
  </w:style>
  <w:style w:type="paragraph" w:customStyle="1" w:styleId="141">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42">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43">
    <w:name w:val="List Paragraph1"/>
    <w:basedOn w:val="1"/>
    <w:qFormat/>
    <w:uiPriority w:val="0"/>
    <w:pPr>
      <w:ind w:firstLine="420" w:firstLineChars="200"/>
    </w:pPr>
    <w:rPr>
      <w:rFonts w:ascii="Calibri" w:hAnsi="Calibri"/>
      <w:szCs w:val="22"/>
    </w:rPr>
  </w:style>
  <w:style w:type="paragraph" w:customStyle="1" w:styleId="144">
    <w:name w:val="项目符号1"/>
    <w:basedOn w:val="145"/>
    <w:qFormat/>
    <w:uiPriority w:val="0"/>
    <w:pPr>
      <w:ind w:left="-25" w:firstLine="0"/>
    </w:pPr>
  </w:style>
  <w:style w:type="paragraph" w:customStyle="1" w:styleId="145">
    <w:name w:val="正文文本样式"/>
    <w:basedOn w:val="1"/>
    <w:qFormat/>
    <w:uiPriority w:val="0"/>
    <w:pPr>
      <w:spacing w:line="360" w:lineRule="auto"/>
      <w:ind w:firstLine="482"/>
    </w:pPr>
    <w:rPr>
      <w:rFonts w:cs="宋体"/>
      <w:sz w:val="24"/>
      <w:szCs w:val="20"/>
    </w:rPr>
  </w:style>
  <w:style w:type="paragraph" w:customStyle="1" w:styleId="14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4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48">
    <w:name w:val="五级条标题"/>
    <w:basedOn w:val="139"/>
    <w:next w:val="1"/>
    <w:qFormat/>
    <w:uiPriority w:val="0"/>
    <w:pPr>
      <w:numPr>
        <w:ilvl w:val="5"/>
      </w:numPr>
      <w:ind w:left="0" w:hanging="840"/>
      <w:outlineLvl w:val="5"/>
    </w:pPr>
  </w:style>
  <w:style w:type="paragraph" w:customStyle="1" w:styleId="14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50">
    <w:name w:val="文档正文"/>
    <w:basedOn w:val="1"/>
    <w:qFormat/>
    <w:uiPriority w:val="0"/>
    <w:pPr>
      <w:snapToGrid w:val="0"/>
      <w:spacing w:before="120" w:after="120" w:line="180" w:lineRule="auto"/>
    </w:pPr>
    <w:rPr>
      <w:rFonts w:ascii="Arial" w:hAnsi="Arial"/>
      <w:szCs w:val="20"/>
    </w:rPr>
  </w:style>
  <w:style w:type="paragraph" w:customStyle="1" w:styleId="15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5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53">
    <w:name w:val="Char Char Char1 Char"/>
    <w:basedOn w:val="1"/>
    <w:qFormat/>
    <w:uiPriority w:val="0"/>
    <w:rPr>
      <w:rFonts w:ascii="Tahoma" w:hAnsi="Tahoma"/>
      <w:sz w:val="24"/>
      <w:szCs w:val="20"/>
    </w:rPr>
  </w:style>
  <w:style w:type="paragraph" w:customStyle="1" w:styleId="15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55">
    <w:name w:val="1名"/>
    <w:basedOn w:val="1"/>
    <w:qFormat/>
    <w:uiPriority w:val="0"/>
    <w:pPr>
      <w:numPr>
        <w:ilvl w:val="0"/>
        <w:numId w:val="5"/>
      </w:numPr>
      <w:spacing w:before="120"/>
    </w:pPr>
    <w:rPr>
      <w:rFonts w:ascii="宋体"/>
      <w:sz w:val="28"/>
      <w:szCs w:val="20"/>
    </w:rPr>
  </w:style>
  <w:style w:type="paragraph" w:customStyle="1" w:styleId="15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57">
    <w:name w:val="Char Char Char1 Char1"/>
    <w:basedOn w:val="1"/>
    <w:qFormat/>
    <w:uiPriority w:val="0"/>
    <w:rPr>
      <w:rFonts w:ascii="Tahoma" w:hAnsi="Tahoma"/>
      <w:sz w:val="24"/>
      <w:szCs w:val="20"/>
    </w:rPr>
  </w:style>
  <w:style w:type="paragraph" w:customStyle="1" w:styleId="158">
    <w:name w:val="Char Char Char Char Char Char Char Char Char Char"/>
    <w:basedOn w:val="1"/>
    <w:qFormat/>
    <w:uiPriority w:val="0"/>
  </w:style>
  <w:style w:type="paragraph" w:customStyle="1" w:styleId="15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60">
    <w:name w:val="Char1"/>
    <w:basedOn w:val="1"/>
    <w:qFormat/>
    <w:uiPriority w:val="0"/>
    <w:pPr>
      <w:tabs>
        <w:tab w:val="left" w:pos="360"/>
      </w:tabs>
    </w:pPr>
    <w:rPr>
      <w:sz w:val="24"/>
    </w:rPr>
  </w:style>
  <w:style w:type="paragraph" w:customStyle="1" w:styleId="161">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6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6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64">
    <w:name w:val="默认段落字体 Para Char Char Char Char"/>
    <w:basedOn w:val="1"/>
    <w:qFormat/>
    <w:uiPriority w:val="0"/>
    <w:rPr>
      <w:rFonts w:ascii="Arial" w:hAnsi="Arial" w:cs="Arial"/>
      <w:szCs w:val="21"/>
    </w:rPr>
  </w:style>
  <w:style w:type="paragraph" w:customStyle="1" w:styleId="16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6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6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68">
    <w:name w:val="Char Char Char"/>
    <w:basedOn w:val="1"/>
    <w:qFormat/>
    <w:uiPriority w:val="0"/>
    <w:rPr>
      <w:rFonts w:ascii="Tahoma" w:hAnsi="Tahoma"/>
      <w:sz w:val="24"/>
      <w:szCs w:val="20"/>
    </w:rPr>
  </w:style>
  <w:style w:type="paragraph" w:customStyle="1" w:styleId="16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70">
    <w:name w:val="缺省文本"/>
    <w:basedOn w:val="1"/>
    <w:qFormat/>
    <w:uiPriority w:val="0"/>
    <w:pPr>
      <w:autoSpaceDE w:val="0"/>
      <w:autoSpaceDN w:val="0"/>
      <w:adjustRightInd w:val="0"/>
      <w:jc w:val="left"/>
    </w:pPr>
    <w:rPr>
      <w:kern w:val="0"/>
      <w:sz w:val="24"/>
    </w:rPr>
  </w:style>
  <w:style w:type="paragraph" w:customStyle="1" w:styleId="171">
    <w:name w:val="Char Char Char1"/>
    <w:basedOn w:val="1"/>
    <w:qFormat/>
    <w:uiPriority w:val="0"/>
    <w:rPr>
      <w:rFonts w:ascii="Tahoma" w:hAnsi="Tahoma"/>
      <w:sz w:val="24"/>
      <w:szCs w:val="20"/>
    </w:rPr>
  </w:style>
  <w:style w:type="paragraph" w:customStyle="1" w:styleId="17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7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74">
    <w:name w:val="样式2"/>
    <w:basedOn w:val="38"/>
    <w:qFormat/>
    <w:uiPriority w:val="0"/>
    <w:pPr>
      <w:spacing w:line="360" w:lineRule="auto"/>
      <w:jc w:val="center"/>
    </w:pPr>
    <w:rPr>
      <w:sz w:val="24"/>
    </w:rPr>
  </w:style>
  <w:style w:type="paragraph" w:customStyle="1" w:styleId="17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7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77">
    <w:name w:val="正文 + 楷体_GB2312"/>
    <w:basedOn w:val="1"/>
    <w:qFormat/>
    <w:uiPriority w:val="0"/>
    <w:pPr>
      <w:widowControl/>
      <w:jc w:val="left"/>
    </w:pPr>
    <w:rPr>
      <w:rFonts w:ascii="楷体_GB2312" w:eastAsia="楷体_GB2312" w:cs="Arial"/>
      <w:kern w:val="0"/>
      <w:sz w:val="24"/>
    </w:rPr>
  </w:style>
  <w:style w:type="paragraph" w:customStyle="1" w:styleId="17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79">
    <w:name w:val="1 Char Char Char Char"/>
    <w:basedOn w:val="1"/>
    <w:qFormat/>
    <w:uiPriority w:val="0"/>
    <w:rPr>
      <w:rFonts w:ascii="Tahoma" w:hAnsi="Tahoma"/>
      <w:sz w:val="24"/>
      <w:szCs w:val="20"/>
    </w:rPr>
  </w:style>
  <w:style w:type="paragraph" w:customStyle="1" w:styleId="180">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81">
    <w:name w:val="列出段落1"/>
    <w:basedOn w:val="1"/>
    <w:qFormat/>
    <w:uiPriority w:val="0"/>
    <w:pPr>
      <w:ind w:firstLine="420" w:firstLineChars="200"/>
    </w:pPr>
    <w:rPr>
      <w:rFonts w:ascii="Calibri" w:hAnsi="Calibri"/>
      <w:szCs w:val="22"/>
    </w:rPr>
  </w:style>
  <w:style w:type="paragraph" w:customStyle="1" w:styleId="18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83">
    <w:name w:val="字元 字元1"/>
    <w:basedOn w:val="1"/>
    <w:qFormat/>
    <w:uiPriority w:val="0"/>
    <w:rPr>
      <w:rFonts w:ascii="Tahoma" w:hAnsi="Tahoma"/>
      <w:sz w:val="24"/>
      <w:szCs w:val="20"/>
    </w:rPr>
  </w:style>
  <w:style w:type="paragraph" w:customStyle="1" w:styleId="184">
    <w:name w:val="_Style 160"/>
    <w:qFormat/>
    <w:uiPriority w:val="0"/>
    <w:rPr>
      <w:rFonts w:ascii="Times New Roman" w:hAnsi="Times New Roman" w:eastAsia="宋体" w:cs="Times New Roman"/>
      <w:kern w:val="2"/>
      <w:sz w:val="21"/>
      <w:szCs w:val="24"/>
      <w:lang w:val="en-US" w:eastAsia="zh-CN" w:bidi="ar-SA"/>
    </w:rPr>
  </w:style>
  <w:style w:type="paragraph" w:customStyle="1" w:styleId="185">
    <w:name w:val="项目编号3"/>
    <w:basedOn w:val="145"/>
    <w:qFormat/>
    <w:uiPriority w:val="0"/>
    <w:pPr>
      <w:numPr>
        <w:ilvl w:val="0"/>
        <w:numId w:val="6"/>
      </w:numPr>
    </w:pPr>
  </w:style>
  <w:style w:type="paragraph" w:customStyle="1" w:styleId="186">
    <w:name w:val="Char21"/>
    <w:basedOn w:val="1"/>
    <w:qFormat/>
    <w:uiPriority w:val="0"/>
    <w:rPr>
      <w:rFonts w:ascii="Tahoma" w:hAnsi="Tahoma"/>
      <w:sz w:val="24"/>
      <w:szCs w:val="20"/>
    </w:rPr>
  </w:style>
  <w:style w:type="paragraph" w:customStyle="1" w:styleId="187">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88">
    <w:name w:val="Char Char Char Char Char Char Char Char Char Char1"/>
    <w:basedOn w:val="1"/>
    <w:qFormat/>
    <w:uiPriority w:val="0"/>
    <w:rPr>
      <w:rFonts w:ascii="宋体" w:hAnsi="宋体" w:cs="Courier New"/>
      <w:sz w:val="32"/>
      <w:szCs w:val="32"/>
    </w:rPr>
  </w:style>
  <w:style w:type="paragraph" w:customStyle="1" w:styleId="189">
    <w:name w:val="正文文本样式 加粗"/>
    <w:basedOn w:val="145"/>
    <w:qFormat/>
    <w:uiPriority w:val="0"/>
    <w:rPr>
      <w:b/>
    </w:rPr>
  </w:style>
  <w:style w:type="paragraph" w:customStyle="1" w:styleId="190">
    <w:name w:val="Char2 Char Char Char Char Char Char"/>
    <w:basedOn w:val="1"/>
    <w:qFormat/>
    <w:uiPriority w:val="0"/>
    <w:pPr>
      <w:widowControl/>
      <w:spacing w:line="400" w:lineRule="exact"/>
      <w:jc w:val="center"/>
    </w:pPr>
  </w:style>
  <w:style w:type="paragraph" w:customStyle="1" w:styleId="191">
    <w:name w:val="Char Char4"/>
    <w:basedOn w:val="1"/>
    <w:qFormat/>
    <w:uiPriority w:val="0"/>
    <w:pPr>
      <w:widowControl/>
      <w:spacing w:line="400" w:lineRule="exact"/>
      <w:jc w:val="center"/>
    </w:pPr>
  </w:style>
  <w:style w:type="paragraph" w:customStyle="1" w:styleId="192">
    <w:name w:val="Char3 Char Char Char1"/>
    <w:basedOn w:val="1"/>
    <w:qFormat/>
    <w:uiPriority w:val="0"/>
    <w:rPr>
      <w:rFonts w:ascii="Tahoma" w:hAnsi="Tahoma"/>
      <w:sz w:val="24"/>
      <w:szCs w:val="20"/>
    </w:rPr>
  </w:style>
  <w:style w:type="paragraph" w:styleId="193">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4">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95">
    <w:name w:val="中等深浅网格 1 - 强调文字颜色 2 Char"/>
    <w:link w:val="196"/>
    <w:qFormat/>
    <w:uiPriority w:val="0"/>
    <w:rPr>
      <w:kern w:val="2"/>
      <w:sz w:val="21"/>
      <w:szCs w:val="24"/>
      <w:lang w:val="zh-CN" w:eastAsia="zh-CN"/>
    </w:rPr>
  </w:style>
  <w:style w:type="paragraph" w:customStyle="1" w:styleId="196">
    <w:name w:val="1"/>
    <w:link w:val="195"/>
    <w:qFormat/>
    <w:uiPriority w:val="0"/>
    <w:rPr>
      <w:rFonts w:ascii="Times New Roman" w:hAnsi="Times New Roman" w:eastAsia="宋体" w:cs="Times New Roman"/>
      <w:kern w:val="2"/>
      <w:sz w:val="21"/>
      <w:szCs w:val="24"/>
      <w:lang w:val="zh-CN" w:eastAsia="zh-CN" w:bidi="ar-SA"/>
    </w:rPr>
  </w:style>
  <w:style w:type="paragraph" w:customStyle="1" w:styleId="197">
    <w:name w:val="图文"/>
    <w:basedOn w:val="1"/>
    <w:qFormat/>
    <w:uiPriority w:val="0"/>
    <w:pPr>
      <w:adjustRightInd w:val="0"/>
      <w:snapToGrid w:val="0"/>
      <w:spacing w:after="50" w:line="360" w:lineRule="auto"/>
    </w:pPr>
    <w:rPr>
      <w:sz w:val="24"/>
    </w:rPr>
  </w:style>
  <w:style w:type="paragraph" w:customStyle="1" w:styleId="198">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99">
    <w:name w:val="正文表格"/>
    <w:basedOn w:val="1"/>
    <w:link w:val="200"/>
    <w:qFormat/>
    <w:uiPriority w:val="0"/>
    <w:pPr>
      <w:adjustRightInd w:val="0"/>
      <w:snapToGrid w:val="0"/>
      <w:jc w:val="left"/>
    </w:pPr>
    <w:rPr>
      <w:rFonts w:ascii="宋体" w:hAnsi="宋体"/>
      <w:color w:val="000000"/>
      <w:szCs w:val="21"/>
    </w:rPr>
  </w:style>
  <w:style w:type="character" w:customStyle="1" w:styleId="200">
    <w:name w:val="正文表格 Char"/>
    <w:link w:val="199"/>
    <w:qFormat/>
    <w:uiPriority w:val="0"/>
    <w:rPr>
      <w:rFonts w:ascii="宋体" w:hAnsi="宋体"/>
      <w:color w:val="000000"/>
      <w:kern w:val="2"/>
      <w:sz w:val="21"/>
      <w:szCs w:val="21"/>
    </w:rPr>
  </w:style>
  <w:style w:type="paragraph" w:customStyle="1" w:styleId="201">
    <w:name w:val="正文重点"/>
    <w:basedOn w:val="1"/>
    <w:link w:val="202"/>
    <w:qFormat/>
    <w:uiPriority w:val="0"/>
    <w:pPr>
      <w:adjustRightInd w:val="0"/>
      <w:spacing w:line="360" w:lineRule="auto"/>
      <w:ind w:firstLine="482" w:firstLineChars="200"/>
      <w:jc w:val="left"/>
      <w:textAlignment w:val="baseline"/>
    </w:pPr>
    <w:rPr>
      <w:b/>
      <w:kern w:val="0"/>
      <w:sz w:val="24"/>
      <w:szCs w:val="20"/>
    </w:rPr>
  </w:style>
  <w:style w:type="character" w:customStyle="1" w:styleId="202">
    <w:name w:val="正文重点 Char"/>
    <w:link w:val="201"/>
    <w:qFormat/>
    <w:uiPriority w:val="0"/>
    <w:rPr>
      <w:b/>
      <w:sz w:val="24"/>
    </w:rPr>
  </w:style>
  <w:style w:type="paragraph" w:customStyle="1" w:styleId="203">
    <w:name w:val="标题1-附件"/>
    <w:basedOn w:val="2"/>
    <w:qFormat/>
    <w:uiPriority w:val="0"/>
    <w:pPr>
      <w:jc w:val="left"/>
    </w:pPr>
    <w:rPr>
      <w:sz w:val="24"/>
      <w:szCs w:val="24"/>
    </w:rPr>
  </w:style>
  <w:style w:type="paragraph" w:customStyle="1" w:styleId="204">
    <w:name w:val="正文小标题"/>
    <w:basedOn w:val="1"/>
    <w:next w:val="12"/>
    <w:link w:val="20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205">
    <w:name w:val="正文小标题 Char"/>
    <w:link w:val="204"/>
    <w:qFormat/>
    <w:uiPriority w:val="0"/>
    <w:rPr>
      <w:rFonts w:ascii="宋体" w:hAnsi="宋体"/>
      <w:b/>
      <w:i/>
      <w:color w:val="FF0000"/>
      <w:kern w:val="2"/>
      <w:sz w:val="24"/>
    </w:rPr>
  </w:style>
  <w:style w:type="paragraph" w:customStyle="1" w:styleId="206">
    <w:name w:val="正文大标题"/>
    <w:basedOn w:val="204"/>
    <w:next w:val="12"/>
    <w:link w:val="207"/>
    <w:qFormat/>
    <w:uiPriority w:val="0"/>
    <w:pPr>
      <w:jc w:val="center"/>
    </w:pPr>
    <w:rPr>
      <w:i w:val="0"/>
      <w:color w:val="000000"/>
      <w:sz w:val="28"/>
      <w:szCs w:val="21"/>
    </w:rPr>
  </w:style>
  <w:style w:type="character" w:customStyle="1" w:styleId="207">
    <w:name w:val="正文大标题 Char"/>
    <w:link w:val="206"/>
    <w:qFormat/>
    <w:uiPriority w:val="0"/>
    <w:rPr>
      <w:rFonts w:ascii="宋体" w:hAnsi="宋体"/>
      <w:b/>
      <w:color w:val="000000"/>
      <w:kern w:val="2"/>
      <w:sz w:val="28"/>
      <w:szCs w:val="21"/>
    </w:rPr>
  </w:style>
  <w:style w:type="paragraph" w:customStyle="1" w:styleId="208">
    <w:name w:val="注释"/>
    <w:basedOn w:val="1"/>
    <w:link w:val="209"/>
    <w:qFormat/>
    <w:uiPriority w:val="0"/>
    <w:pPr>
      <w:adjustRightInd w:val="0"/>
      <w:snapToGrid w:val="0"/>
      <w:ind w:left="420" w:hanging="420" w:hangingChars="200"/>
      <w:jc w:val="left"/>
    </w:pPr>
    <w:rPr>
      <w:rFonts w:ascii="宋体" w:hAnsi="宋体"/>
      <w:szCs w:val="21"/>
    </w:rPr>
  </w:style>
  <w:style w:type="character" w:customStyle="1" w:styleId="209">
    <w:name w:val="注释 Char"/>
    <w:link w:val="208"/>
    <w:qFormat/>
    <w:uiPriority w:val="0"/>
    <w:rPr>
      <w:rFonts w:ascii="宋体" w:hAnsi="宋体"/>
      <w:kern w:val="2"/>
      <w:sz w:val="21"/>
      <w:szCs w:val="21"/>
    </w:rPr>
  </w:style>
  <w:style w:type="paragraph" w:customStyle="1" w:styleId="210">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211">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212">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213">
    <w:name w:val="纯文本 字符"/>
    <w:qFormat/>
    <w:uiPriority w:val="99"/>
    <w:rPr>
      <w:rFonts w:ascii="宋体" w:hAnsi="Courier New" w:eastAsia="宋体" w:cs="Times New Roman"/>
      <w:kern w:val="2"/>
      <w:sz w:val="21"/>
      <w:szCs w:val="21"/>
      <w:lang w:val="en-US" w:eastAsia="zh-CN" w:bidi="ar-SA"/>
    </w:rPr>
  </w:style>
  <w:style w:type="paragraph" w:customStyle="1" w:styleId="214">
    <w:name w:val="表格1"/>
    <w:basedOn w:val="1"/>
    <w:qFormat/>
    <w:uiPriority w:val="0"/>
    <w:pPr>
      <w:ind w:firstLine="480" w:firstLineChars="200"/>
      <w:jc w:val="center"/>
    </w:pPr>
    <w:rPr>
      <w:sz w:val="24"/>
      <w:szCs w:val="20"/>
    </w:rPr>
  </w:style>
  <w:style w:type="character" w:customStyle="1" w:styleId="215">
    <w:name w:val="纯文本 字符1"/>
    <w:qFormat/>
    <w:uiPriority w:val="0"/>
    <w:rPr>
      <w:rFonts w:ascii="宋体" w:hAnsi="Courier New"/>
    </w:rPr>
  </w:style>
  <w:style w:type="character" w:customStyle="1" w:styleId="216">
    <w:name w:val="bjh-p"/>
    <w:qFormat/>
    <w:uiPriority w:val="0"/>
  </w:style>
  <w:style w:type="paragraph" w:customStyle="1" w:styleId="217">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18">
    <w:name w:val="正文格式 Char"/>
    <w:link w:val="219"/>
    <w:qFormat/>
    <w:locked/>
    <w:uiPriority w:val="0"/>
    <w:rPr>
      <w:rFonts w:ascii="宋体" w:hAnsi="宋体"/>
      <w:sz w:val="24"/>
      <w:szCs w:val="24"/>
      <w:lang w:val="en-GB"/>
    </w:rPr>
  </w:style>
  <w:style w:type="paragraph" w:customStyle="1" w:styleId="219">
    <w:name w:val="正文格式"/>
    <w:basedOn w:val="1"/>
    <w:link w:val="218"/>
    <w:qFormat/>
    <w:uiPriority w:val="0"/>
    <w:pPr>
      <w:spacing w:beforeLines="50" w:line="360" w:lineRule="auto"/>
      <w:ind w:firstLine="480" w:firstLineChars="200"/>
    </w:pPr>
    <w:rPr>
      <w:rFonts w:ascii="宋体" w:hAnsi="宋体"/>
      <w:kern w:val="0"/>
      <w:sz w:val="24"/>
      <w:lang w:val="en-GB"/>
    </w:rPr>
  </w:style>
  <w:style w:type="character" w:customStyle="1" w:styleId="220">
    <w:name w:val="正文缩进 Char"/>
    <w:qFormat/>
    <w:uiPriority w:val="0"/>
    <w:rPr>
      <w:rFonts w:ascii="宋体" w:eastAsia="宋体"/>
      <w:kern w:val="2"/>
      <w:sz w:val="24"/>
      <w:szCs w:val="24"/>
      <w:lang w:val="en-US" w:eastAsia="zh-CN" w:bidi="ar-SA"/>
    </w:rPr>
  </w:style>
  <w:style w:type="character" w:customStyle="1" w:styleId="221">
    <w:name w:val="Char Char111"/>
    <w:qFormat/>
    <w:uiPriority w:val="0"/>
    <w:rPr>
      <w:rFonts w:ascii="宋体" w:eastAsia="宋体"/>
      <w:b/>
      <w:sz w:val="24"/>
      <w:u w:val="single"/>
      <w:lang w:val="en-US" w:eastAsia="zh-CN" w:bidi="ar-SA"/>
    </w:rPr>
  </w:style>
  <w:style w:type="character" w:customStyle="1" w:styleId="222">
    <w:name w:val="正文文本缩进 Char"/>
    <w:qFormat/>
    <w:uiPriority w:val="0"/>
    <w:rPr>
      <w:rFonts w:eastAsia="宋体"/>
      <w:kern w:val="2"/>
      <w:sz w:val="24"/>
      <w:szCs w:val="24"/>
      <w:lang w:val="en-US" w:eastAsia="zh-CN" w:bidi="ar-SA"/>
    </w:rPr>
  </w:style>
  <w:style w:type="character" w:customStyle="1" w:styleId="223">
    <w:name w:val="列出段落 Char"/>
    <w:qFormat/>
    <w:uiPriority w:val="0"/>
    <w:rPr>
      <w:rFonts w:ascii="Calibri" w:hAnsi="Calibri" w:eastAsia="宋体"/>
      <w:kern w:val="2"/>
      <w:sz w:val="21"/>
      <w:szCs w:val="22"/>
      <w:lang w:val="en-US" w:eastAsia="zh-CN" w:bidi="ar-SA"/>
    </w:rPr>
  </w:style>
  <w:style w:type="character" w:customStyle="1" w:styleId="224">
    <w:name w:val="页眉 Char"/>
    <w:qFormat/>
    <w:uiPriority w:val="0"/>
    <w:rPr>
      <w:rFonts w:eastAsia="宋体"/>
      <w:kern w:val="2"/>
      <w:sz w:val="18"/>
      <w:szCs w:val="18"/>
      <w:lang w:val="en-US" w:eastAsia="zh-CN" w:bidi="ar-SA"/>
    </w:rPr>
  </w:style>
  <w:style w:type="character" w:customStyle="1" w:styleId="225">
    <w:name w:val="标题 2 Char"/>
    <w:qFormat/>
    <w:uiPriority w:val="0"/>
    <w:rPr>
      <w:rFonts w:ascii="Arial" w:hAnsi="Arial" w:eastAsia="黑体"/>
      <w:b/>
      <w:sz w:val="30"/>
      <w:lang w:val="en-US" w:eastAsia="zh-CN" w:bidi="ar-SA"/>
    </w:rPr>
  </w:style>
  <w:style w:type="paragraph" w:customStyle="1" w:styleId="226">
    <w:name w:val="字元 字元2"/>
    <w:basedOn w:val="1"/>
    <w:qFormat/>
    <w:uiPriority w:val="0"/>
    <w:rPr>
      <w:rFonts w:ascii="Tahoma" w:hAnsi="Tahoma"/>
      <w:sz w:val="24"/>
      <w:szCs w:val="20"/>
    </w:rPr>
  </w:style>
  <w:style w:type="paragraph" w:customStyle="1" w:styleId="227">
    <w:name w:val="Char3 Char Char Char2"/>
    <w:basedOn w:val="1"/>
    <w:qFormat/>
    <w:uiPriority w:val="0"/>
    <w:rPr>
      <w:rFonts w:ascii="Tahoma" w:hAnsi="Tahoma"/>
      <w:sz w:val="24"/>
      <w:szCs w:val="20"/>
    </w:rPr>
  </w:style>
  <w:style w:type="paragraph" w:customStyle="1" w:styleId="228">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29">
    <w:name w:val="Char3"/>
    <w:basedOn w:val="1"/>
    <w:qFormat/>
    <w:uiPriority w:val="0"/>
    <w:pPr>
      <w:tabs>
        <w:tab w:val="left" w:pos="360"/>
      </w:tabs>
    </w:pPr>
    <w:rPr>
      <w:sz w:val="24"/>
    </w:rPr>
  </w:style>
  <w:style w:type="paragraph" w:customStyle="1" w:styleId="230">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31">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2">
    <w:name w:val="列出段落2"/>
    <w:basedOn w:val="1"/>
    <w:qFormat/>
    <w:uiPriority w:val="0"/>
    <w:pPr>
      <w:ind w:firstLine="420" w:firstLineChars="200"/>
    </w:pPr>
    <w:rPr>
      <w:rFonts w:ascii="Calibri" w:hAnsi="Calibri"/>
      <w:szCs w:val="22"/>
    </w:rPr>
  </w:style>
  <w:style w:type="paragraph" w:customStyle="1" w:styleId="233">
    <w:name w:val="Char Char Char1 Char2"/>
    <w:basedOn w:val="1"/>
    <w:qFormat/>
    <w:uiPriority w:val="0"/>
    <w:rPr>
      <w:rFonts w:ascii="Tahoma" w:hAnsi="Tahoma"/>
      <w:sz w:val="24"/>
      <w:szCs w:val="20"/>
    </w:rPr>
  </w:style>
  <w:style w:type="paragraph" w:customStyle="1" w:styleId="234">
    <w:name w:val="Char Char Char2"/>
    <w:basedOn w:val="1"/>
    <w:qFormat/>
    <w:uiPriority w:val="0"/>
    <w:rPr>
      <w:rFonts w:ascii="Tahoma" w:hAnsi="Tahoma"/>
      <w:sz w:val="24"/>
      <w:szCs w:val="20"/>
    </w:rPr>
  </w:style>
  <w:style w:type="paragraph" w:customStyle="1" w:styleId="235">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36">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37">
    <w:name w:val="Revision"/>
    <w:qFormat/>
    <w:uiPriority w:val="0"/>
    <w:rPr>
      <w:rFonts w:ascii="Times New Roman" w:hAnsi="Times New Roman" w:eastAsia="宋体" w:cs="Times New Roman"/>
      <w:kern w:val="2"/>
      <w:sz w:val="21"/>
      <w:szCs w:val="24"/>
      <w:lang w:val="en-US" w:eastAsia="zh-CN" w:bidi="ar-SA"/>
    </w:rPr>
  </w:style>
  <w:style w:type="paragraph" w:customStyle="1" w:styleId="238">
    <w:name w:val="Char22"/>
    <w:basedOn w:val="1"/>
    <w:qFormat/>
    <w:uiPriority w:val="0"/>
    <w:rPr>
      <w:rFonts w:ascii="Tahoma" w:hAnsi="Tahoma"/>
      <w:sz w:val="24"/>
      <w:szCs w:val="20"/>
    </w:rPr>
  </w:style>
  <w:style w:type="paragraph" w:customStyle="1" w:styleId="239">
    <w:name w:val="Char Char Char Char Char Char Char Char Char Char2"/>
    <w:basedOn w:val="1"/>
    <w:qFormat/>
    <w:uiPriority w:val="0"/>
    <w:rPr>
      <w:rFonts w:ascii="宋体" w:hAnsi="宋体" w:cs="Courier New"/>
      <w:sz w:val="32"/>
      <w:szCs w:val="32"/>
    </w:rPr>
  </w:style>
  <w:style w:type="paragraph" w:customStyle="1" w:styleId="240">
    <w:name w:val="Char2 Char Char Char Char Char Char1"/>
    <w:basedOn w:val="1"/>
    <w:qFormat/>
    <w:uiPriority w:val="0"/>
    <w:pPr>
      <w:widowControl/>
      <w:spacing w:line="400" w:lineRule="exact"/>
      <w:jc w:val="center"/>
    </w:pPr>
  </w:style>
  <w:style w:type="character" w:customStyle="1" w:styleId="241">
    <w:name w:val="页脚 Char"/>
    <w:qFormat/>
    <w:uiPriority w:val="0"/>
    <w:rPr>
      <w:rFonts w:ascii="宋体" w:eastAsia="宋体"/>
      <w:sz w:val="18"/>
      <w:lang w:val="en-US" w:eastAsia="zh-CN" w:bidi="ar-SA"/>
    </w:rPr>
  </w:style>
  <w:style w:type="paragraph" w:customStyle="1" w:styleId="242">
    <w:name w:val="Char Char41"/>
    <w:basedOn w:val="1"/>
    <w:qFormat/>
    <w:uiPriority w:val="0"/>
    <w:pPr>
      <w:widowControl/>
      <w:spacing w:line="400" w:lineRule="exact"/>
      <w:jc w:val="center"/>
    </w:pPr>
  </w:style>
  <w:style w:type="character" w:customStyle="1" w:styleId="243">
    <w:name w:val="批注文字 Char"/>
    <w:qFormat/>
    <w:uiPriority w:val="99"/>
    <w:rPr>
      <w:kern w:val="2"/>
      <w:sz w:val="21"/>
      <w:szCs w:val="24"/>
    </w:rPr>
  </w:style>
  <w:style w:type="character" w:customStyle="1" w:styleId="244">
    <w:name w:val="标题 Char"/>
    <w:qFormat/>
    <w:uiPriority w:val="0"/>
    <w:rPr>
      <w:b/>
      <w:kern w:val="2"/>
      <w:sz w:val="32"/>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paragraph" w:customStyle="1" w:styleId="246">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47">
    <w:name w:val="Table Normal_0"/>
    <w:semiHidden/>
    <w:qFormat/>
    <w:uiPriority w:val="2"/>
    <w:pPr>
      <w:widowControl w:val="0"/>
      <w:autoSpaceDE w:val="0"/>
      <w:autoSpaceDN w:val="0"/>
    </w:pPr>
    <w:rPr>
      <w:rFonts w:ascii="Calibri" w:hAnsi="Calibri" w:eastAsia="宋体" w:cs="Times New Roman"/>
      <w:sz w:val="22"/>
      <w:szCs w:val="22"/>
      <w:lang w:eastAsia="en-US"/>
    </w:rPr>
    <w:tblPr>
      <w:tblCellMar>
        <w:top w:w="0" w:type="dxa"/>
        <w:left w:w="0" w:type="dxa"/>
        <w:bottom w:w="0" w:type="dxa"/>
        <w:right w:w="0" w:type="dxa"/>
      </w:tblCellMar>
    </w:tblPr>
  </w:style>
  <w:style w:type="paragraph" w:customStyle="1" w:styleId="248">
    <w:name w:val="Table Text"/>
    <w:basedOn w:val="1"/>
    <w:semiHidden/>
    <w:qFormat/>
    <w:uiPriority w:val="0"/>
    <w:rPr>
      <w:rFonts w:ascii="Arial" w:hAnsi="Arial" w:eastAsia="Arial" w:cs="Arial"/>
      <w:sz w:val="21"/>
      <w:szCs w:val="21"/>
      <w:lang w:val="en-US" w:eastAsia="en-US" w:bidi="ar-SA"/>
    </w:rPr>
  </w:style>
  <w:style w:type="table" w:customStyle="1" w:styleId="249">
    <w:name w:val="Table Grid_6"/>
    <w:basedOn w:val="42"/>
    <w:qFormat/>
    <w:uiPriority w:val="59"/>
    <w:rPr>
      <w:rFonts w:ascii="等线" w:hAnsi="等线" w:eastAsia="Times New Roman"/>
      <w:kern w:val="2"/>
      <w:sz w:val="21"/>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50">
    <w:name w:val="样式 标题 2 + Times New Roman 四号 非加粗 段前: 5 磅 段后: 0 磅 行距: 固定值 20..."/>
    <w:basedOn w:val="3"/>
    <w:qFormat/>
    <w:uiPriority w:val="0"/>
    <w:pPr>
      <w:spacing w:before="100" w:line="400" w:lineRule="exact"/>
    </w:pPr>
    <w:rPr>
      <w:rFonts w:ascii="Times New Roman" w:hAnsi="Times New Roman" w:cs="宋体"/>
      <w:b w:val="0"/>
      <w:sz w:val="28"/>
    </w:rPr>
  </w:style>
  <w:style w:type="paragraph" w:customStyle="1" w:styleId="251">
    <w:name w:val="样式 标题 3 + (中文) 黑体 小四 非加粗 段前: 7.8 磅 段后: 0 磅 行距: 固定值 20 磅"/>
    <w:basedOn w:val="4"/>
    <w:qFormat/>
    <w:uiPriority w:val="0"/>
    <w:pPr>
      <w:spacing w:beforeLines="50" w:afterLines="50" w:line="360" w:lineRule="auto"/>
      <w:jc w:val="both"/>
    </w:pPr>
    <w:rPr>
      <w:b w:val="0"/>
    </w:rPr>
  </w:style>
  <w:style w:type="character" w:customStyle="1" w:styleId="252">
    <w:name w:val="样式 粉红"/>
    <w:qFormat/>
    <w:uiPriority w:val="0"/>
    <w:rPr>
      <w:color w:val="auto"/>
      <w:u w:val="none"/>
    </w:rPr>
  </w:style>
  <w:style w:type="paragraph" w:customStyle="1" w:styleId="253">
    <w:name w:val="Normal_0"/>
    <w:qFormat/>
    <w:uiPriority w:val="99"/>
    <w:pPr>
      <w:spacing w:before="120" w:after="240"/>
      <w:jc w:val="both"/>
    </w:pPr>
    <w:rPr>
      <w:rFonts w:ascii="Times New Roman" w:hAnsi="Times New Roman" w:eastAsia="宋体" w:cs="Times New Roman"/>
      <w:sz w:val="22"/>
      <w:szCs w:val="22"/>
      <w:lang w:val="ru-RU" w:eastAsia="en-US" w:bidi="ar-SA"/>
    </w:rPr>
  </w:style>
  <w:style w:type="paragraph" w:customStyle="1" w:styleId="254">
    <w:name w:val="Blockquote"/>
    <w:basedOn w:val="1"/>
    <w:qFormat/>
    <w:uiPriority w:val="0"/>
    <w:pPr>
      <w:autoSpaceDE w:val="0"/>
      <w:autoSpaceDN w:val="0"/>
      <w:adjustRightInd w:val="0"/>
      <w:spacing w:before="100" w:after="100" w:line="240" w:lineRule="auto"/>
      <w:ind w:left="360" w:right="360"/>
      <w:jc w:val="left"/>
    </w:pPr>
    <w:rPr>
      <w:rFonts w:ascii="Calibri" w:hAnsi="Calibri" w:eastAsia="宋体" w:cs="Times New Roman"/>
      <w:kern w:val="0"/>
      <w:sz w:val="24"/>
      <w:szCs w:val="20"/>
    </w:rPr>
  </w:style>
  <w:style w:type="table" w:customStyle="1" w:styleId="255">
    <w:name w:val="Table Grid_0"/>
    <w:basedOn w:val="42"/>
    <w:qFormat/>
    <w:uiPriority w:val="59"/>
    <w:rPr>
      <w:rFonts w:ascii="等线" w:hAnsi="等线" w:eastAsia="Times New Roman"/>
      <w:kern w:val="2"/>
      <w:sz w:val="21"/>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
    <w:name w:val="Table Grid_1"/>
    <w:basedOn w:val="42"/>
    <w:qFormat/>
    <w:uiPriority w:val="59"/>
    <w:rPr>
      <w:rFonts w:ascii="等线" w:hAnsi="等线" w:eastAsia="Times New Roman"/>
      <w:kern w:val="2"/>
      <w:sz w:val="21"/>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7">
    <w:name w:val="Table Grid_2"/>
    <w:basedOn w:val="42"/>
    <w:qFormat/>
    <w:uiPriority w:val="59"/>
    <w:rPr>
      <w:rFonts w:ascii="等线" w:hAnsi="等线" w:eastAsia="Times New Roman"/>
      <w:kern w:val="2"/>
      <w:sz w:val="21"/>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
    <w:name w:val="Table Grid_3"/>
    <w:basedOn w:val="42"/>
    <w:qFormat/>
    <w:uiPriority w:val="59"/>
    <w:rPr>
      <w:rFonts w:ascii="等线" w:hAnsi="等线" w:eastAsia="Times New Roman"/>
      <w:kern w:val="2"/>
      <w:sz w:val="21"/>
      <w:szCs w:val="22"/>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9">
    <w:name w:val="Table Grid_4"/>
    <w:basedOn w:val="42"/>
    <w:qFormat/>
    <w:uiPriority w:val="59"/>
    <w:rPr>
      <w:rFonts w:ascii="等线" w:hAnsi="等线" w:eastAsia="Times New Roman"/>
      <w:kern w:val="2"/>
      <w:sz w:val="21"/>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0">
    <w:name w:val="Table Grid_5"/>
    <w:basedOn w:val="42"/>
    <w:qFormat/>
    <w:uiPriority w:val="59"/>
    <w:rPr>
      <w:rFonts w:ascii="等线" w:hAnsi="等线" w:eastAsia="Times New Roman"/>
      <w:kern w:val="2"/>
      <w:sz w:val="21"/>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theme" Target="theme/theme1.xml"/><Relationship Id="rId25" Type="http://schemas.openxmlformats.org/officeDocument/2006/relationships/footer" Target="footer12.xml"/><Relationship Id="rId24" Type="http://schemas.openxmlformats.org/officeDocument/2006/relationships/footer" Target="footer11.xml"/><Relationship Id="rId23" Type="http://schemas.openxmlformats.org/officeDocument/2006/relationships/header" Target="header11.xml"/><Relationship Id="rId22" Type="http://schemas.openxmlformats.org/officeDocument/2006/relationships/header" Target="header10.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120</Pages>
  <Words>62574</Words>
  <Characters>65081</Characters>
  <Lines>202</Lines>
  <Paragraphs>57</Paragraphs>
  <TotalTime>104</TotalTime>
  <ScaleCrop>false</ScaleCrop>
  <LinksUpToDate>false</LinksUpToDate>
  <CharactersWithSpaces>68697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2022-03-28T10:53:00Z</dcterms:created>
  <dc:creator>Yin Hao</dc:creator>
  <cp:lastModifiedBy>寒寒</cp:lastModifiedBy>
  <cp:lastPrinted>2020-04-02T03:13:00Z</cp:lastPrinted>
  <dcterms:modified xsi:type="dcterms:W3CDTF">2026-10-28T07:48:13Z</dcterms:modified>
  <dc:title>02年杜范本稿</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8787E6A5B6E44B27AB6FC4EAC147BF44_13</vt:lpwstr>
  </property>
  <property fmtid="{D5CDD505-2E9C-101B-9397-08002B2CF9AE}" pid="3" name="KSOProductBuildVer">
    <vt:lpwstr>2052-12.1.0.29161</vt:lpwstr>
  </property>
  <property fmtid="{D5CDD505-2E9C-101B-9397-08002B2CF9AE}" pid="4" name="KSOTemplateDocerSaveRecord">
    <vt:lpwstr>eyJoZGlkIjoiY2MzMGNiODljN2Y2NzFjOTFkN2ZhMzg3NjBmNGU2YjYiLCJ1c2VySWQiOiIzNTQzNzQyNzAifQ==</vt:lpwstr>
  </property>
</Properties>
</file>