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689C835">
      <w:pPr>
        <w:spacing w:line="360" w:lineRule="auto"/>
        <w:ind w:firstLine="105" w:firstLineChars="50"/>
        <w:rPr>
          <w:sz w:val="60"/>
          <w:szCs w:val="60"/>
        </w:rPr>
      </w:pPr>
      <w:r>
        <w:drawing>
          <wp:inline distT="0" distB="0" distL="0" distR="0">
            <wp:extent cx="2105025" cy="590550"/>
            <wp:effectExtent l="0" t="0" r="9525" b="0"/>
            <wp:docPr id="1" name="图片 1" descr="990f6b4eca275c1cb4539827893ad16"/>
            <wp:cNvGraphicFramePr/>
            <a:graphic xmlns:a="http://schemas.openxmlformats.org/drawingml/2006/main">
              <a:graphicData uri="http://schemas.openxmlformats.org/drawingml/2006/picture">
                <pic:pic xmlns:pic="http://schemas.openxmlformats.org/drawingml/2006/picture">
                  <pic:nvPicPr>
                    <pic:cNvPr id="1" name="图片 1" descr="990f6b4eca275c1cb4539827893ad16"/>
                    <pic:cNvPicPr/>
                  </pic:nvPicPr>
                  <pic:blipFill>
                    <a:blip r:embed="rId13">
                      <a:extLst>
                        <a:ext uri="{28A0092B-C50C-407E-A947-70E740481C1C}">
                          <a14:useLocalDpi xmlns:a14="http://schemas.microsoft.com/office/drawing/2010/main" val="0"/>
                        </a:ext>
                      </a:extLst>
                    </a:blip>
                    <a:srcRect/>
                    <a:stretch>
                      <a:fillRect/>
                    </a:stretch>
                  </pic:blipFill>
                  <pic:spPr>
                    <a:xfrm>
                      <a:off x="0" y="0"/>
                      <a:ext cx="2105025" cy="590550"/>
                    </a:xfrm>
                    <a:prstGeom prst="rect">
                      <a:avLst/>
                    </a:prstGeom>
                    <a:noFill/>
                    <a:ln>
                      <a:noFill/>
                    </a:ln>
                  </pic:spPr>
                </pic:pic>
              </a:graphicData>
            </a:graphic>
          </wp:inline>
        </w:drawing>
      </w:r>
    </w:p>
    <w:p w14:paraId="3ED243F7">
      <w:pPr>
        <w:spacing w:line="360" w:lineRule="auto"/>
        <w:ind w:firstLine="300" w:firstLineChars="50"/>
        <w:rPr>
          <w:sz w:val="60"/>
          <w:szCs w:val="60"/>
        </w:rPr>
      </w:pPr>
    </w:p>
    <w:p w14:paraId="238622BD">
      <w:pPr>
        <w:jc w:val="center"/>
        <w:rPr>
          <w:b/>
          <w:bCs/>
          <w:sz w:val="60"/>
          <w:szCs w:val="60"/>
        </w:rPr>
      </w:pPr>
      <w:r>
        <w:rPr>
          <w:b/>
          <w:bCs/>
          <w:sz w:val="60"/>
          <w:szCs w:val="60"/>
        </w:rPr>
        <w:t>北京市政府采购项目</w:t>
      </w:r>
    </w:p>
    <w:p w14:paraId="6BEF757D">
      <w:pPr>
        <w:jc w:val="center"/>
        <w:rPr>
          <w:b/>
          <w:bCs/>
          <w:sz w:val="60"/>
          <w:szCs w:val="60"/>
        </w:rPr>
      </w:pPr>
      <w:r>
        <w:rPr>
          <w:b/>
          <w:bCs/>
          <w:sz w:val="60"/>
          <w:szCs w:val="60"/>
        </w:rPr>
        <w:t>公开招标文件</w:t>
      </w:r>
    </w:p>
    <w:p w14:paraId="5C7B2B87">
      <w:pPr>
        <w:spacing w:line="360" w:lineRule="auto"/>
        <w:jc w:val="center"/>
        <w:rPr>
          <w:b/>
          <w:bCs/>
          <w:sz w:val="60"/>
          <w:szCs w:val="60"/>
        </w:rPr>
      </w:pPr>
    </w:p>
    <w:p w14:paraId="7C41C244">
      <w:pPr>
        <w:spacing w:line="360" w:lineRule="auto"/>
        <w:jc w:val="center"/>
        <w:rPr>
          <w:sz w:val="60"/>
          <w:szCs w:val="60"/>
        </w:rPr>
      </w:pPr>
    </w:p>
    <w:p w14:paraId="01C69DF2">
      <w:pPr>
        <w:tabs>
          <w:tab w:val="left" w:pos="3240"/>
          <w:tab w:val="left" w:pos="3420"/>
        </w:tabs>
        <w:spacing w:line="360" w:lineRule="auto"/>
        <w:ind w:left="2832" w:leftChars="444" w:hanging="1900" w:hangingChars="528"/>
        <w:jc w:val="left"/>
        <w:rPr>
          <w:bCs/>
          <w:sz w:val="36"/>
          <w:szCs w:val="36"/>
        </w:rPr>
      </w:pPr>
      <w:r>
        <w:rPr>
          <w:bCs/>
          <w:sz w:val="36"/>
          <w:szCs w:val="36"/>
        </w:rPr>
        <w:t>项目名称：</w:t>
      </w:r>
      <w:r>
        <w:rPr>
          <w:rFonts w:hint="eastAsia"/>
          <w:bCs/>
          <w:sz w:val="36"/>
          <w:szCs w:val="36"/>
        </w:rPr>
        <w:t>2027年度教育数据中心运行维护技术支持服务项目</w:t>
      </w:r>
    </w:p>
    <w:p w14:paraId="3BA60E7A">
      <w:pPr>
        <w:tabs>
          <w:tab w:val="left" w:pos="3240"/>
          <w:tab w:val="left" w:pos="3420"/>
        </w:tabs>
        <w:spacing w:line="360" w:lineRule="auto"/>
        <w:ind w:left="2832" w:leftChars="444" w:hanging="1900" w:hangingChars="528"/>
        <w:jc w:val="left"/>
        <w:rPr>
          <w:bCs/>
          <w:sz w:val="36"/>
          <w:szCs w:val="36"/>
        </w:rPr>
      </w:pPr>
      <w:r>
        <w:rPr>
          <w:bCs/>
          <w:sz w:val="36"/>
          <w:szCs w:val="36"/>
        </w:rPr>
        <w:t>项目编号：11011826210200013793-XM001</w:t>
      </w:r>
    </w:p>
    <w:p w14:paraId="3EA3647B">
      <w:pPr>
        <w:tabs>
          <w:tab w:val="left" w:pos="3240"/>
          <w:tab w:val="left" w:pos="3420"/>
        </w:tabs>
        <w:spacing w:line="360" w:lineRule="auto"/>
        <w:ind w:left="2832" w:leftChars="444" w:hanging="1900" w:hangingChars="528"/>
        <w:jc w:val="left"/>
        <w:rPr>
          <w:bCs/>
          <w:sz w:val="36"/>
          <w:szCs w:val="36"/>
        </w:rPr>
      </w:pPr>
      <w:r>
        <w:rPr>
          <w:rFonts w:hint="eastAsia"/>
          <w:bCs/>
          <w:sz w:val="36"/>
          <w:szCs w:val="36"/>
        </w:rPr>
        <w:t>采购编号：</w:t>
      </w:r>
      <w:r>
        <w:rPr>
          <w:bCs/>
          <w:sz w:val="36"/>
          <w:szCs w:val="36"/>
        </w:rPr>
        <w:t>ZCGH-ZB-202610019</w:t>
      </w:r>
    </w:p>
    <w:p w14:paraId="6C8635B0">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北京市密云区教师研修学院</w:t>
      </w:r>
    </w:p>
    <w:p w14:paraId="73C689D6">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中承国汇咨询（北京）有限公司</w:t>
      </w:r>
      <w:r>
        <w:rPr>
          <w:bCs/>
          <w:sz w:val="36"/>
          <w:szCs w:val="36"/>
        </w:rPr>
        <w:t xml:space="preserve"> </w:t>
      </w:r>
    </w:p>
    <w:p w14:paraId="22A2BBF9">
      <w:pPr>
        <w:widowControl/>
        <w:jc w:val="left"/>
        <w:rPr>
          <w:b/>
          <w:bCs/>
          <w:sz w:val="44"/>
        </w:rPr>
      </w:pPr>
      <w:r>
        <w:rPr>
          <w:b/>
          <w:bCs/>
          <w:sz w:val="44"/>
        </w:rPr>
        <w:br w:type="page"/>
      </w:r>
    </w:p>
    <w:p w14:paraId="58120238">
      <w:pPr>
        <w:pStyle w:val="158"/>
        <w:spacing w:line="360" w:lineRule="auto"/>
        <w:ind w:firstLine="723" w:firstLineChars="200"/>
        <w:rPr>
          <w:rFonts w:ascii="Times New Roman" w:hAnsi="Times New Roman" w:cs="Times New Roman"/>
          <w:b/>
          <w:color w:val="auto"/>
          <w:sz w:val="36"/>
          <w:szCs w:val="36"/>
        </w:rPr>
      </w:pPr>
      <w:bookmarkStart w:id="0" w:name="_Toc74227630"/>
      <w:bookmarkStart w:id="1" w:name="_Toc99301417"/>
    </w:p>
    <w:bookmarkEnd w:id="0"/>
    <w:bookmarkEnd w:id="1"/>
    <w:p w14:paraId="45EBF21D">
      <w:pPr>
        <w:spacing w:line="360" w:lineRule="auto"/>
        <w:jc w:val="center"/>
        <w:outlineLvl w:val="0"/>
        <w:rPr>
          <w:b/>
          <w:sz w:val="36"/>
          <w:szCs w:val="36"/>
        </w:rPr>
      </w:pPr>
      <w:bookmarkStart w:id="2" w:name="_Toc99301418"/>
      <w:r>
        <w:rPr>
          <w:b/>
          <w:sz w:val="36"/>
          <w:szCs w:val="36"/>
        </w:rPr>
        <w:t>目      录</w:t>
      </w:r>
      <w:bookmarkEnd w:id="2"/>
    </w:p>
    <w:p w14:paraId="07B41F3A"/>
    <w:p w14:paraId="241E9BA2"/>
    <w:p w14:paraId="45456C18"/>
    <w:p w14:paraId="1350B12F">
      <w:pPr>
        <w:pStyle w:val="30"/>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19AA1119">
      <w:pPr>
        <w:pStyle w:val="30"/>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1"/>
          <w:rFonts w:ascii="Times New Roman" w:hAnsi="Times New Roman"/>
          <w:color w:val="auto"/>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2C5EA853">
      <w:pPr>
        <w:pStyle w:val="30"/>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1"/>
          <w:rFonts w:ascii="Times New Roman" w:hAnsi="Times New Roman"/>
          <w:color w:val="auto"/>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466C537D">
      <w:pPr>
        <w:pStyle w:val="30"/>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1"/>
          <w:rFonts w:ascii="Times New Roman" w:hAnsi="Times New Roman"/>
          <w:color w:val="auto"/>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44CBCC5C">
      <w:pPr>
        <w:pStyle w:val="30"/>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1"/>
          <w:rFonts w:ascii="Times New Roman" w:hAnsi="Times New Roman"/>
          <w:color w:val="auto"/>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14:paraId="596BB91E">
      <w:pPr>
        <w:pStyle w:val="30"/>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1"/>
          <w:rFonts w:ascii="Times New Roman" w:hAnsi="Times New Roman"/>
          <w:color w:val="auto"/>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35</w:t>
      </w:r>
      <w:r>
        <w:rPr>
          <w:rFonts w:ascii="Times New Roman" w:hAnsi="Times New Roman"/>
        </w:rPr>
        <w:fldChar w:fldCharType="end"/>
      </w:r>
      <w:r>
        <w:rPr>
          <w:rFonts w:ascii="Times New Roman" w:hAnsi="Times New Roman"/>
        </w:rPr>
        <w:fldChar w:fldCharType="end"/>
      </w:r>
    </w:p>
    <w:p w14:paraId="14A9899F">
      <w:pPr>
        <w:pStyle w:val="30"/>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1"/>
          <w:rFonts w:ascii="Times New Roman" w:hAnsi="Times New Roman"/>
          <w:color w:val="auto"/>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fldChar w:fldCharType="end"/>
      </w:r>
    </w:p>
    <w:p w14:paraId="47114472">
      <w:pPr>
        <w:pStyle w:val="30"/>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1"/>
          <w:rFonts w:ascii="Times New Roman" w:hAnsi="Times New Roman"/>
          <w:color w:val="auto"/>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45</w:t>
      </w:r>
      <w:r>
        <w:rPr>
          <w:rFonts w:ascii="Times New Roman" w:hAnsi="Times New Roman"/>
        </w:rPr>
        <w:fldChar w:fldCharType="end"/>
      </w:r>
      <w:r>
        <w:rPr>
          <w:rFonts w:ascii="Times New Roman" w:hAnsi="Times New Roman"/>
        </w:rPr>
        <w:fldChar w:fldCharType="end"/>
      </w:r>
    </w:p>
    <w:p w14:paraId="7C7B9F47">
      <w:pPr>
        <w:pStyle w:val="30"/>
        <w:spacing w:line="480" w:lineRule="auto"/>
        <w:rPr>
          <w:rFonts w:ascii="Times New Roman" w:hAnsi="Times New Roman" w:eastAsiaTheme="minorEastAsia"/>
          <w:b w:val="0"/>
        </w:rPr>
      </w:pPr>
      <w:r>
        <w:rPr>
          <w:rFonts w:ascii="Times New Roman" w:hAnsi="Times New Roman"/>
          <w:b w:val="0"/>
        </w:rPr>
        <w:fldChar w:fldCharType="end"/>
      </w:r>
    </w:p>
    <w:p w14:paraId="2D9A6D24"/>
    <w:p w14:paraId="1859CBC8">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47EB78FE">
      <w:pPr>
        <w:pStyle w:val="30"/>
        <w:spacing w:line="360" w:lineRule="auto"/>
        <w:rPr>
          <w:rFonts w:ascii="Times New Roman" w:hAnsi="Times New Roman"/>
          <w:b w:val="0"/>
        </w:rPr>
      </w:pPr>
    </w:p>
    <w:p w14:paraId="2F8D9119">
      <w:pPr>
        <w:spacing w:line="360" w:lineRule="auto"/>
        <w:jc w:val="center"/>
        <w:outlineLvl w:val="0"/>
        <w:rPr>
          <w:b/>
          <w:sz w:val="36"/>
          <w:szCs w:val="36"/>
        </w:rPr>
      </w:pPr>
      <w:r>
        <w:rPr>
          <w:sz w:val="24"/>
        </w:rPr>
        <w:br w:type="page"/>
      </w:r>
      <w:bookmarkStart w:id="3" w:name="_Toc99301419"/>
      <w:r>
        <w:rPr>
          <w:b/>
          <w:sz w:val="36"/>
          <w:szCs w:val="36"/>
        </w:rPr>
        <w:t>第一章   投标邀请</w:t>
      </w:r>
      <w:bookmarkEnd w:id="3"/>
    </w:p>
    <w:p w14:paraId="65044A57">
      <w:pPr>
        <w:spacing w:line="360" w:lineRule="auto"/>
        <w:ind w:firstLine="640" w:firstLineChars="200"/>
        <w:rPr>
          <w:sz w:val="32"/>
          <w:szCs w:val="32"/>
        </w:rPr>
      </w:pPr>
    </w:p>
    <w:p w14:paraId="70A4D8C6">
      <w:pPr>
        <w:pStyle w:val="3"/>
        <w:spacing w:before="0" w:line="360" w:lineRule="auto"/>
        <w:jc w:val="left"/>
        <w:rPr>
          <w:rFonts w:ascii="Times New Roman" w:hAnsi="Times New Roman" w:eastAsia="宋体"/>
          <w:sz w:val="24"/>
          <w:szCs w:val="24"/>
        </w:rPr>
      </w:pPr>
      <w:bookmarkStart w:id="4" w:name="_Toc35393790"/>
      <w:bookmarkStart w:id="5" w:name="_Toc28359079"/>
      <w:bookmarkStart w:id="6" w:name="_Toc28359002"/>
      <w:bookmarkStart w:id="7" w:name="_Toc35393621"/>
      <w:bookmarkStart w:id="8" w:name="_Hlk24379207"/>
      <w:r>
        <w:rPr>
          <w:rFonts w:ascii="Times New Roman" w:hAnsi="Times New Roman" w:eastAsia="宋体"/>
          <w:sz w:val="24"/>
          <w:szCs w:val="24"/>
        </w:rPr>
        <w:t>一、项目基本情况</w:t>
      </w:r>
      <w:bookmarkEnd w:id="4"/>
      <w:bookmarkEnd w:id="5"/>
      <w:bookmarkEnd w:id="6"/>
      <w:bookmarkEnd w:id="7"/>
    </w:p>
    <w:p w14:paraId="7F1D16B7">
      <w:pPr>
        <w:spacing w:line="360" w:lineRule="auto"/>
        <w:ind w:firstLine="480" w:firstLineChars="200"/>
        <w:rPr>
          <w:sz w:val="24"/>
        </w:rPr>
      </w:pPr>
      <w:r>
        <w:rPr>
          <w:sz w:val="24"/>
        </w:rPr>
        <w:t>1.项目编号：11011826210200013793-XM001</w:t>
      </w:r>
    </w:p>
    <w:p w14:paraId="19FD752D">
      <w:pPr>
        <w:spacing w:line="360" w:lineRule="auto"/>
        <w:ind w:firstLine="480" w:firstLineChars="200"/>
        <w:rPr>
          <w:sz w:val="24"/>
        </w:rPr>
      </w:pPr>
      <w:r>
        <w:rPr>
          <w:sz w:val="24"/>
        </w:rPr>
        <w:t>2.项目名称：</w:t>
      </w:r>
      <w:r>
        <w:rPr>
          <w:rFonts w:hint="eastAsia"/>
          <w:sz w:val="24"/>
        </w:rPr>
        <w:t>2027年度教育数据中心运行维护技术支持服务项目</w:t>
      </w:r>
    </w:p>
    <w:bookmarkEnd w:id="8"/>
    <w:p w14:paraId="2B84FB38">
      <w:pPr>
        <w:spacing w:line="360" w:lineRule="auto"/>
        <w:ind w:firstLine="480" w:firstLineChars="200"/>
        <w:rPr>
          <w:sz w:val="24"/>
        </w:rPr>
      </w:pPr>
      <w:r>
        <w:rPr>
          <w:sz w:val="24"/>
        </w:rPr>
        <w:t>3.项目预算金额：282.742235万元、项目最高限价（如有）：282.742235万元</w:t>
      </w:r>
    </w:p>
    <w:p w14:paraId="27A64BD7">
      <w:pPr>
        <w:spacing w:line="360" w:lineRule="auto"/>
        <w:ind w:firstLine="480" w:firstLineChars="200"/>
        <w:rPr>
          <w:sz w:val="24"/>
        </w:rPr>
      </w:pPr>
      <w:r>
        <w:rPr>
          <w:sz w:val="24"/>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2108"/>
        <w:gridCol w:w="1266"/>
        <w:gridCol w:w="845"/>
        <w:gridCol w:w="4137"/>
      </w:tblGrid>
      <w:tr w14:paraId="16B0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31B84F4C">
            <w:pPr>
              <w:jc w:val="center"/>
              <w:rPr>
                <w:rFonts w:asciiTheme="minorEastAsia" w:hAnsiTheme="minorEastAsia" w:eastAsiaTheme="minorEastAsia"/>
                <w:b/>
                <w:bCs/>
                <w:szCs w:val="21"/>
              </w:rPr>
            </w:pPr>
            <w:r>
              <w:rPr>
                <w:rFonts w:asciiTheme="minorEastAsia" w:hAnsiTheme="minorEastAsia" w:eastAsiaTheme="minorEastAsia"/>
                <w:b/>
                <w:bCs/>
                <w:szCs w:val="21"/>
              </w:rPr>
              <w:t>包号</w:t>
            </w:r>
          </w:p>
        </w:tc>
        <w:tc>
          <w:tcPr>
            <w:tcW w:w="1188" w:type="pct"/>
            <w:vAlign w:val="center"/>
          </w:tcPr>
          <w:p w14:paraId="06C6E86F">
            <w:pPr>
              <w:jc w:val="center"/>
              <w:rPr>
                <w:rFonts w:asciiTheme="minorEastAsia" w:hAnsiTheme="minorEastAsia" w:eastAsiaTheme="minorEastAsia"/>
                <w:b/>
                <w:bCs/>
                <w:szCs w:val="21"/>
              </w:rPr>
            </w:pPr>
            <w:r>
              <w:rPr>
                <w:rFonts w:hint="eastAsia" w:asciiTheme="minorEastAsia" w:hAnsiTheme="minorEastAsia" w:eastAsiaTheme="minorEastAsia"/>
                <w:b/>
                <w:bCs/>
                <w:szCs w:val="21"/>
              </w:rPr>
              <w:t>项目名称</w:t>
            </w:r>
          </w:p>
        </w:tc>
        <w:tc>
          <w:tcPr>
            <w:tcW w:w="629" w:type="pct"/>
            <w:vAlign w:val="center"/>
          </w:tcPr>
          <w:p w14:paraId="15CD4027">
            <w:pPr>
              <w:jc w:val="center"/>
              <w:rPr>
                <w:rFonts w:asciiTheme="minorEastAsia" w:hAnsiTheme="minorEastAsia" w:eastAsiaTheme="minorEastAsia"/>
                <w:b/>
                <w:bCs/>
                <w:szCs w:val="21"/>
              </w:rPr>
            </w:pPr>
            <w:r>
              <w:rPr>
                <w:rFonts w:hint="eastAsia" w:asciiTheme="minorEastAsia" w:hAnsiTheme="minorEastAsia" w:eastAsiaTheme="minorEastAsia"/>
                <w:b/>
                <w:bCs/>
                <w:szCs w:val="21"/>
              </w:rPr>
              <w:t>预算金额（万元）</w:t>
            </w:r>
          </w:p>
        </w:tc>
        <w:tc>
          <w:tcPr>
            <w:tcW w:w="487" w:type="pct"/>
            <w:vAlign w:val="center"/>
          </w:tcPr>
          <w:p w14:paraId="7E22DD19">
            <w:pPr>
              <w:jc w:val="center"/>
              <w:rPr>
                <w:rFonts w:asciiTheme="minorEastAsia" w:hAnsiTheme="minorEastAsia" w:eastAsiaTheme="minorEastAsia"/>
                <w:b/>
                <w:bCs/>
                <w:szCs w:val="21"/>
              </w:rPr>
            </w:pPr>
            <w:r>
              <w:rPr>
                <w:rFonts w:asciiTheme="minorEastAsia" w:hAnsiTheme="minorEastAsia" w:eastAsiaTheme="minorEastAsia"/>
                <w:b/>
                <w:bCs/>
                <w:szCs w:val="21"/>
              </w:rPr>
              <w:t>数量</w:t>
            </w:r>
          </w:p>
        </w:tc>
        <w:tc>
          <w:tcPr>
            <w:tcW w:w="2314" w:type="pct"/>
            <w:vAlign w:val="center"/>
          </w:tcPr>
          <w:p w14:paraId="1A890C7C">
            <w:pPr>
              <w:jc w:val="center"/>
              <w:rPr>
                <w:rFonts w:asciiTheme="minorEastAsia" w:hAnsiTheme="minorEastAsia" w:eastAsiaTheme="minorEastAsia"/>
                <w:b/>
                <w:szCs w:val="21"/>
              </w:rPr>
            </w:pPr>
            <w:r>
              <w:rPr>
                <w:rFonts w:asciiTheme="minorEastAsia" w:hAnsiTheme="minorEastAsia" w:eastAsiaTheme="minorEastAsia"/>
                <w:b/>
                <w:szCs w:val="21"/>
              </w:rPr>
              <w:t>简要技术需求或服务要求</w:t>
            </w:r>
          </w:p>
        </w:tc>
      </w:tr>
      <w:tr w14:paraId="0CBE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pct"/>
            <w:vAlign w:val="center"/>
          </w:tcPr>
          <w:p w14:paraId="116AFCF1">
            <w:pPr>
              <w:jc w:val="center"/>
              <w:rPr>
                <w:rFonts w:asciiTheme="minorEastAsia" w:hAnsiTheme="minorEastAsia" w:eastAsiaTheme="minorEastAsia"/>
                <w:bCs/>
                <w:szCs w:val="21"/>
              </w:rPr>
            </w:pPr>
            <w:r>
              <w:rPr>
                <w:rFonts w:hint="eastAsia" w:asciiTheme="minorEastAsia" w:hAnsiTheme="minorEastAsia" w:eastAsiaTheme="minorEastAsia"/>
                <w:bCs/>
                <w:szCs w:val="21"/>
              </w:rPr>
              <w:t>0</w:t>
            </w:r>
            <w:r>
              <w:rPr>
                <w:rFonts w:asciiTheme="minorEastAsia" w:hAnsiTheme="minorEastAsia" w:eastAsiaTheme="minorEastAsia"/>
                <w:bCs/>
                <w:szCs w:val="21"/>
              </w:rPr>
              <w:t>1</w:t>
            </w:r>
          </w:p>
        </w:tc>
        <w:tc>
          <w:tcPr>
            <w:tcW w:w="1188" w:type="pct"/>
            <w:vAlign w:val="center"/>
          </w:tcPr>
          <w:p w14:paraId="50766245">
            <w:pPr>
              <w:jc w:val="center"/>
              <w:rPr>
                <w:rFonts w:asciiTheme="minorEastAsia" w:hAnsiTheme="minorEastAsia" w:eastAsiaTheme="minorEastAsia"/>
                <w:bCs/>
                <w:szCs w:val="21"/>
              </w:rPr>
            </w:pPr>
            <w:r>
              <w:rPr>
                <w:rFonts w:hint="eastAsia" w:asciiTheme="minorEastAsia" w:hAnsiTheme="minorEastAsia" w:eastAsiaTheme="minorEastAsia"/>
                <w:bCs/>
                <w:szCs w:val="21"/>
              </w:rPr>
              <w:t>2027年度教育数据中心运行维护技术支持服务项目</w:t>
            </w:r>
          </w:p>
        </w:tc>
        <w:tc>
          <w:tcPr>
            <w:tcW w:w="629" w:type="pct"/>
            <w:vAlign w:val="center"/>
          </w:tcPr>
          <w:p w14:paraId="68A4DE29">
            <w:pPr>
              <w:jc w:val="center"/>
              <w:rPr>
                <w:rFonts w:asciiTheme="minorEastAsia" w:hAnsiTheme="minorEastAsia" w:eastAsiaTheme="minorEastAsia"/>
                <w:bCs/>
                <w:szCs w:val="21"/>
              </w:rPr>
            </w:pPr>
            <w:r>
              <w:rPr>
                <w:rFonts w:asciiTheme="minorEastAsia" w:hAnsiTheme="minorEastAsia" w:eastAsiaTheme="minorEastAsia"/>
                <w:bCs/>
                <w:szCs w:val="21"/>
              </w:rPr>
              <w:t>282.742235</w:t>
            </w:r>
          </w:p>
        </w:tc>
        <w:tc>
          <w:tcPr>
            <w:tcW w:w="487" w:type="pct"/>
            <w:vAlign w:val="center"/>
          </w:tcPr>
          <w:p w14:paraId="17EBB6B8">
            <w:pPr>
              <w:jc w:val="center"/>
              <w:rPr>
                <w:rFonts w:asciiTheme="minorEastAsia" w:hAnsiTheme="minorEastAsia" w:eastAsiaTheme="minorEastAsia"/>
                <w:bCs/>
                <w:szCs w:val="21"/>
              </w:rPr>
            </w:pPr>
            <w:r>
              <w:rPr>
                <w:rFonts w:asciiTheme="minorEastAsia" w:hAnsiTheme="minorEastAsia" w:eastAsiaTheme="minorEastAsia"/>
                <w:bCs/>
                <w:szCs w:val="21"/>
              </w:rPr>
              <w:t>1</w:t>
            </w:r>
          </w:p>
        </w:tc>
        <w:tc>
          <w:tcPr>
            <w:tcW w:w="2314" w:type="pct"/>
            <w:vAlign w:val="center"/>
          </w:tcPr>
          <w:p w14:paraId="48CD72EE">
            <w:pPr>
              <w:jc w:val="center"/>
              <w:rPr>
                <w:rFonts w:asciiTheme="minorEastAsia" w:hAnsiTheme="minorEastAsia" w:eastAsiaTheme="minorEastAsia"/>
                <w:kern w:val="0"/>
                <w:szCs w:val="21"/>
              </w:rPr>
            </w:pPr>
            <w:r>
              <w:rPr>
                <w:rFonts w:hint="eastAsia" w:asciiTheme="minorEastAsia" w:hAnsiTheme="minorEastAsia" w:eastAsiaTheme="minorEastAsia"/>
                <w:kern w:val="0"/>
                <w:szCs w:val="21"/>
              </w:rPr>
              <w:t>提供全年7*24小时技术人员驻场服务</w:t>
            </w:r>
            <w:r>
              <w:rPr>
                <w:rFonts w:asciiTheme="minorEastAsia" w:hAnsiTheme="minorEastAsia" w:eastAsiaTheme="minorEastAsia"/>
                <w:kern w:val="0"/>
                <w:szCs w:val="21"/>
              </w:rPr>
              <w:t>……</w:t>
            </w:r>
          </w:p>
        </w:tc>
      </w:tr>
    </w:tbl>
    <w:p w14:paraId="14F983F0">
      <w:pPr>
        <w:spacing w:line="360" w:lineRule="auto"/>
        <w:ind w:firstLine="480" w:firstLineChars="200"/>
        <w:rPr>
          <w:sz w:val="24"/>
          <w:u w:val="single"/>
        </w:rPr>
      </w:pPr>
      <w:r>
        <w:rPr>
          <w:sz w:val="24"/>
        </w:rPr>
        <w:t>5.合同履行期限：</w:t>
      </w:r>
      <w:r>
        <w:rPr>
          <w:rFonts w:hint="eastAsia"/>
          <w:sz w:val="24"/>
        </w:rPr>
        <w:t>自合同签订之日至约定的服务期限结束之日终止。</w:t>
      </w:r>
    </w:p>
    <w:p w14:paraId="434758BE">
      <w:pPr>
        <w:spacing w:line="360" w:lineRule="auto"/>
        <w:ind w:firstLine="480" w:firstLineChars="200"/>
        <w:rPr>
          <w:sz w:val="24"/>
        </w:rPr>
      </w:pPr>
      <w:r>
        <w:rPr>
          <w:sz w:val="24"/>
        </w:rPr>
        <w:t xml:space="preserve">6.本项目是否接受联合体投标：□是  </w:t>
      </w:r>
      <w:r>
        <w:rPr>
          <w:rFonts w:eastAsiaTheme="minorEastAsia"/>
          <w:sz w:val="24"/>
        </w:rPr>
        <w:t>■</w:t>
      </w:r>
      <w:r>
        <w:rPr>
          <w:sz w:val="24"/>
        </w:rPr>
        <w:t>否。</w:t>
      </w:r>
    </w:p>
    <w:p w14:paraId="23244099">
      <w:pPr>
        <w:spacing w:line="360" w:lineRule="auto"/>
        <w:ind w:firstLine="480" w:firstLineChars="200"/>
        <w:rPr>
          <w:sz w:val="24"/>
        </w:rPr>
      </w:pPr>
    </w:p>
    <w:p w14:paraId="40CF03AD">
      <w:pPr>
        <w:pStyle w:val="3"/>
        <w:spacing w:before="0" w:line="360" w:lineRule="auto"/>
        <w:jc w:val="left"/>
        <w:rPr>
          <w:rFonts w:ascii="Times New Roman" w:hAnsi="Times New Roman" w:eastAsia="宋体"/>
          <w:sz w:val="24"/>
          <w:szCs w:val="24"/>
        </w:rPr>
      </w:pPr>
      <w:bookmarkStart w:id="9" w:name="_Toc28359080"/>
      <w:bookmarkStart w:id="10" w:name="_Toc35393622"/>
      <w:bookmarkStart w:id="11" w:name="_Toc35393791"/>
      <w:bookmarkStart w:id="12" w:name="_Toc28359003"/>
      <w:r>
        <w:rPr>
          <w:rFonts w:ascii="Times New Roman" w:hAnsi="Times New Roman" w:eastAsia="宋体"/>
          <w:sz w:val="24"/>
          <w:szCs w:val="24"/>
        </w:rPr>
        <w:t>二、申请人的资格要求（须同时满足）</w:t>
      </w:r>
      <w:bookmarkEnd w:id="9"/>
      <w:bookmarkEnd w:id="10"/>
      <w:bookmarkEnd w:id="11"/>
      <w:bookmarkEnd w:id="12"/>
    </w:p>
    <w:p w14:paraId="60CCD25F">
      <w:pPr>
        <w:spacing w:line="360" w:lineRule="auto"/>
        <w:ind w:firstLine="480" w:firstLineChars="200"/>
        <w:rPr>
          <w:sz w:val="24"/>
        </w:rPr>
      </w:pPr>
      <w:r>
        <w:rPr>
          <w:sz w:val="24"/>
        </w:rPr>
        <w:t>1.满足《中华人民共和国政府采购法》第二十二条规定；</w:t>
      </w:r>
    </w:p>
    <w:p w14:paraId="2CAF6E24">
      <w:pPr>
        <w:spacing w:line="360" w:lineRule="auto"/>
        <w:ind w:firstLine="480" w:firstLineChars="200"/>
        <w:rPr>
          <w:sz w:val="24"/>
        </w:rPr>
      </w:pPr>
      <w:bookmarkStart w:id="13" w:name="_Toc28359081"/>
      <w:bookmarkStart w:id="14" w:name="_Toc28359004"/>
      <w:r>
        <w:rPr>
          <w:sz w:val="24"/>
        </w:rPr>
        <w:t>2.落实政府采购政策需满足的资格要求：</w:t>
      </w:r>
    </w:p>
    <w:p w14:paraId="61211692">
      <w:pPr>
        <w:spacing w:line="360" w:lineRule="auto"/>
        <w:ind w:firstLine="480" w:firstLineChars="200"/>
        <w:rPr>
          <w:sz w:val="24"/>
        </w:rPr>
      </w:pPr>
      <w:r>
        <w:rPr>
          <w:sz w:val="24"/>
        </w:rPr>
        <w:t>2.1 中小企业政策</w:t>
      </w:r>
    </w:p>
    <w:p w14:paraId="4D6BC16B">
      <w:pPr>
        <w:spacing w:line="360" w:lineRule="auto"/>
        <w:ind w:firstLine="480" w:firstLineChars="200"/>
        <w:rPr>
          <w:sz w:val="24"/>
        </w:rPr>
      </w:pPr>
      <w:r>
        <w:rPr>
          <w:sz w:val="24"/>
        </w:rPr>
        <w:t>■本项目不专门面向中小企业预留采购份额。</w:t>
      </w:r>
    </w:p>
    <w:p w14:paraId="39E812AB">
      <w:pPr>
        <w:spacing w:line="360" w:lineRule="auto"/>
        <w:ind w:firstLine="480" w:firstLineChars="200"/>
        <w:rPr>
          <w:sz w:val="24"/>
        </w:rPr>
      </w:pPr>
      <w:r>
        <w:rPr>
          <w:sz w:val="24"/>
        </w:rPr>
        <w:t>□本项目专门面向  □中小 □小微企业  采购。即：提供的服务全部由符合政策要求的小微企业承接。</w:t>
      </w:r>
    </w:p>
    <w:p w14:paraId="1720FA13">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u w:val="single"/>
        </w:rPr>
        <w:t xml:space="preserve">   /   </w:t>
      </w:r>
      <w:r>
        <w:rPr>
          <w:sz w:val="24"/>
        </w:rPr>
        <w:t>。</w:t>
      </w:r>
    </w:p>
    <w:p w14:paraId="6726571C">
      <w:pPr>
        <w:spacing w:line="360" w:lineRule="auto"/>
        <w:ind w:firstLine="480" w:firstLineChars="200"/>
        <w:rPr>
          <w:sz w:val="24"/>
        </w:rPr>
      </w:pPr>
      <w:r>
        <w:rPr>
          <w:sz w:val="24"/>
        </w:rPr>
        <w:t>2.2 其它落实政府采购政策的资格要求（如有）：</w:t>
      </w:r>
      <w:r>
        <w:rPr>
          <w:sz w:val="24"/>
          <w:u w:val="single"/>
        </w:rPr>
        <w:t xml:space="preserve">   /   </w:t>
      </w:r>
      <w:r>
        <w:rPr>
          <w:sz w:val="24"/>
        </w:rPr>
        <w:t>。</w:t>
      </w:r>
    </w:p>
    <w:p w14:paraId="44E8AD74">
      <w:pPr>
        <w:spacing w:line="360" w:lineRule="auto"/>
        <w:ind w:firstLine="480" w:firstLineChars="200"/>
        <w:rPr>
          <w:i/>
          <w:iCs/>
          <w:sz w:val="24"/>
          <w:u w:val="single"/>
        </w:rPr>
      </w:pPr>
      <w:r>
        <w:rPr>
          <w:sz w:val="24"/>
        </w:rPr>
        <w:t>3.本项目的特定资格要求：</w:t>
      </w:r>
    </w:p>
    <w:p w14:paraId="2D5324A4">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69B177D3">
      <w:pPr>
        <w:tabs>
          <w:tab w:val="left" w:pos="900"/>
          <w:tab w:val="left" w:pos="1134"/>
          <w:tab w:val="left" w:pos="1589"/>
          <w:tab w:val="left" w:pos="5521"/>
        </w:tabs>
        <w:snapToGrid w:val="0"/>
        <w:spacing w:line="360" w:lineRule="auto"/>
        <w:ind w:left="991" w:leftChars="472" w:firstLine="2"/>
        <w:rPr>
          <w:sz w:val="24"/>
        </w:rPr>
      </w:pPr>
      <w:r>
        <w:rPr>
          <w:rFonts w:eastAsiaTheme="minorEastAsia"/>
          <w:sz w:val="24"/>
        </w:rPr>
        <w:t>■</w:t>
      </w:r>
      <w:r>
        <w:rPr>
          <w:sz w:val="24"/>
        </w:rPr>
        <w:t>否</w:t>
      </w:r>
    </w:p>
    <w:p w14:paraId="584EC818">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615F36E1">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rPr>
        <w:t>无</w:t>
      </w:r>
      <w:r>
        <w:rPr>
          <w:sz w:val="24"/>
        </w:rPr>
        <w:t>。</w:t>
      </w:r>
    </w:p>
    <w:p w14:paraId="1CC940BD">
      <w:pPr>
        <w:spacing w:line="360" w:lineRule="auto"/>
        <w:ind w:firstLine="480" w:firstLineChars="200"/>
        <w:rPr>
          <w:i/>
          <w:iCs/>
          <w:sz w:val="24"/>
          <w:u w:val="single"/>
        </w:rPr>
      </w:pPr>
    </w:p>
    <w:bookmarkEnd w:id="13"/>
    <w:bookmarkEnd w:id="14"/>
    <w:p w14:paraId="6FC554D2">
      <w:pPr>
        <w:pStyle w:val="3"/>
        <w:widowControl/>
        <w:spacing w:before="0" w:line="360" w:lineRule="auto"/>
        <w:jc w:val="left"/>
        <w:rPr>
          <w:rFonts w:ascii="Times New Roman" w:hAnsi="Times New Roman" w:eastAsia="宋体"/>
          <w:sz w:val="24"/>
          <w:szCs w:val="24"/>
        </w:rPr>
      </w:pPr>
      <w:bookmarkStart w:id="15" w:name="_Toc35393623"/>
      <w:bookmarkStart w:id="16" w:name="_Toc35393792"/>
      <w:r>
        <w:rPr>
          <w:rFonts w:ascii="Times New Roman" w:hAnsi="Times New Roman" w:eastAsia="宋体"/>
          <w:sz w:val="24"/>
          <w:szCs w:val="24"/>
        </w:rPr>
        <w:t>三、获取招标文件</w:t>
      </w:r>
      <w:bookmarkEnd w:id="15"/>
      <w:bookmarkEnd w:id="16"/>
    </w:p>
    <w:p w14:paraId="0053E50B">
      <w:pPr>
        <w:adjustRightInd w:val="0"/>
        <w:snapToGrid w:val="0"/>
        <w:spacing w:line="360" w:lineRule="auto"/>
        <w:ind w:firstLine="480" w:firstLineChars="200"/>
        <w:rPr>
          <w:sz w:val="24"/>
          <w:lang w:bidi="ar"/>
        </w:rPr>
      </w:pPr>
      <w:r>
        <w:rPr>
          <w:sz w:val="24"/>
          <w:lang w:bidi="ar"/>
        </w:rPr>
        <w:t>1.时间：2026年10月16日至</w:t>
      </w:r>
      <w:r>
        <w:rPr>
          <w:rFonts w:hint="eastAsia"/>
          <w:sz w:val="24"/>
          <w:lang w:bidi="ar"/>
        </w:rPr>
        <w:t>2026年</w:t>
      </w:r>
      <w:r>
        <w:rPr>
          <w:sz w:val="24"/>
          <w:lang w:bidi="ar"/>
        </w:rPr>
        <w:t>10</w:t>
      </w:r>
      <w:r>
        <w:rPr>
          <w:rFonts w:hint="eastAsia"/>
          <w:sz w:val="24"/>
          <w:lang w:bidi="ar"/>
        </w:rPr>
        <w:t>月</w:t>
      </w:r>
      <w:r>
        <w:rPr>
          <w:sz w:val="24"/>
          <w:lang w:bidi="ar"/>
        </w:rPr>
        <w:t>22</w:t>
      </w:r>
      <w:r>
        <w:rPr>
          <w:rFonts w:hint="eastAsia"/>
          <w:sz w:val="24"/>
          <w:lang w:bidi="ar"/>
        </w:rPr>
        <w:t>日</w:t>
      </w:r>
      <w:r>
        <w:rPr>
          <w:sz w:val="24"/>
          <w:lang w:bidi="ar"/>
        </w:rPr>
        <w:t>，</w:t>
      </w:r>
      <w:r>
        <w:rPr>
          <w:rFonts w:hint="eastAsia"/>
          <w:sz w:val="24"/>
          <w:lang w:bidi="ar"/>
        </w:rPr>
        <w:t>每天上午9:00至12:00，下午12:00至17:00</w:t>
      </w:r>
      <w:r>
        <w:rPr>
          <w:sz w:val="24"/>
          <w:lang w:bidi="ar"/>
        </w:rPr>
        <w:t>（北京时间，法定节假日除外）。</w:t>
      </w:r>
    </w:p>
    <w:p w14:paraId="2D868813">
      <w:pPr>
        <w:adjustRightInd w:val="0"/>
        <w:snapToGrid w:val="0"/>
        <w:spacing w:line="360" w:lineRule="auto"/>
        <w:ind w:firstLine="480" w:firstLineChars="200"/>
        <w:rPr>
          <w:sz w:val="24"/>
        </w:rPr>
      </w:pPr>
      <w:r>
        <w:rPr>
          <w:sz w:val="24"/>
          <w:lang w:bidi="ar"/>
        </w:rPr>
        <w:t>2.地点：北京市政府采购电子交易平台</w:t>
      </w:r>
    </w:p>
    <w:p w14:paraId="1D1F19C5">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4D2C6CC3">
      <w:pPr>
        <w:widowControl/>
        <w:adjustRightInd w:val="0"/>
        <w:snapToGrid w:val="0"/>
        <w:spacing w:line="360" w:lineRule="auto"/>
        <w:ind w:firstLine="480" w:firstLineChars="200"/>
        <w:jc w:val="left"/>
        <w:rPr>
          <w:sz w:val="24"/>
        </w:rPr>
      </w:pPr>
      <w:r>
        <w:rPr>
          <w:sz w:val="24"/>
          <w:lang w:bidi="ar"/>
        </w:rPr>
        <w:t>4.售价：0元。</w:t>
      </w:r>
    </w:p>
    <w:p w14:paraId="3C5558A5">
      <w:pPr>
        <w:tabs>
          <w:tab w:val="left" w:pos="900"/>
          <w:tab w:val="left" w:pos="1980"/>
        </w:tabs>
        <w:snapToGrid w:val="0"/>
        <w:spacing w:line="360" w:lineRule="auto"/>
        <w:ind w:left="840"/>
        <w:rPr>
          <w:sz w:val="24"/>
        </w:rPr>
      </w:pPr>
    </w:p>
    <w:p w14:paraId="313689AF">
      <w:pPr>
        <w:pStyle w:val="3"/>
        <w:widowControl/>
        <w:spacing w:before="0" w:line="360" w:lineRule="auto"/>
        <w:jc w:val="left"/>
        <w:rPr>
          <w:rFonts w:ascii="Times New Roman" w:hAnsi="Times New Roman" w:eastAsia="宋体"/>
          <w:sz w:val="24"/>
          <w:szCs w:val="24"/>
        </w:rPr>
      </w:pPr>
      <w:bookmarkStart w:id="17" w:name="_Toc28359005"/>
      <w:bookmarkStart w:id="18" w:name="_Toc28359082"/>
      <w:bookmarkStart w:id="19" w:name="_Toc35393624"/>
      <w:bookmarkStart w:id="20" w:name="_Toc35393793"/>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14:paraId="144CCCF4">
      <w:pPr>
        <w:spacing w:line="360" w:lineRule="auto"/>
        <w:ind w:firstLine="480" w:firstLineChars="200"/>
        <w:rPr>
          <w:bCs/>
          <w:sz w:val="24"/>
          <w:u w:val="single"/>
        </w:rPr>
      </w:pPr>
      <w:r>
        <w:rPr>
          <w:sz w:val="24"/>
          <w:lang w:bidi="ar"/>
        </w:rPr>
        <w:t>投标截止时间、开标时间：2026年11月05日14点30分</w:t>
      </w:r>
      <w:r>
        <w:rPr>
          <w:bCs/>
          <w:sz w:val="24"/>
          <w:lang w:bidi="ar"/>
        </w:rPr>
        <w:t>（北京时间）</w:t>
      </w:r>
      <w:r>
        <w:rPr>
          <w:iCs/>
          <w:sz w:val="24"/>
          <w:lang w:bidi="ar"/>
        </w:rPr>
        <w:t>。</w:t>
      </w:r>
    </w:p>
    <w:p w14:paraId="615F5FF7">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22F170D5">
      <w:pPr>
        <w:spacing w:line="360" w:lineRule="auto"/>
        <w:ind w:firstLine="480" w:firstLineChars="200"/>
        <w:rPr>
          <w:bCs/>
          <w:sz w:val="24"/>
          <w:u w:val="single"/>
        </w:rPr>
      </w:pPr>
    </w:p>
    <w:p w14:paraId="238256A6">
      <w:pPr>
        <w:pStyle w:val="3"/>
        <w:spacing w:before="0" w:line="360" w:lineRule="auto"/>
        <w:jc w:val="left"/>
        <w:rPr>
          <w:rFonts w:ascii="Times New Roman" w:hAnsi="Times New Roman" w:eastAsia="宋体"/>
          <w:sz w:val="24"/>
          <w:szCs w:val="24"/>
        </w:rPr>
      </w:pPr>
      <w:bookmarkStart w:id="21" w:name="_Toc35393625"/>
      <w:bookmarkStart w:id="22" w:name="_Toc35393794"/>
      <w:bookmarkStart w:id="23" w:name="_Toc28359007"/>
      <w:bookmarkStart w:id="24" w:name="_Toc28359084"/>
      <w:r>
        <w:rPr>
          <w:rFonts w:ascii="Times New Roman" w:hAnsi="Times New Roman" w:eastAsia="宋体"/>
          <w:sz w:val="24"/>
          <w:szCs w:val="24"/>
        </w:rPr>
        <w:t>五、公告期限</w:t>
      </w:r>
      <w:bookmarkEnd w:id="21"/>
      <w:bookmarkEnd w:id="22"/>
      <w:bookmarkEnd w:id="23"/>
      <w:bookmarkEnd w:id="24"/>
    </w:p>
    <w:p w14:paraId="5A42EBC7">
      <w:pPr>
        <w:spacing w:line="360" w:lineRule="auto"/>
        <w:ind w:firstLine="480" w:firstLineChars="200"/>
        <w:rPr>
          <w:kern w:val="0"/>
          <w:sz w:val="24"/>
        </w:rPr>
      </w:pPr>
      <w:r>
        <w:rPr>
          <w:kern w:val="0"/>
          <w:sz w:val="24"/>
        </w:rPr>
        <w:t>自本公告发布之日起5个工作日。</w:t>
      </w:r>
    </w:p>
    <w:p w14:paraId="545C2A73">
      <w:pPr>
        <w:spacing w:line="360" w:lineRule="auto"/>
        <w:ind w:firstLine="480" w:firstLineChars="200"/>
        <w:rPr>
          <w:kern w:val="0"/>
          <w:sz w:val="24"/>
        </w:rPr>
      </w:pPr>
    </w:p>
    <w:p w14:paraId="6ED572F6">
      <w:pPr>
        <w:pStyle w:val="3"/>
        <w:spacing w:before="0" w:line="360" w:lineRule="auto"/>
        <w:jc w:val="left"/>
        <w:rPr>
          <w:rFonts w:ascii="Times New Roman" w:hAnsi="Times New Roman" w:eastAsia="宋体"/>
          <w:sz w:val="24"/>
          <w:szCs w:val="24"/>
        </w:rPr>
      </w:pPr>
      <w:bookmarkStart w:id="25" w:name="_Toc35393626"/>
      <w:bookmarkStart w:id="26" w:name="_Toc35393795"/>
      <w:r>
        <w:rPr>
          <w:rFonts w:ascii="Times New Roman" w:hAnsi="Times New Roman" w:eastAsia="宋体"/>
          <w:sz w:val="24"/>
          <w:szCs w:val="24"/>
        </w:rPr>
        <w:t>六、其他补充事宜</w:t>
      </w:r>
      <w:bookmarkEnd w:id="25"/>
      <w:bookmarkEnd w:id="26"/>
    </w:p>
    <w:p w14:paraId="0DA84ADF">
      <w:pPr>
        <w:spacing w:line="360" w:lineRule="auto"/>
        <w:ind w:firstLine="480" w:firstLineChars="200"/>
        <w:rPr>
          <w:sz w:val="24"/>
        </w:rPr>
      </w:pPr>
      <w:r>
        <w:rPr>
          <w:sz w:val="24"/>
        </w:rPr>
        <w:t>1.本项目需要落实的政府采购政策：</w:t>
      </w:r>
      <w:r>
        <w:rPr>
          <w:rFonts w:hint="eastAsia"/>
          <w:sz w:val="24"/>
          <w:lang w:bidi="ar"/>
        </w:rPr>
        <w:t>关于印发《政府采购促进中小企业发展管理办法》的通知 (财库 (2020) 46号) 、《关于中国环境标志产品政府采购实施的意见》(财库[2006] 90号)、《国务院办公厅关于建立政府强制采购节能产品制度的通知》(国办发[2007]51号) 、《关于开展政府采购信用担保试点工作的通知》 (财库[2011] 124号) 、《财政部、司法部关于政府采购支持监狱企业发展有关问题的通知》 (财库[2014] 68号)、《三部门联合发布关于促进残疾人就业政府采购政策的通知》财库[2017] 141号)、《财政部 工业和信息化部关于贯彻落实&lt;国务院办公厅关于在政府采购中实施本国产品标准及相关政策的通知》（财库〔2025〕30号）、《财政部关于推动解决政府采购异常低价问题的通知》（财办库〔2026〕2号）</w:t>
      </w:r>
      <w:r>
        <w:rPr>
          <w:sz w:val="24"/>
          <w:lang w:bidi="ar"/>
        </w:rPr>
        <w:t>。</w:t>
      </w:r>
      <w:r>
        <w:rPr>
          <w:sz w:val="24"/>
        </w:rPr>
        <w:t xml:space="preserve">  </w:t>
      </w:r>
    </w:p>
    <w:p w14:paraId="0C4CF819">
      <w:pPr>
        <w:widowControl/>
        <w:adjustRightInd w:val="0"/>
        <w:snapToGrid w:val="0"/>
        <w:spacing w:line="360" w:lineRule="auto"/>
        <w:ind w:firstLine="480" w:firstLineChars="200"/>
        <w:jc w:val="left"/>
        <w:rPr>
          <w:bCs/>
          <w:sz w:val="24"/>
          <w:lang w:bidi="ar"/>
        </w:rPr>
      </w:pPr>
      <w:r>
        <w:rPr>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7FD69B90">
      <w:pPr>
        <w:adjustRightInd w:val="0"/>
        <w:snapToGrid w:val="0"/>
        <w:spacing w:line="360" w:lineRule="auto"/>
        <w:ind w:firstLine="480" w:firstLineChars="200"/>
        <w:rPr>
          <w:sz w:val="24"/>
          <w:lang w:bidi="ar"/>
        </w:rPr>
      </w:pPr>
      <w:r>
        <w:rPr>
          <w:sz w:val="24"/>
          <w:lang w:bidi="ar"/>
        </w:rPr>
        <w:t>CA数字证书服务热线 010-58511086</w:t>
      </w:r>
    </w:p>
    <w:p w14:paraId="671AE443">
      <w:pPr>
        <w:adjustRightInd w:val="0"/>
        <w:snapToGrid w:val="0"/>
        <w:spacing w:line="360" w:lineRule="auto"/>
        <w:ind w:firstLine="480" w:firstLineChars="200"/>
        <w:rPr>
          <w:sz w:val="24"/>
        </w:rPr>
      </w:pPr>
      <w:r>
        <w:rPr>
          <w:sz w:val="24"/>
          <w:lang w:bidi="ar"/>
        </w:rPr>
        <w:t>电子营业执照服务热线 400-699-7000</w:t>
      </w:r>
    </w:p>
    <w:p w14:paraId="0DB3CF69">
      <w:pPr>
        <w:adjustRightInd w:val="0"/>
        <w:snapToGrid w:val="0"/>
        <w:spacing w:line="360" w:lineRule="auto"/>
        <w:ind w:firstLine="480" w:firstLineChars="200"/>
        <w:rPr>
          <w:sz w:val="24"/>
        </w:rPr>
      </w:pPr>
      <w:r>
        <w:rPr>
          <w:sz w:val="24"/>
          <w:lang w:bidi="ar"/>
        </w:rPr>
        <w:t>技术支持服务热线    010-86483801</w:t>
      </w:r>
    </w:p>
    <w:p w14:paraId="4628A64B">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20805919">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76E6E35A">
      <w:pPr>
        <w:adjustRightInd w:val="0"/>
        <w:snapToGrid w:val="0"/>
        <w:spacing w:line="360" w:lineRule="auto"/>
        <w:ind w:firstLine="480" w:firstLineChars="200"/>
        <w:rPr>
          <w:sz w:val="24"/>
          <w:lang w:bidi="ar"/>
        </w:rPr>
      </w:pPr>
      <w:r>
        <w:rPr>
          <w:sz w:val="24"/>
          <w:lang w:bidi="ar"/>
        </w:rPr>
        <w:t>2.2注册</w:t>
      </w:r>
    </w:p>
    <w:p w14:paraId="12ACFAA5">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11844AA">
      <w:pPr>
        <w:widowControl/>
        <w:adjustRightInd w:val="0"/>
        <w:snapToGrid w:val="0"/>
        <w:spacing w:line="360" w:lineRule="auto"/>
        <w:ind w:firstLine="480" w:firstLineChars="200"/>
        <w:jc w:val="left"/>
        <w:rPr>
          <w:sz w:val="24"/>
          <w:lang w:bidi="ar"/>
        </w:rPr>
      </w:pPr>
      <w:r>
        <w:rPr>
          <w:sz w:val="24"/>
          <w:lang w:bidi="ar"/>
        </w:rPr>
        <w:t>2.3驱动、客户端下载</w:t>
      </w:r>
    </w:p>
    <w:p w14:paraId="6B0EF47D">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37C64B3C">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4D40FEF5">
      <w:pPr>
        <w:adjustRightInd w:val="0"/>
        <w:snapToGrid w:val="0"/>
        <w:spacing w:line="360" w:lineRule="auto"/>
        <w:ind w:firstLine="480" w:firstLineChars="200"/>
        <w:rPr>
          <w:sz w:val="24"/>
          <w:lang w:bidi="ar"/>
        </w:rPr>
      </w:pPr>
      <w:r>
        <w:rPr>
          <w:sz w:val="24"/>
          <w:lang w:bidi="ar"/>
        </w:rPr>
        <w:t>2.4 获取电子招标文件</w:t>
      </w:r>
    </w:p>
    <w:p w14:paraId="5181E5C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7F57F467">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C4804B5">
      <w:pPr>
        <w:adjustRightInd w:val="0"/>
        <w:snapToGrid w:val="0"/>
        <w:spacing w:line="360" w:lineRule="auto"/>
        <w:ind w:firstLine="480" w:firstLineChars="200"/>
        <w:rPr>
          <w:sz w:val="24"/>
          <w:lang w:bidi="ar"/>
        </w:rPr>
      </w:pPr>
      <w:r>
        <w:rPr>
          <w:sz w:val="24"/>
          <w:lang w:bidi="ar"/>
        </w:rPr>
        <w:t>2.5编制电子投标文件</w:t>
      </w:r>
    </w:p>
    <w:p w14:paraId="21E9862C">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16CD078D">
      <w:pPr>
        <w:widowControl/>
        <w:spacing w:line="360" w:lineRule="auto"/>
        <w:ind w:firstLine="480" w:firstLineChars="200"/>
        <w:jc w:val="left"/>
        <w:rPr>
          <w:sz w:val="24"/>
          <w:lang w:val="zh-TW" w:bidi="ar"/>
        </w:rPr>
      </w:pPr>
      <w:r>
        <w:rPr>
          <w:rFonts w:eastAsia="PMingLiU"/>
          <w:sz w:val="24"/>
          <w:lang w:val="zh-TW" w:eastAsia="zh-TW" w:bidi="ar"/>
        </w:rPr>
        <w:t>2</w:t>
      </w:r>
      <w:r>
        <w:rPr>
          <w:sz w:val="24"/>
          <w:lang w:val="zh-TW" w:eastAsia="zh-TW" w:bidi="ar"/>
        </w:rPr>
        <w:t>.6</w:t>
      </w:r>
      <w:r>
        <w:rPr>
          <w:sz w:val="24"/>
          <w:lang w:val="zh-TW" w:bidi="ar"/>
        </w:rPr>
        <w:t>提交电子投标文件</w:t>
      </w:r>
    </w:p>
    <w:p w14:paraId="52A75D3A">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9B04BF7">
      <w:pPr>
        <w:widowControl/>
        <w:spacing w:line="360" w:lineRule="auto"/>
        <w:ind w:firstLine="480" w:firstLineChars="200"/>
        <w:jc w:val="left"/>
        <w:rPr>
          <w:sz w:val="24"/>
          <w:lang w:eastAsia="zh-TW" w:bidi="ar"/>
        </w:rPr>
      </w:pPr>
      <w:r>
        <w:rPr>
          <w:rFonts w:eastAsia="PMingLiU"/>
          <w:sz w:val="24"/>
          <w:lang w:val="zh-TW" w:eastAsia="zh-TW" w:bidi="ar"/>
        </w:rPr>
        <w:t>2</w:t>
      </w:r>
      <w:r>
        <w:rPr>
          <w:sz w:val="24"/>
          <w:lang w:val="zh-TW" w:bidi="ar"/>
        </w:rPr>
        <w:t>.</w:t>
      </w:r>
      <w:r>
        <w:rPr>
          <w:sz w:val="24"/>
          <w:lang w:val="zh-TW" w:eastAsia="zh-TW" w:bidi="ar"/>
        </w:rPr>
        <w:t>7</w:t>
      </w:r>
      <w:r>
        <w:rPr>
          <w:sz w:val="24"/>
          <w:lang w:val="zh-TW" w:bidi="ar"/>
        </w:rPr>
        <w:t>电子开标</w:t>
      </w:r>
    </w:p>
    <w:p w14:paraId="7B5F3106">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0DE89B69">
      <w:pPr>
        <w:spacing w:line="360" w:lineRule="auto"/>
        <w:ind w:firstLine="480" w:firstLineChars="200"/>
        <w:rPr>
          <w:sz w:val="24"/>
        </w:rPr>
      </w:pPr>
    </w:p>
    <w:p w14:paraId="2F9EB1BC">
      <w:pPr>
        <w:pStyle w:val="3"/>
        <w:spacing w:before="0" w:line="360" w:lineRule="auto"/>
        <w:jc w:val="left"/>
        <w:rPr>
          <w:rFonts w:ascii="Times New Roman" w:hAnsi="Times New Roman" w:eastAsia="宋体"/>
          <w:sz w:val="24"/>
          <w:szCs w:val="24"/>
        </w:rPr>
      </w:pPr>
      <w:bookmarkStart w:id="27" w:name="_Toc35393627"/>
      <w:bookmarkStart w:id="28" w:name="_Toc28359085"/>
      <w:bookmarkStart w:id="29" w:name="_Toc28359008"/>
      <w:bookmarkStart w:id="30" w:name="_Toc35393796"/>
      <w:r>
        <w:rPr>
          <w:rFonts w:ascii="Times New Roman" w:hAnsi="Times New Roman" w:eastAsia="宋体"/>
          <w:sz w:val="24"/>
          <w:szCs w:val="24"/>
        </w:rPr>
        <w:t>七、对本次招标提出询问，请按以下方式联系。</w:t>
      </w:r>
      <w:bookmarkEnd w:id="27"/>
      <w:bookmarkEnd w:id="28"/>
      <w:bookmarkEnd w:id="29"/>
      <w:bookmarkEnd w:id="30"/>
    </w:p>
    <w:p w14:paraId="761541AD">
      <w:pPr>
        <w:spacing w:line="360" w:lineRule="auto"/>
        <w:ind w:left="1080" w:leftChars="371" w:hanging="301" w:hangingChars="125"/>
        <w:jc w:val="left"/>
        <w:rPr>
          <w:b/>
          <w:sz w:val="24"/>
        </w:rPr>
      </w:pPr>
      <w:r>
        <w:rPr>
          <w:b/>
          <w:sz w:val="24"/>
        </w:rPr>
        <w:t>1.采购人信息</w:t>
      </w:r>
    </w:p>
    <w:p w14:paraId="28857585">
      <w:pPr>
        <w:spacing w:line="360" w:lineRule="auto"/>
        <w:ind w:left="1079" w:leftChars="371" w:hanging="300" w:hangingChars="125"/>
        <w:jc w:val="left"/>
        <w:rPr>
          <w:sz w:val="24"/>
        </w:rPr>
      </w:pPr>
      <w:bookmarkStart w:id="31" w:name="_Toc28359009"/>
      <w:bookmarkStart w:id="32" w:name="_Toc28359086"/>
      <w:r>
        <w:rPr>
          <w:rFonts w:hint="eastAsia"/>
          <w:sz w:val="24"/>
        </w:rPr>
        <w:t xml:space="preserve">名 </w:t>
      </w:r>
      <w:r>
        <w:rPr>
          <w:sz w:val="24"/>
        </w:rPr>
        <w:t xml:space="preserve">   </w:t>
      </w:r>
      <w:r>
        <w:rPr>
          <w:rFonts w:hint="eastAsia"/>
          <w:sz w:val="24"/>
        </w:rPr>
        <w:t>称：</w:t>
      </w:r>
      <w:r>
        <w:rPr>
          <w:rFonts w:hint="eastAsia"/>
          <w:sz w:val="24"/>
          <w:u w:val="single"/>
        </w:rPr>
        <w:t>北京市密云区教师研修学院</w:t>
      </w:r>
    </w:p>
    <w:p w14:paraId="0BAD7A4F">
      <w:pPr>
        <w:spacing w:line="360" w:lineRule="auto"/>
        <w:ind w:left="1079" w:leftChars="371" w:hanging="300" w:hangingChars="125"/>
        <w:jc w:val="left"/>
        <w:rPr>
          <w:rFonts w:asciiTheme="minorEastAsia" w:hAnsiTheme="minorEastAsia" w:eastAsiaTheme="minorEastAsia"/>
          <w:sz w:val="24"/>
        </w:rPr>
      </w:pPr>
      <w:r>
        <w:rPr>
          <w:rFonts w:asciiTheme="minorEastAsia" w:hAnsiTheme="minorEastAsia" w:eastAsiaTheme="minorEastAsia"/>
          <w:sz w:val="24"/>
        </w:rPr>
        <w:t>地    址：</w:t>
      </w:r>
      <w:r>
        <w:rPr>
          <w:rFonts w:hint="eastAsia" w:asciiTheme="minorEastAsia" w:hAnsiTheme="minorEastAsia" w:eastAsiaTheme="minorEastAsia"/>
          <w:sz w:val="24"/>
          <w:u w:val="single"/>
        </w:rPr>
        <w:t>北京市密云区兴云路25号</w:t>
      </w:r>
    </w:p>
    <w:p w14:paraId="1939D0CA">
      <w:pPr>
        <w:spacing w:line="360" w:lineRule="auto"/>
        <w:ind w:left="1079" w:leftChars="371" w:hanging="300" w:hangingChars="125"/>
        <w:jc w:val="left"/>
        <w:rPr>
          <w:rFonts w:asciiTheme="minorEastAsia" w:hAnsiTheme="minorEastAsia" w:eastAsiaTheme="minorEastAsia"/>
          <w:sz w:val="24"/>
          <w:u w:val="single"/>
        </w:rPr>
      </w:pPr>
      <w:r>
        <w:rPr>
          <w:rFonts w:asciiTheme="minorEastAsia" w:hAnsiTheme="minorEastAsia" w:eastAsiaTheme="minorEastAsia"/>
          <w:sz w:val="24"/>
        </w:rPr>
        <w:t>联系方式：</w:t>
      </w:r>
      <w:r>
        <w:rPr>
          <w:rFonts w:hint="eastAsia" w:asciiTheme="minorEastAsia" w:hAnsiTheme="minorEastAsia" w:eastAsiaTheme="minorEastAsia"/>
          <w:sz w:val="24"/>
          <w:u w:val="single"/>
        </w:rPr>
        <w:t xml:space="preserve">王老师 </w:t>
      </w:r>
      <w:r>
        <w:rPr>
          <w:rFonts w:asciiTheme="minorEastAsia" w:hAnsiTheme="minorEastAsia" w:eastAsiaTheme="minorEastAsia"/>
          <w:sz w:val="24"/>
          <w:u w:val="single"/>
        </w:rPr>
        <w:t>010-69085483</w:t>
      </w:r>
    </w:p>
    <w:p w14:paraId="3FF2A830">
      <w:pPr>
        <w:spacing w:line="360" w:lineRule="auto"/>
        <w:ind w:left="1080" w:leftChars="371" w:hanging="301" w:hangingChars="125"/>
        <w:jc w:val="left"/>
        <w:rPr>
          <w:b/>
          <w:sz w:val="24"/>
        </w:rPr>
      </w:pPr>
      <w:r>
        <w:rPr>
          <w:b/>
          <w:sz w:val="24"/>
        </w:rPr>
        <w:t>2.采购代理机构信息</w:t>
      </w:r>
      <w:bookmarkEnd w:id="31"/>
      <w:bookmarkEnd w:id="32"/>
    </w:p>
    <w:p w14:paraId="5B2B0B7C">
      <w:pPr>
        <w:spacing w:line="360" w:lineRule="auto"/>
        <w:ind w:left="1079" w:leftChars="371" w:hanging="300" w:hangingChars="125"/>
        <w:jc w:val="left"/>
        <w:rPr>
          <w:rFonts w:asciiTheme="minorEastAsia" w:hAnsiTheme="minorEastAsia" w:eastAsiaTheme="minorEastAsia"/>
          <w:sz w:val="24"/>
        </w:rPr>
      </w:pPr>
      <w:bookmarkStart w:id="33" w:name="_Toc28359010"/>
      <w:bookmarkStart w:id="34" w:name="_Toc28359087"/>
      <w:r>
        <w:rPr>
          <w:rFonts w:asciiTheme="minorEastAsia" w:hAnsiTheme="minorEastAsia" w:eastAsiaTheme="minorEastAsia"/>
          <w:sz w:val="24"/>
        </w:rPr>
        <w:t>名    称：</w:t>
      </w:r>
      <w:r>
        <w:rPr>
          <w:rFonts w:hint="eastAsia" w:asciiTheme="minorEastAsia" w:hAnsiTheme="minorEastAsia" w:eastAsiaTheme="minorEastAsia"/>
          <w:sz w:val="24"/>
          <w:u w:val="single"/>
        </w:rPr>
        <w:t>中承国汇咨询（北京）有限公司</w:t>
      </w:r>
    </w:p>
    <w:p w14:paraId="1D6469EB">
      <w:pPr>
        <w:spacing w:line="360" w:lineRule="auto"/>
        <w:ind w:left="1079" w:leftChars="371" w:hanging="300" w:hangingChars="125"/>
        <w:jc w:val="left"/>
        <w:rPr>
          <w:rFonts w:asciiTheme="minorEastAsia" w:hAnsiTheme="minorEastAsia" w:eastAsiaTheme="minorEastAsia"/>
          <w:sz w:val="24"/>
        </w:rPr>
      </w:pPr>
      <w:r>
        <w:rPr>
          <w:rFonts w:asciiTheme="minorEastAsia" w:hAnsiTheme="minorEastAsia" w:eastAsiaTheme="minorEastAsia"/>
          <w:sz w:val="24"/>
        </w:rPr>
        <w:t>地    址：</w:t>
      </w:r>
      <w:r>
        <w:rPr>
          <w:rFonts w:hint="eastAsia" w:asciiTheme="minorEastAsia" w:hAnsiTheme="minorEastAsia" w:eastAsiaTheme="minorEastAsia"/>
          <w:sz w:val="24"/>
          <w:u w:val="single"/>
        </w:rPr>
        <w:t>北京市北京经济技术开发区万源街22号1号楼4层401</w:t>
      </w:r>
    </w:p>
    <w:p w14:paraId="304015FE">
      <w:pPr>
        <w:spacing w:line="360" w:lineRule="auto"/>
        <w:ind w:left="1079" w:leftChars="371" w:hanging="300" w:hangingChars="125"/>
        <w:jc w:val="left"/>
        <w:rPr>
          <w:rFonts w:asciiTheme="minorEastAsia" w:hAnsiTheme="minorEastAsia" w:eastAsiaTheme="minorEastAsia"/>
          <w:sz w:val="24"/>
          <w:u w:val="single"/>
        </w:rPr>
      </w:pPr>
      <w:r>
        <w:rPr>
          <w:rFonts w:asciiTheme="minorEastAsia" w:hAnsiTheme="minorEastAsia" w:eastAsiaTheme="minorEastAsia"/>
          <w:sz w:val="24"/>
        </w:rPr>
        <w:t>联系方式：</w:t>
      </w:r>
      <w:r>
        <w:rPr>
          <w:rFonts w:asciiTheme="minorEastAsia" w:hAnsiTheme="minorEastAsia" w:eastAsiaTheme="minorEastAsia"/>
          <w:sz w:val="24"/>
          <w:u w:val="single"/>
        </w:rPr>
        <w:t>010-53383779</w:t>
      </w:r>
    </w:p>
    <w:p w14:paraId="25987EE7">
      <w:pPr>
        <w:spacing w:line="360" w:lineRule="auto"/>
        <w:ind w:left="1080" w:leftChars="371" w:hanging="301" w:hangingChars="125"/>
        <w:jc w:val="left"/>
        <w:rPr>
          <w:b/>
          <w:sz w:val="24"/>
          <w:u w:val="single"/>
        </w:rPr>
      </w:pPr>
      <w:r>
        <w:rPr>
          <w:b/>
          <w:sz w:val="24"/>
        </w:rPr>
        <w:t>3.项目联系方式</w:t>
      </w:r>
      <w:bookmarkEnd w:id="33"/>
      <w:bookmarkEnd w:id="34"/>
    </w:p>
    <w:p w14:paraId="66491E49">
      <w:pPr>
        <w:spacing w:line="360" w:lineRule="auto"/>
        <w:ind w:left="1079" w:leftChars="371" w:hanging="300" w:hangingChars="125"/>
        <w:jc w:val="left"/>
        <w:rPr>
          <w:rFonts w:asciiTheme="minorEastAsia" w:hAnsiTheme="minorEastAsia" w:eastAsiaTheme="minorEastAsia"/>
          <w:sz w:val="24"/>
        </w:rPr>
      </w:pPr>
      <w:r>
        <w:rPr>
          <w:rFonts w:asciiTheme="minorEastAsia" w:hAnsiTheme="minorEastAsia" w:eastAsiaTheme="minorEastAsia"/>
          <w:sz w:val="24"/>
        </w:rPr>
        <w:t>项目联系人：</w:t>
      </w:r>
      <w:r>
        <w:rPr>
          <w:rFonts w:hint="eastAsia" w:asciiTheme="minorEastAsia" w:hAnsiTheme="minorEastAsia" w:eastAsiaTheme="minorEastAsia"/>
          <w:sz w:val="24"/>
          <w:u w:val="single"/>
        </w:rPr>
        <w:t>于易可</w:t>
      </w:r>
    </w:p>
    <w:p w14:paraId="1E1BC378">
      <w:pPr>
        <w:spacing w:line="360" w:lineRule="auto"/>
        <w:ind w:left="1079" w:leftChars="371" w:hanging="300" w:hangingChars="125"/>
        <w:jc w:val="left"/>
        <w:rPr>
          <w:b/>
          <w:sz w:val="36"/>
          <w:szCs w:val="36"/>
        </w:rPr>
      </w:pPr>
      <w:r>
        <w:rPr>
          <w:rFonts w:asciiTheme="minorEastAsia" w:hAnsiTheme="minorEastAsia" w:eastAsiaTheme="minorEastAsia"/>
          <w:sz w:val="24"/>
        </w:rPr>
        <w:t>电      话：</w:t>
      </w:r>
      <w:r>
        <w:rPr>
          <w:rFonts w:asciiTheme="minorEastAsia" w:hAnsiTheme="minorEastAsia" w:eastAsiaTheme="minorEastAsia"/>
          <w:sz w:val="24"/>
          <w:u w:val="single"/>
        </w:rPr>
        <w:t>010-53383779</w:t>
      </w:r>
    </w:p>
    <w:p w14:paraId="2A268A1E">
      <w:pPr>
        <w:spacing w:line="360" w:lineRule="auto"/>
        <w:ind w:firstLine="5880" w:firstLineChars="2450"/>
        <w:jc w:val="right"/>
        <w:rPr>
          <w:sz w:val="24"/>
        </w:rPr>
      </w:pPr>
    </w:p>
    <w:p w14:paraId="238D6B3B">
      <w:pPr>
        <w:spacing w:line="360" w:lineRule="auto"/>
        <w:jc w:val="center"/>
        <w:outlineLvl w:val="0"/>
        <w:rPr>
          <w:b/>
          <w:sz w:val="32"/>
          <w:szCs w:val="32"/>
        </w:rPr>
      </w:pPr>
      <w:r>
        <w:rPr>
          <w:sz w:val="24"/>
        </w:rPr>
        <w:br w:type="page"/>
      </w:r>
      <w:bookmarkStart w:id="35" w:name="_Toc353873938"/>
      <w:bookmarkStart w:id="36" w:name="_Toc150774783"/>
      <w:bookmarkStart w:id="37" w:name="_Toc226965856"/>
      <w:bookmarkStart w:id="38" w:name="_Toc99301420"/>
      <w:bookmarkStart w:id="39" w:name="_Toc127151777"/>
      <w:bookmarkStart w:id="40" w:name="_Toc127161488"/>
      <w:bookmarkStart w:id="41" w:name="_Toc305158928"/>
      <w:bookmarkStart w:id="42" w:name="_Toc264969275"/>
      <w:bookmarkStart w:id="43" w:name="_Toc512937850"/>
      <w:bookmarkStart w:id="44" w:name="_Toc265228423"/>
      <w:bookmarkStart w:id="45" w:name="_Toc353825548"/>
      <w:bookmarkStart w:id="46" w:name="_Toc195842950"/>
      <w:bookmarkStart w:id="47" w:name="_Toc305158854"/>
      <w:r>
        <w:rPr>
          <w:b/>
          <w:sz w:val="36"/>
          <w:szCs w:val="36"/>
        </w:rPr>
        <w:t>第二章   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357711B">
      <w:pPr>
        <w:pStyle w:val="3"/>
        <w:tabs>
          <w:tab w:val="center" w:pos="4592"/>
          <w:tab w:val="left" w:pos="7860"/>
        </w:tabs>
        <w:spacing w:before="0" w:line="360" w:lineRule="auto"/>
        <w:rPr>
          <w:rFonts w:ascii="Times New Roman" w:hAnsi="Times New Roman" w:eastAsia="宋体"/>
          <w:sz w:val="28"/>
        </w:rPr>
      </w:pPr>
      <w:bookmarkStart w:id="48" w:name="_Toc127161433"/>
      <w:bookmarkStart w:id="49" w:name="_Toc151190146"/>
      <w:bookmarkStart w:id="50" w:name="_Toc142311021"/>
      <w:bookmarkStart w:id="51" w:name="_Toc520356144"/>
      <w:bookmarkStart w:id="52" w:name="_Toc164351613"/>
      <w:bookmarkStart w:id="53" w:name="_Toc150774619"/>
      <w:bookmarkStart w:id="54" w:name="_Toc164229360"/>
      <w:bookmarkStart w:id="55" w:name="_Toc164608633"/>
      <w:bookmarkStart w:id="56" w:name="_Toc164608788"/>
      <w:bookmarkStart w:id="57" w:name="_Toc195842884"/>
      <w:bookmarkStart w:id="58" w:name="_Toc151193833"/>
      <w:bookmarkStart w:id="59" w:name="_Toc127151720"/>
      <w:bookmarkStart w:id="60" w:name="_Toc127151519"/>
      <w:bookmarkStart w:id="61" w:name="_Toc150509270"/>
      <w:bookmarkStart w:id="62" w:name="_Toc226965709"/>
      <w:bookmarkStart w:id="63" w:name="_Toc151193907"/>
      <w:bookmarkStart w:id="64" w:name="_Toc226309763"/>
      <w:bookmarkStart w:id="65" w:name="_Toc151193689"/>
      <w:bookmarkStart w:id="66" w:name="_Toc226965792"/>
      <w:bookmarkStart w:id="67" w:name="_Toc149720812"/>
      <w:bookmarkStart w:id="68" w:name="_Toc151193761"/>
      <w:bookmarkStart w:id="69" w:name="_Toc226337215"/>
      <w:bookmarkStart w:id="70" w:name="_Toc151193617"/>
      <w:bookmarkStart w:id="71" w:name="_Toc150774724"/>
      <w:bookmarkStart w:id="72" w:name="_Toc164229214"/>
      <w:bookmarkStart w:id="73" w:name="_Toc150480757"/>
      <w:r>
        <w:rPr>
          <w:rFonts w:ascii="Times New Roman" w:hAnsi="Times New Roman" w:eastAsia="宋体"/>
          <w:sz w:val="28"/>
        </w:rPr>
        <w:t>投标人须知资料表</w:t>
      </w:r>
    </w:p>
    <w:p w14:paraId="4C9AD4E7">
      <w:pPr>
        <w:jc w:val="center"/>
        <w:rPr>
          <w:b/>
          <w:sz w:val="28"/>
          <w:szCs w:val="28"/>
        </w:rPr>
      </w:pPr>
    </w:p>
    <w:p w14:paraId="6AE66F51">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F3E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2549689E">
            <w:pPr>
              <w:jc w:val="center"/>
              <w:rPr>
                <w:b/>
                <w:bCs/>
                <w:sz w:val="24"/>
              </w:rPr>
            </w:pPr>
            <w:r>
              <w:rPr>
                <w:b/>
                <w:sz w:val="24"/>
              </w:rPr>
              <w:t>条款号</w:t>
            </w:r>
          </w:p>
        </w:tc>
        <w:tc>
          <w:tcPr>
            <w:tcW w:w="1701" w:type="dxa"/>
            <w:vAlign w:val="center"/>
          </w:tcPr>
          <w:p w14:paraId="0C3F4859">
            <w:pPr>
              <w:jc w:val="center"/>
              <w:rPr>
                <w:b/>
                <w:bCs/>
                <w:sz w:val="24"/>
              </w:rPr>
            </w:pPr>
            <w:r>
              <w:rPr>
                <w:b/>
                <w:bCs/>
                <w:sz w:val="24"/>
              </w:rPr>
              <w:t>条目</w:t>
            </w:r>
          </w:p>
        </w:tc>
        <w:tc>
          <w:tcPr>
            <w:tcW w:w="7540" w:type="dxa"/>
            <w:vAlign w:val="center"/>
          </w:tcPr>
          <w:p w14:paraId="72C734BA">
            <w:pPr>
              <w:jc w:val="center"/>
              <w:rPr>
                <w:b/>
                <w:bCs/>
                <w:sz w:val="24"/>
              </w:rPr>
            </w:pPr>
            <w:r>
              <w:rPr>
                <w:b/>
                <w:bCs/>
                <w:sz w:val="24"/>
              </w:rPr>
              <w:t>内容</w:t>
            </w:r>
          </w:p>
        </w:tc>
      </w:tr>
      <w:tr w14:paraId="7139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52B9D3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753B046B">
            <w:pPr>
              <w:jc w:val="center"/>
              <w:rPr>
                <w:sz w:val="24"/>
              </w:rPr>
            </w:pPr>
            <w:r>
              <w:rPr>
                <w:sz w:val="24"/>
              </w:rPr>
              <w:t>项目属性</w:t>
            </w:r>
          </w:p>
        </w:tc>
        <w:tc>
          <w:tcPr>
            <w:tcW w:w="7540" w:type="dxa"/>
            <w:vAlign w:val="center"/>
          </w:tcPr>
          <w:p w14:paraId="74257AF9">
            <w:pPr>
              <w:jc w:val="left"/>
              <w:rPr>
                <w:sz w:val="24"/>
              </w:rPr>
            </w:pPr>
            <w:r>
              <w:rPr>
                <w:sz w:val="24"/>
              </w:rPr>
              <w:t>项目属性：</w:t>
            </w:r>
          </w:p>
          <w:p w14:paraId="5CEB9745">
            <w:pPr>
              <w:jc w:val="left"/>
              <w:rPr>
                <w:sz w:val="24"/>
              </w:rPr>
            </w:pPr>
            <w:r>
              <w:rPr>
                <w:rFonts w:eastAsiaTheme="minorEastAsia"/>
                <w:sz w:val="24"/>
              </w:rPr>
              <w:t>■</w:t>
            </w:r>
            <w:r>
              <w:rPr>
                <w:sz w:val="24"/>
              </w:rPr>
              <w:t>服务</w:t>
            </w:r>
          </w:p>
          <w:p w14:paraId="551712CC">
            <w:pPr>
              <w:jc w:val="left"/>
              <w:rPr>
                <w:sz w:val="24"/>
              </w:rPr>
            </w:pPr>
            <w:r>
              <w:rPr>
                <w:sz w:val="24"/>
              </w:rPr>
              <w:t>□货物</w:t>
            </w:r>
          </w:p>
        </w:tc>
      </w:tr>
      <w:tr w14:paraId="0DC6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1D3BF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09289DC">
            <w:pPr>
              <w:jc w:val="center"/>
              <w:rPr>
                <w:sz w:val="24"/>
              </w:rPr>
            </w:pPr>
            <w:r>
              <w:rPr>
                <w:sz w:val="24"/>
              </w:rPr>
              <w:t>科研仪器设备</w:t>
            </w:r>
          </w:p>
        </w:tc>
        <w:tc>
          <w:tcPr>
            <w:tcW w:w="7540" w:type="dxa"/>
            <w:vAlign w:val="center"/>
          </w:tcPr>
          <w:p w14:paraId="70BFA4EB">
            <w:pPr>
              <w:jc w:val="left"/>
              <w:rPr>
                <w:sz w:val="24"/>
              </w:rPr>
            </w:pPr>
            <w:r>
              <w:rPr>
                <w:sz w:val="24"/>
              </w:rPr>
              <w:t>是否属于科研仪器设备采购项目：</w:t>
            </w:r>
          </w:p>
          <w:p w14:paraId="0326D013">
            <w:pPr>
              <w:jc w:val="left"/>
              <w:rPr>
                <w:sz w:val="24"/>
              </w:rPr>
            </w:pPr>
            <w:r>
              <w:rPr>
                <w:sz w:val="24"/>
              </w:rPr>
              <w:t>□是</w:t>
            </w:r>
          </w:p>
          <w:p w14:paraId="03091065">
            <w:pPr>
              <w:jc w:val="left"/>
              <w:rPr>
                <w:sz w:val="24"/>
              </w:rPr>
            </w:pPr>
            <w:r>
              <w:rPr>
                <w:rFonts w:eastAsiaTheme="minorEastAsia"/>
                <w:sz w:val="24"/>
              </w:rPr>
              <w:t>■</w:t>
            </w:r>
            <w:r>
              <w:rPr>
                <w:sz w:val="24"/>
              </w:rPr>
              <w:t>否</w:t>
            </w:r>
          </w:p>
        </w:tc>
      </w:tr>
      <w:tr w14:paraId="4C19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4C5A87">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739BB5C">
            <w:pPr>
              <w:jc w:val="center"/>
              <w:rPr>
                <w:sz w:val="24"/>
              </w:rPr>
            </w:pPr>
            <w:r>
              <w:rPr>
                <w:sz w:val="24"/>
              </w:rPr>
              <w:t>核心产品</w:t>
            </w:r>
          </w:p>
        </w:tc>
        <w:tc>
          <w:tcPr>
            <w:tcW w:w="7540" w:type="dxa"/>
            <w:vAlign w:val="center"/>
          </w:tcPr>
          <w:p w14:paraId="2CD5A9A9">
            <w:pPr>
              <w:jc w:val="left"/>
              <w:rPr>
                <w:sz w:val="24"/>
              </w:rPr>
            </w:pPr>
            <w:r>
              <w:rPr>
                <w:rFonts w:eastAsiaTheme="minorEastAsia"/>
                <w:sz w:val="24"/>
              </w:rPr>
              <w:t>■</w:t>
            </w:r>
            <w:r>
              <w:rPr>
                <w:sz w:val="24"/>
              </w:rPr>
              <w:t>关于核心产品本项目不适用。</w:t>
            </w:r>
          </w:p>
          <w:p w14:paraId="26DECAE0">
            <w:pPr>
              <w:jc w:val="left"/>
              <w:rPr>
                <w:sz w:val="24"/>
              </w:rPr>
            </w:pPr>
            <w:r>
              <w:rPr>
                <w:sz w:val="24"/>
              </w:rPr>
              <w:t>□本项目</w:t>
            </w:r>
            <w:r>
              <w:rPr>
                <w:sz w:val="24"/>
                <w:u w:val="single"/>
              </w:rPr>
              <w:t xml:space="preserve">   </w:t>
            </w:r>
            <w:r>
              <w:rPr>
                <w:sz w:val="24"/>
              </w:rPr>
              <w:t>包为非单一产品采购项目，核心产品为：</w:t>
            </w:r>
            <w:r>
              <w:rPr>
                <w:rFonts w:hint="eastAsia"/>
                <w:sz w:val="24"/>
                <w:u w:val="single"/>
              </w:rPr>
              <w:t xml:space="preserve"> </w:t>
            </w:r>
            <w:r>
              <w:rPr>
                <w:sz w:val="24"/>
                <w:u w:val="single"/>
              </w:rPr>
              <w:t xml:space="preserve">   </w:t>
            </w:r>
            <w:r>
              <w:rPr>
                <w:sz w:val="24"/>
              </w:rPr>
              <w:t>。</w:t>
            </w:r>
          </w:p>
        </w:tc>
      </w:tr>
      <w:tr w14:paraId="1E20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0F45495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701A76B9">
            <w:pPr>
              <w:jc w:val="center"/>
              <w:rPr>
                <w:sz w:val="24"/>
              </w:rPr>
            </w:pPr>
            <w:r>
              <w:rPr>
                <w:sz w:val="24"/>
              </w:rPr>
              <w:t>现场考察</w:t>
            </w:r>
          </w:p>
        </w:tc>
        <w:tc>
          <w:tcPr>
            <w:tcW w:w="7540" w:type="dxa"/>
            <w:vAlign w:val="center"/>
          </w:tcPr>
          <w:p w14:paraId="4249904B">
            <w:pPr>
              <w:jc w:val="left"/>
              <w:rPr>
                <w:sz w:val="24"/>
              </w:rPr>
            </w:pPr>
            <w:r>
              <w:rPr>
                <w:rFonts w:eastAsiaTheme="minorEastAsia"/>
                <w:sz w:val="24"/>
              </w:rPr>
              <w:t>■</w:t>
            </w:r>
            <w:r>
              <w:rPr>
                <w:sz w:val="24"/>
              </w:rPr>
              <w:t>不组织</w:t>
            </w:r>
          </w:p>
          <w:p w14:paraId="1B31551B">
            <w:pPr>
              <w:jc w:val="left"/>
              <w:rPr>
                <w:bCs/>
                <w:sz w:val="24"/>
              </w:rPr>
            </w:pPr>
            <w:r>
              <w:rPr>
                <w:sz w:val="24"/>
              </w:rPr>
              <w:t>□组织，考察时间：__年_月_日_</w:t>
            </w:r>
            <w:r>
              <w:rPr>
                <w:bCs/>
                <w:sz w:val="24"/>
              </w:rPr>
              <w:t>点</w:t>
            </w:r>
            <w:r>
              <w:rPr>
                <w:sz w:val="24"/>
              </w:rPr>
              <w:t>_</w:t>
            </w:r>
            <w:r>
              <w:rPr>
                <w:bCs/>
                <w:sz w:val="24"/>
              </w:rPr>
              <w:t>分</w:t>
            </w:r>
          </w:p>
          <w:p w14:paraId="4E9AA7B4">
            <w:pPr>
              <w:pStyle w:val="23"/>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3D32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E443E5D">
            <w:pPr>
              <w:pStyle w:val="23"/>
              <w:adjustRightInd w:val="0"/>
              <w:snapToGrid w:val="0"/>
              <w:jc w:val="center"/>
              <w:rPr>
                <w:rFonts w:hint="default" w:ascii="Times New Roman" w:hAnsi="Times New Roman"/>
                <w:sz w:val="24"/>
                <w:szCs w:val="24"/>
              </w:rPr>
            </w:pPr>
          </w:p>
        </w:tc>
        <w:tc>
          <w:tcPr>
            <w:tcW w:w="1701" w:type="dxa"/>
            <w:vAlign w:val="center"/>
          </w:tcPr>
          <w:p w14:paraId="7B196919">
            <w:pPr>
              <w:jc w:val="center"/>
              <w:rPr>
                <w:sz w:val="24"/>
              </w:rPr>
            </w:pPr>
            <w:r>
              <w:rPr>
                <w:sz w:val="24"/>
              </w:rPr>
              <w:t>开标前答疑会</w:t>
            </w:r>
          </w:p>
        </w:tc>
        <w:tc>
          <w:tcPr>
            <w:tcW w:w="7540" w:type="dxa"/>
            <w:vAlign w:val="center"/>
          </w:tcPr>
          <w:p w14:paraId="18E1D2D4">
            <w:pPr>
              <w:jc w:val="left"/>
              <w:rPr>
                <w:sz w:val="24"/>
              </w:rPr>
            </w:pPr>
            <w:r>
              <w:rPr>
                <w:rFonts w:eastAsiaTheme="minorEastAsia"/>
                <w:sz w:val="24"/>
              </w:rPr>
              <w:t>■</w:t>
            </w:r>
            <w:r>
              <w:rPr>
                <w:sz w:val="24"/>
              </w:rPr>
              <w:t>不召开</w:t>
            </w:r>
          </w:p>
          <w:p w14:paraId="2A61D47A">
            <w:pPr>
              <w:jc w:val="left"/>
              <w:rPr>
                <w:sz w:val="24"/>
              </w:rPr>
            </w:pPr>
            <w:r>
              <w:rPr>
                <w:sz w:val="24"/>
              </w:rPr>
              <w:t>□召开，召开时间：__年_月_日_</w:t>
            </w:r>
            <w:r>
              <w:rPr>
                <w:bCs/>
                <w:sz w:val="24"/>
              </w:rPr>
              <w:t>点</w:t>
            </w:r>
            <w:r>
              <w:rPr>
                <w:sz w:val="24"/>
              </w:rPr>
              <w:t>_</w:t>
            </w:r>
            <w:r>
              <w:rPr>
                <w:bCs/>
                <w:sz w:val="24"/>
              </w:rPr>
              <w:t>分</w:t>
            </w:r>
          </w:p>
          <w:p w14:paraId="06210E69">
            <w:pPr>
              <w:jc w:val="left"/>
              <w:rPr>
                <w:sz w:val="24"/>
              </w:rPr>
            </w:pPr>
            <w:r>
              <w:rPr>
                <w:sz w:val="24"/>
              </w:rPr>
              <w:t>召开地点：____________。</w:t>
            </w:r>
          </w:p>
        </w:tc>
      </w:tr>
      <w:tr w14:paraId="7246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6DA8B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24EEB220">
            <w:pPr>
              <w:jc w:val="center"/>
              <w:rPr>
                <w:sz w:val="24"/>
              </w:rPr>
            </w:pPr>
            <w:r>
              <w:rPr>
                <w:sz w:val="24"/>
              </w:rPr>
              <w:t>样品</w:t>
            </w:r>
          </w:p>
        </w:tc>
        <w:tc>
          <w:tcPr>
            <w:tcW w:w="7540" w:type="dxa"/>
            <w:vAlign w:val="center"/>
          </w:tcPr>
          <w:p w14:paraId="74344532">
            <w:pPr>
              <w:jc w:val="left"/>
              <w:rPr>
                <w:sz w:val="24"/>
              </w:rPr>
            </w:pPr>
            <w:r>
              <w:rPr>
                <w:sz w:val="24"/>
              </w:rPr>
              <w:t>投标样品递交：</w:t>
            </w:r>
          </w:p>
          <w:p w14:paraId="144F8B9F">
            <w:pPr>
              <w:jc w:val="left"/>
              <w:rPr>
                <w:sz w:val="24"/>
              </w:rPr>
            </w:pPr>
            <w:r>
              <w:rPr>
                <w:rFonts w:eastAsiaTheme="minorEastAsia"/>
                <w:sz w:val="24"/>
              </w:rPr>
              <w:t>■</w:t>
            </w:r>
            <w:r>
              <w:rPr>
                <w:sz w:val="24"/>
              </w:rPr>
              <w:t>不需要</w:t>
            </w:r>
          </w:p>
          <w:p w14:paraId="4AAC215C">
            <w:pPr>
              <w:jc w:val="left"/>
              <w:rPr>
                <w:sz w:val="24"/>
              </w:rPr>
            </w:pPr>
            <w:r>
              <w:rPr>
                <w:sz w:val="24"/>
              </w:rPr>
              <w:t>□需要，具体要求如下：</w:t>
            </w:r>
          </w:p>
          <w:p w14:paraId="4888B504">
            <w:pPr>
              <w:jc w:val="left"/>
              <w:rPr>
                <w:sz w:val="24"/>
                <w:u w:val="single"/>
              </w:rPr>
            </w:pPr>
            <w:r>
              <w:rPr>
                <w:sz w:val="24"/>
              </w:rPr>
              <w:t>（1）样品制作的标准和要求：_________；</w:t>
            </w:r>
          </w:p>
          <w:p w14:paraId="3F953830">
            <w:pPr>
              <w:jc w:val="left"/>
              <w:rPr>
                <w:sz w:val="24"/>
              </w:rPr>
            </w:pPr>
            <w:r>
              <w:rPr>
                <w:sz w:val="24"/>
              </w:rPr>
              <w:t>（2）是否需要随样品提交相关检测报告：</w:t>
            </w:r>
          </w:p>
          <w:p w14:paraId="5A996C31">
            <w:pPr>
              <w:ind w:firstLine="600" w:firstLineChars="250"/>
              <w:jc w:val="left"/>
              <w:rPr>
                <w:sz w:val="24"/>
              </w:rPr>
            </w:pPr>
            <w:r>
              <w:rPr>
                <w:sz w:val="24"/>
              </w:rPr>
              <w:t>□不需要</w:t>
            </w:r>
          </w:p>
          <w:p w14:paraId="4AD87D13">
            <w:pPr>
              <w:ind w:firstLine="600" w:firstLineChars="250"/>
              <w:jc w:val="left"/>
              <w:rPr>
                <w:sz w:val="24"/>
              </w:rPr>
            </w:pPr>
            <w:r>
              <w:rPr>
                <w:sz w:val="24"/>
              </w:rPr>
              <w:t>□需要</w:t>
            </w:r>
          </w:p>
          <w:p w14:paraId="6E43239B">
            <w:pPr>
              <w:jc w:val="left"/>
              <w:rPr>
                <w:sz w:val="24"/>
              </w:rPr>
            </w:pPr>
            <w:r>
              <w:rPr>
                <w:sz w:val="24"/>
              </w:rPr>
              <w:t>（3）样品递交要求：_________；</w:t>
            </w:r>
          </w:p>
          <w:p w14:paraId="20B9EC1E">
            <w:pPr>
              <w:jc w:val="left"/>
              <w:rPr>
                <w:sz w:val="24"/>
              </w:rPr>
            </w:pPr>
            <w:r>
              <w:rPr>
                <w:sz w:val="24"/>
              </w:rPr>
              <w:t>（4）未中标人样品退还：_________；</w:t>
            </w:r>
          </w:p>
          <w:p w14:paraId="17A409A7">
            <w:pPr>
              <w:jc w:val="left"/>
              <w:rPr>
                <w:sz w:val="24"/>
                <w:u w:val="single"/>
              </w:rPr>
            </w:pPr>
            <w:r>
              <w:rPr>
                <w:sz w:val="24"/>
              </w:rPr>
              <w:t>（5）中标人样品保管、封存及退还：_________；</w:t>
            </w:r>
          </w:p>
          <w:p w14:paraId="0B12FB7A">
            <w:pPr>
              <w:jc w:val="left"/>
              <w:rPr>
                <w:sz w:val="24"/>
              </w:rPr>
            </w:pPr>
            <w:r>
              <w:rPr>
                <w:sz w:val="24"/>
              </w:rPr>
              <w:t>（6）其他要求（如有）：_________。</w:t>
            </w:r>
          </w:p>
        </w:tc>
      </w:tr>
      <w:tr w14:paraId="58BE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83DED4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4AC4C563">
            <w:pPr>
              <w:jc w:val="center"/>
              <w:rPr>
                <w:sz w:val="24"/>
              </w:rPr>
            </w:pPr>
            <w:r>
              <w:rPr>
                <w:sz w:val="24"/>
              </w:rPr>
              <w:t>标的所属行业</w:t>
            </w:r>
          </w:p>
        </w:tc>
        <w:tc>
          <w:tcPr>
            <w:tcW w:w="7540" w:type="dxa"/>
            <w:vAlign w:val="center"/>
          </w:tcPr>
          <w:p w14:paraId="38A97A1D">
            <w:pPr>
              <w:jc w:val="left"/>
              <w:rPr>
                <w:sz w:val="24"/>
              </w:rPr>
            </w:pPr>
            <w:r>
              <w:rPr>
                <w:sz w:val="24"/>
              </w:rPr>
              <w:t>本项目采购标的对应的中小企业划分标准所属行业：</w:t>
            </w:r>
            <w:r>
              <w:rPr>
                <w:rFonts w:hint="eastAsia"/>
                <w:sz w:val="24"/>
              </w:rPr>
              <w:t>详见采购需求</w:t>
            </w:r>
          </w:p>
        </w:tc>
      </w:tr>
      <w:tr w14:paraId="7614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E6AD9C0">
            <w:pPr>
              <w:pStyle w:val="23"/>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043058CB">
            <w:pPr>
              <w:jc w:val="center"/>
              <w:rPr>
                <w:sz w:val="24"/>
              </w:rPr>
            </w:pPr>
            <w:r>
              <w:rPr>
                <w:sz w:val="24"/>
              </w:rPr>
              <w:t>投标报价</w:t>
            </w:r>
          </w:p>
        </w:tc>
        <w:tc>
          <w:tcPr>
            <w:tcW w:w="7540" w:type="dxa"/>
            <w:vAlign w:val="center"/>
          </w:tcPr>
          <w:p w14:paraId="4DCB2682">
            <w:pPr>
              <w:jc w:val="left"/>
              <w:rPr>
                <w:sz w:val="24"/>
              </w:rPr>
            </w:pPr>
            <w:r>
              <w:rPr>
                <w:sz w:val="24"/>
              </w:rPr>
              <w:t>投标报价的特殊规定：</w:t>
            </w:r>
          </w:p>
          <w:p w14:paraId="05911D00">
            <w:pPr>
              <w:jc w:val="left"/>
              <w:rPr>
                <w:sz w:val="24"/>
              </w:rPr>
            </w:pPr>
            <w:r>
              <w:rPr>
                <w:rFonts w:eastAsiaTheme="minorEastAsia"/>
                <w:sz w:val="24"/>
              </w:rPr>
              <w:t>■</w:t>
            </w:r>
            <w:r>
              <w:rPr>
                <w:sz w:val="24"/>
              </w:rPr>
              <w:t>无</w:t>
            </w:r>
          </w:p>
          <w:p w14:paraId="2B123F53">
            <w:pPr>
              <w:jc w:val="left"/>
              <w:rPr>
                <w:sz w:val="24"/>
              </w:rPr>
            </w:pPr>
            <w:r>
              <w:rPr>
                <w:sz w:val="24"/>
              </w:rPr>
              <w:t>□有，具体情形：_____。</w:t>
            </w:r>
          </w:p>
        </w:tc>
      </w:tr>
      <w:tr w14:paraId="3320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7D45D281">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7AA9A1C2">
            <w:pPr>
              <w:jc w:val="center"/>
              <w:rPr>
                <w:sz w:val="24"/>
              </w:rPr>
            </w:pPr>
            <w:r>
              <w:rPr>
                <w:sz w:val="24"/>
              </w:rPr>
              <w:t>投标保证金</w:t>
            </w:r>
          </w:p>
        </w:tc>
        <w:tc>
          <w:tcPr>
            <w:tcW w:w="7540" w:type="dxa"/>
            <w:vAlign w:val="center"/>
          </w:tcPr>
          <w:p w14:paraId="6DF5EB7C">
            <w:pPr>
              <w:pStyle w:val="23"/>
              <w:adjustRightInd w:val="0"/>
              <w:snapToGrid w:val="0"/>
              <w:rPr>
                <w:rFonts w:hint="default" w:ascii="Times New Roman" w:hAnsi="Times New Roman"/>
                <w:sz w:val="24"/>
                <w:szCs w:val="24"/>
              </w:rPr>
            </w:pPr>
            <w:r>
              <w:rPr>
                <w:rFonts w:ascii="Times New Roman" w:hAnsi="Times New Roman"/>
                <w:sz w:val="24"/>
                <w:szCs w:val="24"/>
              </w:rPr>
              <w:t>投标保证金金额：</w:t>
            </w:r>
          </w:p>
          <w:p w14:paraId="0E57D8D4">
            <w:pPr>
              <w:pStyle w:val="23"/>
              <w:adjustRightInd w:val="0"/>
              <w:snapToGrid w:val="0"/>
              <w:rPr>
                <w:rFonts w:hint="default" w:ascii="Times New Roman" w:hAnsi="Times New Roman"/>
                <w:sz w:val="24"/>
                <w:szCs w:val="24"/>
              </w:rPr>
            </w:pPr>
            <w:r>
              <w:rPr>
                <w:rFonts w:ascii="Times New Roman" w:hAnsi="Times New Roman"/>
                <w:sz w:val="24"/>
                <w:szCs w:val="24"/>
              </w:rPr>
              <w:t>01包：</w:t>
            </w:r>
            <w:r>
              <w:rPr>
                <w:rFonts w:hint="default" w:ascii="Times New Roman" w:hAnsi="Times New Roman"/>
                <w:sz w:val="24"/>
                <w:szCs w:val="24"/>
              </w:rPr>
              <w:t>28000</w:t>
            </w:r>
            <w:r>
              <w:rPr>
                <w:rFonts w:ascii="Times New Roman" w:hAnsi="Times New Roman"/>
                <w:sz w:val="24"/>
                <w:szCs w:val="24"/>
              </w:rPr>
              <w:t>元整；</w:t>
            </w:r>
          </w:p>
          <w:p w14:paraId="5B25FC54">
            <w:pPr>
              <w:pStyle w:val="23"/>
              <w:adjustRightInd w:val="0"/>
              <w:snapToGrid w:val="0"/>
              <w:rPr>
                <w:rFonts w:hint="default" w:ascii="Times New Roman" w:hAnsi="Times New Roman"/>
                <w:sz w:val="24"/>
                <w:szCs w:val="24"/>
              </w:rPr>
            </w:pPr>
            <w:r>
              <w:rPr>
                <w:rFonts w:ascii="Times New Roman" w:hAnsi="Times New Roman"/>
                <w:sz w:val="24"/>
                <w:szCs w:val="24"/>
              </w:rPr>
              <w:t xml:space="preserve">投标保证金收受人信息： </w:t>
            </w:r>
          </w:p>
          <w:p w14:paraId="5B4E0F03">
            <w:pPr>
              <w:pStyle w:val="23"/>
              <w:adjustRightInd w:val="0"/>
              <w:snapToGrid w:val="0"/>
              <w:rPr>
                <w:rFonts w:hint="default" w:ascii="Times New Roman" w:hAnsi="Times New Roman"/>
                <w:sz w:val="24"/>
                <w:szCs w:val="24"/>
              </w:rPr>
            </w:pPr>
            <w:r>
              <w:rPr>
                <w:rFonts w:ascii="Times New Roman" w:hAnsi="Times New Roman"/>
                <w:sz w:val="24"/>
                <w:szCs w:val="24"/>
              </w:rPr>
              <w:t>（1）形式: 支票、汇票/汇款、本票或者金融机构、担保机构出具的保函等非现金形式提交；投标人未按照招标文件要求提交投标保证金的，投标无效。(任何从个人账户转出的投标保证金视同无效)</w:t>
            </w:r>
          </w:p>
          <w:p w14:paraId="5CA2C087">
            <w:pPr>
              <w:pStyle w:val="23"/>
              <w:adjustRightInd w:val="0"/>
              <w:snapToGrid w:val="0"/>
              <w:rPr>
                <w:rFonts w:hint="default" w:ascii="Times New Roman" w:hAnsi="Times New Roman"/>
                <w:sz w:val="24"/>
                <w:szCs w:val="24"/>
              </w:rPr>
            </w:pPr>
            <w:r>
              <w:rPr>
                <w:rFonts w:ascii="Times New Roman" w:hAnsi="Times New Roman"/>
                <w:sz w:val="24"/>
                <w:szCs w:val="24"/>
              </w:rPr>
              <w:t>（2）电汇信息：</w:t>
            </w:r>
          </w:p>
          <w:p w14:paraId="6AC0DE19">
            <w:pPr>
              <w:pStyle w:val="23"/>
              <w:adjustRightInd w:val="0"/>
              <w:snapToGrid w:val="0"/>
              <w:rPr>
                <w:rFonts w:hint="default" w:ascii="Times New Roman" w:hAnsi="Times New Roman"/>
                <w:sz w:val="24"/>
                <w:szCs w:val="24"/>
              </w:rPr>
            </w:pPr>
            <w:r>
              <w:rPr>
                <w:rFonts w:ascii="Times New Roman" w:hAnsi="Times New Roman"/>
                <w:sz w:val="24"/>
                <w:szCs w:val="24"/>
              </w:rPr>
              <w:t>账户名称：中承国汇咨询(北京)有限公司</w:t>
            </w:r>
          </w:p>
          <w:p w14:paraId="041543DF">
            <w:pPr>
              <w:pStyle w:val="23"/>
              <w:adjustRightInd w:val="0"/>
              <w:snapToGrid w:val="0"/>
              <w:rPr>
                <w:rFonts w:hint="default" w:ascii="Times New Roman" w:hAnsi="Times New Roman"/>
                <w:sz w:val="24"/>
                <w:szCs w:val="24"/>
              </w:rPr>
            </w:pPr>
            <w:r>
              <w:rPr>
                <w:rFonts w:ascii="Times New Roman" w:hAnsi="Times New Roman"/>
                <w:sz w:val="24"/>
                <w:szCs w:val="24"/>
              </w:rPr>
              <w:t>开户银行：中国银行北京天华支行</w:t>
            </w:r>
          </w:p>
          <w:p w14:paraId="3ED96CDF">
            <w:pPr>
              <w:pStyle w:val="23"/>
              <w:adjustRightInd w:val="0"/>
              <w:snapToGrid w:val="0"/>
              <w:rPr>
                <w:rFonts w:hint="default" w:ascii="Times New Roman" w:hAnsi="Times New Roman"/>
                <w:sz w:val="24"/>
                <w:szCs w:val="24"/>
              </w:rPr>
            </w:pPr>
            <w:r>
              <w:rPr>
                <w:rFonts w:ascii="Times New Roman" w:hAnsi="Times New Roman"/>
                <w:sz w:val="24"/>
                <w:szCs w:val="24"/>
              </w:rPr>
              <w:t>账号：318171209463(本账户仅作为递交投标保证金使用)</w:t>
            </w:r>
          </w:p>
          <w:p w14:paraId="67F6845D">
            <w:pPr>
              <w:jc w:val="left"/>
              <w:rPr>
                <w:sz w:val="24"/>
              </w:rPr>
            </w:pPr>
            <w:r>
              <w:rPr>
                <w:rFonts w:hint="eastAsia"/>
                <w:sz w:val="24"/>
              </w:rPr>
              <w:t>（3）以汇款方式递交投标保证金的需注明所递交项目的采购编号，如分包则需注明包号(例如：ZCGH-ZB-2026XXXXX,第X包)</w:t>
            </w:r>
          </w:p>
          <w:p w14:paraId="70E598B5">
            <w:pPr>
              <w:jc w:val="left"/>
              <w:rPr>
                <w:sz w:val="24"/>
              </w:rPr>
            </w:pPr>
            <w:r>
              <w:rPr>
                <w:rFonts w:hint="eastAsia"/>
                <w:sz w:val="24"/>
              </w:rPr>
              <w:t>（4）投标保证金缴纳后，需在“北京市政府采购电子交易平台”上传保证金缴纳凭证，如未上传，唱标过程中将显示未缴纳投标保证金，由此带来的风险由投标人自行承担。</w:t>
            </w:r>
          </w:p>
        </w:tc>
      </w:tr>
      <w:tr w14:paraId="6E2B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D56402">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676A8953">
            <w:pPr>
              <w:jc w:val="center"/>
              <w:rPr>
                <w:sz w:val="24"/>
              </w:rPr>
            </w:pPr>
          </w:p>
        </w:tc>
        <w:tc>
          <w:tcPr>
            <w:tcW w:w="7540" w:type="dxa"/>
            <w:vAlign w:val="center"/>
          </w:tcPr>
          <w:p w14:paraId="7D2324DE">
            <w:pPr>
              <w:jc w:val="left"/>
              <w:rPr>
                <w:sz w:val="24"/>
              </w:rPr>
            </w:pPr>
            <w:r>
              <w:rPr>
                <w:sz w:val="24"/>
              </w:rPr>
              <w:t>投标保证金可以不予退还的其他情形：</w:t>
            </w:r>
          </w:p>
          <w:p w14:paraId="484A522F">
            <w:pPr>
              <w:jc w:val="left"/>
              <w:rPr>
                <w:sz w:val="24"/>
              </w:rPr>
            </w:pPr>
            <w:r>
              <w:rPr>
                <w:sz w:val="24"/>
              </w:rPr>
              <w:t>□无</w:t>
            </w:r>
          </w:p>
          <w:p w14:paraId="663FA086">
            <w:pPr>
              <w:jc w:val="left"/>
              <w:rPr>
                <w:sz w:val="24"/>
              </w:rPr>
            </w:pPr>
            <w:r>
              <w:rPr>
                <w:sz w:val="24"/>
              </w:rPr>
              <w:t xml:space="preserve">■有，具体情形： </w:t>
            </w:r>
          </w:p>
          <w:p w14:paraId="31FE3183">
            <w:pPr>
              <w:jc w:val="left"/>
              <w:rPr>
                <w:sz w:val="24"/>
              </w:rPr>
            </w:pPr>
            <w:r>
              <w:rPr>
                <w:rFonts w:hint="eastAsia"/>
                <w:sz w:val="24"/>
              </w:rPr>
              <w:t>（1）在开标之日后到投标有效期满前，投标人擅自撤回投标的。</w:t>
            </w:r>
          </w:p>
          <w:p w14:paraId="7FBE3997">
            <w:pPr>
              <w:jc w:val="left"/>
              <w:rPr>
                <w:sz w:val="24"/>
              </w:rPr>
            </w:pPr>
            <w:r>
              <w:rPr>
                <w:rFonts w:hint="eastAsia"/>
                <w:sz w:val="24"/>
              </w:rPr>
              <w:t>（2）投标人不接受招标采购单位对其投标价格错误的修正。</w:t>
            </w:r>
          </w:p>
          <w:p w14:paraId="3FB44F3D">
            <w:pPr>
              <w:jc w:val="left"/>
              <w:rPr>
                <w:sz w:val="24"/>
              </w:rPr>
            </w:pPr>
            <w:r>
              <w:rPr>
                <w:rFonts w:hint="eastAsia"/>
                <w:sz w:val="24"/>
              </w:rPr>
              <w:t>（3）投标人在投标文件中提供任何虚假材料的。</w:t>
            </w:r>
          </w:p>
          <w:p w14:paraId="0350BAE5">
            <w:pPr>
              <w:jc w:val="left"/>
              <w:rPr>
                <w:sz w:val="24"/>
              </w:rPr>
            </w:pPr>
            <w:r>
              <w:rPr>
                <w:rFonts w:hint="eastAsia"/>
                <w:sz w:val="24"/>
              </w:rPr>
              <w:t>（4）中标人在法定期限内未能与采购人签订政府采购合同。</w:t>
            </w:r>
          </w:p>
          <w:p w14:paraId="4B1E8D9A">
            <w:pPr>
              <w:jc w:val="left"/>
              <w:rPr>
                <w:sz w:val="24"/>
              </w:rPr>
            </w:pPr>
            <w:r>
              <w:rPr>
                <w:rFonts w:hint="eastAsia"/>
                <w:sz w:val="24"/>
              </w:rPr>
              <w:t>（</w:t>
            </w:r>
            <w:r>
              <w:rPr>
                <w:sz w:val="24"/>
              </w:rPr>
              <w:t>5</w:t>
            </w:r>
            <w:r>
              <w:rPr>
                <w:rFonts w:hint="eastAsia"/>
                <w:sz w:val="24"/>
              </w:rPr>
              <w:t>）中标人不按本文件的规定提交履约保证金或质保金的。</w:t>
            </w:r>
          </w:p>
        </w:tc>
      </w:tr>
      <w:tr w14:paraId="5D01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762225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5ACD54C7">
            <w:pPr>
              <w:jc w:val="center"/>
              <w:rPr>
                <w:sz w:val="24"/>
              </w:rPr>
            </w:pPr>
            <w:r>
              <w:rPr>
                <w:sz w:val="24"/>
              </w:rPr>
              <w:t>投标有效期</w:t>
            </w:r>
          </w:p>
        </w:tc>
        <w:tc>
          <w:tcPr>
            <w:tcW w:w="7540" w:type="dxa"/>
            <w:vAlign w:val="center"/>
          </w:tcPr>
          <w:p w14:paraId="123A2DF6">
            <w:pPr>
              <w:jc w:val="left"/>
              <w:rPr>
                <w:sz w:val="24"/>
              </w:rPr>
            </w:pPr>
            <w:r>
              <w:rPr>
                <w:sz w:val="24"/>
              </w:rPr>
              <w:t>自提交投标文件的截止之日起算90日历天。</w:t>
            </w:r>
          </w:p>
        </w:tc>
      </w:tr>
      <w:tr w14:paraId="1E19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7172B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0B4BA663">
            <w:pPr>
              <w:jc w:val="center"/>
              <w:rPr>
                <w:sz w:val="24"/>
              </w:rPr>
            </w:pPr>
            <w:r>
              <w:rPr>
                <w:sz w:val="24"/>
              </w:rPr>
              <w:t>解密时间</w:t>
            </w:r>
          </w:p>
        </w:tc>
        <w:tc>
          <w:tcPr>
            <w:tcW w:w="7540" w:type="dxa"/>
            <w:vAlign w:val="center"/>
          </w:tcPr>
          <w:p w14:paraId="703AE2C1">
            <w:pPr>
              <w:jc w:val="left"/>
              <w:rPr>
                <w:sz w:val="24"/>
                <w:u w:val="single"/>
              </w:rPr>
            </w:pPr>
            <w:r>
              <w:rPr>
                <w:sz w:val="24"/>
              </w:rPr>
              <w:t>解密时间：</w:t>
            </w:r>
            <w:r>
              <w:rPr>
                <w:sz w:val="24"/>
                <w:u w:val="single"/>
              </w:rPr>
              <w:t>20</w:t>
            </w:r>
            <w:r>
              <w:rPr>
                <w:sz w:val="24"/>
              </w:rPr>
              <w:t>分钟</w:t>
            </w:r>
          </w:p>
        </w:tc>
      </w:tr>
      <w:tr w14:paraId="1D88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ED972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4FCCE74C">
            <w:pPr>
              <w:jc w:val="center"/>
              <w:rPr>
                <w:sz w:val="24"/>
              </w:rPr>
            </w:pPr>
            <w:r>
              <w:rPr>
                <w:sz w:val="24"/>
              </w:rPr>
              <w:t>确定中标人</w:t>
            </w:r>
          </w:p>
        </w:tc>
        <w:tc>
          <w:tcPr>
            <w:tcW w:w="7540" w:type="dxa"/>
            <w:vAlign w:val="center"/>
          </w:tcPr>
          <w:p w14:paraId="02D21B91">
            <w:pPr>
              <w:jc w:val="left"/>
              <w:rPr>
                <w:sz w:val="24"/>
              </w:rPr>
            </w:pPr>
            <w:r>
              <w:rPr>
                <w:sz w:val="24"/>
              </w:rPr>
              <w:t>中标候选人并列的，采购人是否委托评标委员会确定中标人：</w:t>
            </w:r>
          </w:p>
          <w:p w14:paraId="51782BB1">
            <w:pPr>
              <w:jc w:val="left"/>
              <w:rPr>
                <w:sz w:val="24"/>
              </w:rPr>
            </w:pPr>
            <w:r>
              <w:rPr>
                <w:sz w:val="24"/>
              </w:rPr>
              <w:t>■否</w:t>
            </w:r>
          </w:p>
          <w:p w14:paraId="0A3110FB">
            <w:pPr>
              <w:jc w:val="left"/>
              <w:rPr>
                <w:sz w:val="24"/>
              </w:rPr>
            </w:pPr>
            <w:r>
              <w:rPr>
                <w:sz w:val="24"/>
              </w:rPr>
              <w:t>□是</w:t>
            </w:r>
          </w:p>
          <w:p w14:paraId="176511FA">
            <w:pPr>
              <w:jc w:val="left"/>
              <w:rPr>
                <w:sz w:val="24"/>
              </w:rPr>
            </w:pPr>
            <w:r>
              <w:rPr>
                <w:sz w:val="24"/>
              </w:rPr>
              <w:t xml:space="preserve">中标候选人并列的，按照以下方式确定中标人： </w:t>
            </w:r>
          </w:p>
          <w:p w14:paraId="1B6F5E6B">
            <w:pPr>
              <w:jc w:val="left"/>
              <w:rPr>
                <w:sz w:val="24"/>
              </w:rPr>
            </w:pPr>
            <w:r>
              <w:rPr>
                <w:rFonts w:hint="eastAsia"/>
                <w:sz w:val="15"/>
              </w:rPr>
              <w:t>■</w:t>
            </w:r>
            <w:r>
              <w:rPr>
                <w:sz w:val="24"/>
              </w:rPr>
              <w:t>得分且投标报价均相同的，以</w:t>
            </w:r>
            <w:r>
              <w:rPr>
                <w:rFonts w:hint="eastAsia"/>
                <w:sz w:val="24"/>
                <w:u w:val="single"/>
              </w:rPr>
              <w:t>“评分办法中技术部分”</w:t>
            </w:r>
            <w:r>
              <w:rPr>
                <w:sz w:val="24"/>
              </w:rPr>
              <w:t>得分高者为中标人</w:t>
            </w:r>
          </w:p>
          <w:p w14:paraId="1A85E3FF">
            <w:pPr>
              <w:jc w:val="left"/>
              <w:rPr>
                <w:sz w:val="24"/>
                <w:u w:val="single"/>
              </w:rPr>
            </w:pPr>
            <w:r>
              <w:rPr>
                <w:sz w:val="24"/>
              </w:rPr>
              <w:t>□随机抽取</w:t>
            </w:r>
          </w:p>
        </w:tc>
      </w:tr>
      <w:tr w14:paraId="7E0F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83135A">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778A13CC">
            <w:pPr>
              <w:jc w:val="center"/>
              <w:rPr>
                <w:sz w:val="24"/>
              </w:rPr>
            </w:pPr>
            <w:r>
              <w:rPr>
                <w:sz w:val="24"/>
              </w:rPr>
              <w:t>分包</w:t>
            </w:r>
          </w:p>
        </w:tc>
        <w:tc>
          <w:tcPr>
            <w:tcW w:w="7540" w:type="dxa"/>
            <w:vAlign w:val="center"/>
          </w:tcPr>
          <w:p w14:paraId="07266A7B">
            <w:pPr>
              <w:jc w:val="left"/>
              <w:rPr>
                <w:sz w:val="24"/>
              </w:rPr>
            </w:pPr>
            <w:r>
              <w:rPr>
                <w:sz w:val="24"/>
              </w:rPr>
              <w:t xml:space="preserve">本项目的非主体、非关键性工作是否允许分包： </w:t>
            </w:r>
          </w:p>
          <w:p w14:paraId="67CF9D6A">
            <w:pPr>
              <w:jc w:val="left"/>
              <w:rPr>
                <w:sz w:val="24"/>
              </w:rPr>
            </w:pPr>
            <w:r>
              <w:rPr>
                <w:rFonts w:eastAsiaTheme="minorEastAsia"/>
                <w:sz w:val="24"/>
              </w:rPr>
              <w:t>■</w:t>
            </w:r>
            <w:r>
              <w:rPr>
                <w:sz w:val="24"/>
              </w:rPr>
              <w:t>不允许</w:t>
            </w:r>
          </w:p>
          <w:p w14:paraId="22D6D635">
            <w:pPr>
              <w:jc w:val="left"/>
              <w:rPr>
                <w:sz w:val="24"/>
              </w:rPr>
            </w:pPr>
            <w:r>
              <w:rPr>
                <w:sz w:val="24"/>
              </w:rPr>
              <w:t>□允许，具体要求：</w:t>
            </w:r>
          </w:p>
          <w:p w14:paraId="26E47BE8">
            <w:pPr>
              <w:jc w:val="left"/>
              <w:rPr>
                <w:sz w:val="24"/>
              </w:rPr>
            </w:pPr>
            <w:r>
              <w:rPr>
                <w:sz w:val="24"/>
              </w:rPr>
              <w:t>（1）可以分包履行的具体内容：_____；</w:t>
            </w:r>
          </w:p>
          <w:p w14:paraId="26724627">
            <w:pPr>
              <w:jc w:val="left"/>
              <w:rPr>
                <w:sz w:val="24"/>
              </w:rPr>
            </w:pPr>
            <w:r>
              <w:rPr>
                <w:sz w:val="24"/>
              </w:rPr>
              <w:t>（2）允许分包的金额或者比例：_____；</w:t>
            </w:r>
          </w:p>
          <w:p w14:paraId="08FA1BF7">
            <w:pPr>
              <w:jc w:val="left"/>
              <w:rPr>
                <w:sz w:val="24"/>
                <w:u w:val="single"/>
              </w:rPr>
            </w:pPr>
            <w:r>
              <w:rPr>
                <w:sz w:val="24"/>
              </w:rPr>
              <w:t>（3）其他要求：_____。</w:t>
            </w:r>
          </w:p>
        </w:tc>
      </w:tr>
      <w:tr w14:paraId="487D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7CD259">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339E80C4">
            <w:pPr>
              <w:jc w:val="center"/>
              <w:rPr>
                <w:sz w:val="24"/>
              </w:rPr>
            </w:pPr>
            <w:r>
              <w:rPr>
                <w:sz w:val="24"/>
              </w:rPr>
              <w:t>政采贷</w:t>
            </w:r>
          </w:p>
        </w:tc>
        <w:tc>
          <w:tcPr>
            <w:tcW w:w="7540" w:type="dxa"/>
            <w:vAlign w:val="center"/>
          </w:tcPr>
          <w:p w14:paraId="62BEB046">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18E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37904E">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4AA7C917">
            <w:pPr>
              <w:jc w:val="center"/>
              <w:rPr>
                <w:sz w:val="24"/>
              </w:rPr>
            </w:pPr>
            <w:r>
              <w:rPr>
                <w:sz w:val="24"/>
              </w:rPr>
              <w:t>询问</w:t>
            </w:r>
          </w:p>
        </w:tc>
        <w:tc>
          <w:tcPr>
            <w:tcW w:w="7540" w:type="dxa"/>
            <w:vAlign w:val="center"/>
          </w:tcPr>
          <w:p w14:paraId="21DA5F82">
            <w:pPr>
              <w:jc w:val="left"/>
              <w:rPr>
                <w:sz w:val="24"/>
              </w:rPr>
            </w:pPr>
            <w:r>
              <w:rPr>
                <w:sz w:val="24"/>
              </w:rPr>
              <w:t>询问</w:t>
            </w:r>
            <w:r>
              <w:rPr>
                <w:rFonts w:hint="eastAsia"/>
                <w:sz w:val="24"/>
              </w:rPr>
              <w:t>提出</w:t>
            </w:r>
            <w:r>
              <w:rPr>
                <w:sz w:val="24"/>
              </w:rPr>
              <w:t>形式：</w:t>
            </w:r>
            <w:r>
              <w:rPr>
                <w:rFonts w:hint="eastAsia"/>
                <w:sz w:val="24"/>
                <w:u w:val="single"/>
              </w:rPr>
              <w:t>提供纸质询问函并加盖公章（格式自拟），送达至招标代理机构</w:t>
            </w:r>
            <w:r>
              <w:rPr>
                <w:rFonts w:hint="eastAsia"/>
                <w:sz w:val="24"/>
              </w:rPr>
              <w:t>。</w:t>
            </w:r>
          </w:p>
        </w:tc>
      </w:tr>
      <w:tr w14:paraId="45BC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07383F">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4905B84E">
            <w:pPr>
              <w:jc w:val="center"/>
              <w:rPr>
                <w:sz w:val="24"/>
              </w:rPr>
            </w:pPr>
            <w:r>
              <w:rPr>
                <w:sz w:val="24"/>
              </w:rPr>
              <w:t>联系方式</w:t>
            </w:r>
          </w:p>
        </w:tc>
        <w:tc>
          <w:tcPr>
            <w:tcW w:w="7540" w:type="dxa"/>
            <w:vAlign w:val="center"/>
          </w:tcPr>
          <w:p w14:paraId="033AE07E">
            <w:pPr>
              <w:jc w:val="left"/>
              <w:rPr>
                <w:sz w:val="24"/>
              </w:rPr>
            </w:pPr>
            <w:r>
              <w:rPr>
                <w:rFonts w:hint="eastAsia"/>
                <w:sz w:val="24"/>
              </w:rPr>
              <w:t>接收询问和质疑的联系方式</w:t>
            </w:r>
          </w:p>
          <w:p w14:paraId="04C2E97E">
            <w:pPr>
              <w:jc w:val="left"/>
              <w:rPr>
                <w:sz w:val="24"/>
              </w:rPr>
            </w:pPr>
            <w:r>
              <w:rPr>
                <w:rFonts w:hint="eastAsia"/>
                <w:sz w:val="24"/>
              </w:rPr>
              <w:t>联系部门：政府采购部；</w:t>
            </w:r>
          </w:p>
          <w:p w14:paraId="44843539">
            <w:pPr>
              <w:jc w:val="left"/>
              <w:rPr>
                <w:sz w:val="24"/>
              </w:rPr>
            </w:pPr>
            <w:r>
              <w:rPr>
                <w:rFonts w:hint="eastAsia"/>
                <w:sz w:val="24"/>
              </w:rPr>
              <w:t>联系电话：010-53383779；</w:t>
            </w:r>
          </w:p>
          <w:p w14:paraId="1EEB58D7">
            <w:pPr>
              <w:jc w:val="left"/>
              <w:rPr>
                <w:sz w:val="24"/>
              </w:rPr>
            </w:pPr>
            <w:r>
              <w:rPr>
                <w:rFonts w:hint="eastAsia"/>
                <w:sz w:val="24"/>
              </w:rPr>
              <w:t>通讯地址：北京市北京经济技术开发区万源街22号。</w:t>
            </w:r>
          </w:p>
        </w:tc>
      </w:tr>
      <w:tr w14:paraId="6772C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8D68618">
            <w:pPr>
              <w:pStyle w:val="23"/>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38E3359D">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157AC6A">
            <w:pPr>
              <w:jc w:val="left"/>
              <w:rPr>
                <w:rFonts w:asciiTheme="minorEastAsia" w:hAnsiTheme="minorEastAsia" w:eastAsiaTheme="minorEastAsia"/>
                <w:sz w:val="24"/>
              </w:rPr>
            </w:pPr>
            <w:r>
              <w:rPr>
                <w:rFonts w:asciiTheme="minorEastAsia" w:hAnsiTheme="minorEastAsia" w:eastAsiaTheme="minorEastAsia"/>
                <w:sz w:val="24"/>
              </w:rPr>
              <w:t>收费对象：</w:t>
            </w:r>
          </w:p>
          <w:p w14:paraId="5B7E3C64">
            <w:pPr>
              <w:jc w:val="left"/>
              <w:rPr>
                <w:rFonts w:eastAsiaTheme="minorEastAsia"/>
                <w:sz w:val="24"/>
              </w:rPr>
            </w:pPr>
            <w:r>
              <w:rPr>
                <w:rFonts w:eastAsiaTheme="minorEastAsia"/>
                <w:sz w:val="24"/>
              </w:rPr>
              <w:t>□采购人</w:t>
            </w:r>
          </w:p>
          <w:p w14:paraId="14DFB906">
            <w:pPr>
              <w:jc w:val="left"/>
              <w:rPr>
                <w:rFonts w:eastAsiaTheme="minorEastAsia"/>
                <w:sz w:val="24"/>
              </w:rPr>
            </w:pPr>
            <w:r>
              <w:rPr>
                <w:rFonts w:hint="eastAsia" w:eastAsiaTheme="minorEastAsia"/>
                <w:sz w:val="15"/>
              </w:rPr>
              <w:t>■</w:t>
            </w:r>
            <w:r>
              <w:rPr>
                <w:rFonts w:eastAsiaTheme="minorEastAsia"/>
                <w:sz w:val="24"/>
              </w:rPr>
              <w:t>中标人</w:t>
            </w:r>
          </w:p>
          <w:p w14:paraId="65C9D5D9">
            <w:pPr>
              <w:jc w:val="left"/>
              <w:rPr>
                <w:rFonts w:asciiTheme="minorEastAsia" w:hAnsiTheme="minorEastAsia" w:eastAsiaTheme="minorEastAsia"/>
                <w:sz w:val="24"/>
              </w:rPr>
            </w:pPr>
            <w:r>
              <w:rPr>
                <w:rFonts w:hint="eastAsia" w:asciiTheme="minorEastAsia" w:hAnsiTheme="minorEastAsia" w:eastAsiaTheme="minorEastAsia"/>
                <w:sz w:val="24"/>
              </w:rPr>
              <w:t>收费标准：</w:t>
            </w:r>
            <w:r>
              <w:rPr>
                <w:rFonts w:hint="eastAsia" w:asciiTheme="minorEastAsia" w:hAnsiTheme="minorEastAsia" w:eastAsiaTheme="minorEastAsia"/>
                <w:sz w:val="24"/>
                <w:u w:val="single"/>
              </w:rPr>
              <w:t>参照《国家计委关于印发招标代理服务收费管理暂行办法的通知》（计价格[2002]1980号）浮动收取</w:t>
            </w:r>
            <w:r>
              <w:rPr>
                <w:rFonts w:hint="eastAsia" w:asciiTheme="minorEastAsia" w:hAnsiTheme="minorEastAsia" w:eastAsiaTheme="minorEastAsia"/>
                <w:sz w:val="24"/>
              </w:rPr>
              <w:t>；</w:t>
            </w:r>
          </w:p>
          <w:p w14:paraId="7BB8466D">
            <w:pPr>
              <w:jc w:val="left"/>
              <w:rPr>
                <w:sz w:val="24"/>
              </w:rPr>
            </w:pPr>
            <w:r>
              <w:rPr>
                <w:rFonts w:hint="eastAsia" w:asciiTheme="minorEastAsia" w:hAnsiTheme="minorEastAsia" w:eastAsiaTheme="minorEastAsia"/>
                <w:sz w:val="24"/>
              </w:rPr>
              <w:t>缴纳时间：</w:t>
            </w:r>
            <w:r>
              <w:rPr>
                <w:rFonts w:hint="eastAsia" w:asciiTheme="minorEastAsia" w:hAnsiTheme="minorEastAsia" w:eastAsiaTheme="minorEastAsia"/>
                <w:sz w:val="24"/>
                <w:u w:val="single"/>
              </w:rPr>
              <w:t>自中标公告发布之日起2个工作日内</w:t>
            </w:r>
            <w:r>
              <w:rPr>
                <w:rFonts w:hint="eastAsia" w:asciiTheme="minorEastAsia" w:hAnsiTheme="minorEastAsia" w:eastAsiaTheme="minorEastAsia"/>
                <w:sz w:val="24"/>
              </w:rPr>
              <w:t>。</w:t>
            </w:r>
          </w:p>
        </w:tc>
      </w:tr>
    </w:tbl>
    <w:p w14:paraId="070ABB31">
      <w:pPr>
        <w:tabs>
          <w:tab w:val="left" w:pos="5580"/>
        </w:tabs>
        <w:adjustRightInd w:val="0"/>
        <w:spacing w:line="360" w:lineRule="auto"/>
        <w:jc w:val="distribute"/>
        <w:rPr>
          <w:sz w:val="24"/>
        </w:rPr>
        <w:sectPr>
          <w:footerReference r:id="rId3" w:type="default"/>
          <w:type w:val="nextColumn"/>
          <w:pgSz w:w="11907" w:h="16840"/>
          <w:pgMar w:top="1418" w:right="1134" w:bottom="1418" w:left="1701" w:header="851" w:footer="851" w:gutter="0"/>
          <w:pgNumType w:start="0"/>
          <w:cols w:space="720" w:num="1"/>
          <w:titlePg/>
          <w:docGrid w:linePitch="462" w:charSpace="0"/>
        </w:sectPr>
      </w:pPr>
    </w:p>
    <w:p w14:paraId="41BBEFDD">
      <w:pPr>
        <w:spacing w:before="240" w:beforeLines="100" w:after="240" w:afterLines="100"/>
        <w:jc w:val="center"/>
        <w:rPr>
          <w:b/>
          <w:sz w:val="28"/>
          <w:szCs w:val="28"/>
        </w:rPr>
      </w:pPr>
      <w:bookmarkStart w:id="74" w:name="_Toc305158859"/>
      <w:bookmarkStart w:id="75" w:name="_Toc226337213"/>
      <w:bookmarkStart w:id="76" w:name="_Toc195842882"/>
      <w:bookmarkStart w:id="77" w:name="_Toc265228355"/>
      <w:bookmarkStart w:id="78" w:name="_Toc353825542"/>
      <w:bookmarkStart w:id="79" w:name="_Toc264969207"/>
      <w:bookmarkStart w:id="80" w:name="_Toc353873932"/>
      <w:bookmarkStart w:id="81" w:name="_Toc353873662"/>
      <w:bookmarkStart w:id="82" w:name="_Toc226965790"/>
      <w:bookmarkStart w:id="83" w:name="_Toc305158785"/>
      <w:bookmarkStart w:id="84" w:name="_Toc127151517"/>
      <w:bookmarkStart w:id="85" w:name="_Toc142311019"/>
      <w:bookmarkStart w:id="86" w:name="_Toc150774722"/>
      <w:bookmarkStart w:id="87" w:name="_Toc150480755"/>
      <w:r>
        <w:rPr>
          <w:b/>
          <w:sz w:val="28"/>
          <w:szCs w:val="28"/>
        </w:rPr>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61EDB970">
      <w:pPr>
        <w:pStyle w:val="3"/>
        <w:tabs>
          <w:tab w:val="center" w:pos="4592"/>
          <w:tab w:val="left" w:pos="7860"/>
        </w:tabs>
        <w:spacing w:before="0" w:line="360" w:lineRule="auto"/>
        <w:jc w:val="left"/>
        <w:rPr>
          <w:rFonts w:ascii="Times New Roman" w:hAnsi="Times New Roman" w:eastAsia="宋体"/>
          <w:sz w:val="28"/>
        </w:rPr>
      </w:pPr>
      <w:bookmarkStart w:id="88" w:name="_Toc127151518"/>
      <w:bookmarkStart w:id="89" w:name="_Toc520356143"/>
      <w:r>
        <w:rPr>
          <w:rFonts w:ascii="Times New Roman" w:hAnsi="Times New Roman" w:eastAsia="宋体"/>
          <w:sz w:val="28"/>
        </w:rPr>
        <w:tab/>
      </w:r>
      <w:bookmarkStart w:id="90" w:name="_Toc150480756"/>
      <w:bookmarkStart w:id="91" w:name="_Toc195842883"/>
      <w:bookmarkStart w:id="92" w:name="_Toc150509269"/>
      <w:bookmarkStart w:id="93" w:name="_Toc305158860"/>
      <w:bookmarkStart w:id="94" w:name="_Toc264969208"/>
      <w:bookmarkStart w:id="95" w:name="_Toc226965791"/>
      <w:bookmarkStart w:id="96" w:name="_Toc151193832"/>
      <w:bookmarkStart w:id="97" w:name="_Toc226337214"/>
      <w:bookmarkStart w:id="98" w:name="_Toc150774723"/>
      <w:bookmarkStart w:id="99" w:name="_Toc151193616"/>
      <w:bookmarkStart w:id="100" w:name="_Toc151193688"/>
      <w:bookmarkStart w:id="101" w:name="_Toc226965708"/>
      <w:bookmarkStart w:id="102" w:name="_Toc142311020"/>
      <w:bookmarkStart w:id="103" w:name="_Toc150774618"/>
      <w:bookmarkStart w:id="104" w:name="_Toc305158786"/>
      <w:bookmarkStart w:id="105" w:name="_Toc265228356"/>
      <w:bookmarkStart w:id="106" w:name="_Toc226309762"/>
      <w:bookmarkStart w:id="107" w:name="_Toc151193906"/>
      <w:bookmarkStart w:id="108" w:name="_Toc151190145"/>
      <w:bookmarkStart w:id="109" w:name="_Toc151193760"/>
      <w:r>
        <w:rPr>
          <w:rFonts w:ascii="Times New Roman" w:hAnsi="Times New Roman" w:eastAsia="宋体"/>
          <w:sz w:val="28"/>
        </w:rPr>
        <w:t>一   说  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Fonts w:ascii="Times New Roman" w:hAnsi="Times New Roman" w:eastAsia="宋体"/>
          <w:sz w:val="28"/>
        </w:rPr>
        <w:tab/>
      </w:r>
    </w:p>
    <w:p w14:paraId="77EFFAD1">
      <w:pPr>
        <w:numPr>
          <w:ilvl w:val="0"/>
          <w:numId w:val="8"/>
        </w:numPr>
        <w:tabs>
          <w:tab w:val="left" w:pos="360"/>
          <w:tab w:val="clear" w:pos="900"/>
        </w:tabs>
        <w:snapToGrid w:val="0"/>
        <w:spacing w:line="360" w:lineRule="auto"/>
        <w:ind w:left="357" w:hanging="357"/>
        <w:outlineLvl w:val="1"/>
        <w:rPr>
          <w:sz w:val="24"/>
        </w:rPr>
      </w:pPr>
      <w:bookmarkStart w:id="110" w:name="_Toc264969209"/>
      <w:bookmarkStart w:id="111" w:name="_Toc265228357"/>
      <w:bookmarkStart w:id="112" w:name="_Toc305158787"/>
      <w:bookmarkStart w:id="113" w:name="_Toc305158861"/>
      <w:r>
        <w:rPr>
          <w:sz w:val="24"/>
        </w:rPr>
        <w:t>采购人、采购代理机构、投标人</w:t>
      </w:r>
      <w:bookmarkEnd w:id="110"/>
      <w:bookmarkEnd w:id="111"/>
      <w:bookmarkEnd w:id="112"/>
      <w:bookmarkEnd w:id="113"/>
      <w:r>
        <w:rPr>
          <w:sz w:val="24"/>
        </w:rPr>
        <w:t>、联合体</w:t>
      </w:r>
    </w:p>
    <w:p w14:paraId="4C760ACD">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67894372">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17ED589D">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076D3D9B">
      <w:pPr>
        <w:numPr>
          <w:ilvl w:val="0"/>
          <w:numId w:val="8"/>
        </w:numPr>
        <w:tabs>
          <w:tab w:val="left" w:pos="360"/>
          <w:tab w:val="clear" w:pos="900"/>
        </w:tabs>
        <w:snapToGrid w:val="0"/>
        <w:spacing w:line="360" w:lineRule="auto"/>
        <w:ind w:left="357" w:hanging="357"/>
        <w:outlineLvl w:val="1"/>
        <w:rPr>
          <w:sz w:val="24"/>
        </w:rPr>
      </w:pPr>
      <w:bookmarkStart w:id="114" w:name="_Toc264969210"/>
      <w:bookmarkStart w:id="115" w:name="_Toc265228358"/>
      <w:bookmarkStart w:id="116" w:name="_Toc226337216"/>
      <w:bookmarkStart w:id="117" w:name="_Toc305158788"/>
      <w:bookmarkStart w:id="118" w:name="_Toc226965710"/>
      <w:bookmarkStart w:id="119" w:name="_Toc127151520"/>
      <w:bookmarkStart w:id="120" w:name="_Toc151193908"/>
      <w:bookmarkStart w:id="121" w:name="_Toc142311022"/>
      <w:bookmarkStart w:id="122" w:name="_Toc164351614"/>
      <w:bookmarkStart w:id="123" w:name="_Toc150509271"/>
      <w:bookmarkStart w:id="124" w:name="_Toc150774620"/>
      <w:bookmarkStart w:id="125" w:name="_Toc127151721"/>
      <w:bookmarkStart w:id="126" w:name="_Toc151190147"/>
      <w:bookmarkStart w:id="127" w:name="_Toc226309764"/>
      <w:bookmarkStart w:id="128" w:name="_Toc150480758"/>
      <w:bookmarkStart w:id="129" w:name="_Toc151193762"/>
      <w:bookmarkStart w:id="130" w:name="_Toc151193834"/>
      <w:bookmarkStart w:id="131" w:name="_Toc164608789"/>
      <w:bookmarkStart w:id="132" w:name="_Toc305158862"/>
      <w:bookmarkStart w:id="133" w:name="_Toc164229215"/>
      <w:bookmarkStart w:id="134" w:name="_Toc164229361"/>
      <w:bookmarkStart w:id="135" w:name="_Toc127161434"/>
      <w:bookmarkStart w:id="136" w:name="_Toc164608634"/>
      <w:bookmarkStart w:id="137" w:name="_Toc151193618"/>
      <w:bookmarkStart w:id="138" w:name="_Toc151193690"/>
      <w:bookmarkStart w:id="139" w:name="_Toc195842885"/>
      <w:bookmarkStart w:id="140" w:name="_Toc149720813"/>
      <w:bookmarkStart w:id="141" w:name="_Toc226965793"/>
      <w:bookmarkStart w:id="142" w:name="_Toc150774725"/>
      <w:r>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sz w:val="24"/>
        </w:rPr>
        <w:t>、项目属性、科研仪器设备采购、核心产品</w:t>
      </w:r>
    </w:p>
    <w:p w14:paraId="04E10A20">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484E248C">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8DCEE2A">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EA9C342">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61B49A82">
      <w:pPr>
        <w:numPr>
          <w:ilvl w:val="0"/>
          <w:numId w:val="8"/>
        </w:numPr>
        <w:tabs>
          <w:tab w:val="left" w:pos="360"/>
        </w:tabs>
        <w:snapToGrid w:val="0"/>
        <w:spacing w:line="360" w:lineRule="auto"/>
        <w:ind w:left="357" w:hanging="357"/>
        <w:outlineLvl w:val="1"/>
        <w:rPr>
          <w:sz w:val="24"/>
        </w:rPr>
      </w:pPr>
      <w:r>
        <w:rPr>
          <w:sz w:val="24"/>
        </w:rPr>
        <w:t>现场考察、开标前答疑会</w:t>
      </w:r>
    </w:p>
    <w:p w14:paraId="68985DC4">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3" w:name="_Toc151193836"/>
      <w:bookmarkStart w:id="144" w:name="_Toc151193764"/>
      <w:bookmarkStart w:id="145" w:name="_Toc264969212"/>
      <w:bookmarkStart w:id="146" w:name="_Toc265228360"/>
      <w:bookmarkStart w:id="147" w:name="_Toc226337218"/>
      <w:bookmarkStart w:id="148" w:name="_Toc150480760"/>
      <w:bookmarkStart w:id="149" w:name="_Toc226965795"/>
      <w:bookmarkStart w:id="150" w:name="_Toc151193692"/>
      <w:bookmarkStart w:id="151" w:name="_Toc305158790"/>
      <w:bookmarkStart w:id="152" w:name="_Toc151190149"/>
      <w:bookmarkStart w:id="153" w:name="_Toc226965712"/>
      <w:bookmarkStart w:id="154" w:name="_Toc305158864"/>
      <w:bookmarkStart w:id="155" w:name="_Toc127151522"/>
      <w:bookmarkStart w:id="156" w:name="_Toc150774727"/>
      <w:bookmarkStart w:id="157" w:name="_Toc151193620"/>
      <w:bookmarkStart w:id="158" w:name="_Toc150509273"/>
      <w:bookmarkStart w:id="159" w:name="_Toc142311024"/>
      <w:bookmarkStart w:id="160" w:name="_Toc150774622"/>
      <w:bookmarkStart w:id="161" w:name="_Toc195842887"/>
      <w:bookmarkStart w:id="162" w:name="_Toc151193910"/>
      <w:bookmarkStart w:id="163" w:name="_Toc226309766"/>
      <w:bookmarkStart w:id="164" w:name="_Toc520356146"/>
    </w:p>
    <w:p w14:paraId="385221AA">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41E23B18">
      <w:pPr>
        <w:numPr>
          <w:ilvl w:val="0"/>
          <w:numId w:val="8"/>
        </w:numPr>
        <w:tabs>
          <w:tab w:val="left" w:pos="360"/>
        </w:tabs>
        <w:snapToGrid w:val="0"/>
        <w:spacing w:line="360" w:lineRule="auto"/>
        <w:ind w:left="357" w:hanging="357"/>
        <w:outlineLvl w:val="1"/>
        <w:rPr>
          <w:sz w:val="24"/>
        </w:rPr>
      </w:pPr>
      <w:r>
        <w:rPr>
          <w:sz w:val="24"/>
        </w:rPr>
        <w:t>样品</w:t>
      </w:r>
    </w:p>
    <w:p w14:paraId="1F01D45F">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243D1362">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561D6C65">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41D437B5">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0569EC81">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BA2CADB">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3F4D2407">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D6BECAC">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0634AF2">
      <w:pPr>
        <w:tabs>
          <w:tab w:val="left" w:pos="900"/>
          <w:tab w:val="left" w:pos="1080"/>
          <w:tab w:val="left" w:pos="1589"/>
        </w:tabs>
        <w:snapToGrid w:val="0"/>
        <w:spacing w:line="360" w:lineRule="auto"/>
        <w:ind w:left="1080"/>
        <w:rPr>
          <w:sz w:val="24"/>
        </w:rPr>
      </w:pPr>
      <w:bookmarkStart w:id="16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5"/>
      <w:r>
        <w:rPr>
          <w:rFonts w:hint="eastAsia"/>
          <w:sz w:val="24"/>
        </w:rPr>
        <w:t>，落实本国产品标准。</w:t>
      </w:r>
    </w:p>
    <w:p w14:paraId="7C3ECBD3">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101E5A6A">
      <w:pPr>
        <w:numPr>
          <w:ilvl w:val="2"/>
          <w:numId w:val="8"/>
        </w:numPr>
        <w:snapToGrid w:val="0"/>
        <w:spacing w:line="360" w:lineRule="auto"/>
        <w:rPr>
          <w:sz w:val="24"/>
        </w:rPr>
      </w:pPr>
      <w:r>
        <w:rPr>
          <w:sz w:val="24"/>
        </w:rPr>
        <w:t>中小企业定义：</w:t>
      </w:r>
    </w:p>
    <w:p w14:paraId="777F40A3">
      <w:pPr>
        <w:pStyle w:val="73"/>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pPr>
        <w:pStyle w:val="73"/>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pPr>
        <w:pStyle w:val="73"/>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pPr>
        <w:pStyle w:val="73"/>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pPr>
        <w:pStyle w:val="73"/>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pPr>
        <w:numPr>
          <w:ilvl w:val="3"/>
          <w:numId w:val="9"/>
        </w:numPr>
        <w:tabs>
          <w:tab w:val="left" w:pos="1988"/>
          <w:tab w:val="left" w:pos="2035"/>
          <w:tab w:val="left" w:pos="2977"/>
        </w:tabs>
        <w:snapToGrid w:val="0"/>
        <w:spacing w:line="360" w:lineRule="auto"/>
        <w:ind w:left="2885"/>
        <w:rPr>
          <w:sz w:val="24"/>
        </w:rPr>
      </w:pPr>
      <w:r>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sz w:val="24"/>
        </w:rPr>
        <w:t>判定</w:t>
      </w:r>
      <w:r>
        <w:rPr>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02DECBD">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供应商提供的货物、工程或者服务符合下列情形的，享受中小企业扶持政策：</w:t>
      </w:r>
    </w:p>
    <w:p w14:paraId="5CDFFAA1">
      <w:pPr>
        <w:tabs>
          <w:tab w:val="left" w:pos="1980"/>
        </w:tabs>
        <w:snapToGrid w:val="0"/>
        <w:spacing w:line="360" w:lineRule="auto"/>
        <w:ind w:left="2835" w:leftChars="1350"/>
        <w:rPr>
          <w:sz w:val="24"/>
        </w:rPr>
      </w:pPr>
      <w:r>
        <w:rPr>
          <w:sz w:val="24"/>
        </w:rPr>
        <w:t>（1）在货物采购项目中，货物由中小企业制造，即货物由中小企业生产且使用该中小企业商号或者注册商标；</w:t>
      </w:r>
    </w:p>
    <w:p w14:paraId="179EE8E1">
      <w:pPr>
        <w:tabs>
          <w:tab w:val="left" w:pos="1980"/>
        </w:tabs>
        <w:snapToGrid w:val="0"/>
        <w:spacing w:line="360" w:lineRule="auto"/>
        <w:ind w:left="2835" w:leftChars="1350"/>
        <w:rPr>
          <w:sz w:val="24"/>
        </w:rPr>
      </w:pPr>
      <w:r>
        <w:rPr>
          <w:sz w:val="24"/>
        </w:rPr>
        <w:t>（2）在工程采购项目中，工程由中小企业承建，即工程施工单位为中小企业；</w:t>
      </w:r>
    </w:p>
    <w:p w14:paraId="4658B2EA">
      <w:pPr>
        <w:tabs>
          <w:tab w:val="left" w:pos="1980"/>
        </w:tabs>
        <w:snapToGrid w:val="0"/>
        <w:spacing w:line="360" w:lineRule="auto"/>
        <w:ind w:left="2835" w:leftChars="1350"/>
        <w:rPr>
          <w:sz w:val="24"/>
        </w:rPr>
      </w:pPr>
      <w:r>
        <w:rPr>
          <w:sz w:val="24"/>
        </w:rPr>
        <w:t>（3）在服务采购项目中，服务由中小企业承接，即提供服务的人员为中小企业依照《中华人民共和国劳动合同法》订立劳动合同的从业人员。</w:t>
      </w:r>
    </w:p>
    <w:p w14:paraId="53D4972B">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1DB8367F">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以联合体形式参加政府采购活动，联合体各方均为中小企业的，联合体视同中小企业。其中，联合体各方均为小微企业的，联合体视同小微企业。</w:t>
      </w:r>
    </w:p>
    <w:p w14:paraId="3F0F72DD">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pPr>
        <w:pStyle w:val="73"/>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pPr>
        <w:pStyle w:val="73"/>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安置的残疾人占本单位在职职工人数的比例不低于25%（含25%），并且安置的残疾人人数不少于10 人（含10 人）；</w:t>
      </w:r>
    </w:p>
    <w:p w14:paraId="18B54AD3">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依法与安置的每位残疾人签订了一年以上（含一年）的劳动合同或服务协议；</w:t>
      </w:r>
    </w:p>
    <w:p w14:paraId="7E044CA0">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为安置的每位残疾人按月足额缴纳了基本养老保险、基本医疗保险、失业保险、工伤保险和生育保险等社会保险费；</w:t>
      </w:r>
    </w:p>
    <w:p w14:paraId="05FC9D60">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通过银行等金融机构向安置的每位残疾人，按月支付了不低于单位所在区县适用的经省级人民政府批准的月最低工资标准的工资；</w:t>
      </w:r>
    </w:p>
    <w:p w14:paraId="472E1A1B">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提供本单位制造的货物、承担的工程或者服务（以下简称产品），或者提供其他残疾人福利性单位制造的货物（不包括使用非残疾人福利性单位注册商标的货物）；</w:t>
      </w:r>
    </w:p>
    <w:p w14:paraId="4EAC5A6B">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515A831">
      <w:pPr>
        <w:numPr>
          <w:ilvl w:val="2"/>
          <w:numId w:val="8"/>
        </w:numPr>
        <w:snapToGrid w:val="0"/>
        <w:spacing w:line="360" w:lineRule="auto"/>
        <w:rPr>
          <w:sz w:val="24"/>
        </w:rPr>
      </w:pPr>
      <w:r>
        <w:rPr>
          <w:sz w:val="24"/>
        </w:rPr>
        <w:t>本项目是否专门面向中小企业预留采购份额见第一章《投标邀请》。</w:t>
      </w:r>
    </w:p>
    <w:p w14:paraId="6AE23A29">
      <w:pPr>
        <w:numPr>
          <w:ilvl w:val="2"/>
          <w:numId w:val="8"/>
        </w:numPr>
        <w:snapToGrid w:val="0"/>
        <w:spacing w:line="360" w:lineRule="auto"/>
        <w:rPr>
          <w:sz w:val="24"/>
        </w:rPr>
      </w:pPr>
      <w:r>
        <w:rPr>
          <w:sz w:val="24"/>
        </w:rPr>
        <w:t>采购标的对应的中小企业划分标准所属行业见《投标人须知资料表》。</w:t>
      </w:r>
    </w:p>
    <w:p w14:paraId="03DE3959">
      <w:pPr>
        <w:numPr>
          <w:ilvl w:val="2"/>
          <w:numId w:val="8"/>
        </w:numPr>
        <w:snapToGrid w:val="0"/>
        <w:spacing w:line="360" w:lineRule="auto"/>
        <w:rPr>
          <w:sz w:val="24"/>
        </w:rPr>
      </w:pPr>
      <w:r>
        <w:rPr>
          <w:sz w:val="24"/>
        </w:rPr>
        <w:t>小微企业价格评审优惠的政策调整：见第四章《评标程序、评标方法和评标标准》。</w:t>
      </w:r>
    </w:p>
    <w:p w14:paraId="7F4AC7F2">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72E58D17">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2AFE675">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7128E1A8">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4865CAFD">
      <w:pPr>
        <w:numPr>
          <w:ilvl w:val="1"/>
          <w:numId w:val="8"/>
        </w:numPr>
        <w:tabs>
          <w:tab w:val="left" w:pos="1080"/>
          <w:tab w:val="left" w:pos="2014"/>
        </w:tabs>
        <w:snapToGrid w:val="0"/>
        <w:spacing w:line="360" w:lineRule="auto"/>
        <w:ind w:left="1080" w:hanging="720"/>
        <w:rPr>
          <w:sz w:val="24"/>
        </w:rPr>
      </w:pPr>
      <w:r>
        <w:rPr>
          <w:sz w:val="24"/>
        </w:rPr>
        <w:t>正版软件</w:t>
      </w:r>
    </w:p>
    <w:p w14:paraId="0429278D">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39DF0552">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3BDBDE00">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CE07D37">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4B30914E">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21432D96">
      <w:pPr>
        <w:numPr>
          <w:ilvl w:val="1"/>
          <w:numId w:val="8"/>
        </w:numPr>
        <w:tabs>
          <w:tab w:val="left" w:pos="1080"/>
          <w:tab w:val="left" w:pos="2014"/>
        </w:tabs>
        <w:snapToGrid w:val="0"/>
        <w:spacing w:line="360" w:lineRule="auto"/>
        <w:ind w:left="1080" w:hanging="720"/>
        <w:rPr>
          <w:sz w:val="24"/>
        </w:rPr>
      </w:pPr>
      <w:r>
        <w:rPr>
          <w:sz w:val="24"/>
        </w:rPr>
        <w:t>采购需求标准</w:t>
      </w:r>
    </w:p>
    <w:p w14:paraId="29389B93">
      <w:pPr>
        <w:numPr>
          <w:ilvl w:val="2"/>
          <w:numId w:val="8"/>
        </w:numPr>
        <w:tabs>
          <w:tab w:val="left" w:pos="2014"/>
        </w:tabs>
        <w:snapToGrid w:val="0"/>
        <w:spacing w:line="360" w:lineRule="auto"/>
        <w:rPr>
          <w:sz w:val="24"/>
        </w:rPr>
      </w:pPr>
      <w:r>
        <w:rPr>
          <w:sz w:val="24"/>
        </w:rPr>
        <w:t>商品包装、快递包装政府采购需求标准（试行）</w:t>
      </w:r>
    </w:p>
    <w:p w14:paraId="7BB52633">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F875D86">
      <w:pPr>
        <w:numPr>
          <w:ilvl w:val="2"/>
          <w:numId w:val="8"/>
        </w:numPr>
        <w:tabs>
          <w:tab w:val="left" w:pos="2014"/>
        </w:tabs>
        <w:snapToGrid w:val="0"/>
        <w:spacing w:line="360" w:lineRule="auto"/>
        <w:rPr>
          <w:sz w:val="24"/>
        </w:rPr>
      </w:pPr>
      <w:bookmarkStart w:id="166" w:name="_Hlk164953935"/>
      <w:r>
        <w:rPr>
          <w:sz w:val="24"/>
        </w:rPr>
        <w:t xml:space="preserve">其他政府采购需求标准 </w:t>
      </w:r>
    </w:p>
    <w:bookmarkEnd w:id="166"/>
    <w:p w14:paraId="371BC635">
      <w:pPr>
        <w:tabs>
          <w:tab w:val="left" w:pos="900"/>
          <w:tab w:val="left" w:pos="1980"/>
        </w:tabs>
        <w:snapToGrid w:val="0"/>
        <w:spacing w:line="360" w:lineRule="auto"/>
        <w:ind w:left="1980"/>
        <w:rPr>
          <w:sz w:val="24"/>
        </w:rPr>
      </w:pPr>
      <w:bookmarkStart w:id="167" w:name="_Hlk164955325"/>
      <w:r>
        <w:rPr>
          <w:sz w:val="24"/>
        </w:rPr>
        <w:t>为贯彻落实《深化政府采购制度改革方案》有关要求，推动政府采购需求标准建设</w:t>
      </w:r>
      <w:bookmarkEnd w:id="167"/>
      <w:r>
        <w:rPr>
          <w:sz w:val="24"/>
        </w:rPr>
        <w:t>，财政部门会同有关部门制定发布的其他政府采购需求标准，本项目如涉及，则具体要求见第五章《采购需求》。</w:t>
      </w:r>
    </w:p>
    <w:p w14:paraId="3F8FA1B7">
      <w:pPr>
        <w:numPr>
          <w:ilvl w:val="0"/>
          <w:numId w:val="8"/>
        </w:numPr>
        <w:tabs>
          <w:tab w:val="left" w:pos="360"/>
        </w:tabs>
        <w:snapToGrid w:val="0"/>
        <w:spacing w:line="360" w:lineRule="auto"/>
        <w:ind w:left="357" w:hanging="357"/>
        <w:outlineLvl w:val="1"/>
        <w:rPr>
          <w:sz w:val="24"/>
        </w:rPr>
      </w:pPr>
      <w:r>
        <w:rPr>
          <w:sz w:val="24"/>
        </w:rPr>
        <w:t>投标费用</w:t>
      </w:r>
    </w:p>
    <w:p w14:paraId="043BC7BF">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46A8AD6">
      <w:pPr>
        <w:tabs>
          <w:tab w:val="left" w:pos="1080"/>
        </w:tabs>
        <w:snapToGrid w:val="0"/>
        <w:spacing w:line="360" w:lineRule="auto"/>
        <w:ind w:left="1080"/>
        <w:rPr>
          <w:sz w:val="28"/>
        </w:rPr>
      </w:pPr>
      <w:bookmarkStart w:id="168" w:name="_1.8_计量单位"/>
      <w:bookmarkEnd w:id="168"/>
    </w:p>
    <w:p w14:paraId="065CD9CF">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31C982B">
      <w:pPr>
        <w:numPr>
          <w:ilvl w:val="0"/>
          <w:numId w:val="8"/>
        </w:numPr>
        <w:tabs>
          <w:tab w:val="left" w:pos="360"/>
        </w:tabs>
        <w:snapToGrid w:val="0"/>
        <w:spacing w:line="360" w:lineRule="auto"/>
        <w:ind w:left="357" w:hanging="357"/>
        <w:outlineLvl w:val="1"/>
        <w:rPr>
          <w:sz w:val="24"/>
        </w:rPr>
      </w:pPr>
      <w:bookmarkStart w:id="169" w:name="_Toc226965713"/>
      <w:bookmarkStart w:id="170" w:name="_Toc195842888"/>
      <w:bookmarkStart w:id="171" w:name="_Toc520356147"/>
      <w:bookmarkStart w:id="172" w:name="_Toc151190150"/>
      <w:bookmarkStart w:id="173" w:name="_Toc150509274"/>
      <w:bookmarkStart w:id="174" w:name="_Toc226337219"/>
      <w:bookmarkStart w:id="175" w:name="_Toc151193837"/>
      <w:bookmarkStart w:id="176" w:name="_Toc142311025"/>
      <w:bookmarkStart w:id="177" w:name="_Toc226965796"/>
      <w:bookmarkStart w:id="178" w:name="_Toc164229364"/>
      <w:bookmarkStart w:id="179" w:name="_Toc151193765"/>
      <w:bookmarkStart w:id="180" w:name="_Toc127151523"/>
      <w:bookmarkStart w:id="181" w:name="_Toc164229218"/>
      <w:bookmarkStart w:id="182" w:name="_Toc164608792"/>
      <w:bookmarkStart w:id="183" w:name="_Toc264969213"/>
      <w:bookmarkStart w:id="184" w:name="_Toc151193911"/>
      <w:bookmarkStart w:id="185" w:name="_Toc127151724"/>
      <w:bookmarkStart w:id="186" w:name="_Toc265228361"/>
      <w:bookmarkStart w:id="187" w:name="_Toc149720816"/>
      <w:bookmarkStart w:id="188" w:name="_Toc127161437"/>
      <w:bookmarkStart w:id="189" w:name="_Toc150774623"/>
      <w:bookmarkStart w:id="190" w:name="_Toc164351617"/>
      <w:bookmarkStart w:id="191" w:name="_Toc150480761"/>
      <w:bookmarkStart w:id="192" w:name="_Toc150774728"/>
      <w:bookmarkStart w:id="193" w:name="_Toc164608637"/>
      <w:bookmarkStart w:id="194" w:name="_Toc305158865"/>
      <w:bookmarkStart w:id="195" w:name="_Toc226309767"/>
      <w:bookmarkStart w:id="196" w:name="_Toc305158791"/>
      <w:bookmarkStart w:id="197" w:name="_Toc151193621"/>
      <w:bookmarkStart w:id="198" w:name="_Toc151193693"/>
      <w:r>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sz w:val="24"/>
        </w:rPr>
        <w:t>成</w:t>
      </w:r>
    </w:p>
    <w:p w14:paraId="6B066569">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6F6D6B65">
      <w:pPr>
        <w:numPr>
          <w:ilvl w:val="0"/>
          <w:numId w:val="10"/>
        </w:numPr>
        <w:tabs>
          <w:tab w:val="left" w:pos="1980"/>
          <w:tab w:val="left" w:pos="2520"/>
        </w:tabs>
        <w:snapToGrid w:val="0"/>
        <w:spacing w:line="360" w:lineRule="auto"/>
        <w:ind w:left="1440" w:firstLine="5"/>
        <w:rPr>
          <w:sz w:val="24"/>
        </w:rPr>
      </w:pPr>
      <w:r>
        <w:rPr>
          <w:sz w:val="24"/>
        </w:rPr>
        <w:t>投标邀请</w:t>
      </w:r>
    </w:p>
    <w:p w14:paraId="53BE0471">
      <w:pPr>
        <w:numPr>
          <w:ilvl w:val="0"/>
          <w:numId w:val="10"/>
        </w:numPr>
        <w:tabs>
          <w:tab w:val="left" w:pos="1980"/>
          <w:tab w:val="left" w:pos="2520"/>
        </w:tabs>
        <w:snapToGrid w:val="0"/>
        <w:spacing w:line="360" w:lineRule="auto"/>
        <w:ind w:left="1440" w:firstLine="5"/>
        <w:rPr>
          <w:sz w:val="24"/>
        </w:rPr>
      </w:pPr>
      <w:r>
        <w:rPr>
          <w:sz w:val="24"/>
        </w:rPr>
        <w:t>投标人须知</w:t>
      </w:r>
    </w:p>
    <w:p w14:paraId="3BBD3B8B">
      <w:pPr>
        <w:numPr>
          <w:ilvl w:val="0"/>
          <w:numId w:val="10"/>
        </w:numPr>
        <w:tabs>
          <w:tab w:val="left" w:pos="1980"/>
          <w:tab w:val="left" w:pos="2520"/>
        </w:tabs>
        <w:snapToGrid w:val="0"/>
        <w:spacing w:line="360" w:lineRule="auto"/>
        <w:ind w:left="1440" w:firstLine="5"/>
        <w:rPr>
          <w:sz w:val="24"/>
        </w:rPr>
      </w:pPr>
      <w:r>
        <w:rPr>
          <w:sz w:val="24"/>
        </w:rPr>
        <w:t>资格审查</w:t>
      </w:r>
    </w:p>
    <w:p w14:paraId="65A20AD3">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14863DDC">
      <w:pPr>
        <w:numPr>
          <w:ilvl w:val="0"/>
          <w:numId w:val="10"/>
        </w:numPr>
        <w:tabs>
          <w:tab w:val="left" w:pos="1980"/>
          <w:tab w:val="left" w:pos="2520"/>
        </w:tabs>
        <w:snapToGrid w:val="0"/>
        <w:spacing w:line="360" w:lineRule="auto"/>
        <w:ind w:left="1440" w:firstLine="5"/>
        <w:rPr>
          <w:sz w:val="24"/>
        </w:rPr>
      </w:pPr>
      <w:r>
        <w:rPr>
          <w:sz w:val="24"/>
        </w:rPr>
        <w:t>采购需求</w:t>
      </w:r>
    </w:p>
    <w:p w14:paraId="7CFFE866">
      <w:pPr>
        <w:numPr>
          <w:ilvl w:val="0"/>
          <w:numId w:val="10"/>
        </w:numPr>
        <w:tabs>
          <w:tab w:val="left" w:pos="1980"/>
          <w:tab w:val="left" w:pos="2520"/>
        </w:tabs>
        <w:snapToGrid w:val="0"/>
        <w:spacing w:line="360" w:lineRule="auto"/>
        <w:ind w:left="1440" w:firstLine="5"/>
        <w:rPr>
          <w:sz w:val="24"/>
        </w:rPr>
      </w:pPr>
      <w:r>
        <w:rPr>
          <w:sz w:val="24"/>
        </w:rPr>
        <w:t>拟签订的合同文本</w:t>
      </w:r>
    </w:p>
    <w:p w14:paraId="00839C33">
      <w:pPr>
        <w:numPr>
          <w:ilvl w:val="0"/>
          <w:numId w:val="10"/>
        </w:numPr>
        <w:tabs>
          <w:tab w:val="left" w:pos="1980"/>
          <w:tab w:val="left" w:pos="2520"/>
        </w:tabs>
        <w:snapToGrid w:val="0"/>
        <w:spacing w:line="360" w:lineRule="auto"/>
        <w:ind w:left="1440" w:firstLine="5"/>
        <w:rPr>
          <w:sz w:val="24"/>
        </w:rPr>
      </w:pPr>
      <w:r>
        <w:rPr>
          <w:sz w:val="24"/>
        </w:rPr>
        <w:t>投标文件格式</w:t>
      </w:r>
    </w:p>
    <w:p w14:paraId="540C0FD7">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6DC8979A">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36CD4D9">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412E63DF">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2BBA3017">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0D3A02C">
      <w:pPr>
        <w:tabs>
          <w:tab w:val="left" w:pos="1080"/>
          <w:tab w:val="left" w:pos="1561"/>
        </w:tabs>
        <w:snapToGrid w:val="0"/>
        <w:spacing w:line="360" w:lineRule="auto"/>
        <w:ind w:left="1080"/>
        <w:rPr>
          <w:sz w:val="28"/>
        </w:rPr>
      </w:pPr>
      <w:bookmarkStart w:id="199" w:name="_Toc516367020"/>
      <w:bookmarkStart w:id="200" w:name="_Toc150774626"/>
      <w:bookmarkStart w:id="201" w:name="_Toc226965716"/>
      <w:bookmarkStart w:id="202" w:name="_Toc226337222"/>
      <w:bookmarkStart w:id="203" w:name="_Toc142311028"/>
      <w:bookmarkStart w:id="204" w:name="_Toc150480764"/>
      <w:bookmarkStart w:id="205" w:name="_Toc305158868"/>
      <w:bookmarkStart w:id="206" w:name="_Toc226965799"/>
      <w:bookmarkStart w:id="207" w:name="_Toc520356150"/>
      <w:bookmarkStart w:id="208" w:name="_Toc127151526"/>
      <w:bookmarkStart w:id="209" w:name="_Toc151193696"/>
      <w:bookmarkStart w:id="210" w:name="_Toc151190153"/>
      <w:bookmarkStart w:id="211" w:name="_Toc151193624"/>
      <w:bookmarkStart w:id="212" w:name="_Toc151193840"/>
      <w:bookmarkStart w:id="213" w:name="_Toc150774731"/>
      <w:bookmarkStart w:id="214" w:name="_Toc226309770"/>
      <w:bookmarkStart w:id="215" w:name="_Toc151193768"/>
      <w:bookmarkStart w:id="216" w:name="_Toc151193914"/>
      <w:bookmarkStart w:id="217" w:name="_Toc265228364"/>
      <w:bookmarkStart w:id="218" w:name="_Toc305158794"/>
      <w:bookmarkStart w:id="219" w:name="_Toc195842891"/>
      <w:bookmarkStart w:id="220" w:name="_Toc150509277"/>
      <w:bookmarkStart w:id="221" w:name="_Toc264969216"/>
    </w:p>
    <w:p w14:paraId="71B48C33">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9"/>
      <w:r>
        <w:rPr>
          <w:rFonts w:ascii="Times New Roman" w:hAnsi="Times New Roman" w:eastAsia="宋体"/>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6738706">
      <w:pPr>
        <w:numPr>
          <w:ilvl w:val="0"/>
          <w:numId w:val="8"/>
        </w:numPr>
        <w:tabs>
          <w:tab w:val="left" w:pos="360"/>
        </w:tabs>
        <w:snapToGrid w:val="0"/>
        <w:spacing w:line="360" w:lineRule="auto"/>
        <w:ind w:left="357" w:hanging="357"/>
        <w:outlineLvl w:val="1"/>
        <w:rPr>
          <w:sz w:val="24"/>
        </w:rPr>
      </w:pPr>
      <w:bookmarkStart w:id="222" w:name="_Toc226309771"/>
      <w:bookmarkStart w:id="223" w:name="_Toc305158795"/>
      <w:bookmarkStart w:id="224" w:name="_Toc151193915"/>
      <w:bookmarkStart w:id="225" w:name="_Toc164608796"/>
      <w:bookmarkStart w:id="226" w:name="_Toc151190154"/>
      <w:bookmarkStart w:id="227" w:name="_Toc150509278"/>
      <w:bookmarkStart w:id="228" w:name="_Toc150774627"/>
      <w:bookmarkStart w:id="229" w:name="_Toc149720820"/>
      <w:bookmarkStart w:id="230" w:name="_Toc516367021"/>
      <w:bookmarkStart w:id="231" w:name="_Toc127161441"/>
      <w:bookmarkStart w:id="232" w:name="_Toc305158869"/>
      <w:bookmarkStart w:id="233" w:name="_Toc150480765"/>
      <w:bookmarkStart w:id="234" w:name="_Toc151193697"/>
      <w:bookmarkStart w:id="235" w:name="_Toc151193769"/>
      <w:bookmarkStart w:id="236" w:name="_Toc195842892"/>
      <w:bookmarkStart w:id="237" w:name="_Toc151193625"/>
      <w:bookmarkStart w:id="238" w:name="_Toc164229222"/>
      <w:bookmarkStart w:id="239" w:name="_Toc264969217"/>
      <w:bookmarkStart w:id="240" w:name="_Toc265228365"/>
      <w:bookmarkStart w:id="241" w:name="_Toc520356151"/>
      <w:bookmarkStart w:id="242" w:name="_Toc151193841"/>
      <w:bookmarkStart w:id="243" w:name="_Toc164608641"/>
      <w:bookmarkStart w:id="244" w:name="_Toc142311029"/>
      <w:bookmarkStart w:id="245" w:name="_Toc127151728"/>
      <w:bookmarkStart w:id="246" w:name="_Toc226337223"/>
      <w:bookmarkStart w:id="247" w:name="_Toc226965717"/>
      <w:bookmarkStart w:id="248" w:name="_Toc164229368"/>
      <w:bookmarkStart w:id="249" w:name="_Toc127151527"/>
      <w:bookmarkStart w:id="250" w:name="_Toc150774732"/>
      <w:bookmarkStart w:id="251" w:name="_Toc226965800"/>
      <w:bookmarkStart w:id="252" w:name="_Toc164351621"/>
      <w:r>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sz w:val="24"/>
        </w:rPr>
        <w:t>及投标语言</w:t>
      </w:r>
    </w:p>
    <w:p w14:paraId="090FCCD2">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3E314D63">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0472922E">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pPr>
        <w:numPr>
          <w:ilvl w:val="0"/>
          <w:numId w:val="8"/>
        </w:numPr>
        <w:tabs>
          <w:tab w:val="left" w:pos="360"/>
        </w:tabs>
        <w:snapToGrid w:val="0"/>
        <w:spacing w:line="360" w:lineRule="auto"/>
        <w:ind w:left="357" w:hanging="357"/>
        <w:outlineLvl w:val="1"/>
        <w:rPr>
          <w:sz w:val="24"/>
        </w:rPr>
      </w:pPr>
      <w:bookmarkStart w:id="253" w:name="_Ref467306195"/>
      <w:bookmarkStart w:id="254" w:name="_Ref467306676"/>
      <w:bookmarkStart w:id="255" w:name="_Toc516367022"/>
      <w:bookmarkStart w:id="256" w:name="_Toc150509279"/>
      <w:bookmarkStart w:id="257" w:name="_Toc151193626"/>
      <w:bookmarkStart w:id="258" w:name="_Toc151193916"/>
      <w:bookmarkStart w:id="259" w:name="_Toc150774628"/>
      <w:bookmarkStart w:id="260" w:name="_Toc226965801"/>
      <w:bookmarkStart w:id="261" w:name="_Toc226337224"/>
      <w:bookmarkStart w:id="262" w:name="_Toc127151528"/>
      <w:bookmarkStart w:id="263" w:name="_Toc305158796"/>
      <w:bookmarkStart w:id="264" w:name="_Toc520356152"/>
      <w:bookmarkStart w:id="265" w:name="_Toc151193698"/>
      <w:bookmarkStart w:id="266" w:name="_Toc226309772"/>
      <w:bookmarkStart w:id="267" w:name="_Toc127161442"/>
      <w:bookmarkStart w:id="268" w:name="_Toc164608797"/>
      <w:bookmarkStart w:id="269" w:name="_Toc149720821"/>
      <w:bookmarkStart w:id="270" w:name="_Toc150774733"/>
      <w:bookmarkStart w:id="271" w:name="_Toc142311030"/>
      <w:bookmarkStart w:id="272" w:name="_Toc151193842"/>
      <w:bookmarkStart w:id="273" w:name="_Toc164229223"/>
      <w:bookmarkStart w:id="274" w:name="_Toc305158870"/>
      <w:bookmarkStart w:id="275" w:name="_Toc150480766"/>
      <w:bookmarkStart w:id="276" w:name="_Toc164229369"/>
      <w:bookmarkStart w:id="277" w:name="_Toc151193770"/>
      <w:bookmarkStart w:id="278" w:name="_Toc151190155"/>
      <w:bookmarkStart w:id="279" w:name="_Toc195842893"/>
      <w:bookmarkStart w:id="280" w:name="_Toc164608642"/>
      <w:bookmarkStart w:id="281" w:name="_Toc264969218"/>
      <w:bookmarkStart w:id="282" w:name="_Toc164351622"/>
      <w:bookmarkStart w:id="283" w:name="_Toc265228366"/>
      <w:bookmarkStart w:id="284" w:name="_Toc127151729"/>
      <w:bookmarkStart w:id="285" w:name="_Toc226965718"/>
      <w:r>
        <w:rPr>
          <w:sz w:val="24"/>
        </w:rPr>
        <w:t>投标文件</w:t>
      </w:r>
      <w:bookmarkEnd w:id="253"/>
      <w:bookmarkEnd w:id="254"/>
      <w:bookmarkEnd w:id="255"/>
      <w:r>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B1C41A2">
      <w:pPr>
        <w:numPr>
          <w:ilvl w:val="1"/>
          <w:numId w:val="8"/>
        </w:numPr>
        <w:tabs>
          <w:tab w:val="left" w:pos="1080"/>
          <w:tab w:val="left" w:pos="2014"/>
        </w:tabs>
        <w:snapToGrid w:val="0"/>
        <w:spacing w:line="360" w:lineRule="auto"/>
        <w:ind w:left="1077" w:hanging="720"/>
        <w:rPr>
          <w:sz w:val="24"/>
        </w:rPr>
      </w:pPr>
      <w:bookmarkStart w:id="286" w:name="_Ref467052588"/>
      <w:r>
        <w:rPr>
          <w:sz w:val="24"/>
        </w:rPr>
        <w:t>投标人应当按照招标文件的要求编制投标文件。投标文件应由《资格证明文件》、《商务技术文件》两部分构成。投标文件的部分格式要求，见第七章《投标文件格式》。</w:t>
      </w:r>
    </w:p>
    <w:p w14:paraId="660EDA63">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2DCEF70">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50DA95F8">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6"/>
    </w:p>
    <w:p w14:paraId="71F19986">
      <w:pPr>
        <w:numPr>
          <w:ilvl w:val="0"/>
          <w:numId w:val="8"/>
        </w:numPr>
        <w:tabs>
          <w:tab w:val="left" w:pos="360"/>
        </w:tabs>
        <w:snapToGrid w:val="0"/>
        <w:spacing w:line="360" w:lineRule="auto"/>
        <w:ind w:left="357" w:hanging="357"/>
        <w:outlineLvl w:val="1"/>
        <w:rPr>
          <w:sz w:val="24"/>
        </w:rPr>
      </w:pPr>
      <w:bookmarkStart w:id="287" w:name="_Toc151193772"/>
      <w:bookmarkStart w:id="288" w:name="_Toc151190157"/>
      <w:bookmarkStart w:id="289" w:name="_Toc151193628"/>
      <w:bookmarkStart w:id="290" w:name="_Toc151193844"/>
      <w:bookmarkStart w:id="291" w:name="_Toc151193918"/>
      <w:bookmarkStart w:id="292" w:name="_Toc150509281"/>
      <w:bookmarkStart w:id="293" w:name="_Toc150480768"/>
      <w:bookmarkStart w:id="294" w:name="_Toc164229371"/>
      <w:bookmarkStart w:id="295" w:name="_Toc127151530"/>
      <w:bookmarkStart w:id="296" w:name="_Toc150774630"/>
      <w:bookmarkStart w:id="297" w:name="_Toc151193700"/>
      <w:bookmarkStart w:id="298" w:name="_Toc164608799"/>
      <w:bookmarkStart w:id="299" w:name="_Toc164351624"/>
      <w:bookmarkStart w:id="300" w:name="_Toc164608644"/>
      <w:bookmarkStart w:id="301" w:name="_Toc520356155"/>
      <w:bookmarkStart w:id="302" w:name="_Toc149720823"/>
      <w:bookmarkStart w:id="303" w:name="_Toc195842895"/>
      <w:bookmarkStart w:id="304" w:name="_Toc127151731"/>
      <w:bookmarkStart w:id="305" w:name="_Toc164229225"/>
      <w:bookmarkStart w:id="306" w:name="_Toc150774735"/>
      <w:bookmarkStart w:id="307" w:name="_Toc127161444"/>
      <w:bookmarkStart w:id="308" w:name="_Toc142311032"/>
      <w:r>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C9BA72F">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5A699981">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pPr>
        <w:numPr>
          <w:ilvl w:val="2"/>
          <w:numId w:val="8"/>
        </w:numPr>
        <w:snapToGrid w:val="0"/>
        <w:spacing w:line="360" w:lineRule="auto"/>
        <w:rPr>
          <w:sz w:val="24"/>
        </w:rPr>
      </w:pPr>
      <w:r>
        <w:rPr>
          <w:sz w:val="24"/>
        </w:rPr>
        <w:t xml:space="preserve">按照招标文件要求完成本项目的全部相关费用。 </w:t>
      </w:r>
    </w:p>
    <w:p w14:paraId="4EB1F520">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C15A1F9">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04F37CAA">
      <w:pPr>
        <w:numPr>
          <w:ilvl w:val="0"/>
          <w:numId w:val="8"/>
        </w:numPr>
        <w:tabs>
          <w:tab w:val="left" w:pos="360"/>
        </w:tabs>
        <w:snapToGrid w:val="0"/>
        <w:spacing w:line="360" w:lineRule="auto"/>
        <w:ind w:left="357" w:hanging="357"/>
        <w:outlineLvl w:val="1"/>
        <w:rPr>
          <w:sz w:val="24"/>
        </w:rPr>
      </w:pPr>
      <w:bookmarkStart w:id="309" w:name="_Toc151193701"/>
      <w:bookmarkStart w:id="310" w:name="_Toc164608800"/>
      <w:bookmarkStart w:id="311" w:name="_Toc226337227"/>
      <w:bookmarkStart w:id="312" w:name="_Toc305158799"/>
      <w:bookmarkStart w:id="313" w:name="_Toc127151732"/>
      <w:bookmarkStart w:id="314" w:name="_Toc150774631"/>
      <w:bookmarkStart w:id="315" w:name="_Toc127151531"/>
      <w:bookmarkStart w:id="316" w:name="_Toc150774736"/>
      <w:bookmarkStart w:id="317" w:name="_Toc151190158"/>
      <w:bookmarkStart w:id="318" w:name="_Toc149720824"/>
      <w:bookmarkStart w:id="319" w:name="_Toc195842896"/>
      <w:bookmarkStart w:id="320" w:name="_Toc151193845"/>
      <w:bookmarkStart w:id="321" w:name="_Toc226965804"/>
      <w:bookmarkStart w:id="322" w:name="_Ref467306513"/>
      <w:bookmarkStart w:id="323" w:name="_Toc164229372"/>
      <w:bookmarkStart w:id="324" w:name="_Toc164608645"/>
      <w:bookmarkStart w:id="325" w:name="_Toc164351625"/>
      <w:bookmarkStart w:id="326" w:name="_Toc151193629"/>
      <w:bookmarkStart w:id="327" w:name="_Toc264969221"/>
      <w:bookmarkStart w:id="328" w:name="_Toc151193773"/>
      <w:bookmarkStart w:id="329" w:name="_Toc150480769"/>
      <w:bookmarkStart w:id="330" w:name="_Toc164229226"/>
      <w:bookmarkStart w:id="331" w:name="_Toc142311033"/>
      <w:bookmarkStart w:id="332" w:name="_Toc127161445"/>
      <w:bookmarkStart w:id="333" w:name="_Toc520356156"/>
      <w:bookmarkStart w:id="334" w:name="_Toc150509282"/>
      <w:bookmarkStart w:id="335" w:name="_Toc265228369"/>
      <w:bookmarkStart w:id="336" w:name="_Toc226965721"/>
      <w:bookmarkStart w:id="337" w:name="_Toc305158873"/>
      <w:bookmarkStart w:id="338" w:name="_Toc151193919"/>
      <w:bookmarkStart w:id="339" w:name="_Toc226309775"/>
      <w:r>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0C0249DF">
      <w:pPr>
        <w:numPr>
          <w:ilvl w:val="1"/>
          <w:numId w:val="8"/>
        </w:numPr>
        <w:tabs>
          <w:tab w:val="left" w:pos="1080"/>
          <w:tab w:val="left" w:pos="2014"/>
        </w:tabs>
        <w:snapToGrid w:val="0"/>
        <w:spacing w:line="360" w:lineRule="auto"/>
        <w:ind w:left="1077" w:hanging="720"/>
        <w:rPr>
          <w:sz w:val="24"/>
        </w:rPr>
      </w:pPr>
      <w:bookmarkStart w:id="340" w:name="_Ref467306302"/>
      <w:r>
        <w:rPr>
          <w:sz w:val="24"/>
        </w:rPr>
        <w:t>投标人应按《投标人须知资料表》中规定的金额及要求交纳投标保证金</w:t>
      </w:r>
      <w:bookmarkEnd w:id="340"/>
      <w:r>
        <w:rPr>
          <w:sz w:val="24"/>
        </w:rPr>
        <w:t>。投标人自愿超额缴纳投标保证金的，投标文件不做无效处理。</w:t>
      </w:r>
    </w:p>
    <w:p w14:paraId="4ED8A7C2">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68A89CB5">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Pr>
          <w:sz w:val="24"/>
        </w:rPr>
        <w:t>以电子保函形式提交投标保证金的，应在投标截止时间前通过</w:t>
      </w:r>
      <w:r>
        <w:rPr>
          <w:sz w:val="24"/>
          <w:lang w:bidi="ar"/>
        </w:rPr>
        <w:t>北京市政府采购电子交易平台完成电子保函在线办理。</w:t>
      </w:r>
      <w:bookmarkEnd w:id="341"/>
      <w:r>
        <w:rPr>
          <w:rFonts w:hint="eastAsia"/>
          <w:sz w:val="24"/>
        </w:rPr>
        <w:t>未按上述要求缴纳投标保证金</w:t>
      </w:r>
      <w:r>
        <w:rPr>
          <w:sz w:val="24"/>
        </w:rPr>
        <w:t>的，其</w:t>
      </w:r>
      <w:r>
        <w:rPr>
          <w:b/>
          <w:sz w:val="24"/>
        </w:rPr>
        <w:t>投标无效</w:t>
      </w:r>
      <w:r>
        <w:rPr>
          <w:sz w:val="24"/>
        </w:rPr>
        <w:t>。</w:t>
      </w:r>
    </w:p>
    <w:p w14:paraId="2790C6CA">
      <w:pPr>
        <w:numPr>
          <w:ilvl w:val="1"/>
          <w:numId w:val="8"/>
        </w:numPr>
        <w:tabs>
          <w:tab w:val="left" w:pos="1080"/>
          <w:tab w:val="left" w:pos="2014"/>
        </w:tabs>
        <w:snapToGrid w:val="0"/>
        <w:spacing w:line="360" w:lineRule="auto"/>
        <w:ind w:left="1077" w:hanging="720"/>
        <w:rPr>
          <w:sz w:val="24"/>
        </w:rPr>
      </w:pPr>
      <w:r>
        <w:rPr>
          <w:rFonts w:hint="eastAsia"/>
          <w:sz w:val="24"/>
        </w:rPr>
        <w:t>投标人</w:t>
      </w:r>
      <w:r>
        <w:rPr>
          <w:sz w:val="24"/>
        </w:rPr>
        <w:t>除</w:t>
      </w:r>
      <w:r>
        <w:rPr>
          <w:rFonts w:hint="eastAsia"/>
          <w:sz w:val="24"/>
        </w:rPr>
        <w:t>需在</w:t>
      </w:r>
      <w:r>
        <w:rPr>
          <w:sz w:val="24"/>
        </w:rPr>
        <w:t>投标文件中</w:t>
      </w:r>
      <w:r>
        <w:rPr>
          <w:rFonts w:hint="eastAsia"/>
          <w:sz w:val="24"/>
        </w:rPr>
        <w:t>提供“</w:t>
      </w:r>
      <w:r>
        <w:rPr>
          <w:sz w:val="24"/>
          <w:szCs w:val="20"/>
        </w:rPr>
        <w:t>投标保证金凭证/交款单据电子件</w:t>
      </w:r>
      <w:r>
        <w:rPr>
          <w:rFonts w:hint="eastAsia"/>
          <w:sz w:val="24"/>
        </w:rPr>
        <w:t>”</w:t>
      </w:r>
      <w:r>
        <w:rPr>
          <w:sz w:val="24"/>
        </w:rPr>
        <w:t>，</w:t>
      </w:r>
      <w:r>
        <w:rPr>
          <w:rFonts w:hint="eastAsia"/>
          <w:sz w:val="24"/>
        </w:rPr>
        <w:t>还需在投标截止时间前，通过电子交易平台上传“</w:t>
      </w:r>
      <w:r>
        <w:rPr>
          <w:sz w:val="24"/>
          <w:szCs w:val="20"/>
        </w:rPr>
        <w:t>投标保证金凭证/交款单据电子件</w:t>
      </w:r>
      <w:r>
        <w:rPr>
          <w:rFonts w:hint="eastAsia"/>
          <w:sz w:val="24"/>
        </w:rPr>
        <w:t>”。</w:t>
      </w:r>
    </w:p>
    <w:p w14:paraId="7826F099">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08E906C9">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6EB60164">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57605841">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2626AA6E">
      <w:pPr>
        <w:numPr>
          <w:ilvl w:val="2"/>
          <w:numId w:val="8"/>
        </w:numPr>
        <w:snapToGrid w:val="0"/>
        <w:spacing w:line="360" w:lineRule="auto"/>
        <w:rPr>
          <w:sz w:val="24"/>
        </w:rPr>
      </w:pPr>
      <w:r>
        <w:rPr>
          <w:sz w:val="24"/>
        </w:rPr>
        <w:t>中标人的投标保证金，自采购合同签订之日起5个工作日内退还中标人；</w:t>
      </w:r>
    </w:p>
    <w:p w14:paraId="3464F842">
      <w:pPr>
        <w:numPr>
          <w:ilvl w:val="2"/>
          <w:numId w:val="8"/>
        </w:numPr>
        <w:snapToGrid w:val="0"/>
        <w:spacing w:line="360" w:lineRule="auto"/>
        <w:rPr>
          <w:sz w:val="24"/>
        </w:rPr>
      </w:pPr>
      <w:r>
        <w:rPr>
          <w:sz w:val="24"/>
        </w:rPr>
        <w:t>未中标投标人的投标保证金，自中标通知书发出之日起5个工作日内退还未中标人；</w:t>
      </w:r>
    </w:p>
    <w:p w14:paraId="2094BB98">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4ED71DE">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435F53E">
      <w:pPr>
        <w:numPr>
          <w:ilvl w:val="2"/>
          <w:numId w:val="8"/>
        </w:numPr>
        <w:snapToGrid w:val="0"/>
        <w:spacing w:line="360" w:lineRule="auto"/>
        <w:rPr>
          <w:sz w:val="24"/>
        </w:rPr>
      </w:pPr>
      <w:r>
        <w:rPr>
          <w:sz w:val="24"/>
        </w:rPr>
        <w:t>投标有效期内投标人撤销投标文件的；</w:t>
      </w:r>
    </w:p>
    <w:p w14:paraId="450E09B7">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4697822E">
      <w:pPr>
        <w:numPr>
          <w:ilvl w:val="0"/>
          <w:numId w:val="8"/>
        </w:numPr>
        <w:tabs>
          <w:tab w:val="left" w:pos="360"/>
        </w:tabs>
        <w:snapToGrid w:val="0"/>
        <w:spacing w:line="360" w:lineRule="auto"/>
        <w:ind w:left="357" w:hanging="357"/>
        <w:outlineLvl w:val="1"/>
        <w:rPr>
          <w:sz w:val="24"/>
        </w:rPr>
      </w:pPr>
      <w:bookmarkStart w:id="342" w:name="_Toc226337228"/>
      <w:bookmarkStart w:id="343" w:name="_Toc142311034"/>
      <w:bookmarkStart w:id="344" w:name="_Toc195842897"/>
      <w:bookmarkStart w:id="345" w:name="_Toc164351626"/>
      <w:bookmarkStart w:id="346" w:name="_Toc305158800"/>
      <w:bookmarkStart w:id="347" w:name="_Toc150774632"/>
      <w:bookmarkStart w:id="348" w:name="_Toc127151532"/>
      <w:bookmarkStart w:id="349" w:name="_Toc150509283"/>
      <w:bookmarkStart w:id="350" w:name="_Toc164229373"/>
      <w:bookmarkStart w:id="351" w:name="_Toc150774737"/>
      <w:bookmarkStart w:id="352" w:name="_Toc127151733"/>
      <w:bookmarkStart w:id="353" w:name="_Toc150480770"/>
      <w:bookmarkStart w:id="354" w:name="_Toc226309776"/>
      <w:bookmarkStart w:id="355" w:name="_Toc151193774"/>
      <w:bookmarkStart w:id="356" w:name="_Toc127161446"/>
      <w:bookmarkStart w:id="357" w:name="_Toc151190159"/>
      <w:bookmarkStart w:id="358" w:name="_Toc305158874"/>
      <w:bookmarkStart w:id="359" w:name="_Toc151193846"/>
      <w:bookmarkStart w:id="360" w:name="_Toc149720825"/>
      <w:bookmarkStart w:id="361" w:name="_Toc164229227"/>
      <w:bookmarkStart w:id="362" w:name="_Toc265228370"/>
      <w:bookmarkStart w:id="363" w:name="_Toc520356157"/>
      <w:bookmarkStart w:id="364" w:name="_Toc151193702"/>
      <w:bookmarkStart w:id="365" w:name="_Toc164608801"/>
      <w:bookmarkStart w:id="366" w:name="_Toc164608646"/>
      <w:bookmarkStart w:id="367" w:name="_Toc151193920"/>
      <w:bookmarkStart w:id="368" w:name="_Toc226965722"/>
      <w:bookmarkStart w:id="369" w:name="_Toc264969222"/>
      <w:bookmarkStart w:id="370" w:name="_Toc226965805"/>
      <w:bookmarkStart w:id="371" w:name="_Toc151193630"/>
      <w:r>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3D69EA3D">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34C0399">
      <w:pPr>
        <w:numPr>
          <w:ilvl w:val="0"/>
          <w:numId w:val="8"/>
        </w:numPr>
        <w:tabs>
          <w:tab w:val="left" w:pos="360"/>
        </w:tabs>
        <w:snapToGrid w:val="0"/>
        <w:spacing w:line="360" w:lineRule="auto"/>
        <w:ind w:left="357" w:hanging="357"/>
        <w:outlineLvl w:val="1"/>
        <w:rPr>
          <w:sz w:val="24"/>
        </w:rPr>
      </w:pPr>
      <w:bookmarkStart w:id="372" w:name="_Toc164229228"/>
      <w:bookmarkStart w:id="373" w:name="_Toc127151734"/>
      <w:bookmarkStart w:id="374" w:name="_Toc150774633"/>
      <w:bookmarkStart w:id="375" w:name="_Toc151193775"/>
      <w:bookmarkStart w:id="376" w:name="_Toc151190160"/>
      <w:bookmarkStart w:id="377" w:name="_Toc151193703"/>
      <w:bookmarkStart w:id="378" w:name="_Toc151193921"/>
      <w:bookmarkStart w:id="379" w:name="_Toc150509284"/>
      <w:bookmarkStart w:id="380" w:name="_Toc164351627"/>
      <w:bookmarkStart w:id="381" w:name="_Toc226337229"/>
      <w:bookmarkStart w:id="382" w:name="_Toc226309777"/>
      <w:bookmarkStart w:id="383" w:name="_Toc305158801"/>
      <w:bookmarkStart w:id="384" w:name="_Toc150480771"/>
      <w:bookmarkStart w:id="385" w:name="_Toc265228371"/>
      <w:bookmarkStart w:id="386" w:name="_Toc164229374"/>
      <w:bookmarkStart w:id="387" w:name="_Toc164608647"/>
      <w:bookmarkStart w:id="388" w:name="_Toc520356158"/>
      <w:bookmarkStart w:id="389" w:name="_Toc127151533"/>
      <w:bookmarkStart w:id="390" w:name="_Toc127161447"/>
      <w:bookmarkStart w:id="391" w:name="_Toc226965723"/>
      <w:bookmarkStart w:id="392" w:name="_Toc195842898"/>
      <w:bookmarkStart w:id="393" w:name="_Toc142311035"/>
      <w:bookmarkStart w:id="394" w:name="_Toc149720826"/>
      <w:bookmarkStart w:id="395" w:name="_Toc151193631"/>
      <w:bookmarkStart w:id="396" w:name="_Toc164608802"/>
      <w:bookmarkStart w:id="397" w:name="_Toc305158875"/>
      <w:bookmarkStart w:id="398" w:name="_Toc151193847"/>
      <w:bookmarkStart w:id="399" w:name="_Toc226965806"/>
      <w:bookmarkStart w:id="400" w:name="_Toc150774738"/>
      <w:bookmarkStart w:id="401" w:name="_Toc264969223"/>
      <w:r>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sz w:val="24"/>
        </w:rPr>
        <w:t>、盖章</w:t>
      </w:r>
    </w:p>
    <w:p w14:paraId="3632CB77">
      <w:pPr>
        <w:numPr>
          <w:ilvl w:val="1"/>
          <w:numId w:val="8"/>
        </w:numPr>
        <w:tabs>
          <w:tab w:val="left" w:pos="1080"/>
          <w:tab w:val="left" w:pos="2014"/>
        </w:tabs>
        <w:snapToGrid w:val="0"/>
        <w:spacing w:line="360" w:lineRule="auto"/>
        <w:ind w:left="1077" w:hanging="720"/>
        <w:rPr>
          <w:sz w:val="24"/>
        </w:rPr>
      </w:pPr>
      <w:bookmarkStart w:id="402" w:name="_Toc226337230"/>
      <w:bookmarkStart w:id="403" w:name="_Toc150480772"/>
      <w:bookmarkStart w:id="404" w:name="_Toc264969224"/>
      <w:bookmarkStart w:id="405" w:name="_Toc305158876"/>
      <w:bookmarkStart w:id="406" w:name="_Toc520356159"/>
      <w:bookmarkStart w:id="407" w:name="_Toc150774634"/>
      <w:bookmarkStart w:id="408" w:name="_Toc151193776"/>
      <w:bookmarkStart w:id="409" w:name="_Toc151193922"/>
      <w:bookmarkStart w:id="410" w:name="_Toc195842899"/>
      <w:bookmarkStart w:id="411" w:name="_Toc226965807"/>
      <w:bookmarkStart w:id="412" w:name="_Toc150509285"/>
      <w:bookmarkStart w:id="413" w:name="_Toc151190161"/>
      <w:bookmarkStart w:id="414" w:name="_Toc142311036"/>
      <w:bookmarkStart w:id="415" w:name="_Toc226309778"/>
      <w:bookmarkStart w:id="416" w:name="_Toc151193848"/>
      <w:bookmarkStart w:id="417" w:name="_Toc151193704"/>
      <w:bookmarkStart w:id="418" w:name="_Toc127151534"/>
      <w:bookmarkStart w:id="419" w:name="_Toc226965724"/>
      <w:bookmarkStart w:id="420" w:name="_Toc151193632"/>
      <w:bookmarkStart w:id="421" w:name="_Toc265228372"/>
      <w:bookmarkStart w:id="422" w:name="_Toc305158802"/>
      <w:bookmarkStart w:id="423" w:name="_Toc150774739"/>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5B467A0">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04F84556">
      <w:pPr>
        <w:tabs>
          <w:tab w:val="left" w:pos="900"/>
          <w:tab w:val="left" w:pos="1080"/>
        </w:tabs>
        <w:snapToGrid w:val="0"/>
        <w:spacing w:line="360" w:lineRule="auto"/>
        <w:ind w:left="357"/>
      </w:pPr>
    </w:p>
    <w:p w14:paraId="4388B069">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DE48083">
      <w:pPr>
        <w:numPr>
          <w:ilvl w:val="0"/>
          <w:numId w:val="8"/>
        </w:numPr>
        <w:tabs>
          <w:tab w:val="left" w:pos="360"/>
        </w:tabs>
        <w:snapToGrid w:val="0"/>
        <w:spacing w:line="360" w:lineRule="auto"/>
        <w:ind w:left="357" w:hanging="357"/>
        <w:outlineLvl w:val="1"/>
        <w:rPr>
          <w:sz w:val="24"/>
        </w:rPr>
      </w:pPr>
      <w:bookmarkStart w:id="424" w:name="_Toc164608804"/>
      <w:bookmarkStart w:id="425" w:name="_Toc151193849"/>
      <w:bookmarkStart w:id="426" w:name="_Toc226337231"/>
      <w:bookmarkStart w:id="427" w:name="_Toc164351629"/>
      <w:bookmarkStart w:id="428" w:name="_Toc150774740"/>
      <w:bookmarkStart w:id="429" w:name="_Toc127161449"/>
      <w:bookmarkStart w:id="430" w:name="_Toc164608649"/>
      <w:bookmarkStart w:id="431" w:name="_Toc195842900"/>
      <w:bookmarkStart w:id="432" w:name="_Toc142311037"/>
      <w:bookmarkStart w:id="433" w:name="_Toc150480773"/>
      <w:bookmarkStart w:id="434" w:name="_Toc151190162"/>
      <w:bookmarkStart w:id="435" w:name="_Toc151193923"/>
      <w:bookmarkStart w:id="436" w:name="_Toc150774635"/>
      <w:bookmarkStart w:id="437" w:name="_Toc226965725"/>
      <w:bookmarkStart w:id="438" w:name="_Toc226965808"/>
      <w:bookmarkStart w:id="439" w:name="_Toc305158803"/>
      <w:bookmarkStart w:id="440" w:name="_Toc127151736"/>
      <w:bookmarkStart w:id="441" w:name="_Toc265228373"/>
      <w:bookmarkStart w:id="442" w:name="_Toc149720828"/>
      <w:bookmarkStart w:id="443" w:name="_Toc164229376"/>
      <w:bookmarkStart w:id="444" w:name="_Toc151193633"/>
      <w:bookmarkStart w:id="445" w:name="_Toc151193777"/>
      <w:bookmarkStart w:id="446" w:name="_Toc305158877"/>
      <w:bookmarkStart w:id="447" w:name="_Toc127151535"/>
      <w:bookmarkStart w:id="448" w:name="_Toc164229230"/>
      <w:bookmarkStart w:id="449" w:name="_Toc150509286"/>
      <w:bookmarkStart w:id="450" w:name="_Toc520356160"/>
      <w:bookmarkStart w:id="451" w:name="_Toc264969225"/>
      <w:bookmarkStart w:id="452" w:name="_Toc151193705"/>
      <w:bookmarkStart w:id="453" w:name="_Toc226309779"/>
      <w:r>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sz w:val="24"/>
        </w:rPr>
        <w:t>提交</w:t>
      </w:r>
    </w:p>
    <w:p w14:paraId="72230FA8">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461C99CA">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5244BAAA">
      <w:pPr>
        <w:numPr>
          <w:ilvl w:val="0"/>
          <w:numId w:val="8"/>
        </w:numPr>
        <w:tabs>
          <w:tab w:val="left" w:pos="360"/>
        </w:tabs>
        <w:snapToGrid w:val="0"/>
        <w:spacing w:line="360" w:lineRule="auto"/>
        <w:ind w:left="357" w:hanging="357"/>
        <w:outlineLvl w:val="1"/>
        <w:rPr>
          <w:sz w:val="24"/>
        </w:rPr>
      </w:pPr>
      <w:bookmarkStart w:id="454" w:name="_Toc195842901"/>
      <w:bookmarkStart w:id="455" w:name="_Toc305158804"/>
      <w:bookmarkStart w:id="456" w:name="_Toc265228374"/>
      <w:bookmarkStart w:id="457" w:name="_Toc127161450"/>
      <w:bookmarkStart w:id="458" w:name="_Toc142311038"/>
      <w:bookmarkStart w:id="459" w:name="_Toc150480774"/>
      <w:bookmarkStart w:id="460" w:name="_Toc151190163"/>
      <w:bookmarkStart w:id="461" w:name="_Toc151193634"/>
      <w:bookmarkStart w:id="462" w:name="_Toc150774636"/>
      <w:bookmarkStart w:id="463" w:name="_Toc150774741"/>
      <w:bookmarkStart w:id="464" w:name="_Toc127151737"/>
      <w:bookmarkStart w:id="465" w:name="_Toc226309780"/>
      <w:bookmarkStart w:id="466" w:name="_Toc150509287"/>
      <w:bookmarkStart w:id="467" w:name="_Toc226965726"/>
      <w:bookmarkStart w:id="468" w:name="_Toc151193924"/>
      <w:bookmarkStart w:id="469" w:name="_Toc226965809"/>
      <w:bookmarkStart w:id="470" w:name="_Toc305158878"/>
      <w:bookmarkStart w:id="471" w:name="_Toc164229231"/>
      <w:bookmarkStart w:id="472" w:name="_Toc151193850"/>
      <w:bookmarkStart w:id="473" w:name="_Toc164351630"/>
      <w:bookmarkStart w:id="474" w:name="_Toc226337232"/>
      <w:bookmarkStart w:id="475" w:name="_Toc164608805"/>
      <w:bookmarkStart w:id="476" w:name="_Toc151193706"/>
      <w:bookmarkStart w:id="477" w:name="_Toc164608650"/>
      <w:bookmarkStart w:id="478" w:name="_Toc164229377"/>
      <w:bookmarkStart w:id="479" w:name="_Toc127151536"/>
      <w:bookmarkStart w:id="480" w:name="_Toc151193778"/>
      <w:bookmarkStart w:id="481" w:name="_Toc149720829"/>
      <w:bookmarkStart w:id="482" w:name="_Toc520356161"/>
      <w:bookmarkStart w:id="483" w:name="_Toc264969226"/>
      <w:r>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sz w:val="24"/>
        </w:rPr>
        <w:t>时间</w:t>
      </w:r>
    </w:p>
    <w:p w14:paraId="31B9F542">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4602B53A">
      <w:pPr>
        <w:numPr>
          <w:ilvl w:val="0"/>
          <w:numId w:val="8"/>
        </w:numPr>
        <w:tabs>
          <w:tab w:val="left" w:pos="360"/>
        </w:tabs>
        <w:snapToGrid w:val="0"/>
        <w:spacing w:line="360" w:lineRule="auto"/>
        <w:ind w:left="357" w:hanging="357"/>
        <w:outlineLvl w:val="1"/>
        <w:rPr>
          <w:sz w:val="24"/>
        </w:rPr>
      </w:pPr>
      <w:bookmarkStart w:id="484" w:name="_Toc226309781"/>
      <w:bookmarkStart w:id="485" w:name="_Toc150774742"/>
      <w:bookmarkStart w:id="486" w:name="_Toc150774637"/>
      <w:bookmarkStart w:id="487" w:name="_Toc151193635"/>
      <w:bookmarkStart w:id="488" w:name="_Toc127151738"/>
      <w:bookmarkStart w:id="489" w:name="_Toc305158879"/>
      <w:bookmarkStart w:id="490" w:name="_Toc149720830"/>
      <w:bookmarkStart w:id="491" w:name="_Toc265228375"/>
      <w:bookmarkStart w:id="492" w:name="_Toc150509288"/>
      <w:bookmarkStart w:id="493" w:name="_Toc164608651"/>
      <w:bookmarkStart w:id="494" w:name="_Toc164351631"/>
      <w:bookmarkStart w:id="495" w:name="_Toc164608806"/>
      <w:bookmarkStart w:id="496" w:name="_Toc150480775"/>
      <w:bookmarkStart w:id="497" w:name="_Toc520356162"/>
      <w:bookmarkStart w:id="498" w:name="_Toc151193925"/>
      <w:bookmarkStart w:id="499" w:name="_Toc142311039"/>
      <w:bookmarkStart w:id="500" w:name="_Toc151193707"/>
      <w:bookmarkStart w:id="501" w:name="_Toc226337233"/>
      <w:bookmarkStart w:id="502" w:name="_Toc226965727"/>
      <w:bookmarkStart w:id="503" w:name="_Toc151193851"/>
      <w:bookmarkStart w:id="504" w:name="_Toc226965810"/>
      <w:bookmarkStart w:id="505" w:name="_Toc305158805"/>
      <w:bookmarkStart w:id="506" w:name="_Toc151190164"/>
      <w:bookmarkStart w:id="507" w:name="_Toc127151537"/>
      <w:bookmarkStart w:id="508" w:name="_Toc164229378"/>
      <w:bookmarkStart w:id="509" w:name="_Toc151193779"/>
      <w:bookmarkStart w:id="510" w:name="_Toc127161451"/>
      <w:bookmarkStart w:id="511" w:name="_Toc264969227"/>
      <w:bookmarkStart w:id="512" w:name="_Toc164229232"/>
      <w:bookmarkStart w:id="513" w:name="_Toc195842902"/>
      <w:r>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0EF3A26">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56923CE">
      <w:pPr>
        <w:spacing w:line="360" w:lineRule="auto"/>
        <w:rPr>
          <w:sz w:val="24"/>
        </w:rPr>
      </w:pPr>
    </w:p>
    <w:p w14:paraId="6D8F5EF7">
      <w:pPr>
        <w:pStyle w:val="3"/>
        <w:spacing w:before="0" w:line="360" w:lineRule="auto"/>
        <w:rPr>
          <w:rFonts w:ascii="Times New Roman" w:hAnsi="Times New Roman" w:eastAsia="宋体"/>
          <w:sz w:val="28"/>
        </w:rPr>
      </w:pPr>
      <w:bookmarkStart w:id="514" w:name="_Toc520356163"/>
      <w:bookmarkStart w:id="515" w:name="_Toc305158880"/>
      <w:bookmarkStart w:id="516" w:name="_Toc151190165"/>
      <w:bookmarkStart w:id="517" w:name="_Toc151193852"/>
      <w:bookmarkStart w:id="518" w:name="_Toc264969228"/>
      <w:bookmarkStart w:id="519" w:name="_Toc195842903"/>
      <w:bookmarkStart w:id="520" w:name="_Toc150774743"/>
      <w:bookmarkStart w:id="521" w:name="_Toc142311040"/>
      <w:bookmarkStart w:id="522" w:name="_Toc151193636"/>
      <w:bookmarkStart w:id="523" w:name="_Toc226337234"/>
      <w:bookmarkStart w:id="524" w:name="_Toc226309782"/>
      <w:bookmarkStart w:id="525" w:name="_Toc150480776"/>
      <w:bookmarkStart w:id="526" w:name="_Toc265228376"/>
      <w:bookmarkStart w:id="527" w:name="_Toc226965811"/>
      <w:bookmarkStart w:id="528" w:name="_Toc150509289"/>
      <w:bookmarkStart w:id="529" w:name="_Toc127151538"/>
      <w:bookmarkStart w:id="530" w:name="_Toc305158806"/>
      <w:bookmarkStart w:id="531" w:name="_Toc226965728"/>
      <w:bookmarkStart w:id="532" w:name="_Toc151193780"/>
      <w:bookmarkStart w:id="533" w:name="_Toc151193708"/>
      <w:bookmarkStart w:id="534" w:name="_Toc151193926"/>
      <w:bookmarkStart w:id="535" w:name="_Toc150774638"/>
      <w:r>
        <w:rPr>
          <w:rFonts w:ascii="Times New Roman" w:hAnsi="Times New Roman" w:eastAsia="宋体"/>
          <w:sz w:val="28"/>
        </w:rPr>
        <w:t>五   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03B0E5C">
      <w:pPr>
        <w:numPr>
          <w:ilvl w:val="0"/>
          <w:numId w:val="8"/>
        </w:numPr>
        <w:tabs>
          <w:tab w:val="left" w:pos="360"/>
        </w:tabs>
        <w:snapToGrid w:val="0"/>
        <w:spacing w:line="360" w:lineRule="auto"/>
        <w:ind w:left="357" w:hanging="357"/>
        <w:outlineLvl w:val="1"/>
        <w:rPr>
          <w:sz w:val="24"/>
        </w:rPr>
      </w:pPr>
      <w:bookmarkStart w:id="536" w:name="_Toc226309783"/>
      <w:bookmarkStart w:id="537" w:name="_Toc226965729"/>
      <w:bookmarkStart w:id="538" w:name="_Toc264969229"/>
      <w:bookmarkStart w:id="539" w:name="_Toc164608808"/>
      <w:bookmarkStart w:id="540" w:name="_Toc149720832"/>
      <w:bookmarkStart w:id="541" w:name="_Toc151193781"/>
      <w:bookmarkStart w:id="542" w:name="_Toc195842904"/>
      <w:bookmarkStart w:id="543" w:name="_Toc520356164"/>
      <w:bookmarkStart w:id="544" w:name="_Toc142311041"/>
      <w:bookmarkStart w:id="545" w:name="_Toc150509290"/>
      <w:bookmarkStart w:id="546" w:name="_Toc164229380"/>
      <w:bookmarkStart w:id="547" w:name="_Toc164229234"/>
      <w:bookmarkStart w:id="548" w:name="_Toc127161453"/>
      <w:bookmarkStart w:id="549" w:name="_Toc150774639"/>
      <w:bookmarkStart w:id="550" w:name="_Toc127151539"/>
      <w:bookmarkStart w:id="551" w:name="_Toc305158807"/>
      <w:bookmarkStart w:id="552" w:name="_Toc226965812"/>
      <w:bookmarkStart w:id="553" w:name="_Toc164608653"/>
      <w:bookmarkStart w:id="554" w:name="_Toc127151740"/>
      <w:bookmarkStart w:id="555" w:name="_Toc151193927"/>
      <w:bookmarkStart w:id="556" w:name="_Toc150774744"/>
      <w:bookmarkStart w:id="557" w:name="_Toc151193853"/>
      <w:bookmarkStart w:id="558" w:name="_Toc150480777"/>
      <w:bookmarkStart w:id="559" w:name="_Toc226337235"/>
      <w:bookmarkStart w:id="560" w:name="_Toc164351633"/>
      <w:bookmarkStart w:id="561" w:name="_Toc305158881"/>
      <w:bookmarkStart w:id="562" w:name="_Toc151193709"/>
      <w:bookmarkStart w:id="563" w:name="_Toc151190166"/>
      <w:bookmarkStart w:id="564" w:name="_Toc265228377"/>
      <w:bookmarkStart w:id="565" w:name="_Toc151193637"/>
      <w:r>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4A2B729">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515994A2">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6" w:name="_Hlk167284562"/>
      <w:r>
        <w:rPr>
          <w:sz w:val="24"/>
        </w:rPr>
        <w:t>《投标人须知资料表》</w:t>
      </w:r>
      <w:bookmarkEnd w:id="566"/>
      <w:r>
        <w:rPr>
          <w:sz w:val="24"/>
        </w:rPr>
        <w:t>规定的时间内对投标文件进行解密，因非系统原因导致的解密失败，视为</w:t>
      </w:r>
      <w:r>
        <w:rPr>
          <w:b/>
          <w:sz w:val="24"/>
        </w:rPr>
        <w:t>投标无效</w:t>
      </w:r>
      <w:r>
        <w:rPr>
          <w:sz w:val="24"/>
        </w:rPr>
        <w:t>。</w:t>
      </w:r>
    </w:p>
    <w:p w14:paraId="74A7E48A">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7" w:name="_Toc520356165"/>
      <w:r>
        <w:rPr>
          <w:sz w:val="24"/>
        </w:rPr>
        <w:t>。</w:t>
      </w:r>
      <w:bookmarkStart w:id="568" w:name="_Hlk143533942"/>
      <w:r>
        <w:rPr>
          <w:sz w:val="24"/>
        </w:rPr>
        <w:t>投标人未在规定时间内提出疑义或确认一览表的，视同认可开标结果。</w:t>
      </w:r>
      <w:bookmarkEnd w:id="568"/>
    </w:p>
    <w:p w14:paraId="67F76C3B">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0B695AA8">
      <w:pPr>
        <w:numPr>
          <w:ilvl w:val="0"/>
          <w:numId w:val="8"/>
        </w:numPr>
        <w:tabs>
          <w:tab w:val="left" w:pos="360"/>
        </w:tabs>
        <w:snapToGrid w:val="0"/>
        <w:spacing w:line="360" w:lineRule="auto"/>
        <w:ind w:left="357" w:hanging="357"/>
        <w:outlineLvl w:val="1"/>
        <w:rPr>
          <w:sz w:val="24"/>
        </w:rPr>
      </w:pPr>
      <w:r>
        <w:rPr>
          <w:sz w:val="24"/>
        </w:rPr>
        <w:t>资格审查</w:t>
      </w:r>
    </w:p>
    <w:p w14:paraId="63C78B76">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7"/>
    <w:p w14:paraId="793E230D">
      <w:pPr>
        <w:numPr>
          <w:ilvl w:val="0"/>
          <w:numId w:val="8"/>
        </w:numPr>
        <w:tabs>
          <w:tab w:val="left" w:pos="360"/>
        </w:tabs>
        <w:snapToGrid w:val="0"/>
        <w:spacing w:line="360" w:lineRule="auto"/>
        <w:ind w:left="357" w:hanging="357"/>
        <w:outlineLvl w:val="1"/>
        <w:rPr>
          <w:sz w:val="24"/>
        </w:rPr>
      </w:pPr>
      <w:bookmarkStart w:id="569" w:name="_Toc150480778"/>
      <w:bookmarkStart w:id="570" w:name="_Toc151193638"/>
      <w:bookmarkStart w:id="571" w:name="_Toc305158882"/>
      <w:bookmarkStart w:id="572" w:name="_Toc305158808"/>
      <w:bookmarkStart w:id="573" w:name="_Toc151193928"/>
      <w:bookmarkStart w:id="574" w:name="_Toc127161454"/>
      <w:bookmarkStart w:id="575" w:name="_Toc150774640"/>
      <w:bookmarkStart w:id="576" w:name="_Toc164608809"/>
      <w:bookmarkStart w:id="577" w:name="_Toc164229381"/>
      <w:bookmarkStart w:id="578" w:name="_Toc226337236"/>
      <w:bookmarkStart w:id="579" w:name="_Toc164351634"/>
      <w:bookmarkStart w:id="580" w:name="_Toc151193782"/>
      <w:bookmarkStart w:id="581" w:name="_Toc142311042"/>
      <w:bookmarkStart w:id="582" w:name="_Toc226309784"/>
      <w:bookmarkStart w:id="583" w:name="_Toc265228378"/>
      <w:bookmarkStart w:id="584" w:name="_Toc127151540"/>
      <w:bookmarkStart w:id="585" w:name="_Toc151193854"/>
      <w:bookmarkStart w:id="586" w:name="_Toc164229235"/>
      <w:bookmarkStart w:id="587" w:name="_Toc150509291"/>
      <w:bookmarkStart w:id="588" w:name="_Toc150774745"/>
      <w:bookmarkStart w:id="589" w:name="_Toc195842905"/>
      <w:bookmarkStart w:id="590" w:name="_Toc151190167"/>
      <w:bookmarkStart w:id="591" w:name="_Toc127151741"/>
      <w:bookmarkStart w:id="592" w:name="_Toc264969230"/>
      <w:bookmarkStart w:id="593" w:name="_Toc226965730"/>
      <w:bookmarkStart w:id="594" w:name="_Toc226965813"/>
      <w:bookmarkStart w:id="595" w:name="_Toc149720833"/>
      <w:bookmarkStart w:id="596" w:name="_Toc164608654"/>
      <w:bookmarkStart w:id="597" w:name="_Toc151193710"/>
      <w:r>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5FD3AD38">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8" w:name="_Toc520356166"/>
    </w:p>
    <w:p w14:paraId="56A93527">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8"/>
      <w:bookmarkStart w:id="599" w:name="_Toc520356169"/>
    </w:p>
    <w:p w14:paraId="34690404">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3BCBE80B">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1891B8A1">
      <w:pPr>
        <w:tabs>
          <w:tab w:val="left" w:pos="360"/>
          <w:tab w:val="left" w:pos="1080"/>
        </w:tabs>
        <w:snapToGrid w:val="0"/>
        <w:spacing w:line="360" w:lineRule="auto"/>
        <w:ind w:left="1080"/>
        <w:rPr>
          <w:sz w:val="24"/>
        </w:rPr>
      </w:pPr>
    </w:p>
    <w:p w14:paraId="2964A8AB">
      <w:pPr>
        <w:pStyle w:val="3"/>
        <w:spacing w:before="0" w:line="360" w:lineRule="auto"/>
        <w:rPr>
          <w:rFonts w:ascii="Times New Roman" w:hAnsi="Times New Roman" w:eastAsia="宋体"/>
          <w:sz w:val="28"/>
        </w:rPr>
      </w:pPr>
      <w:bookmarkStart w:id="600" w:name="_Toc226965818"/>
      <w:bookmarkStart w:id="601" w:name="_Toc150774645"/>
      <w:bookmarkStart w:id="602" w:name="_Toc151193933"/>
      <w:bookmarkStart w:id="603" w:name="_Toc265228383"/>
      <w:bookmarkStart w:id="604" w:name="_Toc150509296"/>
      <w:bookmarkStart w:id="605" w:name="_Toc151193643"/>
      <w:bookmarkStart w:id="606" w:name="_Toc150774750"/>
      <w:bookmarkStart w:id="607" w:name="_Toc151193715"/>
      <w:bookmarkStart w:id="608" w:name="_Toc226309789"/>
      <w:bookmarkStart w:id="609" w:name="_Toc150480783"/>
      <w:bookmarkStart w:id="610" w:name="_Toc151193787"/>
      <w:bookmarkStart w:id="611" w:name="_Toc151193859"/>
      <w:bookmarkStart w:id="612" w:name="_Toc264969235"/>
      <w:bookmarkStart w:id="613" w:name="_Toc226337241"/>
      <w:bookmarkStart w:id="614" w:name="_Toc151190172"/>
      <w:bookmarkStart w:id="615" w:name="_Toc226965735"/>
      <w:bookmarkStart w:id="616" w:name="_Toc195842910"/>
      <w:bookmarkStart w:id="617" w:name="_Toc127151545"/>
      <w:bookmarkStart w:id="618" w:name="_Toc305158887"/>
      <w:bookmarkStart w:id="619" w:name="_Toc305158813"/>
      <w:bookmarkStart w:id="620" w:name="_Toc142311047"/>
      <w:r>
        <w:rPr>
          <w:rFonts w:ascii="Times New Roman" w:hAnsi="Times New Roman" w:eastAsia="宋体"/>
          <w:sz w:val="28"/>
        </w:rPr>
        <w:t xml:space="preserve">六   </w:t>
      </w:r>
      <w:bookmarkEnd w:id="599"/>
      <w:r>
        <w:rPr>
          <w:rFonts w:ascii="Times New Roman" w:hAnsi="Times New Roman" w:eastAsia="宋体"/>
          <w:sz w:val="28"/>
        </w:rPr>
        <w:t>确定中标</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Start w:id="621" w:name="_Toc151193935"/>
      <w:bookmarkStart w:id="622" w:name="_Toc151190174"/>
      <w:bookmarkStart w:id="623" w:name="_Toc151193717"/>
      <w:bookmarkStart w:id="624" w:name="_Toc150509298"/>
      <w:bookmarkStart w:id="625" w:name="_Toc151193645"/>
      <w:bookmarkStart w:id="626" w:name="_Toc265228385"/>
      <w:bookmarkStart w:id="627" w:name="_Toc142311049"/>
      <w:bookmarkStart w:id="628" w:name="_Toc150774752"/>
      <w:bookmarkStart w:id="629" w:name="_Toc151193861"/>
      <w:bookmarkStart w:id="630" w:name="_Toc164608661"/>
      <w:bookmarkStart w:id="631" w:name="_Toc151193789"/>
      <w:bookmarkStart w:id="632" w:name="_Toc305158815"/>
      <w:bookmarkStart w:id="633" w:name="_Toc150774647"/>
      <w:bookmarkStart w:id="634" w:name="_Toc164229388"/>
      <w:bookmarkStart w:id="635" w:name="_Toc127161461"/>
      <w:bookmarkStart w:id="636" w:name="_Toc150480785"/>
      <w:bookmarkStart w:id="637" w:name="_Toc127151547"/>
      <w:bookmarkStart w:id="638" w:name="_Toc264969237"/>
      <w:bookmarkStart w:id="639" w:name="_Toc226309791"/>
      <w:bookmarkStart w:id="640" w:name="_Toc164229242"/>
      <w:bookmarkStart w:id="641" w:name="_Toc226965820"/>
      <w:bookmarkStart w:id="642" w:name="_Toc305158889"/>
      <w:bookmarkStart w:id="643" w:name="_Toc164608816"/>
      <w:bookmarkStart w:id="644" w:name="_Toc127151748"/>
      <w:bookmarkStart w:id="645" w:name="_Toc195842912"/>
      <w:bookmarkStart w:id="646" w:name="_Toc226337243"/>
      <w:bookmarkStart w:id="647" w:name="_Toc164351641"/>
      <w:bookmarkStart w:id="648" w:name="_Toc149720840"/>
      <w:bookmarkStart w:id="649" w:name="_Toc226965737"/>
    </w:p>
    <w:p w14:paraId="15A77A18">
      <w:pPr>
        <w:numPr>
          <w:ilvl w:val="0"/>
          <w:numId w:val="8"/>
        </w:numPr>
        <w:tabs>
          <w:tab w:val="left" w:pos="360"/>
        </w:tabs>
        <w:snapToGrid w:val="0"/>
        <w:spacing w:line="360" w:lineRule="auto"/>
        <w:ind w:left="357" w:hanging="357"/>
        <w:outlineLvl w:val="1"/>
        <w:rPr>
          <w:sz w:val="24"/>
        </w:rPr>
      </w:pPr>
      <w:r>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5503B99E">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0AF4C682">
      <w:pPr>
        <w:numPr>
          <w:ilvl w:val="0"/>
          <w:numId w:val="8"/>
        </w:numPr>
        <w:tabs>
          <w:tab w:val="left" w:pos="360"/>
        </w:tabs>
        <w:snapToGrid w:val="0"/>
        <w:spacing w:line="360" w:lineRule="auto"/>
        <w:ind w:left="357" w:hanging="357"/>
        <w:outlineLvl w:val="1"/>
        <w:rPr>
          <w:sz w:val="24"/>
        </w:rPr>
      </w:pPr>
      <w:bookmarkStart w:id="650" w:name="_Toc305158891"/>
      <w:bookmarkStart w:id="651" w:name="_Toc305158817"/>
      <w:bookmarkStart w:id="652" w:name="_Toc195842914"/>
      <w:bookmarkStart w:id="653" w:name="_Toc150480787"/>
      <w:bookmarkStart w:id="654" w:name="_Toc151193791"/>
      <w:bookmarkStart w:id="655" w:name="_Toc127161463"/>
      <w:bookmarkStart w:id="656" w:name="_Toc164608818"/>
      <w:bookmarkStart w:id="657" w:name="_Toc226965739"/>
      <w:bookmarkStart w:id="658" w:name="_Toc150774754"/>
      <w:bookmarkStart w:id="659" w:name="_Toc142311051"/>
      <w:bookmarkStart w:id="660" w:name="_Toc151193937"/>
      <w:bookmarkStart w:id="661" w:name="_Toc150774649"/>
      <w:bookmarkStart w:id="662" w:name="_Toc127151549"/>
      <w:bookmarkStart w:id="663" w:name="_Toc265228387"/>
      <w:bookmarkStart w:id="664" w:name="_Toc149720842"/>
      <w:bookmarkStart w:id="665" w:name="_Toc164608663"/>
      <w:bookmarkStart w:id="666" w:name="_Toc226965822"/>
      <w:bookmarkStart w:id="667" w:name="_Toc164229244"/>
      <w:bookmarkStart w:id="668" w:name="_Toc164351643"/>
      <w:bookmarkStart w:id="669" w:name="_Toc127151750"/>
      <w:bookmarkStart w:id="670" w:name="_Toc226337245"/>
      <w:bookmarkStart w:id="671" w:name="_Toc150509300"/>
      <w:bookmarkStart w:id="672" w:name="_Toc226309793"/>
      <w:bookmarkStart w:id="673" w:name="_Toc151193719"/>
      <w:bookmarkStart w:id="674" w:name="_Toc151190176"/>
      <w:bookmarkStart w:id="675" w:name="_Toc151193647"/>
      <w:bookmarkStart w:id="676" w:name="_Toc264969239"/>
      <w:bookmarkStart w:id="677" w:name="_Toc164229390"/>
      <w:bookmarkStart w:id="678" w:name="_Toc151193863"/>
      <w:bookmarkStart w:id="679" w:name="_Toc520356176"/>
      <w:bookmarkStart w:id="680" w:name="_Ref467306425"/>
      <w:bookmarkStart w:id="681" w:name="_Ref467307090"/>
      <w:r>
        <w:rPr>
          <w:sz w:val="24"/>
        </w:rPr>
        <w:t>中标公告与中标通知书</w:t>
      </w:r>
      <w:bookmarkEnd w:id="650"/>
      <w:bookmarkEnd w:id="651"/>
    </w:p>
    <w:p w14:paraId="6B70101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kern w:val="0"/>
          <w:sz w:val="24"/>
        </w:rPr>
        <w:t>在北京市政府采购网公告中标结果</w:t>
      </w:r>
      <w:r>
        <w:rPr>
          <w:sz w:val="24"/>
        </w:rPr>
        <w:t>，同时向中标人发出中标通知书，中标公告期限为1个工作日。</w:t>
      </w:r>
    </w:p>
    <w:p w14:paraId="45270CCA">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06227CB9">
      <w:pPr>
        <w:numPr>
          <w:ilvl w:val="0"/>
          <w:numId w:val="8"/>
        </w:numPr>
        <w:tabs>
          <w:tab w:val="left" w:pos="360"/>
        </w:tabs>
        <w:snapToGrid w:val="0"/>
        <w:spacing w:line="360" w:lineRule="auto"/>
        <w:ind w:left="357" w:hanging="357"/>
        <w:outlineLvl w:val="1"/>
        <w:rPr>
          <w:sz w:val="24"/>
        </w:rPr>
      </w:pPr>
      <w:r>
        <w:rPr>
          <w:sz w:val="24"/>
        </w:rPr>
        <w:t>废标</w:t>
      </w:r>
    </w:p>
    <w:p w14:paraId="741788CA">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45E7A771">
      <w:pPr>
        <w:numPr>
          <w:ilvl w:val="2"/>
          <w:numId w:val="8"/>
        </w:numPr>
        <w:snapToGrid w:val="0"/>
        <w:spacing w:line="360" w:lineRule="auto"/>
        <w:rPr>
          <w:sz w:val="24"/>
        </w:rPr>
      </w:pPr>
      <w:r>
        <w:rPr>
          <w:sz w:val="24"/>
        </w:rPr>
        <w:t>符合专业条件的供应商或者对招标文件作实质响应的供应商不足三家的；</w:t>
      </w:r>
    </w:p>
    <w:p w14:paraId="630F6FD8">
      <w:pPr>
        <w:numPr>
          <w:ilvl w:val="2"/>
          <w:numId w:val="8"/>
        </w:numPr>
        <w:snapToGrid w:val="0"/>
        <w:spacing w:line="360" w:lineRule="auto"/>
        <w:rPr>
          <w:sz w:val="24"/>
        </w:rPr>
      </w:pPr>
      <w:r>
        <w:rPr>
          <w:sz w:val="24"/>
        </w:rPr>
        <w:t>出现影响采购公正的违法、违规行为的；</w:t>
      </w:r>
    </w:p>
    <w:p w14:paraId="62428A7B">
      <w:pPr>
        <w:numPr>
          <w:ilvl w:val="2"/>
          <w:numId w:val="8"/>
        </w:numPr>
        <w:snapToGrid w:val="0"/>
        <w:spacing w:line="360" w:lineRule="auto"/>
        <w:rPr>
          <w:sz w:val="24"/>
        </w:rPr>
      </w:pPr>
      <w:r>
        <w:rPr>
          <w:sz w:val="24"/>
        </w:rPr>
        <w:t>投标人的报价均超过了采购预算，采购人不能支付的；</w:t>
      </w:r>
    </w:p>
    <w:p w14:paraId="2DC788CC">
      <w:pPr>
        <w:numPr>
          <w:ilvl w:val="2"/>
          <w:numId w:val="8"/>
        </w:numPr>
        <w:snapToGrid w:val="0"/>
        <w:spacing w:line="360" w:lineRule="auto"/>
        <w:rPr>
          <w:sz w:val="24"/>
        </w:rPr>
      </w:pPr>
      <w:r>
        <w:rPr>
          <w:sz w:val="24"/>
        </w:rPr>
        <w:t>因重大变故，采购任务取消的。</w:t>
      </w:r>
    </w:p>
    <w:p w14:paraId="5AD7B41A">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14:paraId="202539EA">
      <w:pPr>
        <w:numPr>
          <w:ilvl w:val="0"/>
          <w:numId w:val="8"/>
        </w:numPr>
        <w:tabs>
          <w:tab w:val="left" w:pos="360"/>
        </w:tabs>
        <w:snapToGrid w:val="0"/>
        <w:spacing w:line="360" w:lineRule="auto"/>
        <w:ind w:left="357" w:hanging="357"/>
        <w:outlineLvl w:val="1"/>
        <w:rPr>
          <w:sz w:val="24"/>
        </w:rPr>
      </w:pPr>
      <w:bookmarkStart w:id="682" w:name="_Toc164608819"/>
      <w:bookmarkStart w:id="683" w:name="_Toc151193720"/>
      <w:bookmarkStart w:id="684" w:name="_Toc164608664"/>
      <w:bookmarkStart w:id="685" w:name="_Toc151190177"/>
      <w:bookmarkStart w:id="686" w:name="_Ref467306978"/>
      <w:bookmarkStart w:id="687" w:name="_Toc151193648"/>
      <w:bookmarkStart w:id="688" w:name="_Toc151193938"/>
      <w:bookmarkStart w:id="689" w:name="_Toc164351644"/>
      <w:bookmarkStart w:id="690" w:name="_Toc149720843"/>
      <w:bookmarkStart w:id="691" w:name="_Toc127161464"/>
      <w:bookmarkStart w:id="692" w:name="_Toc226965740"/>
      <w:bookmarkStart w:id="693" w:name="_Ref467306377"/>
      <w:bookmarkStart w:id="694" w:name="_Toc127151550"/>
      <w:bookmarkStart w:id="695" w:name="_Toc305158892"/>
      <w:bookmarkStart w:id="696" w:name="_Toc226309794"/>
      <w:bookmarkStart w:id="697" w:name="_Toc305158818"/>
      <w:bookmarkStart w:id="698" w:name="_Toc265228388"/>
      <w:bookmarkStart w:id="699" w:name="_Toc127151751"/>
      <w:bookmarkStart w:id="700" w:name="_Toc150480788"/>
      <w:bookmarkStart w:id="701" w:name="_Ref467307062"/>
      <w:bookmarkStart w:id="702" w:name="_Toc150509301"/>
      <w:bookmarkStart w:id="703" w:name="_Toc195842915"/>
      <w:bookmarkStart w:id="704" w:name="_Toc150774650"/>
      <w:bookmarkStart w:id="705" w:name="_Toc164229245"/>
      <w:bookmarkStart w:id="706" w:name="_Toc164229391"/>
      <w:bookmarkStart w:id="707" w:name="_Toc151193792"/>
      <w:bookmarkStart w:id="708" w:name="_Toc142311052"/>
      <w:bookmarkStart w:id="709" w:name="_Toc264969240"/>
      <w:bookmarkStart w:id="710" w:name="_Toc150774755"/>
      <w:bookmarkStart w:id="711" w:name="_Toc226965823"/>
      <w:bookmarkStart w:id="712" w:name="_Toc226337246"/>
      <w:bookmarkStart w:id="713" w:name="_Toc151193864"/>
      <w:bookmarkStart w:id="714" w:name="_Toc520356175"/>
      <w:bookmarkStart w:id="715" w:name="_Ref467307204"/>
      <w:r>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F2B9222">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5592112B">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FA99143">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07368DBC">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52E82955">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2F867906">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9"/>
    <w:bookmarkEnd w:id="680"/>
    <w:bookmarkEnd w:id="681"/>
    <w:p w14:paraId="54DD982C">
      <w:pPr>
        <w:numPr>
          <w:ilvl w:val="0"/>
          <w:numId w:val="8"/>
        </w:numPr>
        <w:tabs>
          <w:tab w:val="left" w:pos="360"/>
        </w:tabs>
        <w:snapToGrid w:val="0"/>
        <w:spacing w:line="360" w:lineRule="auto"/>
        <w:ind w:left="357" w:hanging="357"/>
        <w:outlineLvl w:val="1"/>
        <w:rPr>
          <w:sz w:val="24"/>
        </w:rPr>
      </w:pPr>
      <w:r>
        <w:rPr>
          <w:sz w:val="24"/>
        </w:rPr>
        <w:t>询问与质疑</w:t>
      </w:r>
    </w:p>
    <w:p w14:paraId="5423A447">
      <w:pPr>
        <w:numPr>
          <w:ilvl w:val="1"/>
          <w:numId w:val="8"/>
        </w:numPr>
        <w:tabs>
          <w:tab w:val="left" w:pos="1080"/>
          <w:tab w:val="left" w:pos="2014"/>
        </w:tabs>
        <w:snapToGrid w:val="0"/>
        <w:spacing w:line="360" w:lineRule="auto"/>
        <w:ind w:left="1077" w:hanging="720"/>
        <w:rPr>
          <w:sz w:val="24"/>
        </w:rPr>
      </w:pPr>
      <w:r>
        <w:rPr>
          <w:sz w:val="24"/>
        </w:rPr>
        <w:t>询问</w:t>
      </w:r>
    </w:p>
    <w:p w14:paraId="76621EE4">
      <w:pPr>
        <w:numPr>
          <w:ilvl w:val="2"/>
          <w:numId w:val="8"/>
        </w:numPr>
        <w:snapToGrid w:val="0"/>
        <w:spacing w:line="360" w:lineRule="auto"/>
        <w:rPr>
          <w:sz w:val="24"/>
        </w:rPr>
      </w:pPr>
      <w:bookmarkStart w:id="71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6"/>
    </w:p>
    <w:p w14:paraId="2D480EA2">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406635CB">
      <w:pPr>
        <w:numPr>
          <w:ilvl w:val="1"/>
          <w:numId w:val="8"/>
        </w:numPr>
        <w:tabs>
          <w:tab w:val="left" w:pos="1080"/>
          <w:tab w:val="left" w:pos="2014"/>
        </w:tabs>
        <w:snapToGrid w:val="0"/>
        <w:spacing w:line="360" w:lineRule="auto"/>
        <w:ind w:left="1077" w:hanging="720"/>
        <w:rPr>
          <w:sz w:val="24"/>
        </w:rPr>
      </w:pPr>
      <w:r>
        <w:rPr>
          <w:sz w:val="24"/>
        </w:rPr>
        <w:t>质疑</w:t>
      </w:r>
    </w:p>
    <w:p w14:paraId="2C2A7787">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4383428">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B35D2A0">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ADE13C6">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44A96FFE">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33A2DAE">
      <w:pPr>
        <w:numPr>
          <w:ilvl w:val="0"/>
          <w:numId w:val="8"/>
        </w:numPr>
        <w:tabs>
          <w:tab w:val="left" w:pos="360"/>
        </w:tabs>
        <w:snapToGrid w:val="0"/>
        <w:spacing w:line="360" w:lineRule="auto"/>
        <w:ind w:left="357" w:hanging="357"/>
        <w:outlineLvl w:val="1"/>
        <w:rPr>
          <w:sz w:val="24"/>
        </w:rPr>
      </w:pPr>
      <w:r>
        <w:rPr>
          <w:sz w:val="24"/>
        </w:rPr>
        <w:t>代理费</w:t>
      </w:r>
    </w:p>
    <w:p w14:paraId="59F72DD9">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7AA6BC2A">
      <w:pPr>
        <w:tabs>
          <w:tab w:val="left" w:pos="360"/>
          <w:tab w:val="left" w:pos="1080"/>
        </w:tabs>
        <w:snapToGrid w:val="0"/>
        <w:spacing w:line="360" w:lineRule="auto"/>
        <w:ind w:left="360"/>
        <w:rPr>
          <w:sz w:val="24"/>
        </w:rPr>
      </w:pPr>
    </w:p>
    <w:p w14:paraId="698D8B65">
      <w:pPr>
        <w:spacing w:line="360" w:lineRule="auto"/>
        <w:jc w:val="center"/>
        <w:outlineLvl w:val="0"/>
        <w:rPr>
          <w:b/>
          <w:sz w:val="36"/>
          <w:szCs w:val="36"/>
        </w:rPr>
      </w:pPr>
      <w:bookmarkStart w:id="717" w:name="_Toc142311056"/>
      <w:bookmarkStart w:id="718" w:name="_Toc226965827"/>
      <w:bookmarkStart w:id="719" w:name="_Toc305158896"/>
      <w:bookmarkStart w:id="720" w:name="_Toc353873934"/>
      <w:bookmarkStart w:id="721" w:name="_Toc150774759"/>
      <w:bookmarkStart w:id="722" w:name="_Toc353825544"/>
      <w:bookmarkStart w:id="723" w:name="_Toc264969244"/>
      <w:bookmarkStart w:id="724" w:name="_Toc226337250"/>
      <w:bookmarkStart w:id="725" w:name="_Toc150480792"/>
      <w:bookmarkStart w:id="726" w:name="_Toc305158822"/>
      <w:bookmarkStart w:id="727" w:name="_Toc265228392"/>
      <w:bookmarkStart w:id="728" w:name="_Toc127151554"/>
      <w:bookmarkStart w:id="729" w:name="_Toc353873664"/>
      <w:r>
        <w:rPr>
          <w:sz w:val="24"/>
        </w:rPr>
        <w:br w:type="page"/>
      </w:r>
      <w:bookmarkStart w:id="730" w:name="_Toc99301421"/>
      <w:r>
        <w:rPr>
          <w:b/>
          <w:sz w:val="36"/>
          <w:szCs w:val="36"/>
        </w:rPr>
        <w:t xml:space="preserve">第三章   </w:t>
      </w:r>
      <w:bookmarkEnd w:id="717"/>
      <w:bookmarkEnd w:id="718"/>
      <w:bookmarkEnd w:id="719"/>
      <w:bookmarkEnd w:id="720"/>
      <w:bookmarkEnd w:id="721"/>
      <w:bookmarkEnd w:id="722"/>
      <w:bookmarkEnd w:id="723"/>
      <w:bookmarkEnd w:id="724"/>
      <w:bookmarkEnd w:id="725"/>
      <w:bookmarkEnd w:id="726"/>
      <w:bookmarkEnd w:id="727"/>
      <w:bookmarkEnd w:id="728"/>
      <w:bookmarkEnd w:id="729"/>
      <w:r>
        <w:rPr>
          <w:b/>
          <w:sz w:val="36"/>
          <w:szCs w:val="36"/>
        </w:rPr>
        <w:t>资格审查</w:t>
      </w:r>
      <w:bookmarkEnd w:id="730"/>
      <w:bookmarkStart w:id="731" w:name="_Toc487900382"/>
    </w:p>
    <w:p w14:paraId="76299082">
      <w:pPr>
        <w:tabs>
          <w:tab w:val="left" w:pos="360"/>
          <w:tab w:val="left" w:pos="900"/>
        </w:tabs>
        <w:snapToGrid w:val="0"/>
        <w:spacing w:line="360" w:lineRule="auto"/>
        <w:jc w:val="center"/>
        <w:outlineLvl w:val="1"/>
        <w:rPr>
          <w:b/>
          <w:sz w:val="24"/>
        </w:rPr>
      </w:pPr>
      <w:bookmarkStart w:id="732" w:name="_Toc99301422"/>
      <w:r>
        <w:rPr>
          <w:b/>
          <w:sz w:val="24"/>
        </w:rPr>
        <w:t>一、资格审查程序</w:t>
      </w:r>
      <w:bookmarkEnd w:id="732"/>
    </w:p>
    <w:p w14:paraId="3399BDDE">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2C15C431">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5A145DC5">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5A5E43D4">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6D5D001E">
      <w:pPr>
        <w:widowControl/>
        <w:jc w:val="left"/>
        <w:rPr>
          <w:sz w:val="24"/>
        </w:rPr>
      </w:pPr>
    </w:p>
    <w:p w14:paraId="23DA7284">
      <w:pPr>
        <w:tabs>
          <w:tab w:val="left" w:pos="360"/>
          <w:tab w:val="left" w:pos="900"/>
        </w:tabs>
        <w:snapToGrid w:val="0"/>
        <w:spacing w:line="360" w:lineRule="auto"/>
        <w:jc w:val="center"/>
        <w:outlineLvl w:val="1"/>
        <w:rPr>
          <w:b/>
          <w:sz w:val="24"/>
        </w:rPr>
      </w:pPr>
      <w:bookmarkStart w:id="733" w:name="_Hlk143693557"/>
      <w:r>
        <w:rPr>
          <w:b/>
          <w:sz w:val="24"/>
        </w:rPr>
        <w:t>二、资格审查要求</w:t>
      </w:r>
      <w:bookmarkEnd w:id="733"/>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tbl>
      <w:tblPr>
        <w:tblStyle w:val="43"/>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052BA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4" w:type="dxa"/>
            <w:vAlign w:val="center"/>
          </w:tcPr>
          <w:p w14:paraId="0E67EFEC">
            <w:pPr>
              <w:tabs>
                <w:tab w:val="left" w:pos="1080"/>
              </w:tabs>
              <w:snapToGrid w:val="0"/>
              <w:jc w:val="center"/>
              <w:rPr>
                <w:b/>
                <w:sz w:val="24"/>
              </w:rPr>
            </w:pPr>
            <w:bookmarkStart w:id="734" w:name="_Hlt487900425"/>
            <w:bookmarkEnd w:id="734"/>
            <w:bookmarkStart w:id="735" w:name="_Hlt522424701"/>
            <w:bookmarkEnd w:id="735"/>
            <w:bookmarkStart w:id="736" w:name="_Hlt487972895"/>
            <w:bookmarkEnd w:id="736"/>
            <w:bookmarkStart w:id="737" w:name="_Hlk143693460"/>
            <w:bookmarkStart w:id="738" w:name="_Toc353825550"/>
            <w:bookmarkStart w:id="739" w:name="_Toc353873940"/>
            <w:bookmarkStart w:id="740" w:name="_Toc127161490"/>
            <w:bookmarkStart w:id="741" w:name="_Toc127151779"/>
            <w:bookmarkStart w:id="742" w:name="_Toc226965858"/>
            <w:r>
              <w:rPr>
                <w:b/>
                <w:sz w:val="24"/>
              </w:rPr>
              <w:t>序号</w:t>
            </w:r>
          </w:p>
        </w:tc>
        <w:tc>
          <w:tcPr>
            <w:tcW w:w="1934" w:type="dxa"/>
            <w:vAlign w:val="center"/>
          </w:tcPr>
          <w:p w14:paraId="446BEC87">
            <w:pPr>
              <w:tabs>
                <w:tab w:val="left" w:pos="1080"/>
              </w:tabs>
              <w:snapToGrid w:val="0"/>
              <w:jc w:val="center"/>
              <w:rPr>
                <w:b/>
                <w:sz w:val="24"/>
              </w:rPr>
            </w:pPr>
            <w:r>
              <w:rPr>
                <w:b/>
                <w:sz w:val="24"/>
              </w:rPr>
              <w:t>审查因素</w:t>
            </w:r>
          </w:p>
        </w:tc>
        <w:tc>
          <w:tcPr>
            <w:tcW w:w="4705" w:type="dxa"/>
            <w:vAlign w:val="center"/>
          </w:tcPr>
          <w:p w14:paraId="7B5DCEEE">
            <w:pPr>
              <w:tabs>
                <w:tab w:val="left" w:pos="1080"/>
              </w:tabs>
              <w:snapToGrid w:val="0"/>
              <w:jc w:val="center"/>
              <w:rPr>
                <w:b/>
                <w:sz w:val="24"/>
              </w:rPr>
            </w:pPr>
            <w:r>
              <w:rPr>
                <w:b/>
                <w:sz w:val="24"/>
              </w:rPr>
              <w:t>审查内容</w:t>
            </w:r>
          </w:p>
        </w:tc>
        <w:tc>
          <w:tcPr>
            <w:tcW w:w="1599" w:type="dxa"/>
            <w:vAlign w:val="center"/>
          </w:tcPr>
          <w:p w14:paraId="58D88322">
            <w:pPr>
              <w:tabs>
                <w:tab w:val="left" w:pos="1080"/>
              </w:tabs>
              <w:snapToGrid w:val="0"/>
              <w:jc w:val="center"/>
              <w:rPr>
                <w:b/>
                <w:sz w:val="24"/>
              </w:rPr>
            </w:pPr>
            <w:r>
              <w:rPr>
                <w:b/>
                <w:sz w:val="24"/>
              </w:rPr>
              <w:t>格式要求</w:t>
            </w:r>
          </w:p>
        </w:tc>
      </w:tr>
      <w:tr w14:paraId="5DC6E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6B8BABD">
            <w:pPr>
              <w:tabs>
                <w:tab w:val="left" w:pos="1080"/>
              </w:tabs>
              <w:snapToGrid w:val="0"/>
              <w:jc w:val="center"/>
              <w:rPr>
                <w:sz w:val="24"/>
              </w:rPr>
            </w:pPr>
            <w:r>
              <w:rPr>
                <w:sz w:val="24"/>
              </w:rPr>
              <w:t>1</w:t>
            </w:r>
          </w:p>
        </w:tc>
        <w:tc>
          <w:tcPr>
            <w:tcW w:w="1934" w:type="dxa"/>
            <w:vAlign w:val="center"/>
          </w:tcPr>
          <w:p w14:paraId="27E0E59D">
            <w:pPr>
              <w:tabs>
                <w:tab w:val="left" w:pos="1080"/>
              </w:tabs>
              <w:snapToGrid w:val="0"/>
              <w:rPr>
                <w:sz w:val="24"/>
              </w:rPr>
            </w:pPr>
            <w:r>
              <w:rPr>
                <w:sz w:val="24"/>
              </w:rPr>
              <w:t>满足《中华人民共和国政府采购法》第二十二条规定</w:t>
            </w:r>
          </w:p>
        </w:tc>
        <w:tc>
          <w:tcPr>
            <w:tcW w:w="4705" w:type="dxa"/>
            <w:vAlign w:val="center"/>
          </w:tcPr>
          <w:p w14:paraId="79D582BC">
            <w:pPr>
              <w:tabs>
                <w:tab w:val="left" w:pos="1080"/>
              </w:tabs>
              <w:snapToGrid w:val="0"/>
              <w:rPr>
                <w:sz w:val="24"/>
              </w:rPr>
            </w:pPr>
            <w:r>
              <w:rPr>
                <w:sz w:val="24"/>
              </w:rPr>
              <w:t>具体规定见第一章《投标邀请》</w:t>
            </w:r>
          </w:p>
        </w:tc>
        <w:tc>
          <w:tcPr>
            <w:tcW w:w="1599" w:type="dxa"/>
            <w:vAlign w:val="center"/>
          </w:tcPr>
          <w:p w14:paraId="0F056A2D">
            <w:pPr>
              <w:tabs>
                <w:tab w:val="left" w:pos="1080"/>
              </w:tabs>
              <w:snapToGrid w:val="0"/>
              <w:rPr>
                <w:sz w:val="24"/>
              </w:rPr>
            </w:pPr>
          </w:p>
        </w:tc>
      </w:tr>
      <w:tr w14:paraId="46DEF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2B8CC04">
            <w:pPr>
              <w:tabs>
                <w:tab w:val="left" w:pos="1080"/>
              </w:tabs>
              <w:snapToGrid w:val="0"/>
              <w:jc w:val="center"/>
              <w:rPr>
                <w:sz w:val="24"/>
              </w:rPr>
            </w:pPr>
            <w:r>
              <w:rPr>
                <w:sz w:val="24"/>
              </w:rPr>
              <w:t>1-1</w:t>
            </w:r>
          </w:p>
        </w:tc>
        <w:tc>
          <w:tcPr>
            <w:tcW w:w="1934" w:type="dxa"/>
            <w:vAlign w:val="center"/>
          </w:tcPr>
          <w:p w14:paraId="76779608">
            <w:pPr>
              <w:tabs>
                <w:tab w:val="left" w:pos="1080"/>
              </w:tabs>
              <w:snapToGrid w:val="0"/>
              <w:rPr>
                <w:sz w:val="24"/>
              </w:rPr>
            </w:pPr>
            <w:r>
              <w:rPr>
                <w:sz w:val="24"/>
              </w:rPr>
              <w:t>营业执照等证明文件</w:t>
            </w:r>
          </w:p>
        </w:tc>
        <w:tc>
          <w:tcPr>
            <w:tcW w:w="4705" w:type="dxa"/>
            <w:vAlign w:val="center"/>
          </w:tcPr>
          <w:p w14:paraId="64C3B647">
            <w:pPr>
              <w:tabs>
                <w:tab w:val="left" w:pos="1080"/>
              </w:tabs>
              <w:snapToGrid w:val="0"/>
              <w:rPr>
                <w:sz w:val="24"/>
              </w:rPr>
            </w:pPr>
            <w:r>
              <w:rPr>
                <w:sz w:val="24"/>
              </w:rPr>
              <w:t>投标人为企业（包括合伙企业）的，应提供有效的“营业执照”；</w:t>
            </w:r>
          </w:p>
          <w:p w14:paraId="4334A7EC">
            <w:pPr>
              <w:tabs>
                <w:tab w:val="left" w:pos="1080"/>
              </w:tabs>
              <w:snapToGrid w:val="0"/>
              <w:rPr>
                <w:sz w:val="24"/>
              </w:rPr>
            </w:pPr>
            <w:r>
              <w:rPr>
                <w:sz w:val="24"/>
              </w:rPr>
              <w:t>投标人为事业单位的，应提供有效的“事业单位法人证书”；</w:t>
            </w:r>
          </w:p>
          <w:p w14:paraId="561AD250">
            <w:pPr>
              <w:tabs>
                <w:tab w:val="left" w:pos="1080"/>
              </w:tabs>
              <w:snapToGrid w:val="0"/>
              <w:rPr>
                <w:sz w:val="24"/>
              </w:rPr>
            </w:pPr>
            <w:r>
              <w:rPr>
                <w:sz w:val="24"/>
              </w:rPr>
              <w:t>投标人是非企业机构的，应提供有效的“执业许可证”、“登记证书”等证明文件；</w:t>
            </w:r>
          </w:p>
          <w:p w14:paraId="5E032F23">
            <w:pPr>
              <w:tabs>
                <w:tab w:val="left" w:pos="1080"/>
              </w:tabs>
              <w:snapToGrid w:val="0"/>
              <w:rPr>
                <w:sz w:val="24"/>
              </w:rPr>
            </w:pPr>
            <w:r>
              <w:rPr>
                <w:sz w:val="24"/>
              </w:rPr>
              <w:t>投标人是个体工商户的，应提供有效的“个体工商户营业执照”；</w:t>
            </w:r>
          </w:p>
          <w:p w14:paraId="3B343705">
            <w:pPr>
              <w:tabs>
                <w:tab w:val="left" w:pos="1080"/>
              </w:tabs>
              <w:snapToGrid w:val="0"/>
              <w:rPr>
                <w:sz w:val="24"/>
              </w:rPr>
            </w:pPr>
            <w:r>
              <w:rPr>
                <w:sz w:val="24"/>
              </w:rPr>
              <w:t>投标人是自然人的，应提供有效的自然人身份证明。</w:t>
            </w:r>
          </w:p>
          <w:p w14:paraId="5D2F8478">
            <w:pPr>
              <w:tabs>
                <w:tab w:val="left" w:pos="1080"/>
              </w:tabs>
              <w:snapToGrid w:val="0"/>
              <w:rPr>
                <w:sz w:val="24"/>
              </w:rPr>
            </w:pPr>
            <w:r>
              <w:rPr>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授权，也可以提供其所属法人/其他组织的有关文件或制度等能够证明授权其独立开展业务的证明材料。</w:t>
            </w:r>
          </w:p>
        </w:tc>
        <w:tc>
          <w:tcPr>
            <w:tcW w:w="1599" w:type="dxa"/>
            <w:vAlign w:val="center"/>
          </w:tcPr>
          <w:p w14:paraId="02F9DEA4">
            <w:pPr>
              <w:tabs>
                <w:tab w:val="left" w:pos="1080"/>
              </w:tabs>
              <w:snapToGrid w:val="0"/>
              <w:rPr>
                <w:sz w:val="24"/>
              </w:rPr>
            </w:pPr>
            <w:r>
              <w:rPr>
                <w:sz w:val="24"/>
              </w:rPr>
              <w:t>提供证明文件的电子件或电子证照</w:t>
            </w:r>
          </w:p>
        </w:tc>
      </w:tr>
      <w:tr w14:paraId="658E5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252B715">
            <w:pPr>
              <w:tabs>
                <w:tab w:val="left" w:pos="1080"/>
              </w:tabs>
              <w:snapToGrid w:val="0"/>
              <w:jc w:val="center"/>
              <w:rPr>
                <w:sz w:val="24"/>
              </w:rPr>
            </w:pPr>
            <w:r>
              <w:rPr>
                <w:sz w:val="24"/>
              </w:rPr>
              <w:t>1-2</w:t>
            </w:r>
          </w:p>
        </w:tc>
        <w:tc>
          <w:tcPr>
            <w:tcW w:w="1934" w:type="dxa"/>
            <w:vAlign w:val="center"/>
          </w:tcPr>
          <w:p w14:paraId="6A46A327">
            <w:pPr>
              <w:tabs>
                <w:tab w:val="left" w:pos="1080"/>
              </w:tabs>
              <w:snapToGrid w:val="0"/>
              <w:rPr>
                <w:sz w:val="24"/>
              </w:rPr>
            </w:pPr>
            <w:r>
              <w:rPr>
                <w:sz w:val="24"/>
              </w:rPr>
              <w:t>投标人资格声明书</w:t>
            </w:r>
          </w:p>
        </w:tc>
        <w:tc>
          <w:tcPr>
            <w:tcW w:w="4705" w:type="dxa"/>
            <w:vAlign w:val="center"/>
          </w:tcPr>
          <w:p w14:paraId="32EDF931">
            <w:pPr>
              <w:tabs>
                <w:tab w:val="left" w:pos="1080"/>
              </w:tabs>
              <w:snapToGrid w:val="0"/>
              <w:rPr>
                <w:sz w:val="24"/>
              </w:rPr>
            </w:pPr>
            <w:r>
              <w:rPr>
                <w:sz w:val="24"/>
              </w:rPr>
              <w:t>提供了符合招标文件要求的《投标人资格声明书》。</w:t>
            </w:r>
          </w:p>
        </w:tc>
        <w:tc>
          <w:tcPr>
            <w:tcW w:w="1599" w:type="dxa"/>
            <w:vAlign w:val="center"/>
          </w:tcPr>
          <w:p w14:paraId="6E7DA776">
            <w:pPr>
              <w:tabs>
                <w:tab w:val="left" w:pos="1080"/>
              </w:tabs>
              <w:snapToGrid w:val="0"/>
              <w:rPr>
                <w:sz w:val="24"/>
              </w:rPr>
            </w:pPr>
            <w:r>
              <w:rPr>
                <w:sz w:val="24"/>
              </w:rPr>
              <w:t>格式见《投标文件格式》</w:t>
            </w:r>
          </w:p>
        </w:tc>
      </w:tr>
      <w:tr w14:paraId="283DF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FE60484">
            <w:pPr>
              <w:tabs>
                <w:tab w:val="left" w:pos="1080"/>
              </w:tabs>
              <w:snapToGrid w:val="0"/>
              <w:jc w:val="center"/>
              <w:rPr>
                <w:sz w:val="24"/>
              </w:rPr>
            </w:pPr>
            <w:r>
              <w:rPr>
                <w:sz w:val="24"/>
              </w:rPr>
              <w:t>1-3</w:t>
            </w:r>
          </w:p>
        </w:tc>
        <w:tc>
          <w:tcPr>
            <w:tcW w:w="1934" w:type="dxa"/>
            <w:vAlign w:val="center"/>
          </w:tcPr>
          <w:p w14:paraId="5647EEE7">
            <w:pPr>
              <w:tabs>
                <w:tab w:val="left" w:pos="1080"/>
              </w:tabs>
              <w:snapToGrid w:val="0"/>
              <w:rPr>
                <w:sz w:val="24"/>
              </w:rPr>
            </w:pPr>
            <w:r>
              <w:rPr>
                <w:sz w:val="24"/>
              </w:rPr>
              <w:t>投标人信用记录</w:t>
            </w:r>
          </w:p>
        </w:tc>
        <w:tc>
          <w:tcPr>
            <w:tcW w:w="4705" w:type="dxa"/>
            <w:vAlign w:val="center"/>
          </w:tcPr>
          <w:p w14:paraId="20A5018A">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7538DB01">
            <w:pPr>
              <w:tabs>
                <w:tab w:val="left" w:pos="900"/>
                <w:tab w:val="left" w:pos="1980"/>
              </w:tabs>
              <w:snapToGrid w:val="0"/>
              <w:rPr>
                <w:sz w:val="24"/>
              </w:rPr>
            </w:pPr>
            <w:r>
              <w:rPr>
                <w:sz w:val="24"/>
              </w:rPr>
              <w:t>截止时点：投标截止时间以后、资格审查阶段采购人或采购代理机构的实际查询时间；</w:t>
            </w:r>
          </w:p>
          <w:p w14:paraId="2136A75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48BE25FF">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599" w:type="dxa"/>
            <w:vAlign w:val="center"/>
          </w:tcPr>
          <w:p w14:paraId="41C4715E">
            <w:pPr>
              <w:tabs>
                <w:tab w:val="left" w:pos="1080"/>
              </w:tabs>
              <w:snapToGrid w:val="0"/>
              <w:rPr>
                <w:sz w:val="24"/>
              </w:rPr>
            </w:pPr>
            <w:r>
              <w:rPr>
                <w:sz w:val="24"/>
              </w:rPr>
              <w:t>无须投标人提供，由采购人或采购代理机构查询。</w:t>
            </w:r>
          </w:p>
        </w:tc>
      </w:tr>
      <w:tr w14:paraId="4D71D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B98592B">
            <w:pPr>
              <w:tabs>
                <w:tab w:val="left" w:pos="1080"/>
              </w:tabs>
              <w:snapToGrid w:val="0"/>
              <w:jc w:val="center"/>
              <w:rPr>
                <w:sz w:val="24"/>
              </w:rPr>
            </w:pPr>
            <w:r>
              <w:rPr>
                <w:sz w:val="24"/>
              </w:rPr>
              <w:t>1-4</w:t>
            </w:r>
          </w:p>
        </w:tc>
        <w:tc>
          <w:tcPr>
            <w:tcW w:w="1934" w:type="dxa"/>
            <w:vAlign w:val="center"/>
          </w:tcPr>
          <w:p w14:paraId="4EA1B763">
            <w:pPr>
              <w:tabs>
                <w:tab w:val="left" w:pos="1080"/>
              </w:tabs>
              <w:snapToGrid w:val="0"/>
              <w:rPr>
                <w:sz w:val="24"/>
              </w:rPr>
            </w:pPr>
            <w:r>
              <w:rPr>
                <w:sz w:val="24"/>
              </w:rPr>
              <w:t>法律、行政法规规定的其他条件</w:t>
            </w:r>
          </w:p>
        </w:tc>
        <w:tc>
          <w:tcPr>
            <w:tcW w:w="4705" w:type="dxa"/>
            <w:vAlign w:val="center"/>
          </w:tcPr>
          <w:p w14:paraId="2D05390B">
            <w:pPr>
              <w:tabs>
                <w:tab w:val="left" w:pos="1080"/>
              </w:tabs>
              <w:snapToGrid w:val="0"/>
              <w:rPr>
                <w:sz w:val="24"/>
              </w:rPr>
            </w:pPr>
            <w:r>
              <w:rPr>
                <w:sz w:val="24"/>
              </w:rPr>
              <w:t>法律、行政法规规定的其他条件</w:t>
            </w:r>
          </w:p>
        </w:tc>
        <w:tc>
          <w:tcPr>
            <w:tcW w:w="1599" w:type="dxa"/>
            <w:vAlign w:val="center"/>
          </w:tcPr>
          <w:p w14:paraId="3C6A19F0">
            <w:pPr>
              <w:tabs>
                <w:tab w:val="left" w:pos="1080"/>
              </w:tabs>
              <w:snapToGrid w:val="0"/>
              <w:jc w:val="center"/>
              <w:rPr>
                <w:sz w:val="24"/>
              </w:rPr>
            </w:pPr>
            <w:r>
              <w:rPr>
                <w:sz w:val="24"/>
              </w:rPr>
              <w:t>/</w:t>
            </w:r>
          </w:p>
        </w:tc>
      </w:tr>
      <w:tr w14:paraId="3E349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23258827">
            <w:pPr>
              <w:tabs>
                <w:tab w:val="left" w:pos="1080"/>
              </w:tabs>
              <w:snapToGrid w:val="0"/>
              <w:jc w:val="center"/>
              <w:rPr>
                <w:sz w:val="24"/>
              </w:rPr>
            </w:pPr>
            <w:r>
              <w:rPr>
                <w:sz w:val="24"/>
              </w:rPr>
              <w:t>2</w:t>
            </w:r>
          </w:p>
        </w:tc>
        <w:tc>
          <w:tcPr>
            <w:tcW w:w="1934" w:type="dxa"/>
            <w:vAlign w:val="center"/>
          </w:tcPr>
          <w:p w14:paraId="71E4FAFC">
            <w:pPr>
              <w:tabs>
                <w:tab w:val="left" w:pos="1080"/>
              </w:tabs>
              <w:snapToGrid w:val="0"/>
              <w:rPr>
                <w:sz w:val="24"/>
              </w:rPr>
            </w:pPr>
            <w:r>
              <w:rPr>
                <w:sz w:val="24"/>
              </w:rPr>
              <w:t>落实政府采购政策需满足的资格要求</w:t>
            </w:r>
          </w:p>
        </w:tc>
        <w:tc>
          <w:tcPr>
            <w:tcW w:w="4705" w:type="dxa"/>
            <w:vAlign w:val="center"/>
          </w:tcPr>
          <w:p w14:paraId="787D85F0">
            <w:pPr>
              <w:tabs>
                <w:tab w:val="left" w:pos="1080"/>
              </w:tabs>
              <w:snapToGrid w:val="0"/>
              <w:rPr>
                <w:sz w:val="24"/>
              </w:rPr>
            </w:pPr>
            <w:r>
              <w:rPr>
                <w:rFonts w:hint="eastAsia"/>
                <w:sz w:val="24"/>
              </w:rPr>
              <w:t>如有，见第一章《投标邀请》</w:t>
            </w:r>
          </w:p>
        </w:tc>
        <w:tc>
          <w:tcPr>
            <w:tcW w:w="1599" w:type="dxa"/>
            <w:vAlign w:val="center"/>
          </w:tcPr>
          <w:p w14:paraId="028833B7">
            <w:pPr>
              <w:tabs>
                <w:tab w:val="left" w:pos="1080"/>
              </w:tabs>
              <w:snapToGrid w:val="0"/>
              <w:jc w:val="center"/>
              <w:rPr>
                <w:sz w:val="24"/>
              </w:rPr>
            </w:pPr>
            <w:r>
              <w:rPr>
                <w:sz w:val="24"/>
              </w:rPr>
              <w:t>/</w:t>
            </w:r>
          </w:p>
        </w:tc>
      </w:tr>
      <w:tr w14:paraId="7FE5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2FBED72">
            <w:pPr>
              <w:tabs>
                <w:tab w:val="left" w:pos="1080"/>
              </w:tabs>
              <w:snapToGrid w:val="0"/>
              <w:jc w:val="center"/>
              <w:rPr>
                <w:sz w:val="24"/>
              </w:rPr>
            </w:pPr>
            <w:r>
              <w:rPr>
                <w:sz w:val="24"/>
              </w:rPr>
              <w:t>3</w:t>
            </w:r>
          </w:p>
        </w:tc>
        <w:tc>
          <w:tcPr>
            <w:tcW w:w="1934" w:type="dxa"/>
            <w:vAlign w:val="center"/>
          </w:tcPr>
          <w:p w14:paraId="15D0CE7C">
            <w:pPr>
              <w:tabs>
                <w:tab w:val="left" w:pos="1080"/>
              </w:tabs>
              <w:snapToGrid w:val="0"/>
              <w:rPr>
                <w:sz w:val="24"/>
              </w:rPr>
            </w:pPr>
            <w:r>
              <w:rPr>
                <w:sz w:val="24"/>
              </w:rPr>
              <w:t>本项目的特定资格要求</w:t>
            </w:r>
          </w:p>
        </w:tc>
        <w:tc>
          <w:tcPr>
            <w:tcW w:w="4705" w:type="dxa"/>
            <w:vAlign w:val="center"/>
          </w:tcPr>
          <w:p w14:paraId="068E3B00">
            <w:pPr>
              <w:tabs>
                <w:tab w:val="left" w:pos="1080"/>
              </w:tabs>
              <w:snapToGrid w:val="0"/>
              <w:rPr>
                <w:sz w:val="24"/>
              </w:rPr>
            </w:pPr>
            <w:r>
              <w:rPr>
                <w:rFonts w:hint="eastAsia"/>
                <w:sz w:val="24"/>
              </w:rPr>
              <w:t>如有，见第一章《投标邀请》</w:t>
            </w:r>
          </w:p>
        </w:tc>
        <w:tc>
          <w:tcPr>
            <w:tcW w:w="1599" w:type="dxa"/>
            <w:vAlign w:val="center"/>
          </w:tcPr>
          <w:p w14:paraId="197A3237">
            <w:pPr>
              <w:tabs>
                <w:tab w:val="left" w:pos="1080"/>
              </w:tabs>
              <w:snapToGrid w:val="0"/>
              <w:jc w:val="center"/>
              <w:rPr>
                <w:sz w:val="24"/>
              </w:rPr>
            </w:pPr>
            <w:r>
              <w:rPr>
                <w:sz w:val="24"/>
              </w:rPr>
              <w:t>/</w:t>
            </w:r>
          </w:p>
        </w:tc>
      </w:tr>
      <w:tr w14:paraId="00777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2F68DB5">
            <w:pPr>
              <w:tabs>
                <w:tab w:val="left" w:pos="1080"/>
              </w:tabs>
              <w:snapToGrid w:val="0"/>
              <w:jc w:val="center"/>
              <w:rPr>
                <w:sz w:val="24"/>
              </w:rPr>
            </w:pPr>
            <w:r>
              <w:rPr>
                <w:sz w:val="24"/>
              </w:rPr>
              <w:t>4</w:t>
            </w:r>
          </w:p>
        </w:tc>
        <w:tc>
          <w:tcPr>
            <w:tcW w:w="1934" w:type="dxa"/>
            <w:vAlign w:val="center"/>
          </w:tcPr>
          <w:p w14:paraId="17A702A4">
            <w:pPr>
              <w:tabs>
                <w:tab w:val="left" w:pos="1080"/>
              </w:tabs>
              <w:snapToGrid w:val="0"/>
              <w:rPr>
                <w:sz w:val="24"/>
              </w:rPr>
            </w:pPr>
            <w:r>
              <w:rPr>
                <w:sz w:val="24"/>
              </w:rPr>
              <w:t>投标保证金</w:t>
            </w:r>
          </w:p>
        </w:tc>
        <w:tc>
          <w:tcPr>
            <w:tcW w:w="4705" w:type="dxa"/>
            <w:vAlign w:val="center"/>
          </w:tcPr>
          <w:p w14:paraId="7D1D15A8">
            <w:pPr>
              <w:tabs>
                <w:tab w:val="left" w:pos="1080"/>
              </w:tabs>
              <w:snapToGrid w:val="0"/>
              <w:rPr>
                <w:sz w:val="24"/>
              </w:rPr>
            </w:pPr>
            <w:r>
              <w:rPr>
                <w:kern w:val="0"/>
                <w:sz w:val="24"/>
              </w:rPr>
              <w:t>按照招标文件的规定提交投标保证金。</w:t>
            </w:r>
          </w:p>
        </w:tc>
        <w:tc>
          <w:tcPr>
            <w:tcW w:w="1599" w:type="dxa"/>
            <w:vAlign w:val="center"/>
          </w:tcPr>
          <w:p w14:paraId="5FD4C431">
            <w:pPr>
              <w:tabs>
                <w:tab w:val="left" w:pos="1080"/>
              </w:tabs>
              <w:snapToGrid w:val="0"/>
              <w:rPr>
                <w:sz w:val="24"/>
              </w:rPr>
            </w:pPr>
            <w:r>
              <w:rPr>
                <w:rFonts w:hint="eastAsia"/>
                <w:sz w:val="24"/>
              </w:rPr>
              <w:t>提供保证金缴纳凭证并上传至《北京市政府采购电子交易平台》</w:t>
            </w:r>
          </w:p>
        </w:tc>
      </w:tr>
      <w:tr w14:paraId="5BABF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2183882">
            <w:pPr>
              <w:tabs>
                <w:tab w:val="left" w:pos="1080"/>
              </w:tabs>
              <w:snapToGrid w:val="0"/>
              <w:jc w:val="center"/>
              <w:rPr>
                <w:sz w:val="24"/>
              </w:rPr>
            </w:pPr>
            <w:r>
              <w:rPr>
                <w:sz w:val="24"/>
              </w:rPr>
              <w:t>5</w:t>
            </w:r>
          </w:p>
        </w:tc>
        <w:tc>
          <w:tcPr>
            <w:tcW w:w="1934" w:type="dxa"/>
            <w:vAlign w:val="center"/>
          </w:tcPr>
          <w:p w14:paraId="763C917D">
            <w:pPr>
              <w:tabs>
                <w:tab w:val="left" w:pos="1080"/>
              </w:tabs>
              <w:snapToGrid w:val="0"/>
              <w:rPr>
                <w:sz w:val="24"/>
              </w:rPr>
            </w:pPr>
            <w:r>
              <w:rPr>
                <w:sz w:val="24"/>
              </w:rPr>
              <w:t>获取招标文件</w:t>
            </w:r>
          </w:p>
        </w:tc>
        <w:tc>
          <w:tcPr>
            <w:tcW w:w="4705" w:type="dxa"/>
            <w:vAlign w:val="center"/>
          </w:tcPr>
          <w:p w14:paraId="0CA671F1">
            <w:pPr>
              <w:tabs>
                <w:tab w:val="left" w:pos="1080"/>
              </w:tabs>
              <w:snapToGrid w:val="0"/>
              <w:rPr>
                <w:kern w:val="0"/>
                <w:sz w:val="24"/>
              </w:rPr>
            </w:pPr>
            <w:r>
              <w:rPr>
                <w:kern w:val="0"/>
                <w:sz w:val="24"/>
              </w:rPr>
              <w:t>在规定期限内通过北京市政府采购电子交易平台获取所参与包的招标文件。</w:t>
            </w:r>
          </w:p>
        </w:tc>
        <w:tc>
          <w:tcPr>
            <w:tcW w:w="1599" w:type="dxa"/>
            <w:vAlign w:val="center"/>
          </w:tcPr>
          <w:p w14:paraId="686DE9B7">
            <w:pPr>
              <w:tabs>
                <w:tab w:val="left" w:pos="1080"/>
              </w:tabs>
              <w:snapToGrid w:val="0"/>
              <w:rPr>
                <w:sz w:val="24"/>
              </w:rPr>
            </w:pPr>
            <w:r>
              <w:rPr>
                <w:rFonts w:hint="eastAsia"/>
                <w:sz w:val="24"/>
              </w:rPr>
              <w:t>无需</w:t>
            </w:r>
            <w:r>
              <w:rPr>
                <w:sz w:val="24"/>
              </w:rPr>
              <w:t>提供证明材料</w:t>
            </w:r>
          </w:p>
        </w:tc>
      </w:tr>
      <w:bookmarkEnd w:id="737"/>
    </w:tbl>
    <w:p w14:paraId="6E249250">
      <w:pPr>
        <w:widowControl/>
        <w:jc w:val="left"/>
        <w:rPr>
          <w:sz w:val="24"/>
        </w:rPr>
      </w:pPr>
      <w:r>
        <w:rPr>
          <w:sz w:val="24"/>
        </w:rPr>
        <w:br w:type="page"/>
      </w:r>
    </w:p>
    <w:p w14:paraId="0C0DE95F">
      <w:pPr>
        <w:spacing w:line="360" w:lineRule="auto"/>
        <w:jc w:val="center"/>
        <w:outlineLvl w:val="0"/>
        <w:rPr>
          <w:b/>
          <w:sz w:val="36"/>
          <w:szCs w:val="36"/>
        </w:rPr>
      </w:pPr>
      <w:bookmarkStart w:id="743" w:name="_Toc99301423"/>
      <w:r>
        <w:rPr>
          <w:b/>
          <w:sz w:val="36"/>
          <w:szCs w:val="36"/>
        </w:rPr>
        <w:t xml:space="preserve">第四章   </w:t>
      </w:r>
      <w:bookmarkEnd w:id="738"/>
      <w:bookmarkEnd w:id="739"/>
      <w:bookmarkEnd w:id="740"/>
      <w:bookmarkEnd w:id="741"/>
      <w:bookmarkEnd w:id="742"/>
      <w:bookmarkStart w:id="744" w:name="_Hlt164229061"/>
      <w:bookmarkEnd w:id="744"/>
      <w:r>
        <w:rPr>
          <w:b/>
          <w:sz w:val="36"/>
          <w:szCs w:val="36"/>
        </w:rPr>
        <w:t>评标程序、评标方法和评标标准</w:t>
      </w:r>
      <w:bookmarkEnd w:id="743"/>
    </w:p>
    <w:p w14:paraId="0CBEA0FB">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08326AE5">
      <w:pPr>
        <w:numPr>
          <w:ilvl w:val="0"/>
          <w:numId w:val="12"/>
        </w:numPr>
        <w:tabs>
          <w:tab w:val="left" w:pos="360"/>
        </w:tabs>
        <w:snapToGrid w:val="0"/>
        <w:spacing w:line="360" w:lineRule="auto"/>
        <w:outlineLvl w:val="1"/>
        <w:rPr>
          <w:sz w:val="24"/>
        </w:rPr>
      </w:pPr>
      <w:bookmarkStart w:id="745" w:name="_Toc164229382"/>
      <w:bookmarkStart w:id="746" w:name="_Toc226965731"/>
      <w:bookmarkStart w:id="747" w:name="_Toc127151742"/>
      <w:bookmarkStart w:id="748" w:name="_Toc195842906"/>
      <w:bookmarkStart w:id="749" w:name="_Toc150774641"/>
      <w:bookmarkStart w:id="750" w:name="_Toc150480779"/>
      <w:bookmarkStart w:id="751" w:name="_Toc305158809"/>
      <w:bookmarkStart w:id="752" w:name="_Toc151193639"/>
      <w:bookmarkStart w:id="753" w:name="_Toc164351635"/>
      <w:bookmarkStart w:id="754" w:name="_Toc150774746"/>
      <w:bookmarkStart w:id="755" w:name="_Toc151193855"/>
      <w:bookmarkStart w:id="756" w:name="_Toc151193783"/>
      <w:bookmarkStart w:id="757" w:name="_Toc151193711"/>
      <w:bookmarkStart w:id="758" w:name="_Toc127151541"/>
      <w:bookmarkStart w:id="759" w:name="_Toc164608810"/>
      <w:bookmarkStart w:id="760" w:name="_Toc265228379"/>
      <w:bookmarkStart w:id="761" w:name="_Toc150509292"/>
      <w:bookmarkStart w:id="762" w:name="_Toc127161455"/>
      <w:bookmarkStart w:id="763" w:name="_Toc149720834"/>
      <w:bookmarkStart w:id="764" w:name="_Toc226965814"/>
      <w:bookmarkStart w:id="765" w:name="_Toc226309785"/>
      <w:bookmarkStart w:id="766" w:name="_Toc151190168"/>
      <w:bookmarkStart w:id="767" w:name="_Toc226337237"/>
      <w:bookmarkStart w:id="768" w:name="_Toc164229236"/>
      <w:bookmarkStart w:id="769" w:name="_Toc164608655"/>
      <w:bookmarkStart w:id="770" w:name="_Toc151193929"/>
      <w:bookmarkStart w:id="771" w:name="_Toc264969231"/>
      <w:bookmarkStart w:id="772" w:name="_Toc142311043"/>
      <w:bookmarkStart w:id="773" w:name="_Toc305158883"/>
      <w:bookmarkStart w:id="774" w:name="_Toc353825551"/>
      <w:bookmarkStart w:id="775" w:name="_Toc353873941"/>
      <w:bookmarkStart w:id="776" w:name="_Toc353873935"/>
      <w:bookmarkStart w:id="777" w:name="_Toc195842920"/>
      <w:bookmarkStart w:id="778" w:name="_Toc150774760"/>
      <w:bookmarkStart w:id="779" w:name="_Toc353825545"/>
      <w:bookmarkStart w:id="780" w:name="_Toc150480793"/>
      <w:bookmarkStart w:id="781" w:name="_Toc265228393"/>
      <w:bookmarkStart w:id="782" w:name="_Toc226965828"/>
      <w:bookmarkStart w:id="783" w:name="_Toc127151555"/>
      <w:bookmarkStart w:id="784" w:name="_Toc226337251"/>
      <w:bookmarkStart w:id="785" w:name="_Toc305158823"/>
      <w:bookmarkStart w:id="786" w:name="_Toc142311057"/>
      <w:bookmarkStart w:id="787" w:name="_Toc305158897"/>
      <w:bookmarkStart w:id="788" w:name="_Toc264969245"/>
      <w:bookmarkStart w:id="789" w:name="_Toc353873665"/>
      <w:r>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13B7F07">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0" w:name="_Toc520356167"/>
    </w:p>
    <w:p w14:paraId="3284ECFC">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Pr>
          <w:sz w:val="24"/>
        </w:rPr>
        <w:t>要求的，</w:t>
      </w:r>
      <w:r>
        <w:rPr>
          <w:b/>
          <w:sz w:val="24"/>
        </w:rPr>
        <w:t>投标无效</w:t>
      </w:r>
      <w:r>
        <w:rPr>
          <w:sz w:val="24"/>
        </w:rPr>
        <w:t>。</w:t>
      </w:r>
    </w:p>
    <w:p w14:paraId="3084574A">
      <w:pPr>
        <w:tabs>
          <w:tab w:val="left" w:pos="900"/>
          <w:tab w:val="left" w:pos="1080"/>
          <w:tab w:val="left" w:pos="1589"/>
        </w:tabs>
        <w:snapToGrid w:val="0"/>
        <w:spacing w:line="360" w:lineRule="auto"/>
        <w:ind w:leftChars="-170" w:hanging="357" w:hangingChars="148"/>
        <w:jc w:val="center"/>
        <w:rPr>
          <w:b/>
          <w:sz w:val="24"/>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9"/>
        <w:gridCol w:w="6563"/>
      </w:tblGrid>
      <w:tr w14:paraId="68A0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60158042">
            <w:pPr>
              <w:widowControl/>
              <w:jc w:val="center"/>
              <w:rPr>
                <w:b/>
                <w:kern w:val="0"/>
                <w:sz w:val="24"/>
              </w:rPr>
            </w:pPr>
            <w:r>
              <w:rPr>
                <w:b/>
                <w:kern w:val="0"/>
                <w:sz w:val="24"/>
              </w:rPr>
              <w:t>序号</w:t>
            </w:r>
          </w:p>
        </w:tc>
        <w:tc>
          <w:tcPr>
            <w:tcW w:w="976" w:type="pct"/>
            <w:shd w:val="clear" w:color="auto" w:fill="auto"/>
            <w:vAlign w:val="center"/>
          </w:tcPr>
          <w:p w14:paraId="33E63DAB">
            <w:pPr>
              <w:widowControl/>
              <w:jc w:val="center"/>
              <w:rPr>
                <w:b/>
                <w:kern w:val="0"/>
                <w:sz w:val="24"/>
              </w:rPr>
            </w:pPr>
            <w:r>
              <w:rPr>
                <w:b/>
                <w:kern w:val="0"/>
                <w:sz w:val="24"/>
              </w:rPr>
              <w:t>审查因素</w:t>
            </w:r>
          </w:p>
        </w:tc>
        <w:tc>
          <w:tcPr>
            <w:tcW w:w="3621" w:type="pct"/>
            <w:shd w:val="clear" w:color="auto" w:fill="auto"/>
            <w:vAlign w:val="center"/>
          </w:tcPr>
          <w:p w14:paraId="22D88CDC">
            <w:pPr>
              <w:widowControl/>
              <w:jc w:val="center"/>
              <w:rPr>
                <w:b/>
                <w:kern w:val="0"/>
                <w:sz w:val="24"/>
              </w:rPr>
            </w:pPr>
            <w:r>
              <w:rPr>
                <w:b/>
                <w:kern w:val="0"/>
                <w:sz w:val="24"/>
              </w:rPr>
              <w:t>审查内容</w:t>
            </w:r>
          </w:p>
        </w:tc>
      </w:tr>
      <w:tr w14:paraId="02F7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2A21846">
            <w:pPr>
              <w:widowControl/>
              <w:jc w:val="center"/>
              <w:rPr>
                <w:kern w:val="0"/>
                <w:sz w:val="24"/>
              </w:rPr>
            </w:pPr>
            <w:r>
              <w:rPr>
                <w:kern w:val="0"/>
                <w:sz w:val="24"/>
              </w:rPr>
              <w:t>1</w:t>
            </w:r>
          </w:p>
        </w:tc>
        <w:tc>
          <w:tcPr>
            <w:tcW w:w="976" w:type="pct"/>
            <w:shd w:val="clear" w:color="auto" w:fill="auto"/>
            <w:vAlign w:val="center"/>
          </w:tcPr>
          <w:p w14:paraId="4F8A2E97">
            <w:pPr>
              <w:widowControl/>
              <w:jc w:val="left"/>
              <w:rPr>
                <w:kern w:val="0"/>
                <w:sz w:val="24"/>
              </w:rPr>
            </w:pPr>
            <w:r>
              <w:rPr>
                <w:kern w:val="0"/>
                <w:sz w:val="24"/>
              </w:rPr>
              <w:t>授权委托书</w:t>
            </w:r>
          </w:p>
        </w:tc>
        <w:tc>
          <w:tcPr>
            <w:tcW w:w="3621" w:type="pct"/>
            <w:shd w:val="clear" w:color="auto" w:fill="auto"/>
            <w:vAlign w:val="center"/>
          </w:tcPr>
          <w:p w14:paraId="032A25C2">
            <w:pPr>
              <w:widowControl/>
              <w:jc w:val="left"/>
              <w:rPr>
                <w:kern w:val="0"/>
                <w:sz w:val="24"/>
              </w:rPr>
            </w:pPr>
            <w:r>
              <w:rPr>
                <w:kern w:val="0"/>
                <w:sz w:val="24"/>
              </w:rPr>
              <w:t>按招标文件要求提供授权委托书；</w:t>
            </w:r>
          </w:p>
        </w:tc>
      </w:tr>
      <w:tr w14:paraId="7F63A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8DCE98">
            <w:pPr>
              <w:widowControl/>
              <w:jc w:val="center"/>
              <w:rPr>
                <w:kern w:val="0"/>
                <w:sz w:val="24"/>
              </w:rPr>
            </w:pPr>
            <w:r>
              <w:rPr>
                <w:kern w:val="0"/>
                <w:sz w:val="24"/>
              </w:rPr>
              <w:t>2</w:t>
            </w:r>
          </w:p>
        </w:tc>
        <w:tc>
          <w:tcPr>
            <w:tcW w:w="976" w:type="pct"/>
            <w:shd w:val="clear" w:color="auto" w:fill="auto"/>
            <w:vAlign w:val="center"/>
          </w:tcPr>
          <w:p w14:paraId="753B9878">
            <w:pPr>
              <w:widowControl/>
              <w:jc w:val="left"/>
              <w:rPr>
                <w:kern w:val="0"/>
                <w:sz w:val="24"/>
              </w:rPr>
            </w:pPr>
            <w:r>
              <w:rPr>
                <w:kern w:val="0"/>
                <w:sz w:val="24"/>
              </w:rPr>
              <w:t>投标完整性</w:t>
            </w:r>
          </w:p>
        </w:tc>
        <w:tc>
          <w:tcPr>
            <w:tcW w:w="3621" w:type="pct"/>
            <w:shd w:val="clear" w:color="auto" w:fill="auto"/>
            <w:vAlign w:val="center"/>
          </w:tcPr>
          <w:p w14:paraId="0A552470">
            <w:pPr>
              <w:widowControl/>
              <w:jc w:val="left"/>
              <w:rPr>
                <w:kern w:val="0"/>
                <w:sz w:val="24"/>
              </w:rPr>
            </w:pPr>
            <w:r>
              <w:rPr>
                <w:sz w:val="24"/>
              </w:rPr>
              <w:t>未将一个采购包中的内容拆分投标；</w:t>
            </w:r>
          </w:p>
        </w:tc>
      </w:tr>
      <w:tr w14:paraId="70D9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CCEC834">
            <w:pPr>
              <w:widowControl/>
              <w:jc w:val="center"/>
              <w:rPr>
                <w:kern w:val="0"/>
                <w:sz w:val="24"/>
              </w:rPr>
            </w:pPr>
            <w:r>
              <w:rPr>
                <w:kern w:val="0"/>
                <w:sz w:val="24"/>
              </w:rPr>
              <w:t>3</w:t>
            </w:r>
          </w:p>
        </w:tc>
        <w:tc>
          <w:tcPr>
            <w:tcW w:w="976" w:type="pct"/>
            <w:shd w:val="clear" w:color="auto" w:fill="auto"/>
            <w:vAlign w:val="center"/>
          </w:tcPr>
          <w:p w14:paraId="13E338F4">
            <w:pPr>
              <w:widowControl/>
              <w:jc w:val="left"/>
              <w:rPr>
                <w:kern w:val="0"/>
                <w:sz w:val="24"/>
              </w:rPr>
            </w:pPr>
            <w:r>
              <w:rPr>
                <w:kern w:val="0"/>
                <w:sz w:val="24"/>
              </w:rPr>
              <w:t>投标报价</w:t>
            </w:r>
          </w:p>
        </w:tc>
        <w:tc>
          <w:tcPr>
            <w:tcW w:w="3621" w:type="pct"/>
            <w:shd w:val="clear" w:color="auto" w:fill="auto"/>
            <w:vAlign w:val="center"/>
          </w:tcPr>
          <w:p w14:paraId="0F0C95C0">
            <w:pPr>
              <w:widowControl/>
              <w:jc w:val="left"/>
              <w:rPr>
                <w:kern w:val="0"/>
                <w:sz w:val="24"/>
              </w:rPr>
            </w:pPr>
            <w:r>
              <w:rPr>
                <w:kern w:val="0"/>
                <w:sz w:val="24"/>
              </w:rPr>
              <w:t>投标报价未</w:t>
            </w:r>
            <w:r>
              <w:rPr>
                <w:sz w:val="24"/>
              </w:rPr>
              <w:t>超过招标文件中规定的项目/采购包预算金额或者项目/采购包最高限价</w:t>
            </w:r>
            <w:r>
              <w:rPr>
                <w:kern w:val="0"/>
                <w:sz w:val="24"/>
              </w:rPr>
              <w:t>；</w:t>
            </w:r>
          </w:p>
        </w:tc>
      </w:tr>
      <w:tr w14:paraId="3F1E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8FE1DB8">
            <w:pPr>
              <w:widowControl/>
              <w:jc w:val="center"/>
              <w:rPr>
                <w:kern w:val="0"/>
                <w:sz w:val="24"/>
              </w:rPr>
            </w:pPr>
            <w:r>
              <w:rPr>
                <w:kern w:val="0"/>
                <w:sz w:val="24"/>
              </w:rPr>
              <w:t>4</w:t>
            </w:r>
          </w:p>
        </w:tc>
        <w:tc>
          <w:tcPr>
            <w:tcW w:w="976" w:type="pct"/>
            <w:shd w:val="clear" w:color="auto" w:fill="auto"/>
            <w:vAlign w:val="center"/>
          </w:tcPr>
          <w:p w14:paraId="77C716F3">
            <w:pPr>
              <w:widowControl/>
              <w:jc w:val="left"/>
              <w:rPr>
                <w:kern w:val="0"/>
                <w:sz w:val="24"/>
              </w:rPr>
            </w:pPr>
            <w:r>
              <w:rPr>
                <w:kern w:val="0"/>
                <w:sz w:val="24"/>
              </w:rPr>
              <w:t>报价唯一性</w:t>
            </w:r>
          </w:p>
        </w:tc>
        <w:tc>
          <w:tcPr>
            <w:tcW w:w="3621" w:type="pct"/>
            <w:shd w:val="clear" w:color="auto" w:fill="auto"/>
            <w:vAlign w:val="center"/>
          </w:tcPr>
          <w:p w14:paraId="2BC852D4">
            <w:pPr>
              <w:widowControl/>
              <w:jc w:val="left"/>
              <w:rPr>
                <w:kern w:val="0"/>
                <w:sz w:val="24"/>
              </w:rPr>
            </w:pPr>
            <w:r>
              <w:rPr>
                <w:kern w:val="0"/>
                <w:sz w:val="24"/>
              </w:rPr>
              <w:t>投标文件未</w:t>
            </w:r>
            <w:r>
              <w:rPr>
                <w:sz w:val="24"/>
              </w:rPr>
              <w:t>出现可选择性或可调整的报价（招标文件另有规定的除外）</w:t>
            </w:r>
            <w:r>
              <w:rPr>
                <w:kern w:val="0"/>
                <w:sz w:val="24"/>
              </w:rPr>
              <w:t>；</w:t>
            </w:r>
          </w:p>
        </w:tc>
      </w:tr>
      <w:tr w14:paraId="230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89E99CB">
            <w:pPr>
              <w:widowControl/>
              <w:jc w:val="center"/>
              <w:rPr>
                <w:kern w:val="0"/>
                <w:sz w:val="24"/>
              </w:rPr>
            </w:pPr>
            <w:r>
              <w:rPr>
                <w:kern w:val="0"/>
                <w:sz w:val="24"/>
              </w:rPr>
              <w:t>5</w:t>
            </w:r>
          </w:p>
        </w:tc>
        <w:tc>
          <w:tcPr>
            <w:tcW w:w="976" w:type="pct"/>
            <w:shd w:val="clear" w:color="auto" w:fill="auto"/>
            <w:vAlign w:val="center"/>
          </w:tcPr>
          <w:p w14:paraId="477EA72F">
            <w:pPr>
              <w:widowControl/>
              <w:jc w:val="left"/>
              <w:rPr>
                <w:kern w:val="0"/>
                <w:sz w:val="24"/>
              </w:rPr>
            </w:pPr>
            <w:r>
              <w:rPr>
                <w:kern w:val="0"/>
                <w:sz w:val="24"/>
              </w:rPr>
              <w:t>投标有效期</w:t>
            </w:r>
          </w:p>
        </w:tc>
        <w:tc>
          <w:tcPr>
            <w:tcW w:w="3621" w:type="pct"/>
            <w:shd w:val="clear" w:color="auto" w:fill="auto"/>
            <w:vAlign w:val="center"/>
          </w:tcPr>
          <w:p w14:paraId="60E096E1">
            <w:pPr>
              <w:widowControl/>
              <w:jc w:val="left"/>
              <w:rPr>
                <w:kern w:val="0"/>
                <w:sz w:val="24"/>
              </w:rPr>
            </w:pPr>
            <w:r>
              <w:rPr>
                <w:kern w:val="0"/>
                <w:sz w:val="24"/>
              </w:rPr>
              <w:t>投标文件中承诺的投标有效期满足招标文件中载明的投标有效期的；</w:t>
            </w:r>
          </w:p>
        </w:tc>
      </w:tr>
      <w:tr w14:paraId="7F235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18FC56F">
            <w:pPr>
              <w:widowControl/>
              <w:jc w:val="center"/>
              <w:rPr>
                <w:kern w:val="0"/>
                <w:sz w:val="24"/>
              </w:rPr>
            </w:pPr>
            <w:r>
              <w:rPr>
                <w:kern w:val="0"/>
                <w:sz w:val="24"/>
              </w:rPr>
              <w:t>6</w:t>
            </w:r>
          </w:p>
        </w:tc>
        <w:tc>
          <w:tcPr>
            <w:tcW w:w="976" w:type="pct"/>
            <w:shd w:val="clear" w:color="auto" w:fill="auto"/>
            <w:vAlign w:val="center"/>
          </w:tcPr>
          <w:p w14:paraId="7395FE06">
            <w:pPr>
              <w:widowControl/>
              <w:jc w:val="left"/>
              <w:rPr>
                <w:kern w:val="0"/>
                <w:sz w:val="24"/>
              </w:rPr>
            </w:pPr>
            <w:r>
              <w:rPr>
                <w:kern w:val="0"/>
                <w:sz w:val="24"/>
              </w:rPr>
              <w:t>实质性格式</w:t>
            </w:r>
          </w:p>
        </w:tc>
        <w:tc>
          <w:tcPr>
            <w:tcW w:w="3621" w:type="pct"/>
            <w:shd w:val="clear" w:color="auto" w:fill="auto"/>
            <w:vAlign w:val="center"/>
          </w:tcPr>
          <w:p w14:paraId="5C3F300D">
            <w:pPr>
              <w:widowControl/>
              <w:jc w:val="left"/>
              <w:rPr>
                <w:kern w:val="0"/>
                <w:sz w:val="24"/>
              </w:rPr>
            </w:pPr>
            <w:r>
              <w:rPr>
                <w:kern w:val="0"/>
                <w:sz w:val="24"/>
              </w:rPr>
              <w:t>标记为“实质性格式”的文件均按招标文件要求提供且签署、盖章的；</w:t>
            </w:r>
          </w:p>
        </w:tc>
      </w:tr>
      <w:tr w14:paraId="6D2B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CB0477">
            <w:pPr>
              <w:widowControl/>
              <w:jc w:val="center"/>
              <w:rPr>
                <w:kern w:val="0"/>
                <w:sz w:val="24"/>
              </w:rPr>
            </w:pPr>
            <w:r>
              <w:rPr>
                <w:kern w:val="0"/>
                <w:sz w:val="24"/>
              </w:rPr>
              <w:t>7</w:t>
            </w:r>
          </w:p>
        </w:tc>
        <w:tc>
          <w:tcPr>
            <w:tcW w:w="976" w:type="pct"/>
            <w:shd w:val="clear" w:color="auto" w:fill="auto"/>
            <w:vAlign w:val="center"/>
          </w:tcPr>
          <w:p w14:paraId="4C770399">
            <w:pPr>
              <w:widowControl/>
              <w:jc w:val="left"/>
              <w:rPr>
                <w:kern w:val="0"/>
                <w:sz w:val="24"/>
              </w:rPr>
            </w:pPr>
            <w:r>
              <w:rPr>
                <w:rFonts w:ascii="Segoe UI Symbol" w:hAnsi="Segoe UI Symbol" w:cs="Segoe UI Symbol"/>
                <w:kern w:val="0"/>
                <w:sz w:val="24"/>
              </w:rPr>
              <w:t>★</w:t>
            </w:r>
            <w:r>
              <w:rPr>
                <w:kern w:val="0"/>
                <w:sz w:val="24"/>
              </w:rPr>
              <w:t>号条款响应</w:t>
            </w:r>
          </w:p>
        </w:tc>
        <w:tc>
          <w:tcPr>
            <w:tcW w:w="3621" w:type="pct"/>
            <w:shd w:val="clear" w:color="auto" w:fill="auto"/>
            <w:vAlign w:val="center"/>
          </w:tcPr>
          <w:p w14:paraId="0CD1F188">
            <w:pPr>
              <w:widowControl/>
              <w:jc w:val="left"/>
              <w:rPr>
                <w:kern w:val="0"/>
                <w:sz w:val="24"/>
              </w:rPr>
            </w:pPr>
            <w:r>
              <w:rPr>
                <w:kern w:val="0"/>
                <w:sz w:val="24"/>
              </w:rPr>
              <w:t>投标文件满足招标文件</w:t>
            </w:r>
            <w:r>
              <w:rPr>
                <w:sz w:val="24"/>
              </w:rPr>
              <w:t>第五章《采购需求》</w:t>
            </w:r>
            <w:r>
              <w:rPr>
                <w:kern w:val="0"/>
                <w:sz w:val="24"/>
              </w:rPr>
              <w:t>中</w:t>
            </w:r>
            <w:r>
              <w:rPr>
                <w:rFonts w:ascii="Segoe UI Symbol" w:hAnsi="Segoe UI Symbol" w:cs="Segoe UI Symbol"/>
                <w:kern w:val="0"/>
                <w:sz w:val="24"/>
              </w:rPr>
              <w:t>★</w:t>
            </w:r>
            <w:r>
              <w:rPr>
                <w:kern w:val="0"/>
                <w:sz w:val="24"/>
              </w:rPr>
              <w:t>号条款要求的；</w:t>
            </w:r>
          </w:p>
        </w:tc>
      </w:tr>
      <w:tr w14:paraId="1242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E8965CA">
            <w:pPr>
              <w:widowControl/>
              <w:jc w:val="center"/>
              <w:rPr>
                <w:kern w:val="0"/>
                <w:sz w:val="24"/>
              </w:rPr>
            </w:pPr>
            <w:r>
              <w:rPr>
                <w:kern w:val="0"/>
                <w:sz w:val="24"/>
              </w:rPr>
              <w:t>8</w:t>
            </w:r>
          </w:p>
        </w:tc>
        <w:tc>
          <w:tcPr>
            <w:tcW w:w="976" w:type="pct"/>
            <w:shd w:val="clear" w:color="auto" w:fill="auto"/>
            <w:vAlign w:val="center"/>
          </w:tcPr>
          <w:p w14:paraId="3812D76A">
            <w:pPr>
              <w:widowControl/>
              <w:jc w:val="left"/>
              <w:rPr>
                <w:kern w:val="0"/>
                <w:sz w:val="24"/>
              </w:rPr>
            </w:pPr>
            <w:r>
              <w:rPr>
                <w:sz w:val="24"/>
              </w:rPr>
              <w:t>拟分包情况说明（如有）</w:t>
            </w:r>
          </w:p>
        </w:tc>
        <w:tc>
          <w:tcPr>
            <w:tcW w:w="3621" w:type="pct"/>
            <w:shd w:val="clear" w:color="auto" w:fill="auto"/>
            <w:vAlign w:val="center"/>
          </w:tcPr>
          <w:p w14:paraId="45DEDFF7">
            <w:pPr>
              <w:widowControl/>
              <w:jc w:val="left"/>
              <w:rPr>
                <w:kern w:val="0"/>
                <w:sz w:val="24"/>
              </w:rPr>
            </w:pPr>
            <w:r>
              <w:rPr>
                <w:sz w:val="24"/>
              </w:rPr>
              <w:t>如本项目（包）非因“落实政府采购政策”亦允许分包，且供应商拟进行分包时，必须提供；否则无须提供；</w:t>
            </w:r>
          </w:p>
        </w:tc>
      </w:tr>
      <w:tr w14:paraId="25237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8D0E82E">
            <w:pPr>
              <w:widowControl/>
              <w:jc w:val="center"/>
              <w:rPr>
                <w:kern w:val="0"/>
                <w:sz w:val="24"/>
              </w:rPr>
            </w:pPr>
            <w:r>
              <w:rPr>
                <w:kern w:val="0"/>
                <w:sz w:val="24"/>
              </w:rPr>
              <w:t>9</w:t>
            </w:r>
          </w:p>
        </w:tc>
        <w:tc>
          <w:tcPr>
            <w:tcW w:w="976" w:type="pct"/>
            <w:shd w:val="clear" w:color="auto" w:fill="auto"/>
            <w:vAlign w:val="center"/>
          </w:tcPr>
          <w:p w14:paraId="7167FFA7">
            <w:pPr>
              <w:widowControl/>
              <w:jc w:val="left"/>
              <w:rPr>
                <w:kern w:val="0"/>
                <w:sz w:val="24"/>
              </w:rPr>
            </w:pPr>
            <w:r>
              <w:rPr>
                <w:kern w:val="0"/>
                <w:sz w:val="24"/>
              </w:rPr>
              <w:t>分包其他要求（如有）</w:t>
            </w:r>
          </w:p>
        </w:tc>
        <w:tc>
          <w:tcPr>
            <w:tcW w:w="3621" w:type="pct"/>
            <w:shd w:val="clear" w:color="auto" w:fill="auto"/>
            <w:vAlign w:val="center"/>
          </w:tcPr>
          <w:p w14:paraId="3DC7ACCB">
            <w:pPr>
              <w:widowControl/>
              <w:jc w:val="left"/>
              <w:rPr>
                <w:sz w:val="24"/>
              </w:rPr>
            </w:pPr>
            <w:r>
              <w:rPr>
                <w:sz w:val="24"/>
              </w:rPr>
              <w:t>分包履行的内容、金额或者比例未超出《投标人须知资料表》中的规定；</w:t>
            </w:r>
          </w:p>
          <w:p w14:paraId="303CBCCA">
            <w:pPr>
              <w:widowControl/>
              <w:jc w:val="left"/>
              <w:rPr>
                <w:kern w:val="0"/>
                <w:sz w:val="24"/>
              </w:rPr>
            </w:pPr>
            <w:r>
              <w:rPr>
                <w:sz w:val="24"/>
              </w:rPr>
              <w:t>分包承担主体具备《投标人须知资料表》载明的资质条件且提供了资质证书电子件（如有）；</w:t>
            </w:r>
          </w:p>
        </w:tc>
      </w:tr>
      <w:tr w14:paraId="3428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BC3D0A5">
            <w:pPr>
              <w:widowControl/>
              <w:jc w:val="center"/>
              <w:rPr>
                <w:kern w:val="0"/>
                <w:sz w:val="24"/>
              </w:rPr>
            </w:pPr>
            <w:r>
              <w:rPr>
                <w:kern w:val="0"/>
                <w:sz w:val="24"/>
              </w:rPr>
              <w:t>10</w:t>
            </w:r>
          </w:p>
        </w:tc>
        <w:tc>
          <w:tcPr>
            <w:tcW w:w="976" w:type="pct"/>
            <w:shd w:val="clear" w:color="auto" w:fill="auto"/>
            <w:vAlign w:val="center"/>
          </w:tcPr>
          <w:p w14:paraId="0228268F">
            <w:pPr>
              <w:widowControl/>
              <w:jc w:val="left"/>
              <w:rPr>
                <w:kern w:val="0"/>
                <w:sz w:val="24"/>
              </w:rPr>
            </w:pPr>
            <w:r>
              <w:rPr>
                <w:kern w:val="0"/>
                <w:sz w:val="24"/>
              </w:rPr>
              <w:t>报价的修正（如有）</w:t>
            </w:r>
          </w:p>
        </w:tc>
        <w:tc>
          <w:tcPr>
            <w:tcW w:w="3621" w:type="pct"/>
            <w:shd w:val="clear" w:color="auto" w:fill="auto"/>
            <w:vAlign w:val="center"/>
          </w:tcPr>
          <w:p w14:paraId="595BDC8B">
            <w:pPr>
              <w:widowControl/>
              <w:jc w:val="left"/>
              <w:rPr>
                <w:kern w:val="0"/>
                <w:sz w:val="24"/>
              </w:rPr>
            </w:pPr>
            <w:r>
              <w:rPr>
                <w:kern w:val="0"/>
                <w:sz w:val="24"/>
              </w:rPr>
              <w:t>不涉及报价修正，或投标文件报价出现前后不一致时，投标人对修正后的报价予以确认；（如有）</w:t>
            </w:r>
          </w:p>
        </w:tc>
      </w:tr>
      <w:tr w14:paraId="226C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4C9DD04">
            <w:pPr>
              <w:widowControl/>
              <w:jc w:val="center"/>
              <w:rPr>
                <w:kern w:val="0"/>
                <w:sz w:val="24"/>
              </w:rPr>
            </w:pPr>
            <w:r>
              <w:rPr>
                <w:kern w:val="0"/>
                <w:sz w:val="24"/>
              </w:rPr>
              <w:t>11</w:t>
            </w:r>
          </w:p>
        </w:tc>
        <w:tc>
          <w:tcPr>
            <w:tcW w:w="976" w:type="pct"/>
            <w:shd w:val="clear" w:color="auto" w:fill="auto"/>
            <w:vAlign w:val="center"/>
          </w:tcPr>
          <w:p w14:paraId="1F3095EE">
            <w:pPr>
              <w:widowControl/>
              <w:jc w:val="left"/>
              <w:rPr>
                <w:kern w:val="0"/>
                <w:sz w:val="24"/>
              </w:rPr>
            </w:pPr>
            <w:r>
              <w:rPr>
                <w:kern w:val="0"/>
                <w:sz w:val="24"/>
              </w:rPr>
              <w:t>进口产品</w:t>
            </w:r>
          </w:p>
          <w:p w14:paraId="25F49D22">
            <w:pPr>
              <w:widowControl/>
              <w:jc w:val="left"/>
              <w:rPr>
                <w:kern w:val="0"/>
                <w:sz w:val="24"/>
              </w:rPr>
            </w:pPr>
            <w:r>
              <w:rPr>
                <w:kern w:val="0"/>
                <w:sz w:val="24"/>
              </w:rPr>
              <w:t>（如有）</w:t>
            </w:r>
          </w:p>
        </w:tc>
        <w:tc>
          <w:tcPr>
            <w:tcW w:w="3621" w:type="pct"/>
            <w:shd w:val="clear" w:color="auto" w:fill="auto"/>
            <w:vAlign w:val="center"/>
          </w:tcPr>
          <w:p w14:paraId="343CFABE">
            <w:pPr>
              <w:widowControl/>
              <w:jc w:val="left"/>
              <w:rPr>
                <w:kern w:val="0"/>
                <w:sz w:val="24"/>
              </w:rPr>
            </w:pPr>
            <w:r>
              <w:rPr>
                <w:sz w:val="24"/>
              </w:rPr>
              <w:t>招标文件不接受进口产品投标的内容时，投标人所投产品不含进口产品；</w:t>
            </w:r>
          </w:p>
        </w:tc>
      </w:tr>
      <w:tr w14:paraId="6D34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8117801">
            <w:pPr>
              <w:widowControl/>
              <w:jc w:val="center"/>
              <w:rPr>
                <w:kern w:val="0"/>
                <w:sz w:val="24"/>
              </w:rPr>
            </w:pPr>
            <w:r>
              <w:rPr>
                <w:kern w:val="0"/>
                <w:sz w:val="24"/>
              </w:rPr>
              <w:t>12</w:t>
            </w:r>
          </w:p>
        </w:tc>
        <w:tc>
          <w:tcPr>
            <w:tcW w:w="976" w:type="pct"/>
            <w:shd w:val="clear" w:color="auto" w:fill="auto"/>
            <w:vAlign w:val="center"/>
          </w:tcPr>
          <w:p w14:paraId="41358A57">
            <w:pPr>
              <w:widowControl/>
              <w:jc w:val="left"/>
              <w:rPr>
                <w:kern w:val="0"/>
                <w:sz w:val="24"/>
              </w:rPr>
            </w:pPr>
            <w:r>
              <w:rPr>
                <w:kern w:val="0"/>
                <w:sz w:val="24"/>
              </w:rPr>
              <w:t>国家有关部门对投标人的投标产品有强制性规定或要求的</w:t>
            </w:r>
          </w:p>
        </w:tc>
        <w:tc>
          <w:tcPr>
            <w:tcW w:w="3621" w:type="pct"/>
            <w:shd w:val="clear" w:color="auto" w:fill="auto"/>
            <w:vAlign w:val="center"/>
          </w:tcPr>
          <w:p w14:paraId="3E090C7D">
            <w:pPr>
              <w:widowControl/>
              <w:jc w:val="left"/>
              <w:rPr>
                <w:kern w:val="0"/>
                <w:sz w:val="24"/>
              </w:rPr>
            </w:pPr>
            <w:r>
              <w:rPr>
                <w:kern w:val="0"/>
                <w:sz w:val="24"/>
              </w:rPr>
              <w:t>国家有关部门对投标人的投标产品有强制性规定或要求的（如相应技术、安全、节能和环保等），投标人的投标产品应符合相应规定或要求，并提供证明文件电子件：</w:t>
            </w:r>
          </w:p>
          <w:p w14:paraId="7C30EBED">
            <w:pPr>
              <w:widowControl/>
              <w:jc w:val="left"/>
              <w:rPr>
                <w:kern w:val="0"/>
                <w:sz w:val="24"/>
              </w:rPr>
            </w:pPr>
            <w:r>
              <w:rPr>
                <w:kern w:val="0"/>
                <w:sz w:val="24"/>
              </w:rPr>
              <w:t>1）采购的产品若属于《节能产品政府采购品目清单》范围中政府强制采购产品，则投标人所报产品必须获得国家确定的认证机构出具的、处于有效期之内的节能产品认证证书；</w:t>
            </w:r>
          </w:p>
          <w:p w14:paraId="7BD7DF1A">
            <w:pPr>
              <w:widowControl/>
              <w:jc w:val="left"/>
              <w:rPr>
                <w:sz w:val="24"/>
              </w:rPr>
            </w:pPr>
            <w:r>
              <w:rPr>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kern w:val="0"/>
                <w:sz w:val="24"/>
              </w:rPr>
              <w:t>公安部颁发的计算机信息系统安全专用产品销售许可证</w:t>
            </w:r>
            <w:r>
              <w:rPr>
                <w:sz w:val="24"/>
              </w:rPr>
              <w:t>，且在有效期内，亦视为符合要求）</w:t>
            </w:r>
          </w:p>
          <w:p w14:paraId="2396D9F7">
            <w:pPr>
              <w:widowControl/>
              <w:jc w:val="left"/>
              <w:rPr>
                <w:kern w:val="0"/>
                <w:sz w:val="24"/>
              </w:rPr>
            </w:pPr>
            <w:r>
              <w:rPr>
                <w:sz w:val="24"/>
              </w:rPr>
              <w:t>3）项目中涉及涂料、胶黏剂、油墨、清洗剂等挥发性有机物产品，且属于强制性标准的，供应商应执行符合本市和国家的VOCs 含量限制标准。</w:t>
            </w:r>
          </w:p>
        </w:tc>
      </w:tr>
      <w:tr w14:paraId="5EA1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079283">
            <w:pPr>
              <w:widowControl/>
              <w:jc w:val="center"/>
              <w:rPr>
                <w:kern w:val="0"/>
                <w:sz w:val="24"/>
              </w:rPr>
            </w:pPr>
            <w:r>
              <w:rPr>
                <w:kern w:val="0"/>
                <w:sz w:val="24"/>
              </w:rPr>
              <w:t>13</w:t>
            </w:r>
          </w:p>
        </w:tc>
        <w:tc>
          <w:tcPr>
            <w:tcW w:w="976" w:type="pct"/>
            <w:shd w:val="clear" w:color="auto" w:fill="auto"/>
            <w:vAlign w:val="center"/>
          </w:tcPr>
          <w:p w14:paraId="5E8C7924">
            <w:pPr>
              <w:widowControl/>
              <w:jc w:val="left"/>
              <w:rPr>
                <w:kern w:val="0"/>
                <w:sz w:val="24"/>
              </w:rPr>
            </w:pPr>
            <w:r>
              <w:rPr>
                <w:kern w:val="0"/>
                <w:sz w:val="24"/>
              </w:rPr>
              <w:t>公平竞争</w:t>
            </w:r>
          </w:p>
        </w:tc>
        <w:tc>
          <w:tcPr>
            <w:tcW w:w="3621" w:type="pct"/>
            <w:shd w:val="clear" w:color="auto" w:fill="auto"/>
            <w:vAlign w:val="center"/>
          </w:tcPr>
          <w:p w14:paraId="4E1033D7">
            <w:pPr>
              <w:widowControl/>
              <w:jc w:val="left"/>
              <w:rPr>
                <w:kern w:val="0"/>
                <w:sz w:val="24"/>
              </w:rPr>
            </w:pPr>
            <w:r>
              <w:rPr>
                <w:sz w:val="24"/>
              </w:rPr>
              <w:t>投标人遵循公平竞争的原则，不存在恶意串通，妨碍其他投标人的竞争行为，不存在损害采购人或者其他投标人的合法权益情形的；</w:t>
            </w:r>
          </w:p>
        </w:tc>
      </w:tr>
      <w:tr w14:paraId="34D3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BF0657E">
            <w:pPr>
              <w:widowControl/>
              <w:jc w:val="center"/>
              <w:rPr>
                <w:kern w:val="0"/>
                <w:sz w:val="24"/>
              </w:rPr>
            </w:pPr>
            <w:r>
              <w:rPr>
                <w:kern w:val="0"/>
                <w:sz w:val="24"/>
              </w:rPr>
              <w:t>14</w:t>
            </w:r>
          </w:p>
        </w:tc>
        <w:tc>
          <w:tcPr>
            <w:tcW w:w="976" w:type="pct"/>
            <w:shd w:val="clear" w:color="auto" w:fill="auto"/>
            <w:vAlign w:val="center"/>
          </w:tcPr>
          <w:p w14:paraId="507286FD">
            <w:pPr>
              <w:widowControl/>
              <w:jc w:val="left"/>
              <w:rPr>
                <w:kern w:val="0"/>
                <w:sz w:val="24"/>
              </w:rPr>
            </w:pPr>
            <w:r>
              <w:rPr>
                <w:kern w:val="0"/>
                <w:sz w:val="24"/>
              </w:rPr>
              <w:t>串通投标</w:t>
            </w:r>
          </w:p>
        </w:tc>
        <w:tc>
          <w:tcPr>
            <w:tcW w:w="3621" w:type="pct"/>
            <w:shd w:val="clear" w:color="auto" w:fill="auto"/>
            <w:vAlign w:val="center"/>
          </w:tcPr>
          <w:p w14:paraId="54B16742">
            <w:pPr>
              <w:widowControl/>
              <w:jc w:val="left"/>
              <w:rPr>
                <w:kern w:val="0"/>
                <w:sz w:val="24"/>
              </w:rPr>
            </w:pPr>
            <w:r>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B59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FA0E5F">
            <w:pPr>
              <w:widowControl/>
              <w:jc w:val="center"/>
              <w:rPr>
                <w:kern w:val="0"/>
                <w:sz w:val="24"/>
              </w:rPr>
            </w:pPr>
            <w:r>
              <w:rPr>
                <w:kern w:val="0"/>
                <w:sz w:val="24"/>
              </w:rPr>
              <w:t>15</w:t>
            </w:r>
          </w:p>
        </w:tc>
        <w:tc>
          <w:tcPr>
            <w:tcW w:w="976" w:type="pct"/>
            <w:shd w:val="clear" w:color="auto" w:fill="auto"/>
            <w:vAlign w:val="center"/>
          </w:tcPr>
          <w:p w14:paraId="220630EC">
            <w:pPr>
              <w:widowControl/>
              <w:jc w:val="left"/>
              <w:rPr>
                <w:kern w:val="0"/>
                <w:sz w:val="24"/>
              </w:rPr>
            </w:pPr>
            <w:r>
              <w:rPr>
                <w:kern w:val="0"/>
                <w:sz w:val="24"/>
              </w:rPr>
              <w:t>附加条件</w:t>
            </w:r>
          </w:p>
        </w:tc>
        <w:tc>
          <w:tcPr>
            <w:tcW w:w="3621" w:type="pct"/>
            <w:shd w:val="clear" w:color="auto" w:fill="auto"/>
            <w:vAlign w:val="center"/>
          </w:tcPr>
          <w:p w14:paraId="628FA27A">
            <w:pPr>
              <w:widowControl/>
              <w:jc w:val="left"/>
              <w:rPr>
                <w:kern w:val="0"/>
                <w:sz w:val="24"/>
              </w:rPr>
            </w:pPr>
            <w:r>
              <w:rPr>
                <w:kern w:val="0"/>
                <w:sz w:val="24"/>
              </w:rPr>
              <w:t>投标文件未含有采购人不能接受的附加条件的；</w:t>
            </w:r>
          </w:p>
        </w:tc>
      </w:tr>
      <w:tr w14:paraId="192A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4F85BA">
            <w:pPr>
              <w:widowControl/>
              <w:jc w:val="center"/>
              <w:rPr>
                <w:kern w:val="0"/>
                <w:sz w:val="24"/>
              </w:rPr>
            </w:pPr>
            <w:r>
              <w:rPr>
                <w:kern w:val="0"/>
                <w:sz w:val="24"/>
              </w:rPr>
              <w:t>16</w:t>
            </w:r>
          </w:p>
        </w:tc>
        <w:tc>
          <w:tcPr>
            <w:tcW w:w="976" w:type="pct"/>
            <w:shd w:val="clear" w:color="auto" w:fill="auto"/>
            <w:vAlign w:val="center"/>
          </w:tcPr>
          <w:p w14:paraId="1FCA0BAF">
            <w:pPr>
              <w:widowControl/>
              <w:jc w:val="left"/>
              <w:rPr>
                <w:kern w:val="0"/>
                <w:sz w:val="24"/>
              </w:rPr>
            </w:pPr>
            <w:r>
              <w:rPr>
                <w:kern w:val="0"/>
                <w:sz w:val="24"/>
              </w:rPr>
              <w:t>其他无效情形</w:t>
            </w:r>
          </w:p>
        </w:tc>
        <w:tc>
          <w:tcPr>
            <w:tcW w:w="3621" w:type="pct"/>
            <w:shd w:val="clear" w:color="auto" w:fill="auto"/>
            <w:vAlign w:val="center"/>
          </w:tcPr>
          <w:p w14:paraId="252F0D9F">
            <w:pPr>
              <w:widowControl/>
              <w:jc w:val="left"/>
              <w:rPr>
                <w:kern w:val="0"/>
                <w:sz w:val="24"/>
              </w:rPr>
            </w:pPr>
            <w:r>
              <w:rPr>
                <w:sz w:val="24"/>
              </w:rPr>
              <w:t>投标人、投标文件不存在不符合法律、法规和招标文件规定的其他无效情形。</w:t>
            </w:r>
          </w:p>
        </w:tc>
      </w:tr>
    </w:tbl>
    <w:p w14:paraId="05DDCB1A">
      <w:pPr>
        <w:numPr>
          <w:ilvl w:val="0"/>
          <w:numId w:val="13"/>
        </w:numPr>
        <w:tabs>
          <w:tab w:val="left" w:pos="1080"/>
          <w:tab w:val="left" w:pos="1589"/>
        </w:tabs>
        <w:snapToGrid w:val="0"/>
        <w:spacing w:line="360" w:lineRule="auto"/>
        <w:rPr>
          <w:sz w:val="24"/>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14:paraId="28C55AB2">
      <w:pPr>
        <w:numPr>
          <w:ilvl w:val="0"/>
          <w:numId w:val="12"/>
        </w:numPr>
        <w:tabs>
          <w:tab w:val="left" w:pos="360"/>
        </w:tabs>
        <w:snapToGrid w:val="0"/>
        <w:spacing w:line="360" w:lineRule="auto"/>
        <w:outlineLvl w:val="1"/>
        <w:rPr>
          <w:sz w:val="24"/>
        </w:rPr>
      </w:pPr>
      <w:r>
        <w:rPr>
          <w:sz w:val="24"/>
        </w:rPr>
        <w:t>投标文件有关事项的澄清或者说明</w:t>
      </w:r>
    </w:p>
    <w:p w14:paraId="3635259F">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1" w:name="_Hlk144225607"/>
      <w:r>
        <w:rPr>
          <w:sz w:val="24"/>
          <w:szCs w:val="20"/>
        </w:rPr>
        <w:t>若投标人为事业单位或其他组织或分支机构，可为单位负责人</w:t>
      </w:r>
      <w:bookmarkEnd w:id="791"/>
      <w:r>
        <w:rPr>
          <w:sz w:val="24"/>
        </w:rPr>
        <w:t>）或其授权的代表签字。投标人的澄清、说明或者补正不得超出投标文件的范围或者改变投标文件的实质性内容。澄清文件将作为投标文件内容的一部分。</w:t>
      </w:r>
    </w:p>
    <w:p w14:paraId="2FF11F20">
      <w:pPr>
        <w:numPr>
          <w:ilvl w:val="1"/>
          <w:numId w:val="12"/>
        </w:numPr>
        <w:tabs>
          <w:tab w:val="left" w:pos="1080"/>
        </w:tabs>
        <w:snapToGrid w:val="0"/>
        <w:spacing w:line="360" w:lineRule="auto"/>
        <w:ind w:left="1077" w:hanging="720"/>
        <w:rPr>
          <w:sz w:val="24"/>
        </w:rPr>
      </w:pPr>
      <w:bookmarkStart w:id="792" w:name="_Hlk220085436"/>
      <w:r>
        <w:rPr>
          <w:rFonts w:hint="eastAsia"/>
          <w:sz w:val="24"/>
        </w:rPr>
        <w:t>异常低价处理</w:t>
      </w:r>
    </w:p>
    <w:p w14:paraId="5043EAB6">
      <w:pPr>
        <w:numPr>
          <w:ilvl w:val="2"/>
          <w:numId w:val="12"/>
        </w:numPr>
        <w:tabs>
          <w:tab w:val="left" w:pos="1134"/>
          <w:tab w:val="left" w:pos="1276"/>
          <w:tab w:val="left" w:pos="1560"/>
          <w:tab w:val="left" w:pos="1701"/>
          <w:tab w:val="clear" w:pos="1980"/>
        </w:tabs>
        <w:snapToGrid w:val="0"/>
        <w:spacing w:line="360" w:lineRule="auto"/>
        <w:ind w:left="1843" w:hanging="709"/>
        <w:rPr>
          <w:b/>
          <w:sz w:val="24"/>
        </w:rPr>
      </w:pPr>
      <w:r>
        <w:rPr>
          <w:rFonts w:hint="eastAsia"/>
          <w:sz w:val="24"/>
        </w:rPr>
        <w:t xml:space="preserve"> </w:t>
      </w:r>
      <w:r>
        <w:rPr>
          <w:rFonts w:hint="eastAsia"/>
          <w:b/>
          <w:sz w:val="24"/>
        </w:rPr>
        <w:t>政府采购评审中出现下列情形之一的，评审委员会应当启动异常低价投标（响应）审查程序：</w:t>
      </w:r>
    </w:p>
    <w:p w14:paraId="58902B05">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sz w:val="24"/>
        </w:rPr>
        <w:t>50</w:t>
      </w:r>
      <w:r>
        <w:rPr>
          <w:rFonts w:hint="eastAsia"/>
          <w:sz w:val="24"/>
        </w:rPr>
        <w:t>%的，即投标（响应）报价&lt;全部通过符合性审查供应商投标（响应）报价平均值×</w:t>
      </w:r>
      <w:r>
        <w:rPr>
          <w:sz w:val="24"/>
        </w:rPr>
        <w:t>50</w:t>
      </w:r>
      <w:r>
        <w:rPr>
          <w:rFonts w:hint="eastAsia"/>
          <w:sz w:val="24"/>
        </w:rPr>
        <w:t>%；</w:t>
      </w:r>
    </w:p>
    <w:p w14:paraId="2DCF5607">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sz w:val="24"/>
        </w:rPr>
        <w:t>50</w:t>
      </w:r>
      <w:r>
        <w:rPr>
          <w:rFonts w:hint="eastAsia"/>
          <w:sz w:val="24"/>
        </w:rPr>
        <w:t>%的，即投标（响应）报价&lt;通过符合性审查的次低报价供应商投标（响应）报价×</w:t>
      </w:r>
      <w:r>
        <w:rPr>
          <w:sz w:val="24"/>
        </w:rPr>
        <w:t>50</w:t>
      </w:r>
      <w:r>
        <w:rPr>
          <w:rFonts w:hint="eastAsia"/>
          <w:sz w:val="24"/>
        </w:rPr>
        <w:t>%；</w:t>
      </w:r>
    </w:p>
    <w:p w14:paraId="06242403">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sz w:val="24"/>
        </w:rPr>
        <w:t>45</w:t>
      </w:r>
      <w:r>
        <w:rPr>
          <w:rFonts w:hint="eastAsia"/>
          <w:sz w:val="24"/>
        </w:rPr>
        <w:t>%的，即投标（响应）报价&lt;采购项目最高限价×</w:t>
      </w:r>
      <w:r>
        <w:rPr>
          <w:sz w:val="24"/>
        </w:rPr>
        <w:t>45</w:t>
      </w:r>
      <w:r>
        <w:rPr>
          <w:rFonts w:hint="eastAsia"/>
          <w:sz w:val="24"/>
        </w:rPr>
        <w:t>%；</w:t>
      </w:r>
      <w:r>
        <w:rPr>
          <w:sz w:val="24"/>
        </w:rPr>
        <w:t>未设定最高限价的采购项目，以采购项目预算金额作为最高限价</w:t>
      </w:r>
      <w:r>
        <w:rPr>
          <w:rFonts w:hint="eastAsia"/>
          <w:sz w:val="24"/>
        </w:rPr>
        <w:t>；</w:t>
      </w:r>
    </w:p>
    <w:p w14:paraId="338635EC">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3ECF665E">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3596F080">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7A953BDB">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3" w:name="_Hlk190337965"/>
      <w:r>
        <w:rPr>
          <w:rFonts w:hint="eastAsia"/>
          <w:sz w:val="24"/>
        </w:rPr>
        <w:t xml:space="preserve"> 上述投标（响应）报价指按照本章2.4修正后的报价</w:t>
      </w:r>
      <w:bookmarkEnd w:id="793"/>
      <w:r>
        <w:rPr>
          <w:rFonts w:hint="eastAsia"/>
          <w:sz w:val="24"/>
        </w:rPr>
        <w:t>。</w:t>
      </w:r>
    </w:p>
    <w:bookmarkEnd w:id="792"/>
    <w:p w14:paraId="4A264D33">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3A6C751F">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6DD5E6B3">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420042F5">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1F159A6E">
      <w:pPr>
        <w:tabs>
          <w:tab w:val="left" w:pos="1080"/>
          <w:tab w:val="left" w:pos="1589"/>
          <w:tab w:val="left" w:pos="2035"/>
          <w:tab w:val="left" w:pos="2114"/>
        </w:tabs>
        <w:snapToGrid w:val="0"/>
        <w:spacing w:line="360" w:lineRule="auto"/>
        <w:ind w:left="2035"/>
        <w:rPr>
          <w:sz w:val="24"/>
        </w:rPr>
      </w:pPr>
      <w:r>
        <w:rPr>
          <w:rFonts w:eastAsiaTheme="minorEastAsia"/>
          <w:sz w:val="24"/>
        </w:rPr>
        <w:t>■</w:t>
      </w:r>
      <w:r>
        <w:rPr>
          <w:sz w:val="24"/>
        </w:rPr>
        <w:t>无，按下述2.4.2-2.4.7项规定修正。</w:t>
      </w:r>
    </w:p>
    <w:p w14:paraId="1AD2373E">
      <w:pPr>
        <w:numPr>
          <w:ilvl w:val="2"/>
          <w:numId w:val="12"/>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14:paraId="0D9E11BB">
      <w:pPr>
        <w:numPr>
          <w:ilvl w:val="2"/>
          <w:numId w:val="12"/>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14:paraId="041ADC00">
      <w:pPr>
        <w:numPr>
          <w:ilvl w:val="2"/>
          <w:numId w:val="12"/>
        </w:numPr>
        <w:tabs>
          <w:tab w:val="left" w:pos="2035"/>
          <w:tab w:val="left" w:pos="2114"/>
          <w:tab w:val="left" w:pos="2977"/>
        </w:tabs>
        <w:snapToGrid w:val="0"/>
        <w:spacing w:line="360" w:lineRule="auto"/>
        <w:ind w:left="2035"/>
        <w:rPr>
          <w:sz w:val="24"/>
        </w:rPr>
      </w:pPr>
      <w:r>
        <w:rPr>
          <w:sz w:val="24"/>
        </w:rPr>
        <w:t>大写金额和小写金额不一致的，以大写金额为准；</w:t>
      </w:r>
    </w:p>
    <w:p w14:paraId="15768DCC">
      <w:pPr>
        <w:numPr>
          <w:ilvl w:val="2"/>
          <w:numId w:val="12"/>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14:paraId="002A7B84">
      <w:pPr>
        <w:numPr>
          <w:ilvl w:val="2"/>
          <w:numId w:val="12"/>
        </w:numPr>
        <w:tabs>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14:paraId="78D13777">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0D49B923">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60501A9A">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7C196A32">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对于未预留份额专门面向中小企业采购的采购项目，以及预留份额项目中的非预留部分采购包，对小微企业报价给予10%的扣除，用扣除后的价格参加评审。</w:t>
      </w:r>
    </w:p>
    <w:p w14:paraId="760C01B6">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30%以上的联合体或者大中型企业的报价给予10%的扣除，用扣除后的价格参加评审。</w:t>
      </w:r>
    </w:p>
    <w:p w14:paraId="45AAA591">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3E9E8EA8">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63D39AD8">
      <w:pPr>
        <w:numPr>
          <w:ilvl w:val="2"/>
          <w:numId w:val="12"/>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14:paraId="47E84C2D">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35BF2FEB">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029E0E7C">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049E62C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4B40E4FB">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139D5CD9">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6FFBC10">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6BDE735F">
      <w:pPr>
        <w:numPr>
          <w:ilvl w:val="0"/>
          <w:numId w:val="12"/>
        </w:numPr>
        <w:tabs>
          <w:tab w:val="left" w:pos="360"/>
        </w:tabs>
        <w:snapToGrid w:val="0"/>
        <w:spacing w:line="360" w:lineRule="auto"/>
        <w:outlineLvl w:val="1"/>
        <w:rPr>
          <w:sz w:val="24"/>
        </w:rPr>
      </w:pPr>
      <w:r>
        <w:rPr>
          <w:sz w:val="24"/>
        </w:rPr>
        <w:t>投标文件的比较和评价</w:t>
      </w:r>
      <w:bookmarkEnd w:id="774"/>
      <w:bookmarkEnd w:id="775"/>
    </w:p>
    <w:p w14:paraId="4FFD013E">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38257992">
      <w:pPr>
        <w:numPr>
          <w:ilvl w:val="1"/>
          <w:numId w:val="12"/>
        </w:numPr>
        <w:tabs>
          <w:tab w:val="left" w:pos="1080"/>
        </w:tabs>
        <w:snapToGrid w:val="0"/>
        <w:spacing w:line="360" w:lineRule="auto"/>
        <w:ind w:left="1077" w:hanging="720"/>
        <w:rPr>
          <w:sz w:val="24"/>
        </w:rPr>
      </w:pPr>
      <w:r>
        <w:rPr>
          <w:sz w:val="24"/>
        </w:rPr>
        <w:t>评标方法和评标标准</w:t>
      </w:r>
    </w:p>
    <w:p w14:paraId="10B5ABE9">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2490C344">
      <w:pPr>
        <w:tabs>
          <w:tab w:val="left" w:pos="900"/>
          <w:tab w:val="left" w:pos="1589"/>
          <w:tab w:val="left" w:pos="1701"/>
        </w:tabs>
        <w:snapToGrid w:val="0"/>
        <w:spacing w:line="360" w:lineRule="auto"/>
        <w:ind w:left="1985"/>
        <w:rPr>
          <w:sz w:val="24"/>
        </w:rPr>
      </w:pPr>
      <w:r>
        <w:rPr>
          <w:rFonts w:eastAsiaTheme="minor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09FD554">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6EC7D83F">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03BFD5D6">
      <w:pPr>
        <w:tabs>
          <w:tab w:val="left" w:pos="1080"/>
          <w:tab w:val="left" w:pos="1589"/>
          <w:tab w:val="left" w:pos="2035"/>
        </w:tabs>
        <w:snapToGrid w:val="0"/>
        <w:spacing w:line="360" w:lineRule="auto"/>
        <w:ind w:left="2035"/>
        <w:rPr>
          <w:sz w:val="24"/>
        </w:rPr>
      </w:pPr>
      <w:r>
        <w:rPr>
          <w:sz w:val="24"/>
        </w:rPr>
        <w:t>□随机抽取</w:t>
      </w:r>
    </w:p>
    <w:p w14:paraId="717B2A69">
      <w:pPr>
        <w:tabs>
          <w:tab w:val="left" w:pos="1080"/>
          <w:tab w:val="left" w:pos="1589"/>
          <w:tab w:val="left" w:pos="2035"/>
        </w:tabs>
        <w:snapToGrid w:val="0"/>
        <w:spacing w:line="360" w:lineRule="auto"/>
        <w:ind w:left="2035"/>
        <w:rPr>
          <w:sz w:val="24"/>
          <w:u w:val="single"/>
        </w:rPr>
      </w:pPr>
      <w:r>
        <w:rPr>
          <w:sz w:val="24"/>
        </w:rPr>
        <w:t>□其他方式，具体要求：_____</w:t>
      </w:r>
    </w:p>
    <w:p w14:paraId="1D16FCC7">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sz w:val="24"/>
          <w:u w:val="single"/>
        </w:rPr>
        <w:t xml:space="preserve">   /   </w:t>
      </w:r>
      <w:r>
        <w:rPr>
          <w:sz w:val="24"/>
        </w:rPr>
        <w:t>。</w:t>
      </w:r>
    </w:p>
    <w:p w14:paraId="15EC10DF">
      <w:pPr>
        <w:numPr>
          <w:ilvl w:val="0"/>
          <w:numId w:val="12"/>
        </w:numPr>
        <w:tabs>
          <w:tab w:val="left" w:pos="360"/>
        </w:tabs>
        <w:snapToGrid w:val="0"/>
        <w:spacing w:line="360" w:lineRule="auto"/>
        <w:outlineLvl w:val="1"/>
        <w:rPr>
          <w:sz w:val="24"/>
        </w:rPr>
      </w:pPr>
      <w:r>
        <w:rPr>
          <w:sz w:val="24"/>
        </w:rPr>
        <w:t>确定</w:t>
      </w:r>
      <w:bookmarkStart w:id="794" w:name="_Toc150480784"/>
      <w:bookmarkStart w:id="795" w:name="_Toc226309790"/>
      <w:bookmarkStart w:id="796" w:name="_Toc149720839"/>
      <w:bookmarkStart w:id="797" w:name="_Toc142311048"/>
      <w:bookmarkStart w:id="798" w:name="_Toc127161460"/>
      <w:bookmarkStart w:id="799" w:name="_Toc164608660"/>
      <w:bookmarkStart w:id="800" w:name="_Toc151193788"/>
      <w:bookmarkStart w:id="801" w:name="_Toc150774646"/>
      <w:bookmarkStart w:id="802" w:name="_Toc151193644"/>
      <w:bookmarkStart w:id="803" w:name="_Toc164351640"/>
      <w:bookmarkStart w:id="804" w:name="_Toc151193860"/>
      <w:bookmarkStart w:id="805" w:name="_Toc264969236"/>
      <w:bookmarkStart w:id="806" w:name="_Toc151190173"/>
      <w:bookmarkStart w:id="807" w:name="_Toc164608815"/>
      <w:bookmarkStart w:id="808" w:name="_Toc520356170"/>
      <w:bookmarkStart w:id="809" w:name="_Toc127151747"/>
      <w:bookmarkStart w:id="810" w:name="_Ref467307010"/>
      <w:bookmarkStart w:id="811" w:name="_Toc150509297"/>
      <w:bookmarkStart w:id="812" w:name="_Toc150774751"/>
      <w:bookmarkStart w:id="813" w:name="_Toc151193934"/>
      <w:bookmarkStart w:id="814" w:name="_Toc226965736"/>
      <w:bookmarkStart w:id="815" w:name="_Toc164229241"/>
      <w:bookmarkStart w:id="816" w:name="_Toc265228384"/>
      <w:bookmarkStart w:id="817" w:name="_Toc226337242"/>
      <w:bookmarkStart w:id="818" w:name="_Toc305158888"/>
      <w:bookmarkStart w:id="819" w:name="_Toc226965819"/>
      <w:bookmarkStart w:id="820" w:name="_Toc305158814"/>
      <w:bookmarkStart w:id="821" w:name="_Toc164229387"/>
      <w:bookmarkStart w:id="822" w:name="_Toc151193716"/>
      <w:bookmarkStart w:id="823" w:name="_Toc195842911"/>
      <w:bookmarkStart w:id="824" w:name="_Toc127151546"/>
      <w:r>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C5005CB">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6B76BA03">
      <w:pPr>
        <w:pStyle w:val="23"/>
        <w:tabs>
          <w:tab w:val="left" w:pos="900"/>
          <w:tab w:val="left" w:pos="2127"/>
        </w:tabs>
        <w:adjustRightInd w:val="0"/>
        <w:snapToGrid w:val="0"/>
        <w:spacing w:line="360" w:lineRule="auto"/>
        <w:ind w:left="993" w:firstLine="85" w:firstLineChars="57"/>
        <w:rPr>
          <w:rFonts w:hint="default" w:ascii="Times New Roman" w:hAnsi="Times New Roman"/>
          <w:sz w:val="24"/>
          <w:szCs w:val="24"/>
        </w:rPr>
      </w:pPr>
      <w:r>
        <w:rPr>
          <w:rFonts w:ascii="Times New Roman" w:hAnsi="Times New Roman"/>
          <w:sz w:val="15"/>
          <w:szCs w:val="24"/>
        </w:rPr>
        <w:t>■</w:t>
      </w:r>
      <w:r>
        <w:rPr>
          <w:rFonts w:hint="default" w:ascii="Times New Roman" w:hAnsi="Times New Roman"/>
          <w:sz w:val="24"/>
          <w:szCs w:val="24"/>
        </w:rPr>
        <w:t>其他方式，</w:t>
      </w:r>
      <w:r>
        <w:rPr>
          <w:rFonts w:hint="default" w:ascii="Times New Roman" w:hAnsi="Times New Roman"/>
          <w:sz w:val="24"/>
          <w:szCs w:val="24"/>
          <w:u w:val="single"/>
        </w:rPr>
        <w:t>具体要求：</w:t>
      </w:r>
      <w:r>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Pr>
          <w:rFonts w:ascii="Times New Roman" w:hAnsi="Times New Roman"/>
          <w:sz w:val="24"/>
          <w:szCs w:val="24"/>
        </w:rPr>
        <w:t>。</w:t>
      </w:r>
    </w:p>
    <w:p w14:paraId="44CAFB1A">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A0FF195">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0B3B281">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58D3BC61">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评标委员会将根据各投标人的评标排序，依次推荐本项目（各采购包）的中标候选人，起草并签署评标报告。本项目（各采购包）评标委员会共（各）推荐3名中标候选人。</w:t>
      </w:r>
    </w:p>
    <w:p w14:paraId="4DEEB3F2">
      <w:pPr>
        <w:numPr>
          <w:ilvl w:val="0"/>
          <w:numId w:val="12"/>
        </w:numPr>
        <w:tabs>
          <w:tab w:val="left" w:pos="360"/>
        </w:tabs>
        <w:snapToGrid w:val="0"/>
        <w:spacing w:line="360" w:lineRule="auto"/>
        <w:outlineLvl w:val="1"/>
        <w:rPr>
          <w:sz w:val="24"/>
        </w:rPr>
      </w:pPr>
      <w:r>
        <w:rPr>
          <w:sz w:val="24"/>
        </w:rPr>
        <w:t>报告违法行为</w:t>
      </w:r>
    </w:p>
    <w:p w14:paraId="597A3B88">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414AAA78">
      <w:pPr>
        <w:widowControl/>
        <w:jc w:val="left"/>
        <w:rPr>
          <w:b/>
          <w:sz w:val="24"/>
        </w:rPr>
      </w:pPr>
      <w:r>
        <w:rPr>
          <w:b/>
          <w:sz w:val="24"/>
        </w:rPr>
        <w:br w:type="page"/>
      </w:r>
    </w:p>
    <w:p w14:paraId="687AA42B">
      <w:pPr>
        <w:tabs>
          <w:tab w:val="left" w:pos="360"/>
          <w:tab w:val="left" w:pos="900"/>
        </w:tabs>
        <w:snapToGrid w:val="0"/>
        <w:spacing w:line="360" w:lineRule="auto"/>
        <w:jc w:val="center"/>
        <w:outlineLvl w:val="1"/>
        <w:rPr>
          <w:b/>
        </w:rPr>
      </w:pPr>
      <w:r>
        <w:rPr>
          <w:b/>
          <w:sz w:val="24"/>
        </w:rPr>
        <w:t>二、评标标准</w:t>
      </w:r>
    </w:p>
    <w:p w14:paraId="43F8F903">
      <w:pPr>
        <w:tabs>
          <w:tab w:val="left" w:pos="360"/>
          <w:tab w:val="left" w:pos="900"/>
          <w:tab w:val="left" w:pos="1080"/>
          <w:tab w:val="left" w:pos="2014"/>
        </w:tabs>
        <w:snapToGrid w:val="0"/>
        <w:spacing w:line="360" w:lineRule="auto"/>
        <w:rPr>
          <w:sz w:val="24"/>
        </w:rPr>
      </w:pP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259"/>
        <w:gridCol w:w="786"/>
        <w:gridCol w:w="3428"/>
        <w:gridCol w:w="2101"/>
      </w:tblGrid>
      <w:tr w14:paraId="2E7E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1BCAD95C">
            <w:pPr>
              <w:ind w:firstLine="28"/>
              <w:jc w:val="center"/>
              <w:rPr>
                <w:rFonts w:cs="宋体" w:asciiTheme="minorEastAsia" w:hAnsiTheme="minorEastAsia" w:eastAsiaTheme="minorEastAsia"/>
                <w:b/>
                <w:sz w:val="24"/>
              </w:rPr>
            </w:pPr>
            <w:r>
              <w:rPr>
                <w:rFonts w:hint="eastAsia" w:cs="宋体" w:asciiTheme="minorEastAsia" w:hAnsiTheme="minorEastAsia" w:eastAsiaTheme="minorEastAsia"/>
                <w:b/>
                <w:sz w:val="24"/>
              </w:rPr>
              <w:t>序号</w:t>
            </w:r>
          </w:p>
        </w:tc>
        <w:tc>
          <w:tcPr>
            <w:tcW w:w="759" w:type="pct"/>
            <w:vAlign w:val="center"/>
          </w:tcPr>
          <w:p w14:paraId="50016BD2">
            <w:pPr>
              <w:ind w:firstLine="28"/>
              <w:jc w:val="center"/>
              <w:rPr>
                <w:rFonts w:cs="宋体" w:asciiTheme="minorEastAsia" w:hAnsiTheme="minorEastAsia" w:eastAsiaTheme="minorEastAsia"/>
                <w:b/>
                <w:sz w:val="24"/>
              </w:rPr>
            </w:pPr>
            <w:r>
              <w:rPr>
                <w:rFonts w:hint="eastAsia" w:cs="宋体" w:asciiTheme="minorEastAsia" w:hAnsiTheme="minorEastAsia" w:eastAsiaTheme="minorEastAsia"/>
                <w:b/>
                <w:sz w:val="24"/>
              </w:rPr>
              <w:t>评分因素</w:t>
            </w:r>
          </w:p>
        </w:tc>
        <w:tc>
          <w:tcPr>
            <w:tcW w:w="474" w:type="pct"/>
            <w:vAlign w:val="center"/>
          </w:tcPr>
          <w:p w14:paraId="6192497A">
            <w:pPr>
              <w:ind w:firstLine="28"/>
              <w:jc w:val="center"/>
              <w:rPr>
                <w:rFonts w:cs="宋体" w:asciiTheme="minorEastAsia" w:hAnsiTheme="minorEastAsia" w:eastAsiaTheme="minorEastAsia"/>
                <w:b/>
                <w:sz w:val="24"/>
              </w:rPr>
            </w:pPr>
            <w:r>
              <w:rPr>
                <w:rFonts w:hint="eastAsia" w:cs="宋体" w:asciiTheme="minorEastAsia" w:hAnsiTheme="minorEastAsia" w:eastAsiaTheme="minorEastAsia"/>
                <w:b/>
                <w:sz w:val="24"/>
              </w:rPr>
              <w:t>分值</w:t>
            </w:r>
          </w:p>
        </w:tc>
        <w:tc>
          <w:tcPr>
            <w:tcW w:w="2066" w:type="pct"/>
            <w:vAlign w:val="center"/>
          </w:tcPr>
          <w:p w14:paraId="4419C6A1">
            <w:pPr>
              <w:ind w:firstLine="28"/>
              <w:jc w:val="center"/>
              <w:rPr>
                <w:rFonts w:cs="宋体" w:asciiTheme="minorEastAsia" w:hAnsiTheme="minorEastAsia" w:eastAsiaTheme="minorEastAsia"/>
                <w:b/>
                <w:sz w:val="24"/>
              </w:rPr>
            </w:pPr>
            <w:r>
              <w:rPr>
                <w:rFonts w:hint="eastAsia" w:cs="宋体" w:asciiTheme="minorEastAsia" w:hAnsiTheme="minorEastAsia" w:eastAsiaTheme="minorEastAsia"/>
                <w:b/>
                <w:sz w:val="24"/>
              </w:rPr>
              <w:t>评分标准</w:t>
            </w:r>
          </w:p>
        </w:tc>
        <w:tc>
          <w:tcPr>
            <w:tcW w:w="1266" w:type="pct"/>
            <w:vAlign w:val="center"/>
          </w:tcPr>
          <w:p w14:paraId="2BE5EB40">
            <w:pPr>
              <w:jc w:val="center"/>
              <w:rPr>
                <w:rFonts w:cs="宋体" w:asciiTheme="minorEastAsia" w:hAnsiTheme="minorEastAsia" w:eastAsiaTheme="minorEastAsia"/>
                <w:b/>
                <w:sz w:val="24"/>
              </w:rPr>
            </w:pPr>
            <w:r>
              <w:rPr>
                <w:rFonts w:hint="eastAsia" w:cs="宋体" w:asciiTheme="minorEastAsia" w:hAnsiTheme="minorEastAsia" w:eastAsiaTheme="minorEastAsia"/>
                <w:b/>
                <w:sz w:val="24"/>
              </w:rPr>
              <w:t>说明</w:t>
            </w:r>
          </w:p>
        </w:tc>
      </w:tr>
      <w:tr w14:paraId="3D08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5"/>
            <w:vAlign w:val="center"/>
          </w:tcPr>
          <w:p w14:paraId="51441C90">
            <w:pPr>
              <w:ind w:firstLine="28"/>
              <w:jc w:val="left"/>
              <w:rPr>
                <w:rFonts w:cs="宋体" w:asciiTheme="minorEastAsia" w:hAnsiTheme="minorEastAsia" w:eastAsiaTheme="minorEastAsia"/>
                <w:sz w:val="24"/>
              </w:rPr>
            </w:pPr>
            <w:r>
              <w:rPr>
                <w:rFonts w:hint="eastAsia" w:cs="宋体" w:asciiTheme="minorEastAsia" w:hAnsiTheme="minorEastAsia" w:eastAsiaTheme="minorEastAsia"/>
                <w:b/>
                <w:sz w:val="24"/>
              </w:rPr>
              <w:t>一、价格部分</w:t>
            </w:r>
          </w:p>
        </w:tc>
      </w:tr>
      <w:tr w14:paraId="102F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0E8196AC">
            <w:pPr>
              <w:ind w:firstLine="28"/>
              <w:jc w:val="center"/>
              <w:rPr>
                <w:rFonts w:cs="宋体" w:asciiTheme="minorEastAsia" w:hAnsiTheme="minorEastAsia" w:eastAsiaTheme="minorEastAsia"/>
                <w:sz w:val="24"/>
              </w:rPr>
            </w:pPr>
            <w:r>
              <w:rPr>
                <w:rFonts w:hint="eastAsia" w:cs="宋体" w:asciiTheme="minorEastAsia" w:hAnsiTheme="minorEastAsia" w:eastAsiaTheme="minorEastAsia"/>
                <w:sz w:val="24"/>
              </w:rPr>
              <w:t>1</w:t>
            </w:r>
          </w:p>
        </w:tc>
        <w:tc>
          <w:tcPr>
            <w:tcW w:w="759" w:type="pct"/>
            <w:vAlign w:val="center"/>
          </w:tcPr>
          <w:p w14:paraId="1C7DEC20">
            <w:pPr>
              <w:ind w:firstLine="28"/>
              <w:jc w:val="center"/>
              <w:rPr>
                <w:rFonts w:cs="宋体" w:asciiTheme="minorEastAsia" w:hAnsiTheme="minorEastAsia" w:eastAsiaTheme="minorEastAsia"/>
                <w:sz w:val="24"/>
              </w:rPr>
            </w:pPr>
            <w:r>
              <w:rPr>
                <w:rFonts w:hint="eastAsia" w:cs="宋体" w:asciiTheme="minorEastAsia" w:hAnsiTheme="minorEastAsia" w:eastAsiaTheme="minorEastAsia"/>
                <w:sz w:val="24"/>
              </w:rPr>
              <w:t>投标报价</w:t>
            </w:r>
          </w:p>
        </w:tc>
        <w:tc>
          <w:tcPr>
            <w:tcW w:w="474" w:type="pct"/>
            <w:vAlign w:val="center"/>
          </w:tcPr>
          <w:p w14:paraId="25D83E79">
            <w:pPr>
              <w:ind w:firstLine="28"/>
              <w:jc w:val="center"/>
              <w:rPr>
                <w:rFonts w:cs="宋体" w:asciiTheme="minorEastAsia" w:hAnsiTheme="minorEastAsia" w:eastAsiaTheme="minorEastAsia"/>
                <w:sz w:val="24"/>
              </w:rPr>
            </w:pPr>
            <w:r>
              <w:rPr>
                <w:rFonts w:cs="宋体" w:asciiTheme="minorEastAsia" w:hAnsiTheme="minorEastAsia" w:eastAsiaTheme="minorEastAsia"/>
                <w:sz w:val="24"/>
              </w:rPr>
              <w:t>10</w:t>
            </w:r>
          </w:p>
        </w:tc>
        <w:tc>
          <w:tcPr>
            <w:tcW w:w="2066" w:type="pct"/>
            <w:vAlign w:val="center"/>
          </w:tcPr>
          <w:p w14:paraId="73E1804B">
            <w:pPr>
              <w:rPr>
                <w:rFonts w:cs="宋体" w:asciiTheme="minorEastAsia" w:hAnsiTheme="minorEastAsia" w:eastAsiaTheme="minorEastAsia"/>
                <w:sz w:val="24"/>
              </w:rPr>
            </w:pPr>
            <w:r>
              <w:rPr>
                <w:rFonts w:hint="eastAsia" w:cs="宋体" w:asciiTheme="minorEastAsia" w:hAnsiTheme="minorEastAsia" w:eastAsiaTheme="minorEastAsia"/>
                <w:sz w:val="24"/>
              </w:rPr>
              <w:t>满足招标文件要求且投标价格最低的投标报价为评标基准价，其价格分为满分。其他投标人的价格分统一按照下列公式计算：</w:t>
            </w:r>
          </w:p>
          <w:p w14:paraId="2D03C35F">
            <w:pPr>
              <w:rPr>
                <w:rFonts w:cs="宋体" w:asciiTheme="minorEastAsia" w:hAnsiTheme="minorEastAsia" w:eastAsiaTheme="minorEastAsia"/>
                <w:sz w:val="24"/>
              </w:rPr>
            </w:pPr>
            <w:r>
              <w:rPr>
                <w:rFonts w:hint="eastAsia" w:cs="宋体" w:asciiTheme="minorEastAsia" w:hAnsiTheme="minorEastAsia" w:eastAsiaTheme="minorEastAsia"/>
                <w:sz w:val="24"/>
              </w:rPr>
              <w:t>投标报价得分＝（评标基准价/投标报价）×分值。</w:t>
            </w:r>
          </w:p>
        </w:tc>
        <w:tc>
          <w:tcPr>
            <w:tcW w:w="1266" w:type="pct"/>
            <w:vAlign w:val="center"/>
          </w:tcPr>
          <w:p w14:paraId="046ACC63">
            <w:pPr>
              <w:ind w:left="-38"/>
              <w:rPr>
                <w:rFonts w:cs="宋体" w:asciiTheme="minorEastAsia" w:hAnsiTheme="minorEastAsia" w:eastAsiaTheme="minorEastAsia"/>
                <w:sz w:val="24"/>
              </w:rPr>
            </w:pPr>
            <w:r>
              <w:rPr>
                <w:rFonts w:hint="eastAsia" w:cs="宋体" w:asciiTheme="minorEastAsia" w:hAnsiTheme="minorEastAsia" w:eastAsiaTheme="minorEastAsia"/>
                <w:sz w:val="24"/>
              </w:rPr>
              <w:t>此处投标报价指经过报价修正，及因落实政府采购政策进行价格调整后的报价，详见第四章《评标程序、评标方法和评标标准》2.4及2.5。</w:t>
            </w:r>
          </w:p>
        </w:tc>
      </w:tr>
      <w:tr w14:paraId="23B6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5"/>
            <w:vAlign w:val="center"/>
          </w:tcPr>
          <w:p w14:paraId="0E245AA6">
            <w:pPr>
              <w:ind w:left="-38"/>
              <w:rPr>
                <w:rFonts w:cs="宋体" w:asciiTheme="minorEastAsia" w:hAnsiTheme="minorEastAsia" w:eastAsiaTheme="minorEastAsia"/>
                <w:b/>
                <w:sz w:val="24"/>
              </w:rPr>
            </w:pPr>
            <w:r>
              <w:rPr>
                <w:rFonts w:hint="eastAsia" w:cs="宋体" w:asciiTheme="minorEastAsia" w:hAnsiTheme="minorEastAsia" w:eastAsiaTheme="minorEastAsia"/>
                <w:b/>
                <w:sz w:val="24"/>
              </w:rPr>
              <w:t>二、技术部分</w:t>
            </w:r>
          </w:p>
        </w:tc>
      </w:tr>
      <w:tr w14:paraId="71D8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24ED20D1">
            <w:pPr>
              <w:ind w:firstLine="28"/>
              <w:jc w:val="center"/>
              <w:rPr>
                <w:rFonts w:cs="宋体" w:asciiTheme="minorEastAsia" w:hAnsiTheme="minorEastAsia" w:eastAsiaTheme="minorEastAsia"/>
                <w:sz w:val="24"/>
              </w:rPr>
            </w:pPr>
            <w:r>
              <w:rPr>
                <w:rFonts w:ascii="宋体" w:hAnsi="宋体"/>
                <w:sz w:val="24"/>
                <w:szCs w:val="22"/>
              </w:rPr>
              <w:t>2</w:t>
            </w:r>
          </w:p>
        </w:tc>
        <w:tc>
          <w:tcPr>
            <w:tcW w:w="759" w:type="pct"/>
            <w:vAlign w:val="center"/>
          </w:tcPr>
          <w:p w14:paraId="3810CA7E">
            <w:pPr>
              <w:ind w:firstLine="28"/>
              <w:jc w:val="center"/>
              <w:rPr>
                <w:rFonts w:cs="宋体" w:asciiTheme="minorEastAsia" w:hAnsiTheme="minorEastAsia" w:eastAsiaTheme="minorEastAsia"/>
                <w:sz w:val="24"/>
              </w:rPr>
            </w:pPr>
            <w:r>
              <w:rPr>
                <w:rFonts w:hint="eastAsia" w:asciiTheme="minorEastAsia" w:hAnsiTheme="minorEastAsia" w:eastAsiaTheme="minorEastAsia"/>
                <w:sz w:val="24"/>
              </w:rPr>
              <w:t>对本项目关键点、重点、难点的理解与分析及对策</w:t>
            </w:r>
          </w:p>
        </w:tc>
        <w:tc>
          <w:tcPr>
            <w:tcW w:w="474" w:type="pct"/>
            <w:vAlign w:val="center"/>
          </w:tcPr>
          <w:p w14:paraId="77351212">
            <w:pPr>
              <w:ind w:firstLine="28"/>
              <w:jc w:val="center"/>
              <w:rPr>
                <w:rFonts w:cs="宋体" w:asciiTheme="minorEastAsia" w:hAnsiTheme="minorEastAsia" w:eastAsiaTheme="minorEastAsia"/>
                <w:sz w:val="24"/>
              </w:rPr>
            </w:pPr>
            <w:r>
              <w:rPr>
                <w:rFonts w:asciiTheme="minorEastAsia" w:hAnsiTheme="minorEastAsia" w:eastAsiaTheme="minorEastAsia"/>
                <w:sz w:val="24"/>
              </w:rPr>
              <w:t>20</w:t>
            </w:r>
          </w:p>
        </w:tc>
        <w:tc>
          <w:tcPr>
            <w:tcW w:w="3332" w:type="pct"/>
            <w:gridSpan w:val="2"/>
            <w:vAlign w:val="center"/>
          </w:tcPr>
          <w:p w14:paraId="08DAEF16">
            <w:pPr>
              <w:rPr>
                <w:rFonts w:asciiTheme="minorEastAsia" w:hAnsiTheme="minorEastAsia" w:eastAsiaTheme="minorEastAsia"/>
                <w:sz w:val="24"/>
              </w:rPr>
            </w:pPr>
            <w:r>
              <w:rPr>
                <w:rFonts w:hint="eastAsia" w:asciiTheme="minorEastAsia" w:hAnsiTheme="minorEastAsia" w:eastAsiaTheme="minorEastAsia"/>
                <w:sz w:val="24"/>
              </w:rPr>
              <w:t>对投标人是否熟悉掌握本项目运维服务的地点及设备分布情况、设备维修保养的功能要求、技术要求等熟悉程度、以及对日常维修保养、特殊故障处理的理解和认识程度等进行综合评审:</w:t>
            </w:r>
          </w:p>
          <w:p w14:paraId="5212C4E8">
            <w:pPr>
              <w:pStyle w:val="73"/>
              <w:numPr>
                <w:ilvl w:val="0"/>
                <w:numId w:val="14"/>
              </w:numPr>
              <w:ind w:firstLineChars="0"/>
              <w:rPr>
                <w:rFonts w:asciiTheme="minorEastAsia" w:hAnsiTheme="minorEastAsia" w:eastAsiaTheme="minorEastAsia"/>
                <w:sz w:val="24"/>
              </w:rPr>
            </w:pPr>
            <w:r>
              <w:rPr>
                <w:rFonts w:hint="eastAsia" w:asciiTheme="minorEastAsia" w:hAnsiTheme="minorEastAsia" w:eastAsiaTheme="minorEastAsia"/>
                <w:sz w:val="24"/>
              </w:rPr>
              <w:t>能全面了解并准确分析和阐述本项目运维服务的关键点、重点、难点，采取的对策针对性、可操作性强:</w:t>
            </w:r>
            <w:r>
              <w:rPr>
                <w:rFonts w:asciiTheme="minorEastAsia" w:hAnsiTheme="minorEastAsia" w:eastAsiaTheme="minorEastAsia"/>
                <w:sz w:val="24"/>
              </w:rPr>
              <w:t>20</w:t>
            </w:r>
            <w:r>
              <w:rPr>
                <w:rFonts w:hint="eastAsia" w:asciiTheme="minorEastAsia" w:hAnsiTheme="minorEastAsia" w:eastAsiaTheme="minorEastAsia"/>
                <w:sz w:val="24"/>
              </w:rPr>
              <w:t>分；</w:t>
            </w:r>
          </w:p>
          <w:p w14:paraId="3518CEAD">
            <w:pPr>
              <w:pStyle w:val="73"/>
              <w:numPr>
                <w:ilvl w:val="0"/>
                <w:numId w:val="14"/>
              </w:numPr>
              <w:ind w:firstLineChars="0"/>
              <w:rPr>
                <w:rFonts w:asciiTheme="minorEastAsia" w:hAnsiTheme="minorEastAsia" w:eastAsiaTheme="minorEastAsia"/>
                <w:sz w:val="24"/>
              </w:rPr>
            </w:pPr>
            <w:r>
              <w:rPr>
                <w:rFonts w:hint="eastAsia" w:asciiTheme="minorEastAsia" w:hAnsiTheme="minorEastAsia" w:eastAsiaTheme="minorEastAsia"/>
                <w:sz w:val="24"/>
              </w:rPr>
              <w:t>能基本理解分析本项目运维服务的关键点、重点、难点，采取的对策针对性、可操作性较强:</w:t>
            </w:r>
            <w:r>
              <w:rPr>
                <w:rFonts w:asciiTheme="minorEastAsia" w:hAnsiTheme="minorEastAsia" w:eastAsiaTheme="minorEastAsia"/>
                <w:sz w:val="24"/>
              </w:rPr>
              <w:t>15</w:t>
            </w:r>
            <w:r>
              <w:rPr>
                <w:rFonts w:hint="eastAsia" w:asciiTheme="minorEastAsia" w:hAnsiTheme="minorEastAsia" w:eastAsiaTheme="minorEastAsia"/>
                <w:sz w:val="24"/>
              </w:rPr>
              <w:t>分；</w:t>
            </w:r>
          </w:p>
          <w:p w14:paraId="13BD86E3">
            <w:pPr>
              <w:pStyle w:val="73"/>
              <w:numPr>
                <w:ilvl w:val="0"/>
                <w:numId w:val="14"/>
              </w:numPr>
              <w:ind w:firstLineChars="0"/>
              <w:rPr>
                <w:rFonts w:asciiTheme="minorEastAsia" w:hAnsiTheme="minorEastAsia" w:eastAsiaTheme="minorEastAsia"/>
                <w:sz w:val="24"/>
              </w:rPr>
            </w:pPr>
            <w:r>
              <w:rPr>
                <w:rFonts w:hint="eastAsia" w:asciiTheme="minorEastAsia" w:hAnsiTheme="minorEastAsia" w:eastAsiaTheme="minorEastAsia"/>
                <w:sz w:val="24"/>
              </w:rPr>
              <w:t>对本项目运维服务的的关键点、重点、难点的理解和分析一般，对策的针对性、可操作性一般的:</w:t>
            </w:r>
            <w:r>
              <w:rPr>
                <w:rFonts w:asciiTheme="minorEastAsia" w:hAnsiTheme="minorEastAsia" w:eastAsiaTheme="minorEastAsia"/>
                <w:sz w:val="24"/>
              </w:rPr>
              <w:t>10</w:t>
            </w:r>
            <w:r>
              <w:rPr>
                <w:rFonts w:hint="eastAsia" w:asciiTheme="minorEastAsia" w:hAnsiTheme="minorEastAsia" w:eastAsiaTheme="minorEastAsia"/>
                <w:sz w:val="24"/>
              </w:rPr>
              <w:t>分；</w:t>
            </w:r>
          </w:p>
          <w:p w14:paraId="68EC633E">
            <w:pPr>
              <w:pStyle w:val="73"/>
              <w:numPr>
                <w:ilvl w:val="0"/>
                <w:numId w:val="14"/>
              </w:numPr>
              <w:ind w:firstLineChars="0"/>
              <w:rPr>
                <w:rFonts w:asciiTheme="minorEastAsia" w:hAnsiTheme="minorEastAsia" w:eastAsiaTheme="minorEastAsia"/>
                <w:sz w:val="24"/>
              </w:rPr>
            </w:pPr>
            <w:r>
              <w:rPr>
                <w:rFonts w:hint="eastAsia" w:asciiTheme="minorEastAsia" w:hAnsiTheme="minorEastAsia" w:eastAsiaTheme="minorEastAsia"/>
                <w:sz w:val="24"/>
              </w:rPr>
              <w:t>对本项目运维服务的的关键点、重点、难点，未能给出准确判断及分析，对策没有针对性、可操作性的:</w:t>
            </w:r>
            <w:r>
              <w:rPr>
                <w:rFonts w:asciiTheme="minorEastAsia" w:hAnsiTheme="minorEastAsia" w:eastAsiaTheme="minorEastAsia"/>
                <w:sz w:val="24"/>
              </w:rPr>
              <w:t>5</w:t>
            </w:r>
            <w:r>
              <w:rPr>
                <w:rFonts w:hint="eastAsia" w:asciiTheme="minorEastAsia" w:hAnsiTheme="minorEastAsia" w:eastAsiaTheme="minorEastAsia"/>
                <w:sz w:val="24"/>
              </w:rPr>
              <w:t>分。</w:t>
            </w:r>
          </w:p>
          <w:p w14:paraId="782D02FA">
            <w:pPr>
              <w:rPr>
                <w:rFonts w:cs="宋体" w:asciiTheme="minorEastAsia" w:hAnsiTheme="minorEastAsia" w:eastAsiaTheme="minorEastAsia"/>
                <w:b/>
                <w:sz w:val="24"/>
              </w:rPr>
            </w:pPr>
            <w:r>
              <w:rPr>
                <w:rFonts w:hint="eastAsia" w:asciiTheme="minorEastAsia" w:hAnsiTheme="minorEastAsia" w:eastAsiaTheme="minorEastAsia"/>
                <w:sz w:val="24"/>
              </w:rPr>
              <w:t>未提供对本项目关键点、重点、难点的理解与分析及对策得0分。</w:t>
            </w:r>
          </w:p>
        </w:tc>
      </w:tr>
      <w:tr w14:paraId="36A4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0EFA1834">
            <w:pPr>
              <w:ind w:firstLine="28"/>
              <w:jc w:val="center"/>
              <w:rPr>
                <w:rFonts w:cs="宋体" w:asciiTheme="minorEastAsia" w:hAnsiTheme="minorEastAsia" w:eastAsiaTheme="minorEastAsia"/>
                <w:sz w:val="24"/>
              </w:rPr>
            </w:pPr>
            <w:r>
              <w:rPr>
                <w:rFonts w:ascii="宋体" w:hAnsi="宋体"/>
                <w:sz w:val="24"/>
                <w:szCs w:val="22"/>
              </w:rPr>
              <w:t>3</w:t>
            </w:r>
          </w:p>
        </w:tc>
        <w:tc>
          <w:tcPr>
            <w:tcW w:w="759" w:type="pct"/>
            <w:vAlign w:val="center"/>
          </w:tcPr>
          <w:p w14:paraId="2B7F2B94">
            <w:pPr>
              <w:ind w:firstLine="28"/>
              <w:jc w:val="center"/>
              <w:rPr>
                <w:rFonts w:cs="宋体" w:asciiTheme="minorEastAsia" w:hAnsiTheme="minorEastAsia" w:eastAsiaTheme="minorEastAsia"/>
                <w:sz w:val="24"/>
              </w:rPr>
            </w:pPr>
            <w:r>
              <w:rPr>
                <w:rFonts w:hint="eastAsia" w:asciiTheme="minorEastAsia" w:hAnsiTheme="minorEastAsia" w:eastAsiaTheme="minorEastAsia"/>
                <w:sz w:val="24"/>
              </w:rPr>
              <w:t>项目进度计划</w:t>
            </w:r>
          </w:p>
        </w:tc>
        <w:tc>
          <w:tcPr>
            <w:tcW w:w="474" w:type="pct"/>
            <w:vAlign w:val="center"/>
          </w:tcPr>
          <w:p w14:paraId="48B79871">
            <w:pPr>
              <w:ind w:firstLine="28"/>
              <w:jc w:val="center"/>
              <w:rPr>
                <w:rFonts w:cs="宋体" w:asciiTheme="minorEastAsia" w:hAnsiTheme="minorEastAsia" w:eastAsiaTheme="minorEastAsia"/>
                <w:sz w:val="24"/>
              </w:rPr>
            </w:pPr>
            <w:r>
              <w:rPr>
                <w:rFonts w:asciiTheme="minorEastAsia" w:hAnsiTheme="minorEastAsia" w:eastAsiaTheme="minorEastAsia"/>
                <w:sz w:val="24"/>
              </w:rPr>
              <w:t>15</w:t>
            </w:r>
          </w:p>
        </w:tc>
        <w:tc>
          <w:tcPr>
            <w:tcW w:w="3332" w:type="pct"/>
            <w:gridSpan w:val="2"/>
            <w:vAlign w:val="center"/>
          </w:tcPr>
          <w:p w14:paraId="25C019C9">
            <w:pPr>
              <w:ind w:left="-38"/>
              <w:rPr>
                <w:rFonts w:asciiTheme="minorEastAsia" w:hAnsiTheme="minorEastAsia" w:eastAsiaTheme="minorEastAsia"/>
                <w:sz w:val="24"/>
              </w:rPr>
            </w:pPr>
            <w:r>
              <w:rPr>
                <w:rFonts w:hint="eastAsia" w:asciiTheme="minorEastAsia" w:hAnsiTheme="minorEastAsia" w:eastAsiaTheme="minorEastAsia"/>
                <w:sz w:val="24"/>
              </w:rPr>
              <w:t>项目进度计划(即从合同签订之日起至服务期结束):</w:t>
            </w:r>
          </w:p>
          <w:p w14:paraId="55A9EACB">
            <w:pPr>
              <w:pStyle w:val="73"/>
              <w:numPr>
                <w:ilvl w:val="0"/>
                <w:numId w:val="15"/>
              </w:numPr>
              <w:ind w:firstLineChars="0"/>
              <w:rPr>
                <w:rFonts w:asciiTheme="minorEastAsia" w:hAnsiTheme="minorEastAsia" w:eastAsiaTheme="minorEastAsia"/>
                <w:sz w:val="24"/>
              </w:rPr>
            </w:pPr>
            <w:r>
              <w:rPr>
                <w:rFonts w:hint="eastAsia" w:asciiTheme="minorEastAsia" w:hAnsiTheme="minorEastAsia" w:eastAsiaTheme="minorEastAsia"/>
                <w:sz w:val="24"/>
              </w:rPr>
              <w:t>计划合理且量化可控，完全针对本项目需求，各阶段时间节点清晰；各阶段进度保障措施全面得当、各阶段人员分工安排科学，完全符合且能够保障本项目在服务期内</w:t>
            </w:r>
            <w:r>
              <w:rPr>
                <w:rFonts w:asciiTheme="minorEastAsia" w:hAnsiTheme="minorEastAsia" w:eastAsiaTheme="minorEastAsia"/>
                <w:sz w:val="24"/>
              </w:rPr>
              <w:t>实施</w:t>
            </w:r>
            <w:r>
              <w:rPr>
                <w:rFonts w:hint="eastAsia" w:asciiTheme="minorEastAsia" w:hAnsiTheme="minorEastAsia" w:eastAsiaTheme="minorEastAsia"/>
                <w:sz w:val="24"/>
              </w:rPr>
              <w:t>:15分；</w:t>
            </w:r>
          </w:p>
          <w:p w14:paraId="72A13F1E">
            <w:pPr>
              <w:pStyle w:val="73"/>
              <w:numPr>
                <w:ilvl w:val="0"/>
                <w:numId w:val="15"/>
              </w:numPr>
              <w:ind w:firstLineChars="0"/>
              <w:rPr>
                <w:rFonts w:asciiTheme="minorEastAsia" w:hAnsiTheme="minorEastAsia" w:eastAsiaTheme="minorEastAsia"/>
                <w:sz w:val="24"/>
              </w:rPr>
            </w:pPr>
            <w:r>
              <w:rPr>
                <w:rFonts w:hint="eastAsia" w:asciiTheme="minorEastAsia" w:hAnsiTheme="minorEastAsia" w:eastAsiaTheme="minorEastAsia"/>
                <w:sz w:val="24"/>
              </w:rPr>
              <w:t>计划较为合理可控基本针对本项目需求，各阶段时间节点明确；各阶段均具备进度保障措施、各阶段人员分工安排较合理，基本符合并能够保障在服务期内实施:12分；</w:t>
            </w:r>
          </w:p>
          <w:p w14:paraId="2EFF45C7">
            <w:pPr>
              <w:pStyle w:val="73"/>
              <w:numPr>
                <w:ilvl w:val="0"/>
                <w:numId w:val="15"/>
              </w:numPr>
              <w:ind w:firstLineChars="0"/>
              <w:rPr>
                <w:rFonts w:asciiTheme="minorEastAsia" w:hAnsiTheme="minorEastAsia" w:eastAsiaTheme="minorEastAsia"/>
                <w:sz w:val="24"/>
              </w:rPr>
            </w:pPr>
            <w:r>
              <w:rPr>
                <w:rFonts w:hint="eastAsia" w:asciiTheme="minorEastAsia" w:hAnsiTheme="minorEastAsia" w:eastAsiaTheme="minorEastAsia"/>
                <w:sz w:val="24"/>
              </w:rPr>
              <w:t>计划基本合理，重要阶段时间节点基本明确；有基本的进度保障措施和各阶段人员分工安排，基本符合服务需求:9分；</w:t>
            </w:r>
          </w:p>
          <w:p w14:paraId="1224C215">
            <w:pPr>
              <w:pStyle w:val="73"/>
              <w:numPr>
                <w:ilvl w:val="0"/>
                <w:numId w:val="15"/>
              </w:numPr>
              <w:ind w:firstLineChars="0"/>
              <w:rPr>
                <w:rFonts w:asciiTheme="minorEastAsia" w:hAnsiTheme="minorEastAsia" w:eastAsiaTheme="minorEastAsia"/>
                <w:sz w:val="24"/>
              </w:rPr>
            </w:pPr>
            <w:r>
              <w:rPr>
                <w:rFonts w:hint="eastAsia" w:asciiTheme="minorEastAsia" w:hAnsiTheme="minorEastAsia" w:eastAsiaTheme="minorEastAsia"/>
                <w:sz w:val="24"/>
              </w:rPr>
              <w:t>计划较为简略，各阶段时间节点模糊；进度保障措施和各阶段人员分工安排没有针对性，不确定是否符合本项目服务期:6分；</w:t>
            </w:r>
          </w:p>
          <w:p w14:paraId="27364A7D">
            <w:pPr>
              <w:pStyle w:val="73"/>
              <w:numPr>
                <w:ilvl w:val="0"/>
                <w:numId w:val="15"/>
              </w:numPr>
              <w:ind w:firstLineChars="0"/>
              <w:rPr>
                <w:rFonts w:asciiTheme="minorEastAsia" w:hAnsiTheme="minorEastAsia" w:eastAsiaTheme="minorEastAsia"/>
                <w:sz w:val="24"/>
              </w:rPr>
            </w:pPr>
            <w:r>
              <w:rPr>
                <w:rFonts w:hint="eastAsia" w:asciiTheme="minorEastAsia" w:hAnsiTheme="minorEastAsia" w:eastAsiaTheme="minorEastAsia"/>
                <w:sz w:val="24"/>
              </w:rPr>
              <w:t>计划粗略，各阶段时间节点模糊或缺乏明确时间节点，进度保障措施和各阶段人员分工有所欠缺或不符合实际情况，无法满足本项目服务期:3分；</w:t>
            </w:r>
          </w:p>
          <w:p w14:paraId="1F9BCA15">
            <w:pPr>
              <w:rPr>
                <w:rFonts w:cs="宋体" w:asciiTheme="minorEastAsia" w:hAnsiTheme="minorEastAsia" w:eastAsiaTheme="minorEastAsia"/>
                <w:sz w:val="24"/>
              </w:rPr>
            </w:pPr>
            <w:r>
              <w:rPr>
                <w:rFonts w:hint="eastAsia" w:asciiTheme="minorEastAsia" w:hAnsiTheme="minorEastAsia" w:eastAsiaTheme="minorEastAsia"/>
                <w:sz w:val="24"/>
              </w:rPr>
              <w:t>未提供项目进度计划:0分。</w:t>
            </w:r>
          </w:p>
        </w:tc>
      </w:tr>
      <w:tr w14:paraId="2058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590B837C">
            <w:pPr>
              <w:ind w:firstLine="28"/>
              <w:jc w:val="center"/>
              <w:rPr>
                <w:rFonts w:cs="宋体" w:asciiTheme="minorEastAsia" w:hAnsiTheme="minorEastAsia" w:eastAsiaTheme="minorEastAsia"/>
                <w:sz w:val="24"/>
              </w:rPr>
            </w:pPr>
            <w:r>
              <w:rPr>
                <w:rFonts w:ascii="宋体" w:hAnsi="宋体"/>
                <w:sz w:val="24"/>
                <w:szCs w:val="22"/>
              </w:rPr>
              <w:t>4</w:t>
            </w:r>
          </w:p>
        </w:tc>
        <w:tc>
          <w:tcPr>
            <w:tcW w:w="759" w:type="pct"/>
            <w:vAlign w:val="center"/>
          </w:tcPr>
          <w:p w14:paraId="29C0036A">
            <w:pPr>
              <w:ind w:firstLine="28"/>
              <w:jc w:val="center"/>
              <w:rPr>
                <w:rFonts w:cs="宋体" w:asciiTheme="minorEastAsia" w:hAnsiTheme="minorEastAsia" w:eastAsiaTheme="minorEastAsia"/>
                <w:sz w:val="24"/>
              </w:rPr>
            </w:pPr>
            <w:r>
              <w:rPr>
                <w:rFonts w:hint="eastAsia" w:asciiTheme="minorEastAsia" w:hAnsiTheme="minorEastAsia" w:eastAsiaTheme="minorEastAsia"/>
                <w:sz w:val="24"/>
              </w:rPr>
              <w:t>运维方案</w:t>
            </w:r>
          </w:p>
        </w:tc>
        <w:tc>
          <w:tcPr>
            <w:tcW w:w="474" w:type="pct"/>
            <w:vAlign w:val="center"/>
          </w:tcPr>
          <w:p w14:paraId="464FCB68">
            <w:pPr>
              <w:ind w:firstLine="28"/>
              <w:jc w:val="center"/>
              <w:rPr>
                <w:rFonts w:cs="宋体" w:asciiTheme="minorEastAsia" w:hAnsiTheme="minorEastAsia" w:eastAsiaTheme="minorEastAsia"/>
                <w:sz w:val="24"/>
              </w:rPr>
            </w:pPr>
            <w:r>
              <w:rPr>
                <w:rFonts w:asciiTheme="minorEastAsia" w:hAnsiTheme="minorEastAsia" w:eastAsiaTheme="minorEastAsia"/>
                <w:sz w:val="24"/>
              </w:rPr>
              <w:t>15</w:t>
            </w:r>
          </w:p>
        </w:tc>
        <w:tc>
          <w:tcPr>
            <w:tcW w:w="3332" w:type="pct"/>
            <w:gridSpan w:val="2"/>
            <w:vAlign w:val="center"/>
          </w:tcPr>
          <w:p w14:paraId="6118AAC2">
            <w:pPr>
              <w:ind w:left="-38"/>
              <w:rPr>
                <w:rFonts w:asciiTheme="minorEastAsia" w:hAnsiTheme="minorEastAsia" w:eastAsiaTheme="minorEastAsia"/>
                <w:sz w:val="24"/>
              </w:rPr>
            </w:pPr>
            <w:r>
              <w:rPr>
                <w:rFonts w:hint="eastAsia" w:asciiTheme="minorEastAsia" w:hAnsiTheme="minorEastAsia" w:eastAsiaTheme="minorEastAsia"/>
                <w:sz w:val="24"/>
              </w:rPr>
              <w:t>根据投标人所提供的运维方案完整性、合理性进行综合评分:</w:t>
            </w:r>
          </w:p>
          <w:p w14:paraId="0A5BC433">
            <w:pPr>
              <w:pStyle w:val="73"/>
              <w:numPr>
                <w:ilvl w:val="0"/>
                <w:numId w:val="16"/>
              </w:numPr>
              <w:ind w:firstLineChars="0"/>
              <w:rPr>
                <w:rFonts w:asciiTheme="minorEastAsia" w:hAnsiTheme="minorEastAsia" w:eastAsiaTheme="minorEastAsia"/>
                <w:sz w:val="24"/>
              </w:rPr>
            </w:pPr>
            <w:r>
              <w:rPr>
                <w:rFonts w:hint="eastAsia" w:asciiTheme="minorEastAsia" w:hAnsiTheme="minorEastAsia" w:eastAsiaTheme="minorEastAsia"/>
                <w:sz w:val="24"/>
              </w:rPr>
              <w:t>准确理解本项目的业务特点、业务目标、业务范围；完全把握本项目的技术重点、难点和要点；提出完整可行的服务方案、质量控制和后续服务措施:15分；</w:t>
            </w:r>
          </w:p>
          <w:p w14:paraId="7D828555">
            <w:pPr>
              <w:pStyle w:val="73"/>
              <w:numPr>
                <w:ilvl w:val="0"/>
                <w:numId w:val="16"/>
              </w:numPr>
              <w:ind w:firstLineChars="0"/>
              <w:rPr>
                <w:rFonts w:asciiTheme="minorEastAsia" w:hAnsiTheme="minorEastAsia" w:eastAsiaTheme="minorEastAsia"/>
                <w:sz w:val="24"/>
              </w:rPr>
            </w:pPr>
            <w:r>
              <w:rPr>
                <w:rFonts w:hint="eastAsia" w:asciiTheme="minorEastAsia" w:hAnsiTheme="minorEastAsia" w:eastAsiaTheme="minorEastAsia"/>
                <w:sz w:val="24"/>
              </w:rPr>
              <w:t>较准确理解本项目的业务特点、业务目标、业务范围；较好地把握本项目的技术重点、难点和要点；提出较完整可行的服务方案、质量控制和后续服务措施:</w:t>
            </w:r>
            <w:r>
              <w:rPr>
                <w:rFonts w:asciiTheme="minorEastAsia" w:hAnsiTheme="minorEastAsia" w:eastAsiaTheme="minorEastAsia"/>
                <w:sz w:val="24"/>
              </w:rPr>
              <w:t>11</w:t>
            </w:r>
            <w:r>
              <w:rPr>
                <w:rFonts w:hint="eastAsia" w:asciiTheme="minorEastAsia" w:hAnsiTheme="minorEastAsia" w:eastAsiaTheme="minorEastAsia"/>
                <w:sz w:val="24"/>
              </w:rPr>
              <w:t>分；</w:t>
            </w:r>
          </w:p>
          <w:p w14:paraId="1341FF8C">
            <w:pPr>
              <w:pStyle w:val="73"/>
              <w:numPr>
                <w:ilvl w:val="0"/>
                <w:numId w:val="16"/>
              </w:numPr>
              <w:ind w:firstLineChars="0"/>
              <w:rPr>
                <w:rFonts w:asciiTheme="minorEastAsia" w:hAnsiTheme="minorEastAsia" w:eastAsiaTheme="minorEastAsia"/>
                <w:sz w:val="24"/>
              </w:rPr>
            </w:pPr>
            <w:r>
              <w:rPr>
                <w:rFonts w:hint="eastAsia" w:asciiTheme="minorEastAsia" w:hAnsiTheme="minorEastAsia" w:eastAsiaTheme="minorEastAsia"/>
                <w:sz w:val="24"/>
              </w:rPr>
              <w:t>基本能够理解本项目的业务特点、业务目标、业务范围；能够把握本项目的技术重点、难点和要点；提出了基本可行的服务方案、质量控制和后续服务措施:</w:t>
            </w:r>
            <w:r>
              <w:rPr>
                <w:rFonts w:asciiTheme="minorEastAsia" w:hAnsiTheme="minorEastAsia" w:eastAsiaTheme="minorEastAsia"/>
                <w:sz w:val="24"/>
              </w:rPr>
              <w:t>6</w:t>
            </w:r>
            <w:r>
              <w:rPr>
                <w:rFonts w:hint="eastAsia" w:asciiTheme="minorEastAsia" w:hAnsiTheme="minorEastAsia" w:eastAsiaTheme="minorEastAsia"/>
                <w:sz w:val="24"/>
              </w:rPr>
              <w:t>分；</w:t>
            </w:r>
          </w:p>
          <w:p w14:paraId="2B48BBC5">
            <w:pPr>
              <w:rPr>
                <w:rFonts w:cs="宋体" w:asciiTheme="minorEastAsia" w:hAnsiTheme="minorEastAsia" w:eastAsiaTheme="minorEastAsia"/>
                <w:sz w:val="24"/>
              </w:rPr>
            </w:pPr>
            <w:r>
              <w:rPr>
                <w:rFonts w:hint="eastAsia" w:asciiTheme="minorEastAsia" w:hAnsiTheme="minorEastAsia" w:eastAsiaTheme="minorEastAsia"/>
                <w:sz w:val="24"/>
              </w:rPr>
              <w:t>未提供总体维护方案:0分。</w:t>
            </w:r>
          </w:p>
        </w:tc>
      </w:tr>
      <w:tr w14:paraId="4BCD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7371E3BB">
            <w:pPr>
              <w:ind w:firstLine="28"/>
              <w:jc w:val="center"/>
              <w:rPr>
                <w:rFonts w:cs="宋体" w:asciiTheme="minorEastAsia" w:hAnsiTheme="minorEastAsia" w:eastAsiaTheme="minorEastAsia"/>
                <w:sz w:val="24"/>
              </w:rPr>
            </w:pPr>
            <w:r>
              <w:rPr>
                <w:rFonts w:ascii="宋体" w:hAnsi="宋体"/>
                <w:sz w:val="24"/>
                <w:szCs w:val="22"/>
              </w:rPr>
              <w:t>5</w:t>
            </w:r>
          </w:p>
        </w:tc>
        <w:tc>
          <w:tcPr>
            <w:tcW w:w="759" w:type="pct"/>
            <w:vAlign w:val="center"/>
          </w:tcPr>
          <w:p w14:paraId="733A74E4">
            <w:pPr>
              <w:ind w:firstLine="28"/>
              <w:jc w:val="center"/>
              <w:rPr>
                <w:rFonts w:cs="宋体" w:asciiTheme="minorEastAsia" w:hAnsiTheme="minorEastAsia" w:eastAsiaTheme="minorEastAsia"/>
                <w:sz w:val="24"/>
              </w:rPr>
            </w:pPr>
            <w:r>
              <w:rPr>
                <w:rFonts w:hint="eastAsia" w:asciiTheme="minorEastAsia" w:hAnsiTheme="minorEastAsia" w:eastAsiaTheme="minorEastAsia"/>
                <w:sz w:val="24"/>
              </w:rPr>
              <w:t>应急预案</w:t>
            </w:r>
          </w:p>
        </w:tc>
        <w:tc>
          <w:tcPr>
            <w:tcW w:w="474" w:type="pct"/>
            <w:vAlign w:val="center"/>
          </w:tcPr>
          <w:p w14:paraId="24A347B1">
            <w:pPr>
              <w:ind w:firstLine="28"/>
              <w:jc w:val="center"/>
              <w:rPr>
                <w:rFonts w:cs="宋体" w:asciiTheme="minorEastAsia" w:hAnsiTheme="minorEastAsia" w:eastAsiaTheme="minorEastAsia"/>
                <w:sz w:val="24"/>
              </w:rPr>
            </w:pPr>
            <w:r>
              <w:rPr>
                <w:rFonts w:asciiTheme="minorEastAsia" w:hAnsiTheme="minorEastAsia" w:eastAsiaTheme="minorEastAsia"/>
                <w:sz w:val="24"/>
              </w:rPr>
              <w:t>15</w:t>
            </w:r>
          </w:p>
        </w:tc>
        <w:tc>
          <w:tcPr>
            <w:tcW w:w="3332" w:type="pct"/>
            <w:gridSpan w:val="2"/>
            <w:vAlign w:val="center"/>
          </w:tcPr>
          <w:p w14:paraId="44428DF7">
            <w:pPr>
              <w:pStyle w:val="73"/>
              <w:numPr>
                <w:ilvl w:val="0"/>
                <w:numId w:val="17"/>
              </w:numPr>
              <w:ind w:firstLineChars="0"/>
              <w:rPr>
                <w:rFonts w:asciiTheme="minorEastAsia" w:hAnsiTheme="minorEastAsia" w:eastAsiaTheme="minorEastAsia"/>
                <w:sz w:val="24"/>
              </w:rPr>
            </w:pPr>
            <w:r>
              <w:rPr>
                <w:rFonts w:hint="eastAsia" w:asciiTheme="minorEastAsia" w:hAnsiTheme="minorEastAsia" w:eastAsiaTheme="minorEastAsia"/>
                <w:sz w:val="24"/>
              </w:rPr>
              <w:t>应急预案完全满足项目需求、全面细致、有完善应急保障体系、方案切实可行、有项目特点:1</w:t>
            </w:r>
            <w:r>
              <w:rPr>
                <w:rFonts w:asciiTheme="minorEastAsia" w:hAnsiTheme="minorEastAsia" w:eastAsiaTheme="minorEastAsia"/>
                <w:sz w:val="24"/>
              </w:rPr>
              <w:t>5</w:t>
            </w:r>
            <w:r>
              <w:rPr>
                <w:rFonts w:hint="eastAsia" w:asciiTheme="minorEastAsia" w:hAnsiTheme="minorEastAsia" w:eastAsiaTheme="minorEastAsia"/>
                <w:sz w:val="24"/>
              </w:rPr>
              <w:t>分；</w:t>
            </w:r>
          </w:p>
          <w:p w14:paraId="484D1D3D">
            <w:pPr>
              <w:pStyle w:val="73"/>
              <w:numPr>
                <w:ilvl w:val="0"/>
                <w:numId w:val="17"/>
              </w:numPr>
              <w:ind w:firstLineChars="0"/>
              <w:rPr>
                <w:rFonts w:asciiTheme="minorEastAsia" w:hAnsiTheme="minorEastAsia" w:eastAsiaTheme="minorEastAsia"/>
                <w:sz w:val="24"/>
              </w:rPr>
            </w:pPr>
            <w:r>
              <w:rPr>
                <w:rFonts w:hint="eastAsia" w:asciiTheme="minorEastAsia" w:hAnsiTheme="minorEastAsia" w:eastAsiaTheme="minorEastAsia"/>
                <w:sz w:val="24"/>
              </w:rPr>
              <w:t>应急预案符合需求、有较为完善的应急保障体系、方案较为切实可行、针对性较强:</w:t>
            </w:r>
            <w:r>
              <w:rPr>
                <w:rFonts w:asciiTheme="minorEastAsia" w:hAnsiTheme="minorEastAsia" w:eastAsiaTheme="minorEastAsia"/>
                <w:sz w:val="24"/>
              </w:rPr>
              <w:t>11</w:t>
            </w:r>
            <w:r>
              <w:rPr>
                <w:rFonts w:hint="eastAsia" w:asciiTheme="minorEastAsia" w:hAnsiTheme="minorEastAsia" w:eastAsiaTheme="minorEastAsia"/>
                <w:sz w:val="24"/>
              </w:rPr>
              <w:t>分；</w:t>
            </w:r>
          </w:p>
          <w:p w14:paraId="51678533">
            <w:pPr>
              <w:pStyle w:val="73"/>
              <w:numPr>
                <w:ilvl w:val="0"/>
                <w:numId w:val="17"/>
              </w:numPr>
              <w:ind w:firstLineChars="0"/>
              <w:rPr>
                <w:rFonts w:asciiTheme="minorEastAsia" w:hAnsiTheme="minorEastAsia" w:eastAsiaTheme="minorEastAsia"/>
                <w:sz w:val="24"/>
              </w:rPr>
            </w:pPr>
            <w:r>
              <w:rPr>
                <w:rFonts w:hint="eastAsia" w:asciiTheme="minorEastAsia" w:hAnsiTheme="minorEastAsia" w:eastAsiaTheme="minorEastAsia"/>
                <w:sz w:val="24"/>
              </w:rPr>
              <w:t>应急预案基本符合需求、有应急保障体系、方案可行性一般、针对性一般:</w:t>
            </w:r>
            <w:r>
              <w:rPr>
                <w:rFonts w:asciiTheme="minorEastAsia" w:hAnsiTheme="minorEastAsia" w:eastAsiaTheme="minorEastAsia"/>
                <w:sz w:val="24"/>
              </w:rPr>
              <w:t>7</w:t>
            </w:r>
            <w:r>
              <w:rPr>
                <w:rFonts w:hint="eastAsia" w:asciiTheme="minorEastAsia" w:hAnsiTheme="minorEastAsia" w:eastAsiaTheme="minorEastAsia"/>
                <w:sz w:val="24"/>
              </w:rPr>
              <w:t>分；</w:t>
            </w:r>
          </w:p>
          <w:p w14:paraId="0B6DDFC7">
            <w:pPr>
              <w:pStyle w:val="73"/>
              <w:numPr>
                <w:ilvl w:val="0"/>
                <w:numId w:val="17"/>
              </w:numPr>
              <w:ind w:firstLineChars="0"/>
              <w:rPr>
                <w:rFonts w:asciiTheme="minorEastAsia" w:hAnsiTheme="minorEastAsia" w:eastAsiaTheme="minorEastAsia"/>
                <w:sz w:val="24"/>
              </w:rPr>
            </w:pPr>
            <w:r>
              <w:rPr>
                <w:rFonts w:hint="eastAsia" w:asciiTheme="minorEastAsia" w:hAnsiTheme="minorEastAsia" w:eastAsiaTheme="minorEastAsia"/>
                <w:sz w:val="24"/>
              </w:rPr>
              <w:t>应急预案未能完全满足需求、有应急保障体系、方案可行性较差、不太具有针对性:</w:t>
            </w:r>
            <w:r>
              <w:rPr>
                <w:rFonts w:asciiTheme="minorEastAsia" w:hAnsiTheme="minorEastAsia" w:eastAsiaTheme="minorEastAsia"/>
                <w:sz w:val="24"/>
              </w:rPr>
              <w:t>3</w:t>
            </w:r>
            <w:r>
              <w:rPr>
                <w:rFonts w:hint="eastAsia" w:asciiTheme="minorEastAsia" w:hAnsiTheme="minorEastAsia" w:eastAsiaTheme="minorEastAsia"/>
                <w:sz w:val="24"/>
              </w:rPr>
              <w:t>分；</w:t>
            </w:r>
          </w:p>
          <w:p w14:paraId="0998F3CD">
            <w:pPr>
              <w:rPr>
                <w:rFonts w:cs="宋体" w:asciiTheme="minorEastAsia" w:hAnsiTheme="minorEastAsia" w:eastAsiaTheme="minorEastAsia"/>
                <w:sz w:val="24"/>
              </w:rPr>
            </w:pPr>
            <w:r>
              <w:rPr>
                <w:rFonts w:hint="eastAsia" w:asciiTheme="minorEastAsia" w:hAnsiTheme="minorEastAsia" w:eastAsiaTheme="minorEastAsia"/>
                <w:sz w:val="24"/>
              </w:rPr>
              <w:t>未提供应急预案:0分。</w:t>
            </w:r>
          </w:p>
        </w:tc>
      </w:tr>
      <w:tr w14:paraId="551A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2CB5ED31">
            <w:pPr>
              <w:ind w:firstLine="28"/>
              <w:jc w:val="center"/>
              <w:rPr>
                <w:rFonts w:cs="宋体" w:asciiTheme="minorEastAsia" w:hAnsiTheme="minorEastAsia" w:eastAsiaTheme="minorEastAsia"/>
                <w:sz w:val="24"/>
              </w:rPr>
            </w:pPr>
            <w:r>
              <w:rPr>
                <w:rFonts w:ascii="宋体" w:hAnsi="宋体"/>
                <w:sz w:val="24"/>
                <w:szCs w:val="22"/>
              </w:rPr>
              <w:t>6</w:t>
            </w:r>
          </w:p>
        </w:tc>
        <w:tc>
          <w:tcPr>
            <w:tcW w:w="759" w:type="pct"/>
            <w:vAlign w:val="center"/>
          </w:tcPr>
          <w:p w14:paraId="5A594ACA">
            <w:pPr>
              <w:ind w:firstLine="28"/>
              <w:jc w:val="center"/>
              <w:rPr>
                <w:rFonts w:cs="宋体" w:asciiTheme="minorEastAsia" w:hAnsiTheme="minorEastAsia" w:eastAsiaTheme="minorEastAsia"/>
                <w:sz w:val="24"/>
              </w:rPr>
            </w:pPr>
            <w:r>
              <w:rPr>
                <w:rFonts w:hint="eastAsia" w:asciiTheme="minorEastAsia" w:hAnsiTheme="minorEastAsia" w:eastAsiaTheme="minorEastAsia"/>
                <w:sz w:val="24"/>
              </w:rPr>
              <w:t>专业化运维设备投入</w:t>
            </w:r>
          </w:p>
        </w:tc>
        <w:tc>
          <w:tcPr>
            <w:tcW w:w="474" w:type="pct"/>
            <w:vAlign w:val="center"/>
          </w:tcPr>
          <w:p w14:paraId="2E9706FE">
            <w:pPr>
              <w:ind w:firstLine="28"/>
              <w:jc w:val="center"/>
              <w:rPr>
                <w:rFonts w:cs="宋体" w:asciiTheme="minorEastAsia" w:hAnsiTheme="minorEastAsia" w:eastAsiaTheme="minorEastAsia"/>
                <w:sz w:val="24"/>
              </w:rPr>
            </w:pPr>
            <w:r>
              <w:rPr>
                <w:rFonts w:hint="eastAsia" w:asciiTheme="minorEastAsia" w:hAnsiTheme="minorEastAsia" w:eastAsiaTheme="minorEastAsia"/>
                <w:sz w:val="24"/>
              </w:rPr>
              <w:t>10</w:t>
            </w:r>
          </w:p>
        </w:tc>
        <w:tc>
          <w:tcPr>
            <w:tcW w:w="3332" w:type="pct"/>
            <w:gridSpan w:val="2"/>
            <w:vAlign w:val="center"/>
          </w:tcPr>
          <w:p w14:paraId="55AD33B0">
            <w:pPr>
              <w:pStyle w:val="73"/>
              <w:numPr>
                <w:ilvl w:val="0"/>
                <w:numId w:val="18"/>
              </w:numPr>
              <w:ind w:firstLineChars="0"/>
              <w:rPr>
                <w:rFonts w:asciiTheme="minorEastAsia" w:hAnsiTheme="minorEastAsia" w:eastAsiaTheme="minorEastAsia"/>
                <w:sz w:val="24"/>
              </w:rPr>
            </w:pPr>
            <w:r>
              <w:rPr>
                <w:rFonts w:hint="eastAsia" w:asciiTheme="minorEastAsia" w:hAnsiTheme="minorEastAsia" w:eastAsiaTheme="minorEastAsia"/>
                <w:sz w:val="24"/>
              </w:rPr>
              <w:t>针对项目实际情况，配备的软硬件设备及相关仪器仪表等维护维修设备齐全，性能先进稳定，项目维护的信息化手段先进稳定有效，能对现有系统和各项设备进行及时有效的检查和测试:10分；</w:t>
            </w:r>
          </w:p>
          <w:p w14:paraId="70A4C9FD">
            <w:pPr>
              <w:pStyle w:val="73"/>
              <w:numPr>
                <w:ilvl w:val="0"/>
                <w:numId w:val="18"/>
              </w:numPr>
              <w:ind w:firstLineChars="0"/>
              <w:rPr>
                <w:rFonts w:asciiTheme="minorEastAsia" w:hAnsiTheme="minorEastAsia" w:eastAsiaTheme="minorEastAsia"/>
                <w:sz w:val="24"/>
              </w:rPr>
            </w:pPr>
            <w:r>
              <w:rPr>
                <w:rFonts w:hint="eastAsia" w:asciiTheme="minorEastAsia" w:hAnsiTheme="minorEastAsia" w:eastAsiaTheme="minorEastAsia"/>
                <w:sz w:val="24"/>
              </w:rPr>
              <w:t>能针对项目实际情况，配备的设备及相关仪器仪表等维护维修设备基本齐全，性能稳定，项目维护的信息化手段较先进稳定有效，能对现有系统和各项设备进行基本有效的检查和测试:7分；</w:t>
            </w:r>
          </w:p>
          <w:p w14:paraId="7CE5F40E">
            <w:pPr>
              <w:pStyle w:val="73"/>
              <w:numPr>
                <w:ilvl w:val="0"/>
                <w:numId w:val="18"/>
              </w:numPr>
              <w:ind w:firstLineChars="0"/>
              <w:rPr>
                <w:rFonts w:asciiTheme="minorEastAsia" w:hAnsiTheme="minorEastAsia" w:eastAsiaTheme="minorEastAsia"/>
                <w:sz w:val="24"/>
              </w:rPr>
            </w:pPr>
            <w:r>
              <w:rPr>
                <w:rFonts w:hint="eastAsia" w:asciiTheme="minorEastAsia" w:hAnsiTheme="minorEastAsia" w:eastAsiaTheme="minorEastAsia"/>
                <w:sz w:val="24"/>
              </w:rPr>
              <w:t>配备的设备及相关仪器仪表等维护维修设备不全面，有所遗漏，或性能一般，项目维护的信息化手段不足，无法对现有系统和各项设备进行及时有效的检查和测试:4分；</w:t>
            </w:r>
          </w:p>
          <w:p w14:paraId="0520C464">
            <w:pPr>
              <w:rPr>
                <w:rFonts w:cs="宋体" w:asciiTheme="minorEastAsia" w:hAnsiTheme="minorEastAsia" w:eastAsiaTheme="minorEastAsia"/>
                <w:sz w:val="24"/>
              </w:rPr>
            </w:pPr>
            <w:r>
              <w:rPr>
                <w:rFonts w:hint="eastAsia" w:asciiTheme="minorEastAsia" w:hAnsiTheme="minorEastAsia" w:eastAsiaTheme="minorEastAsia"/>
                <w:sz w:val="24"/>
              </w:rPr>
              <w:t>未提供详细的专业化设备及工具得0分。</w:t>
            </w:r>
          </w:p>
        </w:tc>
      </w:tr>
      <w:tr w14:paraId="242C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5"/>
            <w:vAlign w:val="center"/>
          </w:tcPr>
          <w:p w14:paraId="0403E31D">
            <w:pPr>
              <w:rPr>
                <w:rFonts w:cs="宋体" w:asciiTheme="minorEastAsia" w:hAnsiTheme="minorEastAsia" w:eastAsiaTheme="minorEastAsia"/>
                <w:b/>
                <w:sz w:val="24"/>
              </w:rPr>
            </w:pPr>
            <w:r>
              <w:rPr>
                <w:rFonts w:hint="eastAsia" w:cs="宋体" w:asciiTheme="minorEastAsia" w:hAnsiTheme="minorEastAsia" w:eastAsiaTheme="minorEastAsia"/>
                <w:b/>
                <w:sz w:val="24"/>
              </w:rPr>
              <w:t>三、商务部分</w:t>
            </w:r>
          </w:p>
        </w:tc>
      </w:tr>
      <w:tr w14:paraId="051E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5" w:type="pct"/>
            <w:vAlign w:val="center"/>
          </w:tcPr>
          <w:p w14:paraId="5C994584">
            <w:pPr>
              <w:ind w:firstLine="28"/>
              <w:jc w:val="center"/>
              <w:rPr>
                <w:rFonts w:cs="宋体" w:asciiTheme="minorEastAsia" w:hAnsiTheme="minorEastAsia" w:eastAsiaTheme="minorEastAsia"/>
                <w:sz w:val="24"/>
              </w:rPr>
            </w:pPr>
            <w:r>
              <w:rPr>
                <w:sz w:val="24"/>
              </w:rPr>
              <w:t>7</w:t>
            </w:r>
          </w:p>
        </w:tc>
        <w:tc>
          <w:tcPr>
            <w:tcW w:w="759" w:type="pct"/>
            <w:vAlign w:val="center"/>
          </w:tcPr>
          <w:p w14:paraId="7F0CC66B">
            <w:pPr>
              <w:ind w:firstLine="28"/>
              <w:jc w:val="center"/>
              <w:rPr>
                <w:rFonts w:cs="宋体" w:asciiTheme="minorEastAsia" w:hAnsiTheme="minorEastAsia" w:eastAsiaTheme="minorEastAsia"/>
                <w:sz w:val="24"/>
              </w:rPr>
            </w:pPr>
            <w:r>
              <w:rPr>
                <w:rFonts w:hint="eastAsia"/>
                <w:sz w:val="24"/>
              </w:rPr>
              <w:t>项目业绩</w:t>
            </w:r>
          </w:p>
        </w:tc>
        <w:tc>
          <w:tcPr>
            <w:tcW w:w="474" w:type="pct"/>
            <w:vAlign w:val="center"/>
          </w:tcPr>
          <w:p w14:paraId="28250589">
            <w:pPr>
              <w:ind w:firstLine="28"/>
              <w:jc w:val="center"/>
              <w:rPr>
                <w:rFonts w:cs="宋体" w:asciiTheme="minorEastAsia" w:hAnsiTheme="minorEastAsia" w:eastAsiaTheme="minorEastAsia"/>
                <w:sz w:val="24"/>
              </w:rPr>
            </w:pPr>
            <w:r>
              <w:rPr>
                <w:sz w:val="24"/>
              </w:rPr>
              <w:t>15</w:t>
            </w:r>
          </w:p>
        </w:tc>
        <w:tc>
          <w:tcPr>
            <w:tcW w:w="3332" w:type="pct"/>
            <w:gridSpan w:val="2"/>
            <w:vAlign w:val="center"/>
          </w:tcPr>
          <w:p w14:paraId="58193E2E">
            <w:pPr>
              <w:rPr>
                <w:sz w:val="24"/>
              </w:rPr>
            </w:pPr>
            <w:r>
              <w:rPr>
                <w:rFonts w:hint="eastAsia"/>
                <w:sz w:val="24"/>
              </w:rPr>
              <w:t>根据投标人自身近三年（202</w:t>
            </w:r>
            <w:r>
              <w:rPr>
                <w:rFonts w:hint="eastAsia"/>
                <w:sz w:val="24"/>
                <w:lang w:val="en-US" w:eastAsia="zh-CN"/>
              </w:rPr>
              <w:t>2</w:t>
            </w:r>
            <w:r>
              <w:rPr>
                <w:rFonts w:hint="eastAsia"/>
                <w:sz w:val="24"/>
              </w:rPr>
              <w:t>年</w:t>
            </w:r>
            <w:r>
              <w:rPr>
                <w:rFonts w:hint="eastAsia"/>
                <w:sz w:val="24"/>
                <w:lang w:val="en-US" w:eastAsia="zh-CN"/>
              </w:rPr>
              <w:t>1</w:t>
            </w:r>
            <w:r>
              <w:rPr>
                <w:rFonts w:hint="eastAsia"/>
                <w:sz w:val="24"/>
              </w:rPr>
              <w:t>月1日</w:t>
            </w:r>
            <w:bookmarkStart w:id="927" w:name="_GoBack"/>
            <w:bookmarkEnd w:id="927"/>
            <w:r>
              <w:rPr>
                <w:rFonts w:hint="eastAsia"/>
                <w:sz w:val="24"/>
              </w:rPr>
              <w:t>至投标截止日）已履约完成的相关业绩进行评价，每提供一个得3分，最多15分。</w:t>
            </w:r>
          </w:p>
          <w:p w14:paraId="7E8666B0">
            <w:pPr>
              <w:rPr>
                <w:rFonts w:cs="宋体" w:asciiTheme="minorEastAsia" w:hAnsiTheme="minorEastAsia" w:eastAsiaTheme="minorEastAsia"/>
                <w:b/>
                <w:sz w:val="24"/>
              </w:rPr>
            </w:pPr>
            <w:r>
              <w:rPr>
                <w:rFonts w:hint="eastAsia"/>
                <w:sz w:val="24"/>
              </w:rPr>
              <w:t>注：相关业绩指与本次采购相同的服务，至少提供合同首页、服务内容明细页、签字盖章页，否则不予认可。日期以双方签字盖章页日期为准。</w:t>
            </w:r>
          </w:p>
        </w:tc>
      </w:tr>
      <w:tr w14:paraId="581A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94" w:type="pct"/>
            <w:gridSpan w:val="2"/>
            <w:vAlign w:val="center"/>
          </w:tcPr>
          <w:p w14:paraId="619E8F9F">
            <w:pPr>
              <w:ind w:firstLine="28"/>
              <w:jc w:val="center"/>
              <w:rPr>
                <w:rFonts w:cs="宋体" w:asciiTheme="minorEastAsia" w:hAnsiTheme="minorEastAsia" w:eastAsiaTheme="minorEastAsia"/>
                <w:sz w:val="24"/>
              </w:rPr>
            </w:pPr>
            <w:r>
              <w:rPr>
                <w:rFonts w:hint="eastAsia" w:cs="宋体" w:asciiTheme="minorEastAsia" w:hAnsiTheme="minorEastAsia" w:eastAsiaTheme="minorEastAsia"/>
                <w:sz w:val="24"/>
              </w:rPr>
              <w:t>合计</w:t>
            </w:r>
          </w:p>
        </w:tc>
        <w:tc>
          <w:tcPr>
            <w:tcW w:w="474" w:type="pct"/>
            <w:vAlign w:val="center"/>
          </w:tcPr>
          <w:p w14:paraId="1AF8B98E">
            <w:pPr>
              <w:ind w:firstLine="28"/>
              <w:jc w:val="center"/>
              <w:rPr>
                <w:rFonts w:cs="宋体" w:asciiTheme="minorEastAsia" w:hAnsiTheme="minorEastAsia" w:eastAsiaTheme="minorEastAsia"/>
                <w:sz w:val="24"/>
              </w:rPr>
            </w:pPr>
            <w:r>
              <w:rPr>
                <w:rFonts w:hint="eastAsia" w:cs="宋体" w:asciiTheme="minorEastAsia" w:hAnsiTheme="minorEastAsia" w:eastAsiaTheme="minorEastAsia"/>
                <w:sz w:val="24"/>
              </w:rPr>
              <w:t>100</w:t>
            </w:r>
          </w:p>
        </w:tc>
        <w:tc>
          <w:tcPr>
            <w:tcW w:w="3332" w:type="pct"/>
            <w:gridSpan w:val="2"/>
            <w:vAlign w:val="center"/>
          </w:tcPr>
          <w:p w14:paraId="52F33A8D">
            <w:pPr>
              <w:rPr>
                <w:rFonts w:cs="宋体" w:asciiTheme="minorEastAsia" w:hAnsiTheme="minorEastAsia" w:eastAsiaTheme="minorEastAsia"/>
                <w:sz w:val="24"/>
              </w:rPr>
            </w:pPr>
          </w:p>
        </w:tc>
      </w:tr>
    </w:tbl>
    <w:p w14:paraId="1693F93D">
      <w:pPr>
        <w:tabs>
          <w:tab w:val="left" w:pos="360"/>
          <w:tab w:val="left" w:pos="1080"/>
        </w:tabs>
        <w:snapToGrid w:val="0"/>
        <w:spacing w:line="360" w:lineRule="auto"/>
        <w:ind w:left="1080"/>
        <w:rPr>
          <w:sz w:val="24"/>
        </w:rPr>
      </w:pPr>
    </w:p>
    <w:p w14:paraId="45CD4658">
      <w:pPr>
        <w:widowControl/>
        <w:jc w:val="left"/>
        <w:rPr>
          <w:b/>
          <w:sz w:val="36"/>
          <w:szCs w:val="36"/>
        </w:rPr>
      </w:pPr>
    </w:p>
    <w:p w14:paraId="7EA02851">
      <w:pPr>
        <w:pStyle w:val="159"/>
        <w:spacing w:line="360" w:lineRule="auto"/>
        <w:ind w:left="2520" w:firstLine="0" w:firstLineChars="0"/>
        <w:contextualSpacing/>
        <w:rPr>
          <w:rFonts w:asciiTheme="minorEastAsia" w:hAnsiTheme="minorEastAsia" w:eastAsiaTheme="minorEastAsia"/>
          <w:b/>
          <w:sz w:val="24"/>
        </w:rPr>
      </w:pPr>
      <w:r>
        <w:rPr>
          <w:b/>
          <w:sz w:val="36"/>
          <w:szCs w:val="36"/>
        </w:rPr>
        <w:br w:type="page"/>
      </w:r>
      <w:bookmarkStart w:id="825" w:name="_Toc99301424"/>
      <w:r>
        <w:rPr>
          <w:b/>
          <w:sz w:val="36"/>
          <w:szCs w:val="36"/>
        </w:rPr>
        <w:t>第五章   采购需求</w:t>
      </w:r>
      <w:bookmarkEnd w:id="825"/>
    </w:p>
    <w:p w14:paraId="78B3A707">
      <w:pPr>
        <w:numPr>
          <w:ilvl w:val="0"/>
          <w:numId w:val="19"/>
        </w:numPr>
        <w:spacing w:line="360" w:lineRule="auto"/>
        <w:contextualSpacing/>
        <w:rPr>
          <w:rFonts w:asciiTheme="minorEastAsia" w:hAnsiTheme="minorEastAsia" w:eastAsiaTheme="minorEastAsia"/>
          <w:b/>
          <w:sz w:val="24"/>
        </w:rPr>
      </w:pPr>
      <w:r>
        <w:rPr>
          <w:rFonts w:asciiTheme="minorEastAsia" w:hAnsiTheme="minorEastAsia" w:eastAsiaTheme="minorEastAsia"/>
          <w:b/>
          <w:sz w:val="24"/>
        </w:rPr>
        <w:t>采购</w:t>
      </w:r>
      <w:r>
        <w:rPr>
          <w:rFonts w:hint="eastAsia" w:asciiTheme="minorEastAsia" w:hAnsiTheme="minorEastAsia" w:eastAsiaTheme="minorEastAsia"/>
          <w:b/>
          <w:sz w:val="24"/>
        </w:rPr>
        <w:t>概况</w:t>
      </w:r>
    </w:p>
    <w:p w14:paraId="746050E0">
      <w:pPr>
        <w:spacing w:line="360" w:lineRule="auto"/>
        <w:contextualSpacing/>
        <w:rPr>
          <w:rFonts w:asciiTheme="minorEastAsia" w:hAnsiTheme="minorEastAsia" w:eastAsiaTheme="minorEastAsia"/>
          <w:sz w:val="24"/>
        </w:rPr>
      </w:pPr>
      <w:r>
        <w:rPr>
          <w:rFonts w:hint="eastAsia" w:asciiTheme="minorEastAsia" w:hAnsiTheme="minorEastAsia" w:eastAsiaTheme="minorEastAsia"/>
          <w:sz w:val="24"/>
        </w:rPr>
        <w:t>2027年度教育数据中心运行维护技术支持服务项目</w:t>
      </w:r>
    </w:p>
    <w:p w14:paraId="34E07FB4">
      <w:pPr>
        <w:numPr>
          <w:ilvl w:val="0"/>
          <w:numId w:val="19"/>
        </w:numPr>
        <w:spacing w:line="360" w:lineRule="auto"/>
        <w:contextualSpacing/>
        <w:rPr>
          <w:rFonts w:asciiTheme="minorEastAsia" w:hAnsiTheme="minorEastAsia" w:eastAsiaTheme="minorEastAsia"/>
          <w:b/>
          <w:sz w:val="24"/>
        </w:rPr>
      </w:pPr>
      <w:r>
        <w:rPr>
          <w:rFonts w:asciiTheme="minorEastAsia" w:hAnsiTheme="minorEastAsia" w:eastAsiaTheme="minorEastAsia"/>
          <w:b/>
          <w:sz w:val="24"/>
        </w:rPr>
        <w:t>商务要求</w:t>
      </w:r>
    </w:p>
    <w:p w14:paraId="238FE4EC">
      <w:pPr>
        <w:spacing w:line="360" w:lineRule="auto"/>
        <w:contextualSpacing/>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1.交付的时间</w:t>
      </w:r>
      <w:r>
        <w:rPr>
          <w:rFonts w:hint="eastAsia" w:asciiTheme="minorEastAsia" w:hAnsiTheme="minorEastAsia" w:eastAsiaTheme="minorEastAsia"/>
          <w:sz w:val="24"/>
        </w:rPr>
        <w:t>（服务期限）</w:t>
      </w:r>
      <w:r>
        <w:rPr>
          <w:rFonts w:asciiTheme="minorEastAsia" w:hAnsiTheme="minorEastAsia" w:eastAsiaTheme="minorEastAsia"/>
          <w:sz w:val="24"/>
        </w:rPr>
        <w:t>和地点</w:t>
      </w:r>
      <w:r>
        <w:rPr>
          <w:rFonts w:hint="eastAsia" w:asciiTheme="minorEastAsia" w:hAnsiTheme="minorEastAsia" w:eastAsiaTheme="minorEastAsia"/>
          <w:sz w:val="24"/>
        </w:rPr>
        <w:t>：</w:t>
      </w:r>
    </w:p>
    <w:p w14:paraId="624E04FA">
      <w:pPr>
        <w:spacing w:line="360" w:lineRule="auto"/>
        <w:contextualSpacing/>
        <w:rPr>
          <w:rFonts w:asciiTheme="minorEastAsia" w:hAnsiTheme="minorEastAsia" w:eastAsiaTheme="minorEastAsia"/>
          <w:sz w:val="24"/>
        </w:rPr>
      </w:pPr>
      <w:r>
        <w:rPr>
          <w:rFonts w:hint="eastAsia" w:asciiTheme="minorEastAsia" w:hAnsiTheme="minorEastAsia" w:eastAsiaTheme="minorEastAsia"/>
          <w:sz w:val="24"/>
        </w:rPr>
        <w:t>1.1.合同签订实施期限为1年，并完成采购需求中要求的所有内容</w:t>
      </w:r>
      <w:r>
        <w:rPr>
          <w:rFonts w:hint="eastAsia" w:asciiTheme="minorEastAsia" w:hAnsiTheme="minorEastAsia" w:eastAsiaTheme="minorEastAsia"/>
          <w:sz w:val="24"/>
          <w:szCs w:val="28"/>
        </w:rPr>
        <w:t>。</w:t>
      </w:r>
    </w:p>
    <w:p w14:paraId="6621E374">
      <w:pPr>
        <w:spacing w:line="360" w:lineRule="auto"/>
        <w:contextualSpacing/>
        <w:rPr>
          <w:rFonts w:asciiTheme="minorEastAsia" w:hAnsiTheme="minorEastAsia" w:eastAsiaTheme="minorEastAsia"/>
          <w:sz w:val="24"/>
        </w:rPr>
      </w:pPr>
      <w:r>
        <w:rPr>
          <w:rFonts w:hint="eastAsia" w:asciiTheme="minorEastAsia" w:hAnsiTheme="minorEastAsia" w:eastAsiaTheme="minorEastAsia"/>
          <w:sz w:val="24"/>
        </w:rPr>
        <w:t>1.2.至</w:t>
      </w:r>
      <w:r>
        <w:rPr>
          <w:rFonts w:asciiTheme="minorEastAsia" w:hAnsiTheme="minorEastAsia" w:eastAsiaTheme="minorEastAsia"/>
          <w:sz w:val="24"/>
        </w:rPr>
        <w:t>采购人指定地点</w:t>
      </w:r>
      <w:r>
        <w:rPr>
          <w:rFonts w:hint="eastAsia" w:asciiTheme="minorEastAsia" w:hAnsiTheme="minorEastAsia" w:eastAsiaTheme="minorEastAsia"/>
          <w:sz w:val="24"/>
        </w:rPr>
        <w:t>（服务）</w:t>
      </w:r>
      <w:r>
        <w:rPr>
          <w:rFonts w:asciiTheme="minorEastAsia" w:hAnsiTheme="minorEastAsia" w:eastAsiaTheme="minorEastAsia"/>
          <w:sz w:val="24"/>
        </w:rPr>
        <w:t>。</w:t>
      </w:r>
    </w:p>
    <w:p w14:paraId="3D1FC3EA">
      <w:pPr>
        <w:spacing w:line="360" w:lineRule="auto"/>
        <w:contextualSpacing/>
        <w:rPr>
          <w:rFonts w:asciiTheme="minorEastAsia" w:hAnsiTheme="minorEastAsia" w:eastAsiaTheme="minorEastAsia"/>
          <w:sz w:val="24"/>
          <w:u w:val="single"/>
        </w:rPr>
      </w:pPr>
      <w:r>
        <w:rPr>
          <w:rFonts w:asciiTheme="minorEastAsia" w:hAnsiTheme="minorEastAsia" w:eastAsiaTheme="minorEastAsia"/>
          <w:sz w:val="24"/>
        </w:rPr>
        <w:t>2.付款条件</w:t>
      </w:r>
      <w:r>
        <w:rPr>
          <w:rFonts w:hint="eastAsia" w:asciiTheme="minorEastAsia" w:hAnsiTheme="minorEastAsia" w:eastAsiaTheme="minorEastAsia"/>
          <w:sz w:val="24"/>
        </w:rPr>
        <w:t>：</w:t>
      </w:r>
      <w:r>
        <w:rPr>
          <w:rFonts w:hint="eastAsia" w:asciiTheme="minorEastAsia" w:hAnsiTheme="minorEastAsia" w:eastAsiaTheme="minorEastAsia"/>
          <w:sz w:val="24"/>
          <w:u w:val="single"/>
        </w:rPr>
        <w:t>详见合同文本</w:t>
      </w:r>
      <w:r>
        <w:rPr>
          <w:rFonts w:hint="eastAsia" w:asciiTheme="minorEastAsia" w:hAnsiTheme="minorEastAsia" w:eastAsiaTheme="minorEastAsia"/>
          <w:sz w:val="24"/>
        </w:rPr>
        <w:t>。</w:t>
      </w:r>
    </w:p>
    <w:p w14:paraId="06ABBBA2">
      <w:pPr>
        <w:spacing w:line="360" w:lineRule="auto"/>
        <w:contextualSpacing/>
        <w:rPr>
          <w:rFonts w:asciiTheme="minorEastAsia" w:hAnsiTheme="minorEastAsia" w:eastAsiaTheme="minorEastAsia"/>
          <w:sz w:val="24"/>
        </w:rPr>
      </w:pPr>
      <w:r>
        <w:rPr>
          <w:rFonts w:asciiTheme="minorEastAsia" w:hAnsiTheme="minorEastAsia" w:eastAsiaTheme="minorEastAsia"/>
          <w:sz w:val="24"/>
        </w:rPr>
        <w:t>3.包装和运输（如适用，须满足《关于印发〈商品包装政府采购需求标准（试行）〉、〈快递包装政府采购需求标准（试行）〉的通知》（财办库﹝2020﹞123号））</w:t>
      </w:r>
    </w:p>
    <w:p w14:paraId="149B14FA">
      <w:pPr>
        <w:spacing w:line="360" w:lineRule="auto"/>
        <w:contextualSpacing/>
        <w:rPr>
          <w:rFonts w:asciiTheme="minorEastAsia" w:hAnsiTheme="minorEastAsia" w:eastAsiaTheme="minorEastAsia"/>
          <w:b/>
          <w:sz w:val="24"/>
        </w:rPr>
      </w:pPr>
      <w:r>
        <w:rPr>
          <w:rFonts w:hint="eastAsia" w:asciiTheme="minorEastAsia" w:hAnsiTheme="minorEastAsia" w:eastAsiaTheme="minorEastAsia"/>
          <w:b/>
          <w:sz w:val="24"/>
        </w:rPr>
        <w:t>三、具体采购要求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1217"/>
        <w:gridCol w:w="4227"/>
        <w:gridCol w:w="816"/>
        <w:gridCol w:w="713"/>
        <w:gridCol w:w="713"/>
      </w:tblGrid>
      <w:tr w14:paraId="05B0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79C6B558">
            <w:pPr>
              <w:widowControl/>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序号</w:t>
            </w:r>
          </w:p>
        </w:tc>
        <w:tc>
          <w:tcPr>
            <w:tcW w:w="750" w:type="pct"/>
            <w:shd w:val="clear" w:color="auto" w:fill="auto"/>
            <w:vAlign w:val="center"/>
          </w:tcPr>
          <w:p w14:paraId="5727E64E">
            <w:pPr>
              <w:widowControl/>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标的名称</w:t>
            </w:r>
          </w:p>
        </w:tc>
        <w:tc>
          <w:tcPr>
            <w:tcW w:w="2564" w:type="pct"/>
            <w:shd w:val="clear" w:color="auto" w:fill="auto"/>
            <w:vAlign w:val="center"/>
          </w:tcPr>
          <w:p w14:paraId="30BB298F">
            <w:pPr>
              <w:widowControl/>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服务内容</w:t>
            </w:r>
          </w:p>
        </w:tc>
        <w:tc>
          <w:tcPr>
            <w:tcW w:w="410" w:type="pct"/>
            <w:shd w:val="clear" w:color="auto" w:fill="auto"/>
            <w:vAlign w:val="center"/>
          </w:tcPr>
          <w:p w14:paraId="17362A05">
            <w:pPr>
              <w:widowControl/>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数量</w:t>
            </w:r>
          </w:p>
        </w:tc>
        <w:tc>
          <w:tcPr>
            <w:tcW w:w="446" w:type="pct"/>
            <w:shd w:val="clear" w:color="auto" w:fill="auto"/>
            <w:vAlign w:val="center"/>
          </w:tcPr>
          <w:p w14:paraId="13F6B7D8">
            <w:pPr>
              <w:widowControl/>
              <w:jc w:val="center"/>
              <w:rPr>
                <w:rFonts w:cs="宋体" w:asciiTheme="minorEastAsia" w:hAnsiTheme="minorEastAsia" w:eastAsiaTheme="minorEastAsia"/>
                <w:b/>
                <w:bCs/>
                <w:kern w:val="0"/>
                <w:sz w:val="24"/>
              </w:rPr>
            </w:pPr>
            <w:r>
              <w:rPr>
                <w:rFonts w:hint="eastAsia" w:cs="宋体" w:asciiTheme="minorEastAsia" w:hAnsiTheme="minorEastAsia" w:eastAsiaTheme="minorEastAsia"/>
                <w:b/>
                <w:bCs/>
                <w:kern w:val="0"/>
                <w:sz w:val="24"/>
              </w:rPr>
              <w:t>单位</w:t>
            </w:r>
          </w:p>
        </w:tc>
        <w:tc>
          <w:tcPr>
            <w:tcW w:w="446" w:type="pct"/>
            <w:vAlign w:val="center"/>
          </w:tcPr>
          <w:p w14:paraId="7AF78B85">
            <w:pPr>
              <w:widowControl/>
              <w:jc w:val="center"/>
              <w:textAlignment w:val="center"/>
              <w:rPr>
                <w:rFonts w:cs="宋体" w:asciiTheme="minorEastAsia" w:hAnsiTheme="minorEastAsia" w:eastAsiaTheme="minorEastAsia"/>
                <w:b/>
                <w:kern w:val="0"/>
                <w:sz w:val="24"/>
                <w:lang w:bidi="ar"/>
              </w:rPr>
            </w:pPr>
            <w:r>
              <w:rPr>
                <w:rFonts w:hint="eastAsia" w:cs="宋体" w:asciiTheme="minorEastAsia" w:hAnsiTheme="minorEastAsia" w:eastAsiaTheme="minorEastAsia"/>
                <w:b/>
                <w:kern w:val="0"/>
                <w:sz w:val="24"/>
                <w:lang w:bidi="ar"/>
              </w:rPr>
              <w:t>中小企业划分标准所属行业</w:t>
            </w:r>
          </w:p>
        </w:tc>
      </w:tr>
      <w:tr w14:paraId="55BA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4" w:type="pct"/>
            <w:gridSpan w:val="5"/>
            <w:shd w:val="clear" w:color="auto" w:fill="auto"/>
            <w:vAlign w:val="center"/>
          </w:tcPr>
          <w:p w14:paraId="58950508">
            <w:pPr>
              <w:widowControl/>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一</w:t>
            </w:r>
            <w:r>
              <w:rPr>
                <w:rFonts w:cs="宋体" w:asciiTheme="minorEastAsia" w:hAnsiTheme="minorEastAsia" w:eastAsiaTheme="minorEastAsia"/>
                <w:b/>
                <w:kern w:val="0"/>
                <w:sz w:val="24"/>
              </w:rPr>
              <w:t>、</w:t>
            </w:r>
            <w:r>
              <w:rPr>
                <w:rFonts w:hint="eastAsia" w:cs="宋体" w:asciiTheme="minorEastAsia" w:hAnsiTheme="minorEastAsia" w:eastAsiaTheme="minorEastAsia"/>
                <w:b/>
                <w:kern w:val="0"/>
                <w:sz w:val="24"/>
              </w:rPr>
              <w:t>密云区教育数据中心技术支持服务</w:t>
            </w:r>
          </w:p>
        </w:tc>
        <w:tc>
          <w:tcPr>
            <w:tcW w:w="446" w:type="pct"/>
            <w:vAlign w:val="center"/>
          </w:tcPr>
          <w:p w14:paraId="67EEF858">
            <w:pPr>
              <w:widowControl/>
              <w:jc w:val="left"/>
              <w:rPr>
                <w:rFonts w:cs="宋体" w:asciiTheme="minorEastAsia" w:hAnsiTheme="minorEastAsia" w:eastAsiaTheme="minorEastAsia"/>
                <w:kern w:val="0"/>
                <w:sz w:val="24"/>
              </w:rPr>
            </w:pPr>
          </w:p>
        </w:tc>
      </w:tr>
      <w:tr w14:paraId="4A3B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623C8206">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750" w:type="pct"/>
            <w:shd w:val="clear" w:color="auto" w:fill="auto"/>
            <w:vAlign w:val="center"/>
          </w:tcPr>
          <w:p w14:paraId="46550050">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驻场运维支持服务</w:t>
            </w:r>
          </w:p>
        </w:tc>
        <w:tc>
          <w:tcPr>
            <w:tcW w:w="2564" w:type="pct"/>
            <w:shd w:val="clear" w:color="auto" w:fill="auto"/>
            <w:vAlign w:val="center"/>
          </w:tcPr>
          <w:p w14:paraId="45F9D8A0">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1.服务费用：包含驻场技术人员工资、奖金、休息日、节假日补贴、劳保、福利等各项相关费用。</w:t>
            </w:r>
          </w:p>
          <w:p w14:paraId="1CF84A9E">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2.服务范围：密云区教育数据中心机房。</w:t>
            </w:r>
          </w:p>
          <w:p w14:paraId="7C5356BA">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3.服务人员：白班3人同时值班，晚班2人同时值班（白班、夜班、夜班三班轮转）</w:t>
            </w:r>
          </w:p>
          <w:p w14:paraId="24331AC7">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4.服务内容：包含1年期，针对数据中心365天，7*24小时驻场技术服务，对数据中心各项软硬件进行监测和常规管理服务，具体包括：</w:t>
            </w:r>
          </w:p>
          <w:p w14:paraId="57970BD9">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（1）提供全年7*24小时技术人员驻场服务，包含法定节假日。</w:t>
            </w:r>
          </w:p>
          <w:p w14:paraId="58AE6F94">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（2）对数据中心供配电系统进行日常运行状况监测与维护（含UPS不间断电源系统）。</w:t>
            </w:r>
          </w:p>
          <w:p w14:paraId="36FB6240">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（3）对包括门禁系统在内的数据中心物理安全措施进行日常运行监测与维护。</w:t>
            </w:r>
          </w:p>
          <w:p w14:paraId="64F4F0CA">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（4）对数据中心空调系统进行日常运行状况监测与维护（精密空调和普通空调）。</w:t>
            </w:r>
          </w:p>
          <w:p w14:paraId="23C6506C">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（5）对数据中心新风（含排风、内循环）系统进行日常运行状况监测与维护。</w:t>
            </w:r>
          </w:p>
          <w:p w14:paraId="0A080D50">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（6）对数据中心动环管理系统进行日常运行状况监测与维护。</w:t>
            </w:r>
          </w:p>
          <w:p w14:paraId="71F373E0">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（7）对数据中心视频监控系统进行日常运行状况监测与维护。</w:t>
            </w:r>
          </w:p>
          <w:p w14:paraId="23B152F6">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（8）对数据中心应急供电系统（柴油发电机组系统）进行日常运行状况监测与维护。</w:t>
            </w:r>
          </w:p>
          <w:p w14:paraId="64C86123">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（9）对数据中心气体消防系统进行日常运行健康状况监测与维护。</w:t>
            </w:r>
          </w:p>
          <w:p w14:paraId="76435746">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（10）对数据中心内部署的各类服务器、存储、交换机、工作站、网络安全等设备设施进行日运行状况常监测与维护。</w:t>
            </w:r>
          </w:p>
          <w:p w14:paraId="10781749">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（11）对数据中心内部署的教育城域网核心网络设备运行状况进行日常运行状况监测与维护。</w:t>
            </w:r>
          </w:p>
          <w:p w14:paraId="6A2212ED">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（12）对数据中心内各软件平台关键虚拟化平台、数据库、中间件等软件系统进行日常运行状况监测及定期维护。</w:t>
            </w:r>
          </w:p>
          <w:p w14:paraId="383CEBE9">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（13）对数据中心提供重大活动保障服务:主要是高考、中考等大型考试、国家、市区各项重大活动、会议举行期间等特殊时期，对数据中心状态进行24小时全天候高频率监控与维护。。</w:t>
            </w:r>
          </w:p>
          <w:p w14:paraId="14330D02">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（14）数据中心运维应急服务：协助制定运维服务应急预案，定期开展应急演练，落实应急处理。</w:t>
            </w:r>
          </w:p>
          <w:p w14:paraId="0586C485">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（15）提供定期服务报告和预警服务，总结运维服务运行状况，对各业务系统提供可实施的优化建议和方案。</w:t>
            </w:r>
          </w:p>
          <w:p w14:paraId="1E2DDE09">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（16）协助完成数据中心新系统、新设备、新业务的上线、部署、调试等工作。</w:t>
            </w:r>
          </w:p>
          <w:p w14:paraId="60ABD031">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（17）协助完成其他设备的定期维保及沟通协调工作，做好安全监测。</w:t>
            </w:r>
          </w:p>
          <w:p w14:paraId="3A5EC83C">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（18）协助完成其他临时性运维工作事务。</w:t>
            </w:r>
          </w:p>
          <w:p w14:paraId="613476DE">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（19）日常运行（健康）状况监测包含但不限于</w:t>
            </w:r>
          </w:p>
          <w:p w14:paraId="34C11105">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【1】检查设备运行状态；</w:t>
            </w:r>
          </w:p>
          <w:p w14:paraId="6DB6B5A5">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【2】检查设备运行环境情况，包括温度、湿度、供电等；</w:t>
            </w:r>
          </w:p>
          <w:p w14:paraId="15636A10">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【3】检查设备负载情况，包括 CPU、内存等；</w:t>
            </w:r>
          </w:p>
          <w:p w14:paraId="21E8A9AD">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【4】查看 UPS 电池的外观情况，是否有漏液、破损、腐蚀等现象。</w:t>
            </w:r>
          </w:p>
          <w:p w14:paraId="75C21EB9">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（20）提供数据保密服务，运维单位需签订安全保密协议，未经许可，运维人员不能进入信息网络中心核心机房进行运维服务工作，不得擅自备份、删除相关数据。保密协议的内容要求包括如下内容：</w:t>
            </w:r>
          </w:p>
          <w:p w14:paraId="332186FC">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A. 项目中涉及的技术信息和技术资料，以及有关会议文件，纪要和决定；</w:t>
            </w:r>
          </w:p>
          <w:p w14:paraId="28443B0E">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B. 甲乙双方之间工作往来的传真，信函，电子邮件等；</w:t>
            </w:r>
          </w:p>
          <w:p w14:paraId="5C9A42D4">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C.日常维护中需要掌握的所有账号、密码、用户操作记录等数据信息；</w:t>
            </w:r>
          </w:p>
          <w:p w14:paraId="2502A871">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D.项目实施过程中各有关当事人拥有的知识产权信息；</w:t>
            </w:r>
          </w:p>
          <w:p w14:paraId="7204C054">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E. 项目实施过程中确认的需要保密的其他信息。</w:t>
            </w:r>
          </w:p>
        </w:tc>
        <w:tc>
          <w:tcPr>
            <w:tcW w:w="410" w:type="pct"/>
            <w:shd w:val="clear" w:color="auto" w:fill="auto"/>
            <w:vAlign w:val="center"/>
          </w:tcPr>
          <w:p w14:paraId="3B534915">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115</w:t>
            </w:r>
          </w:p>
        </w:tc>
        <w:tc>
          <w:tcPr>
            <w:tcW w:w="446" w:type="pct"/>
            <w:shd w:val="clear" w:color="auto" w:fill="auto"/>
            <w:vAlign w:val="center"/>
          </w:tcPr>
          <w:p w14:paraId="05277A22">
            <w:pPr>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人/月</w:t>
            </w:r>
          </w:p>
        </w:tc>
        <w:tc>
          <w:tcPr>
            <w:tcW w:w="446" w:type="pct"/>
            <w:vAlign w:val="center"/>
          </w:tcPr>
          <w:p w14:paraId="5685131D">
            <w:pPr>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软件和信息技术服务业</w:t>
            </w:r>
          </w:p>
        </w:tc>
      </w:tr>
      <w:tr w14:paraId="3343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573555F6">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c>
          <w:tcPr>
            <w:tcW w:w="750" w:type="pct"/>
            <w:shd w:val="clear" w:color="auto" w:fill="auto"/>
            <w:vAlign w:val="center"/>
          </w:tcPr>
          <w:p w14:paraId="342FA3BF">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基础环境专业定期巡检服务</w:t>
            </w:r>
          </w:p>
        </w:tc>
        <w:tc>
          <w:tcPr>
            <w:tcW w:w="2564" w:type="pct"/>
            <w:shd w:val="clear" w:color="auto" w:fill="auto"/>
            <w:vAlign w:val="center"/>
          </w:tcPr>
          <w:p w14:paraId="22A9A703">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1.服务费用：包含专业巡检技术人员费用。</w:t>
            </w:r>
          </w:p>
          <w:p w14:paraId="6178E2A6">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2.服务范围：数据中心基础环境设施</w:t>
            </w:r>
          </w:p>
          <w:p w14:paraId="759BDBDC">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3.服务内容：基础环境定期巡检服务，维修技术支持服务，应急响应服务等</w:t>
            </w:r>
          </w:p>
          <w:p w14:paraId="774E73CA">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基础环境定期专业巡检服务：对数据中心基础环境安排专业技术人员每周定期巡检一次，巡检范围包含但不限于：供配电系统、门禁系统、空调系统、新风系统、动环管理系统、监控系统、柴油发电机组系统、气体消防系统等。每次巡检提供巡检情况汇总报告。</w:t>
            </w:r>
          </w:p>
          <w:p w14:paraId="17BD09BE">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（2）基本维修服务：对于巡检范围内的相关设备设施提供基本维修服务，指不涉及大范围拆卸及核心零部件的维修内容。</w:t>
            </w:r>
          </w:p>
          <w:p w14:paraId="4A2B6D27">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（3）应急响应服务：根据数据中心基础环境设备设施制定应急处理预案，并做好应急演练，遇突发状况具有快速处理并恢复运行能力，2小时内不能修复的问题提供不少于两种解决方案供用户参考选择。</w:t>
            </w:r>
          </w:p>
          <w:p w14:paraId="7F0754AB">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（4）维修协助服务：基础环境设备设施遇较大故障时，技术人员应及时到达现场，进行初步分析判断，并为后续维修提供现场关键信息，并协助进行紧急处置。</w:t>
            </w:r>
          </w:p>
          <w:p w14:paraId="57482CB7">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（5）数据保密服务：服务单位需签订安全保密协议，未经许可，技术人员不能进入数据中心核心机房进行巡检维护服务工作，不得擅自备份、删除相关数据。保密协议的内容要求包括如下内容：</w:t>
            </w:r>
          </w:p>
          <w:p w14:paraId="06E8476B">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A.项目中涉及的技术信息和技术资料，以及有关会议文件、纪要和决定；</w:t>
            </w:r>
          </w:p>
          <w:p w14:paraId="18088CAB">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B.甲乙双方之间工作往来的传真、信函、电子邮件等；</w:t>
            </w:r>
          </w:p>
          <w:p w14:paraId="1B0949D3">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C.服务单位在巡检维护中需要掌握的所有数据信息；</w:t>
            </w:r>
          </w:p>
          <w:p w14:paraId="4E61E4FD">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D.项目实施过程中涉及的知识产权；</w:t>
            </w:r>
          </w:p>
          <w:p w14:paraId="1C9AA6BD">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E.项目实施过程中确认的需要保密的其他信息。</w:t>
            </w:r>
          </w:p>
        </w:tc>
        <w:tc>
          <w:tcPr>
            <w:tcW w:w="410" w:type="pct"/>
            <w:shd w:val="clear" w:color="auto" w:fill="auto"/>
            <w:vAlign w:val="center"/>
          </w:tcPr>
          <w:p w14:paraId="73FB588E">
            <w:pPr>
              <w:widowControl/>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12</w:t>
            </w:r>
          </w:p>
        </w:tc>
        <w:tc>
          <w:tcPr>
            <w:tcW w:w="446" w:type="pct"/>
            <w:shd w:val="clear" w:color="auto" w:fill="auto"/>
            <w:vAlign w:val="center"/>
          </w:tcPr>
          <w:p w14:paraId="0C812CC3">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人/月</w:t>
            </w:r>
          </w:p>
        </w:tc>
        <w:tc>
          <w:tcPr>
            <w:tcW w:w="446" w:type="pct"/>
            <w:vAlign w:val="center"/>
          </w:tcPr>
          <w:p w14:paraId="529EDAFA">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软件和信息技术服务业</w:t>
            </w:r>
          </w:p>
        </w:tc>
      </w:tr>
      <w:tr w14:paraId="0A8C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429620EF">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c>
          <w:tcPr>
            <w:tcW w:w="750" w:type="pct"/>
            <w:shd w:val="clear" w:color="auto" w:fill="auto"/>
            <w:vAlign w:val="center"/>
          </w:tcPr>
          <w:p w14:paraId="147A4918">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视频会议系统运维支持服务</w:t>
            </w:r>
          </w:p>
        </w:tc>
        <w:tc>
          <w:tcPr>
            <w:tcW w:w="2564" w:type="pct"/>
            <w:shd w:val="clear" w:color="auto" w:fill="auto"/>
            <w:vAlign w:val="center"/>
          </w:tcPr>
          <w:p w14:paraId="3252D026">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1.服务范围:密云区教育委员会及下属中小学校园64处会场视频会议系统，提供1年期不低于20次的规模较大的远程视频会议运维技术支持服务。</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2.服务内容:日常巡检、会前准备、会中保障、会后服务、应急处置，重大活动保障技术支持等内容，具体包括：</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（1）日常巡检：提供系统内64处视频会议应用系统的日常巡检和维护服务，每月不低于1次的各会场现场巡查，及时排除设备及线路故障，确保会议系统的正常运行。</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（2）会前调试服务:依据实际会议日常安排，提供全部会场的会前布置及设备调试服务，遇故障及时到达现场进行维修。</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（3）会中技术保障服务:提供专业技术团队为会议提供会中技术保障，就近布置技术力量及时处理会议期间的网络、设备等视频会议系统有关的技术问题。</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（4）会后整理与报告服务:为大型会议现场提供会议相关设备设施整理、调试恢复工作，对会议系统中进行的临时配置进行恢复性调试，保障会后的其他正常应用，并对服务过程中的情况与问题进行反馈和报告。</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（5）应急会议保障服务：</w:t>
            </w:r>
          </w:p>
          <w:p w14:paraId="2E07FEA6">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【1】提供5×8小时值守服务，接到会议主办方临时通知后，1小时内完成视频会议部署、测试，2小时内完成临时会场搭建、会议系统设备部署及测试。</w:t>
            </w:r>
          </w:p>
          <w:p w14:paraId="03C0ECAB">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【2】提供必要线缆、传输器材等备件，完成临时会场的搭建以及网络链路保障。</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（6）应急演练服务：按照实际情况制定视频会议应急处置预案，定期开展视频会议系统应急演练，及时处理会议过程中的各种突发情况，并进行分析总结。</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7.活动服务:</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7）重大活动会议保障服务:为高考、中考等大型考试或其他重大活动举行期间的特殊时期提供会议系统保障服务。对涉及到的视频会议系统设备、网络等状态进行一次统一巡查，各项考试重要活动期间安排安排专人每天 7:00~18:00 进行值守，保障视频会议系统稳定，24小时对视频会议系统进行监控，在故障发生后 30 分钟内到达现场，携带必需的设备和材料及时修复视频会议系统，并做好每日总结汇报工作。</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8）会议保密服务:运维单位需签订安全保密协议，未经许可，技术人员不能进入视频会议系统所在机房进行调试服务工作，不得擅自录制、备份、传播、删除会议视音频及相关文件材料数据。保密协议的内容要求包括如下内容：</w:t>
            </w:r>
          </w:p>
          <w:p w14:paraId="1B43FEBE">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A. 项目中涉及的技术信息和技术资料，以及有关会议文件，纪要和决定；</w:t>
            </w:r>
          </w:p>
          <w:p w14:paraId="1A906F5B">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B. 甲乙双方之间工作往来的传真，信函，电子邮件等；</w:t>
            </w:r>
          </w:p>
          <w:p w14:paraId="320CAF9B">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C.日常维护中需要掌握的所有账号、密码、用户操作记录等数据信息；</w:t>
            </w:r>
          </w:p>
          <w:p w14:paraId="2BB993F8">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D.项目实施过程中各有关当事人拥有的知识产权信息；</w:t>
            </w:r>
          </w:p>
          <w:p w14:paraId="096E4F96">
            <w:pPr>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E.项目实施过程中确认的需要保密的其他信息。</w:t>
            </w:r>
          </w:p>
        </w:tc>
        <w:tc>
          <w:tcPr>
            <w:tcW w:w="410" w:type="pct"/>
            <w:shd w:val="clear" w:color="auto" w:fill="auto"/>
            <w:vAlign w:val="center"/>
          </w:tcPr>
          <w:p w14:paraId="67EFF3B3">
            <w:pPr>
              <w:widowControl/>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32.43</w:t>
            </w:r>
          </w:p>
        </w:tc>
        <w:tc>
          <w:tcPr>
            <w:tcW w:w="446" w:type="pct"/>
            <w:shd w:val="clear" w:color="auto" w:fill="auto"/>
            <w:vAlign w:val="center"/>
          </w:tcPr>
          <w:p w14:paraId="7B64FB6E">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人/月</w:t>
            </w:r>
          </w:p>
        </w:tc>
        <w:tc>
          <w:tcPr>
            <w:tcW w:w="446" w:type="pct"/>
            <w:vAlign w:val="center"/>
          </w:tcPr>
          <w:p w14:paraId="6C0EB042">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软件和信息技术服务业</w:t>
            </w:r>
          </w:p>
        </w:tc>
      </w:tr>
      <w:tr w14:paraId="1A1E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52C3F35C">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p>
        </w:tc>
        <w:tc>
          <w:tcPr>
            <w:tcW w:w="750" w:type="pct"/>
            <w:shd w:val="clear" w:color="auto" w:fill="auto"/>
            <w:vAlign w:val="center"/>
          </w:tcPr>
          <w:p w14:paraId="425BFAF8">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视频会议运维服务车辆</w:t>
            </w:r>
          </w:p>
        </w:tc>
        <w:tc>
          <w:tcPr>
            <w:tcW w:w="2564" w:type="pct"/>
            <w:shd w:val="clear" w:color="auto" w:fill="auto"/>
            <w:vAlign w:val="center"/>
          </w:tcPr>
          <w:p w14:paraId="5DB7E12C">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1、提供合法、合规、安全车辆用于视频会议保障服务。</w:t>
            </w:r>
            <w:r>
              <w:rPr>
                <w:rFonts w:hint="eastAsia" w:cs="宋体" w:asciiTheme="minorEastAsia" w:hAnsiTheme="minorEastAsia" w:eastAsiaTheme="minorEastAsia"/>
                <w:kern w:val="0"/>
                <w:sz w:val="24"/>
              </w:rPr>
              <w:br w:type="textWrapping"/>
            </w:r>
            <w:r>
              <w:rPr>
                <w:rFonts w:hint="eastAsia" w:cs="宋体" w:asciiTheme="minorEastAsia" w:hAnsiTheme="minorEastAsia" w:eastAsiaTheme="minorEastAsia"/>
                <w:kern w:val="0"/>
                <w:sz w:val="24"/>
              </w:rPr>
              <w:t>2、服务费用：包含车辆费用、燃油费用、车辆保险等必要支出费用。</w:t>
            </w:r>
          </w:p>
        </w:tc>
        <w:tc>
          <w:tcPr>
            <w:tcW w:w="410" w:type="pct"/>
            <w:shd w:val="clear" w:color="auto" w:fill="auto"/>
            <w:vAlign w:val="center"/>
          </w:tcPr>
          <w:p w14:paraId="72463018">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160</w:t>
            </w:r>
          </w:p>
        </w:tc>
        <w:tc>
          <w:tcPr>
            <w:tcW w:w="446" w:type="pct"/>
            <w:shd w:val="clear" w:color="auto" w:fill="auto"/>
            <w:vAlign w:val="center"/>
          </w:tcPr>
          <w:p w14:paraId="09B00421">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台</w:t>
            </w:r>
            <w:r>
              <w:rPr>
                <w:rFonts w:cs="宋体" w:asciiTheme="minorEastAsia" w:hAnsiTheme="minorEastAsia" w:eastAsiaTheme="minorEastAsia"/>
                <w:kern w:val="0"/>
                <w:sz w:val="24"/>
              </w:rPr>
              <w:t>班</w:t>
            </w:r>
          </w:p>
        </w:tc>
        <w:tc>
          <w:tcPr>
            <w:tcW w:w="446" w:type="pct"/>
            <w:vAlign w:val="center"/>
          </w:tcPr>
          <w:p w14:paraId="409B1FC2">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其他未列明行业</w:t>
            </w:r>
          </w:p>
        </w:tc>
      </w:tr>
      <w:tr w14:paraId="0559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4" w:type="pct"/>
            <w:gridSpan w:val="5"/>
            <w:shd w:val="clear" w:color="auto" w:fill="auto"/>
            <w:vAlign w:val="center"/>
          </w:tcPr>
          <w:p w14:paraId="134C2520">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二</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密云区教育数据中心信息安全（软硬件）支持服务</w:t>
            </w:r>
          </w:p>
        </w:tc>
        <w:tc>
          <w:tcPr>
            <w:tcW w:w="446" w:type="pct"/>
            <w:vAlign w:val="center"/>
          </w:tcPr>
          <w:p w14:paraId="6B3903F4">
            <w:pPr>
              <w:widowControl/>
              <w:jc w:val="left"/>
              <w:rPr>
                <w:rFonts w:cs="宋体" w:asciiTheme="minorEastAsia" w:hAnsiTheme="minorEastAsia" w:eastAsiaTheme="minorEastAsia"/>
                <w:kern w:val="0"/>
                <w:sz w:val="24"/>
              </w:rPr>
            </w:pPr>
          </w:p>
        </w:tc>
      </w:tr>
      <w:tr w14:paraId="3D04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5B15E063">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p>
        </w:tc>
        <w:tc>
          <w:tcPr>
            <w:tcW w:w="750" w:type="pct"/>
            <w:shd w:val="clear" w:color="auto" w:fill="auto"/>
            <w:vAlign w:val="center"/>
          </w:tcPr>
          <w:p w14:paraId="714E21B6">
            <w:pPr>
              <w:widowControl/>
              <w:jc w:val="center"/>
              <w:rPr>
                <w:rFonts w:asciiTheme="minorEastAsia" w:hAnsiTheme="minorEastAsia" w:eastAsiaTheme="minorEastAsia"/>
                <w:kern w:val="0"/>
                <w:sz w:val="24"/>
              </w:rPr>
            </w:pPr>
            <w:r>
              <w:rPr>
                <w:rFonts w:hint="eastAsia" w:asciiTheme="minorEastAsia" w:hAnsiTheme="minorEastAsia" w:eastAsiaTheme="minorEastAsia"/>
                <w:sz w:val="24"/>
              </w:rPr>
              <w:t>网站安全监测</w:t>
            </w:r>
          </w:p>
        </w:tc>
        <w:tc>
          <w:tcPr>
            <w:tcW w:w="2564" w:type="pct"/>
            <w:shd w:val="clear" w:color="auto" w:fill="auto"/>
            <w:vAlign w:val="center"/>
          </w:tcPr>
          <w:p w14:paraId="5D702499">
            <w:pPr>
              <w:jc w:val="left"/>
              <w:rPr>
                <w:rFonts w:asciiTheme="minorEastAsia" w:hAnsiTheme="minorEastAsia" w:eastAsiaTheme="minorEastAsia"/>
                <w:sz w:val="24"/>
              </w:rPr>
            </w:pPr>
            <w:r>
              <w:rPr>
                <w:rFonts w:hint="eastAsia" w:asciiTheme="minorEastAsia" w:hAnsiTheme="minorEastAsia" w:eastAsiaTheme="minorEastAsia"/>
                <w:sz w:val="24"/>
              </w:rPr>
              <w:t>规格:对被监测的网站进行7*24小时远程监测，检测时间间隔不超过15分钟，重点对网站可用性、安全漏洞、网页挂马、网页篡改、关键字等方面进行监测和报警。</w:t>
            </w:r>
          </w:p>
        </w:tc>
        <w:tc>
          <w:tcPr>
            <w:tcW w:w="410" w:type="pct"/>
            <w:shd w:val="clear" w:color="auto" w:fill="auto"/>
            <w:vAlign w:val="center"/>
          </w:tcPr>
          <w:p w14:paraId="3238E790">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p>
        </w:tc>
        <w:tc>
          <w:tcPr>
            <w:tcW w:w="446" w:type="pct"/>
            <w:shd w:val="clear" w:color="auto" w:fill="auto"/>
            <w:vAlign w:val="center"/>
          </w:tcPr>
          <w:p w14:paraId="4C183AF4">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域名/年</w:t>
            </w:r>
          </w:p>
        </w:tc>
        <w:tc>
          <w:tcPr>
            <w:tcW w:w="446" w:type="pct"/>
            <w:vAlign w:val="center"/>
          </w:tcPr>
          <w:p w14:paraId="589A92F5">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软件和信息技术服务业</w:t>
            </w:r>
          </w:p>
        </w:tc>
      </w:tr>
      <w:tr w14:paraId="3C27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76502FA5">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p>
        </w:tc>
        <w:tc>
          <w:tcPr>
            <w:tcW w:w="750" w:type="pct"/>
            <w:shd w:val="clear" w:color="auto" w:fill="auto"/>
            <w:vAlign w:val="center"/>
          </w:tcPr>
          <w:p w14:paraId="7D40BED4">
            <w:pPr>
              <w:jc w:val="center"/>
              <w:rPr>
                <w:rFonts w:asciiTheme="minorEastAsia" w:hAnsiTheme="minorEastAsia" w:eastAsiaTheme="minorEastAsia"/>
                <w:sz w:val="24"/>
              </w:rPr>
            </w:pPr>
            <w:r>
              <w:rPr>
                <w:rFonts w:hint="eastAsia" w:asciiTheme="minorEastAsia" w:hAnsiTheme="minorEastAsia" w:eastAsiaTheme="minorEastAsia"/>
                <w:sz w:val="24"/>
              </w:rPr>
              <w:t>网络安全应急响应</w:t>
            </w:r>
          </w:p>
        </w:tc>
        <w:tc>
          <w:tcPr>
            <w:tcW w:w="2564" w:type="pct"/>
            <w:shd w:val="clear" w:color="auto" w:fill="auto"/>
            <w:vAlign w:val="center"/>
          </w:tcPr>
          <w:p w14:paraId="37E5CED1">
            <w:pPr>
              <w:jc w:val="left"/>
              <w:rPr>
                <w:rFonts w:asciiTheme="minorEastAsia" w:hAnsiTheme="minorEastAsia" w:eastAsiaTheme="minorEastAsia"/>
                <w:sz w:val="24"/>
              </w:rPr>
            </w:pPr>
            <w:r>
              <w:rPr>
                <w:rFonts w:hint="eastAsia" w:asciiTheme="minorEastAsia" w:hAnsiTheme="minorEastAsia" w:eastAsiaTheme="minorEastAsia"/>
                <w:sz w:val="24"/>
              </w:rPr>
              <w:t>1.在用户发生确切的安全事件时，应急响应实施人员及时采取行动限制事件扩散和影响的范围，限制潜在的损失与破坏服务基础上，实施人员协助客户检查所有受影响的系统，在准确判断安全事件原因的基础上，提出基于安全事件整体安全解决方案，排除系统安全风险并协助追查事件来源、提出解决方案、协助后续处置。</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2.应急响应服务团队要求:</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（1）项目团队配置</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项目团队必须配备如下几类人员:项目经理、项目核心人员、项目驻场服务人员、项目参与成员。</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供应商应对服务团队进行分组管理，明确每组人员的组成、任务和职责。</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（2）项目经理</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项目经理1名，需具备5年以上工作经验，同时具备CISP证书和高级项目经理证书。</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（3）项目核心人员</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项目核心人员1名，需具备5年以上工作经验，同时具备CISP（或CISSP）证书、PMP项目管理证书和CCSK云计算安全知识认证。</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（4）其余项目参与成员项目参与成员不低于 5 人，其中至少3人具备 CISP-PTE 证书、1 人具备等保测评师证书、1 人具备 CISAW 证书、1人具备CISP-PTS证书。</w:t>
            </w:r>
          </w:p>
        </w:tc>
        <w:tc>
          <w:tcPr>
            <w:tcW w:w="410" w:type="pct"/>
            <w:shd w:val="clear" w:color="auto" w:fill="auto"/>
            <w:vAlign w:val="center"/>
          </w:tcPr>
          <w:p w14:paraId="063BEEE3">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446" w:type="pct"/>
            <w:shd w:val="clear" w:color="auto" w:fill="auto"/>
            <w:vAlign w:val="center"/>
          </w:tcPr>
          <w:p w14:paraId="44482E77">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次</w:t>
            </w:r>
          </w:p>
        </w:tc>
        <w:tc>
          <w:tcPr>
            <w:tcW w:w="446" w:type="pct"/>
            <w:vAlign w:val="center"/>
          </w:tcPr>
          <w:p w14:paraId="202B6752">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软件和信息技术服务业</w:t>
            </w:r>
          </w:p>
        </w:tc>
      </w:tr>
      <w:tr w14:paraId="72C1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50339ABA">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w:t>
            </w:r>
          </w:p>
        </w:tc>
        <w:tc>
          <w:tcPr>
            <w:tcW w:w="750" w:type="pct"/>
            <w:shd w:val="clear" w:color="auto" w:fill="auto"/>
            <w:vAlign w:val="center"/>
          </w:tcPr>
          <w:p w14:paraId="66C3AB08">
            <w:pPr>
              <w:jc w:val="center"/>
              <w:rPr>
                <w:rFonts w:asciiTheme="minorEastAsia" w:hAnsiTheme="minorEastAsia" w:eastAsiaTheme="minorEastAsia"/>
                <w:sz w:val="24"/>
              </w:rPr>
            </w:pPr>
            <w:r>
              <w:rPr>
                <w:rFonts w:hint="eastAsia" w:asciiTheme="minorEastAsia" w:hAnsiTheme="minorEastAsia" w:eastAsiaTheme="minorEastAsia"/>
                <w:sz w:val="24"/>
              </w:rPr>
              <w:t>重要时期安全保障</w:t>
            </w:r>
          </w:p>
        </w:tc>
        <w:tc>
          <w:tcPr>
            <w:tcW w:w="2564" w:type="pct"/>
            <w:shd w:val="clear" w:color="auto" w:fill="auto"/>
            <w:vAlign w:val="center"/>
          </w:tcPr>
          <w:p w14:paraId="7B854D76">
            <w:pPr>
              <w:jc w:val="left"/>
              <w:rPr>
                <w:rFonts w:asciiTheme="minorEastAsia" w:hAnsiTheme="minorEastAsia" w:eastAsiaTheme="minorEastAsia"/>
                <w:sz w:val="24"/>
              </w:rPr>
            </w:pPr>
            <w:r>
              <w:rPr>
                <w:rFonts w:hint="eastAsia" w:asciiTheme="minorEastAsia" w:hAnsiTheme="minorEastAsia" w:eastAsiaTheme="minorEastAsia"/>
                <w:sz w:val="24"/>
              </w:rPr>
              <w:t>结合历年国家、教育部等相关要求，在每年“两会”、“国庆”、“中高考”等特殊重要时期，以事中保障（值守、监控、应急、处置）的思路来保障用户信息系统的安全。</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服务工程师需具备5年以上信息系统安全服务工作经验，同时具备CISP（或CISSP）证书。</w:t>
            </w:r>
            <w:r>
              <w:rPr>
                <w:rFonts w:hint="eastAsia" w:asciiTheme="minorEastAsia" w:hAnsiTheme="minorEastAsia" w:eastAsiaTheme="minorEastAsia"/>
                <w:sz w:val="24"/>
              </w:rPr>
              <w:br w:type="textWrapping"/>
            </w:r>
            <w:r>
              <w:rPr>
                <w:rFonts w:hint="eastAsia" w:asciiTheme="minorEastAsia" w:hAnsiTheme="minorEastAsia" w:eastAsiaTheme="minorEastAsia"/>
                <w:sz w:val="24"/>
              </w:rPr>
              <w:t>需不少于两名工程师的服务团队同时提供服务。</w:t>
            </w:r>
          </w:p>
        </w:tc>
        <w:tc>
          <w:tcPr>
            <w:tcW w:w="410" w:type="pct"/>
            <w:shd w:val="clear" w:color="auto" w:fill="auto"/>
            <w:vAlign w:val="center"/>
          </w:tcPr>
          <w:p w14:paraId="43F995DD">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35</w:t>
            </w:r>
          </w:p>
        </w:tc>
        <w:tc>
          <w:tcPr>
            <w:tcW w:w="446" w:type="pct"/>
            <w:shd w:val="clear" w:color="auto" w:fill="auto"/>
            <w:vAlign w:val="center"/>
          </w:tcPr>
          <w:p w14:paraId="58F70BA3">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天</w:t>
            </w:r>
          </w:p>
        </w:tc>
        <w:tc>
          <w:tcPr>
            <w:tcW w:w="446" w:type="pct"/>
            <w:vAlign w:val="center"/>
          </w:tcPr>
          <w:p w14:paraId="18864994">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软件和信息技术服务业</w:t>
            </w:r>
          </w:p>
        </w:tc>
      </w:tr>
      <w:tr w14:paraId="7C6A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54" w:type="pct"/>
            <w:gridSpan w:val="5"/>
            <w:shd w:val="clear" w:color="auto" w:fill="auto"/>
            <w:vAlign w:val="center"/>
          </w:tcPr>
          <w:p w14:paraId="025954BB">
            <w:pPr>
              <w:widowControl/>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三</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密云区教育数据中心-基本维修配件及应急备品备件服务</w:t>
            </w:r>
          </w:p>
        </w:tc>
        <w:tc>
          <w:tcPr>
            <w:tcW w:w="446" w:type="pct"/>
            <w:vAlign w:val="center"/>
          </w:tcPr>
          <w:p w14:paraId="38144368">
            <w:pPr>
              <w:widowControl/>
              <w:jc w:val="left"/>
              <w:rPr>
                <w:rFonts w:cs="宋体" w:asciiTheme="minorEastAsia" w:hAnsiTheme="minorEastAsia" w:eastAsiaTheme="minorEastAsia"/>
                <w:kern w:val="0"/>
                <w:sz w:val="24"/>
              </w:rPr>
            </w:pPr>
          </w:p>
        </w:tc>
      </w:tr>
      <w:tr w14:paraId="0E013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23677793">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w:t>
            </w:r>
          </w:p>
        </w:tc>
        <w:tc>
          <w:tcPr>
            <w:tcW w:w="750" w:type="pct"/>
            <w:shd w:val="clear" w:color="auto" w:fill="auto"/>
            <w:vAlign w:val="center"/>
          </w:tcPr>
          <w:p w14:paraId="5362FF2B">
            <w:pPr>
              <w:widowControl/>
              <w:jc w:val="center"/>
              <w:rPr>
                <w:rFonts w:asciiTheme="minorEastAsia" w:hAnsiTheme="minorEastAsia" w:eastAsiaTheme="minorEastAsia"/>
                <w:kern w:val="0"/>
                <w:sz w:val="24"/>
              </w:rPr>
            </w:pPr>
            <w:r>
              <w:rPr>
                <w:rFonts w:hint="eastAsia" w:asciiTheme="minorEastAsia" w:hAnsiTheme="minorEastAsia" w:eastAsiaTheme="minorEastAsia"/>
                <w:sz w:val="24"/>
              </w:rPr>
              <w:t>数据中心基本配件维修</w:t>
            </w:r>
          </w:p>
        </w:tc>
        <w:tc>
          <w:tcPr>
            <w:tcW w:w="2564" w:type="pct"/>
            <w:shd w:val="clear" w:color="auto" w:fill="auto"/>
            <w:vAlign w:val="center"/>
          </w:tcPr>
          <w:p w14:paraId="17E3FA60">
            <w:pPr>
              <w:jc w:val="left"/>
              <w:rPr>
                <w:rFonts w:asciiTheme="minorEastAsia" w:hAnsiTheme="minorEastAsia" w:eastAsiaTheme="minorEastAsia"/>
                <w:sz w:val="24"/>
              </w:rPr>
            </w:pPr>
            <w:r>
              <w:rPr>
                <w:rFonts w:hint="eastAsia" w:asciiTheme="minorEastAsia" w:hAnsiTheme="minorEastAsia" w:eastAsiaTheme="minorEastAsia"/>
                <w:sz w:val="24"/>
              </w:rPr>
              <w:t>提供一年期的数据中心运维项内各系统价值较低的非关键部件维修配件</w:t>
            </w:r>
          </w:p>
        </w:tc>
        <w:tc>
          <w:tcPr>
            <w:tcW w:w="410" w:type="pct"/>
            <w:shd w:val="clear" w:color="auto" w:fill="auto"/>
            <w:vAlign w:val="center"/>
          </w:tcPr>
          <w:p w14:paraId="200901FA">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446" w:type="pct"/>
            <w:shd w:val="clear" w:color="auto" w:fill="auto"/>
            <w:vAlign w:val="center"/>
          </w:tcPr>
          <w:p w14:paraId="149DAA24">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项</w:t>
            </w:r>
          </w:p>
        </w:tc>
        <w:tc>
          <w:tcPr>
            <w:tcW w:w="446" w:type="pct"/>
            <w:vAlign w:val="center"/>
          </w:tcPr>
          <w:p w14:paraId="7F94E424">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其他未列明行业</w:t>
            </w:r>
          </w:p>
        </w:tc>
      </w:tr>
      <w:tr w14:paraId="150A6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6035EE85">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w:t>
            </w:r>
          </w:p>
        </w:tc>
        <w:tc>
          <w:tcPr>
            <w:tcW w:w="750" w:type="pct"/>
            <w:shd w:val="clear" w:color="auto" w:fill="auto"/>
            <w:vAlign w:val="center"/>
          </w:tcPr>
          <w:p w14:paraId="100C4A13">
            <w:pPr>
              <w:jc w:val="center"/>
              <w:rPr>
                <w:rFonts w:asciiTheme="minorEastAsia" w:hAnsiTheme="minorEastAsia" w:eastAsiaTheme="minorEastAsia"/>
                <w:sz w:val="24"/>
              </w:rPr>
            </w:pPr>
            <w:r>
              <w:rPr>
                <w:rFonts w:hint="eastAsia" w:asciiTheme="minorEastAsia" w:hAnsiTheme="minorEastAsia" w:eastAsiaTheme="minorEastAsia"/>
                <w:sz w:val="24"/>
              </w:rPr>
              <w:t>视频会议系统基本配件维修</w:t>
            </w:r>
          </w:p>
        </w:tc>
        <w:tc>
          <w:tcPr>
            <w:tcW w:w="2564" w:type="pct"/>
            <w:shd w:val="clear" w:color="auto" w:fill="auto"/>
            <w:vAlign w:val="center"/>
          </w:tcPr>
          <w:p w14:paraId="428261A4">
            <w:pPr>
              <w:jc w:val="left"/>
              <w:rPr>
                <w:rFonts w:asciiTheme="minorEastAsia" w:hAnsiTheme="minorEastAsia" w:eastAsiaTheme="minorEastAsia"/>
                <w:sz w:val="24"/>
              </w:rPr>
            </w:pPr>
            <w:r>
              <w:rPr>
                <w:rFonts w:hint="eastAsia" w:asciiTheme="minorEastAsia" w:hAnsiTheme="minorEastAsia" w:eastAsiaTheme="minorEastAsia"/>
                <w:sz w:val="24"/>
              </w:rPr>
              <w:t>提供一年期的视频会议系统价值较低的非关键部件维修配件</w:t>
            </w:r>
          </w:p>
        </w:tc>
        <w:tc>
          <w:tcPr>
            <w:tcW w:w="410" w:type="pct"/>
            <w:shd w:val="clear" w:color="auto" w:fill="auto"/>
            <w:vAlign w:val="center"/>
          </w:tcPr>
          <w:p w14:paraId="1EE8A6E6">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446" w:type="pct"/>
            <w:shd w:val="clear" w:color="auto" w:fill="auto"/>
            <w:vAlign w:val="center"/>
          </w:tcPr>
          <w:p w14:paraId="5E57829F">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项</w:t>
            </w:r>
          </w:p>
        </w:tc>
        <w:tc>
          <w:tcPr>
            <w:tcW w:w="446" w:type="pct"/>
            <w:vAlign w:val="center"/>
          </w:tcPr>
          <w:p w14:paraId="5E3AE906">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其他未列明行业</w:t>
            </w:r>
          </w:p>
        </w:tc>
      </w:tr>
      <w:tr w14:paraId="4C35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4" w:type="pct"/>
            <w:shd w:val="clear" w:color="auto" w:fill="auto"/>
            <w:vAlign w:val="center"/>
          </w:tcPr>
          <w:p w14:paraId="4C30F2B6">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w:t>
            </w:r>
          </w:p>
        </w:tc>
        <w:tc>
          <w:tcPr>
            <w:tcW w:w="750" w:type="pct"/>
            <w:shd w:val="clear" w:color="auto" w:fill="auto"/>
            <w:vAlign w:val="center"/>
          </w:tcPr>
          <w:p w14:paraId="0CDC0577">
            <w:pPr>
              <w:jc w:val="center"/>
              <w:rPr>
                <w:rFonts w:asciiTheme="minorEastAsia" w:hAnsiTheme="minorEastAsia" w:eastAsiaTheme="minorEastAsia"/>
                <w:sz w:val="24"/>
              </w:rPr>
            </w:pPr>
            <w:r>
              <w:rPr>
                <w:rFonts w:hint="eastAsia" w:asciiTheme="minorEastAsia" w:hAnsiTheme="minorEastAsia" w:eastAsiaTheme="minorEastAsia"/>
                <w:sz w:val="24"/>
              </w:rPr>
              <w:t>应急备品备件服务</w:t>
            </w:r>
          </w:p>
        </w:tc>
        <w:tc>
          <w:tcPr>
            <w:tcW w:w="2564" w:type="pct"/>
            <w:shd w:val="clear" w:color="auto" w:fill="auto"/>
            <w:vAlign w:val="center"/>
          </w:tcPr>
          <w:p w14:paraId="6FCA556F">
            <w:pPr>
              <w:jc w:val="left"/>
              <w:rPr>
                <w:rFonts w:asciiTheme="minorEastAsia" w:hAnsiTheme="minorEastAsia" w:eastAsiaTheme="minorEastAsia"/>
                <w:sz w:val="24"/>
              </w:rPr>
            </w:pPr>
            <w:r>
              <w:rPr>
                <w:rFonts w:hint="eastAsia" w:asciiTheme="minorEastAsia" w:hAnsiTheme="minorEastAsia" w:eastAsiaTheme="minorEastAsia"/>
                <w:sz w:val="24"/>
              </w:rPr>
              <w:t>提供一年期的视频会议系统及数据中心运维备品备件库，含交换机、摄像机、麦克风、传感器等，满足视频会议系统及数据中心基础环境正常运行应急响应需求</w:t>
            </w:r>
          </w:p>
        </w:tc>
        <w:tc>
          <w:tcPr>
            <w:tcW w:w="410" w:type="pct"/>
            <w:shd w:val="clear" w:color="auto" w:fill="auto"/>
            <w:vAlign w:val="center"/>
          </w:tcPr>
          <w:p w14:paraId="403C6DCC">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446" w:type="pct"/>
            <w:shd w:val="clear" w:color="auto" w:fill="auto"/>
            <w:vAlign w:val="center"/>
          </w:tcPr>
          <w:p w14:paraId="694D094B">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项</w:t>
            </w:r>
          </w:p>
        </w:tc>
        <w:tc>
          <w:tcPr>
            <w:tcW w:w="446" w:type="pct"/>
            <w:vAlign w:val="center"/>
          </w:tcPr>
          <w:p w14:paraId="4B6A6873">
            <w:pPr>
              <w:widowControl/>
              <w:jc w:val="center"/>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其他未列明行业</w:t>
            </w:r>
          </w:p>
        </w:tc>
      </w:tr>
    </w:tbl>
    <w:p w14:paraId="5D4FB9C5">
      <w:pPr>
        <w:spacing w:line="360" w:lineRule="auto"/>
        <w:contextualSpacing/>
        <w:rPr>
          <w:rFonts w:asciiTheme="minorEastAsia" w:hAnsiTheme="minorEastAsia" w:eastAsiaTheme="minorEastAsia"/>
          <w:b/>
          <w:sz w:val="24"/>
        </w:rPr>
      </w:pPr>
    </w:p>
    <w:p w14:paraId="7582A902">
      <w:pPr>
        <w:spacing w:line="360" w:lineRule="auto"/>
        <w:contextualSpacing/>
        <w:rPr>
          <w:rFonts w:asciiTheme="minorEastAsia" w:hAnsiTheme="minorEastAsia" w:eastAsiaTheme="minorEastAsia"/>
          <w:b/>
          <w:sz w:val="24"/>
        </w:rPr>
        <w:sectPr>
          <w:pgSz w:w="11906" w:h="16838"/>
          <w:pgMar w:top="1440" w:right="1800" w:bottom="1440" w:left="1800" w:header="851" w:footer="992" w:gutter="0"/>
          <w:cols w:space="720" w:num="1"/>
          <w:docGrid w:type="lines" w:linePitch="312" w:charSpace="0"/>
        </w:sectPr>
      </w:pPr>
    </w:p>
    <w:p w14:paraId="6F1065BF">
      <w:pPr>
        <w:spacing w:line="360" w:lineRule="auto"/>
        <w:jc w:val="center"/>
        <w:outlineLvl w:val="0"/>
        <w:rPr>
          <w:b/>
          <w:sz w:val="36"/>
          <w:szCs w:val="36"/>
        </w:rPr>
      </w:pPr>
    </w:p>
    <w:p w14:paraId="588C4E62">
      <w:pPr>
        <w:spacing w:line="360" w:lineRule="auto"/>
        <w:jc w:val="center"/>
        <w:outlineLvl w:val="0"/>
        <w:rPr>
          <w:b/>
          <w:sz w:val="36"/>
          <w:szCs w:val="36"/>
        </w:rPr>
      </w:pPr>
      <w:bookmarkStart w:id="826" w:name="_Toc99301425"/>
      <w:r>
        <w:rPr>
          <w:b/>
          <w:sz w:val="36"/>
          <w:szCs w:val="36"/>
        </w:rPr>
        <w:t>第六章   拟签订的合同文本</w:t>
      </w:r>
      <w:bookmarkEnd w:id="826"/>
      <w:bookmarkStart w:id="827" w:name="_Hlk167285151"/>
    </w:p>
    <w:p w14:paraId="19A7F4A6">
      <w:pPr>
        <w:spacing w:line="360" w:lineRule="auto"/>
        <w:jc w:val="center"/>
        <w:rPr>
          <w:rFonts w:ascii="宋体" w:hAnsi="宋体"/>
          <w:sz w:val="24"/>
        </w:rPr>
      </w:pPr>
      <w:r>
        <w:rPr>
          <w:rFonts w:hint="eastAsia" w:ascii="宋体" w:hAnsi="宋体"/>
          <w:sz w:val="24"/>
        </w:rPr>
        <w:t>（本合同为拟定版本，中标后最终以双方商定为准）</w:t>
      </w:r>
    </w:p>
    <w:p w14:paraId="0D241588">
      <w:pPr>
        <w:keepNext/>
        <w:keepLines/>
        <w:autoSpaceDE w:val="0"/>
        <w:autoSpaceDN w:val="0"/>
        <w:adjustRightInd w:val="0"/>
        <w:spacing w:before="240" w:after="120" w:line="300" w:lineRule="auto"/>
        <w:ind w:left="638" w:leftChars="304"/>
        <w:outlineLvl w:val="0"/>
        <w:rPr>
          <w:rFonts w:ascii="宋体" w:hAnsi="宋体" w:cs="宋体"/>
          <w:kern w:val="44"/>
          <w:sz w:val="24"/>
          <w:szCs w:val="20"/>
          <w:u w:val="single"/>
        </w:rPr>
      </w:pPr>
      <w:bookmarkStart w:id="828" w:name="_Toc135537939"/>
      <w:bookmarkStart w:id="829" w:name="_Toc76478277"/>
      <w:bookmarkStart w:id="830" w:name="_Toc76479114"/>
      <w:bookmarkStart w:id="831" w:name="_Toc135539127"/>
      <w:bookmarkStart w:id="832" w:name="_Toc76478887"/>
      <w:bookmarkStart w:id="833" w:name="_Toc2548"/>
      <w:r>
        <w:rPr>
          <w:rFonts w:hint="eastAsia" w:ascii="宋体" w:hAnsi="宋体" w:cs="宋体"/>
          <w:kern w:val="44"/>
          <w:sz w:val="24"/>
          <w:szCs w:val="20"/>
        </w:rPr>
        <w:t>合同编号</w:t>
      </w:r>
      <w:bookmarkEnd w:id="828"/>
      <w:bookmarkEnd w:id="829"/>
      <w:bookmarkEnd w:id="830"/>
      <w:bookmarkEnd w:id="831"/>
      <w:bookmarkEnd w:id="832"/>
      <w:r>
        <w:rPr>
          <w:rFonts w:hint="eastAsia" w:ascii="宋体" w:hAnsi="宋体" w:cs="宋体"/>
          <w:kern w:val="44"/>
          <w:sz w:val="24"/>
          <w:szCs w:val="20"/>
        </w:rPr>
        <w:t>：</w:t>
      </w:r>
      <w:bookmarkEnd w:id="833"/>
      <w:r>
        <w:rPr>
          <w:rFonts w:ascii="宋体" w:hAnsi="宋体" w:cs="宋体"/>
          <w:kern w:val="44"/>
          <w:sz w:val="24"/>
          <w:szCs w:val="20"/>
          <w:u w:val="single"/>
        </w:rPr>
        <w:t xml:space="preserve">                                           </w:t>
      </w:r>
    </w:p>
    <w:p w14:paraId="3C5AAFD0">
      <w:pPr>
        <w:autoSpaceDE w:val="0"/>
        <w:autoSpaceDN w:val="0"/>
        <w:adjustRightInd w:val="0"/>
        <w:ind w:left="638" w:leftChars="304"/>
        <w:jc w:val="left"/>
        <w:rPr>
          <w:rFonts w:ascii="宋体" w:hAnsi="宋体"/>
          <w:sz w:val="24"/>
        </w:rPr>
      </w:pPr>
    </w:p>
    <w:p w14:paraId="7E179B3F">
      <w:pPr>
        <w:spacing w:before="120" w:line="22" w:lineRule="atLeast"/>
        <w:ind w:left="638" w:leftChars="304"/>
        <w:rPr>
          <w:rFonts w:ascii="宋体" w:hAnsi="宋体"/>
          <w:sz w:val="24"/>
        </w:rPr>
      </w:pPr>
    </w:p>
    <w:p w14:paraId="6AABB42C">
      <w:pPr>
        <w:spacing w:before="120" w:line="22" w:lineRule="atLeast"/>
        <w:ind w:left="638" w:leftChars="304"/>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p>
    <w:p w14:paraId="582BF897">
      <w:pPr>
        <w:spacing w:before="120" w:line="22" w:lineRule="atLeast"/>
        <w:ind w:left="638" w:leftChars="304"/>
        <w:rPr>
          <w:rFonts w:ascii="宋体" w:hAnsi="宋体"/>
          <w:sz w:val="24"/>
        </w:rPr>
      </w:pPr>
    </w:p>
    <w:p w14:paraId="29EC9552">
      <w:pPr>
        <w:spacing w:before="120" w:line="22" w:lineRule="atLeast"/>
        <w:ind w:left="638" w:leftChars="304"/>
        <w:rPr>
          <w:rFonts w:ascii="宋体" w:hAnsi="宋体"/>
          <w:sz w:val="24"/>
          <w:u w:val="single"/>
        </w:rPr>
      </w:pPr>
      <w:r>
        <w:rPr>
          <w:rFonts w:hint="eastAsia" w:ascii="宋体" w:hAnsi="宋体"/>
          <w:sz w:val="24"/>
        </w:rPr>
        <w:t>服务名称：</w:t>
      </w:r>
      <w:r>
        <w:rPr>
          <w:rFonts w:hint="eastAsia" w:ascii="宋体" w:hAnsi="宋体"/>
          <w:sz w:val="24"/>
          <w:u w:val="single"/>
        </w:rPr>
        <w:t xml:space="preserve">                                           </w:t>
      </w:r>
    </w:p>
    <w:p w14:paraId="742923CE">
      <w:pPr>
        <w:spacing w:before="120" w:line="22" w:lineRule="atLeast"/>
        <w:ind w:left="638" w:leftChars="304"/>
        <w:rPr>
          <w:rFonts w:ascii="宋体" w:hAnsi="宋体"/>
          <w:sz w:val="24"/>
        </w:rPr>
      </w:pPr>
    </w:p>
    <w:p w14:paraId="694F9ECD">
      <w:pPr>
        <w:spacing w:before="120" w:line="22" w:lineRule="atLeast"/>
        <w:ind w:left="638" w:leftChars="304"/>
        <w:rPr>
          <w:rFonts w:ascii="宋体" w:hAnsi="宋体"/>
          <w:sz w:val="24"/>
        </w:rPr>
      </w:pPr>
    </w:p>
    <w:p w14:paraId="2E8C202D">
      <w:pPr>
        <w:spacing w:before="120" w:line="22" w:lineRule="atLeast"/>
        <w:ind w:left="638" w:leftChars="304"/>
        <w:rPr>
          <w:rFonts w:ascii="宋体" w:hAnsi="宋体"/>
          <w:sz w:val="24"/>
          <w:szCs w:val="20"/>
        </w:rPr>
      </w:pPr>
    </w:p>
    <w:p w14:paraId="50BB21EF">
      <w:pPr>
        <w:spacing w:before="120" w:line="22" w:lineRule="atLeast"/>
        <w:ind w:left="638" w:leftChars="304"/>
        <w:rPr>
          <w:rFonts w:ascii="宋体" w:hAnsi="宋体"/>
          <w:sz w:val="24"/>
          <w:szCs w:val="20"/>
        </w:rPr>
      </w:pPr>
    </w:p>
    <w:p w14:paraId="3611A185">
      <w:pPr>
        <w:spacing w:before="120" w:line="22" w:lineRule="atLeast"/>
        <w:ind w:left="638" w:leftChars="304"/>
        <w:rPr>
          <w:rFonts w:ascii="宋体" w:hAnsi="宋体"/>
          <w:sz w:val="24"/>
          <w:u w:val="single"/>
        </w:rPr>
      </w:pPr>
      <w:r>
        <w:rPr>
          <w:rFonts w:hint="eastAsia" w:ascii="宋体" w:hAnsi="宋体"/>
          <w:sz w:val="24"/>
        </w:rPr>
        <w:t>买　　方：</w:t>
      </w:r>
      <w:r>
        <w:rPr>
          <w:rFonts w:hint="eastAsia" w:ascii="宋体" w:hAnsi="宋体"/>
          <w:sz w:val="24"/>
          <w:u w:val="single"/>
        </w:rPr>
        <w:t xml:space="preserve">                                            </w:t>
      </w:r>
    </w:p>
    <w:p w14:paraId="5D6E4108">
      <w:pPr>
        <w:spacing w:before="120" w:line="22" w:lineRule="atLeast"/>
        <w:ind w:left="638" w:leftChars="304"/>
        <w:rPr>
          <w:rFonts w:ascii="宋体" w:hAnsi="宋体"/>
          <w:sz w:val="24"/>
        </w:rPr>
      </w:pPr>
    </w:p>
    <w:p w14:paraId="69C1C850">
      <w:pPr>
        <w:spacing w:before="120" w:line="22" w:lineRule="atLeast"/>
        <w:ind w:left="638" w:leftChars="304"/>
        <w:rPr>
          <w:rFonts w:ascii="宋体" w:hAnsi="宋体"/>
          <w:sz w:val="24"/>
          <w:u w:val="single"/>
        </w:rPr>
      </w:pPr>
      <w:r>
        <w:rPr>
          <w:rFonts w:hint="eastAsia" w:ascii="宋体" w:hAnsi="宋体"/>
          <w:sz w:val="24"/>
        </w:rPr>
        <w:t>卖　　方：</w:t>
      </w:r>
      <w:r>
        <w:rPr>
          <w:rFonts w:hint="eastAsia" w:ascii="宋体" w:hAnsi="宋体"/>
          <w:sz w:val="24"/>
          <w:u w:val="single"/>
        </w:rPr>
        <w:t xml:space="preserve">                                            </w:t>
      </w:r>
    </w:p>
    <w:p w14:paraId="4A2EA14B">
      <w:pPr>
        <w:spacing w:before="120" w:line="22" w:lineRule="atLeast"/>
        <w:ind w:left="638" w:leftChars="304"/>
        <w:rPr>
          <w:rFonts w:ascii="宋体" w:hAnsi="宋体"/>
          <w:sz w:val="24"/>
        </w:rPr>
      </w:pPr>
    </w:p>
    <w:p w14:paraId="79EE9A3A">
      <w:pPr>
        <w:spacing w:before="120" w:line="22" w:lineRule="atLeast"/>
        <w:rPr>
          <w:rFonts w:ascii="宋体" w:hAnsi="宋体"/>
          <w:sz w:val="24"/>
        </w:rPr>
      </w:pPr>
    </w:p>
    <w:p w14:paraId="519F970F">
      <w:pPr>
        <w:spacing w:before="120" w:line="22" w:lineRule="atLeast"/>
        <w:ind w:left="638" w:leftChars="304"/>
        <w:rPr>
          <w:rFonts w:ascii="宋体" w:hAnsi="宋体"/>
          <w:sz w:val="24"/>
          <w:u w:val="single"/>
        </w:rPr>
      </w:pPr>
      <w:r>
        <w:rPr>
          <w:rFonts w:hint="eastAsia" w:ascii="宋体" w:hAnsi="宋体"/>
          <w:sz w:val="24"/>
        </w:rPr>
        <w:t>签署日期：</w:t>
      </w:r>
      <w:r>
        <w:rPr>
          <w:rFonts w:hint="eastAsia" w:ascii="宋体" w:hAnsi="宋体"/>
          <w:sz w:val="24"/>
          <w:u w:val="single"/>
        </w:rPr>
        <w:t xml:space="preserve">　　　　　　　　　　　　　　　　　　　      </w:t>
      </w:r>
    </w:p>
    <w:p w14:paraId="7272FB2E">
      <w:pPr>
        <w:spacing w:after="120" w:line="480" w:lineRule="auto"/>
        <w:ind w:left="420" w:leftChars="200"/>
      </w:pPr>
      <w:r>
        <w:br w:type="page"/>
      </w:r>
    </w:p>
    <w:p w14:paraId="401B00A8">
      <w:pPr>
        <w:spacing w:before="120"/>
        <w:jc w:val="center"/>
        <w:rPr>
          <w:rFonts w:ascii="宋体" w:hAnsi="宋体"/>
          <w:b/>
          <w:sz w:val="30"/>
          <w:szCs w:val="30"/>
        </w:rPr>
      </w:pPr>
      <w:r>
        <w:rPr>
          <w:rFonts w:hint="eastAsia" w:ascii="宋体" w:hAnsi="宋体"/>
          <w:b/>
          <w:sz w:val="30"/>
          <w:szCs w:val="30"/>
        </w:rPr>
        <w:t>合　　　同　　　书</w:t>
      </w:r>
    </w:p>
    <w:p w14:paraId="66F50B10">
      <w:pPr>
        <w:spacing w:before="120"/>
        <w:rPr>
          <w:rFonts w:ascii="宋体" w:hAnsi="宋体"/>
          <w:sz w:val="24"/>
        </w:rPr>
      </w:pPr>
    </w:p>
    <w:p w14:paraId="61B66371">
      <w:pPr>
        <w:spacing w:before="120" w:line="360" w:lineRule="auto"/>
        <w:ind w:right="86" w:rightChars="41" w:firstLine="720"/>
        <w:rPr>
          <w:rFonts w:ascii="宋体" w:hAnsi="宋体"/>
          <w:sz w:val="24"/>
        </w:rPr>
      </w:pPr>
      <w:r>
        <w:rPr>
          <w:rFonts w:hint="eastAsia" w:ascii="宋体" w:hAnsi="宋体"/>
          <w:sz w:val="24"/>
          <w:u w:val="single"/>
        </w:rPr>
        <w:t>　　</w:t>
      </w:r>
      <w:r>
        <w:rPr>
          <w:rFonts w:hint="eastAsia" w:ascii="宋体" w:hAnsi="宋体"/>
          <w:sz w:val="24"/>
        </w:rPr>
        <w:t>(买方)</w:t>
      </w:r>
      <w:r>
        <w:rPr>
          <w:rFonts w:hint="eastAsia" w:ascii="宋体" w:hAnsi="宋体"/>
          <w:sz w:val="24"/>
          <w:u w:val="single"/>
        </w:rPr>
        <w:t>　　　　</w:t>
      </w:r>
      <w:r>
        <w:rPr>
          <w:rFonts w:hint="eastAsia" w:ascii="宋体" w:hAnsi="宋体"/>
          <w:sz w:val="24"/>
        </w:rPr>
        <w:t>(项目名称)中所需</w:t>
      </w:r>
      <w:r>
        <w:rPr>
          <w:rFonts w:hint="eastAsia" w:ascii="宋体" w:hAnsi="宋体"/>
          <w:sz w:val="24"/>
          <w:u w:val="single"/>
        </w:rPr>
        <w:t>　　　　</w:t>
      </w:r>
      <w:r>
        <w:rPr>
          <w:rFonts w:hint="eastAsia" w:ascii="宋体" w:hAnsi="宋体"/>
          <w:sz w:val="24"/>
        </w:rPr>
        <w:t xml:space="preserve"> (服务名称)经(采购人)以</w:t>
      </w:r>
      <w:r>
        <w:rPr>
          <w:rFonts w:hint="eastAsia" w:ascii="宋体" w:hAnsi="宋体"/>
          <w:sz w:val="24"/>
          <w:u w:val="single"/>
        </w:rPr>
        <w:t>　　　　　　</w:t>
      </w:r>
      <w:r>
        <w:rPr>
          <w:rFonts w:hint="eastAsia" w:ascii="宋体" w:hAnsi="宋体"/>
          <w:sz w:val="24"/>
        </w:rPr>
        <w:t>号招标文件在国内</w:t>
      </w:r>
      <w:r>
        <w:rPr>
          <w:rFonts w:hint="eastAsia" w:ascii="宋体" w:hAnsi="宋体"/>
          <w:sz w:val="24"/>
          <w:u w:val="single"/>
        </w:rPr>
        <w:t>　　　　</w:t>
      </w:r>
      <w:r>
        <w:rPr>
          <w:rFonts w:hint="eastAsia" w:ascii="宋体" w:hAnsi="宋体"/>
          <w:sz w:val="24"/>
        </w:rPr>
        <w:t>(公开/邀请)招标。经评标委员会评定</w:t>
      </w:r>
      <w:r>
        <w:rPr>
          <w:rFonts w:hint="eastAsia" w:ascii="宋体" w:hAnsi="宋体"/>
          <w:sz w:val="24"/>
          <w:u w:val="single"/>
        </w:rPr>
        <w:t>　　　　</w:t>
      </w:r>
      <w:r>
        <w:rPr>
          <w:rFonts w:hint="eastAsia" w:ascii="宋体" w:hAnsi="宋体"/>
          <w:sz w:val="24"/>
        </w:rPr>
        <w:t>(卖方)为中标人。买、卖双方同意按照下面的条款和条件，签署本合同。</w:t>
      </w:r>
    </w:p>
    <w:p w14:paraId="2D11BED8">
      <w:pPr>
        <w:spacing w:before="240" w:line="360" w:lineRule="auto"/>
        <w:ind w:right="86" w:rightChars="41"/>
        <w:rPr>
          <w:rFonts w:ascii="宋体" w:hAnsi="宋体"/>
          <w:b/>
          <w:sz w:val="24"/>
        </w:rPr>
      </w:pPr>
      <w:r>
        <w:rPr>
          <w:rFonts w:hint="eastAsia" w:ascii="宋体" w:hAnsi="宋体"/>
          <w:b/>
          <w:sz w:val="24"/>
        </w:rPr>
        <w:t>1、合同文件</w:t>
      </w:r>
    </w:p>
    <w:p w14:paraId="1CD32150">
      <w:pPr>
        <w:spacing w:before="120" w:line="360" w:lineRule="auto"/>
        <w:ind w:right="86" w:rightChars="41" w:firstLine="480" w:firstLineChars="200"/>
        <w:rPr>
          <w:rFonts w:ascii="宋体" w:hAnsi="宋体"/>
          <w:sz w:val="24"/>
        </w:rPr>
      </w:pPr>
      <w:r>
        <w:rPr>
          <w:rFonts w:hint="eastAsia" w:ascii="宋体" w:hAnsi="宋体"/>
          <w:sz w:val="24"/>
        </w:rPr>
        <w:t>下列文件构成本合同的组成部分，应该认为是一个整体，彼此相互解释，相互补充。为便于解释，组成合同的多个文件的优先支配地位的次序如下：</w:t>
      </w:r>
    </w:p>
    <w:p w14:paraId="6AB1C06B">
      <w:pPr>
        <w:spacing w:before="120" w:line="360" w:lineRule="auto"/>
        <w:ind w:right="86" w:rightChars="41" w:firstLine="540"/>
        <w:rPr>
          <w:rFonts w:ascii="宋体" w:hAnsi="宋体"/>
          <w:sz w:val="24"/>
        </w:rPr>
      </w:pPr>
      <w:r>
        <w:rPr>
          <w:rFonts w:hint="eastAsia" w:ascii="宋体" w:hAnsi="宋体"/>
          <w:sz w:val="24"/>
        </w:rPr>
        <w:t>a.</w:t>
      </w:r>
      <w:r>
        <w:rPr>
          <w:rFonts w:hint="eastAsia" w:ascii="宋体" w:hAnsi="宋体"/>
          <w:sz w:val="24"/>
        </w:rPr>
        <w:tab/>
      </w:r>
      <w:r>
        <w:rPr>
          <w:rFonts w:hint="eastAsia" w:ascii="宋体" w:hAnsi="宋体"/>
          <w:sz w:val="24"/>
        </w:rPr>
        <w:t>本合同书　</w:t>
      </w:r>
    </w:p>
    <w:p w14:paraId="402FB837">
      <w:pPr>
        <w:spacing w:before="120" w:line="360" w:lineRule="auto"/>
        <w:ind w:right="86" w:rightChars="41" w:firstLine="540"/>
        <w:rPr>
          <w:rFonts w:ascii="宋体" w:hAnsi="宋体"/>
          <w:sz w:val="24"/>
        </w:rPr>
      </w:pPr>
      <w:r>
        <w:rPr>
          <w:rFonts w:hint="eastAsia" w:ascii="宋体" w:hAnsi="宋体"/>
          <w:sz w:val="24"/>
        </w:rPr>
        <w:t>b.</w:t>
      </w:r>
      <w:r>
        <w:rPr>
          <w:rFonts w:hint="eastAsia" w:ascii="宋体" w:hAnsi="宋体"/>
          <w:sz w:val="24"/>
        </w:rPr>
        <w:tab/>
      </w:r>
      <w:r>
        <w:rPr>
          <w:rFonts w:hint="eastAsia" w:ascii="宋体" w:hAnsi="宋体"/>
          <w:sz w:val="24"/>
        </w:rPr>
        <w:t>中标通知书</w:t>
      </w:r>
    </w:p>
    <w:p w14:paraId="01BAECAD">
      <w:pPr>
        <w:spacing w:before="120" w:line="360" w:lineRule="auto"/>
        <w:ind w:right="86" w:rightChars="41" w:firstLine="540"/>
        <w:rPr>
          <w:rFonts w:ascii="宋体" w:hAnsi="宋体"/>
          <w:sz w:val="24"/>
        </w:rPr>
      </w:pPr>
      <w:r>
        <w:rPr>
          <w:rFonts w:hint="eastAsia" w:ascii="宋体" w:hAnsi="宋体"/>
          <w:sz w:val="24"/>
        </w:rPr>
        <w:t>c.</w:t>
      </w:r>
      <w:r>
        <w:rPr>
          <w:rFonts w:hint="eastAsia" w:ascii="宋体" w:hAnsi="宋体"/>
          <w:sz w:val="24"/>
        </w:rPr>
        <w:tab/>
      </w:r>
      <w:r>
        <w:rPr>
          <w:rFonts w:hint="eastAsia" w:ascii="宋体" w:hAnsi="宋体"/>
          <w:sz w:val="24"/>
        </w:rPr>
        <w:t>协议</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p>
    <w:p w14:paraId="7B166264">
      <w:pPr>
        <w:spacing w:before="120" w:line="360" w:lineRule="auto"/>
        <w:ind w:right="86" w:rightChars="41" w:firstLine="540"/>
        <w:rPr>
          <w:rFonts w:ascii="宋体" w:hAnsi="宋体"/>
          <w:sz w:val="24"/>
        </w:rPr>
      </w:pPr>
      <w:r>
        <w:rPr>
          <w:rFonts w:hint="eastAsia" w:ascii="宋体" w:hAnsi="宋体"/>
          <w:sz w:val="24"/>
        </w:rPr>
        <w:t>d.</w:t>
      </w:r>
      <w:r>
        <w:rPr>
          <w:rFonts w:hint="eastAsia" w:ascii="宋体" w:hAnsi="宋体"/>
          <w:sz w:val="24"/>
        </w:rPr>
        <w:tab/>
      </w:r>
      <w:r>
        <w:rPr>
          <w:rFonts w:hint="eastAsia" w:ascii="宋体" w:hAnsi="宋体"/>
          <w:sz w:val="24"/>
        </w:rPr>
        <w:t>投标文件</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(含澄清文件)</w:t>
      </w:r>
    </w:p>
    <w:p w14:paraId="24C9835A">
      <w:pPr>
        <w:spacing w:before="120" w:line="360" w:lineRule="auto"/>
        <w:ind w:right="86" w:rightChars="41" w:firstLine="540"/>
        <w:rPr>
          <w:rFonts w:ascii="宋体" w:hAnsi="宋体"/>
          <w:sz w:val="24"/>
        </w:rPr>
      </w:pPr>
      <w:r>
        <w:rPr>
          <w:rFonts w:hint="eastAsia" w:ascii="宋体" w:hAnsi="宋体"/>
          <w:sz w:val="24"/>
        </w:rPr>
        <w:t>e.</w:t>
      </w:r>
      <w:r>
        <w:rPr>
          <w:rFonts w:hint="eastAsia" w:ascii="宋体" w:hAnsi="宋体"/>
          <w:sz w:val="24"/>
        </w:rPr>
        <w:tab/>
      </w:r>
      <w:r>
        <w:rPr>
          <w:rFonts w:hint="eastAsia" w:ascii="宋体" w:hAnsi="宋体"/>
          <w:sz w:val="24"/>
        </w:rPr>
        <w:t>招标文件</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(含招标文件补充通知)</w:t>
      </w:r>
    </w:p>
    <w:p w14:paraId="61C0E930">
      <w:pPr>
        <w:spacing w:before="240"/>
        <w:rPr>
          <w:rFonts w:ascii="宋体" w:hAnsi="宋体"/>
          <w:b/>
          <w:sz w:val="24"/>
        </w:rPr>
      </w:pPr>
      <w:r>
        <w:rPr>
          <w:rFonts w:hint="eastAsia" w:ascii="宋体" w:hAnsi="宋体"/>
          <w:b/>
          <w:sz w:val="24"/>
        </w:rPr>
        <w:t>2、服务和数量</w:t>
      </w:r>
    </w:p>
    <w:p w14:paraId="40BEB9F1">
      <w:pPr>
        <w:spacing w:before="120" w:line="360" w:lineRule="auto"/>
        <w:ind w:right="86" w:rightChars="41" w:firstLine="420"/>
        <w:rPr>
          <w:rFonts w:ascii="宋体" w:hAnsi="宋体"/>
          <w:sz w:val="24"/>
        </w:rPr>
      </w:pPr>
      <w:r>
        <w:rPr>
          <w:rFonts w:hint="eastAsia" w:ascii="宋体" w:hAnsi="宋体"/>
          <w:sz w:val="24"/>
        </w:rPr>
        <w:t>本合同服务：</w:t>
      </w:r>
      <w:r>
        <w:rPr>
          <w:rFonts w:hint="eastAsia" w:ascii="宋体" w:hAnsi="宋体"/>
          <w:sz w:val="24"/>
          <w:u w:val="single"/>
        </w:rPr>
        <w:t>　　　　　　　　　　　　</w:t>
      </w:r>
      <w:r>
        <w:rPr>
          <w:rFonts w:hint="eastAsia" w:ascii="宋体" w:hAnsi="宋体"/>
          <w:sz w:val="24"/>
        </w:rPr>
        <w:t xml:space="preserve">      </w:t>
      </w:r>
    </w:p>
    <w:p w14:paraId="6FF034C7">
      <w:pPr>
        <w:spacing w:before="120" w:line="360" w:lineRule="auto"/>
        <w:ind w:right="86" w:rightChars="41" w:firstLine="420"/>
        <w:rPr>
          <w:rFonts w:ascii="宋体" w:hAnsi="宋体"/>
          <w:sz w:val="24"/>
        </w:rPr>
      </w:pPr>
      <w:r>
        <w:rPr>
          <w:rFonts w:hint="eastAsia" w:ascii="宋体" w:hAnsi="宋体"/>
          <w:sz w:val="24"/>
        </w:rPr>
        <w:t>数量：</w:t>
      </w:r>
      <w:r>
        <w:rPr>
          <w:rFonts w:hint="eastAsia" w:ascii="宋体" w:hAnsi="宋体"/>
          <w:sz w:val="24"/>
          <w:u w:val="single"/>
        </w:rPr>
        <w:t>　　　　　　　　　　      　　</w:t>
      </w:r>
      <w:r>
        <w:rPr>
          <w:rFonts w:hint="eastAsia" w:ascii="宋体" w:hAnsi="宋体"/>
          <w:sz w:val="24"/>
        </w:rPr>
        <w:t xml:space="preserve">      </w:t>
      </w:r>
    </w:p>
    <w:p w14:paraId="6D25BB83">
      <w:pPr>
        <w:spacing w:before="120" w:line="360" w:lineRule="auto"/>
        <w:ind w:right="86" w:rightChars="41" w:firstLine="420"/>
        <w:rPr>
          <w:rFonts w:ascii="宋体" w:hAnsi="宋体"/>
          <w:sz w:val="24"/>
        </w:rPr>
      </w:pPr>
      <w:r>
        <w:rPr>
          <w:rFonts w:hint="eastAsia" w:ascii="宋体" w:hAnsi="宋体"/>
          <w:sz w:val="24"/>
        </w:rPr>
        <w:t>服务的质量约定： 　</w:t>
      </w:r>
      <w:r>
        <w:rPr>
          <w:rFonts w:hint="eastAsia" w:ascii="宋体" w:hAnsi="宋体"/>
          <w:sz w:val="24"/>
          <w:u w:val="single"/>
        </w:rPr>
        <w:t>　　　　　 　　　</w:t>
      </w:r>
      <w:r>
        <w:rPr>
          <w:rFonts w:hint="eastAsia" w:ascii="宋体" w:hAnsi="宋体"/>
          <w:sz w:val="24"/>
        </w:rPr>
        <w:t xml:space="preserve">　　　　　　　　　　　 </w:t>
      </w:r>
    </w:p>
    <w:p w14:paraId="5B978F4B">
      <w:pPr>
        <w:spacing w:before="240"/>
        <w:rPr>
          <w:rFonts w:ascii="宋体" w:hAnsi="宋体"/>
          <w:b/>
          <w:sz w:val="24"/>
        </w:rPr>
      </w:pPr>
      <w:r>
        <w:rPr>
          <w:rFonts w:hint="eastAsia" w:ascii="宋体" w:hAnsi="宋体"/>
          <w:b/>
          <w:sz w:val="24"/>
        </w:rPr>
        <w:t>3、合同总价</w:t>
      </w:r>
    </w:p>
    <w:p w14:paraId="60611014">
      <w:pPr>
        <w:spacing w:before="120" w:line="360" w:lineRule="auto"/>
        <w:ind w:right="86" w:rightChars="41" w:firstLine="420"/>
        <w:rPr>
          <w:rFonts w:ascii="宋体" w:hAnsi="宋体"/>
          <w:sz w:val="24"/>
        </w:rPr>
      </w:pPr>
      <w:r>
        <w:rPr>
          <w:rFonts w:hint="eastAsia" w:ascii="宋体" w:hAnsi="宋体"/>
          <w:sz w:val="24"/>
        </w:rPr>
        <w:t>本合同总价为：</w:t>
      </w:r>
      <w:r>
        <w:rPr>
          <w:rFonts w:hint="eastAsia" w:ascii="宋体" w:hAnsi="宋体"/>
          <w:sz w:val="24"/>
          <w:u w:val="single"/>
        </w:rPr>
        <w:t xml:space="preserve">　　                  </w:t>
      </w:r>
      <w:r>
        <w:rPr>
          <w:rFonts w:hint="eastAsia" w:ascii="宋体" w:hAnsi="宋体"/>
          <w:sz w:val="24"/>
        </w:rPr>
        <w:t xml:space="preserve">    </w:t>
      </w:r>
    </w:p>
    <w:p w14:paraId="06B2B552">
      <w:pPr>
        <w:spacing w:before="120" w:line="360" w:lineRule="auto"/>
        <w:ind w:right="86" w:rightChars="41" w:firstLine="420"/>
        <w:rPr>
          <w:rFonts w:ascii="宋体" w:hAnsi="宋体"/>
          <w:sz w:val="24"/>
        </w:rPr>
      </w:pPr>
      <w:r>
        <w:rPr>
          <w:rFonts w:hint="eastAsia" w:ascii="宋体" w:hAnsi="宋体"/>
          <w:sz w:val="24"/>
        </w:rPr>
        <w:t>分项价格：</w:t>
      </w:r>
      <w:r>
        <w:rPr>
          <w:rFonts w:hint="eastAsia" w:ascii="宋体" w:hAnsi="宋体"/>
          <w:sz w:val="24"/>
          <w:u w:val="single"/>
        </w:rPr>
        <w:t xml:space="preserve">　　　　　　　　　　　　  </w:t>
      </w:r>
      <w:r>
        <w:rPr>
          <w:rFonts w:hint="eastAsia" w:ascii="宋体" w:hAnsi="宋体"/>
          <w:sz w:val="24"/>
        </w:rPr>
        <w:t xml:space="preserve">     </w:t>
      </w:r>
    </w:p>
    <w:p w14:paraId="10E2CD67">
      <w:pPr>
        <w:spacing w:before="240"/>
        <w:rPr>
          <w:rFonts w:ascii="宋体" w:hAnsi="宋体"/>
          <w:b/>
          <w:sz w:val="24"/>
        </w:rPr>
      </w:pPr>
      <w:r>
        <w:rPr>
          <w:rFonts w:hint="eastAsia" w:ascii="宋体" w:hAnsi="宋体"/>
          <w:b/>
          <w:sz w:val="24"/>
        </w:rPr>
        <w:t>4、采购资金支付(含支付条件、时间、方式)</w:t>
      </w:r>
    </w:p>
    <w:p w14:paraId="67EEAE40">
      <w:pPr>
        <w:spacing w:before="120" w:line="360" w:lineRule="auto"/>
        <w:ind w:firstLine="360" w:firstLineChars="150"/>
        <w:rPr>
          <w:rFonts w:ascii="宋体" w:hAnsi="宋体"/>
          <w:sz w:val="24"/>
          <w:u w:val="single"/>
        </w:rPr>
      </w:pPr>
      <w:r>
        <w:rPr>
          <w:rFonts w:hint="eastAsia" w:ascii="宋体" w:hAnsi="宋体"/>
          <w:sz w:val="24"/>
          <w:u w:val="single"/>
        </w:rPr>
        <w:t>签订合同后，买方向卖方支付合同款的100％，卖方向买方支付履约保证金(合同总价的5%)，服务期满12个月后，买方退还卖方履约保证金(合同款的5%)，甲方支付上述费用前，乙方应当提供等额国家正式发票。</w:t>
      </w:r>
    </w:p>
    <w:p w14:paraId="4A9FB22E">
      <w:pPr>
        <w:spacing w:before="240"/>
        <w:rPr>
          <w:rFonts w:ascii="宋体" w:hAnsi="宋体"/>
          <w:b/>
          <w:sz w:val="24"/>
        </w:rPr>
      </w:pPr>
      <w:r>
        <w:rPr>
          <w:rFonts w:hint="eastAsia" w:ascii="宋体" w:hAnsi="宋体"/>
          <w:b/>
          <w:sz w:val="24"/>
        </w:rPr>
        <w:t>5、本合同产品的服务期及服务地点</w:t>
      </w:r>
    </w:p>
    <w:p w14:paraId="6B835BE2">
      <w:pPr>
        <w:spacing w:before="120" w:line="360" w:lineRule="auto"/>
        <w:ind w:right="86" w:rightChars="41" w:firstLine="420"/>
        <w:rPr>
          <w:rFonts w:ascii="宋体" w:hAnsi="宋体"/>
          <w:sz w:val="24"/>
        </w:rPr>
      </w:pPr>
      <w:r>
        <w:rPr>
          <w:rFonts w:hint="eastAsia" w:ascii="宋体" w:hAnsi="宋体"/>
          <w:sz w:val="24"/>
        </w:rPr>
        <w:t>服务期：</w:t>
      </w:r>
      <w:r>
        <w:rPr>
          <w:rFonts w:hint="eastAsia" w:ascii="宋体" w:hAnsi="宋体"/>
          <w:sz w:val="24"/>
          <w:u w:val="single"/>
        </w:rPr>
        <w:t>1年</w:t>
      </w:r>
    </w:p>
    <w:p w14:paraId="2968F0C1">
      <w:pPr>
        <w:spacing w:before="120" w:line="360" w:lineRule="auto"/>
        <w:ind w:right="86" w:rightChars="41" w:firstLine="420"/>
        <w:rPr>
          <w:rFonts w:ascii="宋体" w:hAnsi="宋体"/>
          <w:sz w:val="24"/>
        </w:rPr>
      </w:pPr>
      <w:r>
        <w:rPr>
          <w:rFonts w:hint="eastAsia" w:ascii="宋体" w:hAnsi="宋体"/>
          <w:sz w:val="24"/>
          <w:szCs w:val="20"/>
        </w:rPr>
        <w:t>服务地点：</w:t>
      </w:r>
      <w:r>
        <w:rPr>
          <w:rFonts w:hint="eastAsia" w:ascii="宋体" w:hAnsi="宋体"/>
          <w:sz w:val="24"/>
          <w:szCs w:val="20"/>
          <w:u w:val="single"/>
        </w:rPr>
        <w:t>北京市密云区教师研修学院指定</w:t>
      </w:r>
    </w:p>
    <w:p w14:paraId="39E8D522">
      <w:pPr>
        <w:spacing w:before="120" w:line="360" w:lineRule="auto"/>
        <w:ind w:right="86" w:rightChars="41"/>
        <w:rPr>
          <w:rFonts w:ascii="宋体" w:hAnsi="宋体"/>
          <w:b/>
          <w:sz w:val="24"/>
          <w:u w:val="single"/>
        </w:rPr>
      </w:pPr>
      <w:r>
        <w:rPr>
          <w:rFonts w:hint="eastAsia" w:ascii="宋体" w:hAnsi="宋体"/>
          <w:b/>
          <w:sz w:val="24"/>
        </w:rPr>
        <w:t>6、验收要求：</w:t>
      </w:r>
      <w:r>
        <w:rPr>
          <w:rFonts w:hint="eastAsia" w:ascii="宋体" w:hAnsi="宋体"/>
          <w:bCs/>
          <w:sz w:val="24"/>
          <w:u w:val="single"/>
        </w:rPr>
        <w:t>需按照采购人要求验收</w:t>
      </w:r>
    </w:p>
    <w:p w14:paraId="34455BF5">
      <w:pPr>
        <w:spacing w:before="120" w:line="360" w:lineRule="auto"/>
        <w:ind w:right="86" w:rightChars="41"/>
        <w:rPr>
          <w:rFonts w:ascii="宋体" w:hAnsi="宋体"/>
          <w:b/>
          <w:sz w:val="24"/>
        </w:rPr>
      </w:pPr>
      <w:r>
        <w:rPr>
          <w:rFonts w:hint="eastAsia" w:ascii="宋体" w:hAnsi="宋体"/>
          <w:b/>
          <w:sz w:val="24"/>
        </w:rPr>
        <w:t>7、违约责任及解决争议的方式：</w:t>
      </w:r>
      <w:r>
        <w:rPr>
          <w:rFonts w:hint="eastAsia" w:ascii="宋体" w:hAnsi="宋体"/>
          <w:b/>
          <w:sz w:val="24"/>
          <w:u w:val="single"/>
        </w:rPr>
        <w:t>具体内容详见 最终买卖双方签订合同中实际约定。</w:t>
      </w:r>
    </w:p>
    <w:p w14:paraId="63E5A157">
      <w:pPr>
        <w:spacing w:before="240" w:line="360" w:lineRule="auto"/>
        <w:ind w:right="86" w:rightChars="41"/>
        <w:rPr>
          <w:rFonts w:ascii="宋体" w:hAnsi="宋体"/>
          <w:b/>
          <w:sz w:val="24"/>
        </w:rPr>
      </w:pPr>
      <w:r>
        <w:rPr>
          <w:rFonts w:hint="eastAsia" w:ascii="宋体" w:hAnsi="宋体"/>
          <w:b/>
          <w:sz w:val="24"/>
        </w:rPr>
        <w:t>8、合同的生效</w:t>
      </w:r>
    </w:p>
    <w:p w14:paraId="7B6B708D">
      <w:pPr>
        <w:spacing w:before="120" w:line="360" w:lineRule="auto"/>
        <w:ind w:right="86" w:rightChars="41" w:firstLine="454"/>
        <w:rPr>
          <w:rFonts w:ascii="宋体" w:hAnsi="宋体"/>
          <w:sz w:val="24"/>
        </w:rPr>
      </w:pPr>
      <w:r>
        <w:rPr>
          <w:rFonts w:hint="eastAsia" w:ascii="宋体" w:hAnsi="宋体"/>
          <w:sz w:val="24"/>
        </w:rPr>
        <w:t>本合同经双方全权代表签署、加盖单位印章后生效。</w:t>
      </w:r>
    </w:p>
    <w:p w14:paraId="63C9CB47">
      <w:pPr>
        <w:spacing w:before="120"/>
        <w:ind w:firstLine="454"/>
        <w:rPr>
          <w:rFonts w:ascii="宋体" w:hAnsi="宋体"/>
          <w:sz w:val="24"/>
        </w:rPr>
      </w:pPr>
    </w:p>
    <w:p w14:paraId="4F885EF3">
      <w:pPr>
        <w:spacing w:before="120"/>
        <w:ind w:firstLine="454"/>
        <w:rPr>
          <w:rFonts w:ascii="宋体" w:hAnsi="宋体"/>
          <w:sz w:val="24"/>
        </w:rPr>
      </w:pPr>
    </w:p>
    <w:p w14:paraId="3DAF694B">
      <w:pPr>
        <w:spacing w:before="120"/>
        <w:rPr>
          <w:rFonts w:ascii="宋体" w:hAnsi="宋体"/>
          <w:sz w:val="24"/>
          <w:u w:val="single"/>
        </w:rPr>
      </w:pPr>
      <w:r>
        <w:rPr>
          <w:rFonts w:hint="eastAsia" w:ascii="宋体" w:hAnsi="宋体"/>
          <w:sz w:val="24"/>
        </w:rPr>
        <w:t>　　买　方：</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 xml:space="preserve">                  卖　方：</w:t>
      </w:r>
    </w:p>
    <w:p w14:paraId="0D6733FF">
      <w:pPr>
        <w:spacing w:before="120"/>
        <w:rPr>
          <w:rFonts w:ascii="宋体" w:hAnsi="宋体"/>
          <w:sz w:val="24"/>
        </w:rPr>
      </w:pPr>
    </w:p>
    <w:p w14:paraId="4B4277A1">
      <w:pPr>
        <w:spacing w:before="120"/>
        <w:rPr>
          <w:rFonts w:ascii="宋体" w:hAnsi="宋体"/>
          <w:sz w:val="24"/>
        </w:rPr>
      </w:pPr>
      <w:r>
        <w:rPr>
          <w:rFonts w:hint="eastAsia" w:ascii="宋体" w:hAnsi="宋体"/>
          <w:sz w:val="24"/>
        </w:rPr>
        <w:t>　　名　称：(印章)　　　　　　　　     名　称：(印章)</w:t>
      </w:r>
    </w:p>
    <w:p w14:paraId="4FF44BF4">
      <w:pPr>
        <w:spacing w:before="120"/>
        <w:rPr>
          <w:rFonts w:ascii="宋体" w:hAnsi="宋体"/>
          <w:sz w:val="24"/>
        </w:rPr>
      </w:pPr>
    </w:p>
    <w:p w14:paraId="6A12C221">
      <w:pPr>
        <w:spacing w:before="120"/>
        <w:ind w:firstLine="480" w:firstLineChars="200"/>
        <w:rPr>
          <w:rFonts w:ascii="宋体" w:hAnsi="宋体"/>
          <w:sz w:val="24"/>
        </w:rPr>
      </w:pPr>
      <w:r>
        <w:rPr>
          <w:rFonts w:hint="eastAsia" w:ascii="宋体" w:hAnsi="宋体"/>
          <w:sz w:val="24"/>
        </w:rPr>
        <w:t>年　月　日　　　　　　　　　    　 年　月　日</w:t>
      </w:r>
    </w:p>
    <w:p w14:paraId="6CAE5ACE">
      <w:pPr>
        <w:spacing w:before="120"/>
        <w:rPr>
          <w:rFonts w:ascii="宋体" w:hAnsi="宋体"/>
          <w:sz w:val="24"/>
        </w:rPr>
      </w:pPr>
    </w:p>
    <w:p w14:paraId="77DE8379">
      <w:pPr>
        <w:spacing w:before="120"/>
        <w:rPr>
          <w:rFonts w:ascii="宋体" w:hAnsi="宋体"/>
          <w:sz w:val="24"/>
          <w:u w:val="single"/>
        </w:rPr>
      </w:pPr>
      <w:r>
        <w:rPr>
          <w:rFonts w:hint="eastAsia" w:ascii="宋体" w:hAnsi="宋体"/>
          <w:sz w:val="24"/>
        </w:rPr>
        <w:t>　　授权代表(签字)：</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 xml:space="preserve">           授权代表(签字)：</w:t>
      </w:r>
    </w:p>
    <w:p w14:paraId="2E66B5DD">
      <w:pPr>
        <w:spacing w:before="120"/>
        <w:rPr>
          <w:rFonts w:ascii="宋体" w:hAnsi="宋体"/>
          <w:sz w:val="24"/>
        </w:rPr>
      </w:pPr>
    </w:p>
    <w:p w14:paraId="355BB155">
      <w:pPr>
        <w:spacing w:before="120"/>
        <w:rPr>
          <w:rFonts w:ascii="宋体" w:hAnsi="宋体"/>
          <w:sz w:val="24"/>
          <w:u w:val="single"/>
        </w:rPr>
      </w:pPr>
      <w:r>
        <w:rPr>
          <w:rFonts w:hint="eastAsia" w:ascii="宋体" w:hAnsi="宋体"/>
          <w:sz w:val="24"/>
        </w:rPr>
        <w:t>　　地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地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19AEDFC0">
      <w:pPr>
        <w:spacing w:before="120"/>
        <w:rPr>
          <w:rFonts w:ascii="宋体" w:hAnsi="宋体"/>
          <w:sz w:val="24"/>
        </w:rPr>
      </w:pPr>
    </w:p>
    <w:p w14:paraId="64CA825E">
      <w:pPr>
        <w:spacing w:before="120"/>
        <w:rPr>
          <w:rFonts w:ascii="宋体" w:hAnsi="宋体"/>
          <w:sz w:val="24"/>
          <w:u w:val="single"/>
        </w:rPr>
      </w:pPr>
      <w:r>
        <w:rPr>
          <w:rFonts w:hint="eastAsia" w:ascii="宋体" w:hAnsi="宋体"/>
          <w:sz w:val="24"/>
        </w:rPr>
        <w:t>　　邮政编码：</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邮政编码：</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47F84423">
      <w:pPr>
        <w:spacing w:before="120"/>
        <w:rPr>
          <w:rFonts w:ascii="宋体" w:hAnsi="宋体"/>
          <w:sz w:val="24"/>
        </w:rPr>
      </w:pPr>
    </w:p>
    <w:p w14:paraId="1A5AD373">
      <w:pPr>
        <w:spacing w:before="120"/>
        <w:rPr>
          <w:rFonts w:ascii="宋体" w:hAnsi="宋体"/>
          <w:sz w:val="24"/>
          <w:u w:val="single"/>
        </w:rPr>
      </w:pPr>
      <w:r>
        <w:rPr>
          <w:rFonts w:hint="eastAsia" w:ascii="宋体" w:hAnsi="宋体"/>
          <w:sz w:val="24"/>
        </w:rPr>
        <w:t>　　电　　话：</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电　　话：</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296EA95D">
      <w:pPr>
        <w:spacing w:before="120"/>
        <w:rPr>
          <w:rFonts w:ascii="宋体" w:hAnsi="宋体"/>
          <w:sz w:val="24"/>
        </w:rPr>
      </w:pPr>
    </w:p>
    <w:p w14:paraId="15640C4F">
      <w:pPr>
        <w:spacing w:before="120"/>
        <w:rPr>
          <w:rFonts w:ascii="宋体" w:hAnsi="宋体"/>
          <w:sz w:val="24"/>
          <w:u w:val="single"/>
        </w:rPr>
      </w:pPr>
      <w:r>
        <w:rPr>
          <w:rFonts w:hint="eastAsia" w:ascii="宋体" w:hAnsi="宋体"/>
          <w:sz w:val="24"/>
        </w:rPr>
        <w:t>　　开户银行：</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开户银行：</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3A38FD07">
      <w:pPr>
        <w:spacing w:before="120"/>
        <w:rPr>
          <w:rFonts w:ascii="宋体" w:hAnsi="宋体"/>
          <w:sz w:val="24"/>
        </w:rPr>
      </w:pPr>
    </w:p>
    <w:p w14:paraId="374FD693">
      <w:pPr>
        <w:spacing w:after="120" w:line="480" w:lineRule="auto"/>
        <w:ind w:left="420" w:leftChars="200"/>
      </w:pPr>
      <w:r>
        <w:rPr>
          <w:rFonts w:hint="eastAsia" w:ascii="宋体" w:hAnsi="宋体"/>
          <w:sz w:val="24"/>
        </w:rPr>
        <w:t>帐　　号：</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帐　　号：</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14:paraId="5C5DE974">
      <w:pPr>
        <w:tabs>
          <w:tab w:val="left" w:pos="5580"/>
        </w:tabs>
        <w:spacing w:before="120" w:beforeLines="50" w:after="120" w:afterLines="50" w:line="360" w:lineRule="auto"/>
        <w:jc w:val="center"/>
        <w:rPr>
          <w:rFonts w:asciiTheme="minorEastAsia" w:hAnsiTheme="minorEastAsia" w:eastAsiaTheme="minorEastAsia"/>
          <w:b/>
          <w:sz w:val="24"/>
        </w:rPr>
      </w:pPr>
      <w:r>
        <w:rPr>
          <w:rFonts w:asciiTheme="minorEastAsia" w:hAnsiTheme="minorEastAsia" w:eastAsiaTheme="minorEastAsia"/>
          <w:b/>
          <w:sz w:val="24"/>
        </w:rPr>
        <w:br w:type="page"/>
      </w:r>
    </w:p>
    <w:bookmarkEnd w:id="827"/>
    <w:p w14:paraId="2EAEEB57">
      <w:pPr>
        <w:spacing w:line="360" w:lineRule="auto"/>
        <w:jc w:val="center"/>
        <w:outlineLvl w:val="0"/>
        <w:rPr>
          <w:b/>
          <w:sz w:val="36"/>
          <w:szCs w:val="36"/>
        </w:rPr>
      </w:pPr>
      <w:bookmarkStart w:id="834" w:name="_Toc99301426"/>
      <w:r>
        <w:rPr>
          <w:b/>
          <w:sz w:val="36"/>
          <w:szCs w:val="36"/>
        </w:rPr>
        <w:t>第七章   投标文件格式</w:t>
      </w:r>
      <w:bookmarkEnd w:id="834"/>
    </w:p>
    <w:p w14:paraId="07872560">
      <w:pPr>
        <w:tabs>
          <w:tab w:val="left" w:pos="900"/>
          <w:tab w:val="left" w:pos="1980"/>
        </w:tabs>
        <w:snapToGrid w:val="0"/>
        <w:spacing w:line="360" w:lineRule="auto"/>
        <w:ind w:left="142"/>
        <w:rPr>
          <w:b/>
          <w:sz w:val="24"/>
        </w:rPr>
      </w:pPr>
    </w:p>
    <w:p w14:paraId="66B19343">
      <w:pPr>
        <w:tabs>
          <w:tab w:val="left" w:pos="900"/>
          <w:tab w:val="left" w:pos="1980"/>
        </w:tabs>
        <w:snapToGrid w:val="0"/>
        <w:spacing w:line="360" w:lineRule="auto"/>
        <w:ind w:left="142"/>
        <w:rPr>
          <w:b/>
          <w:sz w:val="24"/>
        </w:rPr>
      </w:pPr>
    </w:p>
    <w:p w14:paraId="456B64CE">
      <w:pPr>
        <w:tabs>
          <w:tab w:val="left" w:pos="900"/>
          <w:tab w:val="left" w:pos="1980"/>
        </w:tabs>
        <w:snapToGrid w:val="0"/>
        <w:spacing w:line="360" w:lineRule="auto"/>
        <w:ind w:left="142"/>
        <w:rPr>
          <w:sz w:val="24"/>
        </w:rPr>
      </w:pPr>
      <w:r>
        <w:rPr>
          <w:b/>
          <w:sz w:val="24"/>
        </w:rPr>
        <w:t>投标人编制文件须知</w:t>
      </w:r>
    </w:p>
    <w:p w14:paraId="44070927">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5CF70099">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ADEC8D9">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1FCBE974">
      <w:pPr>
        <w:widowControl/>
        <w:jc w:val="left"/>
        <w:rPr>
          <w:sz w:val="24"/>
        </w:rPr>
      </w:pPr>
      <w:r>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6CC7B897">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45017490">
      <w:pPr>
        <w:rPr>
          <w:b/>
          <w:spacing w:val="20"/>
          <w:szCs w:val="21"/>
        </w:rPr>
      </w:pPr>
    </w:p>
    <w:p w14:paraId="63E18DF4">
      <w:pPr>
        <w:rPr>
          <w:b/>
          <w:sz w:val="24"/>
        </w:rPr>
      </w:pPr>
      <w:r>
        <w:rPr>
          <w:b/>
          <w:spacing w:val="20"/>
          <w:sz w:val="24"/>
        </w:rPr>
        <w:t>投标文件（资格证明文件）</w:t>
      </w:r>
      <w:r>
        <w:rPr>
          <w:b/>
          <w:sz w:val="24"/>
        </w:rPr>
        <w:t>封面（非实质性格式）</w:t>
      </w:r>
    </w:p>
    <w:p w14:paraId="5F0FBB15">
      <w:pPr>
        <w:jc w:val="center"/>
        <w:rPr>
          <w:szCs w:val="21"/>
        </w:rPr>
      </w:pPr>
    </w:p>
    <w:p w14:paraId="7988EE9D">
      <w:pPr>
        <w:jc w:val="center"/>
        <w:rPr>
          <w:b/>
          <w:spacing w:val="60"/>
          <w:sz w:val="84"/>
          <w:szCs w:val="84"/>
        </w:rPr>
      </w:pPr>
      <w:r>
        <w:rPr>
          <w:b/>
          <w:spacing w:val="60"/>
          <w:sz w:val="84"/>
          <w:szCs w:val="84"/>
        </w:rPr>
        <w:t>投 标 文 件</w:t>
      </w:r>
    </w:p>
    <w:p w14:paraId="15370303">
      <w:pPr>
        <w:jc w:val="center"/>
        <w:rPr>
          <w:b/>
          <w:spacing w:val="60"/>
          <w:sz w:val="52"/>
          <w:szCs w:val="52"/>
        </w:rPr>
      </w:pPr>
      <w:r>
        <w:rPr>
          <w:b/>
          <w:spacing w:val="60"/>
          <w:sz w:val="52"/>
          <w:szCs w:val="52"/>
        </w:rPr>
        <w:t>（资格证明文件）</w:t>
      </w:r>
    </w:p>
    <w:p w14:paraId="7A7B34DF">
      <w:pPr>
        <w:ind w:firstLine="542" w:firstLineChars="150"/>
        <w:rPr>
          <w:b/>
          <w:spacing w:val="20"/>
          <w:sz w:val="32"/>
          <w:szCs w:val="32"/>
        </w:rPr>
      </w:pPr>
    </w:p>
    <w:p w14:paraId="63A84459">
      <w:pPr>
        <w:ind w:firstLine="542" w:firstLineChars="150"/>
        <w:rPr>
          <w:b/>
          <w:spacing w:val="20"/>
          <w:sz w:val="32"/>
          <w:szCs w:val="32"/>
        </w:rPr>
      </w:pPr>
    </w:p>
    <w:p w14:paraId="4952F58E">
      <w:pPr>
        <w:ind w:firstLine="542" w:firstLineChars="150"/>
        <w:rPr>
          <w:b/>
          <w:spacing w:val="20"/>
          <w:sz w:val="32"/>
          <w:szCs w:val="32"/>
        </w:rPr>
      </w:pPr>
      <w:r>
        <w:rPr>
          <w:b/>
          <w:spacing w:val="20"/>
          <w:sz w:val="32"/>
          <w:szCs w:val="32"/>
        </w:rPr>
        <w:t>项目名称:</w:t>
      </w:r>
    </w:p>
    <w:p w14:paraId="0EA31FA8">
      <w:pPr>
        <w:ind w:firstLine="542" w:firstLineChars="150"/>
        <w:rPr>
          <w:b/>
          <w:spacing w:val="20"/>
          <w:sz w:val="32"/>
          <w:szCs w:val="32"/>
        </w:rPr>
      </w:pPr>
      <w:r>
        <w:rPr>
          <w:b/>
          <w:spacing w:val="20"/>
          <w:sz w:val="32"/>
          <w:szCs w:val="32"/>
        </w:rPr>
        <w:t>项目编号/包号：</w:t>
      </w:r>
    </w:p>
    <w:p w14:paraId="2302260F">
      <w:pPr>
        <w:ind w:firstLine="542" w:firstLineChars="150"/>
        <w:rPr>
          <w:b/>
          <w:spacing w:val="20"/>
          <w:sz w:val="32"/>
          <w:szCs w:val="32"/>
        </w:rPr>
      </w:pPr>
    </w:p>
    <w:p w14:paraId="247ABF81">
      <w:pPr>
        <w:ind w:firstLine="542" w:firstLineChars="150"/>
        <w:rPr>
          <w:b/>
          <w:spacing w:val="20"/>
          <w:sz w:val="32"/>
          <w:szCs w:val="32"/>
        </w:rPr>
      </w:pPr>
    </w:p>
    <w:p w14:paraId="1411783B">
      <w:pPr>
        <w:jc w:val="center"/>
        <w:rPr>
          <w:b/>
          <w:sz w:val="32"/>
          <w:szCs w:val="32"/>
        </w:rPr>
      </w:pPr>
    </w:p>
    <w:p w14:paraId="7D3E2408">
      <w:pPr>
        <w:jc w:val="center"/>
        <w:rPr>
          <w:b/>
          <w:sz w:val="32"/>
          <w:szCs w:val="32"/>
        </w:rPr>
      </w:pPr>
    </w:p>
    <w:p w14:paraId="53F93460">
      <w:pPr>
        <w:jc w:val="center"/>
        <w:rPr>
          <w:b/>
          <w:sz w:val="32"/>
          <w:szCs w:val="32"/>
        </w:rPr>
      </w:pPr>
    </w:p>
    <w:p w14:paraId="1A5B2F41">
      <w:pPr>
        <w:jc w:val="center"/>
        <w:rPr>
          <w:b/>
          <w:spacing w:val="20"/>
          <w:sz w:val="32"/>
          <w:szCs w:val="32"/>
        </w:rPr>
      </w:pPr>
    </w:p>
    <w:p w14:paraId="37308510">
      <w:pPr>
        <w:jc w:val="center"/>
        <w:rPr>
          <w:b/>
          <w:spacing w:val="20"/>
          <w:sz w:val="32"/>
          <w:szCs w:val="32"/>
        </w:rPr>
      </w:pPr>
    </w:p>
    <w:p w14:paraId="5B6D9658">
      <w:pPr>
        <w:jc w:val="center"/>
        <w:rPr>
          <w:b/>
          <w:spacing w:val="20"/>
          <w:sz w:val="32"/>
          <w:szCs w:val="32"/>
        </w:rPr>
      </w:pPr>
    </w:p>
    <w:p w14:paraId="162D9E84">
      <w:pPr>
        <w:spacing w:line="360" w:lineRule="auto"/>
        <w:ind w:firstLine="1445" w:firstLineChars="400"/>
        <w:jc w:val="left"/>
        <w:rPr>
          <w:b/>
          <w:spacing w:val="20"/>
          <w:sz w:val="32"/>
          <w:szCs w:val="32"/>
        </w:rPr>
      </w:pPr>
      <w:r>
        <w:rPr>
          <w:b/>
          <w:spacing w:val="20"/>
          <w:sz w:val="32"/>
          <w:szCs w:val="32"/>
        </w:rPr>
        <w:t>投标人名称：</w:t>
      </w:r>
    </w:p>
    <w:p w14:paraId="6F26DAAF">
      <w:pPr>
        <w:jc w:val="center"/>
        <w:rPr>
          <w:b/>
          <w:sz w:val="32"/>
          <w:szCs w:val="32"/>
        </w:rPr>
      </w:pPr>
    </w:p>
    <w:p w14:paraId="40A05646">
      <w:pPr>
        <w:rPr>
          <w:b/>
        </w:rPr>
      </w:pPr>
      <w:r>
        <w:rPr>
          <w:b/>
          <w:spacing w:val="20"/>
          <w:sz w:val="32"/>
          <w:szCs w:val="32"/>
        </w:rPr>
        <w:br w:type="page"/>
      </w:r>
    </w:p>
    <w:p w14:paraId="621A8814">
      <w:pPr>
        <w:numPr>
          <w:ilvl w:val="0"/>
          <w:numId w:val="20"/>
        </w:numPr>
        <w:tabs>
          <w:tab w:val="left" w:pos="360"/>
        </w:tabs>
        <w:snapToGrid w:val="0"/>
        <w:spacing w:line="360" w:lineRule="auto"/>
        <w:outlineLvl w:val="1"/>
        <w:rPr>
          <w:sz w:val="24"/>
          <w:szCs w:val="20"/>
        </w:rPr>
      </w:pPr>
      <w:r>
        <w:rPr>
          <w:sz w:val="24"/>
        </w:rPr>
        <w:t>满足《中华人民共和国政府采购法》第二十二条规定</w:t>
      </w:r>
    </w:p>
    <w:p w14:paraId="2EE36080">
      <w:pPr>
        <w:spacing w:line="360" w:lineRule="auto"/>
        <w:outlineLvl w:val="2"/>
        <w:rPr>
          <w:sz w:val="24"/>
          <w:szCs w:val="20"/>
        </w:rPr>
      </w:pPr>
      <w:r>
        <w:rPr>
          <w:sz w:val="24"/>
          <w:szCs w:val="20"/>
        </w:rPr>
        <w:t>1-1 营业执照等证明文件</w:t>
      </w:r>
    </w:p>
    <w:p w14:paraId="63F9E44B">
      <w:pPr>
        <w:tabs>
          <w:tab w:val="left" w:pos="1080"/>
        </w:tabs>
        <w:snapToGrid w:val="0"/>
        <w:rPr>
          <w:sz w:val="24"/>
        </w:rPr>
      </w:pPr>
    </w:p>
    <w:p w14:paraId="04B7EA44">
      <w:pPr>
        <w:widowControl/>
        <w:jc w:val="left"/>
        <w:rPr>
          <w:sz w:val="24"/>
          <w:szCs w:val="20"/>
        </w:rPr>
      </w:pPr>
      <w:r>
        <w:rPr>
          <w:sz w:val="24"/>
        </w:rPr>
        <w:br w:type="page"/>
      </w:r>
    </w:p>
    <w:p w14:paraId="1EA2DE17">
      <w:pPr>
        <w:pStyle w:val="5"/>
        <w:rPr>
          <w:rFonts w:ascii="Times New Roman"/>
          <w:b w:val="0"/>
          <w:bCs/>
          <w:u w:val="none"/>
        </w:rPr>
      </w:pPr>
      <w:r>
        <w:rPr>
          <w:rFonts w:ascii="Times New Roman"/>
          <w:b w:val="0"/>
          <w:u w:val="none"/>
        </w:rPr>
        <w:t>1-2 投标人资格声明书</w:t>
      </w:r>
    </w:p>
    <w:p w14:paraId="692ED259">
      <w:pPr>
        <w:jc w:val="center"/>
        <w:rPr>
          <w:b/>
          <w:sz w:val="36"/>
          <w:szCs w:val="36"/>
        </w:rPr>
      </w:pPr>
      <w:r>
        <w:rPr>
          <w:b/>
          <w:sz w:val="36"/>
          <w:szCs w:val="36"/>
        </w:rPr>
        <w:t>投标人资格声明书</w:t>
      </w:r>
    </w:p>
    <w:p w14:paraId="444890CD">
      <w:pPr>
        <w:tabs>
          <w:tab w:val="left" w:pos="5580"/>
        </w:tabs>
        <w:spacing w:line="360" w:lineRule="auto"/>
        <w:rPr>
          <w:sz w:val="24"/>
        </w:rPr>
      </w:pPr>
    </w:p>
    <w:p w14:paraId="2EE7D49A">
      <w:pPr>
        <w:tabs>
          <w:tab w:val="left" w:pos="5580"/>
        </w:tabs>
        <w:spacing w:line="360" w:lineRule="auto"/>
        <w:rPr>
          <w:sz w:val="24"/>
        </w:rPr>
      </w:pPr>
      <w:r>
        <w:rPr>
          <w:sz w:val="24"/>
        </w:rPr>
        <w:t>致：</w:t>
      </w:r>
      <w:r>
        <w:rPr>
          <w:sz w:val="24"/>
          <w:u w:val="single"/>
        </w:rPr>
        <w:t>采购人或采购代理机构</w:t>
      </w:r>
    </w:p>
    <w:p w14:paraId="0ED3E068">
      <w:pPr>
        <w:spacing w:line="360" w:lineRule="auto"/>
        <w:ind w:firstLine="480" w:firstLineChars="200"/>
        <w:rPr>
          <w:sz w:val="24"/>
        </w:rPr>
      </w:pPr>
      <w:r>
        <w:rPr>
          <w:sz w:val="24"/>
        </w:rPr>
        <w:t>在参与本次项目投标中，我单位承诺：</w:t>
      </w:r>
    </w:p>
    <w:p w14:paraId="71549BB1">
      <w:pPr>
        <w:numPr>
          <w:ilvl w:val="0"/>
          <w:numId w:val="21"/>
        </w:numPr>
        <w:spacing w:line="360" w:lineRule="auto"/>
        <w:ind w:left="1134"/>
        <w:rPr>
          <w:sz w:val="24"/>
          <w:szCs w:val="22"/>
        </w:rPr>
      </w:pPr>
      <w:r>
        <w:rPr>
          <w:sz w:val="24"/>
          <w:szCs w:val="22"/>
        </w:rPr>
        <w:t>具有良好的商业信誉和健全的财务会计制度；</w:t>
      </w:r>
    </w:p>
    <w:p w14:paraId="55E5D20E">
      <w:pPr>
        <w:numPr>
          <w:ilvl w:val="0"/>
          <w:numId w:val="21"/>
        </w:numPr>
        <w:spacing w:line="360" w:lineRule="auto"/>
        <w:ind w:left="1134"/>
        <w:rPr>
          <w:sz w:val="24"/>
          <w:szCs w:val="22"/>
        </w:rPr>
      </w:pPr>
      <w:r>
        <w:rPr>
          <w:sz w:val="24"/>
          <w:szCs w:val="22"/>
        </w:rPr>
        <w:t>具有履行合同所必需的设备和专业技术能力；</w:t>
      </w:r>
    </w:p>
    <w:p w14:paraId="6CB84D8E">
      <w:pPr>
        <w:numPr>
          <w:ilvl w:val="0"/>
          <w:numId w:val="21"/>
        </w:numPr>
        <w:spacing w:line="360" w:lineRule="auto"/>
        <w:ind w:left="1134"/>
        <w:rPr>
          <w:sz w:val="24"/>
          <w:szCs w:val="22"/>
        </w:rPr>
      </w:pPr>
      <w:r>
        <w:rPr>
          <w:sz w:val="24"/>
          <w:szCs w:val="22"/>
        </w:rPr>
        <w:t>有依法缴纳税收和社会保障资金的良好记录；</w:t>
      </w:r>
    </w:p>
    <w:p w14:paraId="7584450E">
      <w:pPr>
        <w:numPr>
          <w:ilvl w:val="0"/>
          <w:numId w:val="21"/>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pPr>
        <w:numPr>
          <w:ilvl w:val="0"/>
          <w:numId w:val="21"/>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4E42152">
      <w:pPr>
        <w:numPr>
          <w:ilvl w:val="0"/>
          <w:numId w:val="21"/>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0EDF0B0D">
      <w:pPr>
        <w:numPr>
          <w:ilvl w:val="0"/>
          <w:numId w:val="21"/>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24C6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DB7B769">
            <w:pPr>
              <w:jc w:val="center"/>
              <w:rPr>
                <w:sz w:val="24"/>
              </w:rPr>
            </w:pPr>
            <w:r>
              <w:rPr>
                <w:sz w:val="24"/>
              </w:rPr>
              <w:t>序号</w:t>
            </w:r>
          </w:p>
        </w:tc>
        <w:tc>
          <w:tcPr>
            <w:tcW w:w="4574" w:type="dxa"/>
            <w:vAlign w:val="center"/>
          </w:tcPr>
          <w:p w14:paraId="2C03E7C6">
            <w:pPr>
              <w:jc w:val="center"/>
              <w:rPr>
                <w:sz w:val="24"/>
              </w:rPr>
            </w:pPr>
            <w:r>
              <w:rPr>
                <w:sz w:val="24"/>
              </w:rPr>
              <w:t>单位名称</w:t>
            </w:r>
          </w:p>
        </w:tc>
        <w:tc>
          <w:tcPr>
            <w:tcW w:w="2976" w:type="dxa"/>
            <w:vAlign w:val="center"/>
          </w:tcPr>
          <w:p w14:paraId="2CDF6C59">
            <w:pPr>
              <w:jc w:val="center"/>
              <w:rPr>
                <w:sz w:val="24"/>
              </w:rPr>
            </w:pPr>
            <w:r>
              <w:rPr>
                <w:sz w:val="24"/>
              </w:rPr>
              <w:t>相互关系</w:t>
            </w:r>
          </w:p>
        </w:tc>
      </w:tr>
      <w:tr w14:paraId="7A5C9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9462101">
            <w:pPr>
              <w:jc w:val="center"/>
              <w:rPr>
                <w:sz w:val="24"/>
              </w:rPr>
            </w:pPr>
            <w:r>
              <w:rPr>
                <w:sz w:val="24"/>
              </w:rPr>
              <w:t>1</w:t>
            </w:r>
          </w:p>
        </w:tc>
        <w:tc>
          <w:tcPr>
            <w:tcW w:w="4574" w:type="dxa"/>
            <w:vAlign w:val="center"/>
          </w:tcPr>
          <w:p w14:paraId="326CDB7C">
            <w:pPr>
              <w:jc w:val="center"/>
              <w:rPr>
                <w:sz w:val="24"/>
              </w:rPr>
            </w:pPr>
          </w:p>
        </w:tc>
        <w:tc>
          <w:tcPr>
            <w:tcW w:w="2976" w:type="dxa"/>
            <w:vAlign w:val="center"/>
          </w:tcPr>
          <w:p w14:paraId="152CFFC3">
            <w:pPr>
              <w:jc w:val="center"/>
              <w:rPr>
                <w:sz w:val="24"/>
              </w:rPr>
            </w:pPr>
          </w:p>
        </w:tc>
      </w:tr>
      <w:tr w14:paraId="24491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DD5D25F">
            <w:pPr>
              <w:jc w:val="center"/>
              <w:rPr>
                <w:sz w:val="24"/>
              </w:rPr>
            </w:pPr>
            <w:r>
              <w:rPr>
                <w:sz w:val="24"/>
              </w:rPr>
              <w:t>2</w:t>
            </w:r>
          </w:p>
        </w:tc>
        <w:tc>
          <w:tcPr>
            <w:tcW w:w="4574" w:type="dxa"/>
            <w:vAlign w:val="center"/>
          </w:tcPr>
          <w:p w14:paraId="1EF45E41">
            <w:pPr>
              <w:jc w:val="center"/>
              <w:rPr>
                <w:sz w:val="24"/>
              </w:rPr>
            </w:pPr>
          </w:p>
        </w:tc>
        <w:tc>
          <w:tcPr>
            <w:tcW w:w="2976" w:type="dxa"/>
            <w:vAlign w:val="center"/>
          </w:tcPr>
          <w:p w14:paraId="1FD0B1FE">
            <w:pPr>
              <w:jc w:val="center"/>
              <w:rPr>
                <w:sz w:val="24"/>
              </w:rPr>
            </w:pPr>
          </w:p>
        </w:tc>
      </w:tr>
      <w:tr w14:paraId="10768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20EA7AF">
            <w:pPr>
              <w:jc w:val="center"/>
              <w:rPr>
                <w:sz w:val="24"/>
              </w:rPr>
            </w:pPr>
            <w:r>
              <w:rPr>
                <w:sz w:val="24"/>
              </w:rPr>
              <w:t>…</w:t>
            </w:r>
          </w:p>
        </w:tc>
        <w:tc>
          <w:tcPr>
            <w:tcW w:w="4574" w:type="dxa"/>
            <w:vAlign w:val="center"/>
          </w:tcPr>
          <w:p w14:paraId="27439FD8">
            <w:pPr>
              <w:jc w:val="center"/>
              <w:rPr>
                <w:sz w:val="24"/>
              </w:rPr>
            </w:pPr>
          </w:p>
        </w:tc>
        <w:tc>
          <w:tcPr>
            <w:tcW w:w="2976" w:type="dxa"/>
            <w:vAlign w:val="center"/>
          </w:tcPr>
          <w:p w14:paraId="6857EEF1">
            <w:pPr>
              <w:jc w:val="center"/>
              <w:rPr>
                <w:sz w:val="24"/>
              </w:rPr>
            </w:pPr>
          </w:p>
        </w:tc>
      </w:tr>
    </w:tbl>
    <w:p w14:paraId="2F00F0F1"/>
    <w:p w14:paraId="52282AB0">
      <w:pPr>
        <w:ind w:firstLine="480" w:firstLineChars="200"/>
        <w:rPr>
          <w:sz w:val="24"/>
          <w:szCs w:val="22"/>
        </w:rPr>
      </w:pPr>
      <w:r>
        <w:rPr>
          <w:sz w:val="24"/>
        </w:rPr>
        <w:t>上述声明真实有效，否则我方负全部责任。</w:t>
      </w:r>
    </w:p>
    <w:p w14:paraId="69FA734F">
      <w:pPr>
        <w:spacing w:line="360" w:lineRule="auto"/>
        <w:rPr>
          <w:sz w:val="24"/>
        </w:rPr>
      </w:pPr>
    </w:p>
    <w:p w14:paraId="48268194">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    ____________</w:t>
      </w:r>
    </w:p>
    <w:p w14:paraId="0845E97B">
      <w:pPr>
        <w:spacing w:line="360" w:lineRule="auto"/>
        <w:ind w:right="360" w:firstLine="480"/>
        <w:jc w:val="right"/>
        <w:rPr>
          <w:sz w:val="24"/>
        </w:rPr>
      </w:pPr>
      <w:r>
        <w:rPr>
          <w:sz w:val="24"/>
          <w:szCs w:val="20"/>
        </w:rPr>
        <w:t xml:space="preserve">日期：_____年______月______日   </w:t>
      </w:r>
    </w:p>
    <w:p w14:paraId="7D1AB792">
      <w:pPr>
        <w:spacing w:line="360" w:lineRule="auto"/>
        <w:rPr>
          <w:sz w:val="24"/>
        </w:rPr>
      </w:pPr>
      <w:r>
        <w:rPr>
          <w:sz w:val="24"/>
        </w:rPr>
        <w:t>说明：供应商承诺不实的，依据《政府采购法》第七十七条“提供虚假材料谋取中标、成交的”有关规定予以处理。</w:t>
      </w:r>
    </w:p>
    <w:p w14:paraId="05015C78">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14:paraId="204527F6">
      <w:pPr>
        <w:numPr>
          <w:ilvl w:val="0"/>
          <w:numId w:val="20"/>
        </w:numPr>
        <w:tabs>
          <w:tab w:val="left" w:pos="360"/>
        </w:tabs>
        <w:snapToGrid w:val="0"/>
        <w:spacing w:line="360" w:lineRule="auto"/>
        <w:outlineLvl w:val="1"/>
        <w:rPr>
          <w:sz w:val="24"/>
          <w:szCs w:val="20"/>
        </w:rPr>
      </w:pPr>
      <w:r>
        <w:rPr>
          <w:sz w:val="24"/>
          <w:szCs w:val="20"/>
        </w:rPr>
        <w:t>落实政府采购政策需满足的资格要求</w:t>
      </w:r>
      <w:r>
        <w:rPr>
          <w:rFonts w:hint="eastAsia"/>
          <w:sz w:val="24"/>
          <w:szCs w:val="20"/>
        </w:rPr>
        <w:t>（如有）</w:t>
      </w:r>
    </w:p>
    <w:p w14:paraId="7D3CE89B">
      <w:pPr>
        <w:widowControl/>
        <w:jc w:val="left"/>
        <w:rPr>
          <w:sz w:val="24"/>
        </w:rPr>
      </w:pPr>
    </w:p>
    <w:p w14:paraId="24B47134">
      <w:pPr>
        <w:widowControl/>
        <w:jc w:val="left"/>
        <w:rPr>
          <w:sz w:val="24"/>
        </w:rPr>
      </w:pPr>
      <w:r>
        <w:rPr>
          <w:sz w:val="24"/>
        </w:rPr>
        <w:br w:type="page"/>
      </w:r>
    </w:p>
    <w:p w14:paraId="3967AB23">
      <w:pPr>
        <w:numPr>
          <w:ilvl w:val="0"/>
          <w:numId w:val="20"/>
        </w:numPr>
        <w:tabs>
          <w:tab w:val="left" w:pos="360"/>
        </w:tabs>
        <w:snapToGrid w:val="0"/>
        <w:spacing w:line="360" w:lineRule="auto"/>
        <w:outlineLvl w:val="1"/>
        <w:rPr>
          <w:sz w:val="24"/>
        </w:rPr>
      </w:pPr>
      <w:r>
        <w:rPr>
          <w:sz w:val="24"/>
        </w:rPr>
        <w:t>本项目的特定资格要求</w:t>
      </w:r>
    </w:p>
    <w:p w14:paraId="4FC6C152">
      <w:pPr>
        <w:spacing w:line="360" w:lineRule="auto"/>
        <w:outlineLvl w:val="2"/>
        <w:rPr>
          <w:sz w:val="24"/>
          <w:szCs w:val="20"/>
        </w:rPr>
      </w:pPr>
    </w:p>
    <w:p w14:paraId="16F33A69">
      <w:pPr>
        <w:widowControl/>
        <w:jc w:val="left"/>
        <w:rPr>
          <w:sz w:val="24"/>
          <w:szCs w:val="20"/>
        </w:rPr>
      </w:pPr>
      <w:r>
        <w:rPr>
          <w:sz w:val="24"/>
          <w:szCs w:val="20"/>
        </w:rPr>
        <w:br w:type="page"/>
      </w:r>
    </w:p>
    <w:p w14:paraId="0C149CE6">
      <w:pPr>
        <w:numPr>
          <w:ilvl w:val="0"/>
          <w:numId w:val="20"/>
        </w:numPr>
        <w:tabs>
          <w:tab w:val="left" w:pos="360"/>
        </w:tabs>
        <w:snapToGrid w:val="0"/>
        <w:spacing w:line="360" w:lineRule="auto"/>
        <w:outlineLvl w:val="1"/>
        <w:rPr>
          <w:sz w:val="24"/>
          <w:szCs w:val="20"/>
        </w:rPr>
      </w:pPr>
      <w:r>
        <w:rPr>
          <w:sz w:val="24"/>
          <w:szCs w:val="20"/>
        </w:rPr>
        <w:t>投标保证金凭证/交款单据电子件</w:t>
      </w:r>
    </w:p>
    <w:p w14:paraId="0DD3D35D">
      <w:pPr>
        <w:spacing w:line="360" w:lineRule="auto"/>
        <w:rPr>
          <w:sz w:val="24"/>
          <w:szCs w:val="20"/>
        </w:rPr>
      </w:pPr>
    </w:p>
    <w:p w14:paraId="126045EB">
      <w:pPr>
        <w:spacing w:line="360" w:lineRule="auto"/>
        <w:rPr>
          <w:sz w:val="24"/>
          <w:szCs w:val="20"/>
        </w:rPr>
      </w:pPr>
    </w:p>
    <w:p w14:paraId="12670584">
      <w:pPr>
        <w:widowControl/>
        <w:jc w:val="left"/>
        <w:rPr>
          <w:kern w:val="0"/>
          <w:sz w:val="24"/>
          <w:szCs w:val="20"/>
        </w:rPr>
      </w:pPr>
      <w:r>
        <w:rPr>
          <w:sz w:val="24"/>
          <w:szCs w:val="20"/>
        </w:rPr>
        <w:br w:type="page"/>
      </w:r>
    </w:p>
    <w:p w14:paraId="154B54D3">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0601DB27">
      <w:pPr>
        <w:rPr>
          <w:b/>
          <w:spacing w:val="20"/>
          <w:szCs w:val="21"/>
        </w:rPr>
      </w:pPr>
    </w:p>
    <w:p w14:paraId="10411900">
      <w:pPr>
        <w:rPr>
          <w:b/>
          <w:sz w:val="24"/>
        </w:rPr>
      </w:pPr>
      <w:r>
        <w:rPr>
          <w:b/>
          <w:spacing w:val="20"/>
          <w:sz w:val="24"/>
        </w:rPr>
        <w:t>投标文件（商务技术文件）</w:t>
      </w:r>
      <w:r>
        <w:rPr>
          <w:b/>
          <w:sz w:val="24"/>
        </w:rPr>
        <w:t>封面（非实质性格式）</w:t>
      </w:r>
    </w:p>
    <w:p w14:paraId="2C68C076">
      <w:pPr>
        <w:jc w:val="center"/>
        <w:rPr>
          <w:szCs w:val="21"/>
        </w:rPr>
      </w:pPr>
    </w:p>
    <w:p w14:paraId="49AC2FD4">
      <w:pPr>
        <w:jc w:val="center"/>
        <w:rPr>
          <w:b/>
          <w:spacing w:val="60"/>
          <w:sz w:val="84"/>
          <w:szCs w:val="84"/>
        </w:rPr>
      </w:pPr>
      <w:r>
        <w:rPr>
          <w:b/>
          <w:spacing w:val="60"/>
          <w:sz w:val="84"/>
          <w:szCs w:val="84"/>
        </w:rPr>
        <w:t>投 标 文 件</w:t>
      </w:r>
    </w:p>
    <w:p w14:paraId="6DB3C45C">
      <w:pPr>
        <w:jc w:val="center"/>
        <w:rPr>
          <w:b/>
          <w:spacing w:val="60"/>
          <w:sz w:val="52"/>
          <w:szCs w:val="52"/>
        </w:rPr>
      </w:pPr>
      <w:r>
        <w:rPr>
          <w:b/>
          <w:spacing w:val="60"/>
          <w:sz w:val="52"/>
          <w:szCs w:val="52"/>
        </w:rPr>
        <w:t>（商务技术文件）</w:t>
      </w:r>
    </w:p>
    <w:p w14:paraId="2480F04A">
      <w:pPr>
        <w:ind w:firstLine="542" w:firstLineChars="150"/>
        <w:rPr>
          <w:b/>
          <w:spacing w:val="20"/>
          <w:sz w:val="32"/>
          <w:szCs w:val="32"/>
        </w:rPr>
      </w:pPr>
    </w:p>
    <w:p w14:paraId="018F0BE5">
      <w:pPr>
        <w:ind w:firstLine="542" w:firstLineChars="150"/>
        <w:rPr>
          <w:b/>
          <w:spacing w:val="20"/>
          <w:sz w:val="32"/>
          <w:szCs w:val="32"/>
        </w:rPr>
      </w:pPr>
    </w:p>
    <w:p w14:paraId="67C80ED4">
      <w:pPr>
        <w:ind w:firstLine="542" w:firstLineChars="150"/>
        <w:rPr>
          <w:b/>
          <w:spacing w:val="20"/>
          <w:sz w:val="32"/>
          <w:szCs w:val="32"/>
        </w:rPr>
      </w:pPr>
      <w:r>
        <w:rPr>
          <w:b/>
          <w:spacing w:val="20"/>
          <w:sz w:val="32"/>
          <w:szCs w:val="32"/>
        </w:rPr>
        <w:t>项目名称:</w:t>
      </w:r>
    </w:p>
    <w:p w14:paraId="00EDD587">
      <w:pPr>
        <w:ind w:firstLine="542" w:firstLineChars="150"/>
        <w:rPr>
          <w:b/>
          <w:spacing w:val="20"/>
          <w:sz w:val="32"/>
          <w:szCs w:val="32"/>
        </w:rPr>
      </w:pPr>
      <w:r>
        <w:rPr>
          <w:b/>
          <w:spacing w:val="20"/>
          <w:sz w:val="32"/>
          <w:szCs w:val="32"/>
        </w:rPr>
        <w:t>项目编号/包号：</w:t>
      </w:r>
    </w:p>
    <w:p w14:paraId="3F255A4F">
      <w:pPr>
        <w:ind w:firstLine="542" w:firstLineChars="150"/>
        <w:rPr>
          <w:b/>
          <w:spacing w:val="20"/>
          <w:sz w:val="32"/>
          <w:szCs w:val="32"/>
        </w:rPr>
      </w:pPr>
    </w:p>
    <w:p w14:paraId="1706605F">
      <w:pPr>
        <w:ind w:firstLine="542" w:firstLineChars="150"/>
        <w:rPr>
          <w:b/>
          <w:spacing w:val="20"/>
          <w:sz w:val="32"/>
          <w:szCs w:val="32"/>
        </w:rPr>
      </w:pPr>
    </w:p>
    <w:p w14:paraId="6AABC904">
      <w:pPr>
        <w:jc w:val="center"/>
        <w:rPr>
          <w:b/>
          <w:sz w:val="32"/>
          <w:szCs w:val="32"/>
        </w:rPr>
      </w:pPr>
    </w:p>
    <w:p w14:paraId="5B4B9A9C">
      <w:pPr>
        <w:jc w:val="center"/>
        <w:rPr>
          <w:b/>
          <w:sz w:val="32"/>
          <w:szCs w:val="32"/>
        </w:rPr>
      </w:pPr>
    </w:p>
    <w:p w14:paraId="7E772BAF">
      <w:pPr>
        <w:jc w:val="center"/>
        <w:rPr>
          <w:b/>
          <w:sz w:val="32"/>
          <w:szCs w:val="32"/>
        </w:rPr>
      </w:pPr>
    </w:p>
    <w:p w14:paraId="3CD3D0AF">
      <w:pPr>
        <w:jc w:val="center"/>
        <w:rPr>
          <w:b/>
          <w:spacing w:val="20"/>
          <w:sz w:val="32"/>
          <w:szCs w:val="32"/>
        </w:rPr>
      </w:pPr>
    </w:p>
    <w:p w14:paraId="24F9AA02">
      <w:pPr>
        <w:jc w:val="center"/>
        <w:rPr>
          <w:b/>
          <w:spacing w:val="20"/>
          <w:sz w:val="32"/>
          <w:szCs w:val="32"/>
        </w:rPr>
      </w:pPr>
    </w:p>
    <w:p w14:paraId="18FBDFCD">
      <w:pPr>
        <w:jc w:val="center"/>
        <w:rPr>
          <w:b/>
          <w:spacing w:val="20"/>
          <w:sz w:val="32"/>
          <w:szCs w:val="32"/>
        </w:rPr>
      </w:pPr>
    </w:p>
    <w:p w14:paraId="11C5837B">
      <w:pPr>
        <w:spacing w:line="360" w:lineRule="auto"/>
        <w:ind w:firstLine="1445" w:firstLineChars="400"/>
        <w:jc w:val="left"/>
        <w:rPr>
          <w:b/>
          <w:spacing w:val="20"/>
          <w:sz w:val="32"/>
          <w:szCs w:val="32"/>
        </w:rPr>
      </w:pPr>
      <w:r>
        <w:rPr>
          <w:b/>
          <w:spacing w:val="20"/>
          <w:sz w:val="32"/>
          <w:szCs w:val="32"/>
        </w:rPr>
        <w:t>投标人名称：</w:t>
      </w:r>
    </w:p>
    <w:p w14:paraId="6151CE83">
      <w:pPr>
        <w:jc w:val="center"/>
        <w:rPr>
          <w:b/>
          <w:sz w:val="32"/>
          <w:szCs w:val="32"/>
        </w:rPr>
      </w:pPr>
    </w:p>
    <w:p w14:paraId="1A6C66B6">
      <w:pPr>
        <w:widowControl/>
        <w:jc w:val="left"/>
        <w:rPr>
          <w:b/>
          <w:sz w:val="24"/>
        </w:rPr>
      </w:pPr>
      <w:r>
        <w:rPr>
          <w:b/>
          <w:sz w:val="24"/>
        </w:rPr>
        <w:br w:type="page"/>
      </w:r>
    </w:p>
    <w:p w14:paraId="4BAD15E7">
      <w:pPr>
        <w:numPr>
          <w:ilvl w:val="0"/>
          <w:numId w:val="22"/>
        </w:numPr>
        <w:tabs>
          <w:tab w:val="left" w:pos="360"/>
        </w:tabs>
        <w:snapToGrid w:val="0"/>
        <w:spacing w:line="360" w:lineRule="auto"/>
        <w:outlineLvl w:val="1"/>
        <w:rPr>
          <w:sz w:val="24"/>
          <w:szCs w:val="20"/>
        </w:rPr>
      </w:pPr>
      <w:bookmarkStart w:id="835" w:name="_Hlt520350918"/>
      <w:bookmarkEnd w:id="835"/>
      <w:bookmarkStart w:id="836" w:name="_Hlt520274407"/>
      <w:bookmarkEnd w:id="836"/>
      <w:bookmarkStart w:id="837" w:name="_Hlt520343392"/>
      <w:bookmarkEnd w:id="837"/>
      <w:bookmarkStart w:id="838" w:name="_Hlt520274121"/>
      <w:bookmarkEnd w:id="838"/>
      <w:bookmarkStart w:id="839" w:name="_Hlt520355504"/>
      <w:bookmarkEnd w:id="839"/>
      <w:bookmarkStart w:id="840" w:name="_Hlt520274393"/>
      <w:bookmarkEnd w:id="840"/>
      <w:bookmarkStart w:id="841" w:name="_Hlt520271212"/>
      <w:bookmarkEnd w:id="841"/>
      <w:bookmarkStart w:id="842" w:name="_Hlt520274065"/>
      <w:bookmarkEnd w:id="842"/>
      <w:bookmarkStart w:id="843" w:name="_Hlt520273711"/>
      <w:bookmarkEnd w:id="843"/>
      <w:bookmarkStart w:id="844" w:name="_Hlt520343000"/>
      <w:bookmarkEnd w:id="844"/>
      <w:bookmarkStart w:id="845" w:name="_Toc480942349"/>
      <w:bookmarkStart w:id="846" w:name="_Ref467988698"/>
      <w:bookmarkStart w:id="847" w:name="_Toc226965746"/>
      <w:bookmarkStart w:id="848" w:name="_Toc226309800"/>
      <w:bookmarkStart w:id="849" w:name="_Toc150774761"/>
      <w:bookmarkStart w:id="850" w:name="_Toc127151556"/>
      <w:bookmarkStart w:id="851" w:name="_Toc226965829"/>
      <w:bookmarkStart w:id="852" w:name="_Toc142311058"/>
      <w:bookmarkStart w:id="853" w:name="_Toc150480794"/>
      <w:bookmarkStart w:id="854" w:name="_Toc226337252"/>
      <w:bookmarkStart w:id="855" w:name="_Toc520356217"/>
      <w:bookmarkStart w:id="856" w:name="_Toc195842921"/>
      <w:r>
        <w:rPr>
          <w:sz w:val="24"/>
        </w:rPr>
        <w:t>投标</w:t>
      </w:r>
      <w:bookmarkEnd w:id="845"/>
      <w:bookmarkEnd w:id="846"/>
      <w:r>
        <w:rPr>
          <w:sz w:val="24"/>
        </w:rPr>
        <w:t>书</w:t>
      </w:r>
      <w:bookmarkEnd w:id="847"/>
      <w:bookmarkEnd w:id="848"/>
      <w:bookmarkEnd w:id="849"/>
      <w:bookmarkEnd w:id="850"/>
      <w:bookmarkEnd w:id="851"/>
      <w:bookmarkEnd w:id="852"/>
      <w:bookmarkEnd w:id="853"/>
      <w:bookmarkEnd w:id="854"/>
      <w:bookmarkEnd w:id="855"/>
      <w:bookmarkEnd w:id="856"/>
      <w:r>
        <w:rPr>
          <w:sz w:val="24"/>
          <w:szCs w:val="20"/>
        </w:rPr>
        <w:t>（实质性格式）</w:t>
      </w:r>
    </w:p>
    <w:p w14:paraId="4A2E2B30">
      <w:pPr>
        <w:tabs>
          <w:tab w:val="left" w:pos="5580"/>
        </w:tabs>
        <w:spacing w:line="360" w:lineRule="auto"/>
        <w:rPr>
          <w:sz w:val="24"/>
        </w:rPr>
      </w:pPr>
    </w:p>
    <w:p w14:paraId="683BBC55">
      <w:pPr>
        <w:spacing w:line="360" w:lineRule="auto"/>
        <w:jc w:val="center"/>
        <w:rPr>
          <w:b/>
          <w:sz w:val="36"/>
          <w:szCs w:val="36"/>
        </w:rPr>
      </w:pPr>
      <w:r>
        <w:rPr>
          <w:b/>
          <w:sz w:val="36"/>
          <w:szCs w:val="36"/>
        </w:rPr>
        <w:t>投标书</w:t>
      </w:r>
    </w:p>
    <w:p w14:paraId="56B4F84C">
      <w:pPr>
        <w:tabs>
          <w:tab w:val="left" w:pos="5580"/>
        </w:tabs>
        <w:spacing w:line="360" w:lineRule="auto"/>
        <w:rPr>
          <w:sz w:val="24"/>
        </w:rPr>
      </w:pPr>
      <w:r>
        <w:rPr>
          <w:sz w:val="24"/>
        </w:rPr>
        <w:t>致：</w:t>
      </w:r>
      <w:r>
        <w:rPr>
          <w:sz w:val="24"/>
          <w:u w:val="single"/>
        </w:rPr>
        <w:t>（采购人或采购代理机构）</w:t>
      </w:r>
    </w:p>
    <w:p w14:paraId="77A65944">
      <w:pPr>
        <w:tabs>
          <w:tab w:val="left" w:pos="5580"/>
        </w:tabs>
        <w:spacing w:line="360" w:lineRule="auto"/>
        <w:rPr>
          <w:sz w:val="24"/>
          <w:szCs w:val="20"/>
        </w:rPr>
      </w:pPr>
    </w:p>
    <w:p w14:paraId="43BB87DB">
      <w:pPr>
        <w:tabs>
          <w:tab w:val="left" w:pos="5580"/>
        </w:tabs>
        <w:spacing w:line="360" w:lineRule="auto"/>
        <w:ind w:firstLine="408"/>
        <w:rPr>
          <w:sz w:val="24"/>
          <w:szCs w:val="20"/>
        </w:rPr>
      </w:pPr>
      <w:r>
        <w:rPr>
          <w:sz w:val="24"/>
          <w:szCs w:val="20"/>
        </w:rPr>
        <w:t>我方参加你方就___________（项目名称，项目编号/包号）组织的招标活动，并对此项目进行投标。</w:t>
      </w:r>
    </w:p>
    <w:p w14:paraId="0C57A3AB">
      <w:pPr>
        <w:tabs>
          <w:tab w:val="left" w:pos="5580"/>
        </w:tabs>
        <w:spacing w:line="360" w:lineRule="auto"/>
        <w:ind w:firstLine="408"/>
        <w:rPr>
          <w:sz w:val="24"/>
          <w:szCs w:val="20"/>
        </w:rPr>
      </w:pPr>
      <w:r>
        <w:rPr>
          <w:sz w:val="24"/>
          <w:szCs w:val="20"/>
        </w:rPr>
        <w:t>1. 我方</w:t>
      </w:r>
      <w:r>
        <w:rPr>
          <w:sz w:val="24"/>
        </w:rPr>
        <w:t>已详细审查全部招标文件</w:t>
      </w:r>
      <w:r>
        <w:rPr>
          <w:sz w:val="24"/>
          <w:szCs w:val="20"/>
        </w:rPr>
        <w:t>，自愿参与投标并承诺如下：</w:t>
      </w:r>
    </w:p>
    <w:p w14:paraId="192E9910">
      <w:pPr>
        <w:tabs>
          <w:tab w:val="left" w:pos="720"/>
          <w:tab w:val="left" w:pos="900"/>
        </w:tabs>
        <w:spacing w:line="360" w:lineRule="auto"/>
        <w:ind w:left="360" w:firstLine="72" w:firstLineChars="30"/>
        <w:rPr>
          <w:sz w:val="24"/>
          <w:szCs w:val="20"/>
        </w:rPr>
      </w:pPr>
      <w:r>
        <w:rPr>
          <w:sz w:val="24"/>
          <w:szCs w:val="20"/>
        </w:rPr>
        <w:t>（1）本投标有效期为自提交投标文件的截止之日起</w:t>
      </w:r>
      <w:r>
        <w:rPr>
          <w:sz w:val="24"/>
        </w:rPr>
        <w:t>_____</w:t>
      </w:r>
      <w:r>
        <w:rPr>
          <w:sz w:val="24"/>
          <w:szCs w:val="20"/>
        </w:rPr>
        <w:t>个日历日。</w:t>
      </w:r>
    </w:p>
    <w:p w14:paraId="2BB2A84C">
      <w:pPr>
        <w:tabs>
          <w:tab w:val="left" w:pos="720"/>
          <w:tab w:val="left" w:pos="900"/>
        </w:tabs>
        <w:spacing w:line="360" w:lineRule="auto"/>
        <w:ind w:left="360" w:firstLine="72" w:firstLineChars="30"/>
        <w:rPr>
          <w:sz w:val="24"/>
          <w:szCs w:val="20"/>
        </w:rPr>
      </w:pPr>
      <w:r>
        <w:rPr>
          <w:sz w:val="24"/>
          <w:szCs w:val="20"/>
        </w:rPr>
        <w:t>（2）除合同条款及采购需求偏离表列出的偏离外，我方响应招标文件的全部要求。</w:t>
      </w:r>
    </w:p>
    <w:p w14:paraId="7FEF28E6">
      <w:pPr>
        <w:tabs>
          <w:tab w:val="left" w:pos="5580"/>
        </w:tabs>
        <w:spacing w:line="360" w:lineRule="auto"/>
        <w:ind w:firstLine="420" w:firstLineChars="175"/>
        <w:rPr>
          <w:sz w:val="24"/>
          <w:szCs w:val="20"/>
        </w:rPr>
      </w:pPr>
      <w:r>
        <w:rPr>
          <w:sz w:val="24"/>
          <w:szCs w:val="20"/>
        </w:rPr>
        <w:t>（3）我方已提供的全部文件资料是真实、准确的，并对此承担一切法律后果。</w:t>
      </w:r>
    </w:p>
    <w:p w14:paraId="1500EFBA">
      <w:pPr>
        <w:tabs>
          <w:tab w:val="left" w:pos="5580"/>
        </w:tabs>
        <w:spacing w:line="360" w:lineRule="auto"/>
        <w:ind w:firstLine="420" w:firstLineChars="175"/>
        <w:rPr>
          <w:sz w:val="24"/>
        </w:rPr>
      </w:pPr>
      <w:r>
        <w:rPr>
          <w:sz w:val="24"/>
          <w:szCs w:val="20"/>
        </w:rPr>
        <w:t>（4）如我方中标，我方将在法律规定的期限内与你方签订合同，按照招标文件要求提交履约保证金，并在合同约定的期限内完成合同规定的全部义务。</w:t>
      </w:r>
    </w:p>
    <w:p w14:paraId="5FF962E6">
      <w:pPr>
        <w:spacing w:line="360" w:lineRule="auto"/>
        <w:ind w:left="420"/>
        <w:rPr>
          <w:sz w:val="24"/>
        </w:rPr>
      </w:pPr>
      <w:r>
        <w:rPr>
          <w:sz w:val="24"/>
        </w:rPr>
        <w:t>2. 其他补充条款（如有）：</w:t>
      </w:r>
      <w:r>
        <w:rPr>
          <w:sz w:val="24"/>
          <w:szCs w:val="20"/>
        </w:rPr>
        <w:t>___________</w:t>
      </w:r>
      <w:r>
        <w:rPr>
          <w:sz w:val="24"/>
        </w:rPr>
        <w:t>。</w:t>
      </w:r>
    </w:p>
    <w:p w14:paraId="7D53F176">
      <w:pPr>
        <w:spacing w:line="360" w:lineRule="auto"/>
        <w:ind w:firstLine="480" w:firstLineChars="200"/>
        <w:rPr>
          <w:sz w:val="24"/>
        </w:rPr>
      </w:pPr>
      <w:r>
        <w:rPr>
          <w:sz w:val="24"/>
        </w:rPr>
        <w:t>与本投标有关的一切正式往来信函请寄：</w:t>
      </w:r>
    </w:p>
    <w:p w14:paraId="186328E4">
      <w:pPr>
        <w:tabs>
          <w:tab w:val="left" w:pos="5580"/>
        </w:tabs>
        <w:spacing w:line="360" w:lineRule="auto"/>
        <w:ind w:left="420"/>
        <w:rPr>
          <w:sz w:val="24"/>
          <w:szCs w:val="20"/>
        </w:rPr>
      </w:pPr>
    </w:p>
    <w:p w14:paraId="2F247165">
      <w:pPr>
        <w:tabs>
          <w:tab w:val="left" w:pos="5580"/>
        </w:tabs>
        <w:spacing w:line="360" w:lineRule="auto"/>
        <w:ind w:left="420"/>
        <w:rPr>
          <w:sz w:val="24"/>
          <w:szCs w:val="20"/>
        </w:rPr>
      </w:pPr>
      <w:r>
        <w:rPr>
          <w:sz w:val="24"/>
          <w:szCs w:val="20"/>
        </w:rPr>
        <w:t>地址_________________________     传真____________________________</w:t>
      </w:r>
    </w:p>
    <w:p w14:paraId="241EFCDF">
      <w:pPr>
        <w:tabs>
          <w:tab w:val="left" w:pos="5580"/>
        </w:tabs>
        <w:spacing w:line="360" w:lineRule="auto"/>
        <w:ind w:left="420"/>
        <w:rPr>
          <w:sz w:val="24"/>
          <w:szCs w:val="20"/>
        </w:rPr>
      </w:pPr>
      <w:r>
        <w:rPr>
          <w:sz w:val="24"/>
          <w:szCs w:val="20"/>
        </w:rPr>
        <w:t>电话_________________________     电子函件________________________</w:t>
      </w:r>
    </w:p>
    <w:p w14:paraId="53D7ADEF">
      <w:pPr>
        <w:tabs>
          <w:tab w:val="left" w:pos="5580"/>
        </w:tabs>
        <w:spacing w:line="360" w:lineRule="auto"/>
        <w:ind w:left="420"/>
        <w:rPr>
          <w:sz w:val="24"/>
          <w:szCs w:val="20"/>
        </w:rPr>
      </w:pPr>
    </w:p>
    <w:p w14:paraId="14388923">
      <w:pPr>
        <w:tabs>
          <w:tab w:val="left" w:pos="5580"/>
        </w:tabs>
        <w:spacing w:line="360" w:lineRule="auto"/>
        <w:ind w:left="420"/>
        <w:rPr>
          <w:sz w:val="24"/>
          <w:szCs w:val="20"/>
        </w:rPr>
      </w:pPr>
      <w:r>
        <w:rPr>
          <w:sz w:val="24"/>
          <w:szCs w:val="20"/>
        </w:rPr>
        <w:t>投标人名称（加盖公章） ___________</w:t>
      </w:r>
    </w:p>
    <w:p w14:paraId="57F1B8FD">
      <w:pPr>
        <w:tabs>
          <w:tab w:val="left" w:pos="5580"/>
        </w:tabs>
        <w:spacing w:line="360" w:lineRule="auto"/>
        <w:ind w:left="420"/>
        <w:rPr>
          <w:sz w:val="24"/>
          <w:szCs w:val="20"/>
        </w:rPr>
      </w:pPr>
      <w:r>
        <w:rPr>
          <w:sz w:val="24"/>
          <w:szCs w:val="20"/>
        </w:rPr>
        <w:t xml:space="preserve">日期：_____年______月______日    </w:t>
      </w:r>
    </w:p>
    <w:p w14:paraId="6F52A15E">
      <w:pPr>
        <w:tabs>
          <w:tab w:val="left" w:pos="5580"/>
        </w:tabs>
        <w:spacing w:line="360" w:lineRule="auto"/>
        <w:ind w:left="420"/>
        <w:rPr>
          <w:sz w:val="24"/>
          <w:szCs w:val="20"/>
          <w:u w:val="single"/>
        </w:rPr>
      </w:pPr>
    </w:p>
    <w:p w14:paraId="50057CB9">
      <w:pPr>
        <w:widowControl/>
        <w:jc w:val="left"/>
        <w:rPr>
          <w:sz w:val="24"/>
        </w:rPr>
      </w:pPr>
      <w:bookmarkStart w:id="857" w:name="_Hlt520356243"/>
      <w:bookmarkEnd w:id="857"/>
      <w:bookmarkStart w:id="858" w:name="_Hlt520355938"/>
      <w:bookmarkEnd w:id="858"/>
      <w:bookmarkStart w:id="859" w:name="_Toc305158899"/>
      <w:bookmarkStart w:id="860" w:name="_Toc265228395"/>
      <w:bookmarkStart w:id="861" w:name="_Toc305158825"/>
      <w:bookmarkStart w:id="862" w:name="_Toc226965747"/>
      <w:bookmarkStart w:id="863" w:name="_Toc195842922"/>
      <w:bookmarkStart w:id="864" w:name="_Toc127151557"/>
      <w:bookmarkStart w:id="865" w:name="_Toc226965830"/>
      <w:bookmarkStart w:id="866" w:name="_Toc142311059"/>
      <w:bookmarkStart w:id="867" w:name="_Toc226337253"/>
      <w:bookmarkStart w:id="868" w:name="_Toc150480795"/>
      <w:bookmarkStart w:id="869" w:name="_Toc520356218"/>
      <w:bookmarkStart w:id="870" w:name="_Ref467988705"/>
      <w:bookmarkStart w:id="871" w:name="_Toc480942350"/>
      <w:bookmarkStart w:id="872" w:name="_Toc150774762"/>
      <w:bookmarkStart w:id="873" w:name="_Toc226309801"/>
      <w:bookmarkStart w:id="874" w:name="_Toc264969247"/>
      <w:r>
        <w:rPr>
          <w:sz w:val="24"/>
        </w:rPr>
        <w:br w:type="page"/>
      </w:r>
    </w:p>
    <w:p w14:paraId="7D8E9C7F">
      <w:pPr>
        <w:numPr>
          <w:ilvl w:val="0"/>
          <w:numId w:val="22"/>
        </w:numPr>
        <w:tabs>
          <w:tab w:val="left" w:pos="360"/>
        </w:tabs>
        <w:snapToGrid w:val="0"/>
        <w:spacing w:line="360" w:lineRule="auto"/>
        <w:outlineLvl w:val="1"/>
        <w:rPr>
          <w:sz w:val="24"/>
        </w:rPr>
      </w:pPr>
      <w:r>
        <w:rPr>
          <w:sz w:val="24"/>
        </w:rPr>
        <w:t>授权委托书（实质性格式）</w:t>
      </w:r>
    </w:p>
    <w:p w14:paraId="6316A56D">
      <w:pPr>
        <w:spacing w:line="360" w:lineRule="exact"/>
        <w:jc w:val="center"/>
        <w:rPr>
          <w:b/>
          <w:sz w:val="36"/>
          <w:szCs w:val="36"/>
        </w:rPr>
      </w:pPr>
      <w:r>
        <w:rPr>
          <w:b/>
          <w:sz w:val="36"/>
          <w:szCs w:val="36"/>
        </w:rPr>
        <w:t>授权委托书</w:t>
      </w:r>
    </w:p>
    <w:p w14:paraId="76D53903">
      <w:pPr>
        <w:spacing w:line="360" w:lineRule="auto"/>
        <w:ind w:firstLine="420"/>
        <w:rPr>
          <w:sz w:val="24"/>
          <w:szCs w:val="20"/>
        </w:rPr>
      </w:pPr>
    </w:p>
    <w:p w14:paraId="6CF90FF0">
      <w:pPr>
        <w:spacing w:line="360" w:lineRule="auto"/>
        <w:ind w:firstLine="420"/>
        <w:rPr>
          <w:sz w:val="24"/>
          <w:szCs w:val="20"/>
        </w:rPr>
      </w:pPr>
      <w:r>
        <w:rPr>
          <w:sz w:val="24"/>
          <w:szCs w:val="20"/>
        </w:rPr>
        <w:t>本人</w:t>
      </w:r>
      <w:r>
        <w:rPr>
          <w:sz w:val="24"/>
          <w:lang w:val="zh-CN"/>
        </w:rPr>
        <w:t>_______</w:t>
      </w:r>
      <w:r>
        <w:rPr>
          <w:sz w:val="24"/>
          <w:szCs w:val="20"/>
        </w:rPr>
        <w:t>（姓名）系</w:t>
      </w:r>
      <w:r>
        <w:rPr>
          <w:sz w:val="24"/>
          <w:lang w:val="zh-CN"/>
        </w:rPr>
        <w:t>________________</w:t>
      </w:r>
      <w:r>
        <w:rPr>
          <w:sz w:val="24"/>
          <w:szCs w:val="20"/>
        </w:rPr>
        <w:t>（投标人名称）的法定代表人（单位负责人），现委托</w:t>
      </w:r>
      <w:r>
        <w:rPr>
          <w:sz w:val="24"/>
          <w:lang w:val="zh-CN"/>
        </w:rPr>
        <w:t>_______</w:t>
      </w:r>
      <w:r>
        <w:rPr>
          <w:sz w:val="24"/>
          <w:szCs w:val="20"/>
        </w:rPr>
        <w:t>（姓名）为我方代理人。代理人根据授权，以我方名义签署、澄清确认、提交、撤回、修改</w:t>
      </w:r>
      <w:r>
        <w:rPr>
          <w:sz w:val="24"/>
          <w:lang w:val="zh-CN"/>
        </w:rPr>
        <w:t>________________</w:t>
      </w:r>
      <w:r>
        <w:rPr>
          <w:sz w:val="24"/>
          <w:szCs w:val="20"/>
        </w:rPr>
        <w:t>（项目名称）投标文件和处理有关事宜，其法律后果由我方承担。</w:t>
      </w:r>
    </w:p>
    <w:p w14:paraId="29E5611A">
      <w:pPr>
        <w:spacing w:line="360" w:lineRule="auto"/>
        <w:ind w:firstLine="420"/>
        <w:rPr>
          <w:sz w:val="24"/>
          <w:szCs w:val="20"/>
        </w:rPr>
      </w:pPr>
      <w:r>
        <w:rPr>
          <w:sz w:val="24"/>
          <w:szCs w:val="20"/>
        </w:rPr>
        <w:t>委托期限：自本授权委托书签署之日起至投标有效期届满之日止。</w:t>
      </w:r>
    </w:p>
    <w:p w14:paraId="5FCAE01C">
      <w:pPr>
        <w:spacing w:line="360" w:lineRule="auto"/>
        <w:ind w:firstLine="420"/>
        <w:rPr>
          <w:sz w:val="24"/>
          <w:szCs w:val="20"/>
        </w:rPr>
      </w:pPr>
      <w:r>
        <w:rPr>
          <w:sz w:val="24"/>
          <w:szCs w:val="20"/>
        </w:rPr>
        <w:t>代理人无转委托权。</w:t>
      </w:r>
      <w:r>
        <w:rPr>
          <w:sz w:val="24"/>
          <w:szCs w:val="20"/>
        </w:rPr>
        <w:cr/>
      </w:r>
    </w:p>
    <w:p w14:paraId="05047ED2">
      <w:pPr>
        <w:spacing w:line="360" w:lineRule="auto"/>
        <w:rPr>
          <w:sz w:val="24"/>
          <w:lang w:val="zh-CN"/>
        </w:rPr>
      </w:pPr>
      <w:r>
        <w:rPr>
          <w:sz w:val="24"/>
        </w:rPr>
        <w:t>投标人名称（加盖公章）</w:t>
      </w:r>
      <w:r>
        <w:rPr>
          <w:sz w:val="24"/>
          <w:lang w:val="zh-CN"/>
        </w:rPr>
        <w:t>：________________</w:t>
      </w:r>
    </w:p>
    <w:p w14:paraId="1882004E">
      <w:pPr>
        <w:spacing w:line="360" w:lineRule="auto"/>
        <w:rPr>
          <w:sz w:val="24"/>
          <w:szCs w:val="20"/>
        </w:rPr>
      </w:pPr>
      <w:r>
        <w:rPr>
          <w:sz w:val="24"/>
          <w:szCs w:val="20"/>
        </w:rPr>
        <w:t>法定代表人（单位负责人）（签字或签章）：</w:t>
      </w:r>
      <w:r>
        <w:rPr>
          <w:sz w:val="24"/>
          <w:lang w:val="zh-CN"/>
        </w:rPr>
        <w:t>________________</w:t>
      </w:r>
    </w:p>
    <w:p w14:paraId="4E5264C9">
      <w:pPr>
        <w:autoSpaceDE w:val="0"/>
        <w:autoSpaceDN w:val="0"/>
        <w:adjustRightInd w:val="0"/>
        <w:snapToGrid w:val="0"/>
        <w:spacing w:line="360" w:lineRule="auto"/>
        <w:rPr>
          <w:sz w:val="24"/>
          <w:lang w:val="zh-CN"/>
        </w:rPr>
      </w:pPr>
      <w:r>
        <w:rPr>
          <w:sz w:val="24"/>
        </w:rPr>
        <w:t>委托代理人（签字或签章）：</w:t>
      </w:r>
      <w:r>
        <w:rPr>
          <w:sz w:val="24"/>
          <w:lang w:val="zh-CN"/>
        </w:rPr>
        <w:t>________________</w:t>
      </w:r>
      <w:r>
        <w:rPr>
          <w:sz w:val="24"/>
        </w:rPr>
        <w:t xml:space="preserve">    </w:t>
      </w:r>
      <w:r>
        <w:rPr>
          <w:sz w:val="24"/>
          <w:lang w:val="zh-CN"/>
        </w:rPr>
        <w:t xml:space="preserve">                      </w:t>
      </w:r>
    </w:p>
    <w:p w14:paraId="49F1528E">
      <w:pPr>
        <w:autoSpaceDE w:val="0"/>
        <w:autoSpaceDN w:val="0"/>
        <w:adjustRightInd w:val="0"/>
        <w:snapToGrid w:val="0"/>
        <w:spacing w:line="360" w:lineRule="auto"/>
        <w:rPr>
          <w:sz w:val="24"/>
          <w:lang w:val="zh-CN"/>
        </w:rPr>
      </w:pPr>
      <w:r>
        <w:rPr>
          <w:sz w:val="24"/>
        </w:rPr>
        <w:t>日期：_____年______月______日</w:t>
      </w:r>
    </w:p>
    <w:p w14:paraId="49F8DBC4">
      <w:pPr>
        <w:tabs>
          <w:tab w:val="left" w:pos="5580"/>
        </w:tabs>
        <w:spacing w:line="360" w:lineRule="auto"/>
        <w:ind w:firstLine="480" w:firstLineChars="200"/>
        <w:rPr>
          <w:sz w:val="24"/>
          <w:szCs w:val="20"/>
        </w:rPr>
      </w:pPr>
    </w:p>
    <w:p w14:paraId="6B13C14C">
      <w:pPr>
        <w:tabs>
          <w:tab w:val="left" w:pos="5580"/>
        </w:tabs>
        <w:spacing w:line="360" w:lineRule="auto"/>
        <w:rPr>
          <w:sz w:val="24"/>
          <w:szCs w:val="20"/>
        </w:rPr>
      </w:pPr>
      <w:r>
        <w:rPr>
          <w:sz w:val="24"/>
          <w:szCs w:val="20"/>
        </w:rPr>
        <w:t>附：法定代表人</w:t>
      </w:r>
      <w:r>
        <w:rPr>
          <w:rFonts w:hint="eastAsia"/>
          <w:sz w:val="24"/>
          <w:szCs w:val="20"/>
        </w:rPr>
        <w:t>（单位负责人）</w:t>
      </w:r>
      <w:r>
        <w:rPr>
          <w:sz w:val="24"/>
          <w:szCs w:val="20"/>
        </w:rPr>
        <w:t>及委托代理人身份证明文件电子件：</w:t>
      </w:r>
    </w:p>
    <w:p w14:paraId="6FEB6B4E">
      <w:pPr>
        <w:tabs>
          <w:tab w:val="left" w:pos="5580"/>
        </w:tabs>
        <w:spacing w:line="360" w:lineRule="auto"/>
        <w:jc w:val="left"/>
        <w:rPr>
          <w:sz w:val="24"/>
          <w:szCs w:val="20"/>
        </w:rPr>
      </w:pPr>
    </w:p>
    <w:p w14:paraId="3580825A">
      <w:pPr>
        <w:tabs>
          <w:tab w:val="left" w:pos="5580"/>
        </w:tabs>
        <w:spacing w:line="360" w:lineRule="auto"/>
        <w:jc w:val="left"/>
        <w:rPr>
          <w:sz w:val="24"/>
          <w:szCs w:val="20"/>
        </w:rPr>
      </w:pPr>
    </w:p>
    <w:p w14:paraId="1E1589A5">
      <w:pPr>
        <w:tabs>
          <w:tab w:val="left" w:pos="5580"/>
        </w:tabs>
        <w:spacing w:line="360" w:lineRule="auto"/>
        <w:jc w:val="left"/>
        <w:rPr>
          <w:sz w:val="24"/>
          <w:szCs w:val="20"/>
        </w:rPr>
      </w:pPr>
    </w:p>
    <w:p w14:paraId="3B4E3557">
      <w:pPr>
        <w:tabs>
          <w:tab w:val="left" w:pos="5580"/>
        </w:tabs>
        <w:spacing w:line="360" w:lineRule="auto"/>
        <w:jc w:val="left"/>
        <w:rPr>
          <w:sz w:val="24"/>
          <w:szCs w:val="20"/>
        </w:rPr>
      </w:pPr>
    </w:p>
    <w:p w14:paraId="42611F80">
      <w:pPr>
        <w:tabs>
          <w:tab w:val="left" w:pos="5580"/>
        </w:tabs>
        <w:spacing w:line="360" w:lineRule="auto"/>
        <w:jc w:val="left"/>
        <w:rPr>
          <w:sz w:val="24"/>
          <w:szCs w:val="20"/>
        </w:rPr>
      </w:pPr>
    </w:p>
    <w:p w14:paraId="230243A0">
      <w:pPr>
        <w:tabs>
          <w:tab w:val="left" w:pos="5580"/>
        </w:tabs>
        <w:spacing w:line="360" w:lineRule="auto"/>
        <w:jc w:val="left"/>
        <w:rPr>
          <w:sz w:val="24"/>
          <w:szCs w:val="20"/>
        </w:rPr>
      </w:pPr>
      <w:r>
        <w:rPr>
          <w:sz w:val="24"/>
          <w:szCs w:val="20"/>
        </w:rPr>
        <w:t>说明：</w:t>
      </w:r>
    </w:p>
    <w:p w14:paraId="28E90799">
      <w:pPr>
        <w:tabs>
          <w:tab w:val="left" w:pos="5580"/>
        </w:tabs>
        <w:spacing w:line="360" w:lineRule="auto"/>
        <w:jc w:val="left"/>
        <w:rPr>
          <w:sz w:val="24"/>
          <w:szCs w:val="20"/>
        </w:rPr>
      </w:pPr>
      <w:r>
        <w:rPr>
          <w:sz w:val="24"/>
          <w:szCs w:val="20"/>
        </w:rPr>
        <w:t>1.若供应商为事业单位或其他组织或分支机构，则法定代表人（单位负责人）处的签署人可为单位负责人。</w:t>
      </w:r>
    </w:p>
    <w:p w14:paraId="0ED55473">
      <w:pPr>
        <w:tabs>
          <w:tab w:val="left" w:pos="5580"/>
        </w:tabs>
        <w:spacing w:line="360" w:lineRule="auto"/>
        <w:jc w:val="left"/>
        <w:rPr>
          <w:sz w:val="24"/>
          <w:szCs w:val="20"/>
        </w:rPr>
      </w:pPr>
      <w:r>
        <w:rPr>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2915676B">
      <w:pPr>
        <w:tabs>
          <w:tab w:val="left" w:pos="5580"/>
        </w:tabs>
        <w:spacing w:line="360" w:lineRule="auto"/>
        <w:jc w:val="left"/>
        <w:rPr>
          <w:sz w:val="24"/>
          <w:szCs w:val="20"/>
        </w:rPr>
      </w:pPr>
      <w:r>
        <w:rPr>
          <w:sz w:val="24"/>
          <w:szCs w:val="20"/>
        </w:rPr>
        <w:t>3.供应商为自然人的情形，可不提供本《授权委托书》。</w:t>
      </w:r>
    </w:p>
    <w:p w14:paraId="352D2AB8">
      <w:pPr>
        <w:tabs>
          <w:tab w:val="left" w:pos="5580"/>
        </w:tabs>
        <w:spacing w:line="360" w:lineRule="auto"/>
        <w:jc w:val="left"/>
        <w:rPr>
          <w:sz w:val="30"/>
          <w:szCs w:val="30"/>
        </w:rPr>
      </w:pPr>
      <w:r>
        <w:rPr>
          <w:sz w:val="24"/>
          <w:szCs w:val="20"/>
        </w:rPr>
        <w:t>4.供应商应随本《授权委托书》同时提供法定代表人（单位负责人）及委托代理人的有效的身份证</w:t>
      </w:r>
      <w:r>
        <w:rPr>
          <w:rFonts w:hint="eastAsia"/>
          <w:sz w:val="24"/>
          <w:szCs w:val="20"/>
        </w:rPr>
        <w:t>或</w:t>
      </w:r>
      <w:r>
        <w:rPr>
          <w:sz w:val="24"/>
          <w:szCs w:val="20"/>
        </w:rPr>
        <w:t>护照等身份证明文件电子件。提供身份证的，应同时提供身份证</w:t>
      </w:r>
      <w:r>
        <w:rPr>
          <w:b/>
          <w:sz w:val="24"/>
          <w:szCs w:val="20"/>
        </w:rPr>
        <w:t>双面</w:t>
      </w:r>
      <w:r>
        <w:rPr>
          <w:sz w:val="24"/>
          <w:szCs w:val="20"/>
        </w:rPr>
        <w:t>电子件。</w:t>
      </w:r>
      <w:r>
        <w:rPr>
          <w:sz w:val="30"/>
          <w:szCs w:val="30"/>
        </w:rPr>
        <w:br w:type="page"/>
      </w:r>
    </w:p>
    <w:p w14:paraId="20CCAD30">
      <w:pPr>
        <w:spacing w:line="360" w:lineRule="exact"/>
        <w:jc w:val="center"/>
        <w:rPr>
          <w:b/>
          <w:sz w:val="36"/>
          <w:szCs w:val="36"/>
        </w:rPr>
      </w:pPr>
      <w:r>
        <w:rPr>
          <w:b/>
          <w:sz w:val="36"/>
          <w:szCs w:val="36"/>
        </w:rPr>
        <w:t>法定代表人（单位负责人）身份证明</w:t>
      </w:r>
    </w:p>
    <w:p w14:paraId="671CC3D5">
      <w:pPr>
        <w:kinsoku w:val="0"/>
        <w:overflowPunct w:val="0"/>
        <w:spacing w:line="200" w:lineRule="exact"/>
        <w:rPr>
          <w:sz w:val="20"/>
          <w:szCs w:val="20"/>
        </w:rPr>
      </w:pPr>
    </w:p>
    <w:p w14:paraId="5591A176">
      <w:pPr>
        <w:tabs>
          <w:tab w:val="left" w:pos="5580"/>
        </w:tabs>
        <w:spacing w:line="360" w:lineRule="auto"/>
        <w:rPr>
          <w:sz w:val="24"/>
        </w:rPr>
      </w:pPr>
      <w:r>
        <w:rPr>
          <w:sz w:val="24"/>
        </w:rPr>
        <w:t>致：</w:t>
      </w:r>
      <w:r>
        <w:rPr>
          <w:sz w:val="24"/>
          <w:u w:val="single"/>
        </w:rPr>
        <w:t>（采购人或采购代理机构）</w:t>
      </w:r>
    </w:p>
    <w:p w14:paraId="4EEC18F6">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52868130">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0D16F6E4">
      <w:pPr>
        <w:pStyle w:val="17"/>
        <w:tabs>
          <w:tab w:val="left" w:pos="2412"/>
          <w:tab w:val="left" w:pos="3883"/>
          <w:tab w:val="left" w:pos="5352"/>
          <w:tab w:val="left" w:pos="6821"/>
        </w:tabs>
        <w:kinsoku w:val="0"/>
        <w:overflowPunct w:val="0"/>
        <w:spacing w:line="335" w:lineRule="exact"/>
        <w:rPr>
          <w:rFonts w:ascii="Times New Roman" w:hAnsi="Times New Roman"/>
        </w:rPr>
      </w:pPr>
    </w:p>
    <w:p w14:paraId="450A443F">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35E9004D">
      <w:pPr>
        <w:pStyle w:val="17"/>
        <w:tabs>
          <w:tab w:val="left" w:pos="2412"/>
          <w:tab w:val="left" w:pos="3883"/>
          <w:tab w:val="left" w:pos="5352"/>
          <w:tab w:val="left" w:pos="6821"/>
        </w:tabs>
        <w:kinsoku w:val="0"/>
        <w:overflowPunct w:val="0"/>
        <w:spacing w:line="335" w:lineRule="exact"/>
        <w:rPr>
          <w:rFonts w:ascii="Times New Roman" w:hAnsi="Times New Roman"/>
        </w:rPr>
      </w:pPr>
    </w:p>
    <w:p w14:paraId="46BD5487">
      <w:pPr>
        <w:pStyle w:val="17"/>
        <w:kinsoku w:val="0"/>
        <w:overflowPunct w:val="0"/>
        <w:spacing w:line="583" w:lineRule="auto"/>
        <w:ind w:right="-46"/>
        <w:rPr>
          <w:rFonts w:ascii="Times New Roman" w:hAnsi="Times New Roman"/>
          <w:szCs w:val="20"/>
        </w:rPr>
      </w:pPr>
      <w:r>
        <w:rPr>
          <w:rFonts w:ascii="Times New Roman" w:hAnsi="Times New Roman"/>
          <w:szCs w:val="20"/>
        </w:rPr>
        <w:t>附：法定代表人（单位负责人）身份证</w:t>
      </w:r>
      <w:r>
        <w:rPr>
          <w:rFonts w:hint="eastAsia" w:ascii="Times New Roman" w:hAnsi="Times New Roman"/>
          <w:szCs w:val="20"/>
        </w:rPr>
        <w:t>或</w:t>
      </w:r>
      <w:r>
        <w:rPr>
          <w:rFonts w:ascii="Times New Roman" w:hAnsi="Times New Roman"/>
          <w:szCs w:val="20"/>
        </w:rPr>
        <w:t>护照等身份证明文件电子件：</w:t>
      </w:r>
    </w:p>
    <w:p w14:paraId="68608E9D">
      <w:pPr>
        <w:pStyle w:val="17"/>
        <w:kinsoku w:val="0"/>
        <w:overflowPunct w:val="0"/>
        <w:spacing w:line="583" w:lineRule="auto"/>
        <w:ind w:right="4305"/>
        <w:rPr>
          <w:rFonts w:ascii="Times New Roman" w:hAnsi="Times New Roman"/>
          <w:spacing w:val="-3"/>
        </w:rPr>
      </w:pPr>
    </w:p>
    <w:p w14:paraId="5B4C197D">
      <w:pPr>
        <w:autoSpaceDE w:val="0"/>
        <w:autoSpaceDN w:val="0"/>
        <w:adjustRightInd w:val="0"/>
        <w:snapToGrid w:val="0"/>
        <w:spacing w:line="360" w:lineRule="auto"/>
        <w:rPr>
          <w:sz w:val="24"/>
          <w:lang w:val="zh-CN"/>
        </w:rPr>
      </w:pPr>
      <w:r>
        <w:rPr>
          <w:sz w:val="24"/>
        </w:rPr>
        <w:t>投标人名称（加盖公章）</w:t>
      </w:r>
      <w:r>
        <w:rPr>
          <w:sz w:val="24"/>
          <w:lang w:val="zh-CN"/>
        </w:rPr>
        <w:t>：________________</w:t>
      </w:r>
    </w:p>
    <w:p w14:paraId="117AC54D">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2DEFDC3D">
      <w:pPr>
        <w:autoSpaceDE w:val="0"/>
        <w:autoSpaceDN w:val="0"/>
        <w:adjustRightInd w:val="0"/>
        <w:snapToGrid w:val="0"/>
        <w:spacing w:line="360" w:lineRule="auto"/>
        <w:rPr>
          <w:sz w:val="24"/>
        </w:rPr>
      </w:pPr>
    </w:p>
    <w:p w14:paraId="65E0CBA7">
      <w:pPr>
        <w:autoSpaceDE w:val="0"/>
        <w:autoSpaceDN w:val="0"/>
        <w:adjustRightInd w:val="0"/>
        <w:snapToGrid w:val="0"/>
        <w:spacing w:line="360" w:lineRule="auto"/>
        <w:rPr>
          <w:sz w:val="24"/>
          <w:lang w:val="zh-CN"/>
        </w:rPr>
      </w:pPr>
      <w:r>
        <w:rPr>
          <w:sz w:val="24"/>
        </w:rPr>
        <w:t>日期：_____年______月______日</w:t>
      </w:r>
    </w:p>
    <w:p w14:paraId="7BF1A80C">
      <w:pPr>
        <w:widowControl/>
        <w:jc w:val="left"/>
        <w:rPr>
          <w:i/>
          <w:sz w:val="24"/>
          <w:szCs w:val="20"/>
          <w:u w:val="single"/>
        </w:rPr>
      </w:pPr>
    </w:p>
    <w:p w14:paraId="00C8C129">
      <w:pPr>
        <w:widowControl/>
        <w:jc w:val="left"/>
        <w:rPr>
          <w:sz w:val="24"/>
          <w:szCs w:val="20"/>
        </w:rPr>
      </w:pPr>
      <w:r>
        <w:rPr>
          <w:sz w:val="24"/>
          <w:szCs w:val="20"/>
        </w:rPr>
        <w:br w:type="page"/>
      </w:r>
    </w:p>
    <w:p w14:paraId="30A6EB7B">
      <w:pPr>
        <w:numPr>
          <w:ilvl w:val="0"/>
          <w:numId w:val="22"/>
        </w:numPr>
        <w:tabs>
          <w:tab w:val="left" w:pos="360"/>
        </w:tabs>
        <w:snapToGrid w:val="0"/>
        <w:spacing w:line="360" w:lineRule="auto"/>
        <w:outlineLvl w:val="1"/>
        <w:rPr>
          <w:sz w:val="24"/>
          <w:szCs w:val="20"/>
        </w:rPr>
      </w:pPr>
      <w:r>
        <w:rPr>
          <w:sz w:val="24"/>
          <w:szCs w:val="20"/>
        </w:rPr>
        <w:t>开标一览表</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sz w:val="24"/>
          <w:szCs w:val="20"/>
        </w:rPr>
        <w:t>（实质性格式）</w:t>
      </w:r>
    </w:p>
    <w:p w14:paraId="0EA4A042">
      <w:pPr>
        <w:spacing w:line="360" w:lineRule="exact"/>
        <w:jc w:val="center"/>
        <w:rPr>
          <w:b/>
          <w:sz w:val="36"/>
          <w:szCs w:val="36"/>
        </w:rPr>
      </w:pPr>
      <w:bookmarkStart w:id="875" w:name="_Toc265228396"/>
      <w:bookmarkStart w:id="876" w:name="_Toc195842923"/>
      <w:bookmarkStart w:id="877" w:name="_Toc226337254"/>
      <w:bookmarkStart w:id="878" w:name="_Toc226965831"/>
      <w:bookmarkStart w:id="879" w:name="_Toc226965748"/>
      <w:bookmarkStart w:id="880" w:name="_Toc264969248"/>
      <w:bookmarkStart w:id="881" w:name="_Toc305158826"/>
      <w:bookmarkStart w:id="882" w:name="_Toc164608827"/>
      <w:bookmarkStart w:id="883" w:name="_Toc226309802"/>
      <w:bookmarkStart w:id="884" w:name="_Toc305158900"/>
      <w:bookmarkStart w:id="885" w:name="_Toc164608672"/>
      <w:r>
        <w:rPr>
          <w:b/>
          <w:sz w:val="36"/>
          <w:szCs w:val="36"/>
        </w:rPr>
        <w:t>开标一览表</w:t>
      </w:r>
      <w:bookmarkEnd w:id="875"/>
      <w:bookmarkEnd w:id="876"/>
      <w:bookmarkEnd w:id="877"/>
      <w:bookmarkEnd w:id="878"/>
      <w:bookmarkEnd w:id="879"/>
      <w:bookmarkEnd w:id="880"/>
      <w:bookmarkEnd w:id="881"/>
      <w:bookmarkEnd w:id="882"/>
      <w:bookmarkEnd w:id="883"/>
      <w:bookmarkEnd w:id="884"/>
      <w:bookmarkEnd w:id="885"/>
    </w:p>
    <w:p w14:paraId="5CA4C965">
      <w:pPr>
        <w:tabs>
          <w:tab w:val="left" w:pos="1800"/>
          <w:tab w:val="left" w:pos="5580"/>
        </w:tabs>
        <w:spacing w:line="360" w:lineRule="auto"/>
        <w:jc w:val="left"/>
        <w:rPr>
          <w:i/>
          <w:sz w:val="24"/>
        </w:rPr>
      </w:pPr>
    </w:p>
    <w:p w14:paraId="38CF1FD7">
      <w:pPr>
        <w:tabs>
          <w:tab w:val="left" w:pos="1800"/>
          <w:tab w:val="left" w:pos="5580"/>
        </w:tabs>
        <w:spacing w:line="360" w:lineRule="auto"/>
        <w:ind w:firstLine="240" w:firstLineChars="100"/>
        <w:jc w:val="left"/>
        <w:rPr>
          <w:sz w:val="24"/>
          <w:u w:val="single"/>
        </w:rPr>
      </w:pPr>
      <w:r>
        <w:rPr>
          <w:sz w:val="24"/>
        </w:rPr>
        <w:t>项目编号：_____________________     项目名称：____________</w:t>
      </w:r>
    </w:p>
    <w:tbl>
      <w:tblPr>
        <w:tblStyle w:val="43"/>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3773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7D054BBA">
            <w:pPr>
              <w:tabs>
                <w:tab w:val="left" w:pos="5580"/>
              </w:tabs>
              <w:jc w:val="center"/>
              <w:rPr>
                <w:b/>
                <w:sz w:val="24"/>
              </w:rPr>
            </w:pPr>
            <w:r>
              <w:rPr>
                <w:b/>
                <w:sz w:val="24"/>
              </w:rPr>
              <w:t>包号</w:t>
            </w:r>
          </w:p>
        </w:tc>
        <w:tc>
          <w:tcPr>
            <w:tcW w:w="2215" w:type="pct"/>
            <w:vMerge w:val="restart"/>
            <w:vAlign w:val="center"/>
          </w:tcPr>
          <w:p w14:paraId="4F37097E">
            <w:pPr>
              <w:tabs>
                <w:tab w:val="left" w:pos="5580"/>
              </w:tabs>
              <w:jc w:val="center"/>
              <w:rPr>
                <w:b/>
                <w:sz w:val="24"/>
              </w:rPr>
            </w:pPr>
            <w:r>
              <w:rPr>
                <w:b/>
                <w:sz w:val="24"/>
              </w:rPr>
              <w:t>投标人名称</w:t>
            </w:r>
          </w:p>
        </w:tc>
        <w:tc>
          <w:tcPr>
            <w:tcW w:w="2373" w:type="pct"/>
            <w:gridSpan w:val="2"/>
            <w:vAlign w:val="center"/>
          </w:tcPr>
          <w:p w14:paraId="0D740869">
            <w:pPr>
              <w:tabs>
                <w:tab w:val="left" w:pos="5580"/>
              </w:tabs>
              <w:jc w:val="center"/>
              <w:rPr>
                <w:b/>
                <w:sz w:val="24"/>
              </w:rPr>
            </w:pPr>
            <w:r>
              <w:rPr>
                <w:b/>
                <w:sz w:val="24"/>
              </w:rPr>
              <w:t>投标报价</w:t>
            </w:r>
          </w:p>
        </w:tc>
      </w:tr>
      <w:tr w14:paraId="2AA8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5D1AF5C5">
            <w:pPr>
              <w:tabs>
                <w:tab w:val="left" w:pos="5580"/>
              </w:tabs>
              <w:jc w:val="center"/>
              <w:rPr>
                <w:sz w:val="24"/>
              </w:rPr>
            </w:pPr>
          </w:p>
        </w:tc>
        <w:tc>
          <w:tcPr>
            <w:tcW w:w="2215" w:type="pct"/>
            <w:vMerge w:val="continue"/>
            <w:vAlign w:val="center"/>
          </w:tcPr>
          <w:p w14:paraId="6E537BC0">
            <w:pPr>
              <w:tabs>
                <w:tab w:val="left" w:pos="5580"/>
              </w:tabs>
              <w:jc w:val="center"/>
              <w:rPr>
                <w:sz w:val="24"/>
              </w:rPr>
            </w:pPr>
          </w:p>
        </w:tc>
        <w:tc>
          <w:tcPr>
            <w:tcW w:w="1188" w:type="pct"/>
            <w:vAlign w:val="center"/>
          </w:tcPr>
          <w:p w14:paraId="13BF7841">
            <w:pPr>
              <w:tabs>
                <w:tab w:val="left" w:pos="5580"/>
              </w:tabs>
              <w:jc w:val="center"/>
              <w:rPr>
                <w:b/>
                <w:sz w:val="24"/>
              </w:rPr>
            </w:pPr>
            <w:r>
              <w:rPr>
                <w:b/>
                <w:sz w:val="24"/>
              </w:rPr>
              <w:t>大写</w:t>
            </w:r>
          </w:p>
        </w:tc>
        <w:tc>
          <w:tcPr>
            <w:tcW w:w="1182" w:type="pct"/>
            <w:vAlign w:val="center"/>
          </w:tcPr>
          <w:p w14:paraId="337500B3">
            <w:pPr>
              <w:tabs>
                <w:tab w:val="left" w:pos="5580"/>
              </w:tabs>
              <w:jc w:val="center"/>
              <w:rPr>
                <w:b/>
                <w:sz w:val="24"/>
              </w:rPr>
            </w:pPr>
            <w:r>
              <w:rPr>
                <w:b/>
                <w:sz w:val="24"/>
              </w:rPr>
              <w:t>小写</w:t>
            </w:r>
          </w:p>
        </w:tc>
      </w:tr>
      <w:tr w14:paraId="7D82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20C9572E">
            <w:pPr>
              <w:tabs>
                <w:tab w:val="left" w:pos="5580"/>
              </w:tabs>
              <w:jc w:val="center"/>
              <w:rPr>
                <w:sz w:val="24"/>
              </w:rPr>
            </w:pPr>
          </w:p>
        </w:tc>
        <w:tc>
          <w:tcPr>
            <w:tcW w:w="2215" w:type="pct"/>
            <w:vAlign w:val="center"/>
          </w:tcPr>
          <w:p w14:paraId="67224A56">
            <w:pPr>
              <w:tabs>
                <w:tab w:val="left" w:pos="5580"/>
              </w:tabs>
              <w:jc w:val="center"/>
              <w:rPr>
                <w:sz w:val="24"/>
              </w:rPr>
            </w:pPr>
          </w:p>
        </w:tc>
        <w:tc>
          <w:tcPr>
            <w:tcW w:w="1188" w:type="pct"/>
            <w:vAlign w:val="center"/>
          </w:tcPr>
          <w:p w14:paraId="298AC226">
            <w:pPr>
              <w:tabs>
                <w:tab w:val="left" w:pos="5580"/>
              </w:tabs>
              <w:jc w:val="center"/>
              <w:rPr>
                <w:sz w:val="24"/>
              </w:rPr>
            </w:pPr>
          </w:p>
        </w:tc>
        <w:tc>
          <w:tcPr>
            <w:tcW w:w="1182" w:type="pct"/>
            <w:vAlign w:val="center"/>
          </w:tcPr>
          <w:p w14:paraId="4B46FDC7">
            <w:pPr>
              <w:tabs>
                <w:tab w:val="left" w:pos="5580"/>
              </w:tabs>
              <w:jc w:val="center"/>
              <w:rPr>
                <w:sz w:val="24"/>
              </w:rPr>
            </w:pPr>
          </w:p>
        </w:tc>
      </w:tr>
    </w:tbl>
    <w:p w14:paraId="13FC5DE8">
      <w:pPr>
        <w:autoSpaceDE w:val="0"/>
        <w:autoSpaceDN w:val="0"/>
        <w:adjustRightInd w:val="0"/>
        <w:jc w:val="left"/>
        <w:rPr>
          <w:kern w:val="0"/>
          <w:sz w:val="24"/>
        </w:rPr>
      </w:pPr>
    </w:p>
    <w:p w14:paraId="53AB5A88">
      <w:pPr>
        <w:autoSpaceDE w:val="0"/>
        <w:autoSpaceDN w:val="0"/>
        <w:adjustRightInd w:val="0"/>
        <w:jc w:val="left"/>
        <w:rPr>
          <w:sz w:val="24"/>
          <w:szCs w:val="20"/>
        </w:rPr>
      </w:pPr>
      <w:r>
        <w:rPr>
          <w:kern w:val="0"/>
          <w:sz w:val="24"/>
        </w:rPr>
        <w:t>注：1</w:t>
      </w:r>
      <w:r>
        <w:rPr>
          <w:sz w:val="24"/>
          <w:szCs w:val="20"/>
        </w:rPr>
        <w:t>.此表中，每包的投标报价应和《投标分项报价表》中的总价相一致。</w:t>
      </w:r>
    </w:p>
    <w:p w14:paraId="6FBCF7A8">
      <w:pPr>
        <w:tabs>
          <w:tab w:val="left" w:pos="5580"/>
        </w:tabs>
        <w:ind w:firstLine="480" w:firstLineChars="200"/>
        <w:rPr>
          <w:sz w:val="24"/>
          <w:szCs w:val="20"/>
        </w:rPr>
      </w:pPr>
      <w:r>
        <w:rPr>
          <w:sz w:val="24"/>
          <w:szCs w:val="20"/>
        </w:rPr>
        <w:t>2.本表必须按包分别填写。</w:t>
      </w:r>
    </w:p>
    <w:p w14:paraId="3F75E995">
      <w:pPr>
        <w:autoSpaceDE w:val="0"/>
        <w:autoSpaceDN w:val="0"/>
        <w:adjustRightInd w:val="0"/>
        <w:snapToGrid w:val="0"/>
        <w:spacing w:before="25" w:after="25" w:line="360" w:lineRule="auto"/>
        <w:rPr>
          <w:sz w:val="24"/>
          <w:lang w:val="zh-CN"/>
        </w:rPr>
      </w:pPr>
    </w:p>
    <w:p w14:paraId="298ED538">
      <w:pPr>
        <w:autoSpaceDE w:val="0"/>
        <w:autoSpaceDN w:val="0"/>
        <w:adjustRightInd w:val="0"/>
        <w:snapToGrid w:val="0"/>
        <w:spacing w:before="25" w:after="25" w:line="360" w:lineRule="auto"/>
        <w:rPr>
          <w:sz w:val="24"/>
          <w:lang w:val="zh-CN"/>
        </w:rPr>
      </w:pPr>
      <w:r>
        <w:rPr>
          <w:sz w:val="24"/>
          <w:lang w:val="zh-CN"/>
        </w:rPr>
        <w:t xml:space="preserve">                         </w:t>
      </w:r>
    </w:p>
    <w:p w14:paraId="679681E2">
      <w:pPr>
        <w:autoSpaceDE w:val="0"/>
        <w:autoSpaceDN w:val="0"/>
        <w:adjustRightInd w:val="0"/>
        <w:snapToGrid w:val="0"/>
        <w:spacing w:before="25" w:after="25" w:line="360" w:lineRule="auto"/>
        <w:rPr>
          <w:sz w:val="24"/>
          <w:lang w:val="zh-CN"/>
        </w:rPr>
      </w:pPr>
      <w:r>
        <w:rPr>
          <w:sz w:val="24"/>
        </w:rPr>
        <w:t>投标人名称（加盖公章）</w:t>
      </w:r>
      <w:r>
        <w:rPr>
          <w:sz w:val="24"/>
          <w:lang w:val="zh-CN"/>
        </w:rPr>
        <w:t>：____________</w:t>
      </w:r>
    </w:p>
    <w:p w14:paraId="1401B251">
      <w:pPr>
        <w:autoSpaceDE w:val="0"/>
        <w:autoSpaceDN w:val="0"/>
        <w:adjustRightInd w:val="0"/>
        <w:snapToGrid w:val="0"/>
        <w:spacing w:before="25" w:after="25" w:line="360" w:lineRule="auto"/>
        <w:rPr>
          <w:sz w:val="24"/>
          <w:lang w:val="zh-CN"/>
        </w:rPr>
      </w:pPr>
      <w:r>
        <w:rPr>
          <w:sz w:val="24"/>
          <w:szCs w:val="20"/>
        </w:rPr>
        <w:t xml:space="preserve">日期：_____年______月______日   </w:t>
      </w:r>
    </w:p>
    <w:p w14:paraId="20228087">
      <w:pPr>
        <w:widowControl/>
        <w:jc w:val="left"/>
        <w:rPr>
          <w:sz w:val="24"/>
          <w:szCs w:val="20"/>
        </w:rPr>
      </w:pPr>
      <w:bookmarkStart w:id="886" w:name="_Toc226337255"/>
      <w:bookmarkStart w:id="887" w:name="_Toc127151558"/>
      <w:bookmarkStart w:id="888" w:name="_Toc305158901"/>
      <w:bookmarkStart w:id="889" w:name="_Toc226965749"/>
      <w:bookmarkStart w:id="890" w:name="_Toc195842924"/>
      <w:bookmarkStart w:id="891" w:name="_Toc150480796"/>
      <w:bookmarkStart w:id="892" w:name="_Toc226309803"/>
      <w:bookmarkStart w:id="893" w:name="_Toc226965832"/>
      <w:bookmarkStart w:id="894" w:name="_Toc305158827"/>
      <w:bookmarkStart w:id="895" w:name="_Toc142311060"/>
      <w:bookmarkStart w:id="896" w:name="_Toc264969249"/>
      <w:bookmarkStart w:id="897" w:name="_Toc150774763"/>
      <w:bookmarkStart w:id="898" w:name="_Toc265228397"/>
    </w:p>
    <w:p w14:paraId="66A9903C">
      <w:pPr>
        <w:widowControl/>
        <w:jc w:val="left"/>
        <w:rPr>
          <w:sz w:val="24"/>
          <w:szCs w:val="20"/>
        </w:rPr>
      </w:pPr>
    </w:p>
    <w:p w14:paraId="120F3BCB">
      <w:pPr>
        <w:numPr>
          <w:ilvl w:val="0"/>
          <w:numId w:val="22"/>
        </w:numPr>
        <w:tabs>
          <w:tab w:val="left" w:pos="360"/>
        </w:tabs>
        <w:snapToGrid w:val="0"/>
        <w:spacing w:line="360" w:lineRule="auto"/>
        <w:outlineLvl w:val="1"/>
        <w:rPr>
          <w:sz w:val="24"/>
          <w:szCs w:val="20"/>
        </w:rPr>
        <w:sectPr>
          <w:headerReference r:id="rId9" w:type="first"/>
          <w:footerReference r:id="rId11" w:type="first"/>
          <w:headerReference r:id="rId8" w:type="even"/>
          <w:footerReference r:id="rId10" w:type="even"/>
          <w:pgSz w:w="11907" w:h="16840"/>
          <w:pgMar w:top="1418" w:right="1134" w:bottom="1418" w:left="1701" w:header="851" w:footer="851" w:gutter="0"/>
          <w:cols w:space="720" w:num="1"/>
          <w:docGrid w:linePitch="462" w:charSpace="0"/>
        </w:sectPr>
      </w:pPr>
    </w:p>
    <w:p w14:paraId="6D75A718">
      <w:pPr>
        <w:numPr>
          <w:ilvl w:val="0"/>
          <w:numId w:val="22"/>
        </w:numPr>
        <w:tabs>
          <w:tab w:val="left" w:pos="360"/>
        </w:tabs>
        <w:snapToGrid w:val="0"/>
        <w:spacing w:line="360" w:lineRule="auto"/>
        <w:outlineLvl w:val="1"/>
        <w:rPr>
          <w:sz w:val="24"/>
          <w:szCs w:val="20"/>
        </w:rPr>
      </w:pPr>
      <w:r>
        <w:rPr>
          <w:sz w:val="24"/>
          <w:szCs w:val="20"/>
        </w:rPr>
        <w:t>投标分项报价表</w:t>
      </w:r>
      <w:bookmarkEnd w:id="886"/>
      <w:bookmarkEnd w:id="887"/>
      <w:bookmarkEnd w:id="888"/>
      <w:bookmarkEnd w:id="889"/>
      <w:bookmarkEnd w:id="890"/>
      <w:bookmarkEnd w:id="891"/>
      <w:bookmarkEnd w:id="892"/>
      <w:bookmarkEnd w:id="893"/>
      <w:bookmarkEnd w:id="894"/>
      <w:bookmarkEnd w:id="895"/>
      <w:bookmarkEnd w:id="896"/>
      <w:bookmarkEnd w:id="897"/>
      <w:bookmarkEnd w:id="898"/>
      <w:r>
        <w:rPr>
          <w:sz w:val="24"/>
          <w:szCs w:val="20"/>
        </w:rPr>
        <w:t>（实质性格式）</w:t>
      </w:r>
    </w:p>
    <w:p w14:paraId="55984771">
      <w:pPr>
        <w:spacing w:line="360" w:lineRule="exact"/>
        <w:jc w:val="center"/>
        <w:rPr>
          <w:sz w:val="36"/>
          <w:szCs w:val="36"/>
        </w:rPr>
      </w:pPr>
    </w:p>
    <w:p w14:paraId="7947F56F">
      <w:pPr>
        <w:tabs>
          <w:tab w:val="left" w:pos="1800"/>
          <w:tab w:val="left" w:pos="5580"/>
        </w:tabs>
        <w:jc w:val="center"/>
        <w:rPr>
          <w:b/>
          <w:sz w:val="36"/>
          <w:szCs w:val="36"/>
        </w:rPr>
      </w:pPr>
      <w:r>
        <w:rPr>
          <w:b/>
          <w:sz w:val="36"/>
          <w:szCs w:val="36"/>
        </w:rPr>
        <w:t>投标分项报价表</w:t>
      </w:r>
    </w:p>
    <w:p w14:paraId="2B9F41C4">
      <w:pPr>
        <w:tabs>
          <w:tab w:val="left" w:pos="1800"/>
          <w:tab w:val="left" w:pos="5580"/>
        </w:tabs>
        <w:jc w:val="center"/>
        <w:rPr>
          <w:b/>
          <w:sz w:val="36"/>
          <w:szCs w:val="36"/>
        </w:rPr>
      </w:pPr>
    </w:p>
    <w:p w14:paraId="0AA64330">
      <w:pPr>
        <w:tabs>
          <w:tab w:val="left" w:pos="1800"/>
          <w:tab w:val="left" w:pos="5580"/>
        </w:tabs>
        <w:rPr>
          <w:rFonts w:asciiTheme="minorEastAsia" w:hAnsiTheme="minorEastAsia" w:eastAsiaTheme="minorEastAsia"/>
          <w:sz w:val="24"/>
        </w:rPr>
      </w:pPr>
      <w:r>
        <w:rPr>
          <w:rFonts w:asciiTheme="minorEastAsia" w:hAnsiTheme="minorEastAsia" w:eastAsiaTheme="minorEastAsia"/>
          <w:sz w:val="24"/>
        </w:rPr>
        <w:t>项目编号/包号：___________ 项目名称：__________报价单位：人民币元</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4492"/>
        <w:gridCol w:w="2060"/>
        <w:gridCol w:w="1844"/>
        <w:gridCol w:w="2057"/>
        <w:gridCol w:w="2612"/>
      </w:tblGrid>
      <w:tr w14:paraId="430DB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286DEDAB">
            <w:pPr>
              <w:adjustRightInd w:val="0"/>
              <w:snapToGrid w:val="0"/>
              <w:jc w:val="left"/>
              <w:rPr>
                <w:b/>
                <w:color w:val="000000"/>
                <w:sz w:val="24"/>
              </w:rPr>
            </w:pPr>
            <w:r>
              <w:rPr>
                <w:b/>
                <w:color w:val="000000"/>
                <w:sz w:val="24"/>
              </w:rPr>
              <w:t>序号</w:t>
            </w:r>
          </w:p>
        </w:tc>
        <w:tc>
          <w:tcPr>
            <w:tcW w:w="1605" w:type="pct"/>
            <w:vAlign w:val="center"/>
          </w:tcPr>
          <w:p w14:paraId="1C4391D7">
            <w:pPr>
              <w:adjustRightInd w:val="0"/>
              <w:snapToGrid w:val="0"/>
              <w:jc w:val="left"/>
              <w:rPr>
                <w:b/>
                <w:color w:val="000000"/>
                <w:sz w:val="24"/>
              </w:rPr>
            </w:pPr>
            <w:r>
              <w:rPr>
                <w:b/>
                <w:color w:val="000000"/>
                <w:sz w:val="24"/>
              </w:rPr>
              <w:t>分项名称</w:t>
            </w:r>
          </w:p>
        </w:tc>
        <w:tc>
          <w:tcPr>
            <w:tcW w:w="736" w:type="pct"/>
            <w:vAlign w:val="center"/>
          </w:tcPr>
          <w:p w14:paraId="673E9AFA">
            <w:pPr>
              <w:adjustRightInd w:val="0"/>
              <w:snapToGrid w:val="0"/>
              <w:jc w:val="left"/>
              <w:rPr>
                <w:b/>
                <w:color w:val="000000"/>
                <w:sz w:val="24"/>
              </w:rPr>
            </w:pPr>
            <w:r>
              <w:rPr>
                <w:b/>
                <w:color w:val="000000"/>
                <w:sz w:val="24"/>
              </w:rPr>
              <w:t>单价（元）</w:t>
            </w:r>
          </w:p>
        </w:tc>
        <w:tc>
          <w:tcPr>
            <w:tcW w:w="659" w:type="pct"/>
            <w:vAlign w:val="center"/>
          </w:tcPr>
          <w:p w14:paraId="67CC59A9">
            <w:pPr>
              <w:adjustRightInd w:val="0"/>
              <w:snapToGrid w:val="0"/>
              <w:jc w:val="center"/>
              <w:rPr>
                <w:b/>
                <w:color w:val="000000"/>
                <w:sz w:val="24"/>
              </w:rPr>
            </w:pPr>
            <w:r>
              <w:rPr>
                <w:b/>
                <w:color w:val="000000"/>
                <w:sz w:val="24"/>
              </w:rPr>
              <w:t>数量</w:t>
            </w:r>
          </w:p>
        </w:tc>
        <w:tc>
          <w:tcPr>
            <w:tcW w:w="735" w:type="pct"/>
            <w:vAlign w:val="center"/>
          </w:tcPr>
          <w:p w14:paraId="2598975E">
            <w:pPr>
              <w:adjustRightInd w:val="0"/>
              <w:snapToGrid w:val="0"/>
              <w:jc w:val="left"/>
              <w:rPr>
                <w:b/>
                <w:color w:val="000000"/>
                <w:sz w:val="24"/>
              </w:rPr>
            </w:pPr>
            <w:r>
              <w:rPr>
                <w:b/>
                <w:color w:val="000000"/>
                <w:sz w:val="24"/>
              </w:rPr>
              <w:t>合价（元）</w:t>
            </w:r>
          </w:p>
        </w:tc>
        <w:tc>
          <w:tcPr>
            <w:tcW w:w="933" w:type="pct"/>
            <w:vAlign w:val="center"/>
          </w:tcPr>
          <w:p w14:paraId="69F3A4FF">
            <w:pPr>
              <w:adjustRightInd w:val="0"/>
              <w:snapToGrid w:val="0"/>
              <w:jc w:val="left"/>
              <w:rPr>
                <w:b/>
                <w:color w:val="000000"/>
                <w:sz w:val="24"/>
              </w:rPr>
            </w:pPr>
            <w:r>
              <w:rPr>
                <w:b/>
                <w:color w:val="000000"/>
                <w:sz w:val="24"/>
              </w:rPr>
              <w:t>备注/说明</w:t>
            </w:r>
          </w:p>
        </w:tc>
      </w:tr>
      <w:tr w14:paraId="346F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016AFFF5">
            <w:pPr>
              <w:adjustRightInd w:val="0"/>
              <w:snapToGrid w:val="0"/>
              <w:jc w:val="center"/>
              <w:rPr>
                <w:color w:val="000000"/>
                <w:sz w:val="24"/>
              </w:rPr>
            </w:pPr>
            <w:r>
              <w:rPr>
                <w:color w:val="000000"/>
                <w:sz w:val="24"/>
              </w:rPr>
              <w:t>1</w:t>
            </w:r>
          </w:p>
        </w:tc>
        <w:tc>
          <w:tcPr>
            <w:tcW w:w="1605" w:type="pct"/>
            <w:vAlign w:val="center"/>
          </w:tcPr>
          <w:p w14:paraId="00EA03BE">
            <w:pPr>
              <w:adjustRightInd w:val="0"/>
              <w:snapToGrid w:val="0"/>
              <w:jc w:val="left"/>
              <w:rPr>
                <w:color w:val="000000"/>
                <w:sz w:val="24"/>
              </w:rPr>
            </w:pPr>
          </w:p>
        </w:tc>
        <w:tc>
          <w:tcPr>
            <w:tcW w:w="736" w:type="pct"/>
            <w:vAlign w:val="center"/>
          </w:tcPr>
          <w:p w14:paraId="2C9E4A2C">
            <w:pPr>
              <w:adjustRightInd w:val="0"/>
              <w:snapToGrid w:val="0"/>
              <w:jc w:val="left"/>
              <w:rPr>
                <w:color w:val="000000"/>
                <w:sz w:val="24"/>
              </w:rPr>
            </w:pPr>
          </w:p>
        </w:tc>
        <w:tc>
          <w:tcPr>
            <w:tcW w:w="659" w:type="pct"/>
            <w:vAlign w:val="center"/>
          </w:tcPr>
          <w:p w14:paraId="4F903729">
            <w:pPr>
              <w:adjustRightInd w:val="0"/>
              <w:snapToGrid w:val="0"/>
              <w:jc w:val="center"/>
              <w:rPr>
                <w:color w:val="000000"/>
                <w:sz w:val="24"/>
              </w:rPr>
            </w:pPr>
          </w:p>
        </w:tc>
        <w:tc>
          <w:tcPr>
            <w:tcW w:w="735" w:type="pct"/>
            <w:vAlign w:val="center"/>
          </w:tcPr>
          <w:p w14:paraId="6AA101C9">
            <w:pPr>
              <w:adjustRightInd w:val="0"/>
              <w:snapToGrid w:val="0"/>
              <w:jc w:val="left"/>
              <w:rPr>
                <w:color w:val="000000"/>
                <w:sz w:val="24"/>
              </w:rPr>
            </w:pPr>
          </w:p>
        </w:tc>
        <w:tc>
          <w:tcPr>
            <w:tcW w:w="933" w:type="pct"/>
            <w:vAlign w:val="center"/>
          </w:tcPr>
          <w:p w14:paraId="3DCE751B">
            <w:pPr>
              <w:adjustRightInd w:val="0"/>
              <w:snapToGrid w:val="0"/>
              <w:jc w:val="left"/>
              <w:rPr>
                <w:color w:val="000000"/>
                <w:sz w:val="24"/>
              </w:rPr>
            </w:pPr>
          </w:p>
        </w:tc>
      </w:tr>
      <w:tr w14:paraId="120E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2E0FDF04">
            <w:pPr>
              <w:adjustRightInd w:val="0"/>
              <w:snapToGrid w:val="0"/>
              <w:jc w:val="center"/>
              <w:rPr>
                <w:color w:val="000000"/>
                <w:sz w:val="24"/>
              </w:rPr>
            </w:pPr>
            <w:r>
              <w:rPr>
                <w:color w:val="000000"/>
                <w:sz w:val="24"/>
              </w:rPr>
              <w:t>2</w:t>
            </w:r>
          </w:p>
        </w:tc>
        <w:tc>
          <w:tcPr>
            <w:tcW w:w="1605" w:type="pct"/>
            <w:vAlign w:val="center"/>
          </w:tcPr>
          <w:p w14:paraId="31EB6D74">
            <w:pPr>
              <w:adjustRightInd w:val="0"/>
              <w:snapToGrid w:val="0"/>
              <w:jc w:val="left"/>
              <w:rPr>
                <w:color w:val="000000"/>
                <w:sz w:val="24"/>
              </w:rPr>
            </w:pPr>
          </w:p>
        </w:tc>
        <w:tc>
          <w:tcPr>
            <w:tcW w:w="736" w:type="pct"/>
            <w:vAlign w:val="center"/>
          </w:tcPr>
          <w:p w14:paraId="2FD2BC2E">
            <w:pPr>
              <w:adjustRightInd w:val="0"/>
              <w:snapToGrid w:val="0"/>
              <w:jc w:val="left"/>
              <w:rPr>
                <w:color w:val="000000"/>
                <w:sz w:val="24"/>
              </w:rPr>
            </w:pPr>
          </w:p>
        </w:tc>
        <w:tc>
          <w:tcPr>
            <w:tcW w:w="659" w:type="pct"/>
            <w:vAlign w:val="center"/>
          </w:tcPr>
          <w:p w14:paraId="4289FDAA">
            <w:pPr>
              <w:adjustRightInd w:val="0"/>
              <w:snapToGrid w:val="0"/>
              <w:jc w:val="center"/>
              <w:rPr>
                <w:color w:val="000000"/>
                <w:sz w:val="24"/>
              </w:rPr>
            </w:pPr>
          </w:p>
        </w:tc>
        <w:tc>
          <w:tcPr>
            <w:tcW w:w="735" w:type="pct"/>
            <w:vAlign w:val="center"/>
          </w:tcPr>
          <w:p w14:paraId="42D52B24">
            <w:pPr>
              <w:adjustRightInd w:val="0"/>
              <w:snapToGrid w:val="0"/>
              <w:jc w:val="left"/>
              <w:rPr>
                <w:color w:val="000000"/>
                <w:sz w:val="24"/>
              </w:rPr>
            </w:pPr>
          </w:p>
        </w:tc>
        <w:tc>
          <w:tcPr>
            <w:tcW w:w="933" w:type="pct"/>
            <w:vAlign w:val="center"/>
          </w:tcPr>
          <w:p w14:paraId="06E4C964">
            <w:pPr>
              <w:adjustRightInd w:val="0"/>
              <w:snapToGrid w:val="0"/>
              <w:jc w:val="left"/>
              <w:rPr>
                <w:color w:val="000000"/>
                <w:sz w:val="24"/>
              </w:rPr>
            </w:pPr>
          </w:p>
        </w:tc>
      </w:tr>
      <w:tr w14:paraId="677D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5954F358">
            <w:pPr>
              <w:adjustRightInd w:val="0"/>
              <w:snapToGrid w:val="0"/>
              <w:jc w:val="center"/>
              <w:rPr>
                <w:color w:val="000000"/>
                <w:sz w:val="24"/>
              </w:rPr>
            </w:pPr>
            <w:r>
              <w:rPr>
                <w:color w:val="000000"/>
                <w:sz w:val="24"/>
              </w:rPr>
              <w:t>3</w:t>
            </w:r>
          </w:p>
        </w:tc>
        <w:tc>
          <w:tcPr>
            <w:tcW w:w="1605" w:type="pct"/>
            <w:vAlign w:val="center"/>
          </w:tcPr>
          <w:p w14:paraId="2B0851A2">
            <w:pPr>
              <w:adjustRightInd w:val="0"/>
              <w:snapToGrid w:val="0"/>
              <w:jc w:val="left"/>
              <w:rPr>
                <w:color w:val="000000"/>
                <w:sz w:val="24"/>
              </w:rPr>
            </w:pPr>
            <w:r>
              <w:rPr>
                <w:color w:val="000000"/>
                <w:sz w:val="24"/>
              </w:rPr>
              <w:t>…</w:t>
            </w:r>
          </w:p>
        </w:tc>
        <w:tc>
          <w:tcPr>
            <w:tcW w:w="736" w:type="pct"/>
            <w:vAlign w:val="center"/>
          </w:tcPr>
          <w:p w14:paraId="79308572">
            <w:pPr>
              <w:adjustRightInd w:val="0"/>
              <w:snapToGrid w:val="0"/>
              <w:jc w:val="left"/>
              <w:rPr>
                <w:color w:val="000000"/>
                <w:sz w:val="24"/>
              </w:rPr>
            </w:pPr>
          </w:p>
        </w:tc>
        <w:tc>
          <w:tcPr>
            <w:tcW w:w="659" w:type="pct"/>
            <w:vAlign w:val="center"/>
          </w:tcPr>
          <w:p w14:paraId="557C5F33">
            <w:pPr>
              <w:adjustRightInd w:val="0"/>
              <w:snapToGrid w:val="0"/>
              <w:jc w:val="center"/>
              <w:rPr>
                <w:color w:val="000000"/>
                <w:sz w:val="24"/>
              </w:rPr>
            </w:pPr>
          </w:p>
        </w:tc>
        <w:tc>
          <w:tcPr>
            <w:tcW w:w="735" w:type="pct"/>
            <w:vAlign w:val="center"/>
          </w:tcPr>
          <w:p w14:paraId="1F5CF9E0">
            <w:pPr>
              <w:adjustRightInd w:val="0"/>
              <w:snapToGrid w:val="0"/>
              <w:jc w:val="left"/>
              <w:rPr>
                <w:color w:val="000000"/>
                <w:sz w:val="24"/>
              </w:rPr>
            </w:pPr>
          </w:p>
        </w:tc>
        <w:tc>
          <w:tcPr>
            <w:tcW w:w="933" w:type="pct"/>
            <w:vAlign w:val="center"/>
          </w:tcPr>
          <w:p w14:paraId="4CEAD1C1">
            <w:pPr>
              <w:adjustRightInd w:val="0"/>
              <w:snapToGrid w:val="0"/>
              <w:jc w:val="left"/>
              <w:rPr>
                <w:color w:val="000000"/>
                <w:sz w:val="24"/>
              </w:rPr>
            </w:pPr>
          </w:p>
        </w:tc>
      </w:tr>
      <w:tr w14:paraId="56BF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32" w:type="pct"/>
            <w:gridSpan w:val="4"/>
            <w:vAlign w:val="center"/>
          </w:tcPr>
          <w:p w14:paraId="5ABA5E28">
            <w:pPr>
              <w:adjustRightInd w:val="0"/>
              <w:snapToGrid w:val="0"/>
              <w:jc w:val="right"/>
              <w:rPr>
                <w:color w:val="000000"/>
                <w:sz w:val="24"/>
              </w:rPr>
            </w:pPr>
            <w:r>
              <w:rPr>
                <w:b/>
                <w:color w:val="000000"/>
                <w:sz w:val="24"/>
              </w:rPr>
              <w:t>总价（元）</w:t>
            </w:r>
          </w:p>
        </w:tc>
        <w:tc>
          <w:tcPr>
            <w:tcW w:w="735" w:type="pct"/>
            <w:vAlign w:val="center"/>
          </w:tcPr>
          <w:p w14:paraId="3ABB1D8B">
            <w:pPr>
              <w:adjustRightInd w:val="0"/>
              <w:snapToGrid w:val="0"/>
              <w:jc w:val="left"/>
              <w:rPr>
                <w:color w:val="000000"/>
                <w:sz w:val="24"/>
              </w:rPr>
            </w:pPr>
          </w:p>
        </w:tc>
        <w:tc>
          <w:tcPr>
            <w:tcW w:w="933" w:type="pct"/>
            <w:vAlign w:val="center"/>
          </w:tcPr>
          <w:p w14:paraId="37691E63">
            <w:pPr>
              <w:adjustRightInd w:val="0"/>
              <w:snapToGrid w:val="0"/>
              <w:jc w:val="left"/>
              <w:rPr>
                <w:color w:val="000000"/>
                <w:sz w:val="24"/>
              </w:rPr>
            </w:pPr>
          </w:p>
        </w:tc>
      </w:tr>
    </w:tbl>
    <w:p w14:paraId="37B47C82">
      <w:pPr>
        <w:tabs>
          <w:tab w:val="left" w:pos="1800"/>
          <w:tab w:val="left" w:pos="5580"/>
        </w:tabs>
        <w:jc w:val="left"/>
        <w:rPr>
          <w:rFonts w:asciiTheme="minorEastAsia" w:hAnsiTheme="minorEastAsia" w:eastAsiaTheme="minorEastAsia"/>
          <w:sz w:val="24"/>
        </w:rPr>
      </w:pPr>
    </w:p>
    <w:p w14:paraId="22195B26">
      <w:pPr>
        <w:tabs>
          <w:tab w:val="left" w:pos="1800"/>
          <w:tab w:val="left" w:pos="5580"/>
        </w:tabs>
        <w:jc w:val="left"/>
        <w:rPr>
          <w:rFonts w:asciiTheme="minorEastAsia" w:hAnsiTheme="minorEastAsia" w:eastAsiaTheme="minorEastAsia"/>
          <w:sz w:val="24"/>
        </w:rPr>
      </w:pPr>
    </w:p>
    <w:p w14:paraId="41CA8511">
      <w:pPr>
        <w:tabs>
          <w:tab w:val="left" w:pos="1800"/>
          <w:tab w:val="left" w:pos="5580"/>
        </w:tabs>
        <w:jc w:val="left"/>
        <w:rPr>
          <w:rFonts w:asciiTheme="minorEastAsia" w:hAnsiTheme="minorEastAsia" w:eastAsiaTheme="minorEastAsia"/>
          <w:sz w:val="24"/>
        </w:rPr>
      </w:pPr>
      <w:r>
        <w:rPr>
          <w:rFonts w:asciiTheme="minorEastAsia" w:hAnsiTheme="minorEastAsia" w:eastAsiaTheme="minorEastAsia"/>
          <w:sz w:val="24"/>
        </w:rPr>
        <w:t>注：本表应按包分别填写。</w:t>
      </w:r>
    </w:p>
    <w:p w14:paraId="6417EE6D">
      <w:pPr>
        <w:autoSpaceDE w:val="0"/>
        <w:autoSpaceDN w:val="0"/>
        <w:adjustRightInd w:val="0"/>
        <w:snapToGrid w:val="0"/>
        <w:spacing w:before="25" w:after="25" w:line="360" w:lineRule="auto"/>
        <w:rPr>
          <w:rFonts w:asciiTheme="minorEastAsia" w:hAnsiTheme="minorEastAsia" w:eastAsiaTheme="minorEastAsia"/>
          <w:sz w:val="24"/>
          <w:lang w:val="zh-CN"/>
        </w:rPr>
      </w:pPr>
      <w:r>
        <w:rPr>
          <w:rFonts w:asciiTheme="minorEastAsia" w:hAnsiTheme="minorEastAsia" w:eastAsiaTheme="minorEastAsia"/>
          <w:sz w:val="24"/>
          <w:lang w:val="zh-CN"/>
        </w:rPr>
        <w:t xml:space="preserve">                  </w:t>
      </w:r>
    </w:p>
    <w:p w14:paraId="7FEAD671">
      <w:pPr>
        <w:spacing w:line="360" w:lineRule="exact"/>
        <w:jc w:val="center"/>
        <w:rPr>
          <w:b/>
          <w:i/>
          <w:sz w:val="24"/>
        </w:rPr>
      </w:pPr>
    </w:p>
    <w:p w14:paraId="6F31A9E1">
      <w:pPr>
        <w:autoSpaceDE w:val="0"/>
        <w:autoSpaceDN w:val="0"/>
        <w:adjustRightInd w:val="0"/>
        <w:snapToGrid w:val="0"/>
        <w:spacing w:before="25" w:after="25" w:line="360" w:lineRule="auto"/>
        <w:rPr>
          <w:sz w:val="24"/>
        </w:rPr>
      </w:pPr>
      <w:r>
        <w:rPr>
          <w:rFonts w:hint="eastAsia"/>
          <w:sz w:val="24"/>
        </w:rPr>
        <w:t>投标人名称（加盖公章）：____________</w:t>
      </w:r>
    </w:p>
    <w:p w14:paraId="5F4F0E41">
      <w:pPr>
        <w:autoSpaceDE w:val="0"/>
        <w:autoSpaceDN w:val="0"/>
        <w:adjustRightInd w:val="0"/>
        <w:snapToGrid w:val="0"/>
        <w:spacing w:before="25" w:after="25" w:line="360" w:lineRule="auto"/>
        <w:rPr>
          <w:sz w:val="24"/>
        </w:rPr>
        <w:sectPr>
          <w:pgSz w:w="16840" w:h="11907" w:orient="landscape"/>
          <w:pgMar w:top="1701" w:right="1418" w:bottom="1134" w:left="1418" w:header="851" w:footer="851" w:gutter="0"/>
          <w:cols w:space="720" w:num="1"/>
          <w:docGrid w:linePitch="462" w:charSpace="0"/>
        </w:sectPr>
      </w:pPr>
      <w:r>
        <w:rPr>
          <w:rFonts w:hint="eastAsia"/>
          <w:sz w:val="24"/>
        </w:rPr>
        <w:t>日期：_____年______月______日</w:t>
      </w:r>
    </w:p>
    <w:p w14:paraId="76E2B4A4">
      <w:pPr>
        <w:numPr>
          <w:ilvl w:val="0"/>
          <w:numId w:val="22"/>
        </w:numPr>
        <w:tabs>
          <w:tab w:val="left" w:pos="360"/>
        </w:tabs>
        <w:snapToGrid w:val="0"/>
        <w:spacing w:line="360" w:lineRule="auto"/>
        <w:outlineLvl w:val="1"/>
        <w:rPr>
          <w:sz w:val="24"/>
          <w:szCs w:val="20"/>
        </w:rPr>
      </w:pPr>
      <w:bookmarkStart w:id="899" w:name="_Toc265228400"/>
      <w:bookmarkStart w:id="900" w:name="_Toc226965752"/>
      <w:bookmarkStart w:id="901" w:name="_Toc150480798"/>
      <w:bookmarkStart w:id="902" w:name="_Toc142311062"/>
      <w:bookmarkStart w:id="903" w:name="_Toc264969252"/>
      <w:bookmarkStart w:id="904" w:name="_Toc226309806"/>
      <w:bookmarkStart w:id="905" w:name="_Toc226337258"/>
      <w:bookmarkStart w:id="906" w:name="_Toc150774765"/>
      <w:bookmarkStart w:id="907" w:name="_Toc127151562"/>
      <w:bookmarkStart w:id="908" w:name="_Toc226965835"/>
      <w:bookmarkStart w:id="909" w:name="_Toc195842927"/>
      <w:bookmarkStart w:id="910" w:name="_Toc305158904"/>
      <w:bookmarkStart w:id="911" w:name="_Toc305158830"/>
      <w:bookmarkStart w:id="912" w:name="_Toc150774764"/>
      <w:bookmarkStart w:id="913" w:name="_Toc150480797"/>
      <w:bookmarkStart w:id="914" w:name="_Toc127151561"/>
      <w:bookmarkStart w:id="915" w:name="_Toc264969251"/>
      <w:bookmarkStart w:id="916" w:name="_Toc305158903"/>
      <w:bookmarkStart w:id="917" w:name="_Toc265228399"/>
      <w:bookmarkStart w:id="918" w:name="_Toc226965751"/>
      <w:bookmarkStart w:id="919" w:name="_Toc195842926"/>
      <w:bookmarkStart w:id="920" w:name="_Toc226965834"/>
      <w:bookmarkStart w:id="921" w:name="_Toc226309805"/>
      <w:bookmarkStart w:id="922" w:name="_Toc305158829"/>
      <w:bookmarkStart w:id="923" w:name="_Toc142311061"/>
      <w:bookmarkStart w:id="924" w:name="_Toc226337257"/>
      <w:r>
        <w:rPr>
          <w:sz w:val="24"/>
          <w:szCs w:val="20"/>
        </w:rPr>
        <w:t>合同条款偏离表</w:t>
      </w:r>
      <w:bookmarkEnd w:id="899"/>
      <w:bookmarkEnd w:id="900"/>
      <w:bookmarkEnd w:id="901"/>
      <w:bookmarkEnd w:id="902"/>
      <w:bookmarkEnd w:id="903"/>
      <w:bookmarkEnd w:id="904"/>
      <w:bookmarkEnd w:id="905"/>
      <w:bookmarkEnd w:id="906"/>
      <w:bookmarkEnd w:id="907"/>
      <w:bookmarkEnd w:id="908"/>
      <w:bookmarkEnd w:id="909"/>
      <w:bookmarkEnd w:id="910"/>
      <w:bookmarkEnd w:id="911"/>
      <w:r>
        <w:rPr>
          <w:sz w:val="24"/>
          <w:szCs w:val="20"/>
        </w:rPr>
        <w:t>（实质性格式）</w:t>
      </w:r>
    </w:p>
    <w:p w14:paraId="72390065">
      <w:pPr>
        <w:spacing w:line="360" w:lineRule="auto"/>
        <w:rPr>
          <w:sz w:val="24"/>
          <w:szCs w:val="20"/>
        </w:rPr>
      </w:pPr>
    </w:p>
    <w:p w14:paraId="0FD1169C">
      <w:pPr>
        <w:tabs>
          <w:tab w:val="left" w:pos="2775"/>
          <w:tab w:val="center" w:pos="4153"/>
        </w:tabs>
        <w:autoSpaceDE w:val="0"/>
        <w:autoSpaceDN w:val="0"/>
        <w:adjustRightInd w:val="0"/>
        <w:spacing w:line="360" w:lineRule="auto"/>
        <w:jc w:val="center"/>
        <w:rPr>
          <w:b/>
          <w:sz w:val="36"/>
          <w:szCs w:val="36"/>
        </w:rPr>
      </w:pPr>
      <w:r>
        <w:rPr>
          <w:b/>
          <w:sz w:val="36"/>
          <w:szCs w:val="36"/>
        </w:rPr>
        <w:t>合同条款偏离表</w:t>
      </w:r>
    </w:p>
    <w:p w14:paraId="635D1225">
      <w:pPr>
        <w:spacing w:line="360" w:lineRule="auto"/>
        <w:rPr>
          <w:sz w:val="24"/>
          <w:szCs w:val="20"/>
        </w:rPr>
      </w:pPr>
    </w:p>
    <w:p w14:paraId="048E0D7B">
      <w:pPr>
        <w:tabs>
          <w:tab w:val="left" w:pos="1800"/>
          <w:tab w:val="left" w:pos="5580"/>
        </w:tabs>
        <w:spacing w:line="360" w:lineRule="auto"/>
        <w:ind w:firstLine="360" w:firstLineChars="150"/>
        <w:jc w:val="left"/>
        <w:rPr>
          <w:sz w:val="24"/>
        </w:rPr>
      </w:pPr>
      <w:r>
        <w:rPr>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4"/>
        <w:gridCol w:w="1632"/>
        <w:gridCol w:w="1632"/>
        <w:gridCol w:w="1825"/>
        <w:gridCol w:w="1110"/>
      </w:tblGrid>
      <w:tr w14:paraId="5C19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8A7DAB5">
            <w:pPr>
              <w:adjustRightInd w:val="0"/>
              <w:snapToGrid w:val="0"/>
              <w:jc w:val="center"/>
              <w:rPr>
                <w:sz w:val="24"/>
              </w:rPr>
            </w:pPr>
            <w:bookmarkStart w:id="925" w:name="_Hlk144279231"/>
            <w:r>
              <w:rPr>
                <w:sz w:val="24"/>
              </w:rPr>
              <w:t>序号</w:t>
            </w:r>
          </w:p>
        </w:tc>
        <w:tc>
          <w:tcPr>
            <w:tcW w:w="1646" w:type="dxa"/>
            <w:vAlign w:val="center"/>
          </w:tcPr>
          <w:p w14:paraId="3A7E4658">
            <w:pPr>
              <w:adjustRightInd w:val="0"/>
              <w:snapToGrid w:val="0"/>
              <w:jc w:val="center"/>
              <w:rPr>
                <w:sz w:val="24"/>
              </w:rPr>
            </w:pPr>
            <w:r>
              <w:rPr>
                <w:sz w:val="24"/>
                <w:szCs w:val="21"/>
              </w:rPr>
              <w:t>招标文件</w:t>
            </w:r>
            <w:r>
              <w:rPr>
                <w:sz w:val="24"/>
              </w:rPr>
              <w:t>条目号（页码）</w:t>
            </w:r>
          </w:p>
        </w:tc>
        <w:tc>
          <w:tcPr>
            <w:tcW w:w="1688" w:type="dxa"/>
            <w:vAlign w:val="center"/>
          </w:tcPr>
          <w:p w14:paraId="195D69B9">
            <w:pPr>
              <w:adjustRightInd w:val="0"/>
              <w:snapToGrid w:val="0"/>
              <w:jc w:val="center"/>
              <w:rPr>
                <w:sz w:val="24"/>
              </w:rPr>
            </w:pPr>
            <w:r>
              <w:rPr>
                <w:sz w:val="24"/>
                <w:szCs w:val="21"/>
              </w:rPr>
              <w:t>招标文件</w:t>
            </w:r>
            <w:r>
              <w:rPr>
                <w:sz w:val="24"/>
              </w:rPr>
              <w:t>要求</w:t>
            </w:r>
          </w:p>
        </w:tc>
        <w:tc>
          <w:tcPr>
            <w:tcW w:w="1688" w:type="dxa"/>
            <w:vAlign w:val="center"/>
          </w:tcPr>
          <w:p w14:paraId="2FADAA30">
            <w:pPr>
              <w:adjustRightInd w:val="0"/>
              <w:snapToGrid w:val="0"/>
              <w:jc w:val="center"/>
              <w:rPr>
                <w:sz w:val="24"/>
              </w:rPr>
            </w:pPr>
            <w:r>
              <w:rPr>
                <w:sz w:val="24"/>
              </w:rPr>
              <w:t>投标文件内容</w:t>
            </w:r>
          </w:p>
        </w:tc>
        <w:tc>
          <w:tcPr>
            <w:tcW w:w="1925" w:type="dxa"/>
            <w:vAlign w:val="center"/>
          </w:tcPr>
          <w:p w14:paraId="3466ADF5">
            <w:pPr>
              <w:adjustRightInd w:val="0"/>
              <w:snapToGrid w:val="0"/>
              <w:jc w:val="center"/>
              <w:rPr>
                <w:sz w:val="24"/>
              </w:rPr>
            </w:pPr>
            <w:r>
              <w:rPr>
                <w:sz w:val="24"/>
              </w:rPr>
              <w:t>偏离情况</w:t>
            </w:r>
          </w:p>
        </w:tc>
        <w:tc>
          <w:tcPr>
            <w:tcW w:w="1045" w:type="dxa"/>
            <w:vAlign w:val="center"/>
          </w:tcPr>
          <w:p w14:paraId="622C6485">
            <w:pPr>
              <w:adjustRightInd w:val="0"/>
              <w:snapToGrid w:val="0"/>
              <w:jc w:val="center"/>
              <w:rPr>
                <w:sz w:val="24"/>
              </w:rPr>
            </w:pPr>
            <w:r>
              <w:rPr>
                <w:sz w:val="24"/>
              </w:rPr>
              <w:t>说明</w:t>
            </w:r>
          </w:p>
        </w:tc>
      </w:tr>
      <w:tr w14:paraId="12A8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F78C13B">
            <w:pPr>
              <w:adjustRightInd w:val="0"/>
              <w:snapToGrid w:val="0"/>
              <w:jc w:val="left"/>
              <w:rPr>
                <w:bCs/>
                <w:sz w:val="24"/>
              </w:rPr>
            </w:pPr>
            <w:r>
              <w:rPr>
                <w:b/>
                <w:sz w:val="24"/>
              </w:rPr>
              <w:t>对本项目合同条款的偏离情况</w:t>
            </w:r>
            <w:r>
              <w:rPr>
                <w:bCs/>
                <w:sz w:val="24"/>
              </w:rPr>
              <w:t>（应进行选择，未选择</w:t>
            </w:r>
            <w:r>
              <w:rPr>
                <w:b/>
                <w:sz w:val="24"/>
              </w:rPr>
              <w:t>投标无效</w:t>
            </w:r>
            <w:r>
              <w:rPr>
                <w:bCs/>
                <w:sz w:val="24"/>
              </w:rPr>
              <w:t>）：</w:t>
            </w:r>
          </w:p>
          <w:p w14:paraId="6699CE6C">
            <w:pPr>
              <w:adjustRightInd w:val="0"/>
              <w:snapToGrid w:val="0"/>
              <w:jc w:val="left"/>
              <w:rPr>
                <w:sz w:val="24"/>
              </w:rPr>
            </w:pPr>
            <w:r>
              <w:rPr>
                <w:b/>
                <w:sz w:val="24"/>
              </w:rPr>
              <w:t>□无偏离</w:t>
            </w:r>
            <w:r>
              <w:rPr>
                <w:sz w:val="24"/>
              </w:rPr>
              <w:t>（</w:t>
            </w:r>
            <w:r>
              <w:rPr>
                <w:sz w:val="24"/>
                <w:szCs w:val="21"/>
              </w:rPr>
              <w:t>如无偏离，仅选择无偏离即可；</w:t>
            </w:r>
            <w:r>
              <w:rPr>
                <w:bCs/>
                <w:sz w:val="24"/>
              </w:rPr>
              <w:t>无偏离即为</w:t>
            </w:r>
            <w:r>
              <w:rPr>
                <w:sz w:val="24"/>
              </w:rPr>
              <w:t>对合同条款中的所有要求，均视作供应商已对之理解和响应。）</w:t>
            </w:r>
          </w:p>
          <w:p w14:paraId="3590E4D8">
            <w:pPr>
              <w:adjustRightInd w:val="0"/>
              <w:snapToGrid w:val="0"/>
              <w:jc w:val="left"/>
              <w:rPr>
                <w:sz w:val="24"/>
              </w:rPr>
            </w:pPr>
            <w:r>
              <w:rPr>
                <w:b/>
                <w:sz w:val="24"/>
              </w:rPr>
              <w:t>□有偏离</w:t>
            </w:r>
            <w:r>
              <w:rPr>
                <w:sz w:val="24"/>
              </w:rPr>
              <w:t>（</w:t>
            </w:r>
            <w:r>
              <w:rPr>
                <w:sz w:val="24"/>
                <w:szCs w:val="21"/>
              </w:rPr>
              <w:t>如有偏离，</w:t>
            </w:r>
            <w:r>
              <w:rPr>
                <w:sz w:val="24"/>
              </w:rPr>
              <w:t>则应在本表中对</w:t>
            </w:r>
            <w:r>
              <w:rPr>
                <w:rFonts w:hint="eastAsia"/>
                <w:sz w:val="24"/>
              </w:rPr>
              <w:t>负</w:t>
            </w:r>
            <w:r>
              <w:rPr>
                <w:sz w:val="24"/>
              </w:rPr>
              <w:t>偏离项逐一列明，否则</w:t>
            </w:r>
            <w:r>
              <w:rPr>
                <w:b/>
                <w:bCs/>
                <w:sz w:val="24"/>
              </w:rPr>
              <w:t>投标无效</w:t>
            </w:r>
            <w:r>
              <w:rPr>
                <w:sz w:val="24"/>
              </w:rPr>
              <w:t>；对合同条款中的所有要求，除本表列明的偏离外，均视作供应商已对之理解和响应。）</w:t>
            </w:r>
          </w:p>
        </w:tc>
      </w:tr>
      <w:tr w14:paraId="08EB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29F935F">
            <w:pPr>
              <w:adjustRightInd w:val="0"/>
              <w:snapToGrid w:val="0"/>
              <w:jc w:val="center"/>
              <w:rPr>
                <w:sz w:val="24"/>
              </w:rPr>
            </w:pPr>
          </w:p>
        </w:tc>
        <w:tc>
          <w:tcPr>
            <w:tcW w:w="1646" w:type="dxa"/>
            <w:vAlign w:val="center"/>
          </w:tcPr>
          <w:p w14:paraId="4EE58E95">
            <w:pPr>
              <w:adjustRightInd w:val="0"/>
              <w:snapToGrid w:val="0"/>
              <w:jc w:val="center"/>
              <w:rPr>
                <w:sz w:val="24"/>
              </w:rPr>
            </w:pPr>
          </w:p>
        </w:tc>
        <w:tc>
          <w:tcPr>
            <w:tcW w:w="1688" w:type="dxa"/>
            <w:vAlign w:val="center"/>
          </w:tcPr>
          <w:p w14:paraId="579BD99F">
            <w:pPr>
              <w:adjustRightInd w:val="0"/>
              <w:snapToGrid w:val="0"/>
              <w:jc w:val="center"/>
              <w:rPr>
                <w:sz w:val="24"/>
              </w:rPr>
            </w:pPr>
          </w:p>
        </w:tc>
        <w:tc>
          <w:tcPr>
            <w:tcW w:w="1688" w:type="dxa"/>
            <w:vAlign w:val="center"/>
          </w:tcPr>
          <w:p w14:paraId="10F88D65">
            <w:pPr>
              <w:adjustRightInd w:val="0"/>
              <w:snapToGrid w:val="0"/>
              <w:jc w:val="center"/>
              <w:rPr>
                <w:sz w:val="24"/>
              </w:rPr>
            </w:pPr>
          </w:p>
        </w:tc>
        <w:tc>
          <w:tcPr>
            <w:tcW w:w="1925" w:type="dxa"/>
            <w:vAlign w:val="center"/>
          </w:tcPr>
          <w:p w14:paraId="2A550CFF">
            <w:pPr>
              <w:adjustRightInd w:val="0"/>
              <w:snapToGrid w:val="0"/>
              <w:jc w:val="center"/>
              <w:rPr>
                <w:sz w:val="24"/>
              </w:rPr>
            </w:pPr>
          </w:p>
        </w:tc>
        <w:tc>
          <w:tcPr>
            <w:tcW w:w="1045" w:type="dxa"/>
            <w:vAlign w:val="center"/>
          </w:tcPr>
          <w:p w14:paraId="1BE05A0C">
            <w:pPr>
              <w:adjustRightInd w:val="0"/>
              <w:snapToGrid w:val="0"/>
              <w:jc w:val="center"/>
              <w:rPr>
                <w:sz w:val="24"/>
              </w:rPr>
            </w:pPr>
          </w:p>
        </w:tc>
      </w:tr>
      <w:tr w14:paraId="64DB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27C098F">
            <w:pPr>
              <w:adjustRightInd w:val="0"/>
              <w:snapToGrid w:val="0"/>
              <w:jc w:val="center"/>
              <w:rPr>
                <w:sz w:val="24"/>
              </w:rPr>
            </w:pPr>
          </w:p>
        </w:tc>
        <w:tc>
          <w:tcPr>
            <w:tcW w:w="1646" w:type="dxa"/>
            <w:vAlign w:val="center"/>
          </w:tcPr>
          <w:p w14:paraId="2B87981B">
            <w:pPr>
              <w:adjustRightInd w:val="0"/>
              <w:snapToGrid w:val="0"/>
              <w:jc w:val="center"/>
              <w:rPr>
                <w:sz w:val="24"/>
              </w:rPr>
            </w:pPr>
          </w:p>
        </w:tc>
        <w:tc>
          <w:tcPr>
            <w:tcW w:w="1688" w:type="dxa"/>
            <w:vAlign w:val="center"/>
          </w:tcPr>
          <w:p w14:paraId="0BE2FF88">
            <w:pPr>
              <w:adjustRightInd w:val="0"/>
              <w:snapToGrid w:val="0"/>
              <w:jc w:val="center"/>
              <w:rPr>
                <w:sz w:val="24"/>
              </w:rPr>
            </w:pPr>
          </w:p>
        </w:tc>
        <w:tc>
          <w:tcPr>
            <w:tcW w:w="1688" w:type="dxa"/>
            <w:vAlign w:val="center"/>
          </w:tcPr>
          <w:p w14:paraId="1E71AEF8">
            <w:pPr>
              <w:adjustRightInd w:val="0"/>
              <w:snapToGrid w:val="0"/>
              <w:jc w:val="center"/>
              <w:rPr>
                <w:sz w:val="24"/>
              </w:rPr>
            </w:pPr>
          </w:p>
        </w:tc>
        <w:tc>
          <w:tcPr>
            <w:tcW w:w="1925" w:type="dxa"/>
            <w:vAlign w:val="center"/>
          </w:tcPr>
          <w:p w14:paraId="0A521A2B">
            <w:pPr>
              <w:adjustRightInd w:val="0"/>
              <w:snapToGrid w:val="0"/>
              <w:jc w:val="center"/>
              <w:rPr>
                <w:sz w:val="24"/>
              </w:rPr>
            </w:pPr>
          </w:p>
        </w:tc>
        <w:tc>
          <w:tcPr>
            <w:tcW w:w="1045" w:type="dxa"/>
            <w:vAlign w:val="center"/>
          </w:tcPr>
          <w:p w14:paraId="0AC28E55">
            <w:pPr>
              <w:adjustRightInd w:val="0"/>
              <w:snapToGrid w:val="0"/>
              <w:jc w:val="center"/>
              <w:rPr>
                <w:sz w:val="24"/>
              </w:rPr>
            </w:pPr>
          </w:p>
        </w:tc>
      </w:tr>
      <w:tr w14:paraId="3C6B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4A33F4C">
            <w:pPr>
              <w:adjustRightInd w:val="0"/>
              <w:snapToGrid w:val="0"/>
              <w:jc w:val="center"/>
              <w:rPr>
                <w:sz w:val="24"/>
              </w:rPr>
            </w:pPr>
          </w:p>
        </w:tc>
        <w:tc>
          <w:tcPr>
            <w:tcW w:w="1646" w:type="dxa"/>
            <w:vAlign w:val="center"/>
          </w:tcPr>
          <w:p w14:paraId="45C00F5D">
            <w:pPr>
              <w:adjustRightInd w:val="0"/>
              <w:snapToGrid w:val="0"/>
              <w:jc w:val="center"/>
              <w:rPr>
                <w:sz w:val="24"/>
              </w:rPr>
            </w:pPr>
          </w:p>
        </w:tc>
        <w:tc>
          <w:tcPr>
            <w:tcW w:w="1688" w:type="dxa"/>
            <w:vAlign w:val="center"/>
          </w:tcPr>
          <w:p w14:paraId="741A4AEF">
            <w:pPr>
              <w:adjustRightInd w:val="0"/>
              <w:snapToGrid w:val="0"/>
              <w:jc w:val="center"/>
              <w:rPr>
                <w:sz w:val="24"/>
              </w:rPr>
            </w:pPr>
          </w:p>
        </w:tc>
        <w:tc>
          <w:tcPr>
            <w:tcW w:w="1688" w:type="dxa"/>
            <w:vAlign w:val="center"/>
          </w:tcPr>
          <w:p w14:paraId="2FB99F19">
            <w:pPr>
              <w:adjustRightInd w:val="0"/>
              <w:snapToGrid w:val="0"/>
              <w:jc w:val="center"/>
              <w:rPr>
                <w:sz w:val="24"/>
              </w:rPr>
            </w:pPr>
          </w:p>
        </w:tc>
        <w:tc>
          <w:tcPr>
            <w:tcW w:w="1925" w:type="dxa"/>
            <w:vAlign w:val="center"/>
          </w:tcPr>
          <w:p w14:paraId="7F1947B0">
            <w:pPr>
              <w:adjustRightInd w:val="0"/>
              <w:snapToGrid w:val="0"/>
              <w:jc w:val="center"/>
              <w:rPr>
                <w:sz w:val="24"/>
              </w:rPr>
            </w:pPr>
          </w:p>
        </w:tc>
        <w:tc>
          <w:tcPr>
            <w:tcW w:w="1045" w:type="dxa"/>
            <w:vAlign w:val="center"/>
          </w:tcPr>
          <w:p w14:paraId="07E02154">
            <w:pPr>
              <w:adjustRightInd w:val="0"/>
              <w:snapToGrid w:val="0"/>
              <w:jc w:val="center"/>
              <w:rPr>
                <w:sz w:val="24"/>
              </w:rPr>
            </w:pPr>
          </w:p>
        </w:tc>
      </w:tr>
      <w:tr w14:paraId="7107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A83D076">
            <w:pPr>
              <w:adjustRightInd w:val="0"/>
              <w:snapToGrid w:val="0"/>
              <w:jc w:val="center"/>
              <w:rPr>
                <w:sz w:val="24"/>
              </w:rPr>
            </w:pPr>
          </w:p>
        </w:tc>
        <w:tc>
          <w:tcPr>
            <w:tcW w:w="1646" w:type="dxa"/>
            <w:vAlign w:val="center"/>
          </w:tcPr>
          <w:p w14:paraId="2DE128BE">
            <w:pPr>
              <w:adjustRightInd w:val="0"/>
              <w:snapToGrid w:val="0"/>
              <w:jc w:val="center"/>
              <w:rPr>
                <w:sz w:val="24"/>
              </w:rPr>
            </w:pPr>
          </w:p>
        </w:tc>
        <w:tc>
          <w:tcPr>
            <w:tcW w:w="1688" w:type="dxa"/>
            <w:vAlign w:val="center"/>
          </w:tcPr>
          <w:p w14:paraId="31E4CDD3">
            <w:pPr>
              <w:adjustRightInd w:val="0"/>
              <w:snapToGrid w:val="0"/>
              <w:jc w:val="center"/>
              <w:rPr>
                <w:sz w:val="24"/>
              </w:rPr>
            </w:pPr>
          </w:p>
        </w:tc>
        <w:tc>
          <w:tcPr>
            <w:tcW w:w="1688" w:type="dxa"/>
            <w:vAlign w:val="center"/>
          </w:tcPr>
          <w:p w14:paraId="31B8F876">
            <w:pPr>
              <w:adjustRightInd w:val="0"/>
              <w:snapToGrid w:val="0"/>
              <w:jc w:val="center"/>
              <w:rPr>
                <w:sz w:val="24"/>
              </w:rPr>
            </w:pPr>
          </w:p>
        </w:tc>
        <w:tc>
          <w:tcPr>
            <w:tcW w:w="1925" w:type="dxa"/>
            <w:vAlign w:val="center"/>
          </w:tcPr>
          <w:p w14:paraId="2020946C">
            <w:pPr>
              <w:adjustRightInd w:val="0"/>
              <w:snapToGrid w:val="0"/>
              <w:jc w:val="center"/>
              <w:rPr>
                <w:sz w:val="24"/>
              </w:rPr>
            </w:pPr>
          </w:p>
        </w:tc>
        <w:tc>
          <w:tcPr>
            <w:tcW w:w="1045" w:type="dxa"/>
            <w:vAlign w:val="center"/>
          </w:tcPr>
          <w:p w14:paraId="1CEAA6A3">
            <w:pPr>
              <w:adjustRightInd w:val="0"/>
              <w:snapToGrid w:val="0"/>
              <w:jc w:val="center"/>
              <w:rPr>
                <w:sz w:val="24"/>
              </w:rPr>
            </w:pPr>
          </w:p>
        </w:tc>
      </w:tr>
      <w:bookmarkEnd w:id="925"/>
    </w:tbl>
    <w:p w14:paraId="48A965E2">
      <w:pPr>
        <w:tabs>
          <w:tab w:val="left" w:pos="1800"/>
          <w:tab w:val="left" w:pos="5580"/>
        </w:tabs>
        <w:jc w:val="left"/>
        <w:rPr>
          <w:sz w:val="24"/>
        </w:rPr>
      </w:pPr>
    </w:p>
    <w:p w14:paraId="25B65CF4">
      <w:pPr>
        <w:tabs>
          <w:tab w:val="left" w:pos="1800"/>
          <w:tab w:val="left" w:pos="5580"/>
        </w:tabs>
        <w:jc w:val="left"/>
        <w:rPr>
          <w:sz w:val="24"/>
        </w:rPr>
      </w:pPr>
      <w:r>
        <w:rPr>
          <w:sz w:val="24"/>
        </w:rPr>
        <w:t>注：“偏离情况”列应据实填写“正偏离”或“负偏离”。</w:t>
      </w:r>
    </w:p>
    <w:p w14:paraId="6018CBEA">
      <w:pPr>
        <w:spacing w:line="360" w:lineRule="auto"/>
        <w:rPr>
          <w:sz w:val="24"/>
          <w:szCs w:val="20"/>
        </w:rPr>
      </w:pPr>
    </w:p>
    <w:p w14:paraId="3253B097">
      <w:pPr>
        <w:autoSpaceDE w:val="0"/>
        <w:autoSpaceDN w:val="0"/>
        <w:adjustRightInd w:val="0"/>
        <w:snapToGrid w:val="0"/>
        <w:spacing w:before="25" w:after="25" w:line="360" w:lineRule="auto"/>
        <w:rPr>
          <w:sz w:val="24"/>
          <w:lang w:val="zh-CN"/>
        </w:rPr>
      </w:pPr>
      <w:r>
        <w:rPr>
          <w:sz w:val="24"/>
          <w:lang w:val="zh-CN"/>
        </w:rPr>
        <w:t xml:space="preserve">                      </w:t>
      </w:r>
    </w:p>
    <w:p w14:paraId="4FAA6FDD">
      <w:pPr>
        <w:autoSpaceDE w:val="0"/>
        <w:autoSpaceDN w:val="0"/>
        <w:adjustRightInd w:val="0"/>
        <w:snapToGrid w:val="0"/>
        <w:spacing w:before="25" w:after="25" w:line="360" w:lineRule="auto"/>
        <w:rPr>
          <w:sz w:val="24"/>
          <w:lang w:val="zh-CN"/>
        </w:rPr>
      </w:pPr>
      <w:r>
        <w:rPr>
          <w:sz w:val="24"/>
        </w:rPr>
        <w:t>投标人名称（加盖公章）</w:t>
      </w:r>
      <w:r>
        <w:rPr>
          <w:sz w:val="24"/>
          <w:lang w:val="zh-CN"/>
        </w:rPr>
        <w:t>：    ____________</w:t>
      </w:r>
    </w:p>
    <w:p w14:paraId="58925769">
      <w:pPr>
        <w:autoSpaceDE w:val="0"/>
        <w:autoSpaceDN w:val="0"/>
        <w:adjustRightInd w:val="0"/>
        <w:snapToGrid w:val="0"/>
        <w:spacing w:before="25" w:after="25" w:line="360" w:lineRule="auto"/>
        <w:rPr>
          <w:sz w:val="24"/>
          <w:lang w:val="zh-CN"/>
        </w:rPr>
      </w:pPr>
      <w:r>
        <w:rPr>
          <w:sz w:val="24"/>
          <w:szCs w:val="20"/>
        </w:rPr>
        <w:t xml:space="preserve">日期：_____年______月______日   </w:t>
      </w:r>
    </w:p>
    <w:p w14:paraId="01304717">
      <w:pPr>
        <w:numPr>
          <w:ilvl w:val="0"/>
          <w:numId w:val="22"/>
        </w:numPr>
        <w:tabs>
          <w:tab w:val="left" w:pos="360"/>
        </w:tabs>
        <w:snapToGrid w:val="0"/>
        <w:spacing w:line="360" w:lineRule="auto"/>
        <w:outlineLvl w:val="1"/>
        <w:rPr>
          <w:sz w:val="24"/>
          <w:szCs w:val="20"/>
        </w:rPr>
      </w:pPr>
      <w:r>
        <w:rPr>
          <w:sz w:val="24"/>
          <w:szCs w:val="20"/>
        </w:rPr>
        <w:br w:type="page"/>
      </w:r>
      <w:bookmarkEnd w:id="912"/>
      <w:bookmarkEnd w:id="913"/>
      <w:bookmarkEnd w:id="914"/>
      <w:bookmarkEnd w:id="915"/>
      <w:bookmarkEnd w:id="916"/>
      <w:bookmarkEnd w:id="917"/>
      <w:bookmarkEnd w:id="918"/>
      <w:bookmarkEnd w:id="919"/>
      <w:bookmarkEnd w:id="920"/>
      <w:bookmarkEnd w:id="921"/>
      <w:bookmarkEnd w:id="922"/>
      <w:bookmarkEnd w:id="923"/>
      <w:bookmarkEnd w:id="924"/>
      <w:r>
        <w:rPr>
          <w:sz w:val="24"/>
          <w:szCs w:val="20"/>
        </w:rPr>
        <w:t>采购需求偏离表（实质性格式）</w:t>
      </w:r>
    </w:p>
    <w:p w14:paraId="3423FF12">
      <w:pPr>
        <w:autoSpaceDE w:val="0"/>
        <w:autoSpaceDN w:val="0"/>
        <w:adjustRightInd w:val="0"/>
        <w:spacing w:line="360" w:lineRule="auto"/>
        <w:jc w:val="center"/>
        <w:rPr>
          <w:b/>
          <w:sz w:val="36"/>
          <w:szCs w:val="36"/>
        </w:rPr>
      </w:pPr>
      <w:r>
        <w:rPr>
          <w:b/>
          <w:sz w:val="36"/>
          <w:szCs w:val="36"/>
        </w:rPr>
        <w:t>采购需求偏离表</w:t>
      </w:r>
    </w:p>
    <w:p w14:paraId="63FD147A">
      <w:pPr>
        <w:tabs>
          <w:tab w:val="left" w:pos="1800"/>
          <w:tab w:val="left" w:pos="5580"/>
        </w:tabs>
        <w:spacing w:line="360" w:lineRule="auto"/>
        <w:ind w:firstLine="360" w:firstLineChars="150"/>
        <w:jc w:val="left"/>
        <w:rPr>
          <w:sz w:val="24"/>
          <w:u w:val="single"/>
        </w:rPr>
      </w:pPr>
      <w:r>
        <w:rPr>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441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F0787D6">
            <w:pPr>
              <w:adjustRightInd w:val="0"/>
              <w:snapToGrid w:val="0"/>
              <w:jc w:val="center"/>
              <w:rPr>
                <w:sz w:val="24"/>
              </w:rPr>
            </w:pPr>
            <w:r>
              <w:rPr>
                <w:sz w:val="24"/>
              </w:rPr>
              <w:t>序号</w:t>
            </w:r>
          </w:p>
        </w:tc>
        <w:tc>
          <w:tcPr>
            <w:tcW w:w="1482" w:type="dxa"/>
            <w:vAlign w:val="center"/>
          </w:tcPr>
          <w:p w14:paraId="5EF31A78">
            <w:pPr>
              <w:adjustRightInd w:val="0"/>
              <w:snapToGrid w:val="0"/>
              <w:jc w:val="center"/>
              <w:rPr>
                <w:sz w:val="24"/>
              </w:rPr>
            </w:pPr>
            <w:r>
              <w:rPr>
                <w:sz w:val="24"/>
              </w:rPr>
              <w:t>招标文件条目号(页码)</w:t>
            </w:r>
          </w:p>
        </w:tc>
        <w:tc>
          <w:tcPr>
            <w:tcW w:w="2384" w:type="dxa"/>
            <w:vAlign w:val="center"/>
          </w:tcPr>
          <w:p w14:paraId="2F4B6601">
            <w:pPr>
              <w:adjustRightInd w:val="0"/>
              <w:snapToGrid w:val="0"/>
              <w:jc w:val="center"/>
              <w:rPr>
                <w:sz w:val="24"/>
              </w:rPr>
            </w:pPr>
            <w:r>
              <w:rPr>
                <w:sz w:val="24"/>
              </w:rPr>
              <w:t>招标文件要求</w:t>
            </w:r>
          </w:p>
        </w:tc>
        <w:tc>
          <w:tcPr>
            <w:tcW w:w="2126" w:type="dxa"/>
            <w:vAlign w:val="center"/>
          </w:tcPr>
          <w:p w14:paraId="7A950A3A">
            <w:pPr>
              <w:adjustRightInd w:val="0"/>
              <w:snapToGrid w:val="0"/>
              <w:jc w:val="center"/>
              <w:rPr>
                <w:sz w:val="24"/>
              </w:rPr>
            </w:pPr>
            <w:r>
              <w:rPr>
                <w:sz w:val="24"/>
              </w:rPr>
              <w:t>投标响应内容</w:t>
            </w:r>
          </w:p>
        </w:tc>
        <w:tc>
          <w:tcPr>
            <w:tcW w:w="1875" w:type="dxa"/>
            <w:vAlign w:val="center"/>
          </w:tcPr>
          <w:p w14:paraId="42B6596B">
            <w:pPr>
              <w:adjustRightInd w:val="0"/>
              <w:snapToGrid w:val="0"/>
              <w:jc w:val="center"/>
              <w:rPr>
                <w:sz w:val="24"/>
              </w:rPr>
            </w:pPr>
            <w:r>
              <w:rPr>
                <w:sz w:val="24"/>
              </w:rPr>
              <w:t>偏离情况</w:t>
            </w:r>
          </w:p>
        </w:tc>
        <w:tc>
          <w:tcPr>
            <w:tcW w:w="1009" w:type="dxa"/>
            <w:vAlign w:val="center"/>
          </w:tcPr>
          <w:p w14:paraId="68912B92">
            <w:pPr>
              <w:adjustRightInd w:val="0"/>
              <w:snapToGrid w:val="0"/>
              <w:jc w:val="center"/>
              <w:rPr>
                <w:sz w:val="24"/>
              </w:rPr>
            </w:pPr>
            <w:r>
              <w:rPr>
                <w:rFonts w:hint="eastAsia"/>
                <w:sz w:val="24"/>
              </w:rPr>
              <w:t>说明</w:t>
            </w:r>
          </w:p>
        </w:tc>
      </w:tr>
      <w:tr w14:paraId="431E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C35A67B">
            <w:pPr>
              <w:adjustRightInd w:val="0"/>
              <w:snapToGrid w:val="0"/>
              <w:jc w:val="center"/>
              <w:rPr>
                <w:sz w:val="24"/>
              </w:rPr>
            </w:pPr>
          </w:p>
        </w:tc>
        <w:tc>
          <w:tcPr>
            <w:tcW w:w="1482" w:type="dxa"/>
            <w:vAlign w:val="center"/>
          </w:tcPr>
          <w:p w14:paraId="3140C14F">
            <w:pPr>
              <w:adjustRightInd w:val="0"/>
              <w:snapToGrid w:val="0"/>
              <w:jc w:val="center"/>
              <w:rPr>
                <w:sz w:val="24"/>
              </w:rPr>
            </w:pPr>
          </w:p>
        </w:tc>
        <w:tc>
          <w:tcPr>
            <w:tcW w:w="2384" w:type="dxa"/>
            <w:vAlign w:val="center"/>
          </w:tcPr>
          <w:p w14:paraId="1C44BAA9">
            <w:pPr>
              <w:adjustRightInd w:val="0"/>
              <w:snapToGrid w:val="0"/>
              <w:jc w:val="center"/>
              <w:rPr>
                <w:sz w:val="24"/>
              </w:rPr>
            </w:pPr>
          </w:p>
        </w:tc>
        <w:tc>
          <w:tcPr>
            <w:tcW w:w="2126" w:type="dxa"/>
            <w:vAlign w:val="center"/>
          </w:tcPr>
          <w:p w14:paraId="13B99966">
            <w:pPr>
              <w:adjustRightInd w:val="0"/>
              <w:snapToGrid w:val="0"/>
              <w:jc w:val="center"/>
              <w:rPr>
                <w:sz w:val="24"/>
              </w:rPr>
            </w:pPr>
          </w:p>
        </w:tc>
        <w:tc>
          <w:tcPr>
            <w:tcW w:w="1875" w:type="dxa"/>
            <w:vAlign w:val="center"/>
          </w:tcPr>
          <w:p w14:paraId="523E93C7">
            <w:pPr>
              <w:adjustRightInd w:val="0"/>
              <w:snapToGrid w:val="0"/>
              <w:jc w:val="center"/>
              <w:rPr>
                <w:sz w:val="24"/>
              </w:rPr>
            </w:pPr>
          </w:p>
        </w:tc>
        <w:tc>
          <w:tcPr>
            <w:tcW w:w="1009" w:type="dxa"/>
            <w:vAlign w:val="center"/>
          </w:tcPr>
          <w:p w14:paraId="45B81C33">
            <w:pPr>
              <w:adjustRightInd w:val="0"/>
              <w:snapToGrid w:val="0"/>
              <w:jc w:val="center"/>
              <w:rPr>
                <w:sz w:val="24"/>
              </w:rPr>
            </w:pPr>
          </w:p>
        </w:tc>
      </w:tr>
      <w:tr w14:paraId="5FB3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921B958">
            <w:pPr>
              <w:adjustRightInd w:val="0"/>
              <w:snapToGrid w:val="0"/>
              <w:jc w:val="center"/>
              <w:rPr>
                <w:sz w:val="24"/>
              </w:rPr>
            </w:pPr>
          </w:p>
        </w:tc>
        <w:tc>
          <w:tcPr>
            <w:tcW w:w="1482" w:type="dxa"/>
            <w:vAlign w:val="center"/>
          </w:tcPr>
          <w:p w14:paraId="6DD013CC">
            <w:pPr>
              <w:adjustRightInd w:val="0"/>
              <w:snapToGrid w:val="0"/>
              <w:jc w:val="center"/>
              <w:rPr>
                <w:sz w:val="24"/>
              </w:rPr>
            </w:pPr>
          </w:p>
        </w:tc>
        <w:tc>
          <w:tcPr>
            <w:tcW w:w="2384" w:type="dxa"/>
            <w:vAlign w:val="center"/>
          </w:tcPr>
          <w:p w14:paraId="6294671A">
            <w:pPr>
              <w:adjustRightInd w:val="0"/>
              <w:snapToGrid w:val="0"/>
              <w:jc w:val="center"/>
              <w:rPr>
                <w:sz w:val="24"/>
              </w:rPr>
            </w:pPr>
          </w:p>
        </w:tc>
        <w:tc>
          <w:tcPr>
            <w:tcW w:w="2126" w:type="dxa"/>
            <w:vAlign w:val="center"/>
          </w:tcPr>
          <w:p w14:paraId="72444328">
            <w:pPr>
              <w:adjustRightInd w:val="0"/>
              <w:snapToGrid w:val="0"/>
              <w:jc w:val="center"/>
              <w:rPr>
                <w:sz w:val="24"/>
              </w:rPr>
            </w:pPr>
          </w:p>
        </w:tc>
        <w:tc>
          <w:tcPr>
            <w:tcW w:w="1875" w:type="dxa"/>
            <w:vAlign w:val="center"/>
          </w:tcPr>
          <w:p w14:paraId="3FD15941">
            <w:pPr>
              <w:adjustRightInd w:val="0"/>
              <w:snapToGrid w:val="0"/>
              <w:jc w:val="center"/>
              <w:rPr>
                <w:sz w:val="24"/>
              </w:rPr>
            </w:pPr>
          </w:p>
        </w:tc>
        <w:tc>
          <w:tcPr>
            <w:tcW w:w="1009" w:type="dxa"/>
            <w:vAlign w:val="center"/>
          </w:tcPr>
          <w:p w14:paraId="5D59F90A">
            <w:pPr>
              <w:adjustRightInd w:val="0"/>
              <w:snapToGrid w:val="0"/>
              <w:jc w:val="center"/>
              <w:rPr>
                <w:sz w:val="24"/>
              </w:rPr>
            </w:pPr>
          </w:p>
        </w:tc>
      </w:tr>
      <w:tr w14:paraId="40653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1C25596">
            <w:pPr>
              <w:adjustRightInd w:val="0"/>
              <w:snapToGrid w:val="0"/>
              <w:jc w:val="center"/>
              <w:rPr>
                <w:sz w:val="24"/>
              </w:rPr>
            </w:pPr>
          </w:p>
        </w:tc>
        <w:tc>
          <w:tcPr>
            <w:tcW w:w="1482" w:type="dxa"/>
            <w:vAlign w:val="center"/>
          </w:tcPr>
          <w:p w14:paraId="675A1BEE">
            <w:pPr>
              <w:adjustRightInd w:val="0"/>
              <w:snapToGrid w:val="0"/>
              <w:jc w:val="center"/>
              <w:rPr>
                <w:sz w:val="24"/>
              </w:rPr>
            </w:pPr>
          </w:p>
        </w:tc>
        <w:tc>
          <w:tcPr>
            <w:tcW w:w="2384" w:type="dxa"/>
            <w:vAlign w:val="center"/>
          </w:tcPr>
          <w:p w14:paraId="06EE5B65">
            <w:pPr>
              <w:adjustRightInd w:val="0"/>
              <w:snapToGrid w:val="0"/>
              <w:jc w:val="center"/>
              <w:rPr>
                <w:sz w:val="24"/>
              </w:rPr>
            </w:pPr>
          </w:p>
        </w:tc>
        <w:tc>
          <w:tcPr>
            <w:tcW w:w="2126" w:type="dxa"/>
            <w:vAlign w:val="center"/>
          </w:tcPr>
          <w:p w14:paraId="0134F4AE">
            <w:pPr>
              <w:adjustRightInd w:val="0"/>
              <w:snapToGrid w:val="0"/>
              <w:jc w:val="center"/>
              <w:rPr>
                <w:sz w:val="24"/>
              </w:rPr>
            </w:pPr>
          </w:p>
        </w:tc>
        <w:tc>
          <w:tcPr>
            <w:tcW w:w="1875" w:type="dxa"/>
            <w:vAlign w:val="center"/>
          </w:tcPr>
          <w:p w14:paraId="679B7985">
            <w:pPr>
              <w:adjustRightInd w:val="0"/>
              <w:snapToGrid w:val="0"/>
              <w:jc w:val="center"/>
              <w:rPr>
                <w:sz w:val="24"/>
              </w:rPr>
            </w:pPr>
          </w:p>
        </w:tc>
        <w:tc>
          <w:tcPr>
            <w:tcW w:w="1009" w:type="dxa"/>
            <w:vAlign w:val="center"/>
          </w:tcPr>
          <w:p w14:paraId="5291DA01">
            <w:pPr>
              <w:adjustRightInd w:val="0"/>
              <w:snapToGrid w:val="0"/>
              <w:jc w:val="center"/>
              <w:rPr>
                <w:sz w:val="24"/>
              </w:rPr>
            </w:pPr>
          </w:p>
        </w:tc>
      </w:tr>
      <w:tr w14:paraId="7194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55DA567">
            <w:pPr>
              <w:adjustRightInd w:val="0"/>
              <w:snapToGrid w:val="0"/>
              <w:jc w:val="center"/>
              <w:rPr>
                <w:sz w:val="24"/>
              </w:rPr>
            </w:pPr>
          </w:p>
        </w:tc>
        <w:tc>
          <w:tcPr>
            <w:tcW w:w="1482" w:type="dxa"/>
            <w:vAlign w:val="center"/>
          </w:tcPr>
          <w:p w14:paraId="749F14B7">
            <w:pPr>
              <w:adjustRightInd w:val="0"/>
              <w:snapToGrid w:val="0"/>
              <w:jc w:val="center"/>
              <w:rPr>
                <w:sz w:val="24"/>
              </w:rPr>
            </w:pPr>
          </w:p>
        </w:tc>
        <w:tc>
          <w:tcPr>
            <w:tcW w:w="2384" w:type="dxa"/>
            <w:vAlign w:val="center"/>
          </w:tcPr>
          <w:p w14:paraId="15EAA872">
            <w:pPr>
              <w:adjustRightInd w:val="0"/>
              <w:snapToGrid w:val="0"/>
              <w:jc w:val="center"/>
              <w:rPr>
                <w:sz w:val="24"/>
              </w:rPr>
            </w:pPr>
          </w:p>
        </w:tc>
        <w:tc>
          <w:tcPr>
            <w:tcW w:w="2126" w:type="dxa"/>
            <w:vAlign w:val="center"/>
          </w:tcPr>
          <w:p w14:paraId="664CC98B">
            <w:pPr>
              <w:adjustRightInd w:val="0"/>
              <w:snapToGrid w:val="0"/>
              <w:jc w:val="center"/>
              <w:rPr>
                <w:sz w:val="24"/>
              </w:rPr>
            </w:pPr>
          </w:p>
        </w:tc>
        <w:tc>
          <w:tcPr>
            <w:tcW w:w="1875" w:type="dxa"/>
            <w:vAlign w:val="center"/>
          </w:tcPr>
          <w:p w14:paraId="2ADCD92D">
            <w:pPr>
              <w:adjustRightInd w:val="0"/>
              <w:snapToGrid w:val="0"/>
              <w:jc w:val="center"/>
              <w:rPr>
                <w:sz w:val="24"/>
              </w:rPr>
            </w:pPr>
          </w:p>
        </w:tc>
        <w:tc>
          <w:tcPr>
            <w:tcW w:w="1009" w:type="dxa"/>
            <w:vAlign w:val="center"/>
          </w:tcPr>
          <w:p w14:paraId="75845A9A">
            <w:pPr>
              <w:adjustRightInd w:val="0"/>
              <w:snapToGrid w:val="0"/>
              <w:jc w:val="center"/>
              <w:rPr>
                <w:sz w:val="24"/>
              </w:rPr>
            </w:pPr>
          </w:p>
        </w:tc>
      </w:tr>
      <w:tr w14:paraId="0355E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20422D3">
            <w:pPr>
              <w:adjustRightInd w:val="0"/>
              <w:snapToGrid w:val="0"/>
              <w:jc w:val="center"/>
              <w:rPr>
                <w:sz w:val="24"/>
              </w:rPr>
            </w:pPr>
          </w:p>
        </w:tc>
        <w:tc>
          <w:tcPr>
            <w:tcW w:w="1482" w:type="dxa"/>
            <w:vAlign w:val="center"/>
          </w:tcPr>
          <w:p w14:paraId="23B8EB12">
            <w:pPr>
              <w:adjustRightInd w:val="0"/>
              <w:snapToGrid w:val="0"/>
              <w:jc w:val="center"/>
              <w:rPr>
                <w:sz w:val="24"/>
              </w:rPr>
            </w:pPr>
          </w:p>
        </w:tc>
        <w:tc>
          <w:tcPr>
            <w:tcW w:w="2384" w:type="dxa"/>
            <w:vAlign w:val="center"/>
          </w:tcPr>
          <w:p w14:paraId="081ED31B">
            <w:pPr>
              <w:adjustRightInd w:val="0"/>
              <w:snapToGrid w:val="0"/>
              <w:jc w:val="center"/>
              <w:rPr>
                <w:sz w:val="24"/>
              </w:rPr>
            </w:pPr>
          </w:p>
        </w:tc>
        <w:tc>
          <w:tcPr>
            <w:tcW w:w="2126" w:type="dxa"/>
            <w:vAlign w:val="center"/>
          </w:tcPr>
          <w:p w14:paraId="219563D0">
            <w:pPr>
              <w:adjustRightInd w:val="0"/>
              <w:snapToGrid w:val="0"/>
              <w:jc w:val="center"/>
              <w:rPr>
                <w:sz w:val="24"/>
              </w:rPr>
            </w:pPr>
          </w:p>
        </w:tc>
        <w:tc>
          <w:tcPr>
            <w:tcW w:w="1875" w:type="dxa"/>
            <w:vAlign w:val="center"/>
          </w:tcPr>
          <w:p w14:paraId="7B22F475">
            <w:pPr>
              <w:adjustRightInd w:val="0"/>
              <w:snapToGrid w:val="0"/>
              <w:jc w:val="center"/>
              <w:rPr>
                <w:sz w:val="24"/>
              </w:rPr>
            </w:pPr>
          </w:p>
        </w:tc>
        <w:tc>
          <w:tcPr>
            <w:tcW w:w="1009" w:type="dxa"/>
            <w:vAlign w:val="center"/>
          </w:tcPr>
          <w:p w14:paraId="07091ACD">
            <w:pPr>
              <w:adjustRightInd w:val="0"/>
              <w:snapToGrid w:val="0"/>
              <w:jc w:val="center"/>
              <w:rPr>
                <w:sz w:val="24"/>
              </w:rPr>
            </w:pPr>
          </w:p>
        </w:tc>
      </w:tr>
      <w:tr w14:paraId="4FBB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586C1F">
            <w:pPr>
              <w:adjustRightInd w:val="0"/>
              <w:snapToGrid w:val="0"/>
              <w:jc w:val="center"/>
              <w:rPr>
                <w:sz w:val="24"/>
              </w:rPr>
            </w:pPr>
          </w:p>
        </w:tc>
        <w:tc>
          <w:tcPr>
            <w:tcW w:w="1482" w:type="dxa"/>
            <w:vAlign w:val="center"/>
          </w:tcPr>
          <w:p w14:paraId="6538A2AC">
            <w:pPr>
              <w:adjustRightInd w:val="0"/>
              <w:snapToGrid w:val="0"/>
              <w:jc w:val="center"/>
              <w:rPr>
                <w:sz w:val="24"/>
              </w:rPr>
            </w:pPr>
          </w:p>
        </w:tc>
        <w:tc>
          <w:tcPr>
            <w:tcW w:w="2384" w:type="dxa"/>
            <w:vAlign w:val="center"/>
          </w:tcPr>
          <w:p w14:paraId="48C59047">
            <w:pPr>
              <w:adjustRightInd w:val="0"/>
              <w:snapToGrid w:val="0"/>
              <w:jc w:val="center"/>
              <w:rPr>
                <w:sz w:val="24"/>
              </w:rPr>
            </w:pPr>
          </w:p>
        </w:tc>
        <w:tc>
          <w:tcPr>
            <w:tcW w:w="2126" w:type="dxa"/>
            <w:vAlign w:val="center"/>
          </w:tcPr>
          <w:p w14:paraId="5E3CCDEE">
            <w:pPr>
              <w:adjustRightInd w:val="0"/>
              <w:snapToGrid w:val="0"/>
              <w:jc w:val="center"/>
              <w:rPr>
                <w:sz w:val="24"/>
              </w:rPr>
            </w:pPr>
          </w:p>
        </w:tc>
        <w:tc>
          <w:tcPr>
            <w:tcW w:w="1875" w:type="dxa"/>
            <w:vAlign w:val="center"/>
          </w:tcPr>
          <w:p w14:paraId="5DB51101">
            <w:pPr>
              <w:adjustRightInd w:val="0"/>
              <w:snapToGrid w:val="0"/>
              <w:jc w:val="center"/>
              <w:rPr>
                <w:sz w:val="24"/>
              </w:rPr>
            </w:pPr>
          </w:p>
        </w:tc>
        <w:tc>
          <w:tcPr>
            <w:tcW w:w="1009" w:type="dxa"/>
            <w:vAlign w:val="center"/>
          </w:tcPr>
          <w:p w14:paraId="065A42A3">
            <w:pPr>
              <w:adjustRightInd w:val="0"/>
              <w:snapToGrid w:val="0"/>
              <w:jc w:val="center"/>
              <w:rPr>
                <w:sz w:val="24"/>
              </w:rPr>
            </w:pPr>
          </w:p>
        </w:tc>
      </w:tr>
    </w:tbl>
    <w:p w14:paraId="5677BB6E">
      <w:pPr>
        <w:tabs>
          <w:tab w:val="left" w:pos="1800"/>
          <w:tab w:val="left" w:pos="5580"/>
        </w:tabs>
        <w:spacing w:line="360" w:lineRule="auto"/>
        <w:ind w:firstLine="360" w:firstLineChars="150"/>
        <w:jc w:val="left"/>
        <w:rPr>
          <w:sz w:val="24"/>
          <w:u w:val="single"/>
        </w:rPr>
      </w:pPr>
    </w:p>
    <w:p w14:paraId="4A5E579B">
      <w:pPr>
        <w:tabs>
          <w:tab w:val="left" w:pos="1800"/>
          <w:tab w:val="left" w:pos="5580"/>
        </w:tabs>
        <w:spacing w:line="360" w:lineRule="auto"/>
        <w:ind w:firstLine="360" w:firstLineChars="150"/>
        <w:jc w:val="left"/>
        <w:rPr>
          <w:sz w:val="24"/>
          <w:u w:val="single"/>
        </w:rPr>
      </w:pPr>
    </w:p>
    <w:p w14:paraId="2053BDB0">
      <w:pPr>
        <w:tabs>
          <w:tab w:val="left" w:pos="1800"/>
          <w:tab w:val="left" w:pos="5580"/>
        </w:tabs>
        <w:jc w:val="left"/>
        <w:rPr>
          <w:sz w:val="24"/>
        </w:rPr>
      </w:pPr>
      <w:r>
        <w:rPr>
          <w:sz w:val="24"/>
        </w:rPr>
        <w:t>注：</w:t>
      </w:r>
    </w:p>
    <w:p w14:paraId="3C9523EF">
      <w:pPr>
        <w:tabs>
          <w:tab w:val="left" w:pos="1800"/>
          <w:tab w:val="left" w:pos="5580"/>
        </w:tabs>
        <w:jc w:val="left"/>
        <w:rPr>
          <w:rFonts w:asciiTheme="minorEastAsia" w:hAnsiTheme="minorEastAsia" w:eastAsiaTheme="minorEastAsia"/>
          <w:sz w:val="24"/>
        </w:rPr>
      </w:pPr>
      <w:r>
        <w:rPr>
          <w:rFonts w:hint="eastAsia" w:asciiTheme="minorEastAsia" w:hAnsiTheme="minorEastAsia" w:eastAsiaTheme="minorEastAsia"/>
          <w:sz w:val="24"/>
        </w:rPr>
        <w:t>1. 投标人需按第五章采购需求中“具体采购需求”部分，逐条点对点应答。</w:t>
      </w:r>
    </w:p>
    <w:p w14:paraId="409067CF">
      <w:pPr>
        <w:tabs>
          <w:tab w:val="left" w:pos="1800"/>
          <w:tab w:val="left" w:pos="5580"/>
        </w:tabs>
        <w:jc w:val="left"/>
        <w:rPr>
          <w:rFonts w:asciiTheme="minorEastAsia" w:hAnsiTheme="minorEastAsia" w:eastAsiaTheme="minorEastAsia"/>
          <w:sz w:val="24"/>
        </w:rPr>
      </w:pPr>
      <w:r>
        <w:rPr>
          <w:rFonts w:hint="eastAsia" w:asciiTheme="minorEastAsia" w:hAnsiTheme="minorEastAsia" w:eastAsiaTheme="minorEastAsia"/>
          <w:sz w:val="24"/>
        </w:rPr>
        <w:t>2.此表中若无任何文字说明，内容为空白的，</w:t>
      </w:r>
      <w:r>
        <w:rPr>
          <w:rFonts w:hint="eastAsia" w:asciiTheme="minorEastAsia" w:hAnsiTheme="minorEastAsia" w:eastAsiaTheme="minorEastAsia"/>
          <w:b/>
          <w:sz w:val="24"/>
        </w:rPr>
        <w:t>投标无效</w:t>
      </w:r>
      <w:r>
        <w:rPr>
          <w:rFonts w:hint="eastAsia" w:asciiTheme="minorEastAsia" w:hAnsiTheme="minorEastAsia" w:eastAsiaTheme="minorEastAsia"/>
          <w:sz w:val="24"/>
        </w:rPr>
        <w:t>。</w:t>
      </w:r>
    </w:p>
    <w:p w14:paraId="7EEB3DD2">
      <w:pPr>
        <w:tabs>
          <w:tab w:val="left" w:pos="1800"/>
          <w:tab w:val="left" w:pos="5580"/>
        </w:tabs>
        <w:jc w:val="left"/>
        <w:rPr>
          <w:rFonts w:asciiTheme="minorEastAsia" w:hAnsiTheme="minorEastAsia" w:eastAsiaTheme="minorEastAsia"/>
          <w:sz w:val="24"/>
        </w:rPr>
      </w:pPr>
      <w:r>
        <w:rPr>
          <w:rFonts w:hint="eastAsia" w:asciiTheme="minorEastAsia" w:hAnsiTheme="minorEastAsia" w:eastAsiaTheme="minorEastAsia"/>
          <w:sz w:val="24"/>
        </w:rPr>
        <w:t>3.“偏离情况”列应据实填写“无偏离”、“正偏离”或“负偏离”。</w:t>
      </w:r>
    </w:p>
    <w:p w14:paraId="21AFA863">
      <w:pPr>
        <w:tabs>
          <w:tab w:val="left" w:pos="1800"/>
          <w:tab w:val="left" w:pos="5580"/>
        </w:tabs>
        <w:jc w:val="left"/>
        <w:rPr>
          <w:sz w:val="24"/>
        </w:rPr>
      </w:pPr>
      <w:r>
        <w:rPr>
          <w:rFonts w:hint="eastAsia" w:asciiTheme="minorEastAsia" w:hAnsiTheme="minorEastAsia" w:eastAsiaTheme="minorEastAsia"/>
          <w:sz w:val="24"/>
        </w:rPr>
        <w:t>4. 投标人应以实际服务所能达到的内容予以填写，而不应完全复制招标的采购需求作为响应内容，否则评标委员会不予认可。</w:t>
      </w:r>
    </w:p>
    <w:p w14:paraId="3B555493">
      <w:pPr>
        <w:autoSpaceDE w:val="0"/>
        <w:autoSpaceDN w:val="0"/>
        <w:adjustRightInd w:val="0"/>
        <w:snapToGrid w:val="0"/>
        <w:spacing w:before="25" w:after="25" w:line="360" w:lineRule="auto"/>
        <w:rPr>
          <w:sz w:val="24"/>
          <w:lang w:val="zh-CN"/>
        </w:rPr>
      </w:pPr>
      <w:r>
        <w:rPr>
          <w:sz w:val="24"/>
          <w:lang w:val="zh-CN"/>
        </w:rPr>
        <w:t xml:space="preserve">          </w:t>
      </w:r>
    </w:p>
    <w:p w14:paraId="539A5AE7">
      <w:pPr>
        <w:autoSpaceDE w:val="0"/>
        <w:autoSpaceDN w:val="0"/>
        <w:adjustRightInd w:val="0"/>
        <w:snapToGrid w:val="0"/>
        <w:spacing w:before="25" w:after="25" w:line="360" w:lineRule="auto"/>
        <w:rPr>
          <w:sz w:val="24"/>
          <w:lang w:val="zh-CN"/>
        </w:rPr>
      </w:pPr>
      <w:r>
        <w:rPr>
          <w:sz w:val="24"/>
        </w:rPr>
        <w:t>投标人名称（加盖公章）</w:t>
      </w:r>
      <w:r>
        <w:rPr>
          <w:sz w:val="24"/>
          <w:lang w:val="zh-CN"/>
        </w:rPr>
        <w:t>：    ____________</w:t>
      </w:r>
    </w:p>
    <w:p w14:paraId="639E1F0A">
      <w:pPr>
        <w:autoSpaceDE w:val="0"/>
        <w:autoSpaceDN w:val="0"/>
        <w:adjustRightInd w:val="0"/>
        <w:snapToGrid w:val="0"/>
        <w:spacing w:before="25" w:after="25" w:line="360" w:lineRule="auto"/>
        <w:rPr>
          <w:sz w:val="24"/>
          <w:lang w:val="zh-CN"/>
        </w:rPr>
      </w:pPr>
      <w:r>
        <w:rPr>
          <w:sz w:val="24"/>
          <w:szCs w:val="20"/>
        </w:rPr>
        <w:t xml:space="preserve">日期：_____年______月______日   </w:t>
      </w:r>
    </w:p>
    <w:p w14:paraId="4419BBA4">
      <w:pPr>
        <w:numPr>
          <w:ilvl w:val="0"/>
          <w:numId w:val="23"/>
        </w:numPr>
        <w:tabs>
          <w:tab w:val="left" w:pos="360"/>
        </w:tabs>
        <w:snapToGrid w:val="0"/>
        <w:spacing w:line="360" w:lineRule="auto"/>
        <w:outlineLvl w:val="1"/>
        <w:rPr>
          <w:sz w:val="24"/>
          <w:szCs w:val="20"/>
        </w:rPr>
      </w:pPr>
      <w:r>
        <w:rPr>
          <w:sz w:val="24"/>
          <w:szCs w:val="20"/>
        </w:rPr>
        <w:br w:type="page"/>
      </w:r>
      <w:r>
        <w:rPr>
          <w:rFonts w:hint="eastAsia"/>
          <w:sz w:val="24"/>
          <w:szCs w:val="20"/>
        </w:rPr>
        <w:t>本国产品标准证明文件（本项目不适用，可不予填写）</w:t>
      </w:r>
    </w:p>
    <w:p w14:paraId="2A4069D5">
      <w:pPr>
        <w:pStyle w:val="37"/>
        <w:shd w:val="clear" w:color="auto" w:fill="FFFFFF"/>
        <w:spacing w:before="30" w:beforeAutospacing="0" w:after="30" w:afterAutospacing="0"/>
        <w:jc w:val="center"/>
        <w:rPr>
          <w:sz w:val="36"/>
          <w:szCs w:val="36"/>
        </w:rPr>
      </w:pPr>
      <w:r>
        <w:rPr>
          <w:rStyle w:val="47"/>
          <w:rFonts w:hint="eastAsia"/>
          <w:sz w:val="36"/>
          <w:szCs w:val="36"/>
          <w:shd w:val="clear" w:color="auto" w:fill="FFFFFF"/>
        </w:rPr>
        <w:t>关于符合本国产品标准的声明函</w:t>
      </w:r>
    </w:p>
    <w:p w14:paraId="0428CF66">
      <w:pPr>
        <w:pStyle w:val="37"/>
        <w:shd w:val="clear" w:color="auto" w:fill="FFFFFF"/>
        <w:spacing w:before="30" w:beforeAutospacing="0" w:after="30" w:afterAutospacing="0"/>
        <w:ind w:firstLine="420"/>
      </w:pPr>
    </w:p>
    <w:p w14:paraId="2CA92651">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pPr>
        <w:pStyle w:val="37"/>
        <w:shd w:val="clear" w:color="auto" w:fill="FFFFFF"/>
        <w:spacing w:before="0" w:beforeAutospacing="0" w:after="0" w:afterAutospacing="0" w:line="360" w:lineRule="auto"/>
        <w:ind w:firstLine="480" w:firstLineChars="200"/>
      </w:pPr>
      <w:r>
        <w:rPr>
          <w:rFonts w:hint="eastAsia"/>
          <w:shd w:val="clear" w:color="auto" w:fill="FFFFFF"/>
        </w:rPr>
        <w:t>1.</w:t>
      </w:r>
      <w:r>
        <w:rPr>
          <w:rStyle w:val="50"/>
          <w:rFonts w:hint="eastAsia"/>
          <w:color w:val="auto"/>
          <w:u w:val="single"/>
          <w:shd w:val="clear" w:color="auto" w:fill="FFFFFF"/>
        </w:rPr>
        <w:t>（产品名称1）</w:t>
      </w:r>
      <w:r>
        <w:rPr>
          <w:rStyle w:val="50"/>
          <w:rFonts w:hint="eastAsia"/>
          <w:color w:val="auto"/>
          <w:shd w:val="clear" w:color="auto" w:fill="FFFFFF"/>
          <w:vertAlign w:val="superscript"/>
        </w:rPr>
        <w:t>1</w:t>
      </w:r>
      <w:r>
        <w:rPr>
          <w:rFonts w:hint="eastAsia"/>
          <w:shd w:val="clear" w:color="auto" w:fill="FFFFFF"/>
        </w:rPr>
        <w:t>，生产厂为</w:t>
      </w:r>
      <w:r>
        <w:rPr>
          <w:rStyle w:val="50"/>
          <w:rFonts w:hint="eastAsia"/>
          <w:color w:val="auto"/>
          <w:u w:val="single"/>
          <w:shd w:val="clear" w:color="auto" w:fill="FFFFFF"/>
        </w:rPr>
        <w:t>（厂名）</w:t>
      </w:r>
      <w:r>
        <w:rPr>
          <w:rStyle w:val="50"/>
          <w:rFonts w:hint="eastAsia"/>
          <w:color w:val="auto"/>
          <w:shd w:val="clear" w:color="auto" w:fill="FFFFFF"/>
          <w:vertAlign w:val="superscript"/>
        </w:rPr>
        <w:t>2</w:t>
      </w:r>
      <w:r>
        <w:rPr>
          <w:rFonts w:hint="eastAsia"/>
          <w:shd w:val="clear" w:color="auto" w:fill="FFFFFF"/>
        </w:rPr>
        <w:t>，厂址为</w:t>
      </w:r>
      <w:r>
        <w:rPr>
          <w:rStyle w:val="50"/>
          <w:rFonts w:hint="eastAsia"/>
          <w:color w:val="auto"/>
          <w:u w:val="single"/>
          <w:shd w:val="clear" w:color="auto" w:fill="FFFFFF"/>
        </w:rPr>
        <w:t>（生产厂址）</w:t>
      </w:r>
      <w:r>
        <w:rPr>
          <w:rFonts w:hint="eastAsia"/>
          <w:shd w:val="clear" w:color="auto" w:fill="FFFFFF"/>
        </w:rPr>
        <w:t>。</w:t>
      </w:r>
      <w:r>
        <w:rPr>
          <w:rStyle w:val="50"/>
          <w:rFonts w:hint="eastAsia"/>
          <w:color w:val="auto"/>
          <w:u w:val="single"/>
          <w:shd w:val="clear" w:color="auto" w:fill="FFFFFF"/>
        </w:rPr>
        <w:t>（产品名称1）</w:t>
      </w:r>
      <w:r>
        <w:rPr>
          <w:rFonts w:hint="eastAsia"/>
          <w:shd w:val="clear" w:color="auto" w:fill="FFFFFF"/>
        </w:rPr>
        <w:t>的中国境内生产的组件成本占比≥</w:t>
      </w:r>
      <w:r>
        <w:rPr>
          <w:rStyle w:val="50"/>
          <w:rFonts w:hint="eastAsia"/>
          <w:color w:val="auto"/>
          <w:u w:val="single"/>
          <w:shd w:val="clear" w:color="auto" w:fill="FFFFFF"/>
        </w:rPr>
        <w:t>（规定比例）</w:t>
      </w:r>
      <w:r>
        <w:rPr>
          <w:rStyle w:val="50"/>
          <w:rFonts w:hint="eastAsia"/>
          <w:color w:val="auto"/>
          <w:shd w:val="clear" w:color="auto" w:fill="FFFFFF"/>
          <w:vertAlign w:val="superscript"/>
        </w:rPr>
        <w:t>3</w:t>
      </w:r>
      <w:r>
        <w:rPr>
          <w:rFonts w:hint="eastAsia"/>
          <w:shd w:val="clear" w:color="auto" w:fill="FFFFFF"/>
        </w:rPr>
        <w:t>。</w:t>
      </w:r>
      <w:r>
        <w:rPr>
          <w:rStyle w:val="50"/>
          <w:rFonts w:hint="eastAsia"/>
          <w:color w:val="auto"/>
          <w:u w:val="single"/>
          <w:shd w:val="clear" w:color="auto" w:fill="FFFFFF"/>
        </w:rPr>
        <w:t>（产品名称1）</w:t>
      </w:r>
      <w:r>
        <w:rPr>
          <w:rFonts w:hint="eastAsia"/>
          <w:shd w:val="clear" w:color="auto" w:fill="FFFFFF"/>
        </w:rPr>
        <w:t>的</w:t>
      </w:r>
      <w:r>
        <w:rPr>
          <w:rStyle w:val="50"/>
          <w:rFonts w:hint="eastAsia"/>
          <w:color w:val="auto"/>
          <w:u w:val="single"/>
          <w:shd w:val="clear" w:color="auto" w:fill="FFFFFF"/>
        </w:rPr>
        <w:t>（关键组件）</w:t>
      </w:r>
      <w:r>
        <w:rPr>
          <w:rStyle w:val="50"/>
          <w:rFonts w:hint="eastAsia"/>
          <w:color w:val="auto"/>
          <w:shd w:val="clear" w:color="auto" w:fill="FFFFFF"/>
          <w:vertAlign w:val="superscript"/>
        </w:rPr>
        <w:t>4</w:t>
      </w:r>
      <w:r>
        <w:rPr>
          <w:rFonts w:hint="eastAsia"/>
          <w:shd w:val="clear" w:color="auto" w:fill="FFFFFF"/>
        </w:rPr>
        <w:t>在中国境内生产。</w:t>
      </w:r>
      <w:r>
        <w:rPr>
          <w:rStyle w:val="50"/>
          <w:rFonts w:hint="eastAsia"/>
          <w:color w:val="auto"/>
          <w:u w:val="single"/>
          <w:shd w:val="clear" w:color="auto" w:fill="FFFFFF"/>
        </w:rPr>
        <w:t>（产品名称1）</w:t>
      </w:r>
      <w:r>
        <w:rPr>
          <w:rFonts w:hint="eastAsia"/>
          <w:shd w:val="clear" w:color="auto" w:fill="FFFFFF"/>
        </w:rPr>
        <w:t>的</w:t>
      </w:r>
      <w:r>
        <w:rPr>
          <w:rStyle w:val="50"/>
          <w:rFonts w:hint="eastAsia"/>
          <w:color w:val="auto"/>
          <w:u w:val="single"/>
          <w:shd w:val="clear" w:color="auto" w:fill="FFFFFF"/>
        </w:rPr>
        <w:t>（关键工序）</w:t>
      </w:r>
      <w:r>
        <w:rPr>
          <w:rStyle w:val="50"/>
          <w:rFonts w:hint="eastAsia"/>
          <w:color w:val="auto"/>
          <w:shd w:val="clear" w:color="auto" w:fill="FFFFFF"/>
          <w:vertAlign w:val="superscript"/>
        </w:rPr>
        <w:t>5</w:t>
      </w:r>
      <w:r>
        <w:rPr>
          <w:rFonts w:hint="eastAsia"/>
          <w:shd w:val="clear" w:color="auto" w:fill="FFFFFF"/>
        </w:rPr>
        <w:t>在中国境内完成。</w:t>
      </w:r>
    </w:p>
    <w:p w14:paraId="7165661A">
      <w:pPr>
        <w:pStyle w:val="37"/>
        <w:shd w:val="clear" w:color="auto" w:fill="FFFFFF"/>
        <w:spacing w:before="0" w:beforeAutospacing="0" w:after="0" w:afterAutospacing="0" w:line="360" w:lineRule="auto"/>
        <w:ind w:firstLine="480" w:firstLineChars="200"/>
      </w:pPr>
      <w:r>
        <w:rPr>
          <w:rFonts w:hint="eastAsia"/>
          <w:shd w:val="clear" w:color="auto" w:fill="FFFFFF"/>
        </w:rPr>
        <w:t>2.</w:t>
      </w:r>
      <w:r>
        <w:rPr>
          <w:rStyle w:val="50"/>
          <w:rFonts w:hint="eastAsia"/>
          <w:color w:val="auto"/>
          <w:u w:val="single"/>
          <w:shd w:val="clear" w:color="auto" w:fill="FFFFFF"/>
        </w:rPr>
        <w:t>（产品名称2）</w:t>
      </w:r>
      <w:r>
        <w:rPr>
          <w:rFonts w:hint="eastAsia"/>
          <w:shd w:val="clear" w:color="auto" w:fill="FFFFFF"/>
        </w:rPr>
        <w:t>，生产厂为</w:t>
      </w:r>
      <w:r>
        <w:rPr>
          <w:rStyle w:val="50"/>
          <w:rFonts w:hint="eastAsia"/>
          <w:color w:val="auto"/>
          <w:u w:val="single"/>
          <w:shd w:val="clear" w:color="auto" w:fill="FFFFFF"/>
        </w:rPr>
        <w:t>（厂名）</w:t>
      </w:r>
      <w:r>
        <w:rPr>
          <w:rFonts w:hint="eastAsia"/>
          <w:shd w:val="clear" w:color="auto" w:fill="FFFFFF"/>
        </w:rPr>
        <w:t>，厂址为</w:t>
      </w:r>
      <w:r>
        <w:rPr>
          <w:rStyle w:val="50"/>
          <w:rFonts w:hint="eastAsia"/>
          <w:color w:val="auto"/>
          <w:u w:val="single"/>
          <w:shd w:val="clear" w:color="auto" w:fill="FFFFFF"/>
        </w:rPr>
        <w:t>（生产厂址）</w:t>
      </w:r>
      <w:r>
        <w:rPr>
          <w:rFonts w:hint="eastAsia"/>
          <w:shd w:val="clear" w:color="auto" w:fill="FFFFFF"/>
        </w:rPr>
        <w:t>。</w:t>
      </w:r>
      <w:r>
        <w:rPr>
          <w:rStyle w:val="50"/>
          <w:rFonts w:hint="eastAsia"/>
          <w:color w:val="auto"/>
          <w:u w:val="single"/>
          <w:shd w:val="clear" w:color="auto" w:fill="FFFFFF"/>
        </w:rPr>
        <w:t>（产品名称2）</w:t>
      </w:r>
      <w:r>
        <w:rPr>
          <w:rFonts w:hint="eastAsia"/>
          <w:shd w:val="clear" w:color="auto" w:fill="FFFFFF"/>
        </w:rPr>
        <w:t>的中国境内生产的组件成本占比≥</w:t>
      </w:r>
      <w:r>
        <w:rPr>
          <w:rStyle w:val="50"/>
          <w:rFonts w:hint="eastAsia"/>
          <w:color w:val="auto"/>
          <w:u w:val="single"/>
          <w:shd w:val="clear" w:color="auto" w:fill="FFFFFF"/>
        </w:rPr>
        <w:t>（规定比例）</w:t>
      </w:r>
      <w:r>
        <w:rPr>
          <w:rFonts w:hint="eastAsia"/>
          <w:shd w:val="clear" w:color="auto" w:fill="FFFFFF"/>
        </w:rPr>
        <w:t>。</w:t>
      </w:r>
      <w:r>
        <w:rPr>
          <w:rStyle w:val="50"/>
          <w:rFonts w:hint="eastAsia"/>
          <w:color w:val="auto"/>
          <w:u w:val="single"/>
          <w:shd w:val="clear" w:color="auto" w:fill="FFFFFF"/>
        </w:rPr>
        <w:t>（产品名称2）</w:t>
      </w:r>
      <w:r>
        <w:rPr>
          <w:rFonts w:hint="eastAsia"/>
          <w:shd w:val="clear" w:color="auto" w:fill="FFFFFF"/>
        </w:rPr>
        <w:t>的</w:t>
      </w:r>
      <w:r>
        <w:rPr>
          <w:rStyle w:val="50"/>
          <w:rFonts w:hint="eastAsia"/>
          <w:color w:val="auto"/>
          <w:u w:val="single"/>
          <w:shd w:val="clear" w:color="auto" w:fill="FFFFFF"/>
        </w:rPr>
        <w:t>（关键组件）</w:t>
      </w:r>
      <w:r>
        <w:rPr>
          <w:rFonts w:hint="eastAsia"/>
          <w:shd w:val="clear" w:color="auto" w:fill="FFFFFF"/>
        </w:rPr>
        <w:t>在中国境内生产。</w:t>
      </w:r>
      <w:r>
        <w:rPr>
          <w:rStyle w:val="50"/>
          <w:rFonts w:hint="eastAsia"/>
          <w:color w:val="auto"/>
          <w:u w:val="single"/>
          <w:shd w:val="clear" w:color="auto" w:fill="FFFFFF"/>
        </w:rPr>
        <w:t>（产品名称2）</w:t>
      </w:r>
      <w:r>
        <w:rPr>
          <w:rFonts w:hint="eastAsia"/>
          <w:shd w:val="clear" w:color="auto" w:fill="FFFFFF"/>
        </w:rPr>
        <w:t>的</w:t>
      </w:r>
      <w:r>
        <w:rPr>
          <w:rStyle w:val="50"/>
          <w:rFonts w:hint="eastAsia"/>
          <w:color w:val="auto"/>
          <w:u w:val="single"/>
          <w:shd w:val="clear" w:color="auto" w:fill="FFFFFF"/>
        </w:rPr>
        <w:t>（关键工序）</w:t>
      </w:r>
      <w:r>
        <w:rPr>
          <w:rFonts w:hint="eastAsia"/>
          <w:shd w:val="clear" w:color="auto" w:fill="FFFFFF"/>
        </w:rPr>
        <w:t>在中国境内完成。</w:t>
      </w:r>
    </w:p>
    <w:p w14:paraId="5A0AE077">
      <w:pPr>
        <w:pStyle w:val="37"/>
        <w:shd w:val="clear" w:color="auto" w:fill="FFFFFF"/>
        <w:spacing w:before="0" w:beforeAutospacing="0" w:after="0" w:afterAutospacing="0" w:line="360" w:lineRule="auto"/>
        <w:ind w:firstLine="480" w:firstLineChars="200"/>
      </w:pPr>
      <w:r>
        <w:rPr>
          <w:rFonts w:hint="eastAsia"/>
          <w:shd w:val="clear" w:color="auto" w:fill="FFFFFF"/>
        </w:rPr>
        <w:t>……</w:t>
      </w:r>
    </w:p>
    <w:p w14:paraId="6E521A28">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14:paraId="5EC26412">
      <w:pPr>
        <w:pStyle w:val="37"/>
        <w:shd w:val="clear" w:color="auto" w:fill="FFFFFF"/>
        <w:spacing w:before="0" w:beforeAutospacing="0" w:after="0" w:afterAutospacing="0" w:line="360" w:lineRule="auto"/>
      </w:pPr>
    </w:p>
    <w:p w14:paraId="6285E3F9">
      <w:pPr>
        <w:pStyle w:val="37"/>
        <w:shd w:val="clear" w:color="auto" w:fill="FFFFFF"/>
        <w:spacing w:before="0" w:beforeAutospacing="0" w:after="0" w:afterAutospacing="0" w:line="360" w:lineRule="auto"/>
        <w:jc w:val="right"/>
        <w:rPr>
          <w:shd w:val="clear" w:color="auto" w:fill="FFFFFF"/>
        </w:rPr>
      </w:pPr>
    </w:p>
    <w:p w14:paraId="4587B4B4">
      <w:pPr>
        <w:pStyle w:val="37"/>
        <w:shd w:val="clear" w:color="auto" w:fill="FFFFFF"/>
        <w:spacing w:before="0" w:beforeAutospacing="0" w:after="0" w:afterAutospacing="0" w:line="360" w:lineRule="auto"/>
        <w:jc w:val="right"/>
      </w:pPr>
      <w:r>
        <w:rPr>
          <w:rFonts w:hint="eastAsia"/>
          <w:shd w:val="clear" w:color="auto" w:fill="FFFFFF"/>
        </w:rPr>
        <w:t>公司（单位）名称（盖章）：　        </w:t>
      </w:r>
    </w:p>
    <w:p w14:paraId="022C30CA">
      <w:pPr>
        <w:pStyle w:val="37"/>
        <w:shd w:val="clear" w:color="auto" w:fill="FFFFFF"/>
        <w:spacing w:before="0" w:beforeAutospacing="0" w:after="0" w:afterAutospacing="0" w:line="360" w:lineRule="auto"/>
        <w:jc w:val="right"/>
      </w:pPr>
      <w:r>
        <w:rPr>
          <w:rFonts w:hint="eastAsia"/>
          <w:shd w:val="clear" w:color="auto" w:fill="FFFFFF"/>
        </w:rPr>
        <w:t>日期：　     年　  月　  日         </w:t>
      </w:r>
    </w:p>
    <w:p w14:paraId="74586F39">
      <w:pPr>
        <w:pStyle w:val="37"/>
        <w:shd w:val="clear" w:color="auto" w:fill="FFFFFF"/>
        <w:spacing w:before="0" w:beforeAutospacing="0" w:after="0" w:afterAutospacing="0" w:line="360" w:lineRule="auto"/>
        <w:rPr>
          <w:shd w:val="clear" w:color="auto" w:fill="FFFFFF"/>
        </w:rPr>
      </w:pPr>
    </w:p>
    <w:p w14:paraId="7FAFE69A">
      <w:pPr>
        <w:pStyle w:val="37"/>
        <w:shd w:val="clear" w:color="auto" w:fill="FFFFFF"/>
        <w:spacing w:before="0" w:beforeAutospacing="0" w:after="0" w:afterAutospacing="0" w:line="360" w:lineRule="auto"/>
        <w:rPr>
          <w:shd w:val="clear" w:color="auto" w:fill="FFFFFF"/>
        </w:rPr>
      </w:pPr>
    </w:p>
    <w:p w14:paraId="1A2E8D52">
      <w:pPr>
        <w:spacing w:line="360" w:lineRule="auto"/>
        <w:ind w:left="424" w:leftChars="1" w:hanging="422" w:hangingChars="201"/>
        <w:rPr>
          <w:szCs w:val="21"/>
          <w:shd w:val="clear" w:color="auto" w:fill="FFFFFF"/>
        </w:rPr>
      </w:pPr>
      <w:r>
        <w:rPr>
          <w:szCs w:val="21"/>
          <w:shd w:val="clear" w:color="auto" w:fill="FFFFFF"/>
        </w:rPr>
        <w:t>注：1.产品如有型号，请在“产品名称”栏一并填写。</w:t>
      </w:r>
    </w:p>
    <w:p w14:paraId="06F04182">
      <w:pPr>
        <w:spacing w:line="360" w:lineRule="auto"/>
        <w:ind w:left="420" w:leftChars="200"/>
        <w:rPr>
          <w:szCs w:val="21"/>
          <w:shd w:val="clear" w:color="auto" w:fill="FFFFFF"/>
        </w:rPr>
      </w:pPr>
      <w:r>
        <w:rPr>
          <w:szCs w:val="21"/>
          <w:shd w:val="clear" w:color="auto" w:fill="FFFFFF"/>
        </w:rPr>
        <w:t>2.生产厂名与厂址应与生产厂营业执照载明的相关信息保持一致。</w:t>
      </w:r>
    </w:p>
    <w:p w14:paraId="4A0DCCFA">
      <w:pPr>
        <w:spacing w:line="360" w:lineRule="auto"/>
        <w:ind w:left="420" w:leftChars="200"/>
        <w:rPr>
          <w:szCs w:val="21"/>
          <w:shd w:val="clear" w:color="auto" w:fill="FFFFFF"/>
        </w:rPr>
      </w:pPr>
      <w:r>
        <w:rPr>
          <w:szCs w:val="21"/>
          <w:shd w:val="clear" w:color="auto" w:fill="FFFFFF"/>
        </w:rPr>
        <w:t>3.该产品的中国境内生产的组件成本占比相关要求实施前，“规定比例”栏可不填</w:t>
      </w:r>
      <w:r>
        <w:rPr>
          <w:rFonts w:hint="eastAsia"/>
          <w:szCs w:val="21"/>
          <w:shd w:val="clear" w:color="auto" w:fill="FFFFFF"/>
        </w:rPr>
        <w:t>（本项目可不填写）</w:t>
      </w:r>
      <w:r>
        <w:rPr>
          <w:szCs w:val="21"/>
          <w:shd w:val="clear" w:color="auto" w:fill="FFFFFF"/>
        </w:rPr>
        <w:t>。</w:t>
      </w:r>
    </w:p>
    <w:p w14:paraId="0E7D67DE">
      <w:pPr>
        <w:spacing w:line="360" w:lineRule="auto"/>
        <w:ind w:left="420" w:leftChars="200"/>
        <w:rPr>
          <w:szCs w:val="21"/>
          <w:shd w:val="clear" w:color="auto" w:fill="FFFFFF"/>
        </w:rPr>
      </w:pPr>
      <w:r>
        <w:rPr>
          <w:szCs w:val="21"/>
          <w:shd w:val="clear" w:color="auto" w:fill="FFFFFF"/>
        </w:rPr>
        <w:t>4.该产品的关键组件要求实施前，“关键组件”栏可不填</w:t>
      </w:r>
      <w:r>
        <w:rPr>
          <w:rFonts w:hint="eastAsia"/>
          <w:szCs w:val="21"/>
          <w:shd w:val="clear" w:color="auto" w:fill="FFFFFF"/>
        </w:rPr>
        <w:t>（本项目可不填写）</w:t>
      </w:r>
      <w:r>
        <w:rPr>
          <w:szCs w:val="21"/>
          <w:shd w:val="clear" w:color="auto" w:fill="FFFFFF"/>
        </w:rPr>
        <w:t>。</w:t>
      </w:r>
    </w:p>
    <w:p w14:paraId="7C066957">
      <w:pPr>
        <w:spacing w:line="360" w:lineRule="auto"/>
        <w:ind w:left="420" w:leftChars="200"/>
        <w:rPr>
          <w:szCs w:val="21"/>
          <w:shd w:val="clear" w:color="auto" w:fill="FFFFFF"/>
        </w:rPr>
      </w:pPr>
      <w:r>
        <w:rPr>
          <w:szCs w:val="21"/>
          <w:shd w:val="clear" w:color="auto" w:fill="FFFFFF"/>
        </w:rPr>
        <w:t>5.该产品的关键工序要求实施前，“关键工序”栏可不填</w:t>
      </w:r>
      <w:r>
        <w:rPr>
          <w:rFonts w:hint="eastAsia"/>
          <w:szCs w:val="21"/>
          <w:shd w:val="clear" w:color="auto" w:fill="FFFFFF"/>
        </w:rPr>
        <w:t>（本项目可不填写）</w:t>
      </w:r>
      <w:r>
        <w:rPr>
          <w:szCs w:val="21"/>
          <w:shd w:val="clear" w:color="auto" w:fill="FFFFFF"/>
        </w:rPr>
        <w:t>。</w:t>
      </w:r>
    </w:p>
    <w:p w14:paraId="1D042991">
      <w:pPr>
        <w:widowControl/>
        <w:jc w:val="left"/>
        <w:rPr>
          <w:szCs w:val="21"/>
          <w:shd w:val="clear" w:color="auto" w:fill="FFFFFF"/>
        </w:rPr>
      </w:pPr>
      <w:r>
        <w:rPr>
          <w:szCs w:val="21"/>
          <w:shd w:val="clear" w:color="auto" w:fill="FFFFFF"/>
        </w:rPr>
        <w:br w:type="page"/>
      </w:r>
    </w:p>
    <w:p w14:paraId="43BB5600">
      <w:pPr>
        <w:pStyle w:val="37"/>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04DF0BEE">
      <w:pPr>
        <w:pStyle w:val="37"/>
        <w:shd w:val="clear" w:color="auto" w:fill="FFFFFF"/>
        <w:spacing w:before="30" w:beforeAutospacing="0" w:after="30" w:afterAutospacing="0"/>
        <w:rPr>
          <w:rStyle w:val="47"/>
          <w:sz w:val="36"/>
          <w:szCs w:val="36"/>
        </w:rPr>
      </w:pPr>
    </w:p>
    <w:p w14:paraId="7BD95956">
      <w:pPr>
        <w:widowControl/>
        <w:spacing w:line="360" w:lineRule="auto"/>
        <w:ind w:firstLine="480" w:firstLineChars="200"/>
        <w:jc w:val="left"/>
        <w:rPr>
          <w:sz w:val="24"/>
          <w:shd w:val="clear" w:color="auto" w:fill="FFFFFF"/>
        </w:rPr>
      </w:pPr>
      <w:r>
        <w:rPr>
          <w:rFonts w:hint="eastAsia"/>
          <w:sz w:val="24"/>
          <w:shd w:val="clear" w:color="auto" w:fill="FFFFFF"/>
        </w:rPr>
        <w:t>我公司（单位）郑重承诺，我公司已阅读并理解《国务院办公厅关于在政府采购中实施本国产品标准及相关政策的通知》（国办发〔</w:t>
      </w:r>
      <w:r>
        <w:rPr>
          <w:sz w:val="24"/>
          <w:shd w:val="clear" w:color="auto" w:fill="FFFFFF"/>
        </w:rPr>
        <w:t>2025</w:t>
      </w:r>
      <w:r>
        <w:rPr>
          <w:rFonts w:hint="eastAsia"/>
          <w:sz w:val="24"/>
          <w:shd w:val="clear" w:color="auto" w:fill="FFFFFF"/>
        </w:rPr>
        <w:t>〕</w:t>
      </w:r>
      <w:r>
        <w:rPr>
          <w:sz w:val="24"/>
          <w:shd w:val="clear" w:color="auto" w:fill="FFFFFF"/>
        </w:rPr>
        <w:t>34</w:t>
      </w:r>
      <w:r>
        <w:rPr>
          <w:rFonts w:hint="eastAsia"/>
          <w:sz w:val="24"/>
          <w:shd w:val="clear" w:color="auto" w:fill="FFFFFF"/>
        </w:rPr>
        <w:t>号）的规定。据此承诺如下：</w:t>
      </w:r>
    </w:p>
    <w:p w14:paraId="5C453B11">
      <w:pPr>
        <w:widowControl/>
        <w:spacing w:line="360" w:lineRule="auto"/>
        <w:ind w:firstLine="480" w:firstLineChars="200"/>
        <w:jc w:val="left"/>
        <w:rPr>
          <w:spacing w:val="6"/>
          <w:sz w:val="24"/>
        </w:rPr>
      </w:pPr>
      <w:r>
        <w:rPr>
          <w:rFonts w:hint="eastAsia"/>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66F7DAB5">
      <w:pPr>
        <w:widowControl/>
        <w:spacing w:line="360" w:lineRule="auto"/>
        <w:ind w:firstLine="480" w:firstLineChars="200"/>
        <w:jc w:val="left"/>
        <w:rPr>
          <w:sz w:val="24"/>
        </w:rPr>
      </w:pPr>
    </w:p>
    <w:p w14:paraId="4D8E424C">
      <w:pPr>
        <w:pStyle w:val="37"/>
        <w:shd w:val="clear" w:color="auto" w:fill="FFFFFF"/>
        <w:spacing w:before="0" w:beforeAutospacing="0" w:after="0" w:afterAutospacing="0" w:line="360" w:lineRule="auto"/>
        <w:jc w:val="right"/>
      </w:pPr>
      <w:r>
        <w:rPr>
          <w:rFonts w:hint="eastAsia"/>
          <w:shd w:val="clear" w:color="auto" w:fill="FFFFFF"/>
        </w:rPr>
        <w:t>公司（单位）名称（盖章）：　        </w:t>
      </w:r>
    </w:p>
    <w:p w14:paraId="659230B4">
      <w:pPr>
        <w:widowControl/>
        <w:spacing w:line="360" w:lineRule="auto"/>
        <w:ind w:firstLine="480" w:firstLineChars="200"/>
        <w:jc w:val="right"/>
        <w:rPr>
          <w:sz w:val="24"/>
        </w:rPr>
      </w:pPr>
      <w:r>
        <w:rPr>
          <w:rFonts w:hint="eastAsia"/>
          <w:sz w:val="24"/>
          <w:shd w:val="clear" w:color="auto" w:fill="FFFFFF"/>
        </w:rPr>
        <w:t>日期：　     </w:t>
      </w:r>
      <w:r>
        <w:rPr>
          <w:rFonts w:hint="eastAsia" w:ascii="宋体" w:hAnsi="宋体" w:cs="宋体"/>
          <w:sz w:val="24"/>
          <w:shd w:val="clear" w:color="auto" w:fill="FFFFFF"/>
        </w:rPr>
        <w:t>年　</w:t>
      </w:r>
      <w:r>
        <w:rPr>
          <w:rFonts w:hint="eastAsia"/>
          <w:sz w:val="24"/>
          <w:shd w:val="clear" w:color="auto" w:fill="FFFFFF"/>
        </w:rPr>
        <w:t>  </w:t>
      </w:r>
      <w:r>
        <w:rPr>
          <w:rFonts w:hint="eastAsia" w:ascii="宋体" w:hAnsi="宋体" w:cs="宋体"/>
          <w:sz w:val="24"/>
          <w:shd w:val="clear" w:color="auto" w:fill="FFFFFF"/>
        </w:rPr>
        <w:t>月　</w:t>
      </w:r>
      <w:r>
        <w:rPr>
          <w:rFonts w:hint="eastAsia"/>
          <w:sz w:val="24"/>
          <w:shd w:val="clear" w:color="auto" w:fill="FFFFFF"/>
        </w:rPr>
        <w:t>  </w:t>
      </w:r>
      <w:r>
        <w:rPr>
          <w:rFonts w:hint="eastAsia" w:ascii="宋体" w:hAnsi="宋体" w:cs="宋体"/>
          <w:sz w:val="24"/>
          <w:shd w:val="clear" w:color="auto" w:fill="FFFFFF"/>
        </w:rPr>
        <w:t>日</w:t>
      </w:r>
      <w:r>
        <w:rPr>
          <w:rFonts w:hint="eastAsia"/>
          <w:sz w:val="24"/>
          <w:shd w:val="clear" w:color="auto" w:fill="FFFFFF"/>
        </w:rPr>
        <w:t>     </w:t>
      </w:r>
    </w:p>
    <w:p w14:paraId="34635417">
      <w:pPr>
        <w:widowControl/>
        <w:spacing w:line="360" w:lineRule="auto"/>
        <w:jc w:val="left"/>
        <w:rPr>
          <w:sz w:val="24"/>
        </w:rPr>
      </w:pPr>
    </w:p>
    <w:p w14:paraId="619DC301">
      <w:pPr>
        <w:widowControl/>
        <w:spacing w:line="360" w:lineRule="auto"/>
        <w:jc w:val="left"/>
        <w:rPr>
          <w:sz w:val="24"/>
        </w:rPr>
      </w:pPr>
    </w:p>
    <w:p w14:paraId="7C4EF698">
      <w:pPr>
        <w:spacing w:line="360" w:lineRule="auto"/>
        <w:rPr>
          <w:sz w:val="22"/>
          <w:szCs w:val="22"/>
        </w:rPr>
      </w:pPr>
      <w:r>
        <w:rPr>
          <w:rFonts w:hint="eastAsia"/>
          <w:sz w:val="22"/>
          <w:szCs w:val="22"/>
        </w:rPr>
        <w:t>注：</w:t>
      </w:r>
    </w:p>
    <w:p w14:paraId="7C57215F">
      <w:pPr>
        <w:spacing w:line="360" w:lineRule="auto"/>
        <w:rPr>
          <w:szCs w:val="21"/>
          <w:shd w:val="clear" w:color="auto" w:fill="FFFFFF"/>
        </w:rPr>
      </w:pPr>
      <w:r>
        <w:rPr>
          <w:szCs w:val="21"/>
          <w:shd w:val="clear" w:color="auto" w:fill="FFFFFF"/>
        </w:rPr>
        <w:t xml:space="preserve">1. </w:t>
      </w:r>
      <w:r>
        <w:rPr>
          <w:rFonts w:hint="eastAsia"/>
          <w:szCs w:val="21"/>
          <w:shd w:val="clear" w:color="auto" w:fill="FFFFFF"/>
        </w:rPr>
        <w:t>本承诺函应按包分别提供。</w:t>
      </w:r>
    </w:p>
    <w:p w14:paraId="35A838F7">
      <w:pPr>
        <w:spacing w:line="360" w:lineRule="auto"/>
        <w:rPr>
          <w:szCs w:val="21"/>
          <w:shd w:val="clear" w:color="auto" w:fill="FFFFFF"/>
        </w:rPr>
      </w:pPr>
      <w:r>
        <w:rPr>
          <w:szCs w:val="21"/>
          <w:shd w:val="clear" w:color="auto" w:fill="FFFFFF"/>
        </w:rPr>
        <w:t xml:space="preserve">2. </w:t>
      </w:r>
      <w:r>
        <w:rPr>
          <w:rFonts w:hint="eastAsia"/>
          <w:szCs w:val="21"/>
          <w:shd w:val="clear" w:color="auto" w:fill="FFFFFF"/>
        </w:rPr>
        <w:t>单一产品采购无须提供本承诺函；供应商提供产品全部为本国产品，且提供了《关于符合本国产品标准的声明函》时，无须提供本承诺函。</w:t>
      </w:r>
    </w:p>
    <w:p w14:paraId="119E3486">
      <w:pPr>
        <w:spacing w:line="360" w:lineRule="auto"/>
        <w:rPr>
          <w:szCs w:val="21"/>
          <w:shd w:val="clear" w:color="auto" w:fill="FFFFFF"/>
        </w:rPr>
      </w:pPr>
      <w:r>
        <w:rPr>
          <w:szCs w:val="21"/>
          <w:shd w:val="clear" w:color="auto" w:fill="FFFFFF"/>
        </w:rPr>
        <w:t xml:space="preserve">3. </w:t>
      </w:r>
      <w:r>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szCs w:val="21"/>
          <w:shd w:val="clear" w:color="auto" w:fill="FFFFFF"/>
        </w:rPr>
        <w:t>。</w:t>
      </w:r>
    </w:p>
    <w:p w14:paraId="0E0A8754">
      <w:pPr>
        <w:spacing w:line="360" w:lineRule="auto"/>
        <w:rPr>
          <w:szCs w:val="21"/>
          <w:shd w:val="clear" w:color="auto" w:fill="FFFFFF"/>
        </w:rPr>
      </w:pPr>
      <w:r>
        <w:rPr>
          <w:szCs w:val="21"/>
          <w:shd w:val="clear" w:color="auto" w:fill="FFFFFF"/>
        </w:rPr>
        <w:br w:type="page"/>
      </w:r>
    </w:p>
    <w:p w14:paraId="549EEFFB">
      <w:pPr>
        <w:numPr>
          <w:ilvl w:val="0"/>
          <w:numId w:val="24"/>
        </w:numPr>
        <w:tabs>
          <w:tab w:val="left" w:pos="360"/>
        </w:tabs>
        <w:snapToGrid w:val="0"/>
        <w:spacing w:line="360" w:lineRule="auto"/>
        <w:outlineLvl w:val="1"/>
        <w:rPr>
          <w:sz w:val="24"/>
          <w:szCs w:val="20"/>
        </w:rPr>
      </w:pPr>
      <w:r>
        <w:rPr>
          <w:rFonts w:hint="eastAsia"/>
          <w:sz w:val="24"/>
          <w:szCs w:val="20"/>
        </w:rPr>
        <w:t>中小企业政策证明文件</w:t>
      </w:r>
    </w:p>
    <w:p w14:paraId="70695975">
      <w:pPr>
        <w:tabs>
          <w:tab w:val="left" w:pos="5580"/>
        </w:tabs>
        <w:spacing w:line="360" w:lineRule="auto"/>
        <w:rPr>
          <w:sz w:val="24"/>
        </w:rPr>
      </w:pPr>
      <w:r>
        <w:rPr>
          <w:rFonts w:hint="eastAsia"/>
          <w:sz w:val="24"/>
        </w:rPr>
        <w:t>说明：</w:t>
      </w:r>
    </w:p>
    <w:p w14:paraId="1499BF37">
      <w:pPr>
        <w:tabs>
          <w:tab w:val="left" w:pos="5580"/>
        </w:tabs>
        <w:spacing w:line="360" w:lineRule="auto"/>
        <w:rPr>
          <w:sz w:val="24"/>
        </w:rPr>
      </w:pPr>
      <w:r>
        <w:rPr>
          <w:rFonts w:hint="eastAsia"/>
          <w:sz w:val="24"/>
        </w:rPr>
        <w:t>（</w:t>
      </w:r>
      <w:r>
        <w:rPr>
          <w:sz w:val="24"/>
        </w:rPr>
        <w:t>1</w:t>
      </w:r>
      <w:r>
        <w:rPr>
          <w:rFonts w:hint="eastAsia"/>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pPr>
        <w:tabs>
          <w:tab w:val="left" w:pos="5580"/>
        </w:tabs>
        <w:spacing w:line="360" w:lineRule="auto"/>
        <w:rPr>
          <w:sz w:val="24"/>
        </w:rPr>
      </w:pPr>
      <w:r>
        <w:rPr>
          <w:rFonts w:hint="eastAsia"/>
          <w:sz w:val="24"/>
        </w:rPr>
        <w:t>（</w:t>
      </w:r>
      <w:r>
        <w:rPr>
          <w:sz w:val="24"/>
        </w:rPr>
        <w:t>2</w:t>
      </w:r>
      <w:r>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C6AE77D">
      <w:pPr>
        <w:tabs>
          <w:tab w:val="left" w:pos="5580"/>
        </w:tabs>
        <w:spacing w:line="360" w:lineRule="auto"/>
        <w:rPr>
          <w:sz w:val="24"/>
        </w:rPr>
      </w:pPr>
      <w:r>
        <w:rPr>
          <w:rFonts w:hint="eastAsia"/>
          <w:sz w:val="24"/>
        </w:rPr>
        <w:t>（</w:t>
      </w:r>
      <w:r>
        <w:rPr>
          <w:sz w:val="24"/>
        </w:rPr>
        <w:t>3</w:t>
      </w:r>
      <w:r>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C3F759B">
      <w:pPr>
        <w:tabs>
          <w:tab w:val="left" w:pos="5580"/>
        </w:tabs>
        <w:spacing w:line="360" w:lineRule="auto"/>
        <w:rPr>
          <w:sz w:val="24"/>
        </w:rPr>
      </w:pPr>
      <w:r>
        <w:rPr>
          <w:rFonts w:hint="eastAsia"/>
          <w:sz w:val="24"/>
        </w:rPr>
        <w:t>（</w:t>
      </w:r>
      <w:r>
        <w:rPr>
          <w:sz w:val="24"/>
        </w:rPr>
        <w:t>4</w:t>
      </w:r>
      <w:r>
        <w:rPr>
          <w:rFonts w:hint="eastAsia"/>
          <w:sz w:val="24"/>
        </w:rPr>
        <w:t>）如本项目（包）预留部分采购项目预算专门面向中小企业采购，且要求供应商以联合体形式参加采购活动</w:t>
      </w:r>
      <w:r>
        <w:rPr>
          <w:rFonts w:hint="eastAsia"/>
        </w:rPr>
        <w:t>，</w:t>
      </w:r>
      <w:bookmarkStart w:id="926" w:name="_Hlk145526067"/>
      <w:r>
        <w:rPr>
          <w:rFonts w:hint="eastAsia"/>
          <w:sz w:val="24"/>
        </w:rPr>
        <w:t>如供应商为联合体的，</w:t>
      </w:r>
      <w:bookmarkEnd w:id="926"/>
      <w:r>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pPr>
        <w:tabs>
          <w:tab w:val="left" w:pos="5580"/>
        </w:tabs>
        <w:spacing w:line="360" w:lineRule="auto"/>
        <w:rPr>
          <w:sz w:val="24"/>
        </w:rPr>
      </w:pPr>
      <w:r>
        <w:rPr>
          <w:rFonts w:hint="eastAsia"/>
          <w:sz w:val="24"/>
        </w:rPr>
        <w:t>（</w:t>
      </w:r>
      <w:r>
        <w:rPr>
          <w:sz w:val="24"/>
        </w:rPr>
        <w:t>5</w:t>
      </w:r>
      <w:r>
        <w:rPr>
          <w:rFonts w:hint="eastAsia"/>
          <w:sz w:val="24"/>
        </w:rPr>
        <w:t>）中小企业声明函填写注意事项</w:t>
      </w:r>
    </w:p>
    <w:p w14:paraId="7A10C2A5">
      <w:pPr>
        <w:tabs>
          <w:tab w:val="left" w:pos="5580"/>
        </w:tabs>
        <w:spacing w:line="360" w:lineRule="auto"/>
        <w:rPr>
          <w:sz w:val="24"/>
        </w:rPr>
      </w:pPr>
      <w:r>
        <w:rPr>
          <w:sz w:val="24"/>
        </w:rPr>
        <w:t>1</w:t>
      </w:r>
      <w:r>
        <w:rPr>
          <w:rFonts w:hint="eastAsia"/>
          <w:sz w:val="24"/>
        </w:rPr>
        <w:t>）《中小企业声明函》由参加政府采购活动的投标人出具。联合体投标的，《中小企业声明函》可由牵头人出具。</w:t>
      </w:r>
    </w:p>
    <w:p w14:paraId="7008400E">
      <w:pPr>
        <w:tabs>
          <w:tab w:val="left" w:pos="5580"/>
        </w:tabs>
        <w:spacing w:line="360" w:lineRule="auto"/>
        <w:rPr>
          <w:sz w:val="24"/>
        </w:rPr>
      </w:pPr>
      <w:r>
        <w:rPr>
          <w:sz w:val="24"/>
        </w:rPr>
        <w:t>2</w:t>
      </w:r>
      <w:r>
        <w:rPr>
          <w:rFonts w:hint="eastAsia"/>
          <w:sz w:val="24"/>
        </w:rPr>
        <w:t>）对于联合体中由中小企业承担的部分，或者分包给中小企业的部分，必须全部由中小企业制造、承建或者承接。供应商应当在声明函</w:t>
      </w:r>
      <w:r>
        <w:rPr>
          <w:sz w:val="24"/>
        </w:rPr>
        <w:t>“</w:t>
      </w:r>
      <w:r>
        <w:rPr>
          <w:rFonts w:hint="eastAsia"/>
          <w:sz w:val="24"/>
        </w:rPr>
        <w:t>标的名称</w:t>
      </w:r>
      <w:r>
        <w:rPr>
          <w:sz w:val="24"/>
        </w:rPr>
        <w:t>”</w:t>
      </w:r>
      <w:r>
        <w:rPr>
          <w:rFonts w:hint="eastAsia"/>
          <w:sz w:val="24"/>
        </w:rPr>
        <w:t>部分标明联合体中中小企业承担的具体内容或者中小企业的具体分包内容。</w:t>
      </w:r>
    </w:p>
    <w:p w14:paraId="078E4CB4">
      <w:pPr>
        <w:tabs>
          <w:tab w:val="left" w:pos="5580"/>
        </w:tabs>
        <w:spacing w:line="360" w:lineRule="auto"/>
        <w:rPr>
          <w:sz w:val="24"/>
        </w:rPr>
      </w:pPr>
      <w:r>
        <w:rPr>
          <w:sz w:val="24"/>
        </w:rPr>
        <w:t>3</w:t>
      </w:r>
      <w:r>
        <w:rPr>
          <w:rFonts w:hint="eastAsia"/>
          <w:sz w:val="24"/>
        </w:rPr>
        <w:t>）对于多标的采购项目，投标人应充分、准确地了解所提供货物的制造企业、提供服务的承接企业信息。对相关情况了解不清楚的，不建议填报本声明函。</w:t>
      </w:r>
    </w:p>
    <w:p w14:paraId="7921535A">
      <w:pPr>
        <w:tabs>
          <w:tab w:val="left" w:pos="5580"/>
        </w:tabs>
        <w:spacing w:line="360" w:lineRule="auto"/>
        <w:rPr>
          <w:sz w:val="24"/>
        </w:rPr>
      </w:pPr>
      <w:r>
        <w:rPr>
          <w:rFonts w:hint="eastAsia"/>
          <w:sz w:val="24"/>
        </w:rPr>
        <w:t>（</w:t>
      </w:r>
      <w:r>
        <w:rPr>
          <w:sz w:val="24"/>
        </w:rPr>
        <w:t>6</w:t>
      </w:r>
      <w:r>
        <w:rPr>
          <w:rFonts w:hint="eastAsia"/>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sz w:val="24"/>
        </w:rPr>
        <w:t>2011</w:t>
      </w:r>
      <w:r>
        <w:rPr>
          <w:rFonts w:hint="eastAsia"/>
          <w:sz w:val="24"/>
        </w:rPr>
        <w:t>﹞</w:t>
      </w:r>
      <w:r>
        <w:rPr>
          <w:sz w:val="24"/>
        </w:rPr>
        <w:t>300</w:t>
      </w:r>
      <w:r>
        <w:rPr>
          <w:rFonts w:hint="eastAsia"/>
          <w:sz w:val="24"/>
        </w:rPr>
        <w:t>号）》及《金融业企业划型标准规定》（银发〔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p>
    <w:p w14:paraId="0E87AC38">
      <w:pPr>
        <w:tabs>
          <w:tab w:val="left" w:pos="5580"/>
        </w:tabs>
        <w:spacing w:line="360" w:lineRule="auto"/>
        <w:rPr>
          <w:sz w:val="24"/>
        </w:rPr>
      </w:pPr>
    </w:p>
    <w:p w14:paraId="05E69206">
      <w:pPr>
        <w:tabs>
          <w:tab w:val="left" w:pos="5580"/>
        </w:tabs>
        <w:spacing w:line="360" w:lineRule="auto"/>
        <w:rPr>
          <w:sz w:val="24"/>
        </w:rPr>
      </w:pPr>
      <w:r>
        <w:rPr>
          <w:sz w:val="24"/>
        </w:rPr>
        <w:br w:type="page"/>
      </w:r>
    </w:p>
    <w:p w14:paraId="797CB410">
      <w:pPr>
        <w:keepNext/>
        <w:keepLines/>
        <w:adjustRightInd w:val="0"/>
        <w:spacing w:before="280" w:after="290" w:line="376" w:lineRule="atLeast"/>
        <w:outlineLvl w:val="3"/>
        <w:rPr>
          <w:kern w:val="0"/>
          <w:sz w:val="24"/>
          <w:szCs w:val="20"/>
        </w:rPr>
      </w:pPr>
      <w:r>
        <w:rPr>
          <w:kern w:val="0"/>
          <w:sz w:val="24"/>
          <w:szCs w:val="20"/>
        </w:rPr>
        <w:t xml:space="preserve">8-1 </w:t>
      </w:r>
      <w:r>
        <w:rPr>
          <w:rFonts w:hint="eastAsia"/>
          <w:kern w:val="0"/>
          <w:sz w:val="24"/>
          <w:szCs w:val="20"/>
        </w:rPr>
        <w:t>中小企业证明文件</w:t>
      </w:r>
    </w:p>
    <w:p w14:paraId="4014B962">
      <w:pPr>
        <w:spacing w:before="240" w:beforeLines="100" w:after="240" w:afterLines="100" w:line="360" w:lineRule="auto"/>
        <w:jc w:val="center"/>
        <w:rPr>
          <w:b/>
          <w:bCs/>
          <w:sz w:val="36"/>
          <w:szCs w:val="36"/>
        </w:rPr>
      </w:pPr>
      <w:r>
        <w:rPr>
          <w:rFonts w:hint="eastAsia"/>
          <w:b/>
          <w:bCs/>
          <w:sz w:val="36"/>
          <w:szCs w:val="36"/>
        </w:rPr>
        <w:t>中小企业声明函</w:t>
      </w:r>
    </w:p>
    <w:p w14:paraId="7618A9E8">
      <w:pPr>
        <w:spacing w:line="360" w:lineRule="auto"/>
        <w:ind w:firstLine="504"/>
        <w:rPr>
          <w:spacing w:val="6"/>
          <w:sz w:val="24"/>
        </w:rPr>
      </w:pPr>
      <w:r>
        <w:rPr>
          <w:rFonts w:hint="eastAsia"/>
          <w:spacing w:val="6"/>
          <w:sz w:val="24"/>
        </w:rPr>
        <w:t>本公司郑重声明，根据《政府采购促进中小企业发展管理办法》（财库﹝</w:t>
      </w:r>
      <w:r>
        <w:rPr>
          <w:spacing w:val="6"/>
          <w:sz w:val="24"/>
        </w:rPr>
        <w:t>2020</w:t>
      </w:r>
      <w:r>
        <w:rPr>
          <w:rFonts w:hint="eastAsia"/>
          <w:spacing w:val="6"/>
          <w:sz w:val="24"/>
        </w:rPr>
        <w:t>﹞</w:t>
      </w:r>
      <w:r>
        <w:rPr>
          <w:spacing w:val="6"/>
          <w:sz w:val="24"/>
        </w:rPr>
        <w:t xml:space="preserve">46 </w:t>
      </w:r>
      <w:r>
        <w:rPr>
          <w:rFonts w:hint="eastAsia"/>
          <w:spacing w:val="6"/>
          <w:sz w:val="24"/>
        </w:rPr>
        <w:t>号）的规定，本公司参加（采购单位名称）的（项目名称）采购活动，服务全部由符合政策要求的小微企业承接。相关企业的具体情况如下：</w:t>
      </w:r>
    </w:p>
    <w:p w14:paraId="2B3B2A29">
      <w:pPr>
        <w:spacing w:line="360" w:lineRule="auto"/>
        <w:ind w:firstLine="504"/>
        <w:rPr>
          <w:spacing w:val="6"/>
          <w:sz w:val="24"/>
        </w:rPr>
      </w:pPr>
      <w:r>
        <w:rPr>
          <w:spacing w:val="6"/>
          <w:sz w:val="24"/>
        </w:rPr>
        <w:t>1.</w:t>
      </w:r>
      <w:r>
        <w:rPr>
          <w:rFonts w:hint="eastAsia"/>
          <w:spacing w:val="6"/>
          <w:sz w:val="24"/>
          <w:u w:val="single"/>
        </w:rPr>
        <w:t>（标的名称）</w:t>
      </w:r>
      <w:r>
        <w:rPr>
          <w:rFonts w:hint="eastAsia"/>
          <w:spacing w:val="6"/>
          <w:sz w:val="24"/>
        </w:rPr>
        <w:t>，属于</w:t>
      </w:r>
      <w:r>
        <w:rPr>
          <w:rFonts w:hint="eastAsia"/>
          <w:spacing w:val="6"/>
          <w:sz w:val="24"/>
          <w:u w:val="single"/>
        </w:rPr>
        <w:t>（采购文件中明确的所属行业）</w:t>
      </w:r>
      <w:r>
        <w:rPr>
          <w:rFonts w:hint="eastAsia"/>
          <w:spacing w:val="6"/>
          <w:sz w:val="24"/>
        </w:rPr>
        <w:t>行业；承接企业为</w:t>
      </w:r>
      <w:r>
        <w:rPr>
          <w:rFonts w:hint="eastAsia"/>
          <w:spacing w:val="6"/>
          <w:sz w:val="24"/>
          <w:u w:val="single"/>
        </w:rPr>
        <w:t>（企业名称）</w:t>
      </w:r>
      <w:r>
        <w:rPr>
          <w:rFonts w:hint="eastAsia"/>
          <w:spacing w:val="6"/>
          <w:sz w:val="24"/>
        </w:rPr>
        <w:t>，从业人员</w:t>
      </w:r>
      <w:r>
        <w:rPr>
          <w:spacing w:val="6"/>
          <w:sz w:val="24"/>
        </w:rPr>
        <w:t>______</w:t>
      </w:r>
      <w:r>
        <w:rPr>
          <w:rFonts w:hint="eastAsia"/>
          <w:spacing w:val="6"/>
          <w:sz w:val="24"/>
        </w:rPr>
        <w:t>人，营业收入为</w:t>
      </w:r>
      <w:r>
        <w:rPr>
          <w:spacing w:val="6"/>
          <w:sz w:val="24"/>
        </w:rPr>
        <w:t>______</w:t>
      </w:r>
      <w:r>
        <w:rPr>
          <w:rFonts w:hint="eastAsia"/>
          <w:spacing w:val="6"/>
          <w:sz w:val="24"/>
        </w:rPr>
        <w:t>万元，资产总额为</w:t>
      </w:r>
      <w:r>
        <w:rPr>
          <w:spacing w:val="6"/>
          <w:sz w:val="24"/>
        </w:rPr>
        <w:t>______</w:t>
      </w:r>
      <w:r>
        <w:rPr>
          <w:rFonts w:hint="eastAsia"/>
          <w:spacing w:val="6"/>
          <w:sz w:val="24"/>
        </w:rPr>
        <w:t>万元</w:t>
      </w:r>
      <w:r>
        <w:rPr>
          <w:spacing w:val="6"/>
          <w:sz w:val="24"/>
          <w:vertAlign w:val="superscript"/>
        </w:rPr>
        <w:t>1</w:t>
      </w:r>
      <w:r>
        <w:rPr>
          <w:rFonts w:hint="eastAsia"/>
          <w:spacing w:val="6"/>
          <w:sz w:val="24"/>
        </w:rPr>
        <w:t>，属于</w:t>
      </w:r>
      <w:r>
        <w:rPr>
          <w:rFonts w:hint="eastAsia"/>
          <w:spacing w:val="6"/>
          <w:sz w:val="24"/>
          <w:u w:val="single"/>
        </w:rPr>
        <w:t>（</w:t>
      </w:r>
      <w:r>
        <w:rPr>
          <w:rFonts w:hint="eastAsia"/>
          <w:i/>
          <w:spacing w:val="6"/>
          <w:sz w:val="24"/>
          <w:u w:val="single"/>
        </w:rPr>
        <w:t>中型企业、小型企业、微型企业</w:t>
      </w:r>
      <w:r>
        <w:rPr>
          <w:rFonts w:hint="eastAsia"/>
          <w:spacing w:val="6"/>
          <w:sz w:val="24"/>
          <w:u w:val="single"/>
        </w:rPr>
        <w:t>）</w:t>
      </w:r>
      <w:r>
        <w:rPr>
          <w:rFonts w:hint="eastAsia"/>
          <w:spacing w:val="6"/>
          <w:sz w:val="24"/>
        </w:rPr>
        <w:t>；</w:t>
      </w:r>
    </w:p>
    <w:p w14:paraId="17CD2A8F">
      <w:pPr>
        <w:spacing w:line="360" w:lineRule="auto"/>
        <w:ind w:firstLine="504"/>
        <w:rPr>
          <w:spacing w:val="6"/>
          <w:sz w:val="24"/>
        </w:rPr>
      </w:pPr>
      <w:r>
        <w:rPr>
          <w:spacing w:val="6"/>
          <w:sz w:val="24"/>
        </w:rPr>
        <w:t>2.</w:t>
      </w:r>
      <w:r>
        <w:rPr>
          <w:rFonts w:hint="eastAsia"/>
          <w:spacing w:val="6"/>
          <w:sz w:val="24"/>
          <w:u w:val="single"/>
        </w:rPr>
        <w:t>（标的名称）</w:t>
      </w:r>
      <w:r>
        <w:rPr>
          <w:rFonts w:hint="eastAsia"/>
          <w:spacing w:val="6"/>
          <w:sz w:val="24"/>
        </w:rPr>
        <w:t>，属于</w:t>
      </w:r>
      <w:r>
        <w:rPr>
          <w:rFonts w:hint="eastAsia"/>
          <w:spacing w:val="6"/>
          <w:sz w:val="24"/>
          <w:u w:val="single"/>
        </w:rPr>
        <w:t>（采购文件中明确的所属行业）</w:t>
      </w:r>
      <w:r>
        <w:rPr>
          <w:rFonts w:hint="eastAsia"/>
          <w:spacing w:val="6"/>
          <w:sz w:val="24"/>
        </w:rPr>
        <w:t>行业；承接企业为</w:t>
      </w:r>
      <w:r>
        <w:rPr>
          <w:rFonts w:hint="eastAsia"/>
          <w:spacing w:val="6"/>
          <w:sz w:val="24"/>
          <w:u w:val="single"/>
        </w:rPr>
        <w:t>（企业名称）</w:t>
      </w:r>
      <w:r>
        <w:rPr>
          <w:rFonts w:hint="eastAsia"/>
          <w:spacing w:val="6"/>
          <w:sz w:val="24"/>
        </w:rPr>
        <w:t>，从业人员</w:t>
      </w:r>
      <w:r>
        <w:rPr>
          <w:spacing w:val="6"/>
          <w:sz w:val="24"/>
        </w:rPr>
        <w:t>______</w:t>
      </w:r>
      <w:r>
        <w:rPr>
          <w:rFonts w:hint="eastAsia"/>
          <w:spacing w:val="6"/>
          <w:sz w:val="24"/>
        </w:rPr>
        <w:t>人，营业收入为</w:t>
      </w:r>
      <w:r>
        <w:rPr>
          <w:spacing w:val="6"/>
          <w:sz w:val="24"/>
        </w:rPr>
        <w:t>______</w:t>
      </w:r>
      <w:r>
        <w:rPr>
          <w:rFonts w:hint="eastAsia"/>
          <w:spacing w:val="6"/>
          <w:sz w:val="24"/>
        </w:rPr>
        <w:t>万元，资产总额为</w:t>
      </w:r>
      <w:r>
        <w:rPr>
          <w:spacing w:val="6"/>
          <w:sz w:val="24"/>
        </w:rPr>
        <w:t>______</w:t>
      </w:r>
      <w:r>
        <w:rPr>
          <w:rFonts w:hint="eastAsia"/>
          <w:spacing w:val="6"/>
          <w:sz w:val="24"/>
        </w:rPr>
        <w:t>万元，属于</w:t>
      </w:r>
      <w:r>
        <w:rPr>
          <w:rFonts w:hint="eastAsia"/>
          <w:spacing w:val="6"/>
          <w:sz w:val="24"/>
          <w:u w:val="single"/>
        </w:rPr>
        <w:t>（</w:t>
      </w:r>
      <w:r>
        <w:rPr>
          <w:rFonts w:hint="eastAsia"/>
          <w:i/>
          <w:spacing w:val="6"/>
          <w:sz w:val="24"/>
          <w:u w:val="single"/>
        </w:rPr>
        <w:t>中型企业、小型企业、微型企业</w:t>
      </w:r>
      <w:r>
        <w:rPr>
          <w:rFonts w:hint="eastAsia"/>
          <w:spacing w:val="6"/>
          <w:sz w:val="24"/>
          <w:u w:val="single"/>
        </w:rPr>
        <w:t>）</w:t>
      </w:r>
      <w:r>
        <w:rPr>
          <w:rFonts w:hint="eastAsia"/>
          <w:spacing w:val="6"/>
          <w:sz w:val="24"/>
        </w:rPr>
        <w:t>；</w:t>
      </w:r>
    </w:p>
    <w:p w14:paraId="34E66440">
      <w:pPr>
        <w:spacing w:line="360" w:lineRule="auto"/>
        <w:ind w:firstLine="504"/>
        <w:rPr>
          <w:spacing w:val="6"/>
          <w:sz w:val="24"/>
        </w:rPr>
      </w:pPr>
    </w:p>
    <w:p w14:paraId="05A0BCDA">
      <w:pPr>
        <w:spacing w:line="360" w:lineRule="auto"/>
        <w:ind w:firstLine="504"/>
        <w:rPr>
          <w:spacing w:val="6"/>
          <w:sz w:val="24"/>
        </w:rPr>
      </w:pPr>
      <w:r>
        <w:rPr>
          <w:spacing w:val="6"/>
          <w:sz w:val="24"/>
        </w:rPr>
        <w:t>……</w:t>
      </w:r>
    </w:p>
    <w:p w14:paraId="0279A342">
      <w:pPr>
        <w:spacing w:line="360" w:lineRule="auto"/>
        <w:ind w:firstLine="504"/>
        <w:rPr>
          <w:spacing w:val="6"/>
          <w:sz w:val="24"/>
        </w:rPr>
      </w:pPr>
      <w:r>
        <w:rPr>
          <w:rFonts w:hint="eastAsia"/>
          <w:spacing w:val="6"/>
          <w:sz w:val="24"/>
        </w:rPr>
        <w:t>以上企业，不属于大企业的分支机构，不存在控股股东为大企业的情形，也不存在与大企业的负责人为同一人的情形。</w:t>
      </w:r>
    </w:p>
    <w:p w14:paraId="0F78C6F6">
      <w:pPr>
        <w:spacing w:line="360" w:lineRule="auto"/>
        <w:ind w:firstLine="504"/>
        <w:rPr>
          <w:spacing w:val="6"/>
          <w:sz w:val="24"/>
        </w:rPr>
      </w:pPr>
      <w:r>
        <w:rPr>
          <w:rFonts w:hint="eastAsia"/>
          <w:spacing w:val="6"/>
          <w:sz w:val="24"/>
        </w:rPr>
        <w:t>本企业对上述声明内容的真实性负责。如有虚假，将依法承担相应责任。</w:t>
      </w:r>
    </w:p>
    <w:p w14:paraId="277596C0">
      <w:pPr>
        <w:spacing w:line="360" w:lineRule="auto"/>
        <w:ind w:right="360" w:firstLine="480"/>
        <w:jc w:val="right"/>
        <w:rPr>
          <w:sz w:val="24"/>
        </w:rPr>
      </w:pPr>
    </w:p>
    <w:p w14:paraId="652503E3">
      <w:pPr>
        <w:spacing w:line="360" w:lineRule="auto"/>
        <w:ind w:right="360" w:firstLine="480"/>
        <w:jc w:val="right"/>
        <w:rPr>
          <w:sz w:val="24"/>
        </w:rPr>
      </w:pPr>
      <w:r>
        <w:rPr>
          <w:rFonts w:hint="eastAsia"/>
          <w:sz w:val="24"/>
        </w:rPr>
        <w:t>企业名称（盖章）：</w:t>
      </w:r>
      <w:r>
        <w:rPr>
          <w:sz w:val="24"/>
        </w:rPr>
        <w:t>________</w:t>
      </w:r>
    </w:p>
    <w:p w14:paraId="581307E3">
      <w:pPr>
        <w:spacing w:line="360" w:lineRule="auto"/>
        <w:ind w:right="360" w:firstLine="480"/>
        <w:jc w:val="right"/>
        <w:rPr>
          <w:sz w:val="24"/>
        </w:rPr>
      </w:pPr>
      <w:r>
        <w:rPr>
          <w:rFonts w:hint="eastAsia"/>
          <w:sz w:val="24"/>
        </w:rPr>
        <w:t>日</w:t>
      </w:r>
      <w:r>
        <w:rPr>
          <w:sz w:val="24"/>
        </w:rPr>
        <w:t xml:space="preserve"> </w:t>
      </w:r>
      <w:r>
        <w:rPr>
          <w:rFonts w:hint="eastAsia"/>
          <w:sz w:val="24"/>
        </w:rPr>
        <w:t>期：</w:t>
      </w:r>
      <w:r>
        <w:rPr>
          <w:sz w:val="24"/>
        </w:rPr>
        <w:t>________</w:t>
      </w:r>
    </w:p>
    <w:p w14:paraId="6D2262EF">
      <w:pPr>
        <w:adjustRightInd w:val="0"/>
        <w:snapToGrid w:val="0"/>
        <w:jc w:val="left"/>
        <w:rPr>
          <w:sz w:val="24"/>
          <w:szCs w:val="21"/>
        </w:rPr>
      </w:pPr>
    </w:p>
    <w:p w14:paraId="5B3A5200">
      <w:pPr>
        <w:adjustRightInd w:val="0"/>
        <w:snapToGrid w:val="0"/>
        <w:jc w:val="left"/>
        <w:rPr>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51478C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Borders>
              <w:top w:val="single" w:color="auto" w:sz="4" w:space="0"/>
              <w:left w:val="nil"/>
              <w:bottom w:val="nil"/>
              <w:right w:val="nil"/>
            </w:tcBorders>
          </w:tcPr>
          <w:p w14:paraId="6768A87C">
            <w:pPr>
              <w:adjustRightInd w:val="0"/>
              <w:snapToGrid w:val="0"/>
              <w:jc w:val="left"/>
              <w:rPr>
                <w:szCs w:val="21"/>
              </w:rPr>
            </w:pPr>
            <w:r>
              <w:rPr>
                <w:szCs w:val="21"/>
                <w:vertAlign w:val="superscript"/>
              </w:rPr>
              <w:t>1</w:t>
            </w:r>
            <w:r>
              <w:rPr>
                <w:rFonts w:hint="eastAsia"/>
                <w:szCs w:val="21"/>
              </w:rPr>
              <w:t>从业人员、营业收入、资产总额填报上一年度数据，无上一年度数据的新成立企业可不填报。</w:t>
            </w:r>
          </w:p>
        </w:tc>
      </w:tr>
    </w:tbl>
    <w:p w14:paraId="6D6990E7">
      <w:pPr>
        <w:adjustRightInd w:val="0"/>
        <w:snapToGrid w:val="0"/>
        <w:jc w:val="left"/>
        <w:rPr>
          <w:szCs w:val="21"/>
          <w:vertAlign w:val="superscript"/>
        </w:rPr>
      </w:pPr>
    </w:p>
    <w:p w14:paraId="05E8D360">
      <w:pPr>
        <w:spacing w:line="360" w:lineRule="auto"/>
        <w:ind w:right="360" w:firstLine="480"/>
        <w:jc w:val="right"/>
        <w:rPr>
          <w:sz w:val="24"/>
        </w:rPr>
      </w:pPr>
    </w:p>
    <w:p w14:paraId="5001BB41">
      <w:pPr>
        <w:spacing w:line="360" w:lineRule="auto"/>
        <w:ind w:right="360" w:firstLine="480"/>
        <w:jc w:val="right"/>
        <w:rPr>
          <w:sz w:val="24"/>
        </w:rPr>
      </w:pPr>
    </w:p>
    <w:p w14:paraId="6D797AFC">
      <w:pPr>
        <w:spacing w:line="360" w:lineRule="auto"/>
        <w:outlineLvl w:val="2"/>
        <w:rPr>
          <w:sz w:val="24"/>
          <w:szCs w:val="20"/>
        </w:rPr>
      </w:pPr>
      <w:r>
        <w:rPr>
          <w:sz w:val="24"/>
          <w:szCs w:val="20"/>
        </w:rPr>
        <w:br w:type="page"/>
      </w:r>
    </w:p>
    <w:p w14:paraId="68701599">
      <w:pPr>
        <w:spacing w:before="240" w:beforeLines="100" w:after="240" w:afterLines="100" w:line="360" w:lineRule="auto"/>
        <w:jc w:val="center"/>
        <w:rPr>
          <w:b/>
          <w:sz w:val="36"/>
          <w:szCs w:val="36"/>
        </w:rPr>
      </w:pPr>
      <w:r>
        <w:rPr>
          <w:rFonts w:hint="eastAsia"/>
          <w:b/>
          <w:bCs/>
          <w:sz w:val="36"/>
          <w:szCs w:val="36"/>
        </w:rPr>
        <w:t>残疾人福利性单位声明函格式</w:t>
      </w:r>
      <w:r>
        <w:rPr>
          <w:b/>
          <w:sz w:val="36"/>
          <w:szCs w:val="36"/>
        </w:rPr>
        <w:t xml:space="preserve">       </w:t>
      </w:r>
    </w:p>
    <w:p w14:paraId="2EF978C2">
      <w:pPr>
        <w:spacing w:line="588" w:lineRule="exact"/>
        <w:ind w:firstLine="504"/>
        <w:rPr>
          <w:spacing w:val="6"/>
          <w:sz w:val="24"/>
        </w:rPr>
      </w:pPr>
      <w:r>
        <w:rPr>
          <w:rFonts w:hint="eastAsia"/>
          <w:spacing w:val="6"/>
          <w:sz w:val="24"/>
        </w:rPr>
        <w:t>本单位郑重声明，根据《财政部</w:t>
      </w:r>
      <w:r>
        <w:rPr>
          <w:spacing w:val="6"/>
          <w:sz w:val="24"/>
        </w:rPr>
        <w:t xml:space="preserve"> </w:t>
      </w:r>
      <w:r>
        <w:rPr>
          <w:rFonts w:hint="eastAsia"/>
          <w:spacing w:val="6"/>
          <w:sz w:val="24"/>
        </w:rPr>
        <w:t>民政部</w:t>
      </w:r>
      <w:r>
        <w:rPr>
          <w:spacing w:val="6"/>
          <w:sz w:val="24"/>
        </w:rPr>
        <w:t xml:space="preserve"> </w:t>
      </w:r>
      <w:r>
        <w:rPr>
          <w:rFonts w:hint="eastAsia"/>
          <w:spacing w:val="6"/>
          <w:sz w:val="24"/>
        </w:rPr>
        <w:t>中国残疾人联合会关于促进残疾人就业政府采购政策的通知》（财库</w:t>
      </w:r>
      <w:r>
        <w:rPr>
          <w:rFonts w:hint="eastAsia"/>
          <w:sz w:val="24"/>
        </w:rPr>
        <w:t>〔</w:t>
      </w:r>
      <w:r>
        <w:rPr>
          <w:sz w:val="24"/>
        </w:rPr>
        <w:t>2017</w:t>
      </w:r>
      <w:r>
        <w:rPr>
          <w:rFonts w:hint="eastAsia"/>
          <w:sz w:val="24"/>
        </w:rPr>
        <w:t>〕</w:t>
      </w:r>
      <w:r>
        <w:rPr>
          <w:sz w:val="24"/>
        </w:rPr>
        <w:t xml:space="preserve"> 141</w:t>
      </w:r>
      <w:r>
        <w:rPr>
          <w:rFonts w:hint="eastAsia"/>
          <w:spacing w:val="6"/>
          <w:sz w:val="24"/>
        </w:rPr>
        <w:t>号）的规定，本单位</w:t>
      </w:r>
      <w:r>
        <w:rPr>
          <w:rFonts w:hint="eastAsia"/>
          <w:b/>
          <w:sz w:val="24"/>
        </w:rPr>
        <w:t>（请进行选择）</w:t>
      </w:r>
      <w:r>
        <w:rPr>
          <w:rFonts w:hint="eastAsia"/>
          <w:spacing w:val="6"/>
          <w:sz w:val="24"/>
        </w:rPr>
        <w:t>：</w:t>
      </w:r>
    </w:p>
    <w:p w14:paraId="339A6CB7">
      <w:pPr>
        <w:spacing w:line="588" w:lineRule="exact"/>
        <w:ind w:firstLine="482"/>
        <w:rPr>
          <w:b/>
          <w:spacing w:val="6"/>
          <w:sz w:val="24"/>
        </w:rPr>
      </w:pPr>
      <w:r>
        <w:rPr>
          <w:b/>
          <w:sz w:val="24"/>
        </w:rPr>
        <w:t>□</w:t>
      </w:r>
      <w:r>
        <w:rPr>
          <w:rFonts w:hint="eastAsia"/>
          <w:b/>
          <w:spacing w:val="6"/>
          <w:sz w:val="24"/>
        </w:rPr>
        <w:t>不属于符合条件的残疾人福利性单位。</w:t>
      </w:r>
    </w:p>
    <w:p w14:paraId="464971D6">
      <w:pPr>
        <w:spacing w:line="588" w:lineRule="exact"/>
        <w:ind w:firstLine="482"/>
        <w:rPr>
          <w:spacing w:val="6"/>
          <w:sz w:val="24"/>
        </w:rPr>
      </w:pPr>
      <w:r>
        <w:rPr>
          <w:b/>
          <w:sz w:val="24"/>
        </w:rPr>
        <w:t>□</w:t>
      </w:r>
      <w:r>
        <w:rPr>
          <w:rFonts w:hint="eastAsia"/>
          <w:b/>
          <w:spacing w:val="6"/>
          <w:sz w:val="24"/>
        </w:rPr>
        <w:t>属于符合条件的残疾人福利性单位，</w:t>
      </w:r>
      <w:r>
        <w:rPr>
          <w:rFonts w:hint="eastAsia"/>
          <w:spacing w:val="6"/>
          <w:sz w:val="24"/>
        </w:rPr>
        <w:t>且本单位参加</w:t>
      </w:r>
      <w:r>
        <w:rPr>
          <w:spacing w:val="6"/>
          <w:sz w:val="24"/>
        </w:rPr>
        <w:t>______</w:t>
      </w:r>
      <w:r>
        <w:rPr>
          <w:rFonts w:hint="eastAsia"/>
          <w:spacing w:val="6"/>
          <w:sz w:val="24"/>
        </w:rPr>
        <w:t>单位的</w:t>
      </w:r>
      <w:r>
        <w:rPr>
          <w:spacing w:val="6"/>
          <w:sz w:val="24"/>
        </w:rPr>
        <w:t>______</w:t>
      </w:r>
      <w:r>
        <w:rPr>
          <w:rFonts w:hint="eastAsia"/>
          <w:spacing w:val="6"/>
          <w:sz w:val="24"/>
        </w:rPr>
        <w:t>项目采购活动提供本单位制造的货物（由本单位承担工程</w:t>
      </w:r>
      <w:r>
        <w:rPr>
          <w:spacing w:val="6"/>
          <w:sz w:val="24"/>
        </w:rPr>
        <w:t>/</w:t>
      </w:r>
      <w:r>
        <w:rPr>
          <w:rFonts w:hint="eastAsia"/>
          <w:spacing w:val="6"/>
          <w:sz w:val="24"/>
        </w:rPr>
        <w:t>提供服务），或者提供其他残疾人福利性单位制造的货物（不包括使用非残疾人福利性单位注册商标的货物）。</w:t>
      </w:r>
    </w:p>
    <w:p w14:paraId="0AA0F1EB">
      <w:pPr>
        <w:spacing w:line="588" w:lineRule="exact"/>
        <w:ind w:firstLine="506" w:firstLineChars="200"/>
        <w:rPr>
          <w:spacing w:val="6"/>
          <w:sz w:val="24"/>
        </w:rPr>
      </w:pPr>
      <w:r>
        <w:rPr>
          <w:rFonts w:hint="eastAsia"/>
          <w:b/>
          <w:spacing w:val="6"/>
          <w:sz w:val="24"/>
        </w:rPr>
        <w:t>本单位对上述声明的真实性负责。如有虚假，将依法承担相应责任。</w:t>
      </w:r>
    </w:p>
    <w:p w14:paraId="5B6D694F">
      <w:pPr>
        <w:spacing w:line="588" w:lineRule="exact"/>
        <w:ind w:firstLine="504" w:firstLineChars="200"/>
        <w:rPr>
          <w:spacing w:val="6"/>
          <w:sz w:val="24"/>
        </w:rPr>
      </w:pPr>
    </w:p>
    <w:p w14:paraId="0F6DEA99">
      <w:pPr>
        <w:spacing w:line="588" w:lineRule="exact"/>
        <w:ind w:firstLine="504" w:firstLineChars="200"/>
        <w:rPr>
          <w:spacing w:val="6"/>
          <w:sz w:val="24"/>
        </w:rPr>
      </w:pPr>
    </w:p>
    <w:p w14:paraId="06CD9C78">
      <w:pPr>
        <w:tabs>
          <w:tab w:val="left" w:pos="4860"/>
        </w:tabs>
        <w:spacing w:line="588" w:lineRule="exact"/>
        <w:ind w:right="1560" w:firstLine="504" w:firstLineChars="200"/>
        <w:jc w:val="center"/>
        <w:rPr>
          <w:spacing w:val="6"/>
          <w:sz w:val="24"/>
        </w:rPr>
      </w:pPr>
      <w:r>
        <w:rPr>
          <w:spacing w:val="6"/>
          <w:sz w:val="24"/>
        </w:rPr>
        <w:t xml:space="preserve">               </w:t>
      </w:r>
      <w:r>
        <w:rPr>
          <w:rFonts w:hint="eastAsia"/>
          <w:spacing w:val="6"/>
          <w:sz w:val="24"/>
        </w:rPr>
        <w:t>单位名称（盖章）：</w:t>
      </w:r>
    </w:p>
    <w:p w14:paraId="18F85381">
      <w:pPr>
        <w:tabs>
          <w:tab w:val="left" w:pos="4860"/>
        </w:tabs>
        <w:spacing w:line="588" w:lineRule="exact"/>
        <w:ind w:right="1560" w:firstLine="504" w:firstLineChars="200"/>
        <w:jc w:val="center"/>
        <w:rPr>
          <w:spacing w:val="6"/>
          <w:sz w:val="24"/>
        </w:rPr>
      </w:pPr>
      <w:r>
        <w:rPr>
          <w:spacing w:val="6"/>
          <w:sz w:val="24"/>
        </w:rPr>
        <w:t xml:space="preserve">       </w:t>
      </w:r>
      <w:r>
        <w:rPr>
          <w:rFonts w:hint="eastAsia"/>
          <w:spacing w:val="6"/>
          <w:sz w:val="24"/>
        </w:rPr>
        <w:t>日</w:t>
      </w:r>
      <w:r>
        <w:rPr>
          <w:spacing w:val="6"/>
          <w:sz w:val="24"/>
        </w:rPr>
        <w:t xml:space="preserve">  </w:t>
      </w:r>
      <w:r>
        <w:rPr>
          <w:rFonts w:hint="eastAsia"/>
          <w:spacing w:val="6"/>
          <w:sz w:val="24"/>
        </w:rPr>
        <w:t>期：</w:t>
      </w:r>
    </w:p>
    <w:p w14:paraId="09A84047">
      <w:pPr>
        <w:widowControl/>
        <w:jc w:val="left"/>
        <w:rPr>
          <w:sz w:val="24"/>
          <w:szCs w:val="20"/>
        </w:rPr>
      </w:pPr>
      <w:r>
        <w:rPr>
          <w:sz w:val="24"/>
          <w:szCs w:val="20"/>
        </w:rPr>
        <w:br w:type="page"/>
      </w:r>
    </w:p>
    <w:p w14:paraId="42AD9C0A">
      <w:pPr>
        <w:numPr>
          <w:ilvl w:val="0"/>
          <w:numId w:val="24"/>
        </w:numPr>
        <w:tabs>
          <w:tab w:val="left" w:pos="360"/>
        </w:tabs>
        <w:snapToGrid w:val="0"/>
        <w:spacing w:line="360" w:lineRule="auto"/>
        <w:outlineLvl w:val="1"/>
        <w:rPr>
          <w:sz w:val="24"/>
          <w:szCs w:val="20"/>
        </w:rPr>
      </w:pPr>
      <w:r>
        <w:rPr>
          <w:sz w:val="24"/>
          <w:szCs w:val="20"/>
        </w:rPr>
        <w:t>招标文件要求提供或投标人认为应附的其他材料</w:t>
      </w:r>
    </w:p>
    <w:p w14:paraId="1947F4B1">
      <w:pPr>
        <w:widowControl/>
        <w:jc w:val="left"/>
        <w:rPr>
          <w:sz w:val="24"/>
          <w:szCs w:val="20"/>
        </w:rPr>
      </w:pPr>
      <w:r>
        <w:rPr>
          <w:sz w:val="24"/>
          <w:szCs w:val="20"/>
        </w:rPr>
        <w:t>9-1</w:t>
      </w:r>
      <w:r>
        <w:rPr>
          <w:rFonts w:hint="eastAsia"/>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353AE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882E198">
            <w:pPr>
              <w:rPr>
                <w:sz w:val="24"/>
              </w:rPr>
            </w:pPr>
            <w:r>
              <w:rPr>
                <w:rFonts w:hint="eastAsia"/>
                <w:sz w:val="24"/>
              </w:rPr>
              <w:t>供应商名称</w:t>
            </w:r>
          </w:p>
        </w:tc>
        <w:tc>
          <w:tcPr>
            <w:tcW w:w="1667" w:type="pct"/>
          </w:tcPr>
          <w:p w14:paraId="5015865E">
            <w:pPr>
              <w:rPr>
                <w:sz w:val="24"/>
              </w:rPr>
            </w:pPr>
            <w:r>
              <w:rPr>
                <w:rFonts w:hint="eastAsia"/>
                <w:sz w:val="24"/>
              </w:rPr>
              <w:t>供应商所属性别</w:t>
            </w:r>
          </w:p>
        </w:tc>
        <w:tc>
          <w:tcPr>
            <w:tcW w:w="1667" w:type="pct"/>
          </w:tcPr>
          <w:p w14:paraId="64D0B19E">
            <w:pPr>
              <w:rPr>
                <w:sz w:val="24"/>
              </w:rPr>
            </w:pPr>
            <w:r>
              <w:rPr>
                <w:rFonts w:hint="eastAsia"/>
                <w:sz w:val="24"/>
              </w:rPr>
              <w:t>外商投资类型</w:t>
            </w:r>
          </w:p>
        </w:tc>
      </w:tr>
      <w:tr w14:paraId="1E227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F17C0E0">
            <w:pPr>
              <w:rPr>
                <w:sz w:val="24"/>
              </w:rPr>
            </w:pPr>
          </w:p>
        </w:tc>
        <w:tc>
          <w:tcPr>
            <w:tcW w:w="1667" w:type="pct"/>
          </w:tcPr>
          <w:p w14:paraId="3D4F0EAB">
            <w:pPr>
              <w:rPr>
                <w:sz w:val="24"/>
              </w:rPr>
            </w:pPr>
          </w:p>
        </w:tc>
        <w:tc>
          <w:tcPr>
            <w:tcW w:w="1667" w:type="pct"/>
          </w:tcPr>
          <w:p w14:paraId="1CF27FEE">
            <w:pPr>
              <w:rPr>
                <w:sz w:val="24"/>
              </w:rPr>
            </w:pPr>
          </w:p>
        </w:tc>
      </w:tr>
      <w:tr w14:paraId="155BF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C3DAE6C">
            <w:pPr>
              <w:rPr>
                <w:sz w:val="24"/>
              </w:rPr>
            </w:pPr>
          </w:p>
        </w:tc>
        <w:tc>
          <w:tcPr>
            <w:tcW w:w="1667" w:type="pct"/>
          </w:tcPr>
          <w:p w14:paraId="55593003">
            <w:pPr>
              <w:rPr>
                <w:sz w:val="24"/>
              </w:rPr>
            </w:pPr>
          </w:p>
        </w:tc>
        <w:tc>
          <w:tcPr>
            <w:tcW w:w="1667" w:type="pct"/>
          </w:tcPr>
          <w:p w14:paraId="5993C791">
            <w:pPr>
              <w:rPr>
                <w:sz w:val="24"/>
              </w:rPr>
            </w:pPr>
          </w:p>
        </w:tc>
      </w:tr>
      <w:tr w14:paraId="4A5DC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3F05638">
            <w:pPr>
              <w:rPr>
                <w:sz w:val="24"/>
              </w:rPr>
            </w:pPr>
          </w:p>
        </w:tc>
        <w:tc>
          <w:tcPr>
            <w:tcW w:w="1667" w:type="pct"/>
          </w:tcPr>
          <w:p w14:paraId="3628590B">
            <w:pPr>
              <w:rPr>
                <w:sz w:val="24"/>
              </w:rPr>
            </w:pPr>
          </w:p>
        </w:tc>
        <w:tc>
          <w:tcPr>
            <w:tcW w:w="1667" w:type="pct"/>
          </w:tcPr>
          <w:p w14:paraId="44ECC566">
            <w:pPr>
              <w:rPr>
                <w:sz w:val="24"/>
              </w:rPr>
            </w:pPr>
          </w:p>
        </w:tc>
      </w:tr>
      <w:tr w14:paraId="56145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9EA716D">
            <w:pPr>
              <w:rPr>
                <w:sz w:val="24"/>
              </w:rPr>
            </w:pPr>
          </w:p>
        </w:tc>
        <w:tc>
          <w:tcPr>
            <w:tcW w:w="1667" w:type="pct"/>
          </w:tcPr>
          <w:p w14:paraId="020E0A04">
            <w:pPr>
              <w:rPr>
                <w:sz w:val="24"/>
              </w:rPr>
            </w:pPr>
          </w:p>
        </w:tc>
        <w:tc>
          <w:tcPr>
            <w:tcW w:w="1667" w:type="pct"/>
          </w:tcPr>
          <w:p w14:paraId="6FA2DD65">
            <w:pPr>
              <w:rPr>
                <w:sz w:val="24"/>
              </w:rPr>
            </w:pPr>
          </w:p>
        </w:tc>
      </w:tr>
    </w:tbl>
    <w:p w14:paraId="645D2867">
      <w:pPr>
        <w:tabs>
          <w:tab w:val="left" w:pos="1800"/>
          <w:tab w:val="left" w:pos="5580"/>
        </w:tabs>
        <w:jc w:val="left"/>
        <w:rPr>
          <w:sz w:val="24"/>
        </w:rPr>
      </w:pPr>
      <w:r>
        <w:rPr>
          <w:sz w:val="24"/>
        </w:rPr>
        <w:t>注：1.供应商如为联合体，则应填写联合体各成员信息。</w:t>
      </w:r>
    </w:p>
    <w:p w14:paraId="64E3DEF8">
      <w:pPr>
        <w:tabs>
          <w:tab w:val="left" w:pos="1800"/>
          <w:tab w:val="left" w:pos="5580"/>
        </w:tabs>
        <w:ind w:firstLine="480" w:firstLineChars="200"/>
        <w:jc w:val="left"/>
        <w:rPr>
          <w:sz w:val="24"/>
        </w:rPr>
      </w:pPr>
      <w:r>
        <w:rPr>
          <w:sz w:val="24"/>
        </w:rPr>
        <w:t>2.供应商所属性别请填写“男”</w:t>
      </w:r>
      <w:r>
        <w:rPr>
          <w:rFonts w:hint="eastAsia"/>
          <w:sz w:val="24"/>
        </w:rPr>
        <w:t>或</w:t>
      </w:r>
      <w:r>
        <w:rPr>
          <w:sz w:val="24"/>
        </w:rPr>
        <w:t>“女”，</w:t>
      </w:r>
      <w:r>
        <w:rPr>
          <w:rFonts w:hint="eastAsia"/>
          <w:sz w:val="24"/>
        </w:rPr>
        <w:t>指拥有供应商5</w:t>
      </w:r>
      <w:r>
        <w:rPr>
          <w:sz w:val="24"/>
        </w:rPr>
        <w:t>1%</w:t>
      </w:r>
      <w:r>
        <w:rPr>
          <w:rFonts w:hint="eastAsia"/>
          <w:sz w:val="24"/>
        </w:rPr>
        <w:t>以上绝对所有权的性别；绝对所有权拥有者可以是一个人，也可以是多人合计计算</w:t>
      </w:r>
      <w:r>
        <w:rPr>
          <w:sz w:val="24"/>
        </w:rPr>
        <w:t>。</w:t>
      </w:r>
    </w:p>
    <w:p w14:paraId="14EDAAFC">
      <w:pPr>
        <w:tabs>
          <w:tab w:val="left" w:pos="1800"/>
          <w:tab w:val="left" w:pos="5580"/>
        </w:tabs>
        <w:ind w:firstLine="480" w:firstLineChars="200"/>
        <w:jc w:val="left"/>
        <w:rPr>
          <w:sz w:val="24"/>
        </w:rPr>
      </w:pPr>
      <w:r>
        <w:rPr>
          <w:sz w:val="24"/>
        </w:rPr>
        <w:t>3.外商投资类型请填写“外商单独投资”、“外商部分投资”</w:t>
      </w:r>
      <w:r>
        <w:rPr>
          <w:rFonts w:hint="eastAsia"/>
          <w:sz w:val="24"/>
        </w:rPr>
        <w:t>或</w:t>
      </w:r>
      <w:r>
        <w:rPr>
          <w:sz w:val="24"/>
        </w:rPr>
        <w:t>“内资”。</w:t>
      </w:r>
    </w:p>
    <w:p w14:paraId="7CC545AF">
      <w:pPr>
        <w:widowControl/>
        <w:jc w:val="left"/>
        <w:rPr>
          <w:b/>
          <w:sz w:val="36"/>
          <w:szCs w:val="36"/>
        </w:rPr>
      </w:pPr>
      <w:r>
        <w:rPr>
          <w:b/>
          <w:sz w:val="36"/>
          <w:szCs w:val="36"/>
        </w:rPr>
        <w:br w:type="page"/>
      </w:r>
    </w:p>
    <w:p w14:paraId="370F36FF">
      <w:pPr>
        <w:widowControl/>
        <w:jc w:val="left"/>
        <w:rPr>
          <w:sz w:val="24"/>
          <w:szCs w:val="20"/>
        </w:rPr>
      </w:pPr>
      <w:r>
        <w:rPr>
          <w:sz w:val="24"/>
          <w:szCs w:val="20"/>
        </w:rPr>
        <w:t xml:space="preserve">9-2 </w:t>
      </w:r>
      <w:r>
        <w:rPr>
          <w:rFonts w:hint="eastAsia"/>
          <w:sz w:val="24"/>
          <w:szCs w:val="20"/>
        </w:rPr>
        <w:t>要求提供或投标人认为应附的其他材料</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ˎ̥">
    <w:altName w:val="Malgun Gothic Semilight"/>
    <w:panose1 w:val="00000000000000000000"/>
    <w:charset w:val="00"/>
    <w:family w:val="roman"/>
    <w:pitch w:val="default"/>
    <w:sig w:usb0="00000000" w:usb1="00000000" w:usb2="00000000" w:usb3="00000000" w:csb0="00040001" w:csb1="00000000"/>
  </w:font>
  <w:font w:name="Malgun Gothic Semilight">
    <w:panose1 w:val="020B0502040204020203"/>
    <w:charset w:val="86"/>
    <w:family w:val="auto"/>
    <w:pitch w:val="default"/>
    <w:sig w:usb0="900002AF" w:usb1="01D77CFB" w:usb2="00000012" w:usb3="00000000" w:csb0="203E01BD" w:csb1="D7FF0000"/>
  </w:font>
  <w:font w:name="Arial Unicode MS">
    <w:altName w:val="宋体"/>
    <w:panose1 w:val="020B0604020202020204"/>
    <w:charset w:val="86"/>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3910CA55">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3</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56F8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0F245933">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43363">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23ABE">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B34805C">
    <w:pPr>
      <w:pStyle w:val="28"/>
      <w:ind w:right="360"/>
    </w:pPr>
  </w:p>
  <w:p w14:paraId="382D347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F8C6A">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16D00">
    <w:pPr>
      <w:pStyle w:val="2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0E4C0">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99D32">
    <w:pPr>
      <w:pStyle w:val="29"/>
    </w:pPr>
  </w:p>
  <w:p w14:paraId="7060581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DD65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47852C8"/>
    <w:multiLevelType w:val="multilevel"/>
    <w:tmpl w:val="247852C8"/>
    <w:lvl w:ilvl="0" w:tentative="0">
      <w:start w:val="1"/>
      <w:numFmt w:val="decimal"/>
      <w:lvlText w:val="(%1)"/>
      <w:lvlJc w:val="left"/>
      <w:pPr>
        <w:ind w:left="382" w:hanging="420"/>
      </w:pPr>
      <w:rPr>
        <w:rFonts w:hint="eastAsia" w:eastAsia="宋体"/>
      </w:rPr>
    </w:lvl>
    <w:lvl w:ilvl="1" w:tentative="0">
      <w:start w:val="1"/>
      <w:numFmt w:val="lowerLetter"/>
      <w:lvlText w:val="%2)"/>
      <w:lvlJc w:val="left"/>
      <w:pPr>
        <w:ind w:left="802" w:hanging="420"/>
      </w:pPr>
    </w:lvl>
    <w:lvl w:ilvl="2" w:tentative="0">
      <w:start w:val="1"/>
      <w:numFmt w:val="lowerRoman"/>
      <w:lvlText w:val="%3."/>
      <w:lvlJc w:val="right"/>
      <w:pPr>
        <w:ind w:left="1222" w:hanging="420"/>
      </w:pPr>
    </w:lvl>
    <w:lvl w:ilvl="3" w:tentative="0">
      <w:start w:val="1"/>
      <w:numFmt w:val="decimal"/>
      <w:lvlText w:val="%4."/>
      <w:lvlJc w:val="left"/>
      <w:pPr>
        <w:ind w:left="1642" w:hanging="420"/>
      </w:pPr>
    </w:lvl>
    <w:lvl w:ilvl="4" w:tentative="0">
      <w:start w:val="1"/>
      <w:numFmt w:val="lowerLetter"/>
      <w:lvlText w:val="%5)"/>
      <w:lvlJc w:val="left"/>
      <w:pPr>
        <w:ind w:left="2062" w:hanging="420"/>
      </w:pPr>
    </w:lvl>
    <w:lvl w:ilvl="5" w:tentative="0">
      <w:start w:val="1"/>
      <w:numFmt w:val="lowerRoman"/>
      <w:lvlText w:val="%6."/>
      <w:lvlJc w:val="right"/>
      <w:pPr>
        <w:ind w:left="2482" w:hanging="420"/>
      </w:pPr>
    </w:lvl>
    <w:lvl w:ilvl="6" w:tentative="0">
      <w:start w:val="1"/>
      <w:numFmt w:val="decimal"/>
      <w:lvlText w:val="%7."/>
      <w:lvlJc w:val="left"/>
      <w:pPr>
        <w:ind w:left="2902" w:hanging="420"/>
      </w:pPr>
    </w:lvl>
    <w:lvl w:ilvl="7" w:tentative="0">
      <w:start w:val="1"/>
      <w:numFmt w:val="lowerLetter"/>
      <w:lvlText w:val="%8)"/>
      <w:lvlJc w:val="left"/>
      <w:pPr>
        <w:ind w:left="3322" w:hanging="420"/>
      </w:pPr>
    </w:lvl>
    <w:lvl w:ilvl="8" w:tentative="0">
      <w:start w:val="1"/>
      <w:numFmt w:val="lowerRoman"/>
      <w:lvlText w:val="%9."/>
      <w:lvlJc w:val="right"/>
      <w:pPr>
        <w:ind w:left="3742" w:hanging="420"/>
      </w:p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CC27FCF"/>
    <w:multiLevelType w:val="multilevel"/>
    <w:tmpl w:val="4CC27FCF"/>
    <w:lvl w:ilvl="0" w:tentative="0">
      <w:start w:val="1"/>
      <w:numFmt w:val="decimal"/>
      <w:lvlText w:val="(%1)"/>
      <w:lvlJc w:val="left"/>
      <w:pPr>
        <w:ind w:left="382" w:hanging="420"/>
      </w:pPr>
      <w:rPr>
        <w:rFonts w:hint="eastAsia" w:eastAsia="宋体"/>
      </w:rPr>
    </w:lvl>
    <w:lvl w:ilvl="1" w:tentative="0">
      <w:start w:val="1"/>
      <w:numFmt w:val="lowerLetter"/>
      <w:lvlText w:val="%2)"/>
      <w:lvlJc w:val="left"/>
      <w:pPr>
        <w:ind w:left="802" w:hanging="420"/>
      </w:pPr>
    </w:lvl>
    <w:lvl w:ilvl="2" w:tentative="0">
      <w:start w:val="1"/>
      <w:numFmt w:val="lowerRoman"/>
      <w:lvlText w:val="%3."/>
      <w:lvlJc w:val="right"/>
      <w:pPr>
        <w:ind w:left="1222" w:hanging="420"/>
      </w:pPr>
    </w:lvl>
    <w:lvl w:ilvl="3" w:tentative="0">
      <w:start w:val="1"/>
      <w:numFmt w:val="decimal"/>
      <w:lvlText w:val="%4."/>
      <w:lvlJc w:val="left"/>
      <w:pPr>
        <w:ind w:left="1642" w:hanging="420"/>
      </w:pPr>
    </w:lvl>
    <w:lvl w:ilvl="4" w:tentative="0">
      <w:start w:val="1"/>
      <w:numFmt w:val="lowerLetter"/>
      <w:lvlText w:val="%5)"/>
      <w:lvlJc w:val="left"/>
      <w:pPr>
        <w:ind w:left="2062" w:hanging="420"/>
      </w:pPr>
    </w:lvl>
    <w:lvl w:ilvl="5" w:tentative="0">
      <w:start w:val="1"/>
      <w:numFmt w:val="lowerRoman"/>
      <w:lvlText w:val="%6."/>
      <w:lvlJc w:val="right"/>
      <w:pPr>
        <w:ind w:left="2482" w:hanging="420"/>
      </w:pPr>
    </w:lvl>
    <w:lvl w:ilvl="6" w:tentative="0">
      <w:start w:val="1"/>
      <w:numFmt w:val="decimal"/>
      <w:lvlText w:val="%7."/>
      <w:lvlJc w:val="left"/>
      <w:pPr>
        <w:ind w:left="2902" w:hanging="420"/>
      </w:pPr>
    </w:lvl>
    <w:lvl w:ilvl="7" w:tentative="0">
      <w:start w:val="1"/>
      <w:numFmt w:val="lowerLetter"/>
      <w:lvlText w:val="%8)"/>
      <w:lvlJc w:val="left"/>
      <w:pPr>
        <w:ind w:left="3322" w:hanging="420"/>
      </w:pPr>
    </w:lvl>
    <w:lvl w:ilvl="8" w:tentative="0">
      <w:start w:val="1"/>
      <w:numFmt w:val="lowerRoman"/>
      <w:lvlText w:val="%9."/>
      <w:lvlJc w:val="right"/>
      <w:pPr>
        <w:ind w:left="3742" w:hanging="420"/>
      </w:p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5F8958DC"/>
    <w:multiLevelType w:val="multilevel"/>
    <w:tmpl w:val="5F8958DC"/>
    <w:lvl w:ilvl="0" w:tentative="0">
      <w:start w:val="1"/>
      <w:numFmt w:val="decimal"/>
      <w:lvlText w:val="(%1)"/>
      <w:lvlJc w:val="left"/>
      <w:pPr>
        <w:ind w:left="382" w:hanging="420"/>
      </w:pPr>
      <w:rPr>
        <w:rFonts w:hint="eastAsia" w:eastAsia="宋体"/>
      </w:rPr>
    </w:lvl>
    <w:lvl w:ilvl="1" w:tentative="0">
      <w:start w:val="1"/>
      <w:numFmt w:val="lowerLetter"/>
      <w:lvlText w:val="%2)"/>
      <w:lvlJc w:val="left"/>
      <w:pPr>
        <w:ind w:left="802" w:hanging="420"/>
      </w:pPr>
    </w:lvl>
    <w:lvl w:ilvl="2" w:tentative="0">
      <w:start w:val="1"/>
      <w:numFmt w:val="lowerRoman"/>
      <w:lvlText w:val="%3."/>
      <w:lvlJc w:val="right"/>
      <w:pPr>
        <w:ind w:left="1222" w:hanging="420"/>
      </w:pPr>
    </w:lvl>
    <w:lvl w:ilvl="3" w:tentative="0">
      <w:start w:val="1"/>
      <w:numFmt w:val="decimal"/>
      <w:lvlText w:val="%4."/>
      <w:lvlJc w:val="left"/>
      <w:pPr>
        <w:ind w:left="1642" w:hanging="420"/>
      </w:pPr>
    </w:lvl>
    <w:lvl w:ilvl="4" w:tentative="0">
      <w:start w:val="1"/>
      <w:numFmt w:val="lowerLetter"/>
      <w:lvlText w:val="%5)"/>
      <w:lvlJc w:val="left"/>
      <w:pPr>
        <w:ind w:left="2062" w:hanging="420"/>
      </w:pPr>
    </w:lvl>
    <w:lvl w:ilvl="5" w:tentative="0">
      <w:start w:val="1"/>
      <w:numFmt w:val="lowerRoman"/>
      <w:lvlText w:val="%6."/>
      <w:lvlJc w:val="right"/>
      <w:pPr>
        <w:ind w:left="2482" w:hanging="420"/>
      </w:pPr>
    </w:lvl>
    <w:lvl w:ilvl="6" w:tentative="0">
      <w:start w:val="1"/>
      <w:numFmt w:val="decimal"/>
      <w:lvlText w:val="%7."/>
      <w:lvlJc w:val="left"/>
      <w:pPr>
        <w:ind w:left="2902" w:hanging="420"/>
      </w:pPr>
    </w:lvl>
    <w:lvl w:ilvl="7" w:tentative="0">
      <w:start w:val="1"/>
      <w:numFmt w:val="lowerLetter"/>
      <w:lvlText w:val="%8)"/>
      <w:lvlJc w:val="left"/>
      <w:pPr>
        <w:ind w:left="3322" w:hanging="420"/>
      </w:pPr>
    </w:lvl>
    <w:lvl w:ilvl="8" w:tentative="0">
      <w:start w:val="1"/>
      <w:numFmt w:val="lowerRoman"/>
      <w:lvlText w:val="%9."/>
      <w:lvlJc w:val="right"/>
      <w:pPr>
        <w:ind w:left="3742" w:hanging="420"/>
      </w:pPr>
    </w:lvl>
  </w:abstractNum>
  <w:abstractNum w:abstractNumId="20">
    <w:nsid w:val="662D1291"/>
    <w:multiLevelType w:val="multilevel"/>
    <w:tmpl w:val="662D1291"/>
    <w:lvl w:ilvl="0" w:tentative="0">
      <w:start w:val="1"/>
      <w:numFmt w:val="decimal"/>
      <w:lvlText w:val="(%1)"/>
      <w:lvlJc w:val="left"/>
      <w:pPr>
        <w:ind w:left="382" w:hanging="420"/>
      </w:pPr>
      <w:rPr>
        <w:rFonts w:hint="eastAsia" w:eastAsia="宋体"/>
      </w:rPr>
    </w:lvl>
    <w:lvl w:ilvl="1" w:tentative="0">
      <w:start w:val="1"/>
      <w:numFmt w:val="lowerLetter"/>
      <w:lvlText w:val="%2)"/>
      <w:lvlJc w:val="left"/>
      <w:pPr>
        <w:ind w:left="802" w:hanging="420"/>
      </w:pPr>
    </w:lvl>
    <w:lvl w:ilvl="2" w:tentative="0">
      <w:start w:val="1"/>
      <w:numFmt w:val="lowerRoman"/>
      <w:lvlText w:val="%3."/>
      <w:lvlJc w:val="right"/>
      <w:pPr>
        <w:ind w:left="1222" w:hanging="420"/>
      </w:pPr>
    </w:lvl>
    <w:lvl w:ilvl="3" w:tentative="0">
      <w:start w:val="1"/>
      <w:numFmt w:val="decimal"/>
      <w:lvlText w:val="%4."/>
      <w:lvlJc w:val="left"/>
      <w:pPr>
        <w:ind w:left="1642" w:hanging="420"/>
      </w:pPr>
    </w:lvl>
    <w:lvl w:ilvl="4" w:tentative="0">
      <w:start w:val="1"/>
      <w:numFmt w:val="lowerLetter"/>
      <w:lvlText w:val="%5)"/>
      <w:lvlJc w:val="left"/>
      <w:pPr>
        <w:ind w:left="2062" w:hanging="420"/>
      </w:pPr>
    </w:lvl>
    <w:lvl w:ilvl="5" w:tentative="0">
      <w:start w:val="1"/>
      <w:numFmt w:val="lowerRoman"/>
      <w:lvlText w:val="%6."/>
      <w:lvlJc w:val="right"/>
      <w:pPr>
        <w:ind w:left="2482" w:hanging="420"/>
      </w:pPr>
    </w:lvl>
    <w:lvl w:ilvl="6" w:tentative="0">
      <w:start w:val="1"/>
      <w:numFmt w:val="decimal"/>
      <w:lvlText w:val="%7."/>
      <w:lvlJc w:val="left"/>
      <w:pPr>
        <w:ind w:left="2902" w:hanging="420"/>
      </w:pPr>
    </w:lvl>
    <w:lvl w:ilvl="7" w:tentative="0">
      <w:start w:val="1"/>
      <w:numFmt w:val="lowerLetter"/>
      <w:lvlText w:val="%8)"/>
      <w:lvlJc w:val="left"/>
      <w:pPr>
        <w:ind w:left="3322" w:hanging="420"/>
      </w:pPr>
    </w:lvl>
    <w:lvl w:ilvl="8" w:tentative="0">
      <w:start w:val="1"/>
      <w:numFmt w:val="lowerRoman"/>
      <w:lvlText w:val="%9."/>
      <w:lvlJc w:val="right"/>
      <w:pPr>
        <w:ind w:left="3742" w:hanging="420"/>
      </w:pPr>
    </w:lvl>
  </w:abstractNum>
  <w:abstractNum w:abstractNumId="21">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7C621E43"/>
    <w:multiLevelType w:val="multilevel"/>
    <w:tmpl w:val="7C621E43"/>
    <w:lvl w:ilvl="0" w:tentative="0">
      <w:start w:val="1"/>
      <w:numFmt w:val="decimal"/>
      <w:lvlText w:val="(%1)"/>
      <w:lvlJc w:val="left"/>
      <w:pPr>
        <w:ind w:left="382" w:hanging="420"/>
      </w:pPr>
      <w:rPr>
        <w:rFonts w:hint="eastAsia" w:eastAsia="宋体"/>
      </w:rPr>
    </w:lvl>
    <w:lvl w:ilvl="1" w:tentative="0">
      <w:start w:val="1"/>
      <w:numFmt w:val="lowerLetter"/>
      <w:lvlText w:val="%2)"/>
      <w:lvlJc w:val="left"/>
      <w:pPr>
        <w:ind w:left="802" w:hanging="420"/>
      </w:pPr>
    </w:lvl>
    <w:lvl w:ilvl="2" w:tentative="0">
      <w:start w:val="1"/>
      <w:numFmt w:val="lowerRoman"/>
      <w:lvlText w:val="%3."/>
      <w:lvlJc w:val="right"/>
      <w:pPr>
        <w:ind w:left="1222" w:hanging="420"/>
      </w:pPr>
    </w:lvl>
    <w:lvl w:ilvl="3" w:tentative="0">
      <w:start w:val="1"/>
      <w:numFmt w:val="decimal"/>
      <w:lvlText w:val="%4."/>
      <w:lvlJc w:val="left"/>
      <w:pPr>
        <w:ind w:left="1642" w:hanging="420"/>
      </w:pPr>
    </w:lvl>
    <w:lvl w:ilvl="4" w:tentative="0">
      <w:start w:val="1"/>
      <w:numFmt w:val="lowerLetter"/>
      <w:lvlText w:val="%5)"/>
      <w:lvlJc w:val="left"/>
      <w:pPr>
        <w:ind w:left="2062" w:hanging="420"/>
      </w:pPr>
    </w:lvl>
    <w:lvl w:ilvl="5" w:tentative="0">
      <w:start w:val="1"/>
      <w:numFmt w:val="lowerRoman"/>
      <w:lvlText w:val="%6."/>
      <w:lvlJc w:val="right"/>
      <w:pPr>
        <w:ind w:left="2482" w:hanging="420"/>
      </w:pPr>
    </w:lvl>
    <w:lvl w:ilvl="6" w:tentative="0">
      <w:start w:val="1"/>
      <w:numFmt w:val="decimal"/>
      <w:lvlText w:val="%7."/>
      <w:lvlJc w:val="left"/>
      <w:pPr>
        <w:ind w:left="2902" w:hanging="420"/>
      </w:pPr>
    </w:lvl>
    <w:lvl w:ilvl="7" w:tentative="0">
      <w:start w:val="1"/>
      <w:numFmt w:val="lowerLetter"/>
      <w:lvlText w:val="%8)"/>
      <w:lvlJc w:val="left"/>
      <w:pPr>
        <w:ind w:left="3322" w:hanging="420"/>
      </w:pPr>
    </w:lvl>
    <w:lvl w:ilvl="8" w:tentative="0">
      <w:start w:val="1"/>
      <w:numFmt w:val="lowerRoman"/>
      <w:lvlText w:val="%9."/>
      <w:lvlJc w:val="right"/>
      <w:pPr>
        <w:ind w:left="3742" w:hanging="42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1"/>
  </w:num>
  <w:num w:numId="10">
    <w:abstractNumId w:val="0"/>
  </w:num>
  <w:num w:numId="11">
    <w:abstractNumId w:val="16"/>
  </w:num>
  <w:num w:numId="12">
    <w:abstractNumId w:val="9"/>
  </w:num>
  <w:num w:numId="13">
    <w:abstractNumId w:val="21"/>
  </w:num>
  <w:num w:numId="14">
    <w:abstractNumId w:val="23"/>
  </w:num>
  <w:num w:numId="15">
    <w:abstractNumId w:val="17"/>
  </w:num>
  <w:num w:numId="16">
    <w:abstractNumId w:val="20"/>
  </w:num>
  <w:num w:numId="17">
    <w:abstractNumId w:val="12"/>
  </w:num>
  <w:num w:numId="18">
    <w:abstractNumId w:val="19"/>
  </w:num>
  <w:num w:numId="19">
    <w:abstractNumId w:val="10"/>
  </w:num>
  <w:num w:numId="20">
    <w:abstractNumId w:val="18"/>
  </w:num>
  <w:num w:numId="21">
    <w:abstractNumId w:val="14"/>
  </w:num>
  <w:num w:numId="22">
    <w:abstractNumId w:val="15"/>
  </w:num>
  <w:num w:numId="23">
    <w:abstractNumId w:val="1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07FD5"/>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CEA"/>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E74"/>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1DB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0C"/>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AC7"/>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B0"/>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23F"/>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956"/>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1A8F"/>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68"/>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2C"/>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798"/>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4B"/>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06"/>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476"/>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2D5"/>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78"/>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82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5E"/>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56D"/>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269"/>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6AE"/>
    <w:rsid w:val="003D3707"/>
    <w:rsid w:val="003D38C7"/>
    <w:rsid w:val="003D3981"/>
    <w:rsid w:val="003D3CD3"/>
    <w:rsid w:val="003D3CF9"/>
    <w:rsid w:val="003D40F5"/>
    <w:rsid w:val="003D414E"/>
    <w:rsid w:val="003D423A"/>
    <w:rsid w:val="003D42C0"/>
    <w:rsid w:val="003D43D3"/>
    <w:rsid w:val="003D445E"/>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99E"/>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8C6"/>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D73"/>
    <w:rsid w:val="00424E92"/>
    <w:rsid w:val="004250B7"/>
    <w:rsid w:val="0042512C"/>
    <w:rsid w:val="00425136"/>
    <w:rsid w:val="00425318"/>
    <w:rsid w:val="004255AD"/>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3C"/>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2B5D"/>
    <w:rsid w:val="005433E9"/>
    <w:rsid w:val="005434B6"/>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6F"/>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9EF"/>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7FB"/>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538"/>
    <w:rsid w:val="005B7BBC"/>
    <w:rsid w:val="005B7D4D"/>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25C"/>
    <w:rsid w:val="00644393"/>
    <w:rsid w:val="0064443C"/>
    <w:rsid w:val="006444C4"/>
    <w:rsid w:val="006448CC"/>
    <w:rsid w:val="00644A26"/>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DBC"/>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96"/>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05"/>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12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20"/>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2CD"/>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C65"/>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ABD"/>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7D"/>
    <w:rsid w:val="0079278D"/>
    <w:rsid w:val="00793436"/>
    <w:rsid w:val="00793493"/>
    <w:rsid w:val="0079367E"/>
    <w:rsid w:val="0079376A"/>
    <w:rsid w:val="007939D8"/>
    <w:rsid w:val="00793CAB"/>
    <w:rsid w:val="00793CD1"/>
    <w:rsid w:val="00793CE3"/>
    <w:rsid w:val="00794010"/>
    <w:rsid w:val="007943E0"/>
    <w:rsid w:val="00794785"/>
    <w:rsid w:val="0079480F"/>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6FB"/>
    <w:rsid w:val="007A2C36"/>
    <w:rsid w:val="007A2C72"/>
    <w:rsid w:val="007A2D17"/>
    <w:rsid w:val="007A2ECA"/>
    <w:rsid w:val="007A3003"/>
    <w:rsid w:val="007A39E8"/>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6E6"/>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9A"/>
    <w:rsid w:val="007D02F6"/>
    <w:rsid w:val="007D06D8"/>
    <w:rsid w:val="007D08BF"/>
    <w:rsid w:val="007D0955"/>
    <w:rsid w:val="007D0EAF"/>
    <w:rsid w:val="007D0F65"/>
    <w:rsid w:val="007D0F9D"/>
    <w:rsid w:val="007D1532"/>
    <w:rsid w:val="007D18E0"/>
    <w:rsid w:val="007D1947"/>
    <w:rsid w:val="007D1A2C"/>
    <w:rsid w:val="007D1E0D"/>
    <w:rsid w:val="007D1F0B"/>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3D"/>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87"/>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0D"/>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2CB"/>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D34"/>
    <w:rsid w:val="00967E67"/>
    <w:rsid w:val="00967ECC"/>
    <w:rsid w:val="009706BF"/>
    <w:rsid w:val="00970786"/>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146"/>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898"/>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9C3"/>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379"/>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85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0BF"/>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3"/>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CE4"/>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3EF"/>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D1"/>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3FF5"/>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20"/>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25"/>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77E"/>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313"/>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D7FB8"/>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E67"/>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2D7"/>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62"/>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7C"/>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B12"/>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ED2"/>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76B"/>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AD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34"/>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12"/>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A3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760"/>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52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461"/>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207"/>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E8"/>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B54"/>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04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31"/>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B0F"/>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83"/>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1E13"/>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AA"/>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5F821895"/>
    <w:rsid w:val="6838144E"/>
    <w:rsid w:val="68AA7398"/>
    <w:rsid w:val="742C597A"/>
    <w:rsid w:val="79B571FC"/>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2"/>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link w:val="254"/>
    <w:qFormat/>
    <w:uiPriority w:val="0"/>
    <w:pPr>
      <w:tabs>
        <w:tab w:val="clear" w:pos="567"/>
      </w:tabs>
      <w:spacing w:before="0" w:after="120" w:line="240" w:lineRule="auto"/>
      <w:ind w:firstLine="420" w:firstLineChars="100"/>
    </w:pPr>
    <w:rPr>
      <w:rFonts w:ascii="Times New Roman" w:hAnsi="Times New Roman"/>
      <w:sz w:val="21"/>
    </w:r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5"/>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4"/>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1"/>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link w:val="253"/>
    <w:qFormat/>
    <w:uiPriority w:val="34"/>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4"/>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4"/>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1">
    <w:name w:val="修订1"/>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6"/>
    <w:qFormat/>
    <w:uiPriority w:val="0"/>
    <w:rPr>
      <w:sz w:val="24"/>
    </w:rPr>
  </w:style>
  <w:style w:type="character" w:customStyle="1" w:styleId="231">
    <w:name w:val="标题 5 字符"/>
    <w:basedOn w:val="46"/>
    <w:link w:val="7"/>
    <w:qFormat/>
    <w:uiPriority w:val="0"/>
    <w:rPr>
      <w:b/>
      <w:sz w:val="28"/>
    </w:rPr>
  </w:style>
  <w:style w:type="character" w:customStyle="1" w:styleId="232">
    <w:name w:val="标题 6 字符"/>
    <w:basedOn w:val="46"/>
    <w:link w:val="8"/>
    <w:qFormat/>
    <w:uiPriority w:val="0"/>
    <w:rPr>
      <w:rFonts w:ascii="Arial" w:hAnsi="Arial" w:eastAsia="黑体"/>
      <w:b/>
      <w:sz w:val="24"/>
    </w:rPr>
  </w:style>
  <w:style w:type="character" w:customStyle="1" w:styleId="233">
    <w:name w:val="标题 7 字符"/>
    <w:basedOn w:val="46"/>
    <w:link w:val="9"/>
    <w:qFormat/>
    <w:uiPriority w:val="0"/>
    <w:rPr>
      <w:b/>
      <w:sz w:val="24"/>
    </w:rPr>
  </w:style>
  <w:style w:type="character" w:customStyle="1" w:styleId="234">
    <w:name w:val="标题 8 字符"/>
    <w:basedOn w:val="46"/>
    <w:link w:val="10"/>
    <w:qFormat/>
    <w:uiPriority w:val="0"/>
    <w:rPr>
      <w:rFonts w:ascii="Arial" w:hAnsi="Arial" w:eastAsia="黑体"/>
      <w:sz w:val="24"/>
    </w:rPr>
  </w:style>
  <w:style w:type="character" w:customStyle="1" w:styleId="235">
    <w:name w:val="标题 9 字符"/>
    <w:basedOn w:val="46"/>
    <w:link w:val="11"/>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列表段落 字符"/>
    <w:link w:val="159"/>
    <w:qFormat/>
    <w:uiPriority w:val="34"/>
    <w:rPr>
      <w:rFonts w:ascii="Calibri" w:hAnsi="Calibri"/>
      <w:kern w:val="2"/>
      <w:sz w:val="21"/>
      <w:szCs w:val="22"/>
    </w:rPr>
  </w:style>
  <w:style w:type="character" w:customStyle="1" w:styleId="254">
    <w:name w:val="正文文本首行缩进 字符"/>
    <w:basedOn w:val="238"/>
    <w:link w:val="41"/>
    <w:qFormat/>
    <w:uiPriority w:val="0"/>
    <w:rPr>
      <w:rFonts w:ascii="宋体" w:hAnsi="宋体"/>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6797A-14FD-4EDB-A083-7424AACDF46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68</Pages>
  <Words>724</Words>
  <Characters>856</Characters>
  <Lines>35</Lines>
  <Paragraphs>68</Paragraphs>
  <TotalTime>383</TotalTime>
  <ScaleCrop>false</ScaleCrop>
  <LinksUpToDate>false</LinksUpToDate>
  <CharactersWithSpaces>918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Mez</cp:lastModifiedBy>
  <cp:lastPrinted>2020-04-02T03:13:00Z</cp:lastPrinted>
  <dcterms:modified xsi:type="dcterms:W3CDTF">2026-11-04T05:00:48Z</dcterms:modified>
  <dc:title>政府采购示范文本（2023）</dc:title>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B196972313054D4789BB25DBD05B5736</vt:lpwstr>
  </property>
  <property fmtid="{D5CDD505-2E9C-101B-9397-08002B2CF9AE}" pid="4" name="KSOTemplateDocerSaveRecord">
    <vt:lpwstr>eyJoZGlkIjoiODFmNWE0ODkxM2E4ZDQ1ZTIxOTFlYjFmMzUwY2IxYTgiLCJ1c2VySWQiOiI3NTgzODI4NTIifQ==</vt:lpwstr>
  </property>
</Properties>
</file>