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52A37C">
      <w:pPr>
        <w:spacing w:line="360" w:lineRule="auto"/>
        <w:rPr>
          <w:sz w:val="60"/>
          <w:szCs w:val="60"/>
        </w:rPr>
      </w:pPr>
    </w:p>
    <w:p w14:paraId="11880053">
      <w:pPr>
        <w:spacing w:line="360" w:lineRule="auto"/>
        <w:rPr>
          <w:sz w:val="60"/>
          <w:szCs w:val="60"/>
        </w:rPr>
      </w:pPr>
    </w:p>
    <w:p w14:paraId="6A9469B0">
      <w:pPr>
        <w:jc w:val="center"/>
        <w:rPr>
          <w:b/>
          <w:bCs/>
          <w:sz w:val="60"/>
          <w:szCs w:val="60"/>
        </w:rPr>
      </w:pPr>
      <w:r>
        <w:rPr>
          <w:b/>
          <w:bCs/>
          <w:sz w:val="60"/>
          <w:szCs w:val="60"/>
        </w:rPr>
        <w:t>北京市政府采购项目</w:t>
      </w:r>
    </w:p>
    <w:p w14:paraId="59FFB604">
      <w:pPr>
        <w:jc w:val="center"/>
        <w:rPr>
          <w:b/>
          <w:bCs/>
          <w:sz w:val="60"/>
          <w:szCs w:val="60"/>
        </w:rPr>
      </w:pPr>
      <w:r>
        <w:rPr>
          <w:b/>
          <w:bCs/>
          <w:sz w:val="60"/>
          <w:szCs w:val="60"/>
        </w:rPr>
        <w:t>公开招标文件</w:t>
      </w:r>
    </w:p>
    <w:p w14:paraId="33319B49">
      <w:pPr>
        <w:spacing w:line="360" w:lineRule="auto"/>
        <w:jc w:val="center"/>
        <w:rPr>
          <w:sz w:val="60"/>
          <w:szCs w:val="60"/>
        </w:rPr>
      </w:pPr>
    </w:p>
    <w:p w14:paraId="423B71B9">
      <w:pPr>
        <w:spacing w:line="360" w:lineRule="auto"/>
        <w:jc w:val="center"/>
        <w:rPr>
          <w:sz w:val="60"/>
          <w:szCs w:val="60"/>
        </w:rPr>
      </w:pPr>
    </w:p>
    <w:p w14:paraId="0CCD6207">
      <w:pPr>
        <w:spacing w:line="360" w:lineRule="auto"/>
        <w:jc w:val="center"/>
        <w:rPr>
          <w:sz w:val="60"/>
          <w:szCs w:val="60"/>
        </w:rPr>
      </w:pPr>
    </w:p>
    <w:p w14:paraId="2AFD1176">
      <w:pPr>
        <w:spacing w:line="360" w:lineRule="auto"/>
        <w:jc w:val="center"/>
        <w:rPr>
          <w:sz w:val="60"/>
          <w:szCs w:val="60"/>
        </w:rPr>
      </w:pPr>
    </w:p>
    <w:p w14:paraId="1AA4E5A5">
      <w:pPr>
        <w:tabs>
          <w:tab w:val="left" w:pos="3240"/>
          <w:tab w:val="left" w:pos="3420"/>
        </w:tabs>
        <w:spacing w:line="360" w:lineRule="auto"/>
        <w:ind w:right="-338" w:rightChars="-161"/>
        <w:jc w:val="left"/>
        <w:rPr>
          <w:rFonts w:hint="eastAsia" w:eastAsia="宋体"/>
          <w:bCs/>
          <w:sz w:val="36"/>
          <w:szCs w:val="36"/>
          <w:lang w:eastAsia="zh-CN"/>
        </w:rPr>
      </w:pPr>
      <w:r>
        <w:rPr>
          <w:bCs/>
          <w:sz w:val="36"/>
          <w:szCs w:val="36"/>
        </w:rPr>
        <w:t>项目名称：</w:t>
      </w:r>
      <w:r>
        <w:rPr>
          <w:rFonts w:hint="eastAsia" w:ascii="宋体" w:hAnsi="宋体" w:cs="宋体"/>
          <w:bCs/>
          <w:sz w:val="36"/>
          <w:szCs w:val="36"/>
          <w:lang w:eastAsia="zh-CN"/>
        </w:rPr>
        <w:t>排水设施应急修复管理-雨污水管道修复项目</w:t>
      </w:r>
    </w:p>
    <w:p w14:paraId="237DA549">
      <w:pPr>
        <w:tabs>
          <w:tab w:val="left" w:pos="3240"/>
          <w:tab w:val="left" w:pos="3420"/>
        </w:tabs>
        <w:spacing w:line="360" w:lineRule="auto"/>
        <w:ind w:right="-733" w:rightChars="-349"/>
        <w:jc w:val="left"/>
        <w:rPr>
          <w:bCs/>
          <w:sz w:val="36"/>
          <w:szCs w:val="36"/>
        </w:rPr>
      </w:pPr>
      <w:r>
        <w:rPr>
          <w:bCs/>
          <w:sz w:val="36"/>
          <w:szCs w:val="36"/>
        </w:rPr>
        <w:t>项目编号/包号：</w:t>
      </w:r>
      <w:r>
        <w:rPr>
          <w:rFonts w:hint="eastAsia" w:asciiTheme="minorEastAsia" w:hAnsiTheme="minorEastAsia" w:eastAsiaTheme="minorEastAsia"/>
          <w:bCs/>
          <w:color w:val="000000" w:themeColor="text1"/>
          <w:sz w:val="36"/>
          <w:szCs w:val="36"/>
          <w:lang w:eastAsia="zh-CN"/>
          <w14:textFill>
            <w14:solidFill>
              <w14:schemeClr w14:val="tx1"/>
            </w14:solidFill>
          </w14:textFill>
        </w:rPr>
        <w:t>999100045000060751-JH001-XM001</w:t>
      </w:r>
      <w:r>
        <w:rPr>
          <w:rFonts w:hint="eastAsia" w:asciiTheme="minorEastAsia" w:hAnsiTheme="minorEastAsia" w:eastAsiaTheme="minorEastAsia"/>
          <w:bCs/>
          <w:color w:val="000000" w:themeColor="text1"/>
          <w:sz w:val="36"/>
          <w:szCs w:val="36"/>
          <w14:textFill>
            <w14:solidFill>
              <w14:schemeClr w14:val="tx1"/>
            </w14:solidFill>
          </w14:textFill>
        </w:rPr>
        <w:t>/01</w:t>
      </w:r>
    </w:p>
    <w:p w14:paraId="49C41637">
      <w:pPr>
        <w:tabs>
          <w:tab w:val="left" w:pos="3240"/>
          <w:tab w:val="left" w:pos="3420"/>
        </w:tabs>
        <w:spacing w:line="360" w:lineRule="auto"/>
        <w:jc w:val="left"/>
        <w:rPr>
          <w:bCs/>
          <w:sz w:val="36"/>
          <w:szCs w:val="36"/>
        </w:rPr>
      </w:pPr>
      <w:r>
        <w:rPr>
          <w:bCs/>
          <w:sz w:val="36"/>
          <w:szCs w:val="36"/>
        </w:rPr>
        <w:t>采 购 人：</w:t>
      </w:r>
      <w:r>
        <w:rPr>
          <w:sz w:val="36"/>
          <w:szCs w:val="36"/>
        </w:rPr>
        <w:t>北京经济技术开发区生态环境建设局</w:t>
      </w:r>
    </w:p>
    <w:p w14:paraId="166B83A0">
      <w:pPr>
        <w:tabs>
          <w:tab w:val="left" w:pos="3240"/>
          <w:tab w:val="left" w:pos="3420"/>
        </w:tabs>
        <w:spacing w:line="360" w:lineRule="auto"/>
        <w:jc w:val="left"/>
        <w:rPr>
          <w:bCs/>
          <w:sz w:val="36"/>
          <w:szCs w:val="36"/>
        </w:rPr>
      </w:pPr>
      <w:r>
        <w:rPr>
          <w:bCs/>
          <w:sz w:val="36"/>
          <w:szCs w:val="36"/>
        </w:rPr>
        <w:t>采购代理机构：</w:t>
      </w:r>
      <w:r>
        <w:rPr>
          <w:rFonts w:hint="eastAsia"/>
          <w:bCs/>
          <w:sz w:val="36"/>
          <w:szCs w:val="36"/>
        </w:rPr>
        <w:t>中承国汇咨询（北京）有限公司</w:t>
      </w:r>
    </w:p>
    <w:p w14:paraId="49532291">
      <w:pPr>
        <w:widowControl/>
        <w:jc w:val="left"/>
        <w:rPr>
          <w:b/>
          <w:sz w:val="44"/>
          <w:szCs w:val="44"/>
        </w:rPr>
      </w:pPr>
      <w:r>
        <w:rPr>
          <w:b/>
          <w:bCs/>
          <w:sz w:val="44"/>
        </w:rPr>
        <w:br w:type="page"/>
      </w:r>
    </w:p>
    <w:p w14:paraId="03B6AAAD">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40" w:right="1800" w:bottom="1440" w:left="1800" w:header="851" w:footer="851" w:gutter="0"/>
          <w:pgNumType w:fmt="decimal" w:start="1"/>
          <w:cols w:space="720" w:num="1"/>
          <w:titlePg/>
          <w:docGrid w:linePitch="462" w:charSpace="0"/>
        </w:sectPr>
      </w:pPr>
    </w:p>
    <w:p w14:paraId="7F21B382">
      <w:pPr>
        <w:spacing w:line="360" w:lineRule="auto"/>
        <w:jc w:val="center"/>
        <w:outlineLvl w:val="0"/>
        <w:rPr>
          <w:b/>
          <w:sz w:val="36"/>
          <w:szCs w:val="36"/>
        </w:rPr>
      </w:pPr>
      <w:bookmarkStart w:id="0" w:name="_Toc99301418"/>
      <w:r>
        <w:rPr>
          <w:b/>
          <w:sz w:val="36"/>
          <w:szCs w:val="36"/>
        </w:rPr>
        <w:t>目      录</w:t>
      </w:r>
      <w:bookmarkEnd w:id="0"/>
    </w:p>
    <w:p w14:paraId="496803D1"/>
    <w:p w14:paraId="0FB5A4D4"/>
    <w:p w14:paraId="355A4DBA"/>
    <w:p w14:paraId="7A924148">
      <w:pPr>
        <w:pStyle w:val="2"/>
        <w:tabs>
          <w:tab w:val="right" w:leader="dot" w:pos="8364"/>
          <w:tab w:val="clear" w:pos="8937"/>
        </w:tabs>
        <w:spacing w:line="720" w:lineRule="auto"/>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6F9D010E">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3"/>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52CC977">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3"/>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8BD555F">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3"/>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1F5B99A1">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3"/>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4CB0EDE3">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3"/>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13206EF4">
      <w:pPr>
        <w:pStyle w:val="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3"/>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w:t>
      </w:r>
      <w:r>
        <w:rPr>
          <w:rFonts w:hint="eastAsia" w:ascii="Times New Roman" w:hAnsi="Times New Roman"/>
          <w:lang w:val="en-US" w:eastAsia="zh-CN"/>
        </w:rPr>
        <w:t>1</w:t>
      </w:r>
      <w:r>
        <w:rPr>
          <w:rFonts w:ascii="Times New Roman" w:hAnsi="Times New Roman"/>
        </w:rPr>
        <w:fldChar w:fldCharType="end"/>
      </w:r>
      <w:r>
        <w:rPr>
          <w:rFonts w:ascii="Times New Roman" w:hAnsi="Times New Roman"/>
        </w:rPr>
        <w:fldChar w:fldCharType="end"/>
      </w:r>
    </w:p>
    <w:p w14:paraId="317F183E">
      <w:pPr>
        <w:pStyle w:val="2"/>
        <w:tabs>
          <w:tab w:val="right" w:leader="dot" w:pos="8364"/>
          <w:tab w:val="clear" w:pos="8937"/>
        </w:tabs>
        <w:spacing w:line="720" w:lineRule="auto"/>
        <w:rPr>
          <w:rFonts w:hint="eastAsia"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53"/>
          <w:rFonts w:ascii="Times New Roman" w:hAnsi="Times New Roman"/>
        </w:rPr>
        <w:t>第七章   投标文件格式</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r>
        <w:rPr>
          <w:rFonts w:hint="eastAsia" w:ascii="Times New Roman" w:hAnsi="Times New Roman"/>
          <w:lang w:val="en-US" w:eastAsia="zh-CN"/>
        </w:rPr>
        <w:t>4</w:t>
      </w:r>
    </w:p>
    <w:p w14:paraId="5DFAC142">
      <w:pPr>
        <w:pStyle w:val="2"/>
        <w:tabs>
          <w:tab w:val="right" w:leader="dot" w:pos="8364"/>
          <w:tab w:val="clear" w:pos="8937"/>
        </w:tabs>
        <w:spacing w:line="720" w:lineRule="auto"/>
        <w:rPr>
          <w:rFonts w:ascii="Times New Roman" w:hAnsi="Times New Roman" w:eastAsiaTheme="minorEastAsia"/>
          <w:b w:val="0"/>
        </w:rPr>
      </w:pPr>
      <w:r>
        <w:rPr>
          <w:rFonts w:ascii="Times New Roman" w:hAnsi="Times New Roman"/>
          <w:b w:val="0"/>
        </w:rPr>
        <w:fldChar w:fldCharType="end"/>
      </w:r>
    </w:p>
    <w:p w14:paraId="39E4A607">
      <w:pPr>
        <w:pStyle w:val="2"/>
        <w:spacing w:line="360" w:lineRule="auto"/>
        <w:rPr>
          <w:rFonts w:ascii="Times New Roman" w:hAnsi="Times New Roman"/>
          <w:b w:val="0"/>
        </w:rPr>
      </w:pPr>
    </w:p>
    <w:p w14:paraId="0A5A4D45">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66B351A1">
      <w:pPr>
        <w:spacing w:line="360" w:lineRule="auto"/>
        <w:ind w:firstLine="640" w:firstLineChars="200"/>
        <w:rPr>
          <w:sz w:val="32"/>
          <w:szCs w:val="32"/>
        </w:rPr>
      </w:pPr>
    </w:p>
    <w:p w14:paraId="24146F87">
      <w:pPr>
        <w:pStyle w:val="4"/>
        <w:spacing w:before="0" w:line="360" w:lineRule="auto"/>
        <w:jc w:val="left"/>
        <w:rPr>
          <w:rFonts w:ascii="Times New Roman" w:hAnsi="Times New Roman" w:eastAsia="宋体"/>
          <w:sz w:val="24"/>
          <w:szCs w:val="24"/>
        </w:rPr>
      </w:pPr>
      <w:bookmarkStart w:id="2" w:name="_Toc35393790"/>
      <w:bookmarkStart w:id="3" w:name="_Toc35393621"/>
      <w:bookmarkStart w:id="4" w:name="_Toc28359002"/>
      <w:bookmarkStart w:id="5" w:name="_Toc28359079"/>
      <w:bookmarkStart w:id="6" w:name="_Hlk24379207"/>
      <w:r>
        <w:rPr>
          <w:rFonts w:ascii="Times New Roman" w:hAnsi="Times New Roman" w:eastAsia="宋体"/>
          <w:sz w:val="24"/>
          <w:szCs w:val="24"/>
        </w:rPr>
        <w:t>一、项目基本情况</w:t>
      </w:r>
      <w:bookmarkEnd w:id="2"/>
      <w:bookmarkEnd w:id="3"/>
      <w:bookmarkEnd w:id="4"/>
      <w:bookmarkEnd w:id="5"/>
    </w:p>
    <w:p w14:paraId="74291524">
      <w:pPr>
        <w:spacing w:line="360" w:lineRule="auto"/>
        <w:ind w:firstLine="480" w:firstLineChars="200"/>
        <w:rPr>
          <w:sz w:val="24"/>
        </w:rPr>
      </w:pPr>
      <w:r>
        <w:rPr>
          <w:sz w:val="24"/>
        </w:rPr>
        <w:t>1.项目编号：</w:t>
      </w:r>
      <w:r>
        <w:rPr>
          <w:rFonts w:hint="eastAsia" w:ascii="宋体" w:hAnsi="宋体" w:cs="宋体"/>
          <w:color w:val="000000" w:themeColor="text1"/>
          <w:sz w:val="24"/>
          <w:u w:val="single"/>
          <w:lang w:eastAsia="zh-CN"/>
          <w14:textFill>
            <w14:solidFill>
              <w14:schemeClr w14:val="tx1"/>
            </w14:solidFill>
          </w14:textFill>
        </w:rPr>
        <w:t>999100045000060751-JH001-XM001</w:t>
      </w:r>
    </w:p>
    <w:p w14:paraId="628C48FF">
      <w:pPr>
        <w:spacing w:line="360" w:lineRule="auto"/>
        <w:ind w:firstLine="480" w:firstLineChars="200"/>
        <w:rPr>
          <w:rFonts w:hint="eastAsia" w:eastAsia="宋体"/>
          <w:sz w:val="24"/>
          <w:lang w:eastAsia="zh-CN"/>
        </w:rPr>
      </w:pPr>
      <w:r>
        <w:rPr>
          <w:sz w:val="24"/>
        </w:rPr>
        <w:t>2.项目名称：</w:t>
      </w:r>
      <w:bookmarkStart w:id="933" w:name="_GoBack"/>
      <w:r>
        <w:rPr>
          <w:rFonts w:hint="eastAsia" w:ascii="宋体" w:hAnsi="宋体"/>
          <w:sz w:val="24"/>
          <w:u w:val="single"/>
          <w:lang w:eastAsia="zh-CN"/>
        </w:rPr>
        <w:t>排水设施应急修复管理-雨污水管道修复项目</w:t>
      </w:r>
      <w:bookmarkEnd w:id="933"/>
    </w:p>
    <w:bookmarkEnd w:id="6"/>
    <w:p w14:paraId="26EC57CD">
      <w:pPr>
        <w:spacing w:line="360" w:lineRule="auto"/>
        <w:ind w:firstLine="480" w:firstLineChars="200"/>
        <w:rPr>
          <w:sz w:val="24"/>
        </w:rPr>
      </w:pPr>
      <w:r>
        <w:rPr>
          <w:sz w:val="24"/>
        </w:rPr>
        <w:t>3.项目预算金额：</w:t>
      </w:r>
      <w:r>
        <w:rPr>
          <w:rFonts w:hint="eastAsia" w:ascii="宋体" w:hAnsi="宋体"/>
          <w:color w:val="000000" w:themeColor="text1"/>
          <w:sz w:val="24"/>
          <w:highlight w:val="none"/>
          <w14:textFill>
            <w14:solidFill>
              <w14:schemeClr w14:val="tx1"/>
            </w14:solidFill>
          </w14:textFill>
        </w:rPr>
        <w:t>2084.418142</w:t>
      </w:r>
      <w:r>
        <w:rPr>
          <w:color w:val="000000" w:themeColor="text1"/>
          <w:sz w:val="24"/>
          <w14:textFill>
            <w14:solidFill>
              <w14:schemeClr w14:val="tx1"/>
            </w14:solidFill>
          </w14:textFill>
        </w:rPr>
        <w:t>万元</w:t>
      </w:r>
      <w:r>
        <w:rPr>
          <w:rFonts w:hint="eastAsia"/>
          <w:color w:val="000000" w:themeColor="text1"/>
          <w:sz w:val="24"/>
          <w14:textFill>
            <w14:solidFill>
              <w14:schemeClr w14:val="tx1"/>
            </w14:solidFill>
          </w14:textFill>
        </w:rPr>
        <w:t>。本</w:t>
      </w:r>
      <w:r>
        <w:rPr>
          <w:color w:val="000000" w:themeColor="text1"/>
          <w:sz w:val="24"/>
          <w14:textFill>
            <w14:solidFill>
              <w14:schemeClr w14:val="tx1"/>
            </w14:solidFill>
          </w14:textFill>
        </w:rPr>
        <w:t>项目最高限价</w:t>
      </w:r>
      <w:r>
        <w:rPr>
          <w:sz w:val="24"/>
        </w:rPr>
        <w:t>：</w:t>
      </w:r>
      <w:r>
        <w:rPr>
          <w:rFonts w:hint="eastAsia" w:ascii="宋体" w:hAnsi="宋体"/>
          <w:color w:val="000000" w:themeColor="text1"/>
          <w:sz w:val="24"/>
          <w:highlight w:val="none"/>
          <w14:textFill>
            <w14:solidFill>
              <w14:schemeClr w14:val="tx1"/>
            </w14:solidFill>
          </w14:textFill>
        </w:rPr>
        <w:t>2084.418142</w:t>
      </w:r>
      <w:r>
        <w:rPr>
          <w:sz w:val="24"/>
        </w:rPr>
        <w:t>万元</w:t>
      </w:r>
      <w:r>
        <w:rPr>
          <w:rFonts w:hint="eastAsia"/>
          <w:sz w:val="24"/>
        </w:rPr>
        <w:t>。</w:t>
      </w:r>
    </w:p>
    <w:p w14:paraId="1AFA0DA5">
      <w:pPr>
        <w:spacing w:line="360" w:lineRule="auto"/>
        <w:ind w:firstLine="480" w:firstLineChars="200"/>
        <w:rPr>
          <w:sz w:val="24"/>
        </w:rPr>
      </w:pPr>
      <w:r>
        <w:rPr>
          <w:sz w:val="24"/>
        </w:rPr>
        <w:t>4.采购需求：</w:t>
      </w:r>
    </w:p>
    <w:tbl>
      <w:tblPr>
        <w:tblStyle w:val="45"/>
        <w:tblW w:w="49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472"/>
        <w:gridCol w:w="1536"/>
        <w:gridCol w:w="881"/>
        <w:gridCol w:w="3890"/>
      </w:tblGrid>
      <w:tr w14:paraId="2481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79C62D3F">
            <w:pPr>
              <w:jc w:val="center"/>
              <w:rPr>
                <w:rFonts w:hint="eastAsia" w:ascii="宋体" w:hAnsi="宋体" w:eastAsia="宋体" w:cs="宋体"/>
                <w:bCs/>
                <w:sz w:val="24"/>
                <w:szCs w:val="24"/>
              </w:rPr>
            </w:pPr>
            <w:r>
              <w:rPr>
                <w:rFonts w:hint="eastAsia" w:ascii="宋体" w:hAnsi="宋体" w:eastAsia="宋体" w:cs="宋体"/>
                <w:bCs/>
                <w:sz w:val="24"/>
                <w:szCs w:val="24"/>
              </w:rPr>
              <w:t>包号</w:t>
            </w:r>
          </w:p>
        </w:tc>
        <w:tc>
          <w:tcPr>
            <w:tcW w:w="887" w:type="pct"/>
            <w:tcBorders>
              <w:top w:val="single" w:color="auto" w:sz="4" w:space="0"/>
              <w:left w:val="single" w:color="auto" w:sz="4" w:space="0"/>
              <w:bottom w:val="single" w:color="auto" w:sz="4" w:space="0"/>
              <w:right w:val="single" w:color="auto" w:sz="4" w:space="0"/>
            </w:tcBorders>
            <w:vAlign w:val="center"/>
          </w:tcPr>
          <w:p w14:paraId="42C2D3AE">
            <w:pPr>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827" w:type="pct"/>
            <w:tcBorders>
              <w:top w:val="single" w:color="auto" w:sz="4" w:space="0"/>
              <w:left w:val="single" w:color="auto" w:sz="4" w:space="0"/>
              <w:bottom w:val="single" w:color="auto" w:sz="4" w:space="0"/>
              <w:right w:val="single" w:color="auto" w:sz="4" w:space="0"/>
            </w:tcBorders>
            <w:vAlign w:val="center"/>
          </w:tcPr>
          <w:p w14:paraId="473F958C">
            <w:pPr>
              <w:jc w:val="center"/>
              <w:rPr>
                <w:rFonts w:hint="eastAsia" w:ascii="宋体" w:hAnsi="宋体" w:eastAsia="宋体" w:cs="宋体"/>
                <w:bCs/>
                <w:sz w:val="24"/>
                <w:szCs w:val="24"/>
              </w:rPr>
            </w:pPr>
            <w:r>
              <w:rPr>
                <w:rFonts w:hint="eastAsia" w:ascii="宋体" w:hAnsi="宋体" w:eastAsia="宋体" w:cs="宋体"/>
                <w:bCs/>
                <w:sz w:val="24"/>
                <w:szCs w:val="24"/>
              </w:rPr>
              <w:t>预算金额</w:t>
            </w:r>
          </w:p>
          <w:p w14:paraId="6D5905CE">
            <w:pPr>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539" w:type="pct"/>
            <w:tcBorders>
              <w:top w:val="single" w:color="auto" w:sz="4" w:space="0"/>
              <w:left w:val="single" w:color="auto" w:sz="4" w:space="0"/>
              <w:bottom w:val="single" w:color="auto" w:sz="4" w:space="0"/>
              <w:right w:val="single" w:color="auto" w:sz="4" w:space="0"/>
            </w:tcBorders>
            <w:vAlign w:val="center"/>
          </w:tcPr>
          <w:p w14:paraId="0B40A9E6">
            <w:pPr>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2313" w:type="pct"/>
            <w:tcBorders>
              <w:top w:val="single" w:color="auto" w:sz="4" w:space="0"/>
              <w:left w:val="single" w:color="auto" w:sz="4" w:space="0"/>
              <w:bottom w:val="single" w:color="auto" w:sz="4" w:space="0"/>
              <w:right w:val="single" w:color="auto" w:sz="4" w:space="0"/>
            </w:tcBorders>
            <w:vAlign w:val="center"/>
          </w:tcPr>
          <w:p w14:paraId="4AC28BFC">
            <w:pPr>
              <w:jc w:val="center"/>
              <w:rPr>
                <w:rFonts w:hint="eastAsia" w:ascii="宋体" w:hAnsi="宋体" w:eastAsia="宋体" w:cs="宋体"/>
                <w:sz w:val="24"/>
                <w:szCs w:val="24"/>
              </w:rPr>
            </w:pPr>
            <w:r>
              <w:rPr>
                <w:rFonts w:hint="eastAsia" w:ascii="宋体" w:hAnsi="宋体" w:eastAsia="宋体" w:cs="宋体"/>
                <w:sz w:val="24"/>
                <w:szCs w:val="24"/>
              </w:rPr>
              <w:t>简要技术需求或服务要求</w:t>
            </w:r>
          </w:p>
        </w:tc>
      </w:tr>
      <w:tr w14:paraId="7D09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080B3510">
            <w:pPr>
              <w:jc w:val="center"/>
              <w:rPr>
                <w:rFonts w:hint="eastAsia" w:ascii="宋体" w:hAnsi="宋体" w:eastAsia="宋体" w:cs="宋体"/>
                <w:bCs/>
                <w:sz w:val="24"/>
                <w:szCs w:val="24"/>
              </w:rPr>
            </w:pPr>
            <w:r>
              <w:rPr>
                <w:rFonts w:hint="eastAsia" w:ascii="宋体" w:hAnsi="宋体" w:eastAsia="宋体" w:cs="宋体"/>
                <w:bCs/>
                <w:sz w:val="24"/>
                <w:szCs w:val="24"/>
              </w:rPr>
              <w:t>01</w:t>
            </w:r>
          </w:p>
        </w:tc>
        <w:tc>
          <w:tcPr>
            <w:tcW w:w="887" w:type="pct"/>
            <w:tcBorders>
              <w:top w:val="single" w:color="auto" w:sz="4" w:space="0"/>
              <w:left w:val="single" w:color="auto" w:sz="4" w:space="0"/>
              <w:bottom w:val="single" w:color="auto" w:sz="4" w:space="0"/>
              <w:right w:val="single" w:color="auto" w:sz="4" w:space="0"/>
            </w:tcBorders>
            <w:vAlign w:val="center"/>
          </w:tcPr>
          <w:p w14:paraId="30FF60CF">
            <w:pPr>
              <w:jc w:val="center"/>
              <w:rPr>
                <w:rFonts w:hint="eastAsia" w:ascii="宋体" w:hAnsi="宋体" w:eastAsia="宋体" w:cs="宋体"/>
                <w:bCs/>
                <w:sz w:val="24"/>
                <w:szCs w:val="24"/>
                <w:lang w:eastAsia="zh-CN"/>
              </w:rPr>
            </w:pPr>
            <w:r>
              <w:rPr>
                <w:rFonts w:hint="eastAsia" w:ascii="宋体" w:hAnsi="宋体" w:cs="宋体"/>
                <w:bCs/>
                <w:sz w:val="24"/>
                <w:szCs w:val="24"/>
                <w:lang w:eastAsia="zh-CN"/>
              </w:rPr>
              <w:t>排水设施应急修复管理-雨污水管道修复项目</w:t>
            </w:r>
          </w:p>
        </w:tc>
        <w:tc>
          <w:tcPr>
            <w:tcW w:w="827" w:type="pct"/>
            <w:tcBorders>
              <w:top w:val="single" w:color="auto" w:sz="4" w:space="0"/>
              <w:left w:val="single" w:color="auto" w:sz="4" w:space="0"/>
              <w:bottom w:val="single" w:color="auto" w:sz="4" w:space="0"/>
              <w:right w:val="single" w:color="auto" w:sz="4" w:space="0"/>
            </w:tcBorders>
            <w:vAlign w:val="center"/>
          </w:tcPr>
          <w:p w14:paraId="5031AF4D">
            <w:pPr>
              <w:jc w:val="center"/>
              <w:rPr>
                <w:rFonts w:hint="default" w:ascii="宋体" w:hAnsi="宋体" w:eastAsia="宋体" w:cs="宋体"/>
                <w:bCs/>
                <w:sz w:val="24"/>
                <w:szCs w:val="24"/>
                <w:lang w:val="en-US" w:eastAsia="zh-CN"/>
              </w:rPr>
            </w:pPr>
            <w:r>
              <w:rPr>
                <w:rFonts w:hint="eastAsia" w:ascii="宋体" w:hAnsi="宋体"/>
                <w:color w:val="000000" w:themeColor="text1"/>
                <w:sz w:val="24"/>
                <w:highlight w:val="none"/>
                <w14:textFill>
                  <w14:solidFill>
                    <w14:schemeClr w14:val="tx1"/>
                  </w14:solidFill>
                </w14:textFill>
              </w:rPr>
              <w:t>2084.418142</w:t>
            </w:r>
          </w:p>
        </w:tc>
        <w:tc>
          <w:tcPr>
            <w:tcW w:w="539" w:type="pct"/>
            <w:tcBorders>
              <w:top w:val="single" w:color="auto" w:sz="4" w:space="0"/>
              <w:left w:val="single" w:color="auto" w:sz="4" w:space="0"/>
              <w:bottom w:val="single" w:color="auto" w:sz="4" w:space="0"/>
              <w:right w:val="single" w:color="auto" w:sz="4" w:space="0"/>
            </w:tcBorders>
            <w:vAlign w:val="center"/>
          </w:tcPr>
          <w:p w14:paraId="1D1F0F77">
            <w:pPr>
              <w:jc w:val="center"/>
              <w:rPr>
                <w:rFonts w:hint="eastAsia" w:ascii="宋体" w:hAnsi="宋体" w:eastAsia="宋体" w:cs="宋体"/>
                <w:bCs/>
                <w:sz w:val="24"/>
                <w:szCs w:val="24"/>
              </w:rPr>
            </w:pPr>
            <w:r>
              <w:rPr>
                <w:rFonts w:hint="eastAsia" w:ascii="宋体" w:hAnsi="宋体" w:eastAsia="宋体" w:cs="宋体"/>
                <w:bCs/>
                <w:sz w:val="24"/>
                <w:szCs w:val="24"/>
              </w:rPr>
              <w:t>1项</w:t>
            </w:r>
          </w:p>
        </w:tc>
        <w:tc>
          <w:tcPr>
            <w:tcW w:w="2313" w:type="pct"/>
            <w:tcBorders>
              <w:top w:val="single" w:color="auto" w:sz="4" w:space="0"/>
              <w:left w:val="single" w:color="auto" w:sz="4" w:space="0"/>
              <w:bottom w:val="single" w:color="auto" w:sz="4" w:space="0"/>
              <w:right w:val="single" w:color="auto" w:sz="4" w:space="0"/>
            </w:tcBorders>
            <w:vAlign w:val="center"/>
          </w:tcPr>
          <w:p w14:paraId="4BA110B0">
            <w:pPr>
              <w:jc w:val="center"/>
              <w:rPr>
                <w:rFonts w:hint="eastAsia" w:ascii="宋体" w:hAnsi="宋体" w:eastAsia="宋体" w:cs="宋体"/>
                <w:sz w:val="24"/>
                <w:szCs w:val="24"/>
              </w:rPr>
            </w:pPr>
            <w:r>
              <w:rPr>
                <w:rFonts w:hint="eastAsia" w:ascii="宋体" w:hAnsi="宋体" w:cs="宋体"/>
                <w:color w:val="000000"/>
                <w:sz w:val="24"/>
              </w:rPr>
              <w:t>二十四</w:t>
            </w:r>
            <w:r>
              <w:rPr>
                <w:rFonts w:hint="eastAsia" w:ascii="宋体" w:hAnsi="宋体" w:cs="宋体"/>
                <w:color w:val="333333"/>
                <w:sz w:val="24"/>
                <w:shd w:val="clear" w:color="auto" w:fill="FFFFFF"/>
              </w:rPr>
              <w:t>条道路的市政排水管线采取非开挖紫外光固化工艺修复，检查井修复采用防水砂浆抹面工艺</w:t>
            </w:r>
            <w:r>
              <w:rPr>
                <w:rFonts w:hint="eastAsia" w:ascii="宋体" w:hAnsi="宋体" w:eastAsia="宋体" w:cs="宋体"/>
                <w:sz w:val="24"/>
                <w:szCs w:val="24"/>
              </w:rPr>
              <w:t>。</w:t>
            </w:r>
          </w:p>
        </w:tc>
      </w:tr>
    </w:tbl>
    <w:p w14:paraId="6E20C2E6">
      <w:pPr>
        <w:spacing w:line="360" w:lineRule="auto"/>
        <w:ind w:firstLine="480" w:firstLineChars="200"/>
        <w:rPr>
          <w:rFonts w:hint="eastAsia" w:ascii="宋体" w:hAnsi="宋体" w:cs="宋体" w:eastAsiaTheme="minorEastAsia"/>
          <w:sz w:val="24"/>
        </w:rPr>
      </w:pPr>
      <w:r>
        <w:rPr>
          <w:rFonts w:asciiTheme="minorEastAsia" w:hAnsiTheme="minorEastAsia" w:eastAsiaTheme="minorEastAsia"/>
          <w:sz w:val="24"/>
        </w:rPr>
        <w:t>5.合同履行期限：</w:t>
      </w:r>
      <w:bookmarkStart w:id="7" w:name="OLE_LINK44"/>
      <w:r>
        <w:rPr>
          <w:rFonts w:hint="eastAsia" w:ascii="宋体" w:hAnsi="宋体" w:cs="宋体" w:eastAsiaTheme="minorEastAsia"/>
          <w:color w:val="000000" w:themeColor="text1"/>
          <w:sz w:val="24"/>
          <w14:textFill>
            <w14:solidFill>
              <w14:schemeClr w14:val="tx1"/>
            </w14:solidFill>
          </w14:textFill>
        </w:rPr>
        <w:t>自合同签订之日起至</w:t>
      </w:r>
      <w:r>
        <w:rPr>
          <w:rFonts w:hint="eastAsia" w:ascii="宋体" w:hAnsi="宋体" w:cs="宋体" w:eastAsiaTheme="minorEastAsia"/>
          <w:color w:val="000000" w:themeColor="text1"/>
          <w:sz w:val="24"/>
          <w:lang w:val="en-US" w:eastAsia="zh-CN"/>
          <w14:textFill>
            <w14:solidFill>
              <w14:schemeClr w14:val="tx1"/>
            </w14:solidFill>
          </w14:textFill>
        </w:rPr>
        <w:t>1年</w:t>
      </w:r>
      <w:r>
        <w:rPr>
          <w:rFonts w:hint="eastAsia" w:ascii="宋体" w:hAnsi="宋体" w:cs="宋体" w:eastAsiaTheme="minorEastAsia"/>
          <w:color w:val="000000" w:themeColor="text1"/>
          <w:sz w:val="24"/>
          <w14:textFill>
            <w14:solidFill>
              <w14:schemeClr w14:val="tx1"/>
            </w14:solidFill>
          </w14:textFill>
        </w:rPr>
        <w:t>。</w:t>
      </w:r>
    </w:p>
    <w:bookmarkEnd w:id="7"/>
    <w:p w14:paraId="1B779763">
      <w:pPr>
        <w:spacing w:line="360" w:lineRule="auto"/>
        <w:ind w:firstLine="480" w:firstLineChars="200"/>
        <w:rPr>
          <w:sz w:val="24"/>
        </w:rPr>
      </w:pPr>
      <w:r>
        <w:rPr>
          <w:sz w:val="24"/>
        </w:rPr>
        <w:t xml:space="preserve">6.本项目是否接受联合体投标：□是  </w:t>
      </w:r>
      <w:bookmarkStart w:id="8" w:name="OLE_LINK25"/>
      <w:r>
        <w:rPr>
          <w:sz w:val="24"/>
        </w:rPr>
        <w:t>■</w:t>
      </w:r>
      <w:bookmarkEnd w:id="8"/>
      <w:r>
        <w:rPr>
          <w:sz w:val="24"/>
        </w:rPr>
        <w:t>否。</w:t>
      </w:r>
    </w:p>
    <w:p w14:paraId="5B28B08D">
      <w:pPr>
        <w:spacing w:line="360" w:lineRule="auto"/>
        <w:ind w:firstLine="480" w:firstLineChars="200"/>
        <w:rPr>
          <w:sz w:val="24"/>
        </w:rPr>
      </w:pPr>
    </w:p>
    <w:p w14:paraId="50C0167F">
      <w:pPr>
        <w:pStyle w:val="4"/>
        <w:spacing w:before="0" w:line="360" w:lineRule="auto"/>
        <w:jc w:val="left"/>
        <w:rPr>
          <w:rFonts w:ascii="Times New Roman" w:hAnsi="Times New Roman" w:eastAsia="宋体"/>
          <w:sz w:val="24"/>
          <w:szCs w:val="24"/>
        </w:rPr>
      </w:pPr>
      <w:bookmarkStart w:id="9" w:name="_Toc28359080"/>
      <w:bookmarkStart w:id="10" w:name="_Toc35393791"/>
      <w:bookmarkStart w:id="11" w:name="_Toc35393622"/>
      <w:bookmarkStart w:id="12" w:name="_Toc28359003"/>
      <w:r>
        <w:rPr>
          <w:rFonts w:ascii="Times New Roman" w:hAnsi="Times New Roman" w:eastAsia="宋体"/>
          <w:sz w:val="24"/>
          <w:szCs w:val="24"/>
        </w:rPr>
        <w:t>二、申请人的资格要求（须同时满足）</w:t>
      </w:r>
      <w:bookmarkEnd w:id="9"/>
      <w:bookmarkEnd w:id="10"/>
      <w:bookmarkEnd w:id="11"/>
      <w:bookmarkEnd w:id="12"/>
    </w:p>
    <w:p w14:paraId="5AC8A27A">
      <w:pPr>
        <w:spacing w:line="360" w:lineRule="auto"/>
        <w:ind w:firstLine="480" w:firstLineChars="200"/>
        <w:rPr>
          <w:sz w:val="24"/>
        </w:rPr>
      </w:pPr>
      <w:r>
        <w:rPr>
          <w:sz w:val="24"/>
        </w:rPr>
        <w:t>1.满足《中华人民共和国政府采购法》第二十二条规定；</w:t>
      </w:r>
    </w:p>
    <w:p w14:paraId="43918C3B">
      <w:pPr>
        <w:spacing w:line="360" w:lineRule="auto"/>
        <w:ind w:firstLine="480" w:firstLineChars="200"/>
        <w:rPr>
          <w:sz w:val="24"/>
        </w:rPr>
      </w:pPr>
      <w:bookmarkStart w:id="13" w:name="_Toc28359004"/>
      <w:bookmarkStart w:id="14" w:name="_Toc28359081"/>
      <w:r>
        <w:rPr>
          <w:sz w:val="24"/>
        </w:rPr>
        <w:t>2.落实政府采购政策需满足的资格要求：</w:t>
      </w:r>
    </w:p>
    <w:p w14:paraId="150ED41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2.1 中小企业政策</w:t>
      </w:r>
    </w:p>
    <w:p w14:paraId="34CDA5B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■本项目不专门面向中小企业预留采购份额。</w:t>
      </w:r>
    </w:p>
    <w:p w14:paraId="2F5D8E4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□本项目专门面向  □中小 □小微企业  采购。即：提供的货物全部由符合政策要求的中小/小微企业制造、服务全部由符合政策要求的中小/小微企业承接。</w:t>
      </w:r>
    </w:p>
    <w:p w14:paraId="789020E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□本项目预留部分采购项目预算专门面向中小企业采购。对于预留份额，提供的货物由符合政策要求的中小企业制造、服务由符合政策要求的中小企业承接。预留份额通过以下措施进行：_______</w:t>
      </w:r>
      <w:r>
        <w:rPr>
          <w:rFonts w:hint="eastAsia"/>
          <w:color w:val="000000" w:themeColor="text1"/>
          <w:sz w:val="24"/>
          <w:lang w:val="en-US" w:eastAsia="zh-CN"/>
          <w14:textFill>
            <w14:solidFill>
              <w14:schemeClr w14:val="tx1"/>
            </w14:solidFill>
          </w14:textFill>
        </w:rPr>
        <w:t>/</w:t>
      </w:r>
      <w:r>
        <w:rPr>
          <w:color w:val="000000" w:themeColor="text1"/>
          <w:sz w:val="24"/>
          <w14:textFill>
            <w14:solidFill>
              <w14:schemeClr w14:val="tx1"/>
            </w14:solidFill>
          </w14:textFill>
        </w:rPr>
        <w:t>________。</w:t>
      </w:r>
    </w:p>
    <w:p w14:paraId="4045BB71">
      <w:pPr>
        <w:spacing w:line="360" w:lineRule="auto"/>
        <w:ind w:firstLine="480" w:firstLineChars="200"/>
        <w:rPr>
          <w:sz w:val="24"/>
        </w:rPr>
      </w:pPr>
      <w:r>
        <w:rPr>
          <w:sz w:val="24"/>
        </w:rPr>
        <w:t>2.2 其它落实政府采购政策的资格要求（如有）：_______</w:t>
      </w:r>
      <w:r>
        <w:rPr>
          <w:rFonts w:hint="eastAsia"/>
          <w:sz w:val="24"/>
          <w:lang w:val="en-US" w:eastAsia="zh-CN"/>
        </w:rPr>
        <w:t>/</w:t>
      </w:r>
      <w:r>
        <w:rPr>
          <w:sz w:val="24"/>
        </w:rPr>
        <w:t>________。</w:t>
      </w:r>
    </w:p>
    <w:p w14:paraId="6BC99C77">
      <w:pPr>
        <w:spacing w:line="360" w:lineRule="auto"/>
        <w:ind w:firstLine="480" w:firstLineChars="200"/>
        <w:rPr>
          <w:i/>
          <w:iCs/>
          <w:sz w:val="24"/>
          <w:u w:val="single"/>
        </w:rPr>
      </w:pPr>
      <w:r>
        <w:rPr>
          <w:sz w:val="24"/>
        </w:rPr>
        <w:t>3.本项目的特定资格要求：</w:t>
      </w:r>
    </w:p>
    <w:p w14:paraId="30B4727B">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121D323">
      <w:pPr>
        <w:tabs>
          <w:tab w:val="left" w:pos="900"/>
          <w:tab w:val="left" w:pos="1134"/>
          <w:tab w:val="left" w:pos="1589"/>
          <w:tab w:val="left" w:pos="5521"/>
        </w:tabs>
        <w:snapToGrid w:val="0"/>
        <w:spacing w:line="360" w:lineRule="auto"/>
        <w:ind w:left="991" w:leftChars="472" w:firstLine="2"/>
        <w:rPr>
          <w:sz w:val="24"/>
        </w:rPr>
      </w:pPr>
      <w:r>
        <w:rPr>
          <w:sz w:val="24"/>
        </w:rPr>
        <w:t>■否</w:t>
      </w:r>
    </w:p>
    <w:p w14:paraId="7C489E3D">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6FB7E8D1">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z w:val="24"/>
        </w:rPr>
        <w:t>____</w:t>
      </w:r>
      <w:r>
        <w:rPr>
          <w:rFonts w:hint="eastAsia"/>
          <w:sz w:val="24"/>
          <w:lang w:val="en-US" w:eastAsia="zh-CN"/>
        </w:rPr>
        <w:t>/</w:t>
      </w:r>
      <w:r>
        <w:rPr>
          <w:sz w:val="24"/>
        </w:rPr>
        <w:t>____</w:t>
      </w:r>
      <w:r>
        <w:rPr>
          <w:rFonts w:hint="eastAsia" w:eastAsiaTheme="minorEastAsia"/>
          <w:sz w:val="24"/>
        </w:rPr>
        <w:t>。</w:t>
      </w:r>
    </w:p>
    <w:p w14:paraId="6C6BE1A5">
      <w:pPr>
        <w:spacing w:line="360" w:lineRule="auto"/>
        <w:ind w:firstLine="480" w:firstLineChars="200"/>
        <w:rPr>
          <w:i/>
          <w:iCs/>
          <w:sz w:val="24"/>
          <w:u w:val="single"/>
        </w:rPr>
      </w:pPr>
    </w:p>
    <w:bookmarkEnd w:id="13"/>
    <w:bookmarkEnd w:id="14"/>
    <w:p w14:paraId="26883536">
      <w:pPr>
        <w:pStyle w:val="4"/>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14:paraId="4A69295D">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1.时间：</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val="en-US" w:eastAsia="zh-CN" w:bidi="ar"/>
          <w14:textFill>
            <w14:solidFill>
              <w14:schemeClr w14:val="tx1"/>
            </w14:solidFill>
          </w14:textFill>
        </w:rPr>
        <w:t>10</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12</w:t>
      </w:r>
      <w:r>
        <w:rPr>
          <w:color w:val="000000" w:themeColor="text1"/>
          <w:sz w:val="24"/>
          <w:lang w:bidi="ar"/>
          <w14:textFill>
            <w14:solidFill>
              <w14:schemeClr w14:val="tx1"/>
            </w14:solidFill>
          </w14:textFill>
        </w:rPr>
        <w:t>日至</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val="en-US" w:eastAsia="zh-CN" w:bidi="ar"/>
          <w14:textFill>
            <w14:solidFill>
              <w14:schemeClr w14:val="tx1"/>
            </w14:solidFill>
          </w14:textFill>
        </w:rPr>
        <w:t>10</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16</w:t>
      </w:r>
      <w:r>
        <w:rPr>
          <w:color w:val="000000" w:themeColor="text1"/>
          <w:sz w:val="24"/>
          <w:lang w:bidi="ar"/>
          <w14:textFill>
            <w14:solidFill>
              <w14:schemeClr w14:val="tx1"/>
            </w14:solidFill>
          </w14:textFill>
        </w:rPr>
        <w:t>日，每天上午</w:t>
      </w:r>
      <w:r>
        <w:rPr>
          <w:rFonts w:hint="eastAsia"/>
          <w:color w:val="000000" w:themeColor="text1"/>
          <w:sz w:val="24"/>
          <w:lang w:bidi="ar"/>
          <w14:textFill>
            <w14:solidFill>
              <w14:schemeClr w14:val="tx1"/>
            </w14:solidFill>
          </w14:textFill>
        </w:rPr>
        <w:t>09：00</w:t>
      </w:r>
      <w:r>
        <w:rPr>
          <w:color w:val="000000" w:themeColor="text1"/>
          <w:sz w:val="24"/>
          <w:lang w:bidi="ar"/>
          <w14:textFill>
            <w14:solidFill>
              <w14:schemeClr w14:val="tx1"/>
            </w14:solidFill>
          </w14:textFill>
        </w:rPr>
        <w:t>至</w:t>
      </w:r>
      <w:r>
        <w:rPr>
          <w:rFonts w:hint="eastAsia"/>
          <w:color w:val="000000" w:themeColor="text1"/>
          <w:sz w:val="24"/>
          <w:lang w:bidi="ar"/>
          <w14:textFill>
            <w14:solidFill>
              <w14:schemeClr w14:val="tx1"/>
            </w14:solidFill>
          </w14:textFill>
        </w:rPr>
        <w:t>12：00</w:t>
      </w:r>
      <w:r>
        <w:rPr>
          <w:color w:val="000000" w:themeColor="text1"/>
          <w:sz w:val="24"/>
          <w:lang w:bidi="ar"/>
          <w14:textFill>
            <w14:solidFill>
              <w14:schemeClr w14:val="tx1"/>
            </w14:solidFill>
          </w14:textFill>
        </w:rPr>
        <w:t>，下午</w:t>
      </w:r>
      <w:r>
        <w:rPr>
          <w:rFonts w:hint="eastAsia"/>
          <w:color w:val="000000" w:themeColor="text1"/>
          <w:sz w:val="24"/>
          <w:lang w:bidi="ar"/>
          <w14:textFill>
            <w14:solidFill>
              <w14:schemeClr w14:val="tx1"/>
            </w14:solidFill>
          </w14:textFill>
        </w:rPr>
        <w:t>1</w:t>
      </w:r>
      <w:r>
        <w:rPr>
          <w:rFonts w:hint="eastAsia"/>
          <w:color w:val="000000" w:themeColor="text1"/>
          <w:sz w:val="24"/>
          <w:lang w:val="en-US" w:eastAsia="zh-CN" w:bidi="ar"/>
          <w14:textFill>
            <w14:solidFill>
              <w14:schemeClr w14:val="tx1"/>
            </w14:solidFill>
          </w14:textFill>
        </w:rPr>
        <w:t>2</w:t>
      </w:r>
      <w:r>
        <w:rPr>
          <w:rFonts w:hint="eastAsia"/>
          <w:color w:val="000000" w:themeColor="text1"/>
          <w:sz w:val="24"/>
          <w:lang w:bidi="ar"/>
          <w14:textFill>
            <w14:solidFill>
              <w14:schemeClr w14:val="tx1"/>
            </w14:solidFill>
          </w14:textFill>
        </w:rPr>
        <w:t>：00</w:t>
      </w:r>
      <w:r>
        <w:rPr>
          <w:color w:val="000000" w:themeColor="text1"/>
          <w:sz w:val="24"/>
          <w:lang w:bidi="ar"/>
          <w14:textFill>
            <w14:solidFill>
              <w14:schemeClr w14:val="tx1"/>
            </w14:solidFill>
          </w14:textFill>
        </w:rPr>
        <w:t>至17</w:t>
      </w:r>
      <w:r>
        <w:rPr>
          <w:rFonts w:hint="eastAsia"/>
          <w:color w:val="000000" w:themeColor="text1"/>
          <w:sz w:val="24"/>
          <w:lang w:bidi="ar"/>
          <w14:textFill>
            <w14:solidFill>
              <w14:schemeClr w14:val="tx1"/>
            </w14:solidFill>
          </w14:textFill>
        </w:rPr>
        <w:t>：00</w:t>
      </w:r>
      <w:r>
        <w:rPr>
          <w:color w:val="000000" w:themeColor="text1"/>
          <w:sz w:val="24"/>
          <w:lang w:bidi="ar"/>
          <w14:textFill>
            <w14:solidFill>
              <w14:schemeClr w14:val="tx1"/>
            </w14:solidFill>
          </w14:textFill>
        </w:rPr>
        <w:t>（北京时间，法定节假日除外）。</w:t>
      </w:r>
    </w:p>
    <w:p w14:paraId="2D814B3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14:paraId="0F22F406">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2D8600A3">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14:paraId="4BF7B43A">
      <w:pPr>
        <w:tabs>
          <w:tab w:val="left" w:pos="900"/>
          <w:tab w:val="left" w:pos="1980"/>
        </w:tabs>
        <w:snapToGrid w:val="0"/>
        <w:spacing w:line="360" w:lineRule="auto"/>
        <w:ind w:left="840"/>
        <w:rPr>
          <w:color w:val="000000" w:themeColor="text1"/>
          <w:sz w:val="24"/>
          <w14:textFill>
            <w14:solidFill>
              <w14:schemeClr w14:val="tx1"/>
            </w14:solidFill>
          </w14:textFill>
        </w:rPr>
      </w:pPr>
    </w:p>
    <w:p w14:paraId="5ED33B6C">
      <w:pPr>
        <w:pStyle w:val="4"/>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7" w:name="_Toc28359005"/>
      <w:bookmarkStart w:id="18" w:name="_Toc28359082"/>
      <w:bookmarkStart w:id="19" w:name="_Toc35393793"/>
      <w:bookmarkStart w:id="20" w:name="_Toc35393624"/>
      <w:r>
        <w:rPr>
          <w:rFonts w:ascii="Times New Roman" w:hAnsi="Times New Roman" w:eastAsia="宋体"/>
          <w:color w:val="000000" w:themeColor="text1"/>
          <w:sz w:val="24"/>
          <w:szCs w:val="24"/>
          <w14:textFill>
            <w14:solidFill>
              <w14:schemeClr w14:val="tx1"/>
            </w14:solidFill>
          </w14:textFill>
        </w:rPr>
        <w:t>四、提交投标文件</w:t>
      </w:r>
      <w:bookmarkEnd w:id="17"/>
      <w:bookmarkEnd w:id="18"/>
      <w:r>
        <w:rPr>
          <w:rFonts w:ascii="Times New Roman" w:hAnsi="Times New Roman" w:eastAsia="宋体"/>
          <w:color w:val="000000" w:themeColor="text1"/>
          <w:sz w:val="24"/>
          <w:szCs w:val="24"/>
          <w14:textFill>
            <w14:solidFill>
              <w14:schemeClr w14:val="tx1"/>
            </w14:solidFill>
          </w14:textFill>
        </w:rPr>
        <w:t>截止时间、开标时间和地点</w:t>
      </w:r>
      <w:bookmarkEnd w:id="19"/>
      <w:bookmarkEnd w:id="20"/>
    </w:p>
    <w:p w14:paraId="7CFD41D5">
      <w:pPr>
        <w:spacing w:line="360" w:lineRule="auto"/>
        <w:ind w:firstLine="480" w:firstLineChars="200"/>
        <w:rPr>
          <w:bCs/>
          <w:sz w:val="24"/>
          <w:u w:val="single"/>
        </w:rPr>
      </w:pPr>
      <w:r>
        <w:rPr>
          <w:color w:val="000000" w:themeColor="text1"/>
          <w:sz w:val="24"/>
          <w:lang w:bidi="ar"/>
          <w14:textFill>
            <w14:solidFill>
              <w14:schemeClr w14:val="tx1"/>
            </w14:solidFill>
          </w14:textFill>
        </w:rPr>
        <w:t>投标截止时间、开标时间：</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val="en-US" w:eastAsia="zh-CN" w:bidi="ar"/>
          <w14:textFill>
            <w14:solidFill>
              <w14:schemeClr w14:val="tx1"/>
            </w14:solidFill>
          </w14:textFill>
        </w:rPr>
        <w:t>11</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02</w:t>
      </w:r>
      <w:r>
        <w:rPr>
          <w:color w:val="000000" w:themeColor="text1"/>
          <w:sz w:val="24"/>
          <w:lang w:bidi="ar"/>
          <w14:textFill>
            <w14:solidFill>
              <w14:schemeClr w14:val="tx1"/>
            </w14:solidFill>
          </w14:textFill>
        </w:rPr>
        <w:t>日</w:t>
      </w:r>
      <w:r>
        <w:rPr>
          <w:sz w:val="24"/>
          <w:lang w:bidi="ar"/>
        </w:rPr>
        <w:t>09点</w:t>
      </w:r>
      <w:r>
        <w:rPr>
          <w:rFonts w:hint="eastAsia"/>
          <w:sz w:val="24"/>
          <w:lang w:bidi="ar"/>
        </w:rPr>
        <w:t>30</w:t>
      </w:r>
      <w:r>
        <w:rPr>
          <w:sz w:val="24"/>
          <w:lang w:bidi="ar"/>
        </w:rPr>
        <w:t>分</w:t>
      </w:r>
      <w:r>
        <w:rPr>
          <w:bCs/>
          <w:sz w:val="24"/>
          <w:lang w:bidi="ar"/>
        </w:rPr>
        <w:t>（北京时间）</w:t>
      </w:r>
      <w:r>
        <w:rPr>
          <w:iCs/>
          <w:sz w:val="24"/>
          <w:lang w:bidi="ar"/>
        </w:rPr>
        <w:t>。</w:t>
      </w:r>
    </w:p>
    <w:p w14:paraId="2707C04C">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6EF4ABCA">
      <w:pPr>
        <w:spacing w:line="360" w:lineRule="auto"/>
        <w:ind w:firstLine="480" w:firstLineChars="200"/>
        <w:rPr>
          <w:bCs/>
          <w:sz w:val="24"/>
          <w:u w:val="single"/>
        </w:rPr>
      </w:pPr>
    </w:p>
    <w:p w14:paraId="4B08D9F6">
      <w:pPr>
        <w:pStyle w:val="4"/>
        <w:spacing w:before="0" w:line="360" w:lineRule="auto"/>
        <w:jc w:val="left"/>
        <w:rPr>
          <w:rFonts w:ascii="Times New Roman" w:hAnsi="Times New Roman" w:eastAsia="宋体"/>
          <w:sz w:val="24"/>
          <w:szCs w:val="24"/>
        </w:rPr>
      </w:pPr>
      <w:bookmarkStart w:id="21" w:name="_Toc28359084"/>
      <w:bookmarkStart w:id="22" w:name="_Toc35393625"/>
      <w:bookmarkStart w:id="23" w:name="_Toc28359007"/>
      <w:bookmarkStart w:id="24" w:name="_Toc35393794"/>
      <w:r>
        <w:rPr>
          <w:rFonts w:ascii="Times New Roman" w:hAnsi="Times New Roman" w:eastAsia="宋体"/>
          <w:sz w:val="24"/>
          <w:szCs w:val="24"/>
        </w:rPr>
        <w:t>五、公告期限</w:t>
      </w:r>
      <w:bookmarkEnd w:id="21"/>
      <w:bookmarkEnd w:id="22"/>
      <w:bookmarkEnd w:id="23"/>
      <w:bookmarkEnd w:id="24"/>
    </w:p>
    <w:p w14:paraId="3CDDAF39">
      <w:pPr>
        <w:spacing w:line="360" w:lineRule="auto"/>
        <w:ind w:firstLine="480" w:firstLineChars="200"/>
        <w:rPr>
          <w:kern w:val="0"/>
          <w:sz w:val="24"/>
        </w:rPr>
      </w:pPr>
      <w:r>
        <w:rPr>
          <w:kern w:val="0"/>
          <w:sz w:val="24"/>
        </w:rPr>
        <w:t>自本公告发布之日起5个工作日。</w:t>
      </w:r>
    </w:p>
    <w:p w14:paraId="498A8E63">
      <w:pPr>
        <w:spacing w:line="360" w:lineRule="auto"/>
        <w:ind w:firstLine="480" w:firstLineChars="200"/>
        <w:rPr>
          <w:kern w:val="0"/>
          <w:sz w:val="24"/>
        </w:rPr>
      </w:pPr>
    </w:p>
    <w:p w14:paraId="7D06A451">
      <w:pPr>
        <w:pStyle w:val="4"/>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14:paraId="31D55827">
      <w:pPr>
        <w:spacing w:line="360" w:lineRule="auto"/>
        <w:ind w:firstLine="480" w:firstLineChars="200"/>
        <w:rPr>
          <w:sz w:val="24"/>
        </w:rPr>
      </w:pPr>
      <w:r>
        <w:rPr>
          <w:sz w:val="24"/>
        </w:rPr>
        <w:t>1.本项目需要落实的政府采购政策：</w:t>
      </w:r>
      <w:r>
        <w:rPr>
          <w:rFonts w:hint="eastAsia"/>
          <w:sz w:val="24"/>
          <w:lang w:bidi="ar"/>
        </w:rPr>
        <w:t>节能产品强制采购；节能产品、环境标志产品优先采购；扶持不发达地区和少数民族地区；政府采购促进中小企业发展；政府采购支持监狱企业、戒毒企业发展；政府采购促进残疾人就业；政府采购信用担保；进口产品管理及招标文件中列明的其他政策要求等。</w:t>
      </w:r>
      <w:r>
        <w:rPr>
          <w:sz w:val="24"/>
          <w:lang w:bidi="ar"/>
        </w:rPr>
        <w:t>。</w:t>
      </w:r>
      <w:r>
        <w:rPr>
          <w:sz w:val="24"/>
        </w:rPr>
        <w:t xml:space="preserve"> </w:t>
      </w:r>
    </w:p>
    <w:p w14:paraId="7BF11FE7">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082220B8">
      <w:pPr>
        <w:adjustRightInd w:val="0"/>
        <w:snapToGrid w:val="0"/>
        <w:spacing w:line="360" w:lineRule="auto"/>
        <w:ind w:firstLine="480" w:firstLineChars="200"/>
        <w:rPr>
          <w:sz w:val="24"/>
          <w:lang w:bidi="ar"/>
        </w:rPr>
      </w:pPr>
      <w:r>
        <w:rPr>
          <w:sz w:val="24"/>
          <w:lang w:bidi="ar"/>
        </w:rPr>
        <w:t>CA数字证书服务热线 010-58511086</w:t>
      </w:r>
    </w:p>
    <w:p w14:paraId="12FE9447">
      <w:pPr>
        <w:adjustRightInd w:val="0"/>
        <w:snapToGrid w:val="0"/>
        <w:spacing w:line="360" w:lineRule="auto"/>
        <w:ind w:firstLine="480" w:firstLineChars="200"/>
        <w:rPr>
          <w:sz w:val="24"/>
        </w:rPr>
      </w:pPr>
      <w:r>
        <w:rPr>
          <w:sz w:val="24"/>
          <w:lang w:bidi="ar"/>
        </w:rPr>
        <w:t>电子营业执照服务热线 400-699-7000</w:t>
      </w:r>
    </w:p>
    <w:p w14:paraId="41EA7598">
      <w:pPr>
        <w:adjustRightInd w:val="0"/>
        <w:snapToGrid w:val="0"/>
        <w:spacing w:line="360" w:lineRule="auto"/>
        <w:ind w:firstLine="480" w:firstLineChars="200"/>
        <w:rPr>
          <w:sz w:val="24"/>
        </w:rPr>
      </w:pPr>
      <w:r>
        <w:rPr>
          <w:sz w:val="24"/>
          <w:lang w:bidi="ar"/>
        </w:rPr>
        <w:t>技术支持服务热线    010-86483801</w:t>
      </w:r>
    </w:p>
    <w:p w14:paraId="7C75F887">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218BA54A">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D6506C6">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0C9F00E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44E72011">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178F4782">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527CB7CC">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81931FF">
      <w:pPr>
        <w:adjustRightInd w:val="0"/>
        <w:snapToGrid w:val="0"/>
        <w:spacing w:line="360" w:lineRule="auto"/>
        <w:ind w:firstLine="480" w:firstLineChars="200"/>
        <w:rPr>
          <w:sz w:val="24"/>
          <w:lang w:bidi="ar"/>
        </w:rPr>
      </w:pPr>
      <w:r>
        <w:rPr>
          <w:rFonts w:hint="eastAsia"/>
          <w:sz w:val="24"/>
          <w:lang w:bidi="ar"/>
        </w:rPr>
        <w:t>2</w:t>
      </w:r>
      <w:r>
        <w:rPr>
          <w:sz w:val="24"/>
          <w:lang w:bidi="ar"/>
        </w:rPr>
        <w:t>.4 获取电子招标文件</w:t>
      </w:r>
    </w:p>
    <w:p w14:paraId="198BC76D">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238794C">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725EB58">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75AE8888">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4E0F8D32">
      <w:pPr>
        <w:widowControl/>
        <w:spacing w:line="360" w:lineRule="auto"/>
        <w:ind w:firstLine="480" w:firstLineChars="200"/>
        <w:jc w:val="left"/>
        <w:rPr>
          <w:sz w:val="24"/>
          <w:lang w:val="zh-TW" w:bidi="ar"/>
        </w:rPr>
      </w:pPr>
      <w:r>
        <w:rPr>
          <w:rFonts w:hint="eastAsia"/>
          <w:sz w:val="24"/>
          <w:lang w:val="zh-TW" w:bidi="ar"/>
        </w:rPr>
        <w:t>2</w:t>
      </w:r>
      <w:r>
        <w:rPr>
          <w:sz w:val="24"/>
          <w:lang w:val="zh-TW" w:eastAsia="zh-TW" w:bidi="ar"/>
        </w:rPr>
        <w:t>.6</w:t>
      </w:r>
      <w:r>
        <w:rPr>
          <w:sz w:val="24"/>
          <w:lang w:val="zh-TW" w:bidi="ar"/>
        </w:rPr>
        <w:t>提交电子投标文件</w:t>
      </w:r>
    </w:p>
    <w:p w14:paraId="391E52C0">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99DC4C5">
      <w:pPr>
        <w:widowControl/>
        <w:spacing w:line="360" w:lineRule="auto"/>
        <w:ind w:firstLine="480" w:firstLineChars="200"/>
        <w:jc w:val="left"/>
        <w:rPr>
          <w:sz w:val="24"/>
          <w:lang w:eastAsia="zh-TW" w:bidi="ar"/>
        </w:rPr>
      </w:pPr>
      <w:r>
        <w:rPr>
          <w:rFonts w:hint="eastAsia"/>
          <w:sz w:val="24"/>
          <w:lang w:val="zh-TW" w:bidi="ar"/>
        </w:rPr>
        <w:t>2</w:t>
      </w:r>
      <w:r>
        <w:rPr>
          <w:sz w:val="24"/>
          <w:lang w:val="zh-TW" w:bidi="ar"/>
        </w:rPr>
        <w:t>.</w:t>
      </w:r>
      <w:r>
        <w:rPr>
          <w:sz w:val="24"/>
          <w:lang w:val="zh-TW" w:eastAsia="zh-TW" w:bidi="ar"/>
        </w:rPr>
        <w:t>7</w:t>
      </w:r>
      <w:r>
        <w:rPr>
          <w:sz w:val="24"/>
          <w:lang w:val="zh-TW" w:bidi="ar"/>
        </w:rPr>
        <w:t>电子开标</w:t>
      </w:r>
    </w:p>
    <w:p w14:paraId="3FC66565">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DACF518">
      <w:pPr>
        <w:spacing w:line="360" w:lineRule="auto"/>
        <w:ind w:firstLine="480" w:firstLineChars="200"/>
        <w:rPr>
          <w:sz w:val="24"/>
        </w:rPr>
      </w:pPr>
    </w:p>
    <w:p w14:paraId="5E2692AB">
      <w:pPr>
        <w:pStyle w:val="4"/>
        <w:spacing w:before="0" w:line="360" w:lineRule="auto"/>
        <w:jc w:val="left"/>
        <w:rPr>
          <w:rFonts w:ascii="Times New Roman" w:hAnsi="Times New Roman" w:eastAsia="宋体"/>
          <w:sz w:val="24"/>
          <w:szCs w:val="24"/>
        </w:rPr>
      </w:pPr>
      <w:bookmarkStart w:id="27" w:name="_Toc28359085"/>
      <w:bookmarkStart w:id="28" w:name="_Toc28359008"/>
      <w:bookmarkStart w:id="29" w:name="_Toc35393796"/>
      <w:bookmarkStart w:id="30" w:name="_Toc35393627"/>
      <w:r>
        <w:rPr>
          <w:rFonts w:ascii="Times New Roman" w:hAnsi="Times New Roman" w:eastAsia="宋体"/>
          <w:sz w:val="24"/>
          <w:szCs w:val="24"/>
        </w:rPr>
        <w:t>七、对本次招标提出询问，请按以下方式联系。</w:t>
      </w:r>
      <w:bookmarkEnd w:id="27"/>
      <w:bookmarkEnd w:id="28"/>
      <w:bookmarkEnd w:id="29"/>
      <w:bookmarkEnd w:id="30"/>
    </w:p>
    <w:p w14:paraId="3B21FB56">
      <w:pPr>
        <w:spacing w:line="360" w:lineRule="auto"/>
        <w:ind w:left="1080" w:leftChars="371" w:hanging="301" w:hangingChars="125"/>
        <w:jc w:val="left"/>
        <w:rPr>
          <w:b/>
          <w:sz w:val="24"/>
        </w:rPr>
      </w:pPr>
      <w:r>
        <w:rPr>
          <w:b/>
          <w:sz w:val="24"/>
        </w:rPr>
        <w:t>1.采购人信息</w:t>
      </w:r>
    </w:p>
    <w:p w14:paraId="62909419">
      <w:pPr>
        <w:spacing w:line="360" w:lineRule="auto"/>
        <w:ind w:left="1079" w:leftChars="371" w:hanging="300" w:hangingChars="125"/>
        <w:jc w:val="left"/>
        <w:rPr>
          <w:sz w:val="24"/>
        </w:rPr>
      </w:pPr>
      <w:bookmarkStart w:id="31" w:name="_Toc28359086"/>
      <w:bookmarkStart w:id="32" w:name="_Toc28359009"/>
      <w:r>
        <w:rPr>
          <w:rFonts w:hint="eastAsia"/>
          <w:sz w:val="24"/>
        </w:rPr>
        <w:t>名    称: 北京经济技术开发区生态环境建设局</w:t>
      </w:r>
    </w:p>
    <w:p w14:paraId="5F8E75CC">
      <w:pPr>
        <w:spacing w:line="360" w:lineRule="auto"/>
        <w:ind w:left="1079" w:leftChars="371" w:hanging="300" w:hangingChars="125"/>
        <w:jc w:val="left"/>
        <w:rPr>
          <w:sz w:val="24"/>
        </w:rPr>
      </w:pPr>
      <w:r>
        <w:rPr>
          <w:rFonts w:hint="eastAsia"/>
          <w:sz w:val="24"/>
        </w:rPr>
        <w:t>地    址: 北京经济技术开发区荣华中路15号朝林大厦</w:t>
      </w:r>
    </w:p>
    <w:p w14:paraId="6F9086D6">
      <w:pPr>
        <w:spacing w:line="360" w:lineRule="auto"/>
        <w:ind w:left="1079" w:leftChars="371" w:hanging="300" w:hangingChars="125"/>
        <w:jc w:val="left"/>
        <w:rPr>
          <w:rFonts w:hint="default" w:eastAsia="宋体"/>
          <w:sz w:val="24"/>
          <w:lang w:val="en-US" w:eastAsia="zh-CN"/>
        </w:rPr>
      </w:pPr>
      <w:r>
        <w:rPr>
          <w:rFonts w:hint="eastAsia"/>
          <w:sz w:val="24"/>
        </w:rPr>
        <w:t xml:space="preserve">联系方式: </w:t>
      </w:r>
      <w:r>
        <w:rPr>
          <w:rFonts w:hint="eastAsia"/>
          <w:sz w:val="24"/>
          <w:lang w:val="en-US" w:eastAsia="zh-CN"/>
        </w:rPr>
        <w:t>沈杰傲</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010-835084</w:t>
      </w:r>
      <w:r>
        <w:rPr>
          <w:rFonts w:hint="eastAsia"/>
          <w:color w:val="000000" w:themeColor="text1"/>
          <w:sz w:val="24"/>
          <w:lang w:val="en-US" w:eastAsia="zh-CN"/>
          <w14:textFill>
            <w14:solidFill>
              <w14:schemeClr w14:val="tx1"/>
            </w14:solidFill>
          </w14:textFill>
        </w:rPr>
        <w:t>50</w:t>
      </w:r>
    </w:p>
    <w:p w14:paraId="7D453DBA">
      <w:pPr>
        <w:spacing w:line="360" w:lineRule="auto"/>
        <w:ind w:left="1080" w:leftChars="371" w:hanging="301" w:hangingChars="125"/>
        <w:jc w:val="left"/>
        <w:rPr>
          <w:b/>
          <w:sz w:val="24"/>
        </w:rPr>
      </w:pPr>
      <w:r>
        <w:rPr>
          <w:b/>
          <w:sz w:val="24"/>
        </w:rPr>
        <w:t>2.采购代理机构信息</w:t>
      </w:r>
      <w:bookmarkEnd w:id="31"/>
      <w:bookmarkEnd w:id="32"/>
    </w:p>
    <w:p w14:paraId="7A59DF6D">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color w:val="000000" w:themeColor="text1"/>
          <w:sz w:val="24"/>
          <w14:textFill>
            <w14:solidFill>
              <w14:schemeClr w14:val="tx1"/>
            </w14:solidFill>
          </w14:textFill>
        </w:rPr>
        <w:t>中承国汇咨询(北京)有限公司</w:t>
      </w:r>
    </w:p>
    <w:p w14:paraId="3E602CE3">
      <w:pPr>
        <w:spacing w:line="360" w:lineRule="auto"/>
        <w:ind w:left="1079" w:leftChars="371" w:hanging="300" w:hangingChars="125"/>
        <w:jc w:val="left"/>
        <w:rPr>
          <w:sz w:val="24"/>
        </w:rPr>
      </w:pPr>
      <w:r>
        <w:rPr>
          <w:sz w:val="24"/>
        </w:rPr>
        <w:t>地    址：</w:t>
      </w:r>
      <w:r>
        <w:rPr>
          <w:rFonts w:hint="eastAsia"/>
          <w:color w:val="000000" w:themeColor="text1"/>
          <w:sz w:val="24"/>
          <w14:textFill>
            <w14:solidFill>
              <w14:schemeClr w14:val="tx1"/>
            </w14:solidFill>
          </w14:textFill>
        </w:rPr>
        <w:t>北京市北京经济技术开发区万源街22号</w:t>
      </w:r>
    </w:p>
    <w:p w14:paraId="32DD50A8">
      <w:pPr>
        <w:spacing w:line="360" w:lineRule="auto"/>
        <w:ind w:left="1079" w:leftChars="371" w:hanging="300" w:hangingChars="125"/>
        <w:jc w:val="left"/>
        <w:rPr>
          <w:sz w:val="24"/>
          <w:u w:val="single"/>
        </w:rPr>
      </w:pPr>
      <w:r>
        <w:rPr>
          <w:sz w:val="24"/>
        </w:rPr>
        <w:t>联系方式：</w:t>
      </w:r>
      <w:r>
        <w:rPr>
          <w:rFonts w:hint="eastAsia"/>
          <w:color w:val="000000" w:themeColor="text1"/>
          <w:sz w:val="24"/>
          <w:lang w:eastAsia="zh-CN"/>
          <w14:textFill>
            <w14:solidFill>
              <w14:schemeClr w14:val="tx1"/>
            </w14:solidFill>
          </w14:textFill>
        </w:rPr>
        <w:t>殷媛，</w:t>
      </w:r>
      <w:r>
        <w:rPr>
          <w:rFonts w:hint="eastAsia"/>
          <w:color w:val="000000" w:themeColor="text1"/>
          <w:sz w:val="24"/>
          <w14:textFill>
            <w14:solidFill>
              <w14:schemeClr w14:val="tx1"/>
            </w14:solidFill>
          </w14:textFill>
        </w:rPr>
        <w:t>010-53383779</w:t>
      </w:r>
    </w:p>
    <w:p w14:paraId="29FA89E1">
      <w:pPr>
        <w:spacing w:line="360" w:lineRule="auto"/>
        <w:ind w:left="1080" w:leftChars="371" w:hanging="301" w:hangingChars="125"/>
        <w:jc w:val="left"/>
        <w:rPr>
          <w:b/>
          <w:sz w:val="24"/>
          <w:u w:val="single"/>
        </w:rPr>
      </w:pPr>
      <w:r>
        <w:rPr>
          <w:b/>
          <w:sz w:val="24"/>
        </w:rPr>
        <w:t>3.项目联系方式</w:t>
      </w:r>
      <w:bookmarkEnd w:id="33"/>
      <w:bookmarkEnd w:id="34"/>
    </w:p>
    <w:p w14:paraId="1F4543BB">
      <w:pPr>
        <w:spacing w:line="360" w:lineRule="auto"/>
        <w:ind w:left="1079" w:leftChars="371" w:hanging="300" w:hangingChars="125"/>
        <w:jc w:val="left"/>
        <w:rPr>
          <w:rFonts w:hint="eastAsia" w:eastAsia="宋体"/>
          <w:sz w:val="24"/>
          <w:lang w:eastAsia="zh-CN"/>
        </w:rPr>
      </w:pPr>
      <w:r>
        <w:rPr>
          <w:sz w:val="24"/>
        </w:rPr>
        <w:t>项目联系人：</w:t>
      </w:r>
      <w:r>
        <w:rPr>
          <w:rFonts w:hint="eastAsia"/>
          <w:color w:val="000000" w:themeColor="text1"/>
          <w:sz w:val="24"/>
          <w:lang w:eastAsia="zh-CN"/>
          <w14:textFill>
            <w14:solidFill>
              <w14:schemeClr w14:val="tx1"/>
            </w14:solidFill>
          </w14:textFill>
        </w:rPr>
        <w:t>殷媛</w:t>
      </w:r>
    </w:p>
    <w:p w14:paraId="24110599">
      <w:pPr>
        <w:spacing w:line="360" w:lineRule="auto"/>
        <w:ind w:left="1079" w:leftChars="371" w:hanging="300" w:hangingChars="125"/>
        <w:jc w:val="left"/>
        <w:rPr>
          <w:sz w:val="24"/>
        </w:rPr>
      </w:pPr>
      <w:r>
        <w:rPr>
          <w:sz w:val="24"/>
        </w:rPr>
        <w:t>电      话：010-53383779</w:t>
      </w:r>
    </w:p>
    <w:p w14:paraId="2FD285D4">
      <w:pPr>
        <w:spacing w:line="360" w:lineRule="auto"/>
        <w:ind w:firstLine="5880" w:firstLineChars="2450"/>
        <w:jc w:val="right"/>
        <w:rPr>
          <w:sz w:val="24"/>
        </w:rPr>
      </w:pPr>
    </w:p>
    <w:p w14:paraId="7798F90D">
      <w:pPr>
        <w:spacing w:line="360" w:lineRule="auto"/>
        <w:jc w:val="center"/>
        <w:outlineLvl w:val="0"/>
        <w:rPr>
          <w:b/>
          <w:sz w:val="32"/>
          <w:szCs w:val="32"/>
        </w:rPr>
      </w:pPr>
      <w:r>
        <w:rPr>
          <w:sz w:val="24"/>
        </w:rPr>
        <w:br w:type="page"/>
      </w:r>
      <w:bookmarkStart w:id="35" w:name="_Toc99301420"/>
      <w:bookmarkStart w:id="36" w:name="_Toc512937850"/>
      <w:bookmarkStart w:id="37" w:name="_Toc305158928"/>
      <w:bookmarkStart w:id="38" w:name="_Toc264969275"/>
      <w:bookmarkStart w:id="39" w:name="_Toc353873938"/>
      <w:bookmarkStart w:id="40" w:name="_Toc305158854"/>
      <w:bookmarkStart w:id="41" w:name="_Toc226965856"/>
      <w:bookmarkStart w:id="42" w:name="_Toc265228423"/>
      <w:bookmarkStart w:id="43" w:name="_Toc127151777"/>
      <w:bookmarkStart w:id="44" w:name="_Toc127161488"/>
      <w:bookmarkStart w:id="45" w:name="_Toc150774783"/>
      <w:bookmarkStart w:id="46" w:name="_Toc353825548"/>
      <w:bookmarkStart w:id="47" w:name="_Toc195842950"/>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22C1288B">
      <w:pPr>
        <w:pStyle w:val="4"/>
        <w:tabs>
          <w:tab w:val="center" w:pos="4592"/>
          <w:tab w:val="left" w:pos="7860"/>
        </w:tabs>
        <w:spacing w:before="0" w:line="360" w:lineRule="auto"/>
        <w:rPr>
          <w:rFonts w:ascii="Times New Roman" w:hAnsi="Times New Roman" w:eastAsia="宋体"/>
          <w:sz w:val="28"/>
        </w:rPr>
      </w:pPr>
      <w:bookmarkStart w:id="48" w:name="_Toc150480757"/>
      <w:bookmarkStart w:id="49" w:name="_Toc195842884"/>
      <w:bookmarkStart w:id="50" w:name="_Toc149720812"/>
      <w:bookmarkStart w:id="51" w:name="_Toc151193689"/>
      <w:bookmarkStart w:id="52" w:name="_Toc226309763"/>
      <w:bookmarkStart w:id="53" w:name="_Toc226337215"/>
      <w:bookmarkStart w:id="54" w:name="_Toc164608788"/>
      <w:bookmarkStart w:id="55" w:name="_Toc150774619"/>
      <w:bookmarkStart w:id="56" w:name="_Toc150509270"/>
      <w:bookmarkStart w:id="57" w:name="_Toc127161433"/>
      <w:bookmarkStart w:id="58" w:name="_Toc127151519"/>
      <w:bookmarkStart w:id="59" w:name="_Toc164351613"/>
      <w:bookmarkStart w:id="60" w:name="_Toc151190146"/>
      <w:bookmarkStart w:id="61" w:name="_Toc142311021"/>
      <w:bookmarkStart w:id="62" w:name="_Toc226965709"/>
      <w:bookmarkStart w:id="63" w:name="_Toc151193907"/>
      <w:bookmarkStart w:id="64" w:name="_Toc127151720"/>
      <w:bookmarkStart w:id="65" w:name="_Toc164229360"/>
      <w:bookmarkStart w:id="66" w:name="_Toc164608633"/>
      <w:bookmarkStart w:id="67" w:name="_Toc164229214"/>
      <w:bookmarkStart w:id="68" w:name="_Toc150774724"/>
      <w:bookmarkStart w:id="69" w:name="_Toc226965792"/>
      <w:bookmarkStart w:id="70" w:name="_Toc151193617"/>
      <w:bookmarkStart w:id="71" w:name="_Toc520356144"/>
      <w:bookmarkStart w:id="72" w:name="_Toc151193833"/>
      <w:bookmarkStart w:id="73" w:name="_Toc151193761"/>
      <w:r>
        <w:rPr>
          <w:rFonts w:ascii="Times New Roman" w:hAnsi="Times New Roman" w:eastAsia="宋体"/>
          <w:sz w:val="28"/>
        </w:rPr>
        <w:t>投标人须知资料表</w:t>
      </w:r>
    </w:p>
    <w:p w14:paraId="2D1E0930">
      <w:pPr>
        <w:jc w:val="center"/>
        <w:rPr>
          <w:b/>
          <w:sz w:val="28"/>
          <w:szCs w:val="28"/>
        </w:rPr>
      </w:pPr>
    </w:p>
    <w:p w14:paraId="580A91E6">
      <w:pPr>
        <w:spacing w:line="360" w:lineRule="auto"/>
        <w:ind w:firstLine="480"/>
        <w:rPr>
          <w:sz w:val="24"/>
        </w:rPr>
      </w:pPr>
      <w:r>
        <w:rPr>
          <w:sz w:val="24"/>
        </w:rPr>
        <w:t>本表是对投标人须知的具体补充和修改，如有矛盾，均以本资料表为准。</w:t>
      </w:r>
    </w:p>
    <w:tbl>
      <w:tblPr>
        <w:tblStyle w:val="4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242"/>
      </w:tblGrid>
      <w:tr w14:paraId="4E0A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988" w:type="dxa"/>
            <w:vAlign w:val="center"/>
          </w:tcPr>
          <w:p w14:paraId="01334179">
            <w:pPr>
              <w:jc w:val="center"/>
              <w:rPr>
                <w:b/>
                <w:bCs/>
                <w:sz w:val="24"/>
              </w:rPr>
            </w:pPr>
            <w:r>
              <w:rPr>
                <w:b/>
                <w:sz w:val="24"/>
              </w:rPr>
              <w:t>条款号</w:t>
            </w:r>
          </w:p>
        </w:tc>
        <w:tc>
          <w:tcPr>
            <w:tcW w:w="1701" w:type="dxa"/>
            <w:vAlign w:val="center"/>
          </w:tcPr>
          <w:p w14:paraId="3D967D66">
            <w:pPr>
              <w:jc w:val="center"/>
              <w:rPr>
                <w:b/>
                <w:bCs/>
                <w:sz w:val="24"/>
              </w:rPr>
            </w:pPr>
            <w:r>
              <w:rPr>
                <w:b/>
                <w:bCs/>
                <w:sz w:val="24"/>
              </w:rPr>
              <w:t>条目</w:t>
            </w:r>
          </w:p>
        </w:tc>
        <w:tc>
          <w:tcPr>
            <w:tcW w:w="6242" w:type="dxa"/>
            <w:vAlign w:val="center"/>
          </w:tcPr>
          <w:p w14:paraId="68B063ED">
            <w:pPr>
              <w:jc w:val="center"/>
              <w:rPr>
                <w:b/>
                <w:bCs/>
                <w:sz w:val="24"/>
              </w:rPr>
            </w:pPr>
            <w:r>
              <w:rPr>
                <w:b/>
                <w:bCs/>
                <w:sz w:val="24"/>
              </w:rPr>
              <w:t>内容</w:t>
            </w:r>
          </w:p>
        </w:tc>
      </w:tr>
      <w:tr w14:paraId="7346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287211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44D50F13">
            <w:pPr>
              <w:jc w:val="center"/>
              <w:rPr>
                <w:sz w:val="24"/>
              </w:rPr>
            </w:pPr>
            <w:r>
              <w:rPr>
                <w:sz w:val="24"/>
              </w:rPr>
              <w:t>项目属性</w:t>
            </w:r>
          </w:p>
        </w:tc>
        <w:tc>
          <w:tcPr>
            <w:tcW w:w="6242" w:type="dxa"/>
            <w:vAlign w:val="center"/>
          </w:tcPr>
          <w:p w14:paraId="0CD1EB77">
            <w:pPr>
              <w:jc w:val="left"/>
              <w:rPr>
                <w:sz w:val="24"/>
              </w:rPr>
            </w:pPr>
            <w:r>
              <w:rPr>
                <w:sz w:val="24"/>
              </w:rPr>
              <w:t>项目属性：</w:t>
            </w:r>
          </w:p>
          <w:p w14:paraId="07283BFB">
            <w:pPr>
              <w:jc w:val="left"/>
              <w:rPr>
                <w:sz w:val="24"/>
              </w:rPr>
            </w:pPr>
            <w:r>
              <w:rPr>
                <w:sz w:val="24"/>
              </w:rPr>
              <w:t>■服务</w:t>
            </w:r>
          </w:p>
          <w:p w14:paraId="05615898">
            <w:pPr>
              <w:jc w:val="left"/>
              <w:rPr>
                <w:sz w:val="24"/>
              </w:rPr>
            </w:pPr>
            <w:r>
              <w:rPr>
                <w:sz w:val="24"/>
              </w:rPr>
              <w:t>□货物</w:t>
            </w:r>
          </w:p>
        </w:tc>
      </w:tr>
      <w:tr w14:paraId="35E3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5FE84B6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028B3117">
            <w:pPr>
              <w:jc w:val="center"/>
              <w:rPr>
                <w:sz w:val="24"/>
              </w:rPr>
            </w:pPr>
            <w:r>
              <w:rPr>
                <w:sz w:val="24"/>
              </w:rPr>
              <w:t>科研仪器设备</w:t>
            </w:r>
          </w:p>
        </w:tc>
        <w:tc>
          <w:tcPr>
            <w:tcW w:w="6242" w:type="dxa"/>
            <w:vAlign w:val="center"/>
          </w:tcPr>
          <w:p w14:paraId="2BA3DB5E">
            <w:pPr>
              <w:jc w:val="left"/>
              <w:rPr>
                <w:sz w:val="24"/>
              </w:rPr>
            </w:pPr>
            <w:r>
              <w:rPr>
                <w:sz w:val="24"/>
              </w:rPr>
              <w:t>是否属于科研仪器设备采购项目：</w:t>
            </w:r>
          </w:p>
          <w:p w14:paraId="1613CF05">
            <w:pPr>
              <w:jc w:val="left"/>
              <w:rPr>
                <w:sz w:val="24"/>
              </w:rPr>
            </w:pPr>
            <w:r>
              <w:rPr>
                <w:sz w:val="24"/>
              </w:rPr>
              <w:t>□是</w:t>
            </w:r>
          </w:p>
          <w:p w14:paraId="58CCF626">
            <w:pPr>
              <w:jc w:val="left"/>
              <w:rPr>
                <w:sz w:val="24"/>
              </w:rPr>
            </w:pPr>
            <w:bookmarkStart w:id="74" w:name="OLE_LINK60"/>
            <w:r>
              <w:rPr>
                <w:sz w:val="24"/>
              </w:rPr>
              <w:t>■</w:t>
            </w:r>
            <w:bookmarkEnd w:id="74"/>
            <w:r>
              <w:rPr>
                <w:sz w:val="24"/>
              </w:rPr>
              <w:t>否</w:t>
            </w:r>
          </w:p>
        </w:tc>
      </w:tr>
      <w:tr w14:paraId="34B0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7737C33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380A2B11">
            <w:pPr>
              <w:jc w:val="center"/>
              <w:rPr>
                <w:sz w:val="24"/>
              </w:rPr>
            </w:pPr>
            <w:r>
              <w:rPr>
                <w:sz w:val="24"/>
              </w:rPr>
              <w:t>核心产品</w:t>
            </w:r>
          </w:p>
        </w:tc>
        <w:tc>
          <w:tcPr>
            <w:tcW w:w="6242" w:type="dxa"/>
            <w:vAlign w:val="center"/>
          </w:tcPr>
          <w:p w14:paraId="68340698">
            <w:pPr>
              <w:pStyle w:val="25"/>
              <w:adjustRightInd w:val="0"/>
              <w:snapToGrid w:val="0"/>
              <w:rPr>
                <w:rFonts w:hint="default" w:ascii="Times New Roman" w:hAnsi="Times New Roman"/>
                <w:sz w:val="24"/>
                <w:szCs w:val="24"/>
              </w:rPr>
            </w:pPr>
            <w:r>
              <w:rPr>
                <w:rFonts w:hint="default" w:ascii="Courier New" w:cs="Courier New"/>
                <w:sz w:val="24"/>
              </w:rPr>
              <w:t>■</w:t>
            </w:r>
            <w:r>
              <w:rPr>
                <w:rFonts w:hint="default" w:ascii="Times New Roman" w:hAnsi="Times New Roman"/>
                <w:sz w:val="24"/>
                <w:szCs w:val="24"/>
              </w:rPr>
              <w:t>关于核心产品本项目</w:t>
            </w:r>
            <w:r>
              <w:rPr>
                <w:rFonts w:ascii="Times New Roman" w:hAnsi="Times New Roman"/>
                <w:sz w:val="24"/>
                <w:szCs w:val="24"/>
              </w:rPr>
              <w:t>01</w:t>
            </w:r>
            <w:r>
              <w:rPr>
                <w:rFonts w:hint="default" w:ascii="Times New Roman" w:hAnsi="Times New Roman"/>
                <w:sz w:val="24"/>
                <w:szCs w:val="24"/>
              </w:rPr>
              <w:t>包不适用。</w:t>
            </w:r>
          </w:p>
          <w:p w14:paraId="0ED6130A">
            <w:pPr>
              <w:pStyle w:val="25"/>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26359911">
            <w:pPr>
              <w:jc w:val="left"/>
              <w:rPr>
                <w:sz w:val="24"/>
              </w:rPr>
            </w:pPr>
            <w:r>
              <w:rPr>
                <w:sz w:val="24"/>
              </w:rPr>
              <w:t>□本项目__包为非单一产品采购项目，核心产品为：____。</w:t>
            </w:r>
          </w:p>
        </w:tc>
      </w:tr>
      <w:tr w14:paraId="30C6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restart"/>
            <w:vAlign w:val="center"/>
          </w:tcPr>
          <w:p w14:paraId="6DF26BA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09F999A9">
            <w:pPr>
              <w:jc w:val="center"/>
              <w:rPr>
                <w:sz w:val="24"/>
              </w:rPr>
            </w:pPr>
            <w:r>
              <w:rPr>
                <w:sz w:val="24"/>
              </w:rPr>
              <w:t>现场考察</w:t>
            </w:r>
          </w:p>
        </w:tc>
        <w:tc>
          <w:tcPr>
            <w:tcW w:w="6242" w:type="dxa"/>
            <w:vAlign w:val="center"/>
          </w:tcPr>
          <w:p w14:paraId="5A40D708">
            <w:pPr>
              <w:jc w:val="left"/>
              <w:rPr>
                <w:sz w:val="24"/>
              </w:rPr>
            </w:pPr>
            <w:r>
              <w:rPr>
                <w:sz w:val="24"/>
              </w:rPr>
              <w:t>■不组织</w:t>
            </w:r>
          </w:p>
          <w:p w14:paraId="78A6B96F">
            <w:pPr>
              <w:jc w:val="left"/>
              <w:rPr>
                <w:bCs/>
                <w:sz w:val="24"/>
              </w:rPr>
            </w:pPr>
            <w:r>
              <w:rPr>
                <w:sz w:val="24"/>
              </w:rPr>
              <w:t>□组织，考察时间：__年_月_日_</w:t>
            </w:r>
            <w:r>
              <w:rPr>
                <w:bCs/>
                <w:sz w:val="24"/>
              </w:rPr>
              <w:t>点</w:t>
            </w:r>
            <w:r>
              <w:rPr>
                <w:sz w:val="24"/>
              </w:rPr>
              <w:t>_</w:t>
            </w:r>
            <w:r>
              <w:rPr>
                <w:bCs/>
                <w:sz w:val="24"/>
              </w:rPr>
              <w:t>分</w:t>
            </w:r>
          </w:p>
          <w:p w14:paraId="13D79E16">
            <w:pPr>
              <w:pStyle w:val="25"/>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169B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continue"/>
            <w:vAlign w:val="center"/>
          </w:tcPr>
          <w:p w14:paraId="10F96FA6">
            <w:pPr>
              <w:pStyle w:val="25"/>
              <w:adjustRightInd w:val="0"/>
              <w:snapToGrid w:val="0"/>
              <w:jc w:val="center"/>
              <w:rPr>
                <w:rFonts w:hint="default" w:ascii="Times New Roman" w:hAnsi="Times New Roman"/>
                <w:sz w:val="24"/>
                <w:szCs w:val="24"/>
              </w:rPr>
            </w:pPr>
          </w:p>
        </w:tc>
        <w:tc>
          <w:tcPr>
            <w:tcW w:w="1701" w:type="dxa"/>
            <w:vAlign w:val="center"/>
          </w:tcPr>
          <w:p w14:paraId="05FF667F">
            <w:pPr>
              <w:jc w:val="center"/>
              <w:rPr>
                <w:sz w:val="24"/>
              </w:rPr>
            </w:pPr>
            <w:r>
              <w:rPr>
                <w:sz w:val="24"/>
              </w:rPr>
              <w:t>开标前答疑会</w:t>
            </w:r>
          </w:p>
        </w:tc>
        <w:tc>
          <w:tcPr>
            <w:tcW w:w="6242" w:type="dxa"/>
            <w:vAlign w:val="center"/>
          </w:tcPr>
          <w:p w14:paraId="32BE1680">
            <w:pPr>
              <w:jc w:val="left"/>
              <w:rPr>
                <w:sz w:val="24"/>
              </w:rPr>
            </w:pPr>
            <w:r>
              <w:rPr>
                <w:sz w:val="24"/>
              </w:rPr>
              <w:t>■不召开</w:t>
            </w:r>
          </w:p>
          <w:p w14:paraId="4ED87446">
            <w:pPr>
              <w:jc w:val="left"/>
              <w:rPr>
                <w:sz w:val="24"/>
              </w:rPr>
            </w:pPr>
            <w:r>
              <w:rPr>
                <w:sz w:val="24"/>
              </w:rPr>
              <w:t>□召开，召开时间：__年_月_日_</w:t>
            </w:r>
            <w:r>
              <w:rPr>
                <w:bCs/>
                <w:sz w:val="24"/>
              </w:rPr>
              <w:t>点</w:t>
            </w:r>
            <w:r>
              <w:rPr>
                <w:sz w:val="24"/>
              </w:rPr>
              <w:t>_</w:t>
            </w:r>
            <w:r>
              <w:rPr>
                <w:bCs/>
                <w:sz w:val="24"/>
              </w:rPr>
              <w:t>分</w:t>
            </w:r>
          </w:p>
          <w:p w14:paraId="79E80F56">
            <w:pPr>
              <w:jc w:val="left"/>
              <w:rPr>
                <w:sz w:val="24"/>
              </w:rPr>
            </w:pPr>
            <w:r>
              <w:rPr>
                <w:sz w:val="24"/>
              </w:rPr>
              <w:t>召开地点：____________。</w:t>
            </w:r>
          </w:p>
        </w:tc>
      </w:tr>
      <w:tr w14:paraId="7342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2362340C">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38616BC2">
            <w:pPr>
              <w:jc w:val="center"/>
              <w:rPr>
                <w:sz w:val="24"/>
              </w:rPr>
            </w:pPr>
            <w:r>
              <w:rPr>
                <w:sz w:val="24"/>
              </w:rPr>
              <w:t>样品</w:t>
            </w:r>
          </w:p>
        </w:tc>
        <w:tc>
          <w:tcPr>
            <w:tcW w:w="6242" w:type="dxa"/>
            <w:vAlign w:val="center"/>
          </w:tcPr>
          <w:p w14:paraId="107436DB">
            <w:pPr>
              <w:jc w:val="left"/>
              <w:rPr>
                <w:sz w:val="24"/>
              </w:rPr>
            </w:pPr>
            <w:r>
              <w:rPr>
                <w:sz w:val="24"/>
              </w:rPr>
              <w:t>投标样品递交：</w:t>
            </w:r>
          </w:p>
          <w:p w14:paraId="5062BA16">
            <w:pPr>
              <w:jc w:val="left"/>
              <w:rPr>
                <w:sz w:val="24"/>
              </w:rPr>
            </w:pPr>
            <w:bookmarkStart w:id="75" w:name="OLE_LINK64"/>
            <w:r>
              <w:rPr>
                <w:sz w:val="24"/>
              </w:rPr>
              <w:t>■</w:t>
            </w:r>
            <w:bookmarkEnd w:id="75"/>
            <w:r>
              <w:rPr>
                <w:sz w:val="24"/>
              </w:rPr>
              <w:t>不需要</w:t>
            </w:r>
          </w:p>
          <w:p w14:paraId="272399F4">
            <w:pPr>
              <w:jc w:val="left"/>
              <w:rPr>
                <w:sz w:val="24"/>
              </w:rPr>
            </w:pPr>
            <w:r>
              <w:rPr>
                <w:sz w:val="24"/>
              </w:rPr>
              <w:t>□需要，具体要求如下：</w:t>
            </w:r>
          </w:p>
          <w:p w14:paraId="21FD287D">
            <w:pPr>
              <w:jc w:val="left"/>
              <w:rPr>
                <w:sz w:val="24"/>
                <w:u w:val="single"/>
              </w:rPr>
            </w:pPr>
            <w:r>
              <w:rPr>
                <w:sz w:val="24"/>
              </w:rPr>
              <w:t>（1）样品制作的标准和要求：_________；</w:t>
            </w:r>
          </w:p>
          <w:p w14:paraId="7A404B63">
            <w:pPr>
              <w:jc w:val="left"/>
              <w:rPr>
                <w:sz w:val="24"/>
              </w:rPr>
            </w:pPr>
            <w:r>
              <w:rPr>
                <w:sz w:val="24"/>
              </w:rPr>
              <w:t>（2）是否需要随样品提交相关检测报告：</w:t>
            </w:r>
          </w:p>
          <w:p w14:paraId="789F4362">
            <w:pPr>
              <w:ind w:firstLine="600" w:firstLineChars="250"/>
              <w:jc w:val="left"/>
              <w:rPr>
                <w:sz w:val="24"/>
              </w:rPr>
            </w:pPr>
            <w:r>
              <w:rPr>
                <w:sz w:val="24"/>
              </w:rPr>
              <w:t>□不需要</w:t>
            </w:r>
          </w:p>
          <w:p w14:paraId="06A29361">
            <w:pPr>
              <w:ind w:firstLine="600" w:firstLineChars="250"/>
              <w:jc w:val="left"/>
              <w:rPr>
                <w:sz w:val="24"/>
              </w:rPr>
            </w:pPr>
            <w:r>
              <w:rPr>
                <w:sz w:val="24"/>
              </w:rPr>
              <w:t>□需要</w:t>
            </w:r>
          </w:p>
          <w:p w14:paraId="520E1F7D">
            <w:pPr>
              <w:jc w:val="left"/>
              <w:rPr>
                <w:sz w:val="24"/>
              </w:rPr>
            </w:pPr>
            <w:r>
              <w:rPr>
                <w:sz w:val="24"/>
              </w:rPr>
              <w:t>（3）样品递交要求：_________；</w:t>
            </w:r>
          </w:p>
          <w:p w14:paraId="6BA538D9">
            <w:pPr>
              <w:jc w:val="left"/>
              <w:rPr>
                <w:sz w:val="24"/>
              </w:rPr>
            </w:pPr>
            <w:r>
              <w:rPr>
                <w:sz w:val="24"/>
              </w:rPr>
              <w:t>（4）未中标人样品退还：_________；</w:t>
            </w:r>
          </w:p>
          <w:p w14:paraId="0C953ABA">
            <w:pPr>
              <w:jc w:val="left"/>
              <w:rPr>
                <w:sz w:val="24"/>
                <w:u w:val="single"/>
              </w:rPr>
            </w:pPr>
            <w:r>
              <w:rPr>
                <w:sz w:val="24"/>
              </w:rPr>
              <w:t>（5）中标人样品保管、封存及退还：_________；</w:t>
            </w:r>
          </w:p>
          <w:p w14:paraId="6622B9A4">
            <w:pPr>
              <w:jc w:val="left"/>
              <w:rPr>
                <w:sz w:val="24"/>
              </w:rPr>
            </w:pPr>
            <w:r>
              <w:rPr>
                <w:sz w:val="24"/>
              </w:rPr>
              <w:t>（6）其他要求（如有）：_________。</w:t>
            </w:r>
          </w:p>
        </w:tc>
      </w:tr>
      <w:tr w14:paraId="3022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426E7B2">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4EF6786F">
            <w:pPr>
              <w:jc w:val="center"/>
              <w:rPr>
                <w:sz w:val="24"/>
              </w:rPr>
            </w:pPr>
            <w:r>
              <w:rPr>
                <w:sz w:val="24"/>
              </w:rPr>
              <w:t>标的所属行业</w:t>
            </w:r>
          </w:p>
        </w:tc>
        <w:tc>
          <w:tcPr>
            <w:tcW w:w="6242" w:type="dxa"/>
            <w:vAlign w:val="center"/>
          </w:tcPr>
          <w:p w14:paraId="4CBB6059">
            <w:pPr>
              <w:jc w:val="left"/>
              <w:rPr>
                <w:sz w:val="24"/>
              </w:rPr>
            </w:pPr>
            <w:r>
              <w:rPr>
                <w:sz w:val="24"/>
              </w:rPr>
              <w:t>本项目采购标的对应的中小企业划分标准所属行业：</w:t>
            </w:r>
          </w:p>
          <w:tbl>
            <w:tblPr>
              <w:tblStyle w:val="45"/>
              <w:tblW w:w="6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267"/>
              <w:gridCol w:w="3118"/>
            </w:tblGrid>
            <w:tr w14:paraId="6A31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6B54DCDB">
                  <w:pPr>
                    <w:jc w:val="center"/>
                    <w:rPr>
                      <w:rFonts w:eastAsiaTheme="minorEastAsia"/>
                      <w:bCs/>
                      <w:sz w:val="24"/>
                    </w:rPr>
                  </w:pPr>
                  <w:r>
                    <w:rPr>
                      <w:rFonts w:eastAsiaTheme="minorEastAsia"/>
                      <w:bCs/>
                      <w:sz w:val="24"/>
                    </w:rPr>
                    <w:t>包号</w:t>
                  </w:r>
                </w:p>
              </w:tc>
              <w:tc>
                <w:tcPr>
                  <w:tcW w:w="1849" w:type="pct"/>
                  <w:tcBorders>
                    <w:top w:val="single" w:color="auto" w:sz="4" w:space="0"/>
                    <w:left w:val="single" w:color="auto" w:sz="4" w:space="0"/>
                    <w:bottom w:val="single" w:color="auto" w:sz="4" w:space="0"/>
                    <w:right w:val="single" w:color="auto" w:sz="4" w:space="0"/>
                  </w:tcBorders>
                  <w:vAlign w:val="center"/>
                </w:tcPr>
                <w:p w14:paraId="1022A25F">
                  <w:pPr>
                    <w:jc w:val="center"/>
                    <w:rPr>
                      <w:rFonts w:eastAsiaTheme="minorEastAsia"/>
                      <w:bCs/>
                      <w:sz w:val="24"/>
                    </w:rPr>
                  </w:pPr>
                  <w:r>
                    <w:rPr>
                      <w:rFonts w:eastAsiaTheme="minorEastAsia"/>
                      <w:bCs/>
                      <w:sz w:val="24"/>
                    </w:rPr>
                    <w:t>标的名称</w:t>
                  </w:r>
                </w:p>
              </w:tc>
              <w:tc>
                <w:tcPr>
                  <w:tcW w:w="2544" w:type="pct"/>
                  <w:tcBorders>
                    <w:top w:val="single" w:color="auto" w:sz="4" w:space="0"/>
                    <w:left w:val="single" w:color="auto" w:sz="4" w:space="0"/>
                    <w:bottom w:val="single" w:color="auto" w:sz="4" w:space="0"/>
                    <w:right w:val="single" w:color="auto" w:sz="4" w:space="0"/>
                  </w:tcBorders>
                  <w:vAlign w:val="center"/>
                </w:tcPr>
                <w:p w14:paraId="6B5E10B2">
                  <w:pPr>
                    <w:jc w:val="center"/>
                    <w:rPr>
                      <w:rFonts w:eastAsiaTheme="minorEastAsia"/>
                      <w:sz w:val="24"/>
                    </w:rPr>
                  </w:pPr>
                  <w:r>
                    <w:rPr>
                      <w:rFonts w:eastAsiaTheme="minorEastAsia"/>
                      <w:sz w:val="24"/>
                    </w:rPr>
                    <w:t>中小企业划分标准所属行业</w:t>
                  </w:r>
                </w:p>
              </w:tc>
            </w:tr>
            <w:tr w14:paraId="75BE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4B7144CE">
                  <w:pPr>
                    <w:jc w:val="center"/>
                    <w:rPr>
                      <w:rFonts w:eastAsiaTheme="minorEastAsia"/>
                      <w:bCs/>
                      <w:sz w:val="24"/>
                    </w:rPr>
                  </w:pPr>
                  <w:r>
                    <w:rPr>
                      <w:rFonts w:hint="eastAsia" w:eastAsiaTheme="minorEastAsia"/>
                      <w:bCs/>
                      <w:sz w:val="24"/>
                    </w:rPr>
                    <w:t>01</w:t>
                  </w:r>
                </w:p>
              </w:tc>
              <w:tc>
                <w:tcPr>
                  <w:tcW w:w="1849" w:type="pct"/>
                  <w:tcBorders>
                    <w:top w:val="single" w:color="auto" w:sz="4" w:space="0"/>
                    <w:left w:val="single" w:color="auto" w:sz="4" w:space="0"/>
                    <w:bottom w:val="single" w:color="auto" w:sz="4" w:space="0"/>
                    <w:right w:val="single" w:color="auto" w:sz="4" w:space="0"/>
                  </w:tcBorders>
                  <w:vAlign w:val="center"/>
                </w:tcPr>
                <w:p w14:paraId="28CD3DBA">
                  <w:pPr>
                    <w:jc w:val="center"/>
                    <w:rPr>
                      <w:rFonts w:hint="eastAsia" w:eastAsia="宋体"/>
                      <w:color w:val="000000" w:themeColor="text1"/>
                      <w:sz w:val="24"/>
                      <w:lang w:eastAsia="zh-CN"/>
                      <w14:textFill>
                        <w14:solidFill>
                          <w14:schemeClr w14:val="tx1"/>
                        </w14:solidFill>
                      </w14:textFill>
                    </w:rPr>
                  </w:pPr>
                  <w:r>
                    <w:rPr>
                      <w:rFonts w:hint="eastAsia" w:ascii="宋体" w:hAnsi="宋体" w:cs="宋体"/>
                      <w:sz w:val="24"/>
                      <w:lang w:eastAsia="zh-CN"/>
                    </w:rPr>
                    <w:t>排水设施应急修复管理-雨污水管道修复项目</w:t>
                  </w:r>
                </w:p>
              </w:tc>
              <w:tc>
                <w:tcPr>
                  <w:tcW w:w="2544" w:type="pct"/>
                  <w:tcBorders>
                    <w:top w:val="single" w:color="auto" w:sz="4" w:space="0"/>
                    <w:left w:val="single" w:color="auto" w:sz="4" w:space="0"/>
                    <w:bottom w:val="single" w:color="auto" w:sz="4" w:space="0"/>
                    <w:right w:val="single" w:color="auto" w:sz="4" w:space="0"/>
                  </w:tcBorders>
                  <w:vAlign w:val="center"/>
                </w:tcPr>
                <w:p w14:paraId="3BF4CDFB">
                  <w:pPr>
                    <w:jc w:val="center"/>
                    <w:rPr>
                      <w:rFonts w:eastAsiaTheme="minorEastAsia"/>
                      <w:kern w:val="0"/>
                      <w:sz w:val="24"/>
                    </w:rPr>
                  </w:pPr>
                  <w:r>
                    <w:rPr>
                      <w:rFonts w:hint="eastAsia"/>
                      <w:color w:val="000000" w:themeColor="text1"/>
                      <w:sz w:val="24"/>
                      <w14:textFill>
                        <w14:solidFill>
                          <w14:schemeClr w14:val="tx1"/>
                        </w14:solidFill>
                      </w14:textFill>
                    </w:rPr>
                    <w:t>其他未列明行业</w:t>
                  </w:r>
                </w:p>
              </w:tc>
            </w:tr>
          </w:tbl>
          <w:p w14:paraId="5252599A">
            <w:pPr>
              <w:jc w:val="left"/>
              <w:rPr>
                <w:sz w:val="24"/>
              </w:rPr>
            </w:pPr>
          </w:p>
        </w:tc>
      </w:tr>
      <w:tr w14:paraId="7014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DE3C738">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CCE7DF6">
            <w:pPr>
              <w:jc w:val="center"/>
              <w:rPr>
                <w:sz w:val="24"/>
              </w:rPr>
            </w:pPr>
            <w:r>
              <w:rPr>
                <w:sz w:val="24"/>
              </w:rPr>
              <w:t>投标报价</w:t>
            </w:r>
          </w:p>
        </w:tc>
        <w:tc>
          <w:tcPr>
            <w:tcW w:w="6242" w:type="dxa"/>
            <w:vAlign w:val="center"/>
          </w:tcPr>
          <w:p w14:paraId="3DD0826C">
            <w:pPr>
              <w:jc w:val="left"/>
              <w:rPr>
                <w:sz w:val="24"/>
              </w:rPr>
            </w:pPr>
            <w:r>
              <w:rPr>
                <w:sz w:val="24"/>
              </w:rPr>
              <w:t>投标报价的特殊规定：</w:t>
            </w:r>
          </w:p>
          <w:p w14:paraId="44B12A5F">
            <w:pPr>
              <w:jc w:val="left"/>
              <w:rPr>
                <w:sz w:val="24"/>
              </w:rPr>
            </w:pPr>
            <w:bookmarkStart w:id="76" w:name="OLE_LINK69"/>
            <w:r>
              <w:rPr>
                <w:sz w:val="24"/>
              </w:rPr>
              <w:t>■</w:t>
            </w:r>
            <w:bookmarkEnd w:id="76"/>
            <w:r>
              <w:rPr>
                <w:sz w:val="24"/>
              </w:rPr>
              <w:t>无</w:t>
            </w:r>
          </w:p>
          <w:p w14:paraId="0177253F">
            <w:pPr>
              <w:jc w:val="left"/>
              <w:rPr>
                <w:sz w:val="24"/>
              </w:rPr>
            </w:pPr>
            <w:r>
              <w:rPr>
                <w:sz w:val="24"/>
              </w:rPr>
              <w:t>□有，具体情形：_____。</w:t>
            </w:r>
          </w:p>
        </w:tc>
      </w:tr>
      <w:tr w14:paraId="342C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F7991A2">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2052E8A4">
            <w:pPr>
              <w:jc w:val="center"/>
              <w:rPr>
                <w:sz w:val="24"/>
              </w:rPr>
            </w:pPr>
            <w:r>
              <w:rPr>
                <w:sz w:val="24"/>
              </w:rPr>
              <w:t>投标保证金</w:t>
            </w:r>
          </w:p>
        </w:tc>
        <w:tc>
          <w:tcPr>
            <w:tcW w:w="6242" w:type="dxa"/>
            <w:vAlign w:val="center"/>
          </w:tcPr>
          <w:p w14:paraId="485B478A">
            <w:pPr>
              <w:pStyle w:val="25"/>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0A697F17">
            <w:pPr>
              <w:pStyle w:val="25"/>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rPr>
              <w:t>0元（无需缴纳）</w:t>
            </w:r>
            <w:r>
              <w:rPr>
                <w:rFonts w:hint="default" w:ascii="Times New Roman" w:hAnsi="Times New Roman"/>
                <w:sz w:val="24"/>
                <w:szCs w:val="24"/>
              </w:rPr>
              <w:t>；</w:t>
            </w:r>
          </w:p>
          <w:p w14:paraId="01027F9E">
            <w:pPr>
              <w:pStyle w:val="25"/>
              <w:adjustRightInd w:val="0"/>
              <w:snapToGrid w:val="0"/>
              <w:rPr>
                <w:rFonts w:hint="default"/>
                <w:sz w:val="24"/>
              </w:rPr>
            </w:pPr>
            <w:r>
              <w:rPr>
                <w:sz w:val="24"/>
              </w:rPr>
              <w:t>投标保证金收受人信息：</w:t>
            </w:r>
          </w:p>
          <w:p w14:paraId="1B5EEDC7">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账户名称:中承国汇咨询(北京)有限公司</w:t>
            </w:r>
          </w:p>
          <w:p w14:paraId="6E9FADBE">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开户银行:中国银行北京天华支行</w:t>
            </w:r>
          </w:p>
          <w:p w14:paraId="405318DC">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    号:318171209463</w:t>
            </w:r>
            <w:r>
              <w:rPr>
                <w:rFonts w:hint="eastAsia"/>
                <w:b/>
                <w:color w:val="000000" w:themeColor="text1"/>
                <w:sz w:val="24"/>
                <w14:textFill>
                  <w14:solidFill>
                    <w14:schemeClr w14:val="tx1"/>
                  </w14:solidFill>
                </w14:textFill>
              </w:rPr>
              <w:t>(仅作为递交投标保证金使用)</w:t>
            </w:r>
          </w:p>
          <w:p w14:paraId="322FFA34">
            <w:pPr>
              <w:pStyle w:val="25"/>
              <w:adjustRightInd w:val="0"/>
              <w:snapToGrid w:val="0"/>
              <w:rPr>
                <w:rFonts w:hint="default"/>
                <w:sz w:val="24"/>
              </w:rPr>
            </w:pPr>
            <w:r>
              <w:rPr>
                <w:color w:val="000000" w:themeColor="text1"/>
                <w:sz w:val="24"/>
                <w:szCs w:val="24"/>
                <w14:textFill>
                  <w14:solidFill>
                    <w14:schemeClr w14:val="tx1"/>
                  </w14:solidFill>
                </w14:textFill>
              </w:rPr>
              <w:t>递交投标保证金需注明所递交项目的采购编号，如分包则需注明包号(例如:ZCGH-ZB-2026XXXXX,第X包)</w:t>
            </w:r>
          </w:p>
        </w:tc>
      </w:tr>
      <w:tr w14:paraId="57E9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E4340E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5040908">
            <w:pPr>
              <w:jc w:val="center"/>
              <w:rPr>
                <w:sz w:val="24"/>
              </w:rPr>
            </w:pPr>
          </w:p>
        </w:tc>
        <w:tc>
          <w:tcPr>
            <w:tcW w:w="6242" w:type="dxa"/>
            <w:vAlign w:val="center"/>
          </w:tcPr>
          <w:p w14:paraId="685CF5E5">
            <w:pPr>
              <w:jc w:val="left"/>
              <w:rPr>
                <w:sz w:val="24"/>
              </w:rPr>
            </w:pPr>
            <w:r>
              <w:rPr>
                <w:sz w:val="24"/>
              </w:rPr>
              <w:t>投标保证金可以不予退还的其他情形：</w:t>
            </w:r>
          </w:p>
          <w:p w14:paraId="72DEAA7F">
            <w:pPr>
              <w:jc w:val="left"/>
              <w:rPr>
                <w:sz w:val="24"/>
              </w:rPr>
            </w:pPr>
            <w:r>
              <w:rPr>
                <w:sz w:val="24"/>
              </w:rPr>
              <w:t>□无</w:t>
            </w:r>
          </w:p>
          <w:p w14:paraId="4EF6BFA8">
            <w:pPr>
              <w:pStyle w:val="25"/>
              <w:adjustRightInd w:val="0"/>
              <w:snapToGrid w:val="0"/>
              <w:rPr>
                <w:rFonts w:hint="default" w:ascii="Times New Roman" w:hAnsi="Times New Roman"/>
                <w:sz w:val="24"/>
              </w:rPr>
            </w:pPr>
            <w:r>
              <w:rPr>
                <w:rFonts w:hint="default" w:ascii="Times New Roman" w:hAnsi="Times New Roman"/>
                <w:sz w:val="24"/>
              </w:rPr>
              <w:t>■有，具体情形：</w:t>
            </w:r>
          </w:p>
          <w:p w14:paraId="7FEF7D40">
            <w:pPr>
              <w:pStyle w:val="25"/>
              <w:adjustRightInd w:val="0"/>
              <w:snapToGrid w:val="0"/>
              <w:rPr>
                <w:rFonts w:hint="default" w:ascii="Times New Roman" w:hAnsi="Times New Roman"/>
                <w:sz w:val="24"/>
                <w:szCs w:val="24"/>
              </w:rPr>
            </w:pPr>
            <w:r>
              <w:rPr>
                <w:rFonts w:ascii="Times New Roman" w:hAnsi="Times New Roman"/>
                <w:sz w:val="24"/>
                <w:szCs w:val="24"/>
              </w:rPr>
              <w:t>(1)在开标之日后到投标有效期满前，投标人擅自撤回投标的；</w:t>
            </w:r>
          </w:p>
          <w:p w14:paraId="602FFF1D">
            <w:pPr>
              <w:pStyle w:val="25"/>
              <w:adjustRightInd w:val="0"/>
              <w:snapToGrid w:val="0"/>
              <w:rPr>
                <w:rFonts w:hint="default" w:ascii="Times New Roman" w:hAnsi="Times New Roman"/>
                <w:sz w:val="24"/>
                <w:szCs w:val="24"/>
              </w:rPr>
            </w:pPr>
            <w:r>
              <w:rPr>
                <w:rFonts w:ascii="Times New Roman" w:hAnsi="Times New Roman"/>
                <w:sz w:val="24"/>
                <w:szCs w:val="24"/>
              </w:rPr>
              <w:t>(2)投标人在投标文件中提供任何虚假材料的；</w:t>
            </w:r>
          </w:p>
          <w:p w14:paraId="612EA98E">
            <w:pPr>
              <w:pStyle w:val="25"/>
              <w:adjustRightInd w:val="0"/>
              <w:snapToGrid w:val="0"/>
              <w:rPr>
                <w:rFonts w:hint="default" w:ascii="Times New Roman" w:hAnsi="Times New Roman"/>
                <w:sz w:val="24"/>
                <w:szCs w:val="24"/>
              </w:rPr>
            </w:pPr>
            <w:r>
              <w:rPr>
                <w:rFonts w:ascii="Times New Roman" w:hAnsi="Times New Roman"/>
                <w:sz w:val="24"/>
                <w:szCs w:val="24"/>
              </w:rPr>
              <w:t>(3)中标人不按招标文件规定与采购人签订合同的。</w:t>
            </w:r>
          </w:p>
          <w:p w14:paraId="7BD4D0E1">
            <w:pPr>
              <w:pStyle w:val="25"/>
              <w:adjustRightInd w:val="0"/>
              <w:snapToGrid w:val="0"/>
              <w:rPr>
                <w:rFonts w:hint="default" w:ascii="Times New Roman" w:hAnsi="Times New Roman"/>
                <w:sz w:val="24"/>
                <w:szCs w:val="24"/>
              </w:rPr>
            </w:pPr>
            <w:r>
              <w:rPr>
                <w:rFonts w:ascii="Times New Roman" w:hAnsi="Times New Roman"/>
                <w:sz w:val="24"/>
                <w:szCs w:val="24"/>
              </w:rPr>
              <w:t>(4)投标人与采购人、其他投标人或者采购代理机构恶意串通的。</w:t>
            </w:r>
          </w:p>
        </w:tc>
      </w:tr>
      <w:tr w14:paraId="6CBB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5698F7EB">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046C4A21">
            <w:pPr>
              <w:jc w:val="center"/>
              <w:rPr>
                <w:sz w:val="24"/>
              </w:rPr>
            </w:pPr>
            <w:r>
              <w:rPr>
                <w:sz w:val="24"/>
              </w:rPr>
              <w:t>投标有效期</w:t>
            </w:r>
          </w:p>
        </w:tc>
        <w:tc>
          <w:tcPr>
            <w:tcW w:w="6242" w:type="dxa"/>
            <w:vAlign w:val="center"/>
          </w:tcPr>
          <w:p w14:paraId="4BF85E9F">
            <w:pPr>
              <w:jc w:val="left"/>
              <w:rPr>
                <w:sz w:val="24"/>
              </w:rPr>
            </w:pPr>
            <w:r>
              <w:rPr>
                <w:sz w:val="24"/>
              </w:rPr>
              <w:t>自提交投标文件的截止之日起算</w:t>
            </w:r>
            <w:r>
              <w:rPr>
                <w:rFonts w:hint="eastAsia"/>
                <w:sz w:val="24"/>
              </w:rPr>
              <w:t>90</w:t>
            </w:r>
            <w:r>
              <w:rPr>
                <w:sz w:val="24"/>
              </w:rPr>
              <w:t>日历天。</w:t>
            </w:r>
          </w:p>
        </w:tc>
      </w:tr>
      <w:tr w14:paraId="5534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7C067B6B">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790D2D7F">
            <w:pPr>
              <w:jc w:val="center"/>
              <w:rPr>
                <w:sz w:val="24"/>
              </w:rPr>
            </w:pPr>
            <w:r>
              <w:rPr>
                <w:sz w:val="24"/>
              </w:rPr>
              <w:t>解密时间</w:t>
            </w:r>
          </w:p>
        </w:tc>
        <w:tc>
          <w:tcPr>
            <w:tcW w:w="6242" w:type="dxa"/>
            <w:vAlign w:val="center"/>
          </w:tcPr>
          <w:p w14:paraId="3AD41C40">
            <w:pPr>
              <w:jc w:val="left"/>
              <w:rPr>
                <w:sz w:val="24"/>
                <w:u w:val="single"/>
              </w:rPr>
            </w:pPr>
            <w:r>
              <w:rPr>
                <w:sz w:val="24"/>
              </w:rPr>
              <w:t>解密时间：</w:t>
            </w:r>
            <w:r>
              <w:rPr>
                <w:sz w:val="24"/>
                <w:u w:val="single"/>
              </w:rPr>
              <w:t xml:space="preserve"> </w:t>
            </w:r>
            <w:r>
              <w:rPr>
                <w:rFonts w:hint="eastAsia"/>
                <w:sz w:val="24"/>
                <w:u w:val="single"/>
              </w:rPr>
              <w:t>30</w:t>
            </w:r>
            <w:r>
              <w:rPr>
                <w:sz w:val="24"/>
                <w:u w:val="single"/>
              </w:rPr>
              <w:t xml:space="preserve"> </w:t>
            </w:r>
            <w:r>
              <w:rPr>
                <w:sz w:val="24"/>
              </w:rPr>
              <w:t>分钟</w:t>
            </w:r>
          </w:p>
        </w:tc>
      </w:tr>
      <w:tr w14:paraId="4F9B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5D9A887E">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60F0539A">
            <w:pPr>
              <w:jc w:val="center"/>
              <w:rPr>
                <w:sz w:val="24"/>
              </w:rPr>
            </w:pPr>
            <w:r>
              <w:rPr>
                <w:sz w:val="24"/>
              </w:rPr>
              <w:t>确定中标人</w:t>
            </w:r>
          </w:p>
        </w:tc>
        <w:tc>
          <w:tcPr>
            <w:tcW w:w="6242" w:type="dxa"/>
            <w:vAlign w:val="center"/>
          </w:tcPr>
          <w:p w14:paraId="21FBEF4E">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55ABD7E9">
            <w:pPr>
              <w:pStyle w:val="25"/>
              <w:adjustRightInd w:val="0"/>
              <w:snapToGrid w:val="0"/>
              <w:rPr>
                <w:rFonts w:hint="default" w:ascii="Times New Roman" w:hAnsi="Times New Roman"/>
                <w:sz w:val="24"/>
              </w:rPr>
            </w:pPr>
            <w:r>
              <w:rPr>
                <w:rFonts w:hint="default" w:ascii="Times New Roman" w:hAnsi="Times New Roman"/>
                <w:sz w:val="24"/>
              </w:rPr>
              <w:t>■否</w:t>
            </w:r>
          </w:p>
          <w:p w14:paraId="3FBBD391">
            <w:pPr>
              <w:pStyle w:val="25"/>
              <w:adjustRightInd w:val="0"/>
              <w:snapToGrid w:val="0"/>
              <w:rPr>
                <w:rFonts w:hint="default" w:ascii="Times New Roman" w:hAnsi="Times New Roman"/>
                <w:sz w:val="24"/>
              </w:rPr>
            </w:pPr>
            <w:r>
              <w:rPr>
                <w:rFonts w:hint="default" w:ascii="Times New Roman" w:hAnsi="Times New Roman"/>
                <w:sz w:val="24"/>
              </w:rPr>
              <w:t>□是</w:t>
            </w:r>
          </w:p>
          <w:p w14:paraId="499A8EC2">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6B860414">
            <w:pPr>
              <w:pStyle w:val="25"/>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ascii="Times New Roman" w:hAnsi="Times New Roman"/>
                <w:sz w:val="24"/>
              </w:rPr>
              <w:t>技术部分</w:t>
            </w:r>
            <w:r>
              <w:rPr>
                <w:rFonts w:hint="default" w:ascii="Times New Roman" w:hAnsi="Times New Roman"/>
                <w:sz w:val="24"/>
              </w:rPr>
              <w:t>得分高者为中标人</w:t>
            </w:r>
          </w:p>
          <w:p w14:paraId="407A3D6E">
            <w:pPr>
              <w:jc w:val="left"/>
              <w:rPr>
                <w:sz w:val="24"/>
                <w:u w:val="single"/>
              </w:rPr>
            </w:pPr>
            <w:r>
              <w:rPr>
                <w:sz w:val="24"/>
              </w:rPr>
              <w:t>□随机抽取</w:t>
            </w:r>
          </w:p>
        </w:tc>
      </w:tr>
      <w:tr w14:paraId="2C1F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56F22BED">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AADAD84">
            <w:pPr>
              <w:jc w:val="center"/>
              <w:rPr>
                <w:sz w:val="24"/>
              </w:rPr>
            </w:pPr>
            <w:r>
              <w:rPr>
                <w:sz w:val="24"/>
              </w:rPr>
              <w:t>分包</w:t>
            </w:r>
          </w:p>
        </w:tc>
        <w:tc>
          <w:tcPr>
            <w:tcW w:w="6242" w:type="dxa"/>
            <w:vAlign w:val="center"/>
          </w:tcPr>
          <w:p w14:paraId="5A90CC05">
            <w:pPr>
              <w:spacing w:before="38" w:line="228" w:lineRule="auto"/>
              <w:ind w:left="158" w:leftChars="75"/>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74B34400">
            <w:pPr>
              <w:spacing w:before="38" w:line="228"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■不允许</w:t>
            </w:r>
          </w:p>
          <w:p w14:paraId="48F74FC5">
            <w:pPr>
              <w:jc w:val="left"/>
              <w:rPr>
                <w:rFonts w:hint="eastAsia" w:ascii="宋体" w:hAnsi="宋体"/>
                <w:sz w:val="24"/>
              </w:rPr>
            </w:pPr>
            <w:r>
              <w:rPr>
                <w:sz w:val="24"/>
              </w:rPr>
              <w:t>□</w:t>
            </w:r>
            <w:r>
              <w:rPr>
                <w:rFonts w:ascii="宋体" w:hAnsi="宋体"/>
                <w:sz w:val="24"/>
              </w:rPr>
              <w:t>允许，具体要求:</w:t>
            </w:r>
          </w:p>
          <w:p w14:paraId="52BC0F1C">
            <w:pPr>
              <w:jc w:val="left"/>
              <w:rPr>
                <w:rFonts w:hint="eastAsia" w:ascii="宋体" w:hAnsi="宋体"/>
                <w:sz w:val="24"/>
              </w:rPr>
            </w:pPr>
            <w:r>
              <w:rPr>
                <w:rFonts w:ascii="宋体" w:hAnsi="宋体"/>
                <w:sz w:val="24"/>
              </w:rPr>
              <w:t>(1)可以分包履行的具体内容:_____；</w:t>
            </w:r>
          </w:p>
          <w:p w14:paraId="139C7725">
            <w:pPr>
              <w:jc w:val="left"/>
              <w:rPr>
                <w:rFonts w:hint="eastAsia" w:ascii="宋体" w:hAnsi="宋体"/>
                <w:sz w:val="24"/>
              </w:rPr>
            </w:pPr>
            <w:r>
              <w:rPr>
                <w:rFonts w:ascii="宋体" w:hAnsi="宋体"/>
                <w:sz w:val="24"/>
              </w:rPr>
              <w:t>(2)允许分包的金额或者比例:_____；</w:t>
            </w:r>
          </w:p>
          <w:p w14:paraId="1F5921CE">
            <w:pPr>
              <w:spacing w:before="38" w:line="228" w:lineRule="auto"/>
              <w:rPr>
                <w:color w:val="000000" w:themeColor="text1"/>
                <w:sz w:val="24"/>
                <w14:textFill>
                  <w14:solidFill>
                    <w14:schemeClr w14:val="tx1"/>
                  </w14:solidFill>
                </w14:textFill>
              </w:rPr>
            </w:pPr>
            <w:r>
              <w:rPr>
                <w:rFonts w:ascii="宋体" w:hAnsi="宋体"/>
                <w:sz w:val="24"/>
              </w:rPr>
              <w:t>(3)其他要求:_____</w:t>
            </w:r>
            <w:r>
              <w:rPr>
                <w:color w:val="000000" w:themeColor="text1"/>
                <w:sz w:val="24"/>
                <w14:textFill>
                  <w14:solidFill>
                    <w14:schemeClr w14:val="tx1"/>
                  </w14:solidFill>
                </w14:textFill>
              </w:rPr>
              <w:t>。</w:t>
            </w:r>
          </w:p>
        </w:tc>
      </w:tr>
      <w:tr w14:paraId="60F6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0B15247">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41186989">
            <w:pPr>
              <w:jc w:val="center"/>
              <w:rPr>
                <w:sz w:val="24"/>
              </w:rPr>
            </w:pPr>
            <w:r>
              <w:rPr>
                <w:sz w:val="24"/>
              </w:rPr>
              <w:t>政采贷</w:t>
            </w:r>
          </w:p>
        </w:tc>
        <w:tc>
          <w:tcPr>
            <w:tcW w:w="6242" w:type="dxa"/>
            <w:vAlign w:val="center"/>
          </w:tcPr>
          <w:p w14:paraId="3A4EB40C">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910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C92DCE3">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6CCBD659">
            <w:pPr>
              <w:jc w:val="center"/>
              <w:rPr>
                <w:sz w:val="24"/>
              </w:rPr>
            </w:pPr>
            <w:r>
              <w:rPr>
                <w:sz w:val="24"/>
              </w:rPr>
              <w:t>询问</w:t>
            </w:r>
          </w:p>
        </w:tc>
        <w:tc>
          <w:tcPr>
            <w:tcW w:w="6242" w:type="dxa"/>
            <w:vAlign w:val="center"/>
          </w:tcPr>
          <w:p w14:paraId="38B7603C">
            <w:pPr>
              <w:jc w:val="left"/>
              <w:rPr>
                <w:sz w:val="24"/>
              </w:rPr>
            </w:pPr>
            <w:r>
              <w:rPr>
                <w:sz w:val="24"/>
              </w:rPr>
              <w:t>询问</w:t>
            </w:r>
            <w:r>
              <w:rPr>
                <w:rFonts w:hint="eastAsia"/>
                <w:sz w:val="24"/>
              </w:rPr>
              <w:t>提出</w:t>
            </w:r>
            <w:r>
              <w:rPr>
                <w:sz w:val="24"/>
              </w:rPr>
              <w:t>形式：</w:t>
            </w:r>
            <w:r>
              <w:rPr>
                <w:rFonts w:hint="eastAsia"/>
                <w:sz w:val="24"/>
              </w:rPr>
              <w:t>以书面形式送达</w:t>
            </w:r>
          </w:p>
        </w:tc>
      </w:tr>
      <w:tr w14:paraId="03A3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8A27EB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066321D5">
            <w:pPr>
              <w:jc w:val="center"/>
              <w:rPr>
                <w:sz w:val="24"/>
              </w:rPr>
            </w:pPr>
            <w:r>
              <w:rPr>
                <w:sz w:val="24"/>
              </w:rPr>
              <w:t>联系方式</w:t>
            </w:r>
          </w:p>
        </w:tc>
        <w:tc>
          <w:tcPr>
            <w:tcW w:w="6242" w:type="dxa"/>
            <w:vAlign w:val="center"/>
          </w:tcPr>
          <w:p w14:paraId="1E3E3EE8">
            <w:pPr>
              <w:jc w:val="left"/>
              <w:rPr>
                <w:sz w:val="24"/>
              </w:rPr>
            </w:pPr>
            <w:r>
              <w:rPr>
                <w:sz w:val="24"/>
              </w:rPr>
              <w:t>接收询问和质疑的联系方式</w:t>
            </w:r>
          </w:p>
          <w:p w14:paraId="480421AC">
            <w:pPr>
              <w:jc w:val="left"/>
              <w:rPr>
                <w:sz w:val="24"/>
              </w:rPr>
            </w:pPr>
            <w:r>
              <w:rPr>
                <w:rFonts w:hint="eastAsia"/>
                <w:sz w:val="24"/>
              </w:rPr>
              <w:t>联系部门:中承国汇咨询(北京)有限公司；</w:t>
            </w:r>
          </w:p>
          <w:p w14:paraId="216D6AA0">
            <w:pPr>
              <w:jc w:val="left"/>
              <w:rPr>
                <w:sz w:val="24"/>
              </w:rPr>
            </w:pPr>
            <w:r>
              <w:rPr>
                <w:rFonts w:hint="eastAsia"/>
                <w:sz w:val="24"/>
              </w:rPr>
              <w:t>联系电话:010-53383779；</w:t>
            </w:r>
          </w:p>
          <w:p w14:paraId="22F793B9">
            <w:pPr>
              <w:jc w:val="left"/>
              <w:rPr>
                <w:sz w:val="24"/>
              </w:rPr>
            </w:pPr>
            <w:r>
              <w:rPr>
                <w:rFonts w:hint="eastAsia"/>
                <w:sz w:val="24"/>
              </w:rPr>
              <w:t>通讯地址:北京市北京经济技术开发区万源街22号B座四层。</w:t>
            </w:r>
          </w:p>
        </w:tc>
      </w:tr>
      <w:tr w14:paraId="54D8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6882ED9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76A6B96">
            <w:pPr>
              <w:jc w:val="center"/>
              <w:rPr>
                <w:sz w:val="24"/>
              </w:rPr>
            </w:pPr>
            <w:r>
              <w:rPr>
                <w:sz w:val="24"/>
              </w:rPr>
              <w:t>代理费</w:t>
            </w:r>
          </w:p>
        </w:tc>
        <w:tc>
          <w:tcPr>
            <w:tcW w:w="6242" w:type="dxa"/>
            <w:tcBorders>
              <w:top w:val="single" w:color="auto" w:sz="4" w:space="0"/>
              <w:left w:val="single" w:color="auto" w:sz="4" w:space="0"/>
              <w:bottom w:val="single" w:color="auto" w:sz="4" w:space="0"/>
              <w:right w:val="single" w:color="auto" w:sz="4" w:space="0"/>
            </w:tcBorders>
            <w:vAlign w:val="center"/>
          </w:tcPr>
          <w:p w14:paraId="0CBCD82F">
            <w:pPr>
              <w:jc w:val="left"/>
              <w:rPr>
                <w:sz w:val="24"/>
              </w:rPr>
            </w:pPr>
            <w:r>
              <w:rPr>
                <w:sz w:val="24"/>
              </w:rPr>
              <w:t>收费对象：</w:t>
            </w:r>
          </w:p>
          <w:p w14:paraId="4D902FCD">
            <w:pPr>
              <w:jc w:val="left"/>
              <w:rPr>
                <w:sz w:val="24"/>
              </w:rPr>
            </w:pPr>
            <w:r>
              <w:rPr>
                <w:sz w:val="24"/>
              </w:rPr>
              <w:t>□采购人</w:t>
            </w:r>
          </w:p>
          <w:p w14:paraId="074F3419">
            <w:pPr>
              <w:jc w:val="left"/>
              <w:rPr>
                <w:sz w:val="24"/>
              </w:rPr>
            </w:pPr>
            <w:r>
              <w:rPr>
                <w:sz w:val="24"/>
              </w:rPr>
              <w:t>■中标人</w:t>
            </w:r>
          </w:p>
          <w:p w14:paraId="4CCCBC0F">
            <w:pPr>
              <w:jc w:val="left"/>
              <w:rPr>
                <w:sz w:val="24"/>
              </w:rPr>
            </w:pPr>
            <w:r>
              <w:rPr>
                <w:sz w:val="24"/>
              </w:rPr>
              <w:t>收费标准：</w:t>
            </w:r>
            <w:r>
              <w:rPr>
                <w:rFonts w:hint="eastAsia"/>
                <w:sz w:val="24"/>
              </w:rPr>
              <w:t>参照原国家计委关于印发《招标代理服务收费管理暂行办法》的通知（计价格[2002]1980号）、国家发展改革委办公厅关于招标代理服务收费有关问题的通知（发改办价格[2003]857号）和国家发展改革委关于降低部分建设项目收费标准规范收费行为等有关问题的通知（发改价格[2011]534号）规定的收费标准下浮20%向中标人收取服务费</w:t>
            </w:r>
            <w:r>
              <w:rPr>
                <w:sz w:val="24"/>
              </w:rPr>
              <w:t>；</w:t>
            </w:r>
          </w:p>
          <w:p w14:paraId="4DFFCD37">
            <w:pPr>
              <w:jc w:val="left"/>
              <w:rPr>
                <w:b/>
                <w:sz w:val="24"/>
              </w:rPr>
            </w:pPr>
            <w:r>
              <w:rPr>
                <w:rFonts w:hint="eastAsia"/>
                <w:sz w:val="24"/>
              </w:rPr>
              <w:t>缴纳时间:收到中标服务费缴纳通知后5个工作日内。</w:t>
            </w:r>
          </w:p>
          <w:p w14:paraId="7C24425E">
            <w:pPr>
              <w:jc w:val="left"/>
              <w:rPr>
                <w:b/>
                <w:sz w:val="24"/>
              </w:rPr>
            </w:pPr>
            <w:r>
              <w:rPr>
                <w:rFonts w:hint="eastAsia"/>
                <w:b/>
                <w:sz w:val="24"/>
              </w:rPr>
              <w:t>以下账户仅作为缴纳中标服务费使用</w:t>
            </w:r>
          </w:p>
          <w:p w14:paraId="7D8EDD5B">
            <w:pPr>
              <w:jc w:val="left"/>
              <w:rPr>
                <w:sz w:val="24"/>
              </w:rPr>
            </w:pPr>
            <w:r>
              <w:rPr>
                <w:rFonts w:hint="eastAsia"/>
                <w:sz w:val="24"/>
              </w:rPr>
              <w:t>缴纳中标服务费帐户信息:</w:t>
            </w:r>
          </w:p>
          <w:p w14:paraId="241ED13B">
            <w:pPr>
              <w:jc w:val="left"/>
              <w:rPr>
                <w:sz w:val="24"/>
              </w:rPr>
            </w:pPr>
            <w:r>
              <w:rPr>
                <w:rFonts w:hint="eastAsia"/>
                <w:sz w:val="24"/>
              </w:rPr>
              <w:t>账户名称:中承国汇咨询(北京)有限公司</w:t>
            </w:r>
          </w:p>
          <w:p w14:paraId="422B1CE4">
            <w:pPr>
              <w:jc w:val="left"/>
              <w:rPr>
                <w:sz w:val="24"/>
              </w:rPr>
            </w:pPr>
            <w:r>
              <w:rPr>
                <w:rFonts w:hint="eastAsia"/>
                <w:sz w:val="24"/>
              </w:rPr>
              <w:t>开户银行:中国农业银行北京荣京西街支行</w:t>
            </w:r>
          </w:p>
          <w:p w14:paraId="7C760457">
            <w:pPr>
              <w:jc w:val="left"/>
              <w:rPr>
                <w:sz w:val="24"/>
              </w:rPr>
            </w:pPr>
            <w:r>
              <w:rPr>
                <w:rFonts w:hint="eastAsia"/>
                <w:sz w:val="24"/>
              </w:rPr>
              <w:t>账    号:11221401040001946</w:t>
            </w:r>
          </w:p>
        </w:tc>
      </w:tr>
      <w:tr w14:paraId="42A5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48191821">
            <w:pPr>
              <w:pStyle w:val="25"/>
              <w:adjustRightInd w:val="0"/>
              <w:snapToGrid w:val="0"/>
              <w:jc w:val="center"/>
              <w:rPr>
                <w:rFonts w:hint="default" w:ascii="Times New Roman" w:hAnsi="Times New Roman"/>
                <w:sz w:val="24"/>
                <w:szCs w:val="24"/>
              </w:rPr>
            </w:pPr>
            <w:r>
              <w:rPr>
                <w:rFonts w:asciiTheme="minorEastAsia" w:hAnsiTheme="minorEastAsia" w:eastAsiaTheme="minorEastAsia"/>
                <w:sz w:val="24"/>
                <w:szCs w:val="24"/>
              </w:rPr>
              <w:t>28</w:t>
            </w:r>
          </w:p>
        </w:tc>
        <w:tc>
          <w:tcPr>
            <w:tcW w:w="1701" w:type="dxa"/>
            <w:tcBorders>
              <w:top w:val="single" w:color="auto" w:sz="4" w:space="0"/>
              <w:left w:val="single" w:color="auto" w:sz="4" w:space="0"/>
              <w:bottom w:val="single" w:color="auto" w:sz="4" w:space="0"/>
              <w:right w:val="single" w:color="auto" w:sz="4" w:space="0"/>
            </w:tcBorders>
            <w:vAlign w:val="center"/>
          </w:tcPr>
          <w:p w14:paraId="05BF822F">
            <w:pPr>
              <w:jc w:val="center"/>
              <w:rPr>
                <w:sz w:val="24"/>
              </w:rPr>
            </w:pPr>
            <w:r>
              <w:rPr>
                <w:rFonts w:hint="eastAsia" w:asciiTheme="minorEastAsia" w:hAnsiTheme="minorEastAsia" w:eastAsiaTheme="minorEastAsia"/>
                <w:sz w:val="24"/>
              </w:rPr>
              <w:t>编号</w:t>
            </w:r>
          </w:p>
        </w:tc>
        <w:tc>
          <w:tcPr>
            <w:tcW w:w="6242" w:type="dxa"/>
            <w:tcBorders>
              <w:top w:val="single" w:color="auto" w:sz="4" w:space="0"/>
              <w:left w:val="single" w:color="auto" w:sz="4" w:space="0"/>
              <w:bottom w:val="single" w:color="auto" w:sz="4" w:space="0"/>
              <w:right w:val="single" w:color="auto" w:sz="4" w:space="0"/>
            </w:tcBorders>
            <w:vAlign w:val="center"/>
          </w:tcPr>
          <w:p w14:paraId="2A59E5C0">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本招标文件中：</w:t>
            </w:r>
          </w:p>
          <w:p w14:paraId="55CFC9C5">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“项目编号”为：</w:t>
            </w:r>
            <w:r>
              <w:rPr>
                <w:rFonts w:hint="eastAsia" w:asciiTheme="minorEastAsia" w:hAnsiTheme="minorEastAsia" w:eastAsiaTheme="minorEastAsia"/>
                <w:color w:val="000000" w:themeColor="text1"/>
                <w:sz w:val="24"/>
                <w:lang w:eastAsia="zh-CN"/>
                <w14:textFill>
                  <w14:solidFill>
                    <w14:schemeClr w14:val="tx1"/>
                  </w14:solidFill>
                </w14:textFill>
              </w:rPr>
              <w:t>999100045000060751-JH001-XM001</w:t>
            </w:r>
            <w:r>
              <w:rPr>
                <w:rFonts w:hint="eastAsia" w:asciiTheme="minorEastAsia" w:hAnsiTheme="minorEastAsia" w:eastAsiaTheme="minorEastAsia"/>
                <w:color w:val="000000" w:themeColor="text1"/>
                <w:sz w:val="24"/>
                <w14:textFill>
                  <w14:solidFill>
                    <w14:schemeClr w14:val="tx1"/>
                  </w14:solidFill>
                </w14:textFill>
              </w:rPr>
              <w:t>；</w:t>
            </w:r>
          </w:p>
          <w:p w14:paraId="1F7C6E4C">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“采购编号”为：ZCGH-ZB-202610003；</w:t>
            </w:r>
          </w:p>
          <w:p w14:paraId="1EF1F089">
            <w:pPr>
              <w:jc w:val="left"/>
              <w:rPr>
                <w:color w:val="EE0000"/>
                <w:sz w:val="24"/>
              </w:rPr>
            </w:pPr>
            <w:r>
              <w:rPr>
                <w:rFonts w:hint="eastAsia" w:asciiTheme="minorEastAsia" w:hAnsiTheme="minorEastAsia" w:eastAsiaTheme="minorEastAsia"/>
                <w:color w:val="000000" w:themeColor="text1"/>
                <w:sz w:val="24"/>
                <w14:textFill>
                  <w14:solidFill>
                    <w14:schemeClr w14:val="tx1"/>
                  </w14:solidFill>
                </w14:textFill>
              </w:rPr>
              <w:t>注：项目编号为北京市政府采购系统自动生成编号，采购编号为招标代理机构内部编号。</w:t>
            </w:r>
          </w:p>
        </w:tc>
      </w:tr>
    </w:tbl>
    <w:p w14:paraId="2E6DF160">
      <w:pPr>
        <w:tabs>
          <w:tab w:val="left" w:pos="5580"/>
        </w:tabs>
        <w:adjustRightInd w:val="0"/>
        <w:spacing w:line="360" w:lineRule="auto"/>
        <w:jc w:val="distribute"/>
        <w:rPr>
          <w:sz w:val="24"/>
        </w:rPr>
        <w:sectPr>
          <w:headerReference r:id="rId8" w:type="first"/>
          <w:footerReference r:id="rId9" w:type="default"/>
          <w:type w:val="nextColumn"/>
          <w:pgSz w:w="11907" w:h="16840"/>
          <w:pgMar w:top="1440" w:right="1800" w:bottom="1440" w:left="1800" w:header="851" w:footer="851" w:gutter="0"/>
          <w:pgNumType w:fmt="decimal" w:start="0"/>
          <w:cols w:space="720" w:num="1"/>
          <w:titlePg/>
          <w:docGrid w:linePitch="462" w:charSpace="0"/>
        </w:sectPr>
      </w:pPr>
    </w:p>
    <w:p w14:paraId="445D9ED8">
      <w:pPr>
        <w:spacing w:before="240" w:beforeLines="100" w:after="240" w:afterLines="100"/>
        <w:jc w:val="center"/>
        <w:rPr>
          <w:b/>
          <w:sz w:val="28"/>
          <w:szCs w:val="28"/>
        </w:rPr>
      </w:pPr>
      <w:bookmarkStart w:id="77" w:name="_Toc150480755"/>
      <w:bookmarkStart w:id="78" w:name="_Toc264969207"/>
      <w:bookmarkStart w:id="79" w:name="_Toc305158785"/>
      <w:bookmarkStart w:id="80" w:name="_Toc353873662"/>
      <w:bookmarkStart w:id="81" w:name="_Toc353873932"/>
      <w:bookmarkStart w:id="82" w:name="_Toc305158859"/>
      <w:bookmarkStart w:id="83" w:name="_Toc142311019"/>
      <w:bookmarkStart w:id="84" w:name="_Toc195842882"/>
      <w:bookmarkStart w:id="85" w:name="_Toc127151517"/>
      <w:bookmarkStart w:id="86" w:name="_Toc150774722"/>
      <w:bookmarkStart w:id="87" w:name="_Toc226337213"/>
      <w:bookmarkStart w:id="88" w:name="_Toc226965790"/>
      <w:bookmarkStart w:id="89" w:name="_Toc265228355"/>
      <w:bookmarkStart w:id="90" w:name="_Toc353825542"/>
      <w:r>
        <w:rPr>
          <w:b/>
          <w:sz w:val="28"/>
          <w:szCs w:val="28"/>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2BA6302">
      <w:pPr>
        <w:pStyle w:val="4"/>
        <w:tabs>
          <w:tab w:val="center" w:pos="4592"/>
          <w:tab w:val="left" w:pos="7860"/>
        </w:tabs>
        <w:spacing w:before="0" w:line="360" w:lineRule="auto"/>
        <w:jc w:val="left"/>
        <w:rPr>
          <w:rFonts w:ascii="Times New Roman" w:hAnsi="Times New Roman" w:eastAsia="宋体"/>
          <w:sz w:val="28"/>
        </w:rPr>
      </w:pPr>
      <w:bookmarkStart w:id="91" w:name="_Toc520356143"/>
      <w:bookmarkStart w:id="92" w:name="_Toc127151518"/>
      <w:r>
        <w:rPr>
          <w:rFonts w:ascii="Times New Roman" w:hAnsi="Times New Roman" w:eastAsia="宋体"/>
          <w:sz w:val="28"/>
        </w:rPr>
        <w:tab/>
      </w:r>
      <w:bookmarkStart w:id="93" w:name="_Toc226965708"/>
      <w:bookmarkStart w:id="94" w:name="_Toc265228356"/>
      <w:bookmarkStart w:id="95" w:name="_Toc226337214"/>
      <w:bookmarkStart w:id="96" w:name="_Toc142311020"/>
      <w:bookmarkStart w:id="97" w:name="_Toc226309762"/>
      <w:bookmarkStart w:id="98" w:name="_Toc150509269"/>
      <w:bookmarkStart w:id="99" w:name="_Toc264969208"/>
      <w:bookmarkStart w:id="100" w:name="_Toc151190145"/>
      <w:bookmarkStart w:id="101" w:name="_Toc226965791"/>
      <w:bookmarkStart w:id="102" w:name="_Toc305158860"/>
      <w:bookmarkStart w:id="103" w:name="_Toc150774723"/>
      <w:bookmarkStart w:id="104" w:name="_Toc151193688"/>
      <w:bookmarkStart w:id="105" w:name="_Toc151193760"/>
      <w:bookmarkStart w:id="106" w:name="_Toc305158786"/>
      <w:bookmarkStart w:id="107" w:name="_Toc151193906"/>
      <w:bookmarkStart w:id="108" w:name="_Toc195842883"/>
      <w:bookmarkStart w:id="109" w:name="_Toc151193616"/>
      <w:bookmarkStart w:id="110" w:name="_Toc150480756"/>
      <w:bookmarkStart w:id="111" w:name="_Toc151193832"/>
      <w:bookmarkStart w:id="112" w:name="_Toc150774618"/>
      <w:r>
        <w:rPr>
          <w:rFonts w:ascii="Times New Roman" w:hAnsi="Times New Roman" w:eastAsia="宋体"/>
          <w:sz w:val="28"/>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sz w:val="28"/>
        </w:rPr>
        <w:tab/>
      </w:r>
    </w:p>
    <w:p w14:paraId="234D6DC4">
      <w:pPr>
        <w:numPr>
          <w:ilvl w:val="0"/>
          <w:numId w:val="8"/>
        </w:numPr>
        <w:tabs>
          <w:tab w:val="left" w:pos="360"/>
          <w:tab w:val="clear" w:pos="900"/>
        </w:tabs>
        <w:snapToGrid w:val="0"/>
        <w:spacing w:line="360" w:lineRule="auto"/>
        <w:ind w:left="357" w:hanging="357"/>
        <w:outlineLvl w:val="1"/>
        <w:rPr>
          <w:sz w:val="24"/>
        </w:rPr>
      </w:pPr>
      <w:bookmarkStart w:id="113" w:name="_Toc265228357"/>
      <w:bookmarkStart w:id="114" w:name="_Toc264969209"/>
      <w:bookmarkStart w:id="115" w:name="_Toc305158861"/>
      <w:bookmarkStart w:id="116" w:name="_Toc305158787"/>
      <w:r>
        <w:rPr>
          <w:sz w:val="24"/>
        </w:rPr>
        <w:t>采购人、采购代理机构、投标人</w:t>
      </w:r>
      <w:bookmarkEnd w:id="113"/>
      <w:bookmarkEnd w:id="114"/>
      <w:bookmarkEnd w:id="115"/>
      <w:bookmarkEnd w:id="116"/>
      <w:r>
        <w:rPr>
          <w:sz w:val="24"/>
        </w:rPr>
        <w:t>、联合体</w:t>
      </w:r>
    </w:p>
    <w:p w14:paraId="5C837C4B">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0863E217">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BA9BFE7">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03D512B1">
      <w:pPr>
        <w:numPr>
          <w:ilvl w:val="0"/>
          <w:numId w:val="8"/>
        </w:numPr>
        <w:tabs>
          <w:tab w:val="left" w:pos="360"/>
          <w:tab w:val="clear" w:pos="900"/>
        </w:tabs>
        <w:snapToGrid w:val="0"/>
        <w:spacing w:line="360" w:lineRule="auto"/>
        <w:ind w:left="357" w:hanging="357"/>
        <w:outlineLvl w:val="1"/>
        <w:rPr>
          <w:sz w:val="24"/>
        </w:rPr>
      </w:pPr>
      <w:bookmarkStart w:id="117" w:name="_Toc149720813"/>
      <w:bookmarkStart w:id="118" w:name="_Toc264969210"/>
      <w:bookmarkStart w:id="119" w:name="_Toc164608789"/>
      <w:bookmarkStart w:id="120" w:name="_Toc150509271"/>
      <w:bookmarkStart w:id="121" w:name="_Toc164229361"/>
      <w:bookmarkStart w:id="122" w:name="_Toc127151520"/>
      <w:bookmarkStart w:id="123" w:name="_Toc151193690"/>
      <w:bookmarkStart w:id="124" w:name="_Toc151193618"/>
      <w:bookmarkStart w:id="125" w:name="_Toc150774725"/>
      <w:bookmarkStart w:id="126" w:name="_Toc305158788"/>
      <w:bookmarkStart w:id="127" w:name="_Toc127161434"/>
      <w:bookmarkStart w:id="128" w:name="_Toc164351614"/>
      <w:bookmarkStart w:id="129" w:name="_Toc305158862"/>
      <w:bookmarkStart w:id="130" w:name="_Toc127151721"/>
      <w:bookmarkStart w:id="131" w:name="_Toc226337216"/>
      <w:bookmarkStart w:id="132" w:name="_Toc164608634"/>
      <w:bookmarkStart w:id="133" w:name="_Toc150480758"/>
      <w:bookmarkStart w:id="134" w:name="_Toc150774620"/>
      <w:bookmarkStart w:id="135" w:name="_Toc151190147"/>
      <w:bookmarkStart w:id="136" w:name="_Toc164229215"/>
      <w:bookmarkStart w:id="137" w:name="_Toc142311022"/>
      <w:bookmarkStart w:id="138" w:name="_Toc226965710"/>
      <w:bookmarkStart w:id="139" w:name="_Toc151193834"/>
      <w:bookmarkStart w:id="140" w:name="_Toc226309764"/>
      <w:bookmarkStart w:id="141" w:name="_Toc265228358"/>
      <w:bookmarkStart w:id="142" w:name="_Toc226965793"/>
      <w:bookmarkStart w:id="143" w:name="_Toc151193762"/>
      <w:bookmarkStart w:id="144" w:name="_Toc195842885"/>
      <w:bookmarkStart w:id="145" w:name="_Toc151193908"/>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14:paraId="757EDDC7">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28D6EB3">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01F356B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BBA34B6">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7C6674D7">
      <w:pPr>
        <w:numPr>
          <w:ilvl w:val="0"/>
          <w:numId w:val="8"/>
        </w:numPr>
        <w:tabs>
          <w:tab w:val="left" w:pos="360"/>
        </w:tabs>
        <w:snapToGrid w:val="0"/>
        <w:spacing w:line="360" w:lineRule="auto"/>
        <w:ind w:left="357" w:hanging="357"/>
        <w:outlineLvl w:val="1"/>
        <w:rPr>
          <w:sz w:val="24"/>
        </w:rPr>
      </w:pPr>
      <w:r>
        <w:rPr>
          <w:sz w:val="24"/>
        </w:rPr>
        <w:t>现场考察、开标前答疑会</w:t>
      </w:r>
    </w:p>
    <w:p w14:paraId="70C9BCDA">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6" w:name="_Toc150774727"/>
      <w:bookmarkStart w:id="147" w:name="_Toc127151522"/>
      <w:bookmarkStart w:id="148" w:name="_Toc520356146"/>
      <w:bookmarkStart w:id="149" w:name="_Toc264969212"/>
      <w:bookmarkStart w:id="150" w:name="_Toc151193910"/>
      <w:bookmarkStart w:id="151" w:name="_Toc151193764"/>
      <w:bookmarkStart w:id="152" w:name="_Toc142311024"/>
      <w:bookmarkStart w:id="153" w:name="_Toc226309766"/>
      <w:bookmarkStart w:id="154" w:name="_Toc305158790"/>
      <w:bookmarkStart w:id="155" w:name="_Toc150480760"/>
      <w:bookmarkStart w:id="156" w:name="_Toc226965795"/>
      <w:bookmarkStart w:id="157" w:name="_Toc226965712"/>
      <w:bookmarkStart w:id="158" w:name="_Toc265228360"/>
      <w:bookmarkStart w:id="159" w:name="_Toc150774622"/>
      <w:bookmarkStart w:id="160" w:name="_Toc151193692"/>
      <w:bookmarkStart w:id="161" w:name="_Toc305158864"/>
      <w:bookmarkStart w:id="162" w:name="_Toc151193620"/>
      <w:bookmarkStart w:id="163" w:name="_Toc226337218"/>
      <w:bookmarkStart w:id="164" w:name="_Toc151190149"/>
      <w:bookmarkStart w:id="165" w:name="_Toc150509273"/>
      <w:bookmarkStart w:id="166" w:name="_Toc195842887"/>
      <w:bookmarkStart w:id="167" w:name="_Toc151193836"/>
    </w:p>
    <w:p w14:paraId="68D0394C">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8B7FC62">
      <w:pPr>
        <w:numPr>
          <w:ilvl w:val="0"/>
          <w:numId w:val="8"/>
        </w:numPr>
        <w:tabs>
          <w:tab w:val="left" w:pos="360"/>
        </w:tabs>
        <w:snapToGrid w:val="0"/>
        <w:spacing w:line="360" w:lineRule="auto"/>
        <w:ind w:left="357" w:hanging="357"/>
        <w:outlineLvl w:val="1"/>
        <w:rPr>
          <w:sz w:val="24"/>
        </w:rPr>
      </w:pPr>
      <w:r>
        <w:rPr>
          <w:sz w:val="24"/>
        </w:rPr>
        <w:t>样品</w:t>
      </w:r>
    </w:p>
    <w:p w14:paraId="34242DA8">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B99D5EF">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3110775E">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4DA6CB7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0B876E31">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C1AF0B7">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795BFFCF">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F900F6D">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69517E00">
      <w:pPr>
        <w:tabs>
          <w:tab w:val="left" w:pos="900"/>
          <w:tab w:val="left" w:pos="1080"/>
          <w:tab w:val="left" w:pos="1589"/>
        </w:tabs>
        <w:snapToGrid w:val="0"/>
        <w:spacing w:line="360" w:lineRule="auto"/>
        <w:ind w:left="1080"/>
        <w:rPr>
          <w:sz w:val="24"/>
        </w:rPr>
      </w:pPr>
      <w:bookmarkStart w:id="168"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rPr>
        <w:t>，落实本国产品标准。</w:t>
      </w:r>
    </w:p>
    <w:p w14:paraId="5C1C8BBD">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644102B3">
      <w:pPr>
        <w:numPr>
          <w:ilvl w:val="2"/>
          <w:numId w:val="8"/>
        </w:numPr>
        <w:snapToGrid w:val="0"/>
        <w:spacing w:line="360" w:lineRule="auto"/>
        <w:rPr>
          <w:sz w:val="24"/>
        </w:rPr>
      </w:pPr>
      <w:r>
        <w:rPr>
          <w:sz w:val="24"/>
        </w:rPr>
        <w:t>中小企业定义：</w:t>
      </w:r>
    </w:p>
    <w:p w14:paraId="5295B54F">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2F9B60E">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F67F09F">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6568395">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DBAF14E">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CDA17DB">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C339FD1">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9E4DFDE">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5C1216A">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8958365">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35B7BC9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32BA94CA">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176BCB8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696B9A8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C3C4407">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48E1F7E">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A3C21BF">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8875B26">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F8A121">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C157CA5">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441A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7899C19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01B0062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7FA77F1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592FA9F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16F9236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5AD1593">
      <w:pPr>
        <w:numPr>
          <w:ilvl w:val="2"/>
          <w:numId w:val="8"/>
        </w:numPr>
        <w:snapToGrid w:val="0"/>
        <w:spacing w:line="360" w:lineRule="auto"/>
        <w:rPr>
          <w:sz w:val="24"/>
        </w:rPr>
      </w:pPr>
      <w:r>
        <w:rPr>
          <w:sz w:val="24"/>
        </w:rPr>
        <w:t>本项目是否专门面向中小企业预留采购份额见第一章《投标邀请》。</w:t>
      </w:r>
    </w:p>
    <w:p w14:paraId="0FFBF1FE">
      <w:pPr>
        <w:numPr>
          <w:ilvl w:val="2"/>
          <w:numId w:val="8"/>
        </w:numPr>
        <w:snapToGrid w:val="0"/>
        <w:spacing w:line="360" w:lineRule="auto"/>
        <w:rPr>
          <w:sz w:val="24"/>
        </w:rPr>
      </w:pPr>
      <w:r>
        <w:rPr>
          <w:sz w:val="24"/>
        </w:rPr>
        <w:t>采购标的对应的中小企业划分标准所属行业见《投标人须知资料表》。</w:t>
      </w:r>
    </w:p>
    <w:p w14:paraId="115CC6F8">
      <w:pPr>
        <w:numPr>
          <w:ilvl w:val="2"/>
          <w:numId w:val="8"/>
        </w:numPr>
        <w:snapToGrid w:val="0"/>
        <w:spacing w:line="360" w:lineRule="auto"/>
        <w:rPr>
          <w:sz w:val="24"/>
        </w:rPr>
      </w:pPr>
      <w:r>
        <w:rPr>
          <w:sz w:val="24"/>
        </w:rPr>
        <w:t>小微企业价格评审优惠的政策调整：见第四章《评标程序、评标方法和评标标准》。</w:t>
      </w:r>
    </w:p>
    <w:p w14:paraId="475B3C7A">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50D96F6D">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A6D3616">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D7C44DA">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3D88CBFA">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35830492">
      <w:pPr>
        <w:numPr>
          <w:ilvl w:val="1"/>
          <w:numId w:val="8"/>
        </w:numPr>
        <w:tabs>
          <w:tab w:val="left" w:pos="1080"/>
          <w:tab w:val="left" w:pos="2014"/>
        </w:tabs>
        <w:snapToGrid w:val="0"/>
        <w:spacing w:line="360" w:lineRule="auto"/>
        <w:ind w:left="1080" w:hanging="720"/>
        <w:rPr>
          <w:sz w:val="24"/>
        </w:rPr>
      </w:pPr>
      <w:r>
        <w:rPr>
          <w:sz w:val="24"/>
        </w:rPr>
        <w:t>正版软件</w:t>
      </w:r>
    </w:p>
    <w:p w14:paraId="1600423C">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9FD5B50">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58D4A91">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DD8461E">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FC0539C">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78C1C729">
      <w:pPr>
        <w:numPr>
          <w:ilvl w:val="1"/>
          <w:numId w:val="8"/>
        </w:numPr>
        <w:tabs>
          <w:tab w:val="left" w:pos="1080"/>
          <w:tab w:val="left" w:pos="2014"/>
        </w:tabs>
        <w:snapToGrid w:val="0"/>
        <w:spacing w:line="360" w:lineRule="auto"/>
        <w:ind w:left="1080" w:hanging="720"/>
        <w:rPr>
          <w:sz w:val="24"/>
        </w:rPr>
      </w:pPr>
      <w:r>
        <w:rPr>
          <w:sz w:val="24"/>
        </w:rPr>
        <w:t>采购需求标准</w:t>
      </w:r>
    </w:p>
    <w:p w14:paraId="44EB2AA4">
      <w:pPr>
        <w:numPr>
          <w:ilvl w:val="2"/>
          <w:numId w:val="8"/>
        </w:numPr>
        <w:tabs>
          <w:tab w:val="left" w:pos="2014"/>
        </w:tabs>
        <w:snapToGrid w:val="0"/>
        <w:spacing w:line="360" w:lineRule="auto"/>
        <w:rPr>
          <w:sz w:val="24"/>
        </w:rPr>
      </w:pPr>
      <w:r>
        <w:rPr>
          <w:sz w:val="24"/>
        </w:rPr>
        <w:t>商品包装、快递包装政府采购需求标准（试行）</w:t>
      </w:r>
    </w:p>
    <w:p w14:paraId="29448EB9">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5C6AC0">
      <w:pPr>
        <w:numPr>
          <w:ilvl w:val="2"/>
          <w:numId w:val="8"/>
        </w:numPr>
        <w:tabs>
          <w:tab w:val="left" w:pos="2014"/>
        </w:tabs>
        <w:snapToGrid w:val="0"/>
        <w:spacing w:line="360" w:lineRule="auto"/>
        <w:rPr>
          <w:sz w:val="24"/>
        </w:rPr>
      </w:pPr>
      <w:bookmarkStart w:id="169" w:name="_Hlk164953935"/>
      <w:r>
        <w:rPr>
          <w:sz w:val="24"/>
        </w:rPr>
        <w:t xml:space="preserve">其他政府采购需求标准 </w:t>
      </w:r>
    </w:p>
    <w:bookmarkEnd w:id="169"/>
    <w:p w14:paraId="24127EE2">
      <w:pPr>
        <w:tabs>
          <w:tab w:val="left" w:pos="900"/>
          <w:tab w:val="left" w:pos="1980"/>
        </w:tabs>
        <w:snapToGrid w:val="0"/>
        <w:spacing w:line="360" w:lineRule="auto"/>
        <w:ind w:left="1980"/>
        <w:rPr>
          <w:sz w:val="24"/>
        </w:rPr>
      </w:pPr>
      <w:bookmarkStart w:id="170" w:name="_Hlk164955325"/>
      <w:r>
        <w:rPr>
          <w:sz w:val="24"/>
        </w:rPr>
        <w:t>为贯彻落实《深化政府采购制度改革方案》有关要求，推动政府采购需求标准建设</w:t>
      </w:r>
      <w:bookmarkEnd w:id="170"/>
      <w:r>
        <w:rPr>
          <w:sz w:val="24"/>
        </w:rPr>
        <w:t>，财政部门会同有关部门制定发布的其他政府采购需求标准，本项目如涉及，则具体要求见第五章《采购需求》。</w:t>
      </w:r>
    </w:p>
    <w:p w14:paraId="17970AF2">
      <w:pPr>
        <w:numPr>
          <w:ilvl w:val="0"/>
          <w:numId w:val="8"/>
        </w:numPr>
        <w:tabs>
          <w:tab w:val="left" w:pos="360"/>
        </w:tabs>
        <w:snapToGrid w:val="0"/>
        <w:spacing w:line="360" w:lineRule="auto"/>
        <w:ind w:left="357" w:hanging="357"/>
        <w:outlineLvl w:val="1"/>
        <w:rPr>
          <w:sz w:val="24"/>
        </w:rPr>
      </w:pPr>
      <w:r>
        <w:rPr>
          <w:sz w:val="24"/>
        </w:rPr>
        <w:t>投标费用</w:t>
      </w:r>
    </w:p>
    <w:p w14:paraId="567E7C83">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74A6BC8B">
      <w:pPr>
        <w:tabs>
          <w:tab w:val="left" w:pos="1080"/>
        </w:tabs>
        <w:snapToGrid w:val="0"/>
        <w:spacing w:line="360" w:lineRule="auto"/>
        <w:ind w:left="1080"/>
        <w:rPr>
          <w:sz w:val="28"/>
        </w:rPr>
      </w:pPr>
      <w:bookmarkStart w:id="171" w:name="_1.8_计量单位"/>
      <w:bookmarkEnd w:id="171"/>
    </w:p>
    <w:p w14:paraId="1673FEBE">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02F3701F">
      <w:pPr>
        <w:numPr>
          <w:ilvl w:val="0"/>
          <w:numId w:val="8"/>
        </w:numPr>
        <w:tabs>
          <w:tab w:val="left" w:pos="360"/>
        </w:tabs>
        <w:snapToGrid w:val="0"/>
        <w:spacing w:line="360" w:lineRule="auto"/>
        <w:ind w:left="357" w:hanging="357"/>
        <w:outlineLvl w:val="1"/>
        <w:rPr>
          <w:sz w:val="24"/>
        </w:rPr>
      </w:pPr>
      <w:bookmarkStart w:id="172" w:name="_Toc226965713"/>
      <w:bookmarkStart w:id="173" w:name="_Toc195842888"/>
      <w:bookmarkStart w:id="174" w:name="_Toc305158865"/>
      <w:bookmarkStart w:id="175" w:name="_Toc226965796"/>
      <w:bookmarkStart w:id="176" w:name="_Toc226309767"/>
      <w:bookmarkStart w:id="177" w:name="_Toc151190150"/>
      <w:bookmarkStart w:id="178" w:name="_Toc520356147"/>
      <w:bookmarkStart w:id="179" w:name="_Toc164351617"/>
      <w:bookmarkStart w:id="180" w:name="_Toc226337219"/>
      <w:bookmarkStart w:id="181" w:name="_Toc127151523"/>
      <w:bookmarkStart w:id="182" w:name="_Toc142311025"/>
      <w:bookmarkStart w:id="183" w:name="_Toc150774728"/>
      <w:bookmarkStart w:id="184" w:name="_Toc150480761"/>
      <w:bookmarkStart w:id="185" w:name="_Toc164229364"/>
      <w:bookmarkStart w:id="186" w:name="_Toc127161437"/>
      <w:bookmarkStart w:id="187" w:name="_Toc164608637"/>
      <w:bookmarkStart w:id="188" w:name="_Toc265228361"/>
      <w:bookmarkStart w:id="189" w:name="_Toc305158791"/>
      <w:bookmarkStart w:id="190" w:name="_Toc151193621"/>
      <w:bookmarkStart w:id="191" w:name="_Toc150774623"/>
      <w:bookmarkStart w:id="192" w:name="_Toc150509274"/>
      <w:bookmarkStart w:id="193" w:name="_Toc151193911"/>
      <w:bookmarkStart w:id="194" w:name="_Toc127151724"/>
      <w:bookmarkStart w:id="195" w:name="_Toc164229218"/>
      <w:bookmarkStart w:id="196" w:name="_Toc149720816"/>
      <w:bookmarkStart w:id="197" w:name="_Toc151193837"/>
      <w:bookmarkStart w:id="198" w:name="_Toc151193693"/>
      <w:bookmarkStart w:id="199" w:name="_Toc164608792"/>
      <w:bookmarkStart w:id="200" w:name="_Toc264969213"/>
      <w:bookmarkStart w:id="201" w:name="_Toc151193765"/>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14:paraId="5C1AB67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9A57970">
      <w:pPr>
        <w:numPr>
          <w:ilvl w:val="0"/>
          <w:numId w:val="10"/>
        </w:numPr>
        <w:tabs>
          <w:tab w:val="left" w:pos="1980"/>
          <w:tab w:val="left" w:pos="2520"/>
        </w:tabs>
        <w:snapToGrid w:val="0"/>
        <w:spacing w:line="360" w:lineRule="auto"/>
        <w:ind w:left="1440" w:firstLine="5"/>
        <w:rPr>
          <w:sz w:val="24"/>
        </w:rPr>
      </w:pPr>
      <w:r>
        <w:rPr>
          <w:sz w:val="24"/>
        </w:rPr>
        <w:t>投标邀请</w:t>
      </w:r>
    </w:p>
    <w:p w14:paraId="0761B158">
      <w:pPr>
        <w:numPr>
          <w:ilvl w:val="0"/>
          <w:numId w:val="10"/>
        </w:numPr>
        <w:tabs>
          <w:tab w:val="left" w:pos="1980"/>
          <w:tab w:val="left" w:pos="2520"/>
        </w:tabs>
        <w:snapToGrid w:val="0"/>
        <w:spacing w:line="360" w:lineRule="auto"/>
        <w:ind w:left="1440" w:firstLine="5"/>
        <w:rPr>
          <w:sz w:val="24"/>
        </w:rPr>
      </w:pPr>
      <w:r>
        <w:rPr>
          <w:sz w:val="24"/>
        </w:rPr>
        <w:t>投标人须知</w:t>
      </w:r>
    </w:p>
    <w:p w14:paraId="142A6D3D">
      <w:pPr>
        <w:numPr>
          <w:ilvl w:val="0"/>
          <w:numId w:val="10"/>
        </w:numPr>
        <w:tabs>
          <w:tab w:val="left" w:pos="1980"/>
          <w:tab w:val="left" w:pos="2520"/>
        </w:tabs>
        <w:snapToGrid w:val="0"/>
        <w:spacing w:line="360" w:lineRule="auto"/>
        <w:ind w:left="1440" w:firstLine="5"/>
        <w:rPr>
          <w:sz w:val="24"/>
        </w:rPr>
      </w:pPr>
      <w:r>
        <w:rPr>
          <w:sz w:val="24"/>
        </w:rPr>
        <w:t>资格审查</w:t>
      </w:r>
    </w:p>
    <w:p w14:paraId="45E62EC8">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1D84C75E">
      <w:pPr>
        <w:numPr>
          <w:ilvl w:val="0"/>
          <w:numId w:val="10"/>
        </w:numPr>
        <w:tabs>
          <w:tab w:val="left" w:pos="1980"/>
          <w:tab w:val="left" w:pos="2520"/>
        </w:tabs>
        <w:snapToGrid w:val="0"/>
        <w:spacing w:line="360" w:lineRule="auto"/>
        <w:ind w:left="1440" w:firstLine="5"/>
        <w:rPr>
          <w:sz w:val="24"/>
        </w:rPr>
      </w:pPr>
      <w:r>
        <w:rPr>
          <w:sz w:val="24"/>
        </w:rPr>
        <w:t>采购需求</w:t>
      </w:r>
    </w:p>
    <w:p w14:paraId="4420916C">
      <w:pPr>
        <w:numPr>
          <w:ilvl w:val="0"/>
          <w:numId w:val="10"/>
        </w:numPr>
        <w:tabs>
          <w:tab w:val="left" w:pos="1980"/>
          <w:tab w:val="left" w:pos="2520"/>
        </w:tabs>
        <w:snapToGrid w:val="0"/>
        <w:spacing w:line="360" w:lineRule="auto"/>
        <w:ind w:left="1440" w:firstLine="5"/>
        <w:rPr>
          <w:sz w:val="24"/>
        </w:rPr>
      </w:pPr>
      <w:r>
        <w:rPr>
          <w:sz w:val="24"/>
        </w:rPr>
        <w:t>拟签订的合同文本</w:t>
      </w:r>
    </w:p>
    <w:p w14:paraId="51714C98">
      <w:pPr>
        <w:numPr>
          <w:ilvl w:val="0"/>
          <w:numId w:val="10"/>
        </w:numPr>
        <w:tabs>
          <w:tab w:val="left" w:pos="1980"/>
          <w:tab w:val="left" w:pos="2520"/>
        </w:tabs>
        <w:snapToGrid w:val="0"/>
        <w:spacing w:line="360" w:lineRule="auto"/>
        <w:ind w:left="1440" w:firstLine="5"/>
        <w:rPr>
          <w:sz w:val="24"/>
        </w:rPr>
      </w:pPr>
      <w:r>
        <w:rPr>
          <w:sz w:val="24"/>
        </w:rPr>
        <w:t>投标文件格式</w:t>
      </w:r>
    </w:p>
    <w:p w14:paraId="5301A613">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7E71DEE5">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2A42CC7E">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6BFE141">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5A6587E1">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24AC9D0">
      <w:pPr>
        <w:tabs>
          <w:tab w:val="left" w:pos="1080"/>
          <w:tab w:val="left" w:pos="1561"/>
        </w:tabs>
        <w:snapToGrid w:val="0"/>
        <w:spacing w:line="360" w:lineRule="auto"/>
        <w:ind w:left="1080"/>
        <w:rPr>
          <w:sz w:val="28"/>
        </w:rPr>
      </w:pPr>
      <w:bookmarkStart w:id="202" w:name="_Toc516367020"/>
      <w:bookmarkStart w:id="203" w:name="_Toc151193768"/>
      <w:bookmarkStart w:id="204" w:name="_Toc226965716"/>
      <w:bookmarkStart w:id="205" w:name="_Toc150509277"/>
      <w:bookmarkStart w:id="206" w:name="_Toc305158794"/>
      <w:bookmarkStart w:id="207" w:name="_Toc142311028"/>
      <w:bookmarkStart w:id="208" w:name="_Toc151193624"/>
      <w:bookmarkStart w:id="209" w:name="_Toc151193840"/>
      <w:bookmarkStart w:id="210" w:name="_Toc520356150"/>
      <w:bookmarkStart w:id="211" w:name="_Toc151193914"/>
      <w:bookmarkStart w:id="212" w:name="_Toc150774626"/>
      <w:bookmarkStart w:id="213" w:name="_Toc150774731"/>
      <w:bookmarkStart w:id="214" w:name="_Toc226309770"/>
      <w:bookmarkStart w:id="215" w:name="_Toc195842891"/>
      <w:bookmarkStart w:id="216" w:name="_Toc264969216"/>
      <w:bookmarkStart w:id="217" w:name="_Toc305158868"/>
      <w:bookmarkStart w:id="218" w:name="_Toc127151526"/>
      <w:bookmarkStart w:id="219" w:name="_Toc226337222"/>
      <w:bookmarkStart w:id="220" w:name="_Toc226965799"/>
      <w:bookmarkStart w:id="221" w:name="_Toc151190153"/>
      <w:bookmarkStart w:id="222" w:name="_Toc151193696"/>
      <w:bookmarkStart w:id="223" w:name="_Toc150480764"/>
      <w:bookmarkStart w:id="224" w:name="_Toc265228364"/>
    </w:p>
    <w:p w14:paraId="6065AD6F">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2"/>
      <w:r>
        <w:rPr>
          <w:rFonts w:ascii="Times New Roman" w:hAnsi="Times New Roman" w:eastAsia="宋体"/>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2F58B374">
      <w:pPr>
        <w:numPr>
          <w:ilvl w:val="0"/>
          <w:numId w:val="8"/>
        </w:numPr>
        <w:tabs>
          <w:tab w:val="left" w:pos="360"/>
        </w:tabs>
        <w:snapToGrid w:val="0"/>
        <w:spacing w:line="360" w:lineRule="auto"/>
        <w:ind w:left="357" w:hanging="357"/>
        <w:outlineLvl w:val="1"/>
        <w:rPr>
          <w:sz w:val="24"/>
        </w:rPr>
      </w:pPr>
      <w:bookmarkStart w:id="225" w:name="_Toc195842892"/>
      <w:bookmarkStart w:id="226" w:name="_Toc226337223"/>
      <w:bookmarkStart w:id="227" w:name="_Toc226965717"/>
      <w:bookmarkStart w:id="228" w:name="_Toc127161441"/>
      <w:bookmarkStart w:id="229" w:name="_Toc151193841"/>
      <w:bookmarkStart w:id="230" w:name="_Toc149720820"/>
      <w:bookmarkStart w:id="231" w:name="_Toc164229368"/>
      <w:bookmarkStart w:id="232" w:name="_Toc150480765"/>
      <w:bookmarkStart w:id="233" w:name="_Toc127151527"/>
      <w:bookmarkStart w:id="234" w:name="_Toc305158869"/>
      <w:bookmarkStart w:id="235" w:name="_Toc164229222"/>
      <w:bookmarkStart w:id="236" w:name="_Toc127151728"/>
      <w:bookmarkStart w:id="237" w:name="_Toc226309771"/>
      <w:bookmarkStart w:id="238" w:name="_Toc151193769"/>
      <w:bookmarkStart w:id="239" w:name="_Toc305158795"/>
      <w:bookmarkStart w:id="240" w:name="_Toc265228365"/>
      <w:bookmarkStart w:id="241" w:name="_Toc264969217"/>
      <w:bookmarkStart w:id="242" w:name="_Toc151190154"/>
      <w:bookmarkStart w:id="243" w:name="_Toc516367021"/>
      <w:bookmarkStart w:id="244" w:name="_Toc150774732"/>
      <w:bookmarkStart w:id="245" w:name="_Toc142311029"/>
      <w:bookmarkStart w:id="246" w:name="_Toc151193915"/>
      <w:bookmarkStart w:id="247" w:name="_Toc151193697"/>
      <w:bookmarkStart w:id="248" w:name="_Toc150774627"/>
      <w:bookmarkStart w:id="249" w:name="_Toc226965800"/>
      <w:bookmarkStart w:id="250" w:name="_Toc520356151"/>
      <w:bookmarkStart w:id="251" w:name="_Toc150509278"/>
      <w:bookmarkStart w:id="252" w:name="_Toc164608641"/>
      <w:bookmarkStart w:id="253" w:name="_Toc151193625"/>
      <w:bookmarkStart w:id="254" w:name="_Toc164351621"/>
      <w:bookmarkStart w:id="255" w:name="_Toc164608796"/>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14:paraId="491F4756">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FD0DAF5">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274B41D0">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C9AE501">
      <w:pPr>
        <w:numPr>
          <w:ilvl w:val="0"/>
          <w:numId w:val="8"/>
        </w:numPr>
        <w:tabs>
          <w:tab w:val="left" w:pos="360"/>
        </w:tabs>
        <w:snapToGrid w:val="0"/>
        <w:spacing w:line="360" w:lineRule="auto"/>
        <w:ind w:left="357" w:hanging="357"/>
        <w:outlineLvl w:val="1"/>
        <w:rPr>
          <w:sz w:val="24"/>
        </w:rPr>
      </w:pPr>
      <w:bookmarkStart w:id="256" w:name="_Ref467306676"/>
      <w:bookmarkStart w:id="257" w:name="_Ref467306195"/>
      <w:bookmarkStart w:id="258" w:name="_Toc516367022"/>
      <w:bookmarkStart w:id="259" w:name="_Toc151193698"/>
      <w:bookmarkStart w:id="260" w:name="_Toc164229223"/>
      <w:bookmarkStart w:id="261" w:name="_Toc265228366"/>
      <w:bookmarkStart w:id="262" w:name="_Toc151193916"/>
      <w:bookmarkStart w:id="263" w:name="_Toc127151729"/>
      <w:bookmarkStart w:id="264" w:name="_Toc195842893"/>
      <w:bookmarkStart w:id="265" w:name="_Toc142311030"/>
      <w:bookmarkStart w:id="266" w:name="_Toc151193626"/>
      <w:bookmarkStart w:id="267" w:name="_Toc226337224"/>
      <w:bookmarkStart w:id="268" w:name="_Toc164608642"/>
      <w:bookmarkStart w:id="269" w:name="_Toc127161442"/>
      <w:bookmarkStart w:id="270" w:name="_Toc164608797"/>
      <w:bookmarkStart w:id="271" w:name="_Toc520356152"/>
      <w:bookmarkStart w:id="272" w:name="_Toc264969218"/>
      <w:bookmarkStart w:id="273" w:name="_Toc164229369"/>
      <w:bookmarkStart w:id="274" w:name="_Toc150480766"/>
      <w:bookmarkStart w:id="275" w:name="_Toc150774733"/>
      <w:bookmarkStart w:id="276" w:name="_Toc127151528"/>
      <w:bookmarkStart w:id="277" w:name="_Toc150774628"/>
      <w:bookmarkStart w:id="278" w:name="_Toc305158796"/>
      <w:bookmarkStart w:id="279" w:name="_Toc226965718"/>
      <w:bookmarkStart w:id="280" w:name="_Toc151190155"/>
      <w:bookmarkStart w:id="281" w:name="_Toc151193842"/>
      <w:bookmarkStart w:id="282" w:name="_Toc305158870"/>
      <w:bookmarkStart w:id="283" w:name="_Toc226965801"/>
      <w:bookmarkStart w:id="284" w:name="_Toc226309772"/>
      <w:bookmarkStart w:id="285" w:name="_Toc150509279"/>
      <w:bookmarkStart w:id="286" w:name="_Toc151193770"/>
      <w:bookmarkStart w:id="287" w:name="_Toc164351622"/>
      <w:bookmarkStart w:id="288" w:name="_Toc149720821"/>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02BCF502">
      <w:pPr>
        <w:numPr>
          <w:ilvl w:val="1"/>
          <w:numId w:val="8"/>
        </w:numPr>
        <w:tabs>
          <w:tab w:val="left" w:pos="1080"/>
          <w:tab w:val="left" w:pos="2014"/>
        </w:tabs>
        <w:snapToGrid w:val="0"/>
        <w:spacing w:line="360" w:lineRule="auto"/>
        <w:ind w:left="1077" w:hanging="720"/>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14:paraId="255C0A50">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2A1EC4B">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7AE247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F60C672">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9"/>
    </w:p>
    <w:p w14:paraId="4C5FD7AD">
      <w:pPr>
        <w:numPr>
          <w:ilvl w:val="0"/>
          <w:numId w:val="8"/>
        </w:numPr>
        <w:tabs>
          <w:tab w:val="left" w:pos="360"/>
        </w:tabs>
        <w:snapToGrid w:val="0"/>
        <w:spacing w:line="360" w:lineRule="auto"/>
        <w:ind w:left="357" w:hanging="357"/>
        <w:outlineLvl w:val="1"/>
        <w:rPr>
          <w:sz w:val="24"/>
        </w:rPr>
      </w:pPr>
      <w:bookmarkStart w:id="290" w:name="_Toc520356155"/>
      <w:bookmarkStart w:id="291" w:name="_Toc164351624"/>
      <w:bookmarkStart w:id="292" w:name="_Toc150509281"/>
      <w:bookmarkStart w:id="293" w:name="_Toc142311032"/>
      <w:bookmarkStart w:id="294" w:name="_Toc195842895"/>
      <w:bookmarkStart w:id="295" w:name="_Toc151193628"/>
      <w:bookmarkStart w:id="296" w:name="_Toc164608644"/>
      <w:bookmarkStart w:id="297" w:name="_Toc149720823"/>
      <w:bookmarkStart w:id="298" w:name="_Toc150480768"/>
      <w:bookmarkStart w:id="299" w:name="_Toc164229371"/>
      <w:bookmarkStart w:id="300" w:name="_Toc151190157"/>
      <w:bookmarkStart w:id="301" w:name="_Toc127151530"/>
      <w:bookmarkStart w:id="302" w:name="_Toc151193772"/>
      <w:bookmarkStart w:id="303" w:name="_Toc127161444"/>
      <w:bookmarkStart w:id="304" w:name="_Toc151193700"/>
      <w:bookmarkStart w:id="305" w:name="_Toc150774630"/>
      <w:bookmarkStart w:id="306" w:name="_Toc164608799"/>
      <w:bookmarkStart w:id="307" w:name="_Toc150774735"/>
      <w:bookmarkStart w:id="308" w:name="_Toc164229225"/>
      <w:bookmarkStart w:id="309" w:name="_Toc151193918"/>
      <w:bookmarkStart w:id="310" w:name="_Toc151193844"/>
      <w:bookmarkStart w:id="311" w:name="_Toc127151731"/>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A2BB27E">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748E2AD8">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7E54F5F">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C9B311D">
      <w:pPr>
        <w:numPr>
          <w:ilvl w:val="2"/>
          <w:numId w:val="8"/>
        </w:numPr>
        <w:snapToGrid w:val="0"/>
        <w:spacing w:line="360" w:lineRule="auto"/>
        <w:rPr>
          <w:sz w:val="24"/>
        </w:rPr>
      </w:pPr>
      <w:r>
        <w:rPr>
          <w:sz w:val="24"/>
        </w:rPr>
        <w:t xml:space="preserve">按照招标文件要求完成本项目的全部相关费用。 </w:t>
      </w:r>
    </w:p>
    <w:p w14:paraId="6F0AD607">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4A3416F2">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74363291">
      <w:pPr>
        <w:numPr>
          <w:ilvl w:val="0"/>
          <w:numId w:val="8"/>
        </w:numPr>
        <w:tabs>
          <w:tab w:val="left" w:pos="360"/>
        </w:tabs>
        <w:snapToGrid w:val="0"/>
        <w:spacing w:line="360" w:lineRule="auto"/>
        <w:ind w:left="357" w:hanging="357"/>
        <w:outlineLvl w:val="1"/>
        <w:rPr>
          <w:sz w:val="24"/>
        </w:rPr>
      </w:pPr>
      <w:bookmarkStart w:id="312" w:name="_Toc164229372"/>
      <w:bookmarkStart w:id="313" w:name="_Toc305158873"/>
      <w:bookmarkStart w:id="314" w:name="_Toc151193919"/>
      <w:bookmarkStart w:id="315" w:name="_Toc195842896"/>
      <w:bookmarkStart w:id="316" w:name="_Toc127151531"/>
      <w:bookmarkStart w:id="317" w:name="_Toc226309775"/>
      <w:bookmarkStart w:id="318" w:name="_Toc151190158"/>
      <w:bookmarkStart w:id="319" w:name="_Toc150774736"/>
      <w:bookmarkStart w:id="320" w:name="_Toc151193701"/>
      <w:bookmarkStart w:id="321" w:name="_Toc151193845"/>
      <w:bookmarkStart w:id="322" w:name="_Toc149720824"/>
      <w:bookmarkStart w:id="323" w:name="_Toc150509282"/>
      <w:bookmarkStart w:id="324" w:name="_Ref467306513"/>
      <w:bookmarkStart w:id="325" w:name="_Toc226965804"/>
      <w:bookmarkStart w:id="326" w:name="_Toc151193629"/>
      <w:bookmarkStart w:id="327" w:name="_Toc264969221"/>
      <w:bookmarkStart w:id="328" w:name="_Toc164229226"/>
      <w:bookmarkStart w:id="329" w:name="_Toc164608645"/>
      <w:bookmarkStart w:id="330" w:name="_Toc265228369"/>
      <w:bookmarkStart w:id="331" w:name="_Toc226965721"/>
      <w:bookmarkStart w:id="332" w:name="_Toc151193773"/>
      <w:bookmarkStart w:id="333" w:name="_Toc305158799"/>
      <w:bookmarkStart w:id="334" w:name="_Toc164608800"/>
      <w:bookmarkStart w:id="335" w:name="_Toc150480769"/>
      <w:bookmarkStart w:id="336" w:name="_Toc127151732"/>
      <w:bookmarkStart w:id="337" w:name="_Toc226337227"/>
      <w:bookmarkStart w:id="338" w:name="_Toc142311033"/>
      <w:bookmarkStart w:id="339" w:name="_Toc127161445"/>
      <w:bookmarkStart w:id="340" w:name="_Toc164351625"/>
      <w:bookmarkStart w:id="341" w:name="_Toc150774631"/>
      <w:bookmarkStart w:id="342" w:name="_Toc520356156"/>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3CA89B7">
      <w:pPr>
        <w:numPr>
          <w:ilvl w:val="1"/>
          <w:numId w:val="8"/>
        </w:numPr>
        <w:tabs>
          <w:tab w:val="left" w:pos="1080"/>
          <w:tab w:val="left" w:pos="2014"/>
        </w:tabs>
        <w:snapToGrid w:val="0"/>
        <w:spacing w:line="360" w:lineRule="auto"/>
        <w:ind w:left="1077" w:hanging="720"/>
        <w:rPr>
          <w:sz w:val="24"/>
        </w:rPr>
      </w:pPr>
      <w:bookmarkStart w:id="343" w:name="_Ref467306302"/>
      <w:r>
        <w:rPr>
          <w:sz w:val="24"/>
        </w:rPr>
        <w:t>投标人应按《投标人须知资料表》中规定的金额及要求交纳投标保证金</w:t>
      </w:r>
      <w:bookmarkEnd w:id="343"/>
      <w:r>
        <w:rPr>
          <w:sz w:val="24"/>
        </w:rPr>
        <w:t>。投标人自愿超额缴纳投标保证金的，投标文件不做无效处理。</w:t>
      </w:r>
    </w:p>
    <w:p w14:paraId="097AA48E">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701DC99">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sz w:val="24"/>
        </w:rPr>
        <w:t>以电子保函形式提交投标保证金的，应在投标截止时间前通过</w:t>
      </w:r>
      <w:r>
        <w:rPr>
          <w:sz w:val="24"/>
          <w:lang w:bidi="ar"/>
        </w:rPr>
        <w:t>北京市政府采购电子交易平台完成电子保函在线办理。</w:t>
      </w:r>
      <w:bookmarkEnd w:id="344"/>
      <w:r>
        <w:rPr>
          <w:rFonts w:hint="eastAsia"/>
          <w:sz w:val="24"/>
        </w:rPr>
        <w:t>未按上述要求缴纳投标保证金</w:t>
      </w:r>
      <w:r>
        <w:rPr>
          <w:sz w:val="24"/>
        </w:rPr>
        <w:t>的，其</w:t>
      </w:r>
      <w:r>
        <w:rPr>
          <w:b/>
          <w:sz w:val="24"/>
        </w:rPr>
        <w:t>投标无效</w:t>
      </w:r>
      <w:r>
        <w:rPr>
          <w:sz w:val="24"/>
        </w:rPr>
        <w:t>。</w:t>
      </w:r>
    </w:p>
    <w:p w14:paraId="7D6EB14F">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75DF87D">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72F779B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31E0B372">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45854F74">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4B7C7FD">
      <w:pPr>
        <w:numPr>
          <w:ilvl w:val="2"/>
          <w:numId w:val="8"/>
        </w:numPr>
        <w:snapToGrid w:val="0"/>
        <w:spacing w:line="360" w:lineRule="auto"/>
        <w:rPr>
          <w:sz w:val="24"/>
        </w:rPr>
      </w:pPr>
      <w:r>
        <w:rPr>
          <w:sz w:val="24"/>
        </w:rPr>
        <w:t>中标人的投标保证金，自采购合同签订之日起5个工作日内退还中标人；</w:t>
      </w:r>
    </w:p>
    <w:p w14:paraId="35B4D9E7">
      <w:pPr>
        <w:numPr>
          <w:ilvl w:val="2"/>
          <w:numId w:val="8"/>
        </w:numPr>
        <w:snapToGrid w:val="0"/>
        <w:spacing w:line="360" w:lineRule="auto"/>
        <w:rPr>
          <w:sz w:val="24"/>
        </w:rPr>
      </w:pPr>
      <w:r>
        <w:rPr>
          <w:sz w:val="24"/>
        </w:rPr>
        <w:t>未中标投标人的投标保证金，自中标通知书发出之日起5个工作日内退还未中标人；</w:t>
      </w:r>
    </w:p>
    <w:p w14:paraId="00C1CFE6">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666D7923">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3C7B958E">
      <w:pPr>
        <w:numPr>
          <w:ilvl w:val="2"/>
          <w:numId w:val="8"/>
        </w:numPr>
        <w:snapToGrid w:val="0"/>
        <w:spacing w:line="360" w:lineRule="auto"/>
        <w:rPr>
          <w:sz w:val="24"/>
        </w:rPr>
      </w:pPr>
      <w:r>
        <w:rPr>
          <w:sz w:val="24"/>
        </w:rPr>
        <w:t>投标有效期内投标人撤销投标文件的；</w:t>
      </w:r>
    </w:p>
    <w:p w14:paraId="05C6C808">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D80B36E">
      <w:pPr>
        <w:numPr>
          <w:ilvl w:val="0"/>
          <w:numId w:val="8"/>
        </w:numPr>
        <w:tabs>
          <w:tab w:val="left" w:pos="360"/>
        </w:tabs>
        <w:snapToGrid w:val="0"/>
        <w:spacing w:line="360" w:lineRule="auto"/>
        <w:ind w:left="357" w:hanging="357"/>
        <w:outlineLvl w:val="1"/>
        <w:rPr>
          <w:sz w:val="24"/>
        </w:rPr>
      </w:pPr>
      <w:bookmarkStart w:id="345" w:name="_Toc226337228"/>
      <w:bookmarkStart w:id="346" w:name="_Toc150480770"/>
      <w:bookmarkStart w:id="347" w:name="_Toc151193630"/>
      <w:bookmarkStart w:id="348" w:name="_Toc305158874"/>
      <w:bookmarkStart w:id="349" w:name="_Toc149720825"/>
      <w:bookmarkStart w:id="350" w:name="_Toc150509283"/>
      <w:bookmarkStart w:id="351" w:name="_Toc265228370"/>
      <w:bookmarkStart w:id="352" w:name="_Toc164229373"/>
      <w:bookmarkStart w:id="353" w:name="_Toc127161446"/>
      <w:bookmarkStart w:id="354" w:name="_Toc226309776"/>
      <w:bookmarkStart w:id="355" w:name="_Toc151193774"/>
      <w:bookmarkStart w:id="356" w:name="_Toc150774737"/>
      <w:bookmarkStart w:id="357" w:name="_Toc226965722"/>
      <w:bookmarkStart w:id="358" w:name="_Toc151193702"/>
      <w:bookmarkStart w:id="359" w:name="_Toc127151733"/>
      <w:bookmarkStart w:id="360" w:name="_Toc520356157"/>
      <w:bookmarkStart w:id="361" w:name="_Toc164229227"/>
      <w:bookmarkStart w:id="362" w:name="_Toc305158800"/>
      <w:bookmarkStart w:id="363" w:name="_Toc264969222"/>
      <w:bookmarkStart w:id="364" w:name="_Toc127151532"/>
      <w:bookmarkStart w:id="365" w:name="_Toc151193920"/>
      <w:bookmarkStart w:id="366" w:name="_Toc164608801"/>
      <w:bookmarkStart w:id="367" w:name="_Toc151190159"/>
      <w:bookmarkStart w:id="368" w:name="_Toc164351626"/>
      <w:bookmarkStart w:id="369" w:name="_Toc164608646"/>
      <w:bookmarkStart w:id="370" w:name="_Toc150774632"/>
      <w:bookmarkStart w:id="371" w:name="_Toc226965805"/>
      <w:bookmarkStart w:id="372" w:name="_Toc195842897"/>
      <w:bookmarkStart w:id="373" w:name="_Toc142311034"/>
      <w:bookmarkStart w:id="374" w:name="_Toc151193846"/>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1F5C452E">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A83A852">
      <w:pPr>
        <w:numPr>
          <w:ilvl w:val="0"/>
          <w:numId w:val="8"/>
        </w:numPr>
        <w:tabs>
          <w:tab w:val="left" w:pos="360"/>
        </w:tabs>
        <w:snapToGrid w:val="0"/>
        <w:spacing w:line="360" w:lineRule="auto"/>
        <w:ind w:left="357" w:hanging="357"/>
        <w:outlineLvl w:val="1"/>
        <w:rPr>
          <w:sz w:val="24"/>
        </w:rPr>
      </w:pPr>
      <w:bookmarkStart w:id="375" w:name="_Toc305158875"/>
      <w:bookmarkStart w:id="376" w:name="_Toc195842898"/>
      <w:bookmarkStart w:id="377" w:name="_Toc226337229"/>
      <w:bookmarkStart w:id="378" w:name="_Toc520356158"/>
      <w:bookmarkStart w:id="379" w:name="_Toc164608647"/>
      <w:bookmarkStart w:id="380" w:name="_Toc226309777"/>
      <w:bookmarkStart w:id="381" w:name="_Toc151193847"/>
      <w:bookmarkStart w:id="382" w:name="_Toc150774738"/>
      <w:bookmarkStart w:id="383" w:name="_Toc164229374"/>
      <w:bookmarkStart w:id="384" w:name="_Toc305158801"/>
      <w:bookmarkStart w:id="385" w:name="_Toc150509284"/>
      <w:bookmarkStart w:id="386" w:name="_Toc164229228"/>
      <w:bookmarkStart w:id="387" w:name="_Toc151193703"/>
      <w:bookmarkStart w:id="388" w:name="_Toc150774633"/>
      <w:bookmarkStart w:id="389" w:name="_Toc151193631"/>
      <w:bookmarkStart w:id="390" w:name="_Toc264969223"/>
      <w:bookmarkStart w:id="391" w:name="_Toc127151533"/>
      <w:bookmarkStart w:id="392" w:name="_Toc226965723"/>
      <w:bookmarkStart w:id="393" w:name="_Toc164351627"/>
      <w:bookmarkStart w:id="394" w:name="_Toc226965806"/>
      <w:bookmarkStart w:id="395" w:name="_Toc149720826"/>
      <w:bookmarkStart w:id="396" w:name="_Toc164608802"/>
      <w:bookmarkStart w:id="397" w:name="_Toc142311035"/>
      <w:bookmarkStart w:id="398" w:name="_Toc127151734"/>
      <w:bookmarkStart w:id="399" w:name="_Toc151190160"/>
      <w:bookmarkStart w:id="400" w:name="_Toc151193921"/>
      <w:bookmarkStart w:id="401" w:name="_Toc265228371"/>
      <w:bookmarkStart w:id="402" w:name="_Toc151193775"/>
      <w:bookmarkStart w:id="403" w:name="_Toc150480771"/>
      <w:bookmarkStart w:id="404" w:name="_Toc127161447"/>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2AB1670C">
      <w:pPr>
        <w:numPr>
          <w:ilvl w:val="1"/>
          <w:numId w:val="8"/>
        </w:numPr>
        <w:tabs>
          <w:tab w:val="left" w:pos="1080"/>
          <w:tab w:val="left" w:pos="2014"/>
        </w:tabs>
        <w:snapToGrid w:val="0"/>
        <w:spacing w:line="360" w:lineRule="auto"/>
        <w:ind w:left="1077" w:hanging="720"/>
        <w:rPr>
          <w:sz w:val="24"/>
        </w:rPr>
      </w:pPr>
      <w:bookmarkStart w:id="405" w:name="_Toc226337230"/>
      <w:bookmarkStart w:id="406" w:name="_Toc226965724"/>
      <w:bookmarkStart w:id="407" w:name="_Toc127151534"/>
      <w:bookmarkStart w:id="408" w:name="_Toc265228372"/>
      <w:bookmarkStart w:id="409" w:name="_Toc151193776"/>
      <w:bookmarkStart w:id="410" w:name="_Toc150774634"/>
      <w:bookmarkStart w:id="411" w:name="_Toc150480772"/>
      <w:bookmarkStart w:id="412" w:name="_Toc226309778"/>
      <w:bookmarkStart w:id="413" w:name="_Toc142311036"/>
      <w:bookmarkStart w:id="414" w:name="_Toc151193848"/>
      <w:bookmarkStart w:id="415" w:name="_Toc151193632"/>
      <w:bookmarkStart w:id="416" w:name="_Toc264969224"/>
      <w:bookmarkStart w:id="417" w:name="_Toc150509285"/>
      <w:bookmarkStart w:id="418" w:name="_Toc305158802"/>
      <w:bookmarkStart w:id="419" w:name="_Toc305158876"/>
      <w:bookmarkStart w:id="420" w:name="_Toc520356159"/>
      <w:bookmarkStart w:id="421" w:name="_Toc151190161"/>
      <w:bookmarkStart w:id="422" w:name="_Toc151193704"/>
      <w:bookmarkStart w:id="423" w:name="_Toc226965807"/>
      <w:bookmarkStart w:id="424" w:name="_Toc150774739"/>
      <w:bookmarkStart w:id="425" w:name="_Toc151193922"/>
      <w:bookmarkStart w:id="426" w:name="_Toc19584289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9CAE42A">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1392119B">
      <w:pPr>
        <w:tabs>
          <w:tab w:val="left" w:pos="900"/>
          <w:tab w:val="left" w:pos="1080"/>
        </w:tabs>
        <w:snapToGrid w:val="0"/>
        <w:spacing w:line="360" w:lineRule="auto"/>
        <w:ind w:left="357"/>
      </w:pPr>
    </w:p>
    <w:p w14:paraId="10B7AC57">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3956F650">
      <w:pPr>
        <w:numPr>
          <w:ilvl w:val="0"/>
          <w:numId w:val="8"/>
        </w:numPr>
        <w:tabs>
          <w:tab w:val="left" w:pos="360"/>
        </w:tabs>
        <w:snapToGrid w:val="0"/>
        <w:spacing w:line="360" w:lineRule="auto"/>
        <w:ind w:left="357" w:hanging="357"/>
        <w:outlineLvl w:val="1"/>
        <w:rPr>
          <w:sz w:val="24"/>
        </w:rPr>
      </w:pPr>
      <w:bookmarkStart w:id="427" w:name="_Toc164229376"/>
      <w:bookmarkStart w:id="428" w:name="_Toc127161449"/>
      <w:bookmarkStart w:id="429" w:name="_Toc151193849"/>
      <w:bookmarkStart w:id="430" w:name="_Toc305158877"/>
      <w:bookmarkStart w:id="431" w:name="_Toc151193633"/>
      <w:bookmarkStart w:id="432" w:name="_Toc151193705"/>
      <w:bookmarkStart w:id="433" w:name="_Toc151193923"/>
      <w:bookmarkStart w:id="434" w:name="_Toc142311037"/>
      <w:bookmarkStart w:id="435" w:name="_Toc151190162"/>
      <w:bookmarkStart w:id="436" w:name="_Toc264969225"/>
      <w:bookmarkStart w:id="437" w:name="_Toc164608649"/>
      <w:bookmarkStart w:id="438" w:name="_Toc127151736"/>
      <w:bookmarkStart w:id="439" w:name="_Toc150774740"/>
      <w:bookmarkStart w:id="440" w:name="_Toc164229230"/>
      <w:bookmarkStart w:id="441" w:name="_Toc164608804"/>
      <w:bookmarkStart w:id="442" w:name="_Toc149720828"/>
      <w:bookmarkStart w:id="443" w:name="_Toc150509286"/>
      <w:bookmarkStart w:id="444" w:name="_Toc265228373"/>
      <w:bookmarkStart w:id="445" w:name="_Toc305158803"/>
      <w:bookmarkStart w:id="446" w:name="_Toc226965725"/>
      <w:bookmarkStart w:id="447" w:name="_Toc127151535"/>
      <w:bookmarkStart w:id="448" w:name="_Toc150480773"/>
      <w:bookmarkStart w:id="449" w:name="_Toc520356160"/>
      <w:bookmarkStart w:id="450" w:name="_Toc150774635"/>
      <w:bookmarkStart w:id="451" w:name="_Toc226309779"/>
      <w:bookmarkStart w:id="452" w:name="_Toc195842900"/>
      <w:bookmarkStart w:id="453" w:name="_Toc226965808"/>
      <w:bookmarkStart w:id="454" w:name="_Toc226337231"/>
      <w:bookmarkStart w:id="455" w:name="_Toc151193777"/>
      <w:bookmarkStart w:id="456" w:name="_Toc164351629"/>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41A66FE0">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58A974B3">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90C2795">
      <w:pPr>
        <w:numPr>
          <w:ilvl w:val="0"/>
          <w:numId w:val="8"/>
        </w:numPr>
        <w:tabs>
          <w:tab w:val="left" w:pos="360"/>
        </w:tabs>
        <w:snapToGrid w:val="0"/>
        <w:spacing w:line="360" w:lineRule="auto"/>
        <w:ind w:left="357" w:hanging="357"/>
        <w:outlineLvl w:val="1"/>
        <w:rPr>
          <w:sz w:val="24"/>
        </w:rPr>
      </w:pPr>
      <w:bookmarkStart w:id="457" w:name="_Toc151193924"/>
      <w:bookmarkStart w:id="458" w:name="_Toc164351630"/>
      <w:bookmarkStart w:id="459" w:name="_Toc264969226"/>
      <w:bookmarkStart w:id="460" w:name="_Toc226309780"/>
      <w:bookmarkStart w:id="461" w:name="_Toc226965726"/>
      <w:bookmarkStart w:id="462" w:name="_Toc150774636"/>
      <w:bookmarkStart w:id="463" w:name="_Toc520356161"/>
      <w:bookmarkStart w:id="464" w:name="_Toc127161450"/>
      <w:bookmarkStart w:id="465" w:name="_Toc164229377"/>
      <w:bookmarkStart w:id="466" w:name="_Toc151193706"/>
      <w:bookmarkStart w:id="467" w:name="_Toc305158878"/>
      <w:bookmarkStart w:id="468" w:name="_Toc151193634"/>
      <w:bookmarkStart w:id="469" w:name="_Toc265228374"/>
      <w:bookmarkStart w:id="470" w:name="_Toc226965809"/>
      <w:bookmarkStart w:id="471" w:name="_Toc195842901"/>
      <w:bookmarkStart w:id="472" w:name="_Toc127151737"/>
      <w:bookmarkStart w:id="473" w:name="_Toc164229231"/>
      <w:bookmarkStart w:id="474" w:name="_Toc164608805"/>
      <w:bookmarkStart w:id="475" w:name="_Toc305158804"/>
      <w:bookmarkStart w:id="476" w:name="_Toc127151536"/>
      <w:bookmarkStart w:id="477" w:name="_Toc150774741"/>
      <w:bookmarkStart w:id="478" w:name="_Toc151193778"/>
      <w:bookmarkStart w:id="479" w:name="_Toc151190163"/>
      <w:bookmarkStart w:id="480" w:name="_Toc149720829"/>
      <w:bookmarkStart w:id="481" w:name="_Toc151193850"/>
      <w:bookmarkStart w:id="482" w:name="_Toc150480774"/>
      <w:bookmarkStart w:id="483" w:name="_Toc226337232"/>
      <w:bookmarkStart w:id="484" w:name="_Toc164608650"/>
      <w:bookmarkStart w:id="485" w:name="_Toc142311038"/>
      <w:bookmarkStart w:id="486" w:name="_Toc150509287"/>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6B344C22">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38CC527">
      <w:pPr>
        <w:numPr>
          <w:ilvl w:val="0"/>
          <w:numId w:val="8"/>
        </w:numPr>
        <w:tabs>
          <w:tab w:val="left" w:pos="360"/>
        </w:tabs>
        <w:snapToGrid w:val="0"/>
        <w:spacing w:line="360" w:lineRule="auto"/>
        <w:ind w:left="357" w:hanging="357"/>
        <w:outlineLvl w:val="1"/>
        <w:rPr>
          <w:sz w:val="24"/>
        </w:rPr>
      </w:pPr>
      <w:bookmarkStart w:id="487" w:name="_Toc305158805"/>
      <w:bookmarkStart w:id="488" w:name="_Toc226309781"/>
      <w:bookmarkStart w:id="489" w:name="_Toc164229378"/>
      <w:bookmarkStart w:id="490" w:name="_Toc265228375"/>
      <w:bookmarkStart w:id="491" w:name="_Toc226337233"/>
      <w:bookmarkStart w:id="492" w:name="_Toc264969227"/>
      <w:bookmarkStart w:id="493" w:name="_Toc151190164"/>
      <w:bookmarkStart w:id="494" w:name="_Toc127151537"/>
      <w:bookmarkStart w:id="495" w:name="_Toc142311039"/>
      <w:bookmarkStart w:id="496" w:name="_Toc150480775"/>
      <w:bookmarkStart w:id="497" w:name="_Toc150774637"/>
      <w:bookmarkStart w:id="498" w:name="_Toc226965810"/>
      <w:bookmarkStart w:id="499" w:name="_Toc127151738"/>
      <w:bookmarkStart w:id="500" w:name="_Toc151193925"/>
      <w:bookmarkStart w:id="501" w:name="_Toc195842902"/>
      <w:bookmarkStart w:id="502" w:name="_Toc305158879"/>
      <w:bookmarkStart w:id="503" w:name="_Toc150509288"/>
      <w:bookmarkStart w:id="504" w:name="_Toc149720830"/>
      <w:bookmarkStart w:id="505" w:name="_Toc127161451"/>
      <w:bookmarkStart w:id="506" w:name="_Toc164351631"/>
      <w:bookmarkStart w:id="507" w:name="_Toc151193635"/>
      <w:bookmarkStart w:id="508" w:name="_Toc151193707"/>
      <w:bookmarkStart w:id="509" w:name="_Toc164608806"/>
      <w:bookmarkStart w:id="510" w:name="_Toc164608651"/>
      <w:bookmarkStart w:id="511" w:name="_Toc151193851"/>
      <w:bookmarkStart w:id="512" w:name="_Toc164229232"/>
      <w:bookmarkStart w:id="513" w:name="_Toc226965727"/>
      <w:bookmarkStart w:id="514" w:name="_Toc151193779"/>
      <w:bookmarkStart w:id="515" w:name="_Toc150774742"/>
      <w:bookmarkStart w:id="516" w:name="_Toc520356162"/>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25A8A2EA">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6EEB6AE6">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2FCA9D44">
      <w:pPr>
        <w:spacing w:line="360" w:lineRule="auto"/>
        <w:rPr>
          <w:sz w:val="24"/>
        </w:rPr>
      </w:pPr>
    </w:p>
    <w:p w14:paraId="2D92A6EB">
      <w:pPr>
        <w:pStyle w:val="4"/>
        <w:spacing w:before="0" w:line="360" w:lineRule="auto"/>
        <w:rPr>
          <w:rFonts w:ascii="Times New Roman" w:hAnsi="Times New Roman" w:eastAsia="宋体"/>
          <w:sz w:val="28"/>
        </w:rPr>
      </w:pPr>
      <w:bookmarkStart w:id="517" w:name="_Toc151193852"/>
      <w:bookmarkStart w:id="518" w:name="_Toc226309782"/>
      <w:bookmarkStart w:id="519" w:name="_Toc305158806"/>
      <w:bookmarkStart w:id="520" w:name="_Toc195842903"/>
      <w:bookmarkStart w:id="521" w:name="_Toc226965811"/>
      <w:bookmarkStart w:id="522" w:name="_Toc127151538"/>
      <w:bookmarkStart w:id="523" w:name="_Toc520356163"/>
      <w:bookmarkStart w:id="524" w:name="_Toc150509289"/>
      <w:bookmarkStart w:id="525" w:name="_Toc264969228"/>
      <w:bookmarkStart w:id="526" w:name="_Toc151190165"/>
      <w:bookmarkStart w:id="527" w:name="_Toc150774743"/>
      <w:bookmarkStart w:id="528" w:name="_Toc142311040"/>
      <w:bookmarkStart w:id="529" w:name="_Toc226965728"/>
      <w:bookmarkStart w:id="530" w:name="_Toc151193926"/>
      <w:bookmarkStart w:id="531" w:name="_Toc226337234"/>
      <w:bookmarkStart w:id="532" w:name="_Toc151193708"/>
      <w:bookmarkStart w:id="533" w:name="_Toc265228376"/>
      <w:bookmarkStart w:id="534" w:name="_Toc305158880"/>
      <w:bookmarkStart w:id="535" w:name="_Toc150774638"/>
      <w:bookmarkStart w:id="536" w:name="_Toc151193780"/>
      <w:bookmarkStart w:id="537" w:name="_Toc150480776"/>
      <w:bookmarkStart w:id="538" w:name="_Toc151193636"/>
      <w:r>
        <w:rPr>
          <w:rFonts w:ascii="Times New Roman" w:hAnsi="Times New Roman" w:eastAsia="宋体"/>
          <w:sz w:val="28"/>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53969A6">
      <w:pPr>
        <w:numPr>
          <w:ilvl w:val="0"/>
          <w:numId w:val="8"/>
        </w:numPr>
        <w:tabs>
          <w:tab w:val="left" w:pos="360"/>
        </w:tabs>
        <w:snapToGrid w:val="0"/>
        <w:spacing w:line="360" w:lineRule="auto"/>
        <w:ind w:left="357" w:hanging="357"/>
        <w:outlineLvl w:val="1"/>
        <w:rPr>
          <w:sz w:val="24"/>
        </w:rPr>
      </w:pPr>
      <w:bookmarkStart w:id="539" w:name="_Toc164229380"/>
      <w:bookmarkStart w:id="540" w:name="_Toc127151539"/>
      <w:bookmarkStart w:id="541" w:name="_Toc226337235"/>
      <w:bookmarkStart w:id="542" w:name="_Toc164608808"/>
      <w:bookmarkStart w:id="543" w:name="_Toc150509290"/>
      <w:bookmarkStart w:id="544" w:name="_Toc142311041"/>
      <w:bookmarkStart w:id="545" w:name="_Toc226965812"/>
      <w:bookmarkStart w:id="546" w:name="_Toc150480777"/>
      <w:bookmarkStart w:id="547" w:name="_Toc164608653"/>
      <w:bookmarkStart w:id="548" w:name="_Toc150774744"/>
      <w:bookmarkStart w:id="549" w:name="_Toc305158807"/>
      <w:bookmarkStart w:id="550" w:name="_Toc151193781"/>
      <w:bookmarkStart w:id="551" w:name="_Toc226309783"/>
      <w:bookmarkStart w:id="552" w:name="_Toc264969229"/>
      <w:bookmarkStart w:id="553" w:name="_Toc520356164"/>
      <w:bookmarkStart w:id="554" w:name="_Toc127151740"/>
      <w:bookmarkStart w:id="555" w:name="_Toc305158881"/>
      <w:bookmarkStart w:id="556" w:name="_Toc164351633"/>
      <w:bookmarkStart w:id="557" w:name="_Toc150774639"/>
      <w:bookmarkStart w:id="558" w:name="_Toc151193637"/>
      <w:bookmarkStart w:id="559" w:name="_Toc195842904"/>
      <w:bookmarkStart w:id="560" w:name="_Toc164229234"/>
      <w:bookmarkStart w:id="561" w:name="_Toc151193853"/>
      <w:bookmarkStart w:id="562" w:name="_Toc151193709"/>
      <w:bookmarkStart w:id="563" w:name="_Toc127161453"/>
      <w:bookmarkStart w:id="564" w:name="_Toc265228377"/>
      <w:bookmarkStart w:id="565" w:name="_Toc151193927"/>
      <w:bookmarkStart w:id="566" w:name="_Toc151190166"/>
      <w:bookmarkStart w:id="567" w:name="_Toc226965729"/>
      <w:bookmarkStart w:id="568" w:name="_Toc149720832"/>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76A231A8">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0B505AF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0BD049C8">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bookmarkStart w:id="571" w:name="_Hlk143533942"/>
      <w:r>
        <w:rPr>
          <w:sz w:val="24"/>
        </w:rPr>
        <w:t>投标人未在规定时间内提出疑义或确认一览表的，视同认可开标结果。</w:t>
      </w:r>
      <w:bookmarkEnd w:id="571"/>
    </w:p>
    <w:p w14:paraId="7F94CBF5">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6EA1E31">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6AD8B05D">
      <w:pPr>
        <w:numPr>
          <w:ilvl w:val="0"/>
          <w:numId w:val="8"/>
        </w:numPr>
        <w:tabs>
          <w:tab w:val="left" w:pos="360"/>
        </w:tabs>
        <w:snapToGrid w:val="0"/>
        <w:spacing w:line="360" w:lineRule="auto"/>
        <w:ind w:left="357" w:hanging="357"/>
        <w:outlineLvl w:val="1"/>
        <w:rPr>
          <w:sz w:val="24"/>
        </w:rPr>
      </w:pPr>
      <w:r>
        <w:rPr>
          <w:sz w:val="24"/>
        </w:rPr>
        <w:t>资格审查</w:t>
      </w:r>
    </w:p>
    <w:p w14:paraId="5D463332">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0"/>
    <w:p w14:paraId="589865B2">
      <w:pPr>
        <w:numPr>
          <w:ilvl w:val="0"/>
          <w:numId w:val="8"/>
        </w:numPr>
        <w:tabs>
          <w:tab w:val="left" w:pos="360"/>
        </w:tabs>
        <w:snapToGrid w:val="0"/>
        <w:spacing w:line="360" w:lineRule="auto"/>
        <w:ind w:left="357" w:hanging="357"/>
        <w:outlineLvl w:val="1"/>
        <w:rPr>
          <w:sz w:val="24"/>
        </w:rPr>
      </w:pPr>
      <w:bookmarkStart w:id="572" w:name="_Toc164608654"/>
      <w:bookmarkStart w:id="573" w:name="_Toc142311042"/>
      <w:bookmarkStart w:id="574" w:name="_Toc150774640"/>
      <w:bookmarkStart w:id="575" w:name="_Toc151193638"/>
      <w:bookmarkStart w:id="576" w:name="_Toc164229235"/>
      <w:bookmarkStart w:id="577" w:name="_Toc151193854"/>
      <w:bookmarkStart w:id="578" w:name="_Toc226965813"/>
      <w:bookmarkStart w:id="579" w:name="_Toc226337236"/>
      <w:bookmarkStart w:id="580" w:name="_Toc226309784"/>
      <w:bookmarkStart w:id="581" w:name="_Toc265228378"/>
      <w:bookmarkStart w:id="582" w:name="_Toc151193710"/>
      <w:bookmarkStart w:id="583" w:name="_Toc150509291"/>
      <w:bookmarkStart w:id="584" w:name="_Toc195842905"/>
      <w:bookmarkStart w:id="585" w:name="_Toc151190167"/>
      <w:bookmarkStart w:id="586" w:name="_Toc264969230"/>
      <w:bookmarkStart w:id="587" w:name="_Toc305158808"/>
      <w:bookmarkStart w:id="588" w:name="_Toc151193928"/>
      <w:bookmarkStart w:id="589" w:name="_Toc151193782"/>
      <w:bookmarkStart w:id="590" w:name="_Toc164608809"/>
      <w:bookmarkStart w:id="591" w:name="_Toc226965730"/>
      <w:bookmarkStart w:id="592" w:name="_Toc127161454"/>
      <w:bookmarkStart w:id="593" w:name="_Toc150774745"/>
      <w:bookmarkStart w:id="594" w:name="_Toc164351634"/>
      <w:bookmarkStart w:id="595" w:name="_Toc164229381"/>
      <w:bookmarkStart w:id="596" w:name="_Toc305158882"/>
      <w:bookmarkStart w:id="597" w:name="_Toc149720833"/>
      <w:bookmarkStart w:id="598" w:name="_Toc150480778"/>
      <w:bookmarkStart w:id="599" w:name="_Toc127151540"/>
      <w:bookmarkStart w:id="600" w:name="_Toc127151741"/>
      <w:r>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502737E6">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1" w:name="_Toc520356166"/>
    </w:p>
    <w:p w14:paraId="3C0D3BEC">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79D44273">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04B6710A">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AD4D7DE">
      <w:pPr>
        <w:tabs>
          <w:tab w:val="left" w:pos="360"/>
          <w:tab w:val="left" w:pos="1080"/>
        </w:tabs>
        <w:snapToGrid w:val="0"/>
        <w:spacing w:line="360" w:lineRule="auto"/>
        <w:ind w:left="1080"/>
        <w:rPr>
          <w:sz w:val="24"/>
        </w:rPr>
      </w:pPr>
    </w:p>
    <w:p w14:paraId="07B6A53A">
      <w:pPr>
        <w:pStyle w:val="4"/>
        <w:spacing w:before="0" w:line="360" w:lineRule="auto"/>
        <w:rPr>
          <w:rFonts w:ascii="Times New Roman" w:hAnsi="Times New Roman" w:eastAsia="宋体"/>
          <w:sz w:val="28"/>
        </w:rPr>
      </w:pPr>
      <w:bookmarkStart w:id="603" w:name="_Toc151193933"/>
      <w:bookmarkStart w:id="604" w:name="_Toc305158813"/>
      <w:bookmarkStart w:id="605" w:name="_Toc195842910"/>
      <w:bookmarkStart w:id="606" w:name="_Toc150480783"/>
      <w:bookmarkStart w:id="607" w:name="_Toc226309789"/>
      <w:bookmarkStart w:id="608" w:name="_Toc150774750"/>
      <w:bookmarkStart w:id="609" w:name="_Toc151190172"/>
      <w:bookmarkStart w:id="610" w:name="_Toc150774645"/>
      <w:bookmarkStart w:id="611" w:name="_Toc305158887"/>
      <w:bookmarkStart w:id="612" w:name="_Toc226965735"/>
      <w:bookmarkStart w:id="613" w:name="_Toc151193715"/>
      <w:bookmarkStart w:id="614" w:name="_Toc150509296"/>
      <w:bookmarkStart w:id="615" w:name="_Toc151193787"/>
      <w:bookmarkStart w:id="616" w:name="_Toc151193643"/>
      <w:bookmarkStart w:id="617" w:name="_Toc151193859"/>
      <w:bookmarkStart w:id="618" w:name="_Toc142311047"/>
      <w:bookmarkStart w:id="619" w:name="_Toc127151545"/>
      <w:bookmarkStart w:id="620" w:name="_Toc265228383"/>
      <w:bookmarkStart w:id="621" w:name="_Toc264969235"/>
      <w:bookmarkStart w:id="622" w:name="_Toc226965818"/>
      <w:bookmarkStart w:id="623" w:name="_Toc226337241"/>
      <w:r>
        <w:rPr>
          <w:rFonts w:ascii="Times New Roman" w:hAnsi="Times New Roman" w:eastAsia="宋体"/>
          <w:sz w:val="28"/>
        </w:rPr>
        <w:t xml:space="preserve">六   </w:t>
      </w:r>
      <w:bookmarkEnd w:id="602"/>
      <w:r>
        <w:rPr>
          <w:rFonts w:ascii="Times New Roman" w:hAnsi="Times New Roman" w:eastAsia="宋体"/>
          <w:sz w:val="28"/>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95842912"/>
      <w:bookmarkStart w:id="625" w:name="_Toc142311049"/>
      <w:bookmarkStart w:id="626" w:name="_Toc226965820"/>
      <w:bookmarkStart w:id="627" w:name="_Toc151190174"/>
      <w:bookmarkStart w:id="628" w:name="_Toc127151547"/>
      <w:bookmarkStart w:id="629" w:name="_Toc151193935"/>
      <w:bookmarkStart w:id="630" w:name="_Toc305158815"/>
      <w:bookmarkStart w:id="631" w:name="_Toc226337243"/>
      <w:bookmarkStart w:id="632" w:name="_Toc149720840"/>
      <w:bookmarkStart w:id="633" w:name="_Toc164229242"/>
      <w:bookmarkStart w:id="634" w:name="_Toc305158889"/>
      <w:bookmarkStart w:id="635" w:name="_Toc164351641"/>
      <w:bookmarkStart w:id="636" w:name="_Toc264969237"/>
      <w:bookmarkStart w:id="637" w:name="_Toc150774752"/>
      <w:bookmarkStart w:id="638" w:name="_Toc226309791"/>
      <w:bookmarkStart w:id="639" w:name="_Toc151193861"/>
      <w:bookmarkStart w:id="640" w:name="_Toc265228385"/>
      <w:bookmarkStart w:id="641" w:name="_Toc151193645"/>
      <w:bookmarkStart w:id="642" w:name="_Toc164608816"/>
      <w:bookmarkStart w:id="643" w:name="_Toc127151748"/>
      <w:bookmarkStart w:id="644" w:name="_Toc150774647"/>
      <w:bookmarkStart w:id="645" w:name="_Toc151193789"/>
      <w:bookmarkStart w:id="646" w:name="_Toc151193717"/>
      <w:bookmarkStart w:id="647" w:name="_Toc127161461"/>
      <w:bookmarkStart w:id="648" w:name="_Toc164229388"/>
      <w:bookmarkStart w:id="649" w:name="_Toc226965737"/>
      <w:bookmarkStart w:id="650" w:name="_Toc150509298"/>
      <w:bookmarkStart w:id="651" w:name="_Toc164608661"/>
      <w:bookmarkStart w:id="652" w:name="_Toc150480785"/>
    </w:p>
    <w:p w14:paraId="4080282D">
      <w:pPr>
        <w:numPr>
          <w:ilvl w:val="0"/>
          <w:numId w:val="8"/>
        </w:numPr>
        <w:tabs>
          <w:tab w:val="left" w:pos="360"/>
        </w:tabs>
        <w:snapToGrid w:val="0"/>
        <w:spacing w:line="360" w:lineRule="auto"/>
        <w:ind w:left="357" w:hanging="357"/>
        <w:outlineLvl w:val="1"/>
        <w:rPr>
          <w:sz w:val="24"/>
        </w:rPr>
      </w:pPr>
      <w:r>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546C47DB">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2BA8EDC">
      <w:pPr>
        <w:numPr>
          <w:ilvl w:val="0"/>
          <w:numId w:val="8"/>
        </w:numPr>
        <w:tabs>
          <w:tab w:val="left" w:pos="360"/>
        </w:tabs>
        <w:snapToGrid w:val="0"/>
        <w:spacing w:line="360" w:lineRule="auto"/>
        <w:ind w:left="357" w:hanging="357"/>
        <w:outlineLvl w:val="1"/>
        <w:rPr>
          <w:sz w:val="24"/>
        </w:rPr>
      </w:pPr>
      <w:bookmarkStart w:id="653" w:name="_Toc305158817"/>
      <w:bookmarkStart w:id="654" w:name="_Toc305158891"/>
      <w:bookmarkStart w:id="655" w:name="_Toc151193647"/>
      <w:bookmarkStart w:id="656" w:name="_Toc226965739"/>
      <w:bookmarkStart w:id="657" w:name="_Toc164229390"/>
      <w:bookmarkStart w:id="658" w:name="_Toc149720842"/>
      <w:bookmarkStart w:id="659" w:name="_Toc151193791"/>
      <w:bookmarkStart w:id="660" w:name="_Toc226965822"/>
      <w:bookmarkStart w:id="661" w:name="_Toc164608663"/>
      <w:bookmarkStart w:id="662" w:name="_Toc151190176"/>
      <w:bookmarkStart w:id="663" w:name="_Toc127151549"/>
      <w:bookmarkStart w:id="664" w:name="_Toc151193863"/>
      <w:bookmarkStart w:id="665" w:name="_Toc164229244"/>
      <w:bookmarkStart w:id="666" w:name="_Toc150774754"/>
      <w:bookmarkStart w:id="667" w:name="_Toc150509300"/>
      <w:bookmarkStart w:id="668" w:name="_Toc164608818"/>
      <w:bookmarkStart w:id="669" w:name="_Toc164351643"/>
      <w:bookmarkStart w:id="670" w:name="_Toc226337245"/>
      <w:bookmarkStart w:id="671" w:name="_Toc195842914"/>
      <w:bookmarkStart w:id="672" w:name="_Toc127161463"/>
      <w:bookmarkStart w:id="673" w:name="_Toc142311051"/>
      <w:bookmarkStart w:id="674" w:name="_Toc150774649"/>
      <w:bookmarkStart w:id="675" w:name="_Toc265228387"/>
      <w:bookmarkStart w:id="676" w:name="_Toc226309793"/>
      <w:bookmarkStart w:id="677" w:name="_Toc151193719"/>
      <w:bookmarkStart w:id="678" w:name="_Toc127151750"/>
      <w:bookmarkStart w:id="679" w:name="_Toc264969239"/>
      <w:bookmarkStart w:id="680" w:name="_Toc151193937"/>
      <w:bookmarkStart w:id="681" w:name="_Toc150480787"/>
      <w:bookmarkStart w:id="682" w:name="_Toc520356176"/>
      <w:bookmarkStart w:id="683" w:name="_Ref467306425"/>
      <w:bookmarkStart w:id="684" w:name="_Ref467307090"/>
      <w:r>
        <w:rPr>
          <w:sz w:val="24"/>
        </w:rPr>
        <w:t>中标公告与中标通知书</w:t>
      </w:r>
      <w:bookmarkEnd w:id="653"/>
      <w:bookmarkEnd w:id="654"/>
    </w:p>
    <w:p w14:paraId="1216ACCC">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2483281E">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55FB519A">
      <w:pPr>
        <w:numPr>
          <w:ilvl w:val="0"/>
          <w:numId w:val="8"/>
        </w:numPr>
        <w:tabs>
          <w:tab w:val="left" w:pos="360"/>
        </w:tabs>
        <w:snapToGrid w:val="0"/>
        <w:spacing w:line="360" w:lineRule="auto"/>
        <w:ind w:left="357" w:hanging="357"/>
        <w:outlineLvl w:val="1"/>
        <w:rPr>
          <w:sz w:val="24"/>
        </w:rPr>
      </w:pPr>
      <w:r>
        <w:rPr>
          <w:sz w:val="24"/>
        </w:rPr>
        <w:t>废标</w:t>
      </w:r>
    </w:p>
    <w:p w14:paraId="14721C71">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09126F0D">
      <w:pPr>
        <w:numPr>
          <w:ilvl w:val="2"/>
          <w:numId w:val="8"/>
        </w:numPr>
        <w:snapToGrid w:val="0"/>
        <w:spacing w:line="360" w:lineRule="auto"/>
        <w:rPr>
          <w:sz w:val="24"/>
        </w:rPr>
      </w:pPr>
      <w:r>
        <w:rPr>
          <w:sz w:val="24"/>
        </w:rPr>
        <w:t>符合专业条件的供应商或者对招标文件作实质响应的供应商不足三家的；</w:t>
      </w:r>
    </w:p>
    <w:p w14:paraId="76DA0BA2">
      <w:pPr>
        <w:numPr>
          <w:ilvl w:val="2"/>
          <w:numId w:val="8"/>
        </w:numPr>
        <w:snapToGrid w:val="0"/>
        <w:spacing w:line="360" w:lineRule="auto"/>
        <w:rPr>
          <w:sz w:val="24"/>
        </w:rPr>
      </w:pPr>
      <w:r>
        <w:rPr>
          <w:sz w:val="24"/>
        </w:rPr>
        <w:t>出现影响采购公正的违法、违规行为的；</w:t>
      </w:r>
    </w:p>
    <w:p w14:paraId="085E24A4">
      <w:pPr>
        <w:numPr>
          <w:ilvl w:val="2"/>
          <w:numId w:val="8"/>
        </w:numPr>
        <w:snapToGrid w:val="0"/>
        <w:spacing w:line="360" w:lineRule="auto"/>
        <w:rPr>
          <w:sz w:val="24"/>
        </w:rPr>
      </w:pPr>
      <w:r>
        <w:rPr>
          <w:sz w:val="24"/>
        </w:rPr>
        <w:t>投标人的报价均超过了采购预算，采购人不能支付的；</w:t>
      </w:r>
    </w:p>
    <w:p w14:paraId="2990FE23">
      <w:pPr>
        <w:numPr>
          <w:ilvl w:val="2"/>
          <w:numId w:val="8"/>
        </w:numPr>
        <w:snapToGrid w:val="0"/>
        <w:spacing w:line="360" w:lineRule="auto"/>
        <w:rPr>
          <w:sz w:val="24"/>
        </w:rPr>
      </w:pPr>
      <w:r>
        <w:rPr>
          <w:sz w:val="24"/>
        </w:rPr>
        <w:t>因重大变故，采购任务取消的。</w:t>
      </w:r>
    </w:p>
    <w:p w14:paraId="2BA4CB24">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560053A5">
      <w:pPr>
        <w:numPr>
          <w:ilvl w:val="0"/>
          <w:numId w:val="8"/>
        </w:numPr>
        <w:tabs>
          <w:tab w:val="left" w:pos="360"/>
        </w:tabs>
        <w:snapToGrid w:val="0"/>
        <w:spacing w:line="360" w:lineRule="auto"/>
        <w:ind w:left="357" w:hanging="357"/>
        <w:outlineLvl w:val="1"/>
        <w:rPr>
          <w:sz w:val="24"/>
        </w:rPr>
      </w:pPr>
      <w:bookmarkStart w:id="685" w:name="_Toc226337246"/>
      <w:bookmarkStart w:id="686" w:name="_Toc142311052"/>
      <w:bookmarkStart w:id="687" w:name="_Ref467306978"/>
      <w:bookmarkStart w:id="688" w:name="_Toc151193864"/>
      <w:bookmarkStart w:id="689" w:name="_Toc127151550"/>
      <w:bookmarkStart w:id="690" w:name="_Toc265228388"/>
      <w:bookmarkStart w:id="691" w:name="_Ref467307204"/>
      <w:bookmarkStart w:id="692" w:name="_Toc150774650"/>
      <w:bookmarkStart w:id="693" w:name="_Toc151190177"/>
      <w:bookmarkStart w:id="694" w:name="_Toc164608819"/>
      <w:bookmarkStart w:id="695" w:name="_Toc150774755"/>
      <w:bookmarkStart w:id="696" w:name="_Toc151193648"/>
      <w:bookmarkStart w:id="697" w:name="_Toc151193938"/>
      <w:bookmarkStart w:id="698" w:name="_Toc520356175"/>
      <w:bookmarkStart w:id="699" w:name="_Toc305158818"/>
      <w:bookmarkStart w:id="700" w:name="_Toc195842915"/>
      <w:bookmarkStart w:id="701" w:name="_Toc149720843"/>
      <w:bookmarkStart w:id="702" w:name="_Toc264969240"/>
      <w:bookmarkStart w:id="703" w:name="_Toc305158892"/>
      <w:bookmarkStart w:id="704" w:name="_Toc150480788"/>
      <w:bookmarkStart w:id="705" w:name="_Toc151193792"/>
      <w:bookmarkStart w:id="706" w:name="_Ref467307062"/>
      <w:bookmarkStart w:id="707" w:name="_Toc150509301"/>
      <w:bookmarkStart w:id="708" w:name="_Toc127161464"/>
      <w:bookmarkStart w:id="709" w:name="_Toc151193720"/>
      <w:bookmarkStart w:id="710" w:name="_Toc226965740"/>
      <w:bookmarkStart w:id="711" w:name="_Ref467306377"/>
      <w:bookmarkStart w:id="712" w:name="_Toc164351644"/>
      <w:bookmarkStart w:id="713" w:name="_Toc164229391"/>
      <w:bookmarkStart w:id="714" w:name="_Toc127151751"/>
      <w:bookmarkStart w:id="715" w:name="_Toc226965823"/>
      <w:bookmarkStart w:id="716" w:name="_Toc164229245"/>
      <w:bookmarkStart w:id="717" w:name="_Toc226309794"/>
      <w:bookmarkStart w:id="718" w:name="_Toc164608664"/>
      <w:r>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3C2E1A30">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00FDD78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46DC1D3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C65A48A">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51E9AF13">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35DCC9C9">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2"/>
    <w:bookmarkEnd w:id="683"/>
    <w:bookmarkEnd w:id="684"/>
    <w:p w14:paraId="13CD5D59">
      <w:pPr>
        <w:numPr>
          <w:ilvl w:val="0"/>
          <w:numId w:val="8"/>
        </w:numPr>
        <w:tabs>
          <w:tab w:val="left" w:pos="360"/>
        </w:tabs>
        <w:snapToGrid w:val="0"/>
        <w:spacing w:line="360" w:lineRule="auto"/>
        <w:ind w:left="357" w:hanging="357"/>
        <w:outlineLvl w:val="1"/>
        <w:rPr>
          <w:sz w:val="24"/>
        </w:rPr>
      </w:pPr>
      <w:r>
        <w:rPr>
          <w:sz w:val="24"/>
        </w:rPr>
        <w:t>询问与质疑</w:t>
      </w:r>
    </w:p>
    <w:p w14:paraId="1F344BE6">
      <w:pPr>
        <w:numPr>
          <w:ilvl w:val="1"/>
          <w:numId w:val="8"/>
        </w:numPr>
        <w:tabs>
          <w:tab w:val="left" w:pos="1080"/>
          <w:tab w:val="left" w:pos="2014"/>
        </w:tabs>
        <w:snapToGrid w:val="0"/>
        <w:spacing w:line="360" w:lineRule="auto"/>
        <w:ind w:left="1077" w:hanging="720"/>
        <w:rPr>
          <w:sz w:val="24"/>
        </w:rPr>
      </w:pPr>
      <w:r>
        <w:rPr>
          <w:sz w:val="24"/>
        </w:rPr>
        <w:t>询问</w:t>
      </w:r>
    </w:p>
    <w:p w14:paraId="541412C4">
      <w:pPr>
        <w:numPr>
          <w:ilvl w:val="2"/>
          <w:numId w:val="8"/>
        </w:numPr>
        <w:snapToGrid w:val="0"/>
        <w:spacing w:line="360" w:lineRule="auto"/>
        <w:rPr>
          <w:sz w:val="24"/>
        </w:rPr>
      </w:pPr>
      <w:bookmarkStart w:id="719"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9"/>
    </w:p>
    <w:p w14:paraId="533448F6">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900281B">
      <w:pPr>
        <w:numPr>
          <w:ilvl w:val="1"/>
          <w:numId w:val="8"/>
        </w:numPr>
        <w:tabs>
          <w:tab w:val="left" w:pos="1080"/>
          <w:tab w:val="left" w:pos="2014"/>
        </w:tabs>
        <w:snapToGrid w:val="0"/>
        <w:spacing w:line="360" w:lineRule="auto"/>
        <w:ind w:left="1077" w:hanging="720"/>
        <w:rPr>
          <w:sz w:val="24"/>
        </w:rPr>
      </w:pPr>
      <w:r>
        <w:rPr>
          <w:sz w:val="24"/>
        </w:rPr>
        <w:t>质疑</w:t>
      </w:r>
    </w:p>
    <w:p w14:paraId="032A89AC">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FF60D2E">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927702D">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021AFAF">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1617592B">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7A2918E5">
      <w:pPr>
        <w:numPr>
          <w:ilvl w:val="0"/>
          <w:numId w:val="8"/>
        </w:numPr>
        <w:tabs>
          <w:tab w:val="left" w:pos="360"/>
        </w:tabs>
        <w:snapToGrid w:val="0"/>
        <w:spacing w:line="360" w:lineRule="auto"/>
        <w:ind w:left="357" w:hanging="357"/>
        <w:outlineLvl w:val="1"/>
        <w:rPr>
          <w:sz w:val="24"/>
        </w:rPr>
      </w:pPr>
      <w:r>
        <w:rPr>
          <w:sz w:val="24"/>
        </w:rPr>
        <w:t>代理费</w:t>
      </w:r>
    </w:p>
    <w:p w14:paraId="59D44C19">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95E69FC">
      <w:pPr>
        <w:tabs>
          <w:tab w:val="left" w:pos="360"/>
          <w:tab w:val="left" w:pos="1080"/>
        </w:tabs>
        <w:snapToGrid w:val="0"/>
        <w:spacing w:line="360" w:lineRule="auto"/>
        <w:ind w:left="360"/>
        <w:rPr>
          <w:sz w:val="24"/>
        </w:rPr>
      </w:pPr>
    </w:p>
    <w:p w14:paraId="06E8327E">
      <w:pPr>
        <w:spacing w:line="360" w:lineRule="auto"/>
        <w:jc w:val="center"/>
        <w:outlineLvl w:val="0"/>
        <w:rPr>
          <w:b/>
          <w:sz w:val="36"/>
          <w:szCs w:val="36"/>
        </w:rPr>
      </w:pPr>
      <w:bookmarkStart w:id="720" w:name="_Toc226965827"/>
      <w:bookmarkStart w:id="721" w:name="_Toc353873664"/>
      <w:bookmarkStart w:id="722" w:name="_Toc150480792"/>
      <w:bookmarkStart w:id="723" w:name="_Toc127151554"/>
      <w:bookmarkStart w:id="724" w:name="_Toc305158896"/>
      <w:bookmarkStart w:id="725" w:name="_Toc305158822"/>
      <w:bookmarkStart w:id="726" w:name="_Toc265228392"/>
      <w:bookmarkStart w:id="727" w:name="_Toc353825544"/>
      <w:bookmarkStart w:id="728" w:name="_Toc353873934"/>
      <w:bookmarkStart w:id="729" w:name="_Toc142311056"/>
      <w:bookmarkStart w:id="730" w:name="_Toc226337250"/>
      <w:bookmarkStart w:id="731" w:name="_Toc264969244"/>
      <w:bookmarkStart w:id="732" w:name="_Toc150774759"/>
      <w:r>
        <w:rPr>
          <w:sz w:val="24"/>
        </w:rPr>
        <w:br w:type="page"/>
      </w:r>
      <w:bookmarkStart w:id="733" w:name="_Toc99301421"/>
      <w:r>
        <w:rPr>
          <w:b/>
          <w:sz w:val="36"/>
          <w:szCs w:val="36"/>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sz w:val="36"/>
          <w:szCs w:val="36"/>
        </w:rPr>
        <w:t>资格审查</w:t>
      </w:r>
      <w:bookmarkEnd w:id="733"/>
      <w:bookmarkStart w:id="734" w:name="_Toc487900382"/>
    </w:p>
    <w:p w14:paraId="52114DE9">
      <w:pPr>
        <w:tabs>
          <w:tab w:val="left" w:pos="360"/>
          <w:tab w:val="left" w:pos="900"/>
        </w:tabs>
        <w:snapToGrid w:val="0"/>
        <w:spacing w:line="360" w:lineRule="auto"/>
        <w:jc w:val="center"/>
        <w:outlineLvl w:val="1"/>
        <w:rPr>
          <w:b/>
          <w:sz w:val="24"/>
        </w:rPr>
      </w:pPr>
      <w:bookmarkStart w:id="735" w:name="_Toc99301422"/>
      <w:r>
        <w:rPr>
          <w:b/>
          <w:sz w:val="24"/>
        </w:rPr>
        <w:t>一、资格审查程序</w:t>
      </w:r>
      <w:bookmarkEnd w:id="735"/>
    </w:p>
    <w:p w14:paraId="5465E5BB">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39DF4F44">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640DD8BB">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2EB967E">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79DD2F9D">
      <w:pPr>
        <w:widowControl/>
        <w:jc w:val="left"/>
        <w:rPr>
          <w:sz w:val="24"/>
        </w:rPr>
      </w:pPr>
    </w:p>
    <w:p w14:paraId="276C1FEC">
      <w:pPr>
        <w:tabs>
          <w:tab w:val="left" w:pos="360"/>
          <w:tab w:val="left" w:pos="900"/>
        </w:tabs>
        <w:snapToGrid w:val="0"/>
        <w:spacing w:line="360" w:lineRule="auto"/>
        <w:jc w:val="center"/>
        <w:outlineLvl w:val="1"/>
        <w:rPr>
          <w:b/>
          <w:sz w:val="24"/>
        </w:rPr>
      </w:pPr>
      <w:bookmarkStart w:id="736" w:name="_Hlk143693557"/>
      <w:r>
        <w:rPr>
          <w:b/>
          <w:sz w:val="24"/>
        </w:rPr>
        <w:t>二、资格审查要求</w:t>
      </w:r>
      <w:bookmarkEnd w:id="736"/>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1819"/>
        <w:gridCol w:w="4425"/>
        <w:gridCol w:w="1503"/>
      </w:tblGrid>
      <w:tr w14:paraId="08ABE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761191E">
            <w:pPr>
              <w:tabs>
                <w:tab w:val="left" w:pos="1080"/>
              </w:tabs>
              <w:snapToGrid w:val="0"/>
              <w:jc w:val="center"/>
              <w:rPr>
                <w:b/>
                <w:sz w:val="24"/>
              </w:rPr>
            </w:pPr>
            <w:bookmarkStart w:id="737" w:name="_Hlt487972895"/>
            <w:bookmarkEnd w:id="737"/>
            <w:bookmarkStart w:id="738" w:name="_Hlk143693460"/>
            <w:r>
              <w:rPr>
                <w:b/>
                <w:sz w:val="24"/>
              </w:rPr>
              <w:t>序号</w:t>
            </w:r>
          </w:p>
        </w:tc>
        <w:tc>
          <w:tcPr>
            <w:tcW w:w="1067" w:type="pct"/>
            <w:vAlign w:val="center"/>
          </w:tcPr>
          <w:p w14:paraId="2CAE2888">
            <w:pPr>
              <w:tabs>
                <w:tab w:val="left" w:pos="1080"/>
              </w:tabs>
              <w:snapToGrid w:val="0"/>
              <w:jc w:val="center"/>
              <w:rPr>
                <w:b/>
                <w:sz w:val="24"/>
              </w:rPr>
            </w:pPr>
            <w:r>
              <w:rPr>
                <w:b/>
                <w:sz w:val="24"/>
              </w:rPr>
              <w:t>审查因素</w:t>
            </w:r>
          </w:p>
        </w:tc>
        <w:tc>
          <w:tcPr>
            <w:tcW w:w="2596" w:type="pct"/>
            <w:vAlign w:val="center"/>
          </w:tcPr>
          <w:p w14:paraId="6E8FC636">
            <w:pPr>
              <w:tabs>
                <w:tab w:val="left" w:pos="1080"/>
              </w:tabs>
              <w:snapToGrid w:val="0"/>
              <w:jc w:val="center"/>
              <w:rPr>
                <w:b/>
                <w:sz w:val="24"/>
              </w:rPr>
            </w:pPr>
            <w:r>
              <w:rPr>
                <w:b/>
                <w:sz w:val="24"/>
              </w:rPr>
              <w:t>审查内容</w:t>
            </w:r>
          </w:p>
        </w:tc>
        <w:tc>
          <w:tcPr>
            <w:tcW w:w="882" w:type="pct"/>
            <w:vAlign w:val="center"/>
          </w:tcPr>
          <w:p w14:paraId="2009BF1F">
            <w:pPr>
              <w:tabs>
                <w:tab w:val="left" w:pos="1080"/>
              </w:tabs>
              <w:snapToGrid w:val="0"/>
              <w:jc w:val="center"/>
              <w:rPr>
                <w:b/>
                <w:sz w:val="24"/>
              </w:rPr>
            </w:pPr>
            <w:r>
              <w:rPr>
                <w:b/>
                <w:sz w:val="24"/>
              </w:rPr>
              <w:t>格式要求</w:t>
            </w:r>
          </w:p>
        </w:tc>
      </w:tr>
      <w:tr w14:paraId="3E1EF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0FFC028">
            <w:pPr>
              <w:tabs>
                <w:tab w:val="left" w:pos="1080"/>
              </w:tabs>
              <w:snapToGrid w:val="0"/>
              <w:jc w:val="center"/>
              <w:rPr>
                <w:sz w:val="24"/>
              </w:rPr>
            </w:pPr>
            <w:r>
              <w:rPr>
                <w:sz w:val="24"/>
              </w:rPr>
              <w:t>1</w:t>
            </w:r>
          </w:p>
        </w:tc>
        <w:tc>
          <w:tcPr>
            <w:tcW w:w="1067" w:type="pct"/>
            <w:vAlign w:val="center"/>
          </w:tcPr>
          <w:p w14:paraId="642FE126">
            <w:pPr>
              <w:tabs>
                <w:tab w:val="left" w:pos="1080"/>
              </w:tabs>
              <w:snapToGrid w:val="0"/>
              <w:rPr>
                <w:sz w:val="24"/>
              </w:rPr>
            </w:pPr>
            <w:r>
              <w:rPr>
                <w:sz w:val="24"/>
              </w:rPr>
              <w:t>满足《中华人民共和国政府采购法》第二十二条规定</w:t>
            </w:r>
          </w:p>
        </w:tc>
        <w:tc>
          <w:tcPr>
            <w:tcW w:w="2596" w:type="pct"/>
            <w:vAlign w:val="center"/>
          </w:tcPr>
          <w:p w14:paraId="7BB1E5D4">
            <w:pPr>
              <w:tabs>
                <w:tab w:val="left" w:pos="1080"/>
              </w:tabs>
              <w:snapToGrid w:val="0"/>
              <w:rPr>
                <w:sz w:val="24"/>
              </w:rPr>
            </w:pPr>
            <w:r>
              <w:rPr>
                <w:sz w:val="24"/>
              </w:rPr>
              <w:t>具体规定见第一章《投标邀请》</w:t>
            </w:r>
          </w:p>
        </w:tc>
        <w:tc>
          <w:tcPr>
            <w:tcW w:w="882" w:type="pct"/>
            <w:vAlign w:val="center"/>
          </w:tcPr>
          <w:p w14:paraId="405EF86E">
            <w:pPr>
              <w:tabs>
                <w:tab w:val="left" w:pos="1080"/>
              </w:tabs>
              <w:snapToGrid w:val="0"/>
              <w:rPr>
                <w:sz w:val="24"/>
              </w:rPr>
            </w:pPr>
          </w:p>
        </w:tc>
      </w:tr>
      <w:tr w14:paraId="305C2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B277DA">
            <w:pPr>
              <w:tabs>
                <w:tab w:val="left" w:pos="1080"/>
              </w:tabs>
              <w:snapToGrid w:val="0"/>
              <w:jc w:val="center"/>
              <w:rPr>
                <w:sz w:val="24"/>
              </w:rPr>
            </w:pPr>
            <w:r>
              <w:rPr>
                <w:sz w:val="24"/>
              </w:rPr>
              <w:t>1-1</w:t>
            </w:r>
          </w:p>
        </w:tc>
        <w:tc>
          <w:tcPr>
            <w:tcW w:w="1067" w:type="pct"/>
            <w:vAlign w:val="center"/>
          </w:tcPr>
          <w:p w14:paraId="17815354">
            <w:pPr>
              <w:tabs>
                <w:tab w:val="left" w:pos="1080"/>
              </w:tabs>
              <w:snapToGrid w:val="0"/>
              <w:rPr>
                <w:sz w:val="24"/>
              </w:rPr>
            </w:pPr>
            <w:r>
              <w:rPr>
                <w:sz w:val="24"/>
              </w:rPr>
              <w:t>营业执照等证明文件</w:t>
            </w:r>
          </w:p>
        </w:tc>
        <w:tc>
          <w:tcPr>
            <w:tcW w:w="2596" w:type="pct"/>
            <w:vAlign w:val="center"/>
          </w:tcPr>
          <w:p w14:paraId="4CF86186">
            <w:pPr>
              <w:tabs>
                <w:tab w:val="left" w:pos="1080"/>
              </w:tabs>
              <w:snapToGrid w:val="0"/>
              <w:rPr>
                <w:sz w:val="24"/>
              </w:rPr>
            </w:pPr>
            <w:r>
              <w:rPr>
                <w:sz w:val="24"/>
              </w:rPr>
              <w:t>投标人为企业（包括合伙企业）的，应提供有效的“营业执照”；</w:t>
            </w:r>
          </w:p>
          <w:p w14:paraId="2EF61DCC">
            <w:pPr>
              <w:tabs>
                <w:tab w:val="left" w:pos="1080"/>
              </w:tabs>
              <w:snapToGrid w:val="0"/>
              <w:rPr>
                <w:sz w:val="24"/>
              </w:rPr>
            </w:pPr>
            <w:r>
              <w:rPr>
                <w:sz w:val="24"/>
              </w:rPr>
              <w:t>投标人为事业单位的，应提供有效的“事业单位法人证书”；</w:t>
            </w:r>
          </w:p>
          <w:p w14:paraId="202D12D1">
            <w:pPr>
              <w:tabs>
                <w:tab w:val="left" w:pos="1080"/>
              </w:tabs>
              <w:snapToGrid w:val="0"/>
              <w:rPr>
                <w:sz w:val="24"/>
              </w:rPr>
            </w:pPr>
            <w:r>
              <w:rPr>
                <w:sz w:val="24"/>
              </w:rPr>
              <w:t>投标人是非企业机构的，应提供有效的“执业许可证”、“登记证书”等证明文件；</w:t>
            </w:r>
          </w:p>
          <w:p w14:paraId="01C69590">
            <w:pPr>
              <w:tabs>
                <w:tab w:val="left" w:pos="1080"/>
              </w:tabs>
              <w:snapToGrid w:val="0"/>
              <w:rPr>
                <w:sz w:val="24"/>
              </w:rPr>
            </w:pPr>
            <w:r>
              <w:rPr>
                <w:sz w:val="24"/>
              </w:rPr>
              <w:t>投标人是个体工商户的，应提供有效的“个体工商户营业执照”；</w:t>
            </w:r>
          </w:p>
          <w:p w14:paraId="3785ECB7">
            <w:pPr>
              <w:tabs>
                <w:tab w:val="left" w:pos="1080"/>
              </w:tabs>
              <w:snapToGrid w:val="0"/>
              <w:rPr>
                <w:sz w:val="24"/>
              </w:rPr>
            </w:pPr>
            <w:r>
              <w:rPr>
                <w:sz w:val="24"/>
              </w:rPr>
              <w:t>投标人是自然人的，应提供有效的自然人身份证明。</w:t>
            </w:r>
          </w:p>
          <w:p w14:paraId="61660BB9">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79F830CB">
            <w:pPr>
              <w:tabs>
                <w:tab w:val="left" w:pos="1080"/>
              </w:tabs>
              <w:snapToGrid w:val="0"/>
              <w:rPr>
                <w:sz w:val="24"/>
              </w:rPr>
            </w:pPr>
            <w:r>
              <w:rPr>
                <w:sz w:val="24"/>
              </w:rPr>
              <w:t>提供证明文件的电子件或电子证照</w:t>
            </w:r>
          </w:p>
        </w:tc>
      </w:tr>
      <w:tr w14:paraId="7B6CF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8BEF74D">
            <w:pPr>
              <w:tabs>
                <w:tab w:val="left" w:pos="1080"/>
              </w:tabs>
              <w:snapToGrid w:val="0"/>
              <w:jc w:val="center"/>
              <w:rPr>
                <w:sz w:val="24"/>
              </w:rPr>
            </w:pPr>
            <w:r>
              <w:rPr>
                <w:sz w:val="24"/>
              </w:rPr>
              <w:t>1-2</w:t>
            </w:r>
          </w:p>
        </w:tc>
        <w:tc>
          <w:tcPr>
            <w:tcW w:w="1067" w:type="pct"/>
            <w:vAlign w:val="center"/>
          </w:tcPr>
          <w:p w14:paraId="60A2824D">
            <w:pPr>
              <w:tabs>
                <w:tab w:val="left" w:pos="1080"/>
              </w:tabs>
              <w:snapToGrid w:val="0"/>
              <w:rPr>
                <w:sz w:val="24"/>
              </w:rPr>
            </w:pPr>
            <w:r>
              <w:rPr>
                <w:sz w:val="24"/>
              </w:rPr>
              <w:t>投标人资格声明书</w:t>
            </w:r>
          </w:p>
        </w:tc>
        <w:tc>
          <w:tcPr>
            <w:tcW w:w="2596" w:type="pct"/>
            <w:vAlign w:val="center"/>
          </w:tcPr>
          <w:p w14:paraId="604FF17E">
            <w:pPr>
              <w:tabs>
                <w:tab w:val="left" w:pos="1080"/>
              </w:tabs>
              <w:snapToGrid w:val="0"/>
              <w:rPr>
                <w:sz w:val="24"/>
              </w:rPr>
            </w:pPr>
            <w:r>
              <w:rPr>
                <w:sz w:val="24"/>
              </w:rPr>
              <w:t>提供了符合招标文件要求的《投标人资格声明书》。</w:t>
            </w:r>
          </w:p>
        </w:tc>
        <w:tc>
          <w:tcPr>
            <w:tcW w:w="882" w:type="pct"/>
            <w:vAlign w:val="center"/>
          </w:tcPr>
          <w:p w14:paraId="74114CE7">
            <w:pPr>
              <w:tabs>
                <w:tab w:val="left" w:pos="1080"/>
              </w:tabs>
              <w:snapToGrid w:val="0"/>
              <w:rPr>
                <w:sz w:val="24"/>
              </w:rPr>
            </w:pPr>
            <w:r>
              <w:rPr>
                <w:sz w:val="24"/>
              </w:rPr>
              <w:t>格式见《投标文件格式》</w:t>
            </w:r>
          </w:p>
        </w:tc>
      </w:tr>
      <w:tr w14:paraId="01D5E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B5B6D7">
            <w:pPr>
              <w:tabs>
                <w:tab w:val="left" w:pos="1080"/>
              </w:tabs>
              <w:snapToGrid w:val="0"/>
              <w:jc w:val="center"/>
              <w:rPr>
                <w:sz w:val="24"/>
              </w:rPr>
            </w:pPr>
            <w:r>
              <w:rPr>
                <w:sz w:val="24"/>
              </w:rPr>
              <w:t>1-3</w:t>
            </w:r>
          </w:p>
        </w:tc>
        <w:tc>
          <w:tcPr>
            <w:tcW w:w="1067" w:type="pct"/>
            <w:vAlign w:val="center"/>
          </w:tcPr>
          <w:p w14:paraId="2313AA42">
            <w:pPr>
              <w:tabs>
                <w:tab w:val="left" w:pos="1080"/>
              </w:tabs>
              <w:snapToGrid w:val="0"/>
              <w:rPr>
                <w:sz w:val="24"/>
              </w:rPr>
            </w:pPr>
            <w:r>
              <w:rPr>
                <w:sz w:val="24"/>
              </w:rPr>
              <w:t>投标人信用记录</w:t>
            </w:r>
          </w:p>
        </w:tc>
        <w:tc>
          <w:tcPr>
            <w:tcW w:w="2596" w:type="pct"/>
            <w:vAlign w:val="center"/>
          </w:tcPr>
          <w:p w14:paraId="0E0162C8">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EF1DB06">
            <w:pPr>
              <w:tabs>
                <w:tab w:val="left" w:pos="900"/>
                <w:tab w:val="left" w:pos="1980"/>
              </w:tabs>
              <w:snapToGrid w:val="0"/>
              <w:rPr>
                <w:sz w:val="24"/>
              </w:rPr>
            </w:pPr>
            <w:r>
              <w:rPr>
                <w:sz w:val="24"/>
              </w:rPr>
              <w:t>截止时点：投标截止时间以后、资格审查阶段采购人或采购代理机构的实际查询时间；</w:t>
            </w:r>
          </w:p>
          <w:p w14:paraId="20DE2472">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4FCC71D6">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74BE86CA">
            <w:pPr>
              <w:tabs>
                <w:tab w:val="left" w:pos="1080"/>
              </w:tabs>
              <w:snapToGrid w:val="0"/>
              <w:rPr>
                <w:sz w:val="24"/>
              </w:rPr>
            </w:pPr>
            <w:r>
              <w:rPr>
                <w:sz w:val="24"/>
              </w:rPr>
              <w:t>无须投标人提供，由采购人或采购代理机构查询。</w:t>
            </w:r>
          </w:p>
        </w:tc>
      </w:tr>
      <w:tr w14:paraId="4FA1F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0F8363">
            <w:pPr>
              <w:tabs>
                <w:tab w:val="left" w:pos="1080"/>
              </w:tabs>
              <w:snapToGrid w:val="0"/>
              <w:jc w:val="center"/>
              <w:rPr>
                <w:sz w:val="24"/>
              </w:rPr>
            </w:pPr>
            <w:r>
              <w:rPr>
                <w:sz w:val="24"/>
              </w:rPr>
              <w:t>1-4</w:t>
            </w:r>
          </w:p>
        </w:tc>
        <w:tc>
          <w:tcPr>
            <w:tcW w:w="1067" w:type="pct"/>
            <w:vAlign w:val="center"/>
          </w:tcPr>
          <w:p w14:paraId="1597DBED">
            <w:pPr>
              <w:tabs>
                <w:tab w:val="left" w:pos="1080"/>
              </w:tabs>
              <w:snapToGrid w:val="0"/>
              <w:rPr>
                <w:sz w:val="24"/>
              </w:rPr>
            </w:pPr>
            <w:r>
              <w:rPr>
                <w:sz w:val="24"/>
              </w:rPr>
              <w:t>法律、行政法规规定的其他条件</w:t>
            </w:r>
          </w:p>
        </w:tc>
        <w:tc>
          <w:tcPr>
            <w:tcW w:w="2596" w:type="pct"/>
            <w:vAlign w:val="center"/>
          </w:tcPr>
          <w:p w14:paraId="329D134E">
            <w:pPr>
              <w:tabs>
                <w:tab w:val="left" w:pos="1080"/>
              </w:tabs>
              <w:snapToGrid w:val="0"/>
              <w:rPr>
                <w:sz w:val="24"/>
              </w:rPr>
            </w:pPr>
            <w:r>
              <w:rPr>
                <w:sz w:val="24"/>
              </w:rPr>
              <w:t>法律、行政法规规定的其他条件</w:t>
            </w:r>
          </w:p>
        </w:tc>
        <w:tc>
          <w:tcPr>
            <w:tcW w:w="882" w:type="pct"/>
            <w:vAlign w:val="center"/>
          </w:tcPr>
          <w:p w14:paraId="5747DC70">
            <w:pPr>
              <w:tabs>
                <w:tab w:val="left" w:pos="1080"/>
              </w:tabs>
              <w:snapToGrid w:val="0"/>
              <w:jc w:val="center"/>
              <w:rPr>
                <w:sz w:val="24"/>
              </w:rPr>
            </w:pPr>
            <w:r>
              <w:rPr>
                <w:sz w:val="24"/>
              </w:rPr>
              <w:t>/</w:t>
            </w:r>
          </w:p>
        </w:tc>
      </w:tr>
      <w:tr w14:paraId="1788B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9495F7">
            <w:pPr>
              <w:tabs>
                <w:tab w:val="left" w:pos="1080"/>
              </w:tabs>
              <w:snapToGrid w:val="0"/>
              <w:jc w:val="center"/>
              <w:rPr>
                <w:sz w:val="24"/>
              </w:rPr>
            </w:pPr>
            <w:r>
              <w:rPr>
                <w:sz w:val="24"/>
              </w:rPr>
              <w:t>2</w:t>
            </w:r>
          </w:p>
        </w:tc>
        <w:tc>
          <w:tcPr>
            <w:tcW w:w="1067" w:type="pct"/>
            <w:vAlign w:val="center"/>
          </w:tcPr>
          <w:p w14:paraId="7BC3E30B">
            <w:pPr>
              <w:tabs>
                <w:tab w:val="left" w:pos="1080"/>
              </w:tabs>
              <w:snapToGrid w:val="0"/>
              <w:rPr>
                <w:sz w:val="24"/>
              </w:rPr>
            </w:pPr>
            <w:r>
              <w:rPr>
                <w:sz w:val="24"/>
              </w:rPr>
              <w:t>落实政府采购政策需满足的资格要求</w:t>
            </w:r>
          </w:p>
        </w:tc>
        <w:tc>
          <w:tcPr>
            <w:tcW w:w="2596" w:type="pct"/>
            <w:vAlign w:val="center"/>
          </w:tcPr>
          <w:p w14:paraId="4091B2BA">
            <w:pPr>
              <w:tabs>
                <w:tab w:val="left" w:pos="1080"/>
              </w:tabs>
              <w:snapToGrid w:val="0"/>
              <w:rPr>
                <w:sz w:val="24"/>
              </w:rPr>
            </w:pPr>
            <w:r>
              <w:rPr>
                <w:sz w:val="24"/>
              </w:rPr>
              <w:t>具体要求见第一章《投标邀请》</w:t>
            </w:r>
          </w:p>
        </w:tc>
        <w:tc>
          <w:tcPr>
            <w:tcW w:w="882" w:type="pct"/>
            <w:vAlign w:val="center"/>
          </w:tcPr>
          <w:p w14:paraId="05832F88">
            <w:pPr>
              <w:tabs>
                <w:tab w:val="left" w:pos="1080"/>
              </w:tabs>
              <w:snapToGrid w:val="0"/>
              <w:rPr>
                <w:sz w:val="24"/>
              </w:rPr>
            </w:pPr>
          </w:p>
        </w:tc>
      </w:tr>
      <w:tr w14:paraId="36821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D3F57D8">
            <w:pPr>
              <w:tabs>
                <w:tab w:val="left" w:pos="1080"/>
              </w:tabs>
              <w:snapToGrid w:val="0"/>
              <w:jc w:val="center"/>
              <w:rPr>
                <w:sz w:val="24"/>
              </w:rPr>
            </w:pPr>
            <w:r>
              <w:rPr>
                <w:sz w:val="24"/>
              </w:rPr>
              <w:t>2-1</w:t>
            </w:r>
          </w:p>
        </w:tc>
        <w:tc>
          <w:tcPr>
            <w:tcW w:w="1067" w:type="pct"/>
            <w:vAlign w:val="center"/>
          </w:tcPr>
          <w:p w14:paraId="0717C4D2">
            <w:pPr>
              <w:tabs>
                <w:tab w:val="left" w:pos="1080"/>
              </w:tabs>
              <w:snapToGrid w:val="0"/>
              <w:rPr>
                <w:sz w:val="24"/>
              </w:rPr>
            </w:pPr>
            <w:r>
              <w:rPr>
                <w:sz w:val="24"/>
              </w:rPr>
              <w:t>中小企业政策证明文件</w:t>
            </w:r>
          </w:p>
        </w:tc>
        <w:tc>
          <w:tcPr>
            <w:tcW w:w="2596" w:type="pct"/>
            <w:vAlign w:val="center"/>
          </w:tcPr>
          <w:p w14:paraId="2B38A980">
            <w:pPr>
              <w:tabs>
                <w:tab w:val="left" w:pos="1080"/>
              </w:tabs>
              <w:snapToGrid w:val="0"/>
              <w:rPr>
                <w:sz w:val="24"/>
              </w:rPr>
            </w:pPr>
            <w:r>
              <w:rPr>
                <w:sz w:val="24"/>
              </w:rPr>
              <w:t>具体要求见第一章《投标邀请》</w:t>
            </w:r>
          </w:p>
        </w:tc>
        <w:tc>
          <w:tcPr>
            <w:tcW w:w="882" w:type="pct"/>
            <w:vAlign w:val="center"/>
          </w:tcPr>
          <w:p w14:paraId="7FEDCD4B">
            <w:pPr>
              <w:tabs>
                <w:tab w:val="left" w:pos="1080"/>
              </w:tabs>
              <w:snapToGrid w:val="0"/>
              <w:rPr>
                <w:sz w:val="24"/>
              </w:rPr>
            </w:pPr>
          </w:p>
        </w:tc>
      </w:tr>
      <w:tr w14:paraId="3D9E1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40CA7F9">
            <w:pPr>
              <w:tabs>
                <w:tab w:val="left" w:pos="1080"/>
              </w:tabs>
              <w:snapToGrid w:val="0"/>
              <w:jc w:val="center"/>
              <w:rPr>
                <w:sz w:val="24"/>
              </w:rPr>
            </w:pPr>
            <w:r>
              <w:rPr>
                <w:sz w:val="24"/>
              </w:rPr>
              <w:t>2-1-1</w:t>
            </w:r>
          </w:p>
        </w:tc>
        <w:tc>
          <w:tcPr>
            <w:tcW w:w="1067" w:type="pct"/>
            <w:vAlign w:val="center"/>
          </w:tcPr>
          <w:p w14:paraId="6D36EB74">
            <w:pPr>
              <w:tabs>
                <w:tab w:val="left" w:pos="1080"/>
              </w:tabs>
              <w:snapToGrid w:val="0"/>
              <w:rPr>
                <w:sz w:val="24"/>
              </w:rPr>
            </w:pPr>
            <w:r>
              <w:rPr>
                <w:sz w:val="24"/>
              </w:rPr>
              <w:t>中小企业证明文件</w:t>
            </w:r>
          </w:p>
        </w:tc>
        <w:tc>
          <w:tcPr>
            <w:tcW w:w="2596" w:type="pct"/>
            <w:vAlign w:val="center"/>
          </w:tcPr>
          <w:p w14:paraId="556CA49D">
            <w:pPr>
              <w:tabs>
                <w:tab w:val="left" w:pos="1080"/>
              </w:tabs>
              <w:snapToGrid w:val="0"/>
              <w:rPr>
                <w:sz w:val="24"/>
              </w:rPr>
            </w:pPr>
            <w:r>
              <w:rPr>
                <w:sz w:val="24"/>
              </w:rPr>
              <w:t>当本项目（包）涉及预留份额专门面向中小企业采购，此时建议在《资格证明文件》中提供。</w:t>
            </w:r>
          </w:p>
          <w:p w14:paraId="05B4207D">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4FDEA6B3">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4FCB488">
            <w:pPr>
              <w:tabs>
                <w:tab w:val="left" w:pos="1080"/>
              </w:tabs>
              <w:snapToGrid w:val="0"/>
              <w:rPr>
                <w:sz w:val="24"/>
              </w:rPr>
            </w:pPr>
            <w:r>
              <w:rPr>
                <w:sz w:val="24"/>
              </w:rPr>
              <w:t>格式见《投标文件格式》</w:t>
            </w:r>
          </w:p>
        </w:tc>
      </w:tr>
      <w:tr w14:paraId="43E4A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28E5DF">
            <w:pPr>
              <w:tabs>
                <w:tab w:val="left" w:pos="1080"/>
              </w:tabs>
              <w:snapToGrid w:val="0"/>
              <w:jc w:val="center"/>
              <w:rPr>
                <w:sz w:val="24"/>
              </w:rPr>
            </w:pPr>
            <w:r>
              <w:rPr>
                <w:sz w:val="24"/>
              </w:rPr>
              <w:t>2-1-2</w:t>
            </w:r>
          </w:p>
        </w:tc>
        <w:tc>
          <w:tcPr>
            <w:tcW w:w="1067" w:type="pct"/>
            <w:vAlign w:val="center"/>
          </w:tcPr>
          <w:p w14:paraId="5B81BA0E">
            <w:pPr>
              <w:tabs>
                <w:tab w:val="left" w:pos="1080"/>
              </w:tabs>
              <w:snapToGrid w:val="0"/>
              <w:rPr>
                <w:sz w:val="24"/>
              </w:rPr>
            </w:pPr>
            <w:r>
              <w:rPr>
                <w:sz w:val="24"/>
              </w:rPr>
              <w:t>拟分包情况说明及分包意向协议</w:t>
            </w:r>
          </w:p>
        </w:tc>
        <w:tc>
          <w:tcPr>
            <w:tcW w:w="2596" w:type="pct"/>
            <w:vAlign w:val="center"/>
          </w:tcPr>
          <w:p w14:paraId="7620719E">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7C8D9334">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1A41DE2F">
            <w:pPr>
              <w:tabs>
                <w:tab w:val="left" w:pos="1080"/>
              </w:tabs>
              <w:snapToGrid w:val="0"/>
              <w:rPr>
                <w:sz w:val="24"/>
              </w:rPr>
            </w:pPr>
            <w:r>
              <w:rPr>
                <w:sz w:val="24"/>
              </w:rPr>
              <w:t>格式见《投标文件格式》</w:t>
            </w:r>
          </w:p>
        </w:tc>
      </w:tr>
      <w:tr w14:paraId="3A6C5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18BD59">
            <w:pPr>
              <w:tabs>
                <w:tab w:val="left" w:pos="1080"/>
              </w:tabs>
              <w:snapToGrid w:val="0"/>
              <w:jc w:val="center"/>
              <w:rPr>
                <w:sz w:val="24"/>
              </w:rPr>
            </w:pPr>
            <w:r>
              <w:rPr>
                <w:sz w:val="24"/>
              </w:rPr>
              <w:t>2-2</w:t>
            </w:r>
          </w:p>
        </w:tc>
        <w:tc>
          <w:tcPr>
            <w:tcW w:w="1067" w:type="pct"/>
            <w:vAlign w:val="center"/>
          </w:tcPr>
          <w:p w14:paraId="7B3895D1">
            <w:pPr>
              <w:tabs>
                <w:tab w:val="left" w:pos="1080"/>
              </w:tabs>
              <w:snapToGrid w:val="0"/>
              <w:rPr>
                <w:sz w:val="24"/>
              </w:rPr>
            </w:pPr>
            <w:r>
              <w:rPr>
                <w:sz w:val="24"/>
              </w:rPr>
              <w:t>其它落实政府采购政策的资格要求</w:t>
            </w:r>
          </w:p>
        </w:tc>
        <w:tc>
          <w:tcPr>
            <w:tcW w:w="2596" w:type="pct"/>
            <w:vAlign w:val="center"/>
          </w:tcPr>
          <w:p w14:paraId="3E05BBFA">
            <w:pPr>
              <w:tabs>
                <w:tab w:val="left" w:pos="1080"/>
              </w:tabs>
              <w:snapToGrid w:val="0"/>
              <w:rPr>
                <w:sz w:val="24"/>
              </w:rPr>
            </w:pPr>
            <w:r>
              <w:rPr>
                <w:sz w:val="24"/>
              </w:rPr>
              <w:t>如有，见第一章《投标邀请》</w:t>
            </w:r>
          </w:p>
        </w:tc>
        <w:tc>
          <w:tcPr>
            <w:tcW w:w="882" w:type="pct"/>
            <w:vAlign w:val="center"/>
          </w:tcPr>
          <w:p w14:paraId="2BC91011">
            <w:pPr>
              <w:tabs>
                <w:tab w:val="left" w:pos="1080"/>
              </w:tabs>
              <w:snapToGrid w:val="0"/>
              <w:rPr>
                <w:sz w:val="24"/>
              </w:rPr>
            </w:pPr>
            <w:r>
              <w:rPr>
                <w:sz w:val="24"/>
              </w:rPr>
              <w:t>提供证明文件的电子件或电子证照</w:t>
            </w:r>
          </w:p>
        </w:tc>
      </w:tr>
      <w:tr w14:paraId="2A49A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B64D2F7">
            <w:pPr>
              <w:tabs>
                <w:tab w:val="left" w:pos="1080"/>
              </w:tabs>
              <w:snapToGrid w:val="0"/>
              <w:jc w:val="center"/>
              <w:rPr>
                <w:sz w:val="24"/>
              </w:rPr>
            </w:pPr>
            <w:r>
              <w:rPr>
                <w:sz w:val="24"/>
              </w:rPr>
              <w:t>3</w:t>
            </w:r>
          </w:p>
        </w:tc>
        <w:tc>
          <w:tcPr>
            <w:tcW w:w="1067" w:type="pct"/>
            <w:vAlign w:val="center"/>
          </w:tcPr>
          <w:p w14:paraId="78CFF483">
            <w:pPr>
              <w:tabs>
                <w:tab w:val="left" w:pos="1080"/>
              </w:tabs>
              <w:snapToGrid w:val="0"/>
              <w:rPr>
                <w:sz w:val="24"/>
              </w:rPr>
            </w:pPr>
            <w:r>
              <w:rPr>
                <w:sz w:val="24"/>
              </w:rPr>
              <w:t>本项目的特定资格要求</w:t>
            </w:r>
          </w:p>
        </w:tc>
        <w:tc>
          <w:tcPr>
            <w:tcW w:w="2596" w:type="pct"/>
            <w:vAlign w:val="center"/>
          </w:tcPr>
          <w:p w14:paraId="1BFF8DA3">
            <w:pPr>
              <w:tabs>
                <w:tab w:val="left" w:pos="1080"/>
              </w:tabs>
              <w:snapToGrid w:val="0"/>
              <w:rPr>
                <w:sz w:val="24"/>
              </w:rPr>
            </w:pPr>
            <w:r>
              <w:rPr>
                <w:sz w:val="24"/>
              </w:rPr>
              <w:t>如有，见第一章《投标邀请》</w:t>
            </w:r>
          </w:p>
        </w:tc>
        <w:tc>
          <w:tcPr>
            <w:tcW w:w="882" w:type="pct"/>
            <w:vAlign w:val="center"/>
          </w:tcPr>
          <w:p w14:paraId="2E0D4704">
            <w:pPr>
              <w:tabs>
                <w:tab w:val="left" w:pos="1080"/>
              </w:tabs>
              <w:snapToGrid w:val="0"/>
              <w:rPr>
                <w:sz w:val="24"/>
              </w:rPr>
            </w:pPr>
          </w:p>
        </w:tc>
      </w:tr>
      <w:tr w14:paraId="7B62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238CE5E">
            <w:pPr>
              <w:tabs>
                <w:tab w:val="left" w:pos="1080"/>
              </w:tabs>
              <w:snapToGrid w:val="0"/>
              <w:jc w:val="center"/>
              <w:rPr>
                <w:sz w:val="24"/>
              </w:rPr>
            </w:pPr>
            <w:r>
              <w:rPr>
                <w:sz w:val="24"/>
              </w:rPr>
              <w:t>3-1</w:t>
            </w:r>
          </w:p>
        </w:tc>
        <w:tc>
          <w:tcPr>
            <w:tcW w:w="1067" w:type="pct"/>
            <w:vAlign w:val="center"/>
          </w:tcPr>
          <w:p w14:paraId="5754BE81">
            <w:pPr>
              <w:tabs>
                <w:tab w:val="left" w:pos="1080"/>
              </w:tabs>
              <w:snapToGrid w:val="0"/>
              <w:rPr>
                <w:sz w:val="24"/>
              </w:rPr>
            </w:pPr>
            <w:r>
              <w:rPr>
                <w:sz w:val="24"/>
              </w:rPr>
              <w:t>本项目对于联合体的要求</w:t>
            </w:r>
          </w:p>
        </w:tc>
        <w:tc>
          <w:tcPr>
            <w:tcW w:w="2596" w:type="pct"/>
            <w:vAlign w:val="center"/>
          </w:tcPr>
          <w:p w14:paraId="528D2522">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309BDBD">
            <w:pPr>
              <w:tabs>
                <w:tab w:val="left" w:pos="1080"/>
              </w:tabs>
              <w:snapToGrid w:val="0"/>
              <w:rPr>
                <w:sz w:val="24"/>
              </w:rPr>
            </w:pPr>
            <w:r>
              <w:rPr>
                <w:sz w:val="24"/>
              </w:rPr>
              <w:t>2、联合体各成员单位均须提供本表中序号1-1、1-2的证明文件。联合体各成员单位均应满足本表3-2项规定。</w:t>
            </w:r>
          </w:p>
          <w:p w14:paraId="4C94C641">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45BEF22">
            <w:pPr>
              <w:tabs>
                <w:tab w:val="left" w:pos="1080"/>
              </w:tabs>
              <w:snapToGrid w:val="0"/>
              <w:rPr>
                <w:sz w:val="24"/>
              </w:rPr>
            </w:pPr>
            <w:r>
              <w:rPr>
                <w:sz w:val="24"/>
              </w:rPr>
              <w:t>4、联合体中有同类资质的供应商按照联合体分工承担相同工作的，应当按照资质等级较低的供应商确定资质等级。</w:t>
            </w:r>
          </w:p>
          <w:p w14:paraId="3CC0A915">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767BD500">
            <w:pPr>
              <w:tabs>
                <w:tab w:val="left" w:pos="1080"/>
              </w:tabs>
              <w:snapToGrid w:val="0"/>
              <w:rPr>
                <w:sz w:val="24"/>
              </w:rPr>
            </w:pPr>
            <w:r>
              <w:rPr>
                <w:sz w:val="24"/>
              </w:rPr>
              <w:t>6、若联合体中任一成员单位中途退出，则该联合体的</w:t>
            </w:r>
            <w:r>
              <w:rPr>
                <w:b/>
                <w:sz w:val="24"/>
              </w:rPr>
              <w:t>投标无效</w:t>
            </w:r>
            <w:r>
              <w:rPr>
                <w:sz w:val="24"/>
              </w:rPr>
              <w:t>。</w:t>
            </w:r>
          </w:p>
          <w:p w14:paraId="2CB8C344">
            <w:pPr>
              <w:tabs>
                <w:tab w:val="left" w:pos="1080"/>
              </w:tabs>
              <w:snapToGrid w:val="0"/>
              <w:rPr>
                <w:sz w:val="24"/>
              </w:rPr>
            </w:pPr>
            <w:r>
              <w:rPr>
                <w:sz w:val="24"/>
              </w:rPr>
              <w:t>7、本项目不接受联合体投标时，投标人不得为联合体。</w:t>
            </w:r>
          </w:p>
        </w:tc>
        <w:tc>
          <w:tcPr>
            <w:tcW w:w="882" w:type="pct"/>
            <w:vAlign w:val="center"/>
          </w:tcPr>
          <w:p w14:paraId="78D0ACDF">
            <w:pPr>
              <w:tabs>
                <w:tab w:val="left" w:pos="1080"/>
              </w:tabs>
              <w:snapToGrid w:val="0"/>
              <w:rPr>
                <w:sz w:val="24"/>
              </w:rPr>
            </w:pPr>
            <w:r>
              <w:rPr>
                <w:sz w:val="24"/>
              </w:rPr>
              <w:t>提供《联合协议》原件的电子件</w:t>
            </w:r>
          </w:p>
          <w:p w14:paraId="479F9BF2">
            <w:pPr>
              <w:tabs>
                <w:tab w:val="left" w:pos="1080"/>
              </w:tabs>
              <w:snapToGrid w:val="0"/>
              <w:rPr>
                <w:sz w:val="24"/>
              </w:rPr>
            </w:pPr>
            <w:r>
              <w:rPr>
                <w:sz w:val="24"/>
              </w:rPr>
              <w:t>格式见《投标文件格式》</w:t>
            </w:r>
          </w:p>
        </w:tc>
      </w:tr>
      <w:tr w14:paraId="5481E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A75201">
            <w:pPr>
              <w:tabs>
                <w:tab w:val="left" w:pos="1080"/>
              </w:tabs>
              <w:snapToGrid w:val="0"/>
              <w:jc w:val="center"/>
              <w:rPr>
                <w:sz w:val="24"/>
              </w:rPr>
            </w:pPr>
            <w:r>
              <w:rPr>
                <w:sz w:val="24"/>
              </w:rPr>
              <w:t>3-2</w:t>
            </w:r>
          </w:p>
        </w:tc>
        <w:tc>
          <w:tcPr>
            <w:tcW w:w="1067" w:type="pct"/>
            <w:vAlign w:val="center"/>
          </w:tcPr>
          <w:p w14:paraId="2B53A72B">
            <w:pPr>
              <w:tabs>
                <w:tab w:val="left" w:pos="1080"/>
              </w:tabs>
              <w:snapToGrid w:val="0"/>
              <w:rPr>
                <w:sz w:val="24"/>
              </w:rPr>
            </w:pPr>
            <w:r>
              <w:rPr>
                <w:sz w:val="24"/>
              </w:rPr>
              <w:t>政府购买服务承接主体的要求</w:t>
            </w:r>
          </w:p>
        </w:tc>
        <w:tc>
          <w:tcPr>
            <w:tcW w:w="2596" w:type="pct"/>
            <w:vAlign w:val="center"/>
          </w:tcPr>
          <w:p w14:paraId="6A9C3EFF">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1AB1F673">
            <w:pPr>
              <w:tabs>
                <w:tab w:val="left" w:pos="1080"/>
              </w:tabs>
              <w:snapToGrid w:val="0"/>
              <w:jc w:val="center"/>
              <w:rPr>
                <w:sz w:val="24"/>
              </w:rPr>
            </w:pPr>
            <w:r>
              <w:rPr>
                <w:sz w:val="24"/>
              </w:rPr>
              <w:t>格式见《投标文件格式》</w:t>
            </w:r>
            <w:r>
              <w:rPr>
                <w:rFonts w:hint="eastAsia"/>
                <w:sz w:val="24"/>
              </w:rPr>
              <w:t>“1-2 投标人资格声明书”</w:t>
            </w:r>
          </w:p>
        </w:tc>
      </w:tr>
      <w:tr w14:paraId="4D6C3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242F8D9E">
            <w:pPr>
              <w:tabs>
                <w:tab w:val="left" w:pos="1080"/>
              </w:tabs>
              <w:snapToGrid w:val="0"/>
              <w:jc w:val="center"/>
              <w:rPr>
                <w:sz w:val="24"/>
              </w:rPr>
            </w:pPr>
            <w:r>
              <w:rPr>
                <w:sz w:val="24"/>
              </w:rPr>
              <w:t>3-3</w:t>
            </w:r>
          </w:p>
        </w:tc>
        <w:tc>
          <w:tcPr>
            <w:tcW w:w="1067" w:type="pct"/>
            <w:vAlign w:val="center"/>
          </w:tcPr>
          <w:p w14:paraId="657154BA">
            <w:pPr>
              <w:tabs>
                <w:tab w:val="left" w:pos="1080"/>
              </w:tabs>
              <w:snapToGrid w:val="0"/>
              <w:rPr>
                <w:sz w:val="24"/>
              </w:rPr>
            </w:pPr>
            <w:r>
              <w:rPr>
                <w:sz w:val="24"/>
              </w:rPr>
              <w:t>其他特定资格要求</w:t>
            </w:r>
          </w:p>
        </w:tc>
        <w:tc>
          <w:tcPr>
            <w:tcW w:w="2596" w:type="pct"/>
            <w:vAlign w:val="center"/>
          </w:tcPr>
          <w:p w14:paraId="76070B55">
            <w:pPr>
              <w:tabs>
                <w:tab w:val="left" w:pos="1080"/>
              </w:tabs>
              <w:snapToGrid w:val="0"/>
              <w:rPr>
                <w:sz w:val="24"/>
              </w:rPr>
            </w:pPr>
            <w:r>
              <w:rPr>
                <w:color w:val="000000"/>
                <w:sz w:val="24"/>
              </w:rPr>
              <w:t>如有，见</w:t>
            </w:r>
            <w:r>
              <w:rPr>
                <w:sz w:val="24"/>
              </w:rPr>
              <w:t>第一章《投标邀请》</w:t>
            </w:r>
          </w:p>
          <w:p w14:paraId="09E28080">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42381425">
            <w:pPr>
              <w:tabs>
                <w:tab w:val="left" w:pos="1080"/>
              </w:tabs>
              <w:snapToGrid w:val="0"/>
              <w:rPr>
                <w:sz w:val="24"/>
              </w:rPr>
            </w:pPr>
            <w:r>
              <w:rPr>
                <w:sz w:val="24"/>
              </w:rPr>
              <w:t>提供证明文件的电子件或电子证照</w:t>
            </w:r>
          </w:p>
        </w:tc>
      </w:tr>
      <w:tr w14:paraId="182F1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91C2A8">
            <w:pPr>
              <w:tabs>
                <w:tab w:val="left" w:pos="1080"/>
              </w:tabs>
              <w:snapToGrid w:val="0"/>
              <w:jc w:val="center"/>
              <w:rPr>
                <w:sz w:val="24"/>
              </w:rPr>
            </w:pPr>
            <w:r>
              <w:rPr>
                <w:sz w:val="24"/>
              </w:rPr>
              <w:t>4</w:t>
            </w:r>
          </w:p>
        </w:tc>
        <w:tc>
          <w:tcPr>
            <w:tcW w:w="1067" w:type="pct"/>
            <w:vAlign w:val="center"/>
          </w:tcPr>
          <w:p w14:paraId="50296A8E">
            <w:pPr>
              <w:tabs>
                <w:tab w:val="left" w:pos="1080"/>
              </w:tabs>
              <w:snapToGrid w:val="0"/>
              <w:rPr>
                <w:sz w:val="24"/>
              </w:rPr>
            </w:pPr>
            <w:r>
              <w:rPr>
                <w:sz w:val="24"/>
              </w:rPr>
              <w:t>投标保证金</w:t>
            </w:r>
          </w:p>
        </w:tc>
        <w:tc>
          <w:tcPr>
            <w:tcW w:w="2596" w:type="pct"/>
            <w:vAlign w:val="center"/>
          </w:tcPr>
          <w:p w14:paraId="5DE0DD7D">
            <w:pPr>
              <w:tabs>
                <w:tab w:val="left" w:pos="1080"/>
              </w:tabs>
              <w:snapToGrid w:val="0"/>
              <w:rPr>
                <w:sz w:val="24"/>
              </w:rPr>
            </w:pPr>
            <w:r>
              <w:rPr>
                <w:color w:val="000000"/>
                <w:kern w:val="0"/>
                <w:sz w:val="24"/>
              </w:rPr>
              <w:t>按照招标文件的规定提交投标保证金。</w:t>
            </w:r>
          </w:p>
        </w:tc>
        <w:tc>
          <w:tcPr>
            <w:tcW w:w="882" w:type="pct"/>
            <w:vAlign w:val="center"/>
          </w:tcPr>
          <w:p w14:paraId="2A34AC48">
            <w:pPr>
              <w:tabs>
                <w:tab w:val="left" w:pos="1080"/>
              </w:tabs>
              <w:snapToGrid w:val="0"/>
              <w:rPr>
                <w:sz w:val="24"/>
              </w:rPr>
            </w:pPr>
          </w:p>
        </w:tc>
      </w:tr>
      <w:tr w14:paraId="5D81A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3847DC">
            <w:pPr>
              <w:tabs>
                <w:tab w:val="left" w:pos="1080"/>
              </w:tabs>
              <w:snapToGrid w:val="0"/>
              <w:jc w:val="center"/>
              <w:rPr>
                <w:sz w:val="24"/>
              </w:rPr>
            </w:pPr>
            <w:r>
              <w:rPr>
                <w:sz w:val="24"/>
              </w:rPr>
              <w:t>5</w:t>
            </w:r>
          </w:p>
        </w:tc>
        <w:tc>
          <w:tcPr>
            <w:tcW w:w="1067" w:type="pct"/>
            <w:vAlign w:val="center"/>
          </w:tcPr>
          <w:p w14:paraId="05FE4E6A">
            <w:pPr>
              <w:tabs>
                <w:tab w:val="left" w:pos="1080"/>
              </w:tabs>
              <w:snapToGrid w:val="0"/>
              <w:rPr>
                <w:sz w:val="24"/>
              </w:rPr>
            </w:pPr>
            <w:r>
              <w:rPr>
                <w:sz w:val="24"/>
              </w:rPr>
              <w:t>获取招标文件</w:t>
            </w:r>
          </w:p>
        </w:tc>
        <w:tc>
          <w:tcPr>
            <w:tcW w:w="2596" w:type="pct"/>
            <w:vAlign w:val="center"/>
          </w:tcPr>
          <w:p w14:paraId="6A93D4FC">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BE39133">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0C1E82EF">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4"/>
      <w:bookmarkEnd w:id="738"/>
    </w:tbl>
    <w:p w14:paraId="1E7694E1">
      <w:pPr>
        <w:widowControl/>
        <w:jc w:val="left"/>
        <w:rPr>
          <w:sz w:val="24"/>
        </w:rPr>
      </w:pPr>
      <w:bookmarkStart w:id="739" w:name="_Hlt522424701"/>
      <w:bookmarkEnd w:id="739"/>
      <w:bookmarkStart w:id="740" w:name="_Hlt487900425"/>
      <w:bookmarkEnd w:id="740"/>
      <w:bookmarkStart w:id="741" w:name="_Toc127161490"/>
      <w:bookmarkStart w:id="742" w:name="_Toc353873940"/>
      <w:bookmarkStart w:id="743" w:name="_Toc226965858"/>
      <w:bookmarkStart w:id="744" w:name="_Toc353825550"/>
      <w:bookmarkStart w:id="745" w:name="_Toc127151779"/>
      <w:r>
        <w:rPr>
          <w:sz w:val="24"/>
        </w:rPr>
        <w:br w:type="page"/>
      </w:r>
    </w:p>
    <w:p w14:paraId="68BD98D8">
      <w:pPr>
        <w:spacing w:line="360" w:lineRule="auto"/>
        <w:jc w:val="center"/>
        <w:outlineLvl w:val="0"/>
        <w:rPr>
          <w:b/>
          <w:sz w:val="36"/>
          <w:szCs w:val="36"/>
        </w:rPr>
      </w:pPr>
      <w:bookmarkStart w:id="746" w:name="_Toc99301423"/>
      <w:r>
        <w:rPr>
          <w:b/>
          <w:sz w:val="36"/>
          <w:szCs w:val="36"/>
        </w:rPr>
        <w:t xml:space="preserve">第四章   </w:t>
      </w:r>
      <w:bookmarkEnd w:id="741"/>
      <w:bookmarkEnd w:id="742"/>
      <w:bookmarkEnd w:id="743"/>
      <w:bookmarkEnd w:id="744"/>
      <w:bookmarkEnd w:id="745"/>
      <w:bookmarkStart w:id="747" w:name="_Hlt164229061"/>
      <w:bookmarkEnd w:id="747"/>
      <w:r>
        <w:rPr>
          <w:b/>
          <w:sz w:val="36"/>
          <w:szCs w:val="36"/>
        </w:rPr>
        <w:t>评标程序、评标方法和评标标准</w:t>
      </w:r>
      <w:bookmarkEnd w:id="746"/>
    </w:p>
    <w:p w14:paraId="4A5347A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663CAC72">
      <w:pPr>
        <w:numPr>
          <w:ilvl w:val="0"/>
          <w:numId w:val="12"/>
        </w:numPr>
        <w:tabs>
          <w:tab w:val="left" w:pos="360"/>
        </w:tabs>
        <w:snapToGrid w:val="0"/>
        <w:spacing w:line="360" w:lineRule="auto"/>
        <w:outlineLvl w:val="1"/>
        <w:rPr>
          <w:sz w:val="24"/>
        </w:rPr>
      </w:pPr>
      <w:bookmarkStart w:id="748" w:name="_Toc164229382"/>
      <w:bookmarkStart w:id="749" w:name="_Toc127151541"/>
      <w:bookmarkStart w:id="750" w:name="_Toc164608810"/>
      <w:bookmarkStart w:id="751" w:name="_Toc264969231"/>
      <w:bookmarkStart w:id="752" w:name="_Toc151193783"/>
      <w:bookmarkStart w:id="753" w:name="_Toc149720834"/>
      <w:bookmarkStart w:id="754" w:name="_Toc195842906"/>
      <w:bookmarkStart w:id="755" w:name="_Toc151193929"/>
      <w:bookmarkStart w:id="756" w:name="_Toc265228379"/>
      <w:bookmarkStart w:id="757" w:name="_Toc127161455"/>
      <w:bookmarkStart w:id="758" w:name="_Toc151193639"/>
      <w:bookmarkStart w:id="759" w:name="_Toc151193855"/>
      <w:bookmarkStart w:id="760" w:name="_Toc226337237"/>
      <w:bookmarkStart w:id="761" w:name="_Toc305158809"/>
      <w:bookmarkStart w:id="762" w:name="_Toc164229236"/>
      <w:bookmarkStart w:id="763" w:name="_Toc142311043"/>
      <w:bookmarkStart w:id="764" w:name="_Toc127151742"/>
      <w:bookmarkStart w:id="765" w:name="_Toc164608655"/>
      <w:bookmarkStart w:id="766" w:name="_Toc151193711"/>
      <w:bookmarkStart w:id="767" w:name="_Toc150480779"/>
      <w:bookmarkStart w:id="768" w:name="_Toc150509292"/>
      <w:bookmarkStart w:id="769" w:name="_Toc226309785"/>
      <w:bookmarkStart w:id="770" w:name="_Toc150774641"/>
      <w:bookmarkStart w:id="771" w:name="_Toc226965814"/>
      <w:bookmarkStart w:id="772" w:name="_Toc305158883"/>
      <w:bookmarkStart w:id="773" w:name="_Toc150774746"/>
      <w:bookmarkStart w:id="774" w:name="_Toc164351635"/>
      <w:bookmarkStart w:id="775" w:name="_Toc151190168"/>
      <w:bookmarkStart w:id="776" w:name="_Toc226965731"/>
      <w:bookmarkStart w:id="777" w:name="_Toc353873941"/>
      <w:bookmarkStart w:id="778" w:name="_Toc353825551"/>
      <w:bookmarkStart w:id="779" w:name="_Toc353873935"/>
      <w:bookmarkStart w:id="780" w:name="_Toc226965828"/>
      <w:bookmarkStart w:id="781" w:name="_Toc264969245"/>
      <w:bookmarkStart w:id="782" w:name="_Toc150480793"/>
      <w:bookmarkStart w:id="783" w:name="_Toc265228393"/>
      <w:bookmarkStart w:id="784" w:name="_Toc226337251"/>
      <w:bookmarkStart w:id="785" w:name="_Toc150774760"/>
      <w:bookmarkStart w:id="786" w:name="_Toc195842920"/>
      <w:bookmarkStart w:id="787" w:name="_Toc305158897"/>
      <w:bookmarkStart w:id="788" w:name="_Toc353825545"/>
      <w:bookmarkStart w:id="789" w:name="_Toc305158823"/>
      <w:bookmarkStart w:id="790" w:name="_Toc353873665"/>
      <w:bookmarkStart w:id="791" w:name="_Toc142311057"/>
      <w:bookmarkStart w:id="792" w:name="_Toc127151555"/>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4B981F81">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5DF33284">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3EFFC00E">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662"/>
        <w:gridCol w:w="6174"/>
      </w:tblGrid>
      <w:tr w14:paraId="7C70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499741D1">
            <w:pPr>
              <w:widowControl/>
              <w:jc w:val="center"/>
              <w:rPr>
                <w:b/>
                <w:color w:val="000000"/>
                <w:kern w:val="0"/>
                <w:sz w:val="24"/>
              </w:rPr>
            </w:pPr>
            <w:r>
              <w:rPr>
                <w:b/>
                <w:color w:val="000000"/>
                <w:kern w:val="0"/>
                <w:sz w:val="24"/>
              </w:rPr>
              <w:t>序号</w:t>
            </w:r>
          </w:p>
        </w:tc>
        <w:tc>
          <w:tcPr>
            <w:tcW w:w="975" w:type="pct"/>
            <w:vAlign w:val="center"/>
          </w:tcPr>
          <w:p w14:paraId="586B8F55">
            <w:pPr>
              <w:widowControl/>
              <w:jc w:val="center"/>
              <w:rPr>
                <w:b/>
                <w:color w:val="000000"/>
                <w:kern w:val="0"/>
                <w:sz w:val="24"/>
              </w:rPr>
            </w:pPr>
            <w:r>
              <w:rPr>
                <w:b/>
                <w:color w:val="000000"/>
                <w:kern w:val="0"/>
                <w:sz w:val="24"/>
              </w:rPr>
              <w:t>审查因素</w:t>
            </w:r>
          </w:p>
        </w:tc>
        <w:tc>
          <w:tcPr>
            <w:tcW w:w="3621" w:type="pct"/>
            <w:vAlign w:val="center"/>
          </w:tcPr>
          <w:p w14:paraId="428F9A3D">
            <w:pPr>
              <w:widowControl/>
              <w:jc w:val="center"/>
              <w:rPr>
                <w:b/>
                <w:color w:val="000000"/>
                <w:kern w:val="0"/>
                <w:sz w:val="24"/>
              </w:rPr>
            </w:pPr>
            <w:r>
              <w:rPr>
                <w:b/>
                <w:color w:val="000000"/>
                <w:kern w:val="0"/>
                <w:sz w:val="24"/>
              </w:rPr>
              <w:t>审查内容</w:t>
            </w:r>
          </w:p>
        </w:tc>
      </w:tr>
      <w:tr w14:paraId="44DF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A1F62B6">
            <w:pPr>
              <w:widowControl/>
              <w:jc w:val="center"/>
              <w:rPr>
                <w:color w:val="000000"/>
                <w:kern w:val="0"/>
                <w:sz w:val="24"/>
              </w:rPr>
            </w:pPr>
            <w:r>
              <w:rPr>
                <w:color w:val="000000"/>
                <w:kern w:val="0"/>
                <w:sz w:val="24"/>
              </w:rPr>
              <w:t>1</w:t>
            </w:r>
          </w:p>
        </w:tc>
        <w:tc>
          <w:tcPr>
            <w:tcW w:w="975" w:type="pct"/>
            <w:vAlign w:val="center"/>
          </w:tcPr>
          <w:p w14:paraId="1B8DD205">
            <w:pPr>
              <w:widowControl/>
              <w:jc w:val="center"/>
              <w:rPr>
                <w:color w:val="000000"/>
                <w:kern w:val="0"/>
                <w:sz w:val="24"/>
              </w:rPr>
            </w:pPr>
            <w:r>
              <w:rPr>
                <w:color w:val="000000"/>
                <w:kern w:val="0"/>
                <w:sz w:val="24"/>
              </w:rPr>
              <w:t>授权委托书</w:t>
            </w:r>
          </w:p>
        </w:tc>
        <w:tc>
          <w:tcPr>
            <w:tcW w:w="3621" w:type="pct"/>
            <w:vAlign w:val="center"/>
          </w:tcPr>
          <w:p w14:paraId="66E4657C">
            <w:pPr>
              <w:widowControl/>
              <w:jc w:val="left"/>
              <w:rPr>
                <w:color w:val="000000"/>
                <w:kern w:val="0"/>
                <w:sz w:val="24"/>
              </w:rPr>
            </w:pPr>
            <w:r>
              <w:rPr>
                <w:color w:val="000000"/>
                <w:kern w:val="0"/>
                <w:sz w:val="24"/>
              </w:rPr>
              <w:t>按招标文件要求提供授权委托书；</w:t>
            </w:r>
          </w:p>
        </w:tc>
      </w:tr>
      <w:tr w14:paraId="1BAF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CE0061D">
            <w:pPr>
              <w:widowControl/>
              <w:jc w:val="center"/>
              <w:rPr>
                <w:color w:val="000000"/>
                <w:kern w:val="0"/>
                <w:sz w:val="24"/>
              </w:rPr>
            </w:pPr>
            <w:r>
              <w:rPr>
                <w:color w:val="000000"/>
                <w:kern w:val="0"/>
                <w:sz w:val="24"/>
              </w:rPr>
              <w:t>2</w:t>
            </w:r>
          </w:p>
        </w:tc>
        <w:tc>
          <w:tcPr>
            <w:tcW w:w="975" w:type="pct"/>
            <w:vAlign w:val="center"/>
          </w:tcPr>
          <w:p w14:paraId="42B0F8FE">
            <w:pPr>
              <w:widowControl/>
              <w:jc w:val="center"/>
              <w:rPr>
                <w:color w:val="000000"/>
                <w:kern w:val="0"/>
                <w:sz w:val="24"/>
              </w:rPr>
            </w:pPr>
            <w:r>
              <w:rPr>
                <w:color w:val="000000"/>
                <w:kern w:val="0"/>
                <w:sz w:val="24"/>
              </w:rPr>
              <w:t>投标完整性</w:t>
            </w:r>
          </w:p>
        </w:tc>
        <w:tc>
          <w:tcPr>
            <w:tcW w:w="3621" w:type="pct"/>
            <w:vAlign w:val="center"/>
          </w:tcPr>
          <w:p w14:paraId="75021A34">
            <w:pPr>
              <w:widowControl/>
              <w:jc w:val="left"/>
              <w:rPr>
                <w:color w:val="000000"/>
                <w:kern w:val="0"/>
                <w:sz w:val="24"/>
              </w:rPr>
            </w:pPr>
            <w:r>
              <w:rPr>
                <w:sz w:val="24"/>
              </w:rPr>
              <w:t>未将一个采购包中的内容拆分投标；</w:t>
            </w:r>
          </w:p>
        </w:tc>
      </w:tr>
      <w:tr w14:paraId="44B9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476DD4A">
            <w:pPr>
              <w:widowControl/>
              <w:jc w:val="center"/>
              <w:rPr>
                <w:color w:val="000000"/>
                <w:kern w:val="0"/>
                <w:sz w:val="24"/>
              </w:rPr>
            </w:pPr>
            <w:r>
              <w:rPr>
                <w:color w:val="000000"/>
                <w:kern w:val="0"/>
                <w:sz w:val="24"/>
              </w:rPr>
              <w:t>3</w:t>
            </w:r>
          </w:p>
        </w:tc>
        <w:tc>
          <w:tcPr>
            <w:tcW w:w="975" w:type="pct"/>
            <w:vAlign w:val="center"/>
          </w:tcPr>
          <w:p w14:paraId="27D18926">
            <w:pPr>
              <w:widowControl/>
              <w:jc w:val="center"/>
              <w:rPr>
                <w:color w:val="000000"/>
                <w:kern w:val="0"/>
                <w:sz w:val="24"/>
              </w:rPr>
            </w:pPr>
            <w:r>
              <w:rPr>
                <w:color w:val="000000"/>
                <w:kern w:val="0"/>
                <w:sz w:val="24"/>
              </w:rPr>
              <w:t>投标报价</w:t>
            </w:r>
          </w:p>
        </w:tc>
        <w:tc>
          <w:tcPr>
            <w:tcW w:w="3621" w:type="pct"/>
            <w:vAlign w:val="center"/>
          </w:tcPr>
          <w:p w14:paraId="71F5A96F">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75EB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A88C44">
            <w:pPr>
              <w:widowControl/>
              <w:jc w:val="center"/>
              <w:rPr>
                <w:color w:val="000000"/>
                <w:kern w:val="0"/>
                <w:sz w:val="24"/>
              </w:rPr>
            </w:pPr>
            <w:r>
              <w:rPr>
                <w:color w:val="000000"/>
                <w:kern w:val="0"/>
                <w:sz w:val="24"/>
              </w:rPr>
              <w:t>4</w:t>
            </w:r>
          </w:p>
        </w:tc>
        <w:tc>
          <w:tcPr>
            <w:tcW w:w="975" w:type="pct"/>
            <w:vAlign w:val="center"/>
          </w:tcPr>
          <w:p w14:paraId="31940487">
            <w:pPr>
              <w:widowControl/>
              <w:jc w:val="center"/>
              <w:rPr>
                <w:color w:val="000000"/>
                <w:kern w:val="0"/>
                <w:sz w:val="24"/>
              </w:rPr>
            </w:pPr>
            <w:r>
              <w:rPr>
                <w:color w:val="000000"/>
                <w:kern w:val="0"/>
                <w:sz w:val="24"/>
              </w:rPr>
              <w:t>报价唯一性</w:t>
            </w:r>
          </w:p>
        </w:tc>
        <w:tc>
          <w:tcPr>
            <w:tcW w:w="3621" w:type="pct"/>
            <w:vAlign w:val="center"/>
          </w:tcPr>
          <w:p w14:paraId="517EF137">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2D8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7AF4BC3">
            <w:pPr>
              <w:widowControl/>
              <w:jc w:val="center"/>
              <w:rPr>
                <w:color w:val="000000"/>
                <w:kern w:val="0"/>
                <w:sz w:val="24"/>
              </w:rPr>
            </w:pPr>
            <w:r>
              <w:rPr>
                <w:color w:val="000000"/>
                <w:kern w:val="0"/>
                <w:sz w:val="24"/>
              </w:rPr>
              <w:t>5</w:t>
            </w:r>
          </w:p>
        </w:tc>
        <w:tc>
          <w:tcPr>
            <w:tcW w:w="975" w:type="pct"/>
            <w:vAlign w:val="center"/>
          </w:tcPr>
          <w:p w14:paraId="34E7A324">
            <w:pPr>
              <w:widowControl/>
              <w:jc w:val="center"/>
              <w:rPr>
                <w:color w:val="000000"/>
                <w:kern w:val="0"/>
                <w:sz w:val="24"/>
              </w:rPr>
            </w:pPr>
            <w:r>
              <w:rPr>
                <w:color w:val="000000"/>
                <w:kern w:val="0"/>
                <w:sz w:val="24"/>
              </w:rPr>
              <w:t>投标有效期</w:t>
            </w:r>
          </w:p>
        </w:tc>
        <w:tc>
          <w:tcPr>
            <w:tcW w:w="3621" w:type="pct"/>
            <w:vAlign w:val="center"/>
          </w:tcPr>
          <w:p w14:paraId="3B64B577">
            <w:pPr>
              <w:widowControl/>
              <w:jc w:val="left"/>
              <w:rPr>
                <w:color w:val="000000"/>
                <w:kern w:val="0"/>
                <w:sz w:val="24"/>
              </w:rPr>
            </w:pPr>
            <w:r>
              <w:rPr>
                <w:color w:val="000000"/>
                <w:kern w:val="0"/>
                <w:sz w:val="24"/>
              </w:rPr>
              <w:t>投标文件中承诺的投标有效期满足招标文件中载明的投标有效期的；</w:t>
            </w:r>
          </w:p>
        </w:tc>
      </w:tr>
      <w:tr w14:paraId="2B0E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A3F2FF6">
            <w:pPr>
              <w:widowControl/>
              <w:jc w:val="center"/>
              <w:rPr>
                <w:color w:val="000000"/>
                <w:kern w:val="0"/>
                <w:sz w:val="24"/>
              </w:rPr>
            </w:pPr>
            <w:r>
              <w:rPr>
                <w:color w:val="000000"/>
                <w:kern w:val="0"/>
                <w:sz w:val="24"/>
              </w:rPr>
              <w:t>6</w:t>
            </w:r>
          </w:p>
        </w:tc>
        <w:tc>
          <w:tcPr>
            <w:tcW w:w="975" w:type="pct"/>
            <w:vAlign w:val="center"/>
          </w:tcPr>
          <w:p w14:paraId="26C66575">
            <w:pPr>
              <w:widowControl/>
              <w:jc w:val="center"/>
              <w:rPr>
                <w:color w:val="000000"/>
                <w:kern w:val="0"/>
                <w:sz w:val="24"/>
              </w:rPr>
            </w:pPr>
            <w:r>
              <w:rPr>
                <w:color w:val="000000"/>
                <w:kern w:val="0"/>
                <w:sz w:val="24"/>
              </w:rPr>
              <w:t>实质性格式</w:t>
            </w:r>
          </w:p>
        </w:tc>
        <w:tc>
          <w:tcPr>
            <w:tcW w:w="3621" w:type="pct"/>
            <w:vAlign w:val="center"/>
          </w:tcPr>
          <w:p w14:paraId="74EA2D40">
            <w:pPr>
              <w:widowControl/>
              <w:jc w:val="left"/>
              <w:rPr>
                <w:color w:val="000000"/>
                <w:kern w:val="0"/>
                <w:sz w:val="24"/>
              </w:rPr>
            </w:pPr>
            <w:r>
              <w:rPr>
                <w:kern w:val="0"/>
                <w:sz w:val="24"/>
              </w:rPr>
              <w:t>标记为“实质性格式”的文件均按招标文件要求提供且签署、盖章的；</w:t>
            </w:r>
          </w:p>
        </w:tc>
      </w:tr>
      <w:tr w14:paraId="000C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59B5558">
            <w:pPr>
              <w:widowControl/>
              <w:jc w:val="center"/>
              <w:rPr>
                <w:color w:val="000000"/>
                <w:kern w:val="0"/>
                <w:sz w:val="24"/>
              </w:rPr>
            </w:pPr>
            <w:r>
              <w:rPr>
                <w:color w:val="000000"/>
                <w:kern w:val="0"/>
                <w:sz w:val="24"/>
              </w:rPr>
              <w:t>7</w:t>
            </w:r>
          </w:p>
        </w:tc>
        <w:tc>
          <w:tcPr>
            <w:tcW w:w="975" w:type="pct"/>
            <w:vAlign w:val="center"/>
          </w:tcPr>
          <w:p w14:paraId="5DA564F0">
            <w:pPr>
              <w:widowControl/>
              <w:jc w:val="center"/>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vAlign w:val="center"/>
          </w:tcPr>
          <w:p w14:paraId="3AC8F774">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42B6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48DFCAC">
            <w:pPr>
              <w:widowControl/>
              <w:jc w:val="center"/>
              <w:rPr>
                <w:color w:val="000000"/>
                <w:kern w:val="0"/>
                <w:sz w:val="24"/>
              </w:rPr>
            </w:pPr>
            <w:r>
              <w:rPr>
                <w:color w:val="000000"/>
                <w:kern w:val="0"/>
                <w:sz w:val="24"/>
              </w:rPr>
              <w:t>8</w:t>
            </w:r>
          </w:p>
        </w:tc>
        <w:tc>
          <w:tcPr>
            <w:tcW w:w="975" w:type="pct"/>
            <w:vAlign w:val="center"/>
          </w:tcPr>
          <w:p w14:paraId="389C7B88">
            <w:pPr>
              <w:widowControl/>
              <w:jc w:val="center"/>
              <w:rPr>
                <w:color w:val="000000"/>
                <w:kern w:val="0"/>
                <w:sz w:val="24"/>
              </w:rPr>
            </w:pPr>
            <w:r>
              <w:rPr>
                <w:sz w:val="24"/>
              </w:rPr>
              <w:t>拟分包情况说明（如有）</w:t>
            </w:r>
          </w:p>
        </w:tc>
        <w:tc>
          <w:tcPr>
            <w:tcW w:w="3621" w:type="pct"/>
            <w:vAlign w:val="center"/>
          </w:tcPr>
          <w:p w14:paraId="5AF80296">
            <w:pPr>
              <w:widowControl/>
              <w:jc w:val="left"/>
              <w:rPr>
                <w:color w:val="000000"/>
                <w:kern w:val="0"/>
                <w:sz w:val="24"/>
              </w:rPr>
            </w:pPr>
            <w:r>
              <w:rPr>
                <w:sz w:val="24"/>
              </w:rPr>
              <w:t>如本项目（包）非因“落实政府采购政策”亦允许分包，且供应商拟进行分包时，必须提供；否则无须提供；</w:t>
            </w:r>
          </w:p>
        </w:tc>
      </w:tr>
      <w:tr w14:paraId="3C4F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EF05156">
            <w:pPr>
              <w:widowControl/>
              <w:jc w:val="center"/>
              <w:rPr>
                <w:color w:val="000000"/>
                <w:kern w:val="0"/>
                <w:sz w:val="24"/>
              </w:rPr>
            </w:pPr>
            <w:r>
              <w:rPr>
                <w:color w:val="000000"/>
                <w:kern w:val="0"/>
                <w:sz w:val="24"/>
              </w:rPr>
              <w:t>9</w:t>
            </w:r>
          </w:p>
        </w:tc>
        <w:tc>
          <w:tcPr>
            <w:tcW w:w="975" w:type="pct"/>
            <w:vAlign w:val="center"/>
          </w:tcPr>
          <w:p w14:paraId="15ADCF65">
            <w:pPr>
              <w:widowControl/>
              <w:jc w:val="center"/>
              <w:rPr>
                <w:color w:val="000000"/>
                <w:kern w:val="0"/>
                <w:sz w:val="24"/>
              </w:rPr>
            </w:pPr>
            <w:r>
              <w:rPr>
                <w:color w:val="000000"/>
                <w:kern w:val="0"/>
                <w:sz w:val="24"/>
              </w:rPr>
              <w:t>分包其他要求（如有）</w:t>
            </w:r>
          </w:p>
        </w:tc>
        <w:tc>
          <w:tcPr>
            <w:tcW w:w="3621" w:type="pct"/>
            <w:vAlign w:val="center"/>
          </w:tcPr>
          <w:p w14:paraId="1A2F0F75">
            <w:pPr>
              <w:widowControl/>
              <w:jc w:val="left"/>
              <w:rPr>
                <w:sz w:val="24"/>
              </w:rPr>
            </w:pPr>
            <w:r>
              <w:rPr>
                <w:sz w:val="24"/>
              </w:rPr>
              <w:t>分包履行的内容、金额或者比例未超出《投标人须知资料表》中的规定；</w:t>
            </w:r>
          </w:p>
          <w:p w14:paraId="4CD71754">
            <w:pPr>
              <w:widowControl/>
              <w:jc w:val="left"/>
              <w:rPr>
                <w:color w:val="000000"/>
                <w:kern w:val="0"/>
                <w:sz w:val="24"/>
              </w:rPr>
            </w:pPr>
            <w:r>
              <w:rPr>
                <w:sz w:val="24"/>
              </w:rPr>
              <w:t>分包承担主体具备《投标人须知资料表》载明的资质条件且提供了资质证书电子件（如有）；</w:t>
            </w:r>
          </w:p>
        </w:tc>
      </w:tr>
      <w:tr w14:paraId="7241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B1A27B6">
            <w:pPr>
              <w:widowControl/>
              <w:jc w:val="center"/>
              <w:rPr>
                <w:color w:val="000000"/>
                <w:kern w:val="0"/>
                <w:sz w:val="24"/>
              </w:rPr>
            </w:pPr>
            <w:r>
              <w:rPr>
                <w:color w:val="000000"/>
                <w:kern w:val="0"/>
                <w:sz w:val="24"/>
              </w:rPr>
              <w:t>10</w:t>
            </w:r>
          </w:p>
        </w:tc>
        <w:tc>
          <w:tcPr>
            <w:tcW w:w="975" w:type="pct"/>
            <w:vAlign w:val="center"/>
          </w:tcPr>
          <w:p w14:paraId="43EAD818">
            <w:pPr>
              <w:widowControl/>
              <w:jc w:val="center"/>
              <w:rPr>
                <w:color w:val="000000"/>
                <w:kern w:val="0"/>
                <w:sz w:val="24"/>
              </w:rPr>
            </w:pPr>
            <w:r>
              <w:rPr>
                <w:color w:val="000000"/>
                <w:kern w:val="0"/>
                <w:sz w:val="24"/>
              </w:rPr>
              <w:t>报价的修正（如有）</w:t>
            </w:r>
          </w:p>
        </w:tc>
        <w:tc>
          <w:tcPr>
            <w:tcW w:w="3621" w:type="pct"/>
            <w:vAlign w:val="center"/>
          </w:tcPr>
          <w:p w14:paraId="292FA3F6">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54A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EBC1672">
            <w:pPr>
              <w:widowControl/>
              <w:jc w:val="center"/>
              <w:rPr>
                <w:color w:val="000000"/>
                <w:kern w:val="0"/>
                <w:sz w:val="24"/>
              </w:rPr>
            </w:pPr>
            <w:r>
              <w:rPr>
                <w:color w:val="000000"/>
                <w:kern w:val="0"/>
                <w:sz w:val="24"/>
              </w:rPr>
              <w:t>11</w:t>
            </w:r>
          </w:p>
        </w:tc>
        <w:tc>
          <w:tcPr>
            <w:tcW w:w="975" w:type="pct"/>
            <w:vAlign w:val="center"/>
          </w:tcPr>
          <w:p w14:paraId="1908B3ED">
            <w:pPr>
              <w:widowControl/>
              <w:jc w:val="center"/>
              <w:rPr>
                <w:color w:val="000000"/>
                <w:kern w:val="0"/>
                <w:sz w:val="24"/>
              </w:rPr>
            </w:pPr>
            <w:r>
              <w:rPr>
                <w:color w:val="000000"/>
                <w:kern w:val="0"/>
                <w:sz w:val="24"/>
              </w:rPr>
              <w:t>进口产品</w:t>
            </w:r>
          </w:p>
          <w:p w14:paraId="4FEB2220">
            <w:pPr>
              <w:widowControl/>
              <w:jc w:val="center"/>
              <w:rPr>
                <w:color w:val="000000"/>
                <w:kern w:val="0"/>
                <w:sz w:val="24"/>
              </w:rPr>
            </w:pPr>
            <w:r>
              <w:rPr>
                <w:color w:val="000000"/>
                <w:kern w:val="0"/>
                <w:sz w:val="24"/>
              </w:rPr>
              <w:t>（如有）</w:t>
            </w:r>
          </w:p>
        </w:tc>
        <w:tc>
          <w:tcPr>
            <w:tcW w:w="3621" w:type="pct"/>
            <w:vAlign w:val="center"/>
          </w:tcPr>
          <w:p w14:paraId="37E8ADC9">
            <w:pPr>
              <w:widowControl/>
              <w:jc w:val="left"/>
              <w:rPr>
                <w:color w:val="000000"/>
                <w:kern w:val="0"/>
                <w:sz w:val="24"/>
              </w:rPr>
            </w:pPr>
            <w:r>
              <w:rPr>
                <w:sz w:val="24"/>
              </w:rPr>
              <w:t>招标文件不接受进口产品投标的内容时，投标人所投产品不含进口产品；</w:t>
            </w:r>
          </w:p>
        </w:tc>
      </w:tr>
      <w:tr w14:paraId="4CCC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E892F93">
            <w:pPr>
              <w:widowControl/>
              <w:jc w:val="center"/>
              <w:rPr>
                <w:color w:val="000000"/>
                <w:kern w:val="0"/>
                <w:sz w:val="24"/>
              </w:rPr>
            </w:pPr>
            <w:r>
              <w:rPr>
                <w:color w:val="000000"/>
                <w:kern w:val="0"/>
                <w:sz w:val="24"/>
              </w:rPr>
              <w:t>12</w:t>
            </w:r>
          </w:p>
        </w:tc>
        <w:tc>
          <w:tcPr>
            <w:tcW w:w="975" w:type="pct"/>
            <w:vAlign w:val="center"/>
          </w:tcPr>
          <w:p w14:paraId="185C03E6">
            <w:pPr>
              <w:widowControl/>
              <w:jc w:val="center"/>
              <w:rPr>
                <w:color w:val="000000"/>
                <w:kern w:val="0"/>
                <w:sz w:val="24"/>
              </w:rPr>
            </w:pPr>
            <w:r>
              <w:rPr>
                <w:color w:val="000000"/>
                <w:kern w:val="0"/>
                <w:sz w:val="24"/>
              </w:rPr>
              <w:t>国家有关部门对投标人的投标产品有强制性规定或要求的</w:t>
            </w:r>
          </w:p>
        </w:tc>
        <w:tc>
          <w:tcPr>
            <w:tcW w:w="3621" w:type="pct"/>
            <w:vAlign w:val="center"/>
          </w:tcPr>
          <w:p w14:paraId="5CEDD6F8">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4301B92C">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E49F3B1">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16A5215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6AB2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D1A1B3F">
            <w:pPr>
              <w:widowControl/>
              <w:jc w:val="center"/>
              <w:rPr>
                <w:color w:val="000000"/>
                <w:kern w:val="0"/>
                <w:sz w:val="24"/>
              </w:rPr>
            </w:pPr>
            <w:r>
              <w:rPr>
                <w:color w:val="000000"/>
                <w:kern w:val="0"/>
                <w:sz w:val="24"/>
              </w:rPr>
              <w:t>13</w:t>
            </w:r>
          </w:p>
        </w:tc>
        <w:tc>
          <w:tcPr>
            <w:tcW w:w="975" w:type="pct"/>
            <w:vAlign w:val="center"/>
          </w:tcPr>
          <w:p w14:paraId="0140FED4">
            <w:pPr>
              <w:widowControl/>
              <w:jc w:val="center"/>
              <w:rPr>
                <w:color w:val="000000"/>
                <w:kern w:val="0"/>
                <w:sz w:val="24"/>
              </w:rPr>
            </w:pPr>
            <w:r>
              <w:rPr>
                <w:color w:val="000000"/>
                <w:kern w:val="0"/>
                <w:sz w:val="24"/>
              </w:rPr>
              <w:t>公平竞争</w:t>
            </w:r>
          </w:p>
        </w:tc>
        <w:tc>
          <w:tcPr>
            <w:tcW w:w="3621" w:type="pct"/>
            <w:vAlign w:val="center"/>
          </w:tcPr>
          <w:p w14:paraId="1334D7C4">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4FC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0C1EE1A">
            <w:pPr>
              <w:widowControl/>
              <w:jc w:val="center"/>
              <w:rPr>
                <w:color w:val="000000"/>
                <w:kern w:val="0"/>
                <w:sz w:val="24"/>
              </w:rPr>
            </w:pPr>
            <w:r>
              <w:rPr>
                <w:color w:val="000000"/>
                <w:kern w:val="0"/>
                <w:sz w:val="24"/>
              </w:rPr>
              <w:t>14</w:t>
            </w:r>
          </w:p>
        </w:tc>
        <w:tc>
          <w:tcPr>
            <w:tcW w:w="975" w:type="pct"/>
            <w:vAlign w:val="center"/>
          </w:tcPr>
          <w:p w14:paraId="35001094">
            <w:pPr>
              <w:widowControl/>
              <w:jc w:val="center"/>
              <w:rPr>
                <w:color w:val="000000"/>
                <w:kern w:val="0"/>
                <w:sz w:val="24"/>
              </w:rPr>
            </w:pPr>
            <w:r>
              <w:rPr>
                <w:color w:val="000000"/>
                <w:kern w:val="0"/>
                <w:sz w:val="24"/>
              </w:rPr>
              <w:t>串通投标</w:t>
            </w:r>
          </w:p>
        </w:tc>
        <w:tc>
          <w:tcPr>
            <w:tcW w:w="3621" w:type="pct"/>
            <w:vAlign w:val="center"/>
          </w:tcPr>
          <w:p w14:paraId="10085CCA">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8BA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C114B1">
            <w:pPr>
              <w:widowControl/>
              <w:jc w:val="center"/>
              <w:rPr>
                <w:color w:val="000000"/>
                <w:kern w:val="0"/>
                <w:sz w:val="24"/>
              </w:rPr>
            </w:pPr>
            <w:r>
              <w:rPr>
                <w:color w:val="000000"/>
                <w:kern w:val="0"/>
                <w:sz w:val="24"/>
              </w:rPr>
              <w:t>1</w:t>
            </w:r>
            <w:r>
              <w:rPr>
                <w:rFonts w:hint="eastAsia"/>
                <w:color w:val="000000"/>
                <w:kern w:val="0"/>
                <w:sz w:val="24"/>
              </w:rPr>
              <w:t>5</w:t>
            </w:r>
          </w:p>
        </w:tc>
        <w:tc>
          <w:tcPr>
            <w:tcW w:w="975" w:type="pct"/>
            <w:vAlign w:val="center"/>
          </w:tcPr>
          <w:p w14:paraId="4F69C81F">
            <w:pPr>
              <w:widowControl/>
              <w:jc w:val="center"/>
              <w:rPr>
                <w:color w:val="000000"/>
                <w:kern w:val="0"/>
                <w:sz w:val="24"/>
              </w:rPr>
            </w:pPr>
            <w:r>
              <w:rPr>
                <w:color w:val="000000"/>
                <w:kern w:val="0"/>
                <w:sz w:val="24"/>
              </w:rPr>
              <w:t>附加条件</w:t>
            </w:r>
          </w:p>
        </w:tc>
        <w:tc>
          <w:tcPr>
            <w:tcW w:w="3621" w:type="pct"/>
            <w:vAlign w:val="center"/>
          </w:tcPr>
          <w:p w14:paraId="57A6C95F">
            <w:pPr>
              <w:widowControl/>
              <w:jc w:val="left"/>
              <w:rPr>
                <w:color w:val="000000"/>
                <w:kern w:val="0"/>
                <w:sz w:val="24"/>
              </w:rPr>
            </w:pPr>
            <w:r>
              <w:rPr>
                <w:color w:val="000000"/>
                <w:kern w:val="0"/>
                <w:sz w:val="24"/>
              </w:rPr>
              <w:t>投标文件未含有采购人不能接受的附加条件的；</w:t>
            </w:r>
          </w:p>
        </w:tc>
      </w:tr>
      <w:tr w14:paraId="189B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8E6847">
            <w:pPr>
              <w:widowControl/>
              <w:jc w:val="center"/>
              <w:rPr>
                <w:color w:val="000000"/>
                <w:kern w:val="0"/>
                <w:sz w:val="24"/>
              </w:rPr>
            </w:pPr>
            <w:r>
              <w:rPr>
                <w:color w:val="000000"/>
                <w:kern w:val="0"/>
                <w:sz w:val="24"/>
              </w:rPr>
              <w:t>1</w:t>
            </w:r>
            <w:r>
              <w:rPr>
                <w:rFonts w:hint="eastAsia"/>
                <w:color w:val="000000"/>
                <w:kern w:val="0"/>
                <w:sz w:val="24"/>
              </w:rPr>
              <w:t>6</w:t>
            </w:r>
          </w:p>
        </w:tc>
        <w:tc>
          <w:tcPr>
            <w:tcW w:w="975" w:type="pct"/>
            <w:vAlign w:val="center"/>
          </w:tcPr>
          <w:p w14:paraId="2DE3B20D">
            <w:pPr>
              <w:widowControl/>
              <w:jc w:val="center"/>
              <w:rPr>
                <w:color w:val="000000"/>
                <w:kern w:val="0"/>
                <w:sz w:val="24"/>
              </w:rPr>
            </w:pPr>
            <w:r>
              <w:rPr>
                <w:color w:val="000000"/>
                <w:kern w:val="0"/>
                <w:sz w:val="24"/>
              </w:rPr>
              <w:t>其他无效情形</w:t>
            </w:r>
          </w:p>
        </w:tc>
        <w:tc>
          <w:tcPr>
            <w:tcW w:w="3621" w:type="pct"/>
            <w:vAlign w:val="center"/>
          </w:tcPr>
          <w:p w14:paraId="633385CC">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52ED00BB">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40" w:right="1800" w:bottom="1440" w:left="1800" w:header="851" w:footer="851" w:gutter="0"/>
          <w:pgNumType w:fmt="decimal"/>
          <w:cols w:space="720" w:num="1"/>
          <w:docGrid w:linePitch="462" w:charSpace="0"/>
        </w:sectPr>
      </w:pPr>
    </w:p>
    <w:p w14:paraId="47B9CF0B">
      <w:pPr>
        <w:numPr>
          <w:ilvl w:val="0"/>
          <w:numId w:val="12"/>
        </w:numPr>
        <w:tabs>
          <w:tab w:val="left" w:pos="360"/>
        </w:tabs>
        <w:snapToGrid w:val="0"/>
        <w:spacing w:line="360" w:lineRule="auto"/>
        <w:outlineLvl w:val="1"/>
        <w:rPr>
          <w:sz w:val="24"/>
        </w:rPr>
      </w:pPr>
      <w:r>
        <w:rPr>
          <w:sz w:val="24"/>
        </w:rPr>
        <w:t>投标文件有关事项的澄清或者说明</w:t>
      </w:r>
    </w:p>
    <w:p w14:paraId="30DEF494">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sz w:val="24"/>
          <w:szCs w:val="20"/>
        </w:rPr>
        <w:t>若投标人为事业单位或其他组织或分支机构，可为单位负责人</w:t>
      </w:r>
      <w:bookmarkEnd w:id="794"/>
      <w:r>
        <w:rPr>
          <w:sz w:val="24"/>
        </w:rPr>
        <w:t>）或其授权的代表签字。投标人的澄清、说明或者补正不得超出投标文件的范围或者改变投标文件的实质性内容。澄清文件将作为投标文件内容的一部分。</w:t>
      </w:r>
    </w:p>
    <w:p w14:paraId="03303781">
      <w:pPr>
        <w:numPr>
          <w:ilvl w:val="1"/>
          <w:numId w:val="12"/>
        </w:numPr>
        <w:tabs>
          <w:tab w:val="left" w:pos="1080"/>
        </w:tabs>
        <w:snapToGrid w:val="0"/>
        <w:spacing w:line="360" w:lineRule="auto"/>
        <w:ind w:left="1077" w:hanging="720"/>
        <w:rPr>
          <w:sz w:val="24"/>
        </w:rPr>
      </w:pPr>
      <w:bookmarkStart w:id="795" w:name="OLE_LINK86"/>
      <w:bookmarkStart w:id="796" w:name="_Hlk220085436"/>
      <w:r>
        <w:rPr>
          <w:rFonts w:hint="eastAsia"/>
          <w:sz w:val="24"/>
        </w:rPr>
        <w:t>异常低价处理</w:t>
      </w:r>
      <w:bookmarkEnd w:id="795"/>
    </w:p>
    <w:p w14:paraId="3512AA8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FF0D10A">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38FCDAF8">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14:paraId="72224FE7">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14:paraId="4DC47763">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3313643D">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28D3F5F5">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5E2B29FF">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7" w:name="_Hlk190337965"/>
      <w:r>
        <w:rPr>
          <w:rFonts w:hint="eastAsia"/>
          <w:color w:val="000000"/>
          <w:sz w:val="24"/>
        </w:rPr>
        <w:t xml:space="preserve"> </w:t>
      </w:r>
      <w:r>
        <w:rPr>
          <w:rFonts w:hint="eastAsia"/>
          <w:sz w:val="24"/>
        </w:rPr>
        <w:t>上述投标（响应）报价指按照本章2.4修正后的报价</w:t>
      </w:r>
      <w:bookmarkEnd w:id="797"/>
      <w:r>
        <w:rPr>
          <w:rFonts w:hint="eastAsia"/>
          <w:sz w:val="24"/>
        </w:rPr>
        <w:t>。</w:t>
      </w:r>
    </w:p>
    <w:bookmarkEnd w:id="796"/>
    <w:p w14:paraId="0BA66586">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59E2F52E">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14AB9CD2">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4B6216B">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0D75829D">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12C1958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98CA4FC">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665714E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7A65A68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2A723C2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8A5F0C1">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4804230">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BB76AF4">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EE0D215">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14:paraId="691337B4">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sz w:val="24"/>
        </w:rPr>
        <w:t>3</w:t>
      </w:r>
      <w:r>
        <w:rPr>
          <w:sz w:val="24"/>
        </w:rPr>
        <w:t>%的扣除，用扣除后的价格参加评审。</w:t>
      </w:r>
    </w:p>
    <w:p w14:paraId="4E2D3AD2">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899AAC9">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666B9412">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6DF2AAC3">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7ECF6F7">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2897F762">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1C78A721">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20C4FBB">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4382F2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46425DB">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454DB459">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1C4E40E6">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2C8CFBA">
      <w:pPr>
        <w:numPr>
          <w:ilvl w:val="1"/>
          <w:numId w:val="12"/>
        </w:numPr>
        <w:tabs>
          <w:tab w:val="left" w:pos="1080"/>
        </w:tabs>
        <w:snapToGrid w:val="0"/>
        <w:spacing w:line="360" w:lineRule="auto"/>
        <w:ind w:left="1077" w:hanging="720"/>
        <w:rPr>
          <w:sz w:val="24"/>
        </w:rPr>
      </w:pPr>
      <w:r>
        <w:rPr>
          <w:sz w:val="24"/>
        </w:rPr>
        <w:t>评标方法和评标标准</w:t>
      </w:r>
    </w:p>
    <w:p w14:paraId="475F1C1B">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3A57FE6E">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FE53ADB">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63990219">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1556309D">
      <w:pPr>
        <w:tabs>
          <w:tab w:val="left" w:pos="1080"/>
          <w:tab w:val="left" w:pos="1589"/>
          <w:tab w:val="left" w:pos="2035"/>
        </w:tabs>
        <w:snapToGrid w:val="0"/>
        <w:spacing w:line="360" w:lineRule="auto"/>
        <w:ind w:left="2035"/>
        <w:rPr>
          <w:sz w:val="24"/>
        </w:rPr>
      </w:pPr>
      <w:r>
        <w:rPr>
          <w:sz w:val="24"/>
        </w:rPr>
        <w:t>□随机抽取</w:t>
      </w:r>
    </w:p>
    <w:p w14:paraId="411D9016">
      <w:pPr>
        <w:tabs>
          <w:tab w:val="left" w:pos="1080"/>
          <w:tab w:val="left" w:pos="1589"/>
          <w:tab w:val="left" w:pos="2035"/>
        </w:tabs>
        <w:snapToGrid w:val="0"/>
        <w:spacing w:line="360" w:lineRule="auto"/>
        <w:ind w:left="2035"/>
        <w:rPr>
          <w:sz w:val="24"/>
          <w:u w:val="single"/>
        </w:rPr>
      </w:pPr>
      <w:r>
        <w:rPr>
          <w:sz w:val="24"/>
        </w:rPr>
        <w:t>□其他方式，具体要求：_____</w:t>
      </w:r>
    </w:p>
    <w:p w14:paraId="2ED515EA">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64FC57DC">
      <w:pPr>
        <w:numPr>
          <w:ilvl w:val="0"/>
          <w:numId w:val="12"/>
        </w:numPr>
        <w:tabs>
          <w:tab w:val="left" w:pos="360"/>
        </w:tabs>
        <w:snapToGrid w:val="0"/>
        <w:spacing w:line="360" w:lineRule="auto"/>
        <w:outlineLvl w:val="1"/>
        <w:rPr>
          <w:sz w:val="24"/>
        </w:rPr>
      </w:pPr>
      <w:r>
        <w:rPr>
          <w:sz w:val="24"/>
        </w:rPr>
        <w:t>确定</w:t>
      </w:r>
      <w:bookmarkStart w:id="798" w:name="_Toc226965736"/>
      <w:bookmarkStart w:id="799" w:name="_Toc264969236"/>
      <w:bookmarkStart w:id="800" w:name="_Toc151193788"/>
      <w:bookmarkStart w:id="801" w:name="_Toc305158814"/>
      <w:bookmarkStart w:id="802" w:name="_Toc164608815"/>
      <w:bookmarkStart w:id="803" w:name="_Toc127151747"/>
      <w:bookmarkStart w:id="804" w:name="_Toc151193860"/>
      <w:bookmarkStart w:id="805" w:name="_Toc226337242"/>
      <w:bookmarkStart w:id="806" w:name="_Toc520356170"/>
      <w:bookmarkStart w:id="807" w:name="_Toc164229241"/>
      <w:bookmarkStart w:id="808" w:name="_Toc127151546"/>
      <w:bookmarkStart w:id="809" w:name="_Toc195842911"/>
      <w:bookmarkStart w:id="810" w:name="_Toc151190173"/>
      <w:bookmarkStart w:id="811" w:name="_Toc150480784"/>
      <w:bookmarkStart w:id="812" w:name="_Toc142311048"/>
      <w:bookmarkStart w:id="813" w:name="_Toc164608660"/>
      <w:bookmarkStart w:id="814" w:name="_Toc150774751"/>
      <w:bookmarkStart w:id="815" w:name="_Toc151193716"/>
      <w:bookmarkStart w:id="816" w:name="_Toc150774646"/>
      <w:bookmarkStart w:id="817" w:name="_Toc151193934"/>
      <w:bookmarkStart w:id="818" w:name="_Ref467307010"/>
      <w:bookmarkStart w:id="819" w:name="_Toc226965819"/>
      <w:bookmarkStart w:id="820" w:name="_Toc149720839"/>
      <w:bookmarkStart w:id="821" w:name="_Toc226309790"/>
      <w:bookmarkStart w:id="822" w:name="_Toc164229387"/>
      <w:bookmarkStart w:id="823" w:name="_Toc151193644"/>
      <w:bookmarkStart w:id="824" w:name="_Toc305158888"/>
      <w:bookmarkStart w:id="825" w:name="_Toc150509297"/>
      <w:bookmarkStart w:id="826" w:name="_Toc164351640"/>
      <w:bookmarkStart w:id="827" w:name="_Toc265228384"/>
      <w:bookmarkStart w:id="828" w:name="_Toc127161460"/>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748DC00C">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4663E8B">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3B02B0EF">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w:t>
      </w:r>
      <w:r>
        <w:rPr>
          <w:rFonts w:ascii="Times New Roman" w:hAnsi="Times New Roman"/>
          <w:sz w:val="24"/>
          <w:szCs w:val="24"/>
        </w:rPr>
        <w:t>如果是评审得分相同的情况，投标报价最低的获得中标人推荐资格。如果评审得分和投标报价均相同的情况，按技术指标优劣排列。排名最高的投标人获得中标人推荐资格</w:t>
      </w:r>
    </w:p>
    <w:p w14:paraId="604B2A13">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A882679">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A59C2E1">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43E03C43">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14:paraId="3D8AA67A">
      <w:pPr>
        <w:numPr>
          <w:ilvl w:val="0"/>
          <w:numId w:val="12"/>
        </w:numPr>
        <w:tabs>
          <w:tab w:val="left" w:pos="360"/>
        </w:tabs>
        <w:snapToGrid w:val="0"/>
        <w:spacing w:line="360" w:lineRule="auto"/>
        <w:outlineLvl w:val="1"/>
        <w:rPr>
          <w:sz w:val="24"/>
        </w:rPr>
      </w:pPr>
      <w:r>
        <w:rPr>
          <w:sz w:val="24"/>
        </w:rPr>
        <w:t>报告违法行为</w:t>
      </w:r>
    </w:p>
    <w:p w14:paraId="18F93BA9">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4FE32559">
      <w:pPr>
        <w:widowControl/>
        <w:jc w:val="left"/>
        <w:rPr>
          <w:b/>
          <w:sz w:val="24"/>
        </w:rPr>
      </w:pPr>
      <w:r>
        <w:rPr>
          <w:b/>
          <w:sz w:val="24"/>
        </w:rPr>
        <w:br w:type="page"/>
      </w:r>
    </w:p>
    <w:p w14:paraId="63902635">
      <w:pPr>
        <w:tabs>
          <w:tab w:val="left" w:pos="360"/>
          <w:tab w:val="left" w:pos="900"/>
        </w:tabs>
        <w:snapToGrid w:val="0"/>
        <w:spacing w:line="360" w:lineRule="auto"/>
        <w:jc w:val="center"/>
        <w:outlineLvl w:val="1"/>
        <w:rPr>
          <w:b/>
        </w:rPr>
      </w:pPr>
      <w:r>
        <w:rPr>
          <w:b/>
          <w:sz w:val="24"/>
        </w:rPr>
        <w:t>二、评标标准</w:t>
      </w:r>
    </w:p>
    <w:tbl>
      <w:tblPr>
        <w:tblStyle w:val="45"/>
        <w:tblW w:w="98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60"/>
        <w:gridCol w:w="993"/>
        <w:gridCol w:w="1125"/>
        <w:gridCol w:w="6947"/>
      </w:tblGrid>
      <w:tr w14:paraId="0FF47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tcBorders>
              <w:top w:val="single" w:color="auto" w:sz="6" w:space="0"/>
              <w:left w:val="single" w:color="auto" w:sz="6" w:space="0"/>
              <w:bottom w:val="single" w:color="auto" w:sz="6" w:space="0"/>
              <w:right w:val="single" w:color="auto" w:sz="6" w:space="0"/>
            </w:tcBorders>
            <w:vAlign w:val="center"/>
          </w:tcPr>
          <w:p w14:paraId="37CA8D0C">
            <w:pPr>
              <w:jc w:val="center"/>
              <w:rPr>
                <w:rFonts w:hint="eastAsia"/>
                <w:b/>
                <w:sz w:val="24"/>
                <w:szCs w:val="24"/>
              </w:rPr>
            </w:pPr>
            <w:r>
              <w:rPr>
                <w:rFonts w:hint="eastAsia"/>
                <w:b/>
                <w:sz w:val="24"/>
                <w:szCs w:val="24"/>
              </w:rPr>
              <w:t>序号</w:t>
            </w:r>
          </w:p>
        </w:tc>
        <w:tc>
          <w:tcPr>
            <w:tcW w:w="993" w:type="dxa"/>
            <w:tcBorders>
              <w:top w:val="single" w:color="auto" w:sz="6" w:space="0"/>
              <w:left w:val="single" w:color="auto" w:sz="6" w:space="0"/>
              <w:bottom w:val="single" w:color="auto" w:sz="6" w:space="0"/>
              <w:right w:val="single" w:color="auto" w:sz="6" w:space="0"/>
            </w:tcBorders>
            <w:vAlign w:val="center"/>
          </w:tcPr>
          <w:p w14:paraId="7091E3EB">
            <w:pPr>
              <w:jc w:val="center"/>
              <w:rPr>
                <w:rFonts w:hint="eastAsia"/>
                <w:b/>
                <w:sz w:val="24"/>
                <w:szCs w:val="24"/>
              </w:rPr>
            </w:pPr>
            <w:r>
              <w:rPr>
                <w:rFonts w:hint="eastAsia"/>
                <w:b/>
                <w:sz w:val="24"/>
                <w:szCs w:val="24"/>
              </w:rPr>
              <w:t>评审</w:t>
            </w:r>
          </w:p>
          <w:p w14:paraId="27E1910E">
            <w:pPr>
              <w:jc w:val="center"/>
              <w:rPr>
                <w:rFonts w:hint="eastAsia"/>
                <w:b/>
                <w:sz w:val="24"/>
                <w:szCs w:val="24"/>
              </w:rPr>
            </w:pPr>
            <w:r>
              <w:rPr>
                <w:rFonts w:hint="eastAsia"/>
                <w:b/>
                <w:sz w:val="24"/>
                <w:szCs w:val="24"/>
              </w:rPr>
              <w:t>条款</w:t>
            </w:r>
          </w:p>
        </w:tc>
        <w:tc>
          <w:tcPr>
            <w:tcW w:w="1125" w:type="dxa"/>
            <w:tcBorders>
              <w:top w:val="single" w:color="auto" w:sz="6" w:space="0"/>
              <w:left w:val="single" w:color="auto" w:sz="6" w:space="0"/>
              <w:bottom w:val="single" w:color="auto" w:sz="6" w:space="0"/>
              <w:right w:val="single" w:color="auto" w:sz="6" w:space="0"/>
            </w:tcBorders>
            <w:vAlign w:val="center"/>
          </w:tcPr>
          <w:p w14:paraId="1386821B">
            <w:pPr>
              <w:jc w:val="center"/>
              <w:rPr>
                <w:rFonts w:hint="eastAsia"/>
                <w:b/>
                <w:sz w:val="24"/>
                <w:szCs w:val="24"/>
              </w:rPr>
            </w:pPr>
            <w:r>
              <w:rPr>
                <w:rFonts w:hint="eastAsia"/>
                <w:b/>
                <w:sz w:val="24"/>
                <w:szCs w:val="24"/>
              </w:rPr>
              <w:t>评审项</w:t>
            </w:r>
          </w:p>
        </w:tc>
        <w:tc>
          <w:tcPr>
            <w:tcW w:w="6947" w:type="dxa"/>
            <w:tcBorders>
              <w:top w:val="single" w:color="auto" w:sz="6" w:space="0"/>
              <w:left w:val="single" w:color="auto" w:sz="6" w:space="0"/>
              <w:bottom w:val="single" w:color="auto" w:sz="6" w:space="0"/>
              <w:right w:val="single" w:color="auto" w:sz="6" w:space="0"/>
            </w:tcBorders>
            <w:vAlign w:val="center"/>
          </w:tcPr>
          <w:p w14:paraId="2A3A0C3E">
            <w:pPr>
              <w:jc w:val="center"/>
              <w:rPr>
                <w:rFonts w:hint="eastAsia"/>
                <w:b/>
                <w:sz w:val="24"/>
                <w:szCs w:val="24"/>
              </w:rPr>
            </w:pPr>
            <w:r>
              <w:rPr>
                <w:rFonts w:hint="eastAsia"/>
                <w:b/>
                <w:sz w:val="24"/>
                <w:szCs w:val="24"/>
              </w:rPr>
              <w:t>评审细则</w:t>
            </w:r>
          </w:p>
        </w:tc>
      </w:tr>
      <w:tr w14:paraId="79853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2" w:hRule="atLeast"/>
          <w:jc w:val="center"/>
        </w:trPr>
        <w:tc>
          <w:tcPr>
            <w:tcW w:w="760" w:type="dxa"/>
            <w:tcBorders>
              <w:top w:val="single" w:color="auto" w:sz="6" w:space="0"/>
              <w:left w:val="single" w:color="auto" w:sz="6" w:space="0"/>
              <w:bottom w:val="single" w:color="auto" w:sz="6" w:space="0"/>
              <w:right w:val="single" w:color="auto" w:sz="6" w:space="0"/>
            </w:tcBorders>
            <w:vAlign w:val="center"/>
          </w:tcPr>
          <w:p w14:paraId="3071D287">
            <w:pPr>
              <w:jc w:val="center"/>
              <w:rPr>
                <w:rFonts w:hint="eastAsia"/>
                <w:b/>
                <w:sz w:val="24"/>
                <w:szCs w:val="24"/>
              </w:rPr>
            </w:pPr>
            <w:r>
              <w:rPr>
                <w:rFonts w:hint="eastAsia"/>
                <w:b/>
                <w:sz w:val="24"/>
                <w:szCs w:val="24"/>
              </w:rPr>
              <w:t>1</w:t>
            </w:r>
          </w:p>
        </w:tc>
        <w:tc>
          <w:tcPr>
            <w:tcW w:w="993" w:type="dxa"/>
            <w:tcBorders>
              <w:top w:val="single" w:color="auto" w:sz="6" w:space="0"/>
              <w:left w:val="single" w:color="auto" w:sz="6" w:space="0"/>
              <w:bottom w:val="single" w:color="auto" w:sz="6" w:space="0"/>
              <w:right w:val="single" w:color="auto" w:sz="6" w:space="0"/>
            </w:tcBorders>
            <w:vAlign w:val="center"/>
          </w:tcPr>
          <w:p w14:paraId="19A66554">
            <w:pPr>
              <w:jc w:val="center"/>
              <w:rPr>
                <w:rFonts w:hint="eastAsia"/>
                <w:sz w:val="24"/>
                <w:szCs w:val="24"/>
              </w:rPr>
            </w:pPr>
            <w:r>
              <w:rPr>
                <w:rFonts w:hint="eastAsia"/>
                <w:sz w:val="24"/>
                <w:szCs w:val="24"/>
              </w:rPr>
              <w:t>价格</w:t>
            </w:r>
          </w:p>
          <w:p w14:paraId="1F8A0AA7">
            <w:pPr>
              <w:jc w:val="center"/>
              <w:rPr>
                <w:rFonts w:hint="eastAsia"/>
                <w:sz w:val="24"/>
                <w:szCs w:val="24"/>
              </w:rPr>
            </w:pPr>
            <w:r>
              <w:rPr>
                <w:rFonts w:hint="eastAsia"/>
                <w:sz w:val="24"/>
                <w:szCs w:val="24"/>
              </w:rPr>
              <w:t>部分</w:t>
            </w:r>
          </w:p>
          <w:p w14:paraId="0DC778EB">
            <w:pPr>
              <w:jc w:val="center"/>
              <w:rPr>
                <w:rFonts w:hint="eastAsia"/>
                <w:sz w:val="24"/>
                <w:szCs w:val="24"/>
              </w:rPr>
            </w:pPr>
            <w:r>
              <w:rPr>
                <w:rFonts w:hint="eastAsia"/>
                <w:sz w:val="24"/>
                <w:szCs w:val="24"/>
              </w:rPr>
              <w:t>(</w:t>
            </w:r>
            <w:r>
              <w:rPr>
                <w:rFonts w:hint="eastAsia"/>
                <w:sz w:val="24"/>
                <w:szCs w:val="24"/>
                <w:lang w:eastAsia="zh-CN"/>
              </w:rPr>
              <w:t>10</w:t>
            </w:r>
            <w:r>
              <w:rPr>
                <w:rFonts w:hint="eastAsia"/>
                <w:sz w:val="24"/>
                <w:szCs w:val="24"/>
              </w:rPr>
              <w:t>分)</w:t>
            </w:r>
          </w:p>
        </w:tc>
        <w:tc>
          <w:tcPr>
            <w:tcW w:w="1125" w:type="dxa"/>
            <w:tcBorders>
              <w:top w:val="single" w:color="auto" w:sz="6" w:space="0"/>
              <w:left w:val="single" w:color="auto" w:sz="6" w:space="0"/>
              <w:bottom w:val="single" w:color="auto" w:sz="6" w:space="0"/>
              <w:right w:val="single" w:color="auto" w:sz="6" w:space="0"/>
            </w:tcBorders>
            <w:vAlign w:val="center"/>
          </w:tcPr>
          <w:p w14:paraId="38769774">
            <w:pPr>
              <w:jc w:val="center"/>
              <w:rPr>
                <w:rFonts w:hint="eastAsia"/>
                <w:sz w:val="24"/>
                <w:szCs w:val="24"/>
              </w:rPr>
            </w:pPr>
            <w:r>
              <w:rPr>
                <w:rFonts w:hint="eastAsia"/>
                <w:sz w:val="24"/>
                <w:szCs w:val="24"/>
              </w:rPr>
              <w:t>价格</w:t>
            </w:r>
          </w:p>
          <w:p w14:paraId="389D0CF1">
            <w:pPr>
              <w:jc w:val="center"/>
              <w:rPr>
                <w:rFonts w:hint="eastAsia"/>
                <w:sz w:val="24"/>
                <w:szCs w:val="24"/>
              </w:rPr>
            </w:pPr>
            <w:r>
              <w:rPr>
                <w:rFonts w:hint="eastAsia"/>
                <w:sz w:val="24"/>
                <w:szCs w:val="24"/>
              </w:rPr>
              <w:t>(</w:t>
            </w:r>
            <w:r>
              <w:rPr>
                <w:rFonts w:hint="eastAsia"/>
                <w:sz w:val="24"/>
                <w:szCs w:val="24"/>
                <w:lang w:eastAsia="zh-CN"/>
              </w:rPr>
              <w:t>10</w:t>
            </w:r>
            <w:r>
              <w:rPr>
                <w:rFonts w:hint="eastAsia"/>
                <w:sz w:val="24"/>
                <w:szCs w:val="24"/>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7C063E2F">
            <w:pPr>
              <w:rPr>
                <w:rFonts w:hint="eastAsia"/>
                <w:sz w:val="24"/>
                <w:szCs w:val="24"/>
                <w:lang w:eastAsia="zh-CN"/>
              </w:rPr>
            </w:pPr>
            <w:r>
              <w:rPr>
                <w:rFonts w:hint="eastAsia"/>
                <w:sz w:val="24"/>
                <w:szCs w:val="24"/>
                <w:lang w:eastAsia="zh-CN"/>
              </w:rPr>
              <w:t>满足招标文件要求且投标价格最低的报价为评标基准价，其价格分为满分。其他供应商的价格分统一按照下列公式计算：</w:t>
            </w:r>
          </w:p>
          <w:p w14:paraId="168C799A">
            <w:pPr>
              <w:rPr>
                <w:rFonts w:hint="eastAsia"/>
                <w:sz w:val="24"/>
                <w:szCs w:val="24"/>
                <w:lang w:eastAsia="zh-CN"/>
              </w:rPr>
            </w:pPr>
            <w:r>
              <w:rPr>
                <w:rFonts w:hint="eastAsia"/>
                <w:sz w:val="24"/>
                <w:szCs w:val="24"/>
                <w:lang w:eastAsia="zh-CN"/>
              </w:rPr>
              <w:t>报价得分＝（评标基准价/报价）×分值（10分）。</w:t>
            </w:r>
          </w:p>
          <w:p w14:paraId="2621CB69">
            <w:pPr>
              <w:rPr>
                <w:rFonts w:hint="eastAsia"/>
                <w:sz w:val="24"/>
                <w:szCs w:val="24"/>
                <w:lang w:eastAsia="zh-CN"/>
              </w:rPr>
            </w:pPr>
            <w:r>
              <w:rPr>
                <w:rFonts w:hint="eastAsia"/>
                <w:sz w:val="24"/>
                <w:szCs w:val="24"/>
                <w:lang w:eastAsia="zh-CN"/>
              </w:rPr>
              <w:t>报价明显低于其他通过符合性审查投标人的报价，有可能影响服务质量或者不能诚信履约的，不能按评标委员会要求时间提交相关证明材料证明其报价合理性的视为无效投标。</w:t>
            </w:r>
          </w:p>
        </w:tc>
      </w:tr>
      <w:tr w14:paraId="50F1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restart"/>
            <w:tcBorders>
              <w:top w:val="single" w:color="auto" w:sz="6" w:space="0"/>
              <w:left w:val="single" w:color="auto" w:sz="6" w:space="0"/>
              <w:right w:val="single" w:color="auto" w:sz="6" w:space="0"/>
            </w:tcBorders>
            <w:vAlign w:val="center"/>
          </w:tcPr>
          <w:p w14:paraId="0603F3CF">
            <w:pPr>
              <w:jc w:val="center"/>
              <w:rPr>
                <w:rFonts w:hint="eastAsia"/>
                <w:b/>
                <w:sz w:val="24"/>
                <w:szCs w:val="24"/>
              </w:rPr>
            </w:pPr>
            <w:r>
              <w:rPr>
                <w:rFonts w:hint="eastAsia"/>
                <w:b/>
                <w:sz w:val="24"/>
                <w:szCs w:val="24"/>
              </w:rPr>
              <w:t>2</w:t>
            </w:r>
          </w:p>
        </w:tc>
        <w:tc>
          <w:tcPr>
            <w:tcW w:w="993" w:type="dxa"/>
            <w:vMerge w:val="restart"/>
            <w:tcBorders>
              <w:top w:val="single" w:color="auto" w:sz="6" w:space="0"/>
              <w:left w:val="single" w:color="auto" w:sz="6" w:space="0"/>
              <w:right w:val="single" w:color="auto" w:sz="6" w:space="0"/>
            </w:tcBorders>
            <w:vAlign w:val="center"/>
          </w:tcPr>
          <w:p w14:paraId="60ACF256">
            <w:pPr>
              <w:jc w:val="center"/>
              <w:rPr>
                <w:rFonts w:hint="eastAsia"/>
                <w:sz w:val="24"/>
                <w:szCs w:val="24"/>
              </w:rPr>
            </w:pPr>
            <w:r>
              <w:rPr>
                <w:rFonts w:hint="eastAsia"/>
                <w:sz w:val="24"/>
                <w:szCs w:val="24"/>
              </w:rPr>
              <w:t>技术</w:t>
            </w:r>
          </w:p>
          <w:p w14:paraId="65D9B88A">
            <w:pPr>
              <w:jc w:val="center"/>
              <w:rPr>
                <w:rFonts w:hint="eastAsia"/>
                <w:sz w:val="24"/>
                <w:szCs w:val="24"/>
              </w:rPr>
            </w:pPr>
            <w:r>
              <w:rPr>
                <w:rFonts w:hint="eastAsia"/>
                <w:sz w:val="24"/>
                <w:szCs w:val="24"/>
              </w:rPr>
              <w:t>部分</w:t>
            </w:r>
          </w:p>
          <w:p w14:paraId="6C89642A">
            <w:pPr>
              <w:jc w:val="center"/>
              <w:rPr>
                <w:rFonts w:hint="eastAsia"/>
                <w:sz w:val="24"/>
                <w:szCs w:val="24"/>
              </w:rPr>
            </w:pPr>
            <w:r>
              <w:rPr>
                <w:rFonts w:hint="eastAsia"/>
                <w:sz w:val="24"/>
                <w:szCs w:val="24"/>
              </w:rPr>
              <w:t>(</w:t>
            </w:r>
            <w:r>
              <w:rPr>
                <w:rFonts w:hint="eastAsia"/>
                <w:sz w:val="24"/>
                <w:szCs w:val="24"/>
                <w:lang w:eastAsia="zh-CN"/>
              </w:rPr>
              <w:t>75</w:t>
            </w:r>
            <w:r>
              <w:rPr>
                <w:rFonts w:hint="eastAsia"/>
                <w:sz w:val="24"/>
                <w:szCs w:val="24"/>
              </w:rPr>
              <w:t>分)</w:t>
            </w:r>
          </w:p>
        </w:tc>
        <w:tc>
          <w:tcPr>
            <w:tcW w:w="1125" w:type="dxa"/>
            <w:tcBorders>
              <w:top w:val="single" w:color="auto" w:sz="6" w:space="0"/>
              <w:left w:val="single" w:color="auto" w:sz="6" w:space="0"/>
              <w:bottom w:val="single" w:color="auto" w:sz="6" w:space="0"/>
              <w:right w:val="single" w:color="auto" w:sz="6" w:space="0"/>
            </w:tcBorders>
            <w:vAlign w:val="center"/>
          </w:tcPr>
          <w:p w14:paraId="6DD49DE2">
            <w:pPr>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 xml:space="preserve">重点难点问题分析 </w:t>
            </w:r>
          </w:p>
          <w:p w14:paraId="10B9E668">
            <w:pPr>
              <w:jc w:val="center"/>
              <w:rPr>
                <w:rFonts w:hint="eastAsia"/>
                <w:sz w:val="24"/>
                <w:szCs w:val="24"/>
                <w:lang w:eastAsia="zh-CN"/>
              </w:rPr>
            </w:pPr>
            <w:r>
              <w:rPr>
                <w:rFonts w:hint="eastAsia" w:asciiTheme="minorEastAsia" w:hAnsiTheme="minorEastAsia" w:eastAsiaTheme="minorEastAsia"/>
                <w:color w:val="000000" w:themeColor="text1"/>
                <w:sz w:val="24"/>
                <w:lang w:eastAsia="zh-CN"/>
                <w14:textFill>
                  <w14:solidFill>
                    <w14:schemeClr w14:val="tx1"/>
                  </w14:solidFill>
                </w14:textFill>
              </w:rPr>
              <w:t>及解决方案</w:t>
            </w:r>
          </w:p>
          <w:p w14:paraId="46C8EEA2">
            <w:pPr>
              <w:jc w:val="center"/>
              <w:rPr>
                <w:rFonts w:hint="eastAsia"/>
                <w:sz w:val="24"/>
                <w:szCs w:val="24"/>
                <w:lang w:eastAsia="zh-CN"/>
              </w:rPr>
            </w:pPr>
            <w:r>
              <w:rPr>
                <w:rFonts w:hint="eastAsia"/>
                <w:sz w:val="24"/>
                <w:szCs w:val="24"/>
                <w:lang w:eastAsia="zh-CN"/>
              </w:rPr>
              <w:t>(10分)</w:t>
            </w:r>
          </w:p>
        </w:tc>
        <w:tc>
          <w:tcPr>
            <w:tcW w:w="6947" w:type="dxa"/>
            <w:tcBorders>
              <w:top w:val="single" w:color="auto" w:sz="6" w:space="0"/>
              <w:left w:val="single" w:color="auto" w:sz="6" w:space="0"/>
              <w:bottom w:val="single" w:color="auto" w:sz="6" w:space="0"/>
              <w:right w:val="single" w:color="auto" w:sz="6" w:space="0"/>
            </w:tcBorders>
            <w:vAlign w:val="center"/>
          </w:tcPr>
          <w:p w14:paraId="2577A84D">
            <w:pPr>
              <w:rPr>
                <w:rFonts w:hint="eastAsia"/>
                <w:sz w:val="24"/>
                <w:szCs w:val="24"/>
                <w:lang w:eastAsia="zh-CN"/>
              </w:rPr>
            </w:pPr>
            <w:r>
              <w:rPr>
                <w:rFonts w:hint="eastAsia"/>
                <w:sz w:val="24"/>
                <w:szCs w:val="24"/>
                <w:lang w:eastAsia="zh-CN"/>
              </w:rPr>
              <w:t xml:space="preserve">对本项目需求理解准确，分析内容完整、分析透彻、理解认知 </w:t>
            </w:r>
          </w:p>
          <w:p w14:paraId="7A805794">
            <w:pPr>
              <w:rPr>
                <w:rFonts w:hint="eastAsia"/>
                <w:sz w:val="24"/>
                <w:szCs w:val="24"/>
                <w:lang w:eastAsia="zh-CN"/>
              </w:rPr>
            </w:pPr>
            <w:r>
              <w:rPr>
                <w:rFonts w:hint="eastAsia"/>
                <w:sz w:val="24"/>
                <w:szCs w:val="24"/>
                <w:lang w:eastAsia="zh-CN"/>
              </w:rPr>
              <w:t xml:space="preserve">度高，能提出项目执行过程中的重点、难点问题并给出相应解 </w:t>
            </w:r>
          </w:p>
          <w:p w14:paraId="28ACBF27">
            <w:pPr>
              <w:rPr>
                <w:rFonts w:hint="eastAsia"/>
                <w:sz w:val="24"/>
                <w:szCs w:val="24"/>
                <w:lang w:eastAsia="zh-CN"/>
              </w:rPr>
            </w:pPr>
            <w:r>
              <w:rPr>
                <w:rFonts w:hint="eastAsia"/>
                <w:sz w:val="24"/>
                <w:szCs w:val="24"/>
                <w:lang w:eastAsia="zh-CN"/>
              </w:rPr>
              <w:t xml:space="preserve">决方案，得10分； </w:t>
            </w:r>
          </w:p>
          <w:p w14:paraId="062E14B6">
            <w:pPr>
              <w:rPr>
                <w:rFonts w:hint="eastAsia"/>
                <w:sz w:val="24"/>
                <w:szCs w:val="24"/>
                <w:lang w:eastAsia="zh-CN"/>
              </w:rPr>
            </w:pPr>
            <w:r>
              <w:rPr>
                <w:rFonts w:hint="eastAsia"/>
                <w:sz w:val="24"/>
                <w:szCs w:val="24"/>
                <w:lang w:eastAsia="zh-CN"/>
              </w:rPr>
              <w:t xml:space="preserve">提供了常规、通用的项目需求分析及解决方案，得7分； </w:t>
            </w:r>
          </w:p>
          <w:p w14:paraId="30DD3FEB">
            <w:pPr>
              <w:rPr>
                <w:rFonts w:hint="eastAsia"/>
                <w:sz w:val="24"/>
                <w:szCs w:val="24"/>
                <w:lang w:eastAsia="zh-CN"/>
              </w:rPr>
            </w:pPr>
            <w:r>
              <w:rPr>
                <w:rFonts w:hint="eastAsia"/>
                <w:sz w:val="24"/>
                <w:szCs w:val="24"/>
                <w:lang w:eastAsia="zh-CN"/>
              </w:rPr>
              <w:t>提供了项目需求分析，但分析内容有欠缺，得4分；</w:t>
            </w:r>
          </w:p>
          <w:p w14:paraId="32E9DDE2">
            <w:pPr>
              <w:rPr>
                <w:rFonts w:hint="eastAsia"/>
                <w:sz w:val="24"/>
                <w:szCs w:val="24"/>
                <w:lang w:eastAsia="zh-CN"/>
              </w:rPr>
            </w:pPr>
            <w:r>
              <w:rPr>
                <w:rFonts w:hint="eastAsia"/>
                <w:sz w:val="24"/>
                <w:szCs w:val="24"/>
                <w:lang w:eastAsia="zh-CN"/>
              </w:rPr>
              <w:t>未提供相关内容，不得分。</w:t>
            </w:r>
          </w:p>
        </w:tc>
      </w:tr>
      <w:tr w14:paraId="2B98B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continue"/>
            <w:tcBorders>
              <w:left w:val="single" w:color="auto" w:sz="6" w:space="0"/>
              <w:right w:val="single" w:color="auto" w:sz="6" w:space="0"/>
            </w:tcBorders>
            <w:vAlign w:val="center"/>
          </w:tcPr>
          <w:p w14:paraId="6D23E5DA">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1535D43C">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4D1BB4F9">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lang w:eastAsia="zh-CN"/>
                <w14:textFill>
                  <w14:solidFill>
                    <w14:schemeClr w14:val="tx1"/>
                  </w14:solidFill>
                </w14:textFill>
              </w:rPr>
              <w:t>修复服务方案</w:t>
            </w:r>
            <w:r>
              <w:rPr>
                <w:rFonts w:hint="eastAsia"/>
                <w:color w:val="000000" w:themeColor="text1"/>
                <w:sz w:val="24"/>
                <w:szCs w:val="24"/>
                <w14:textFill>
                  <w14:solidFill>
                    <w14:schemeClr w14:val="tx1"/>
                  </w14:solidFill>
                </w14:textFill>
              </w:rPr>
              <w:br w:type="textWrapping"/>
            </w: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15</w:t>
            </w:r>
            <w:r>
              <w:rPr>
                <w:rFonts w:hint="eastAsia"/>
                <w:color w:val="000000" w:themeColor="text1"/>
                <w:sz w:val="24"/>
                <w:szCs w:val="24"/>
                <w14:textFill>
                  <w14:solidFill>
                    <w14:schemeClr w14:val="tx1"/>
                  </w14:solidFill>
                </w14:textFill>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3AFA909F">
            <w:pPr>
              <w:rPr>
                <w:rFonts w:hint="eastAsia"/>
                <w:sz w:val="24"/>
                <w:szCs w:val="24"/>
                <w:lang w:eastAsia="zh-CN"/>
              </w:rPr>
            </w:pPr>
            <w:r>
              <w:rPr>
                <w:rFonts w:hint="eastAsia"/>
                <w:sz w:val="24"/>
                <w:szCs w:val="24"/>
                <w:lang w:eastAsia="zh-CN"/>
              </w:rPr>
              <w:t xml:space="preserve">方案科学、合理、安全，考虑周全，措施到位，针对性强，完 </w:t>
            </w:r>
          </w:p>
          <w:p w14:paraId="398AE746">
            <w:pPr>
              <w:rPr>
                <w:rFonts w:hint="eastAsia"/>
                <w:sz w:val="24"/>
                <w:szCs w:val="24"/>
                <w:lang w:eastAsia="zh-CN"/>
              </w:rPr>
            </w:pPr>
            <w:r>
              <w:rPr>
                <w:rFonts w:hint="eastAsia"/>
                <w:sz w:val="24"/>
                <w:szCs w:val="24"/>
                <w:lang w:eastAsia="zh-CN"/>
              </w:rPr>
              <w:t>全能够满足服务需要，得</w:t>
            </w:r>
            <w:r>
              <w:rPr>
                <w:sz w:val="24"/>
                <w:szCs w:val="24"/>
                <w:lang w:eastAsia="zh-CN"/>
              </w:rPr>
              <w:t>15</w:t>
            </w:r>
            <w:r>
              <w:rPr>
                <w:rFonts w:hint="eastAsia"/>
                <w:sz w:val="24"/>
                <w:szCs w:val="24"/>
                <w:lang w:eastAsia="zh-CN"/>
              </w:rPr>
              <w:t xml:space="preserve">分； </w:t>
            </w:r>
          </w:p>
          <w:p w14:paraId="20D73529">
            <w:pPr>
              <w:rPr>
                <w:rFonts w:hint="eastAsia"/>
                <w:sz w:val="24"/>
                <w:szCs w:val="24"/>
                <w:lang w:eastAsia="zh-CN"/>
              </w:rPr>
            </w:pPr>
            <w:r>
              <w:rPr>
                <w:rFonts w:hint="eastAsia"/>
                <w:sz w:val="24"/>
                <w:szCs w:val="24"/>
                <w:lang w:eastAsia="zh-CN"/>
              </w:rPr>
              <w:t xml:space="preserve">方案比较合理、安全，考虑比较周全，措施比较到位，针对性 </w:t>
            </w:r>
          </w:p>
          <w:p w14:paraId="7B1F195E">
            <w:pPr>
              <w:rPr>
                <w:rFonts w:hint="eastAsia"/>
                <w:sz w:val="24"/>
                <w:szCs w:val="24"/>
                <w:lang w:eastAsia="zh-CN"/>
              </w:rPr>
            </w:pPr>
            <w:r>
              <w:rPr>
                <w:rFonts w:hint="eastAsia"/>
                <w:sz w:val="24"/>
                <w:szCs w:val="24"/>
                <w:lang w:eastAsia="zh-CN"/>
              </w:rPr>
              <w:t>较强，满足服务需要，得</w:t>
            </w:r>
            <w:r>
              <w:rPr>
                <w:sz w:val="24"/>
                <w:szCs w:val="24"/>
                <w:lang w:eastAsia="zh-CN"/>
              </w:rPr>
              <w:t>12</w:t>
            </w:r>
            <w:r>
              <w:rPr>
                <w:rFonts w:hint="eastAsia"/>
                <w:sz w:val="24"/>
                <w:szCs w:val="24"/>
                <w:lang w:eastAsia="zh-CN"/>
              </w:rPr>
              <w:t xml:space="preserve">分； </w:t>
            </w:r>
          </w:p>
          <w:p w14:paraId="731D232E">
            <w:pPr>
              <w:rPr>
                <w:rFonts w:hint="eastAsia"/>
                <w:sz w:val="24"/>
                <w:szCs w:val="24"/>
                <w:lang w:eastAsia="zh-CN"/>
              </w:rPr>
            </w:pPr>
            <w:r>
              <w:rPr>
                <w:rFonts w:hint="eastAsia"/>
                <w:sz w:val="24"/>
                <w:szCs w:val="24"/>
                <w:lang w:eastAsia="zh-CN"/>
              </w:rPr>
              <w:t xml:space="preserve">方案基本合理、安全，措施基本到位，针对性一般，可以满足 </w:t>
            </w:r>
          </w:p>
          <w:p w14:paraId="3FDB9B9D">
            <w:pPr>
              <w:rPr>
                <w:rFonts w:hint="eastAsia"/>
                <w:sz w:val="24"/>
                <w:szCs w:val="24"/>
                <w:lang w:eastAsia="zh-CN"/>
              </w:rPr>
            </w:pPr>
            <w:r>
              <w:rPr>
                <w:rFonts w:hint="eastAsia"/>
                <w:sz w:val="24"/>
                <w:szCs w:val="24"/>
                <w:lang w:eastAsia="zh-CN"/>
              </w:rPr>
              <w:t>服务需要，得</w:t>
            </w:r>
            <w:r>
              <w:rPr>
                <w:sz w:val="24"/>
                <w:szCs w:val="24"/>
                <w:lang w:eastAsia="zh-CN"/>
              </w:rPr>
              <w:t>9</w:t>
            </w:r>
            <w:r>
              <w:rPr>
                <w:rFonts w:hint="eastAsia"/>
                <w:sz w:val="24"/>
                <w:szCs w:val="24"/>
                <w:lang w:eastAsia="zh-CN"/>
              </w:rPr>
              <w:t xml:space="preserve">分； </w:t>
            </w:r>
          </w:p>
          <w:p w14:paraId="66EDB245">
            <w:pPr>
              <w:rPr>
                <w:rFonts w:hint="eastAsia"/>
                <w:sz w:val="24"/>
                <w:szCs w:val="24"/>
                <w:lang w:eastAsia="zh-CN"/>
              </w:rPr>
            </w:pPr>
            <w:r>
              <w:rPr>
                <w:rFonts w:hint="eastAsia"/>
                <w:sz w:val="24"/>
                <w:szCs w:val="24"/>
                <w:lang w:eastAsia="zh-CN"/>
              </w:rPr>
              <w:t xml:space="preserve">方案在合理性、安全性方面一般，考虑不够不周，措施不够到 </w:t>
            </w:r>
          </w:p>
          <w:p w14:paraId="47DCF1E9">
            <w:pPr>
              <w:rPr>
                <w:rFonts w:hint="eastAsia"/>
                <w:sz w:val="24"/>
                <w:szCs w:val="24"/>
                <w:lang w:eastAsia="zh-CN"/>
              </w:rPr>
            </w:pPr>
            <w:r>
              <w:rPr>
                <w:rFonts w:hint="eastAsia"/>
                <w:sz w:val="24"/>
                <w:szCs w:val="24"/>
                <w:lang w:eastAsia="zh-CN"/>
              </w:rPr>
              <w:t>位，针对性不强，基本能够基本满足服务需要，得</w:t>
            </w:r>
            <w:r>
              <w:rPr>
                <w:sz w:val="24"/>
                <w:szCs w:val="24"/>
                <w:lang w:eastAsia="zh-CN"/>
              </w:rPr>
              <w:t>6</w:t>
            </w:r>
            <w:r>
              <w:rPr>
                <w:rFonts w:hint="eastAsia"/>
                <w:sz w:val="24"/>
                <w:szCs w:val="24"/>
                <w:lang w:eastAsia="zh-CN"/>
              </w:rPr>
              <w:t xml:space="preserve">分； </w:t>
            </w:r>
          </w:p>
          <w:p w14:paraId="02394041">
            <w:pPr>
              <w:rPr>
                <w:rFonts w:hint="eastAsia"/>
                <w:sz w:val="24"/>
                <w:szCs w:val="24"/>
                <w:lang w:eastAsia="zh-CN"/>
              </w:rPr>
            </w:pPr>
            <w:r>
              <w:rPr>
                <w:rFonts w:hint="eastAsia"/>
                <w:sz w:val="24"/>
                <w:szCs w:val="24"/>
                <w:lang w:eastAsia="zh-CN"/>
              </w:rPr>
              <w:t xml:space="preserve">方案在合理性、安全性方面差，考虑非常不周，措施不到位没 </w:t>
            </w:r>
          </w:p>
          <w:p w14:paraId="6962B176">
            <w:pPr>
              <w:rPr>
                <w:rFonts w:hint="eastAsia"/>
                <w:sz w:val="24"/>
                <w:szCs w:val="24"/>
                <w:lang w:eastAsia="zh-CN"/>
              </w:rPr>
            </w:pPr>
            <w:r>
              <w:rPr>
                <w:rFonts w:hint="eastAsia"/>
                <w:sz w:val="24"/>
                <w:szCs w:val="24"/>
                <w:lang w:eastAsia="zh-CN"/>
              </w:rPr>
              <w:t>有针对性，得</w:t>
            </w:r>
            <w:r>
              <w:rPr>
                <w:sz w:val="24"/>
                <w:szCs w:val="24"/>
                <w:lang w:eastAsia="zh-CN"/>
              </w:rPr>
              <w:t>3</w:t>
            </w:r>
            <w:r>
              <w:rPr>
                <w:rFonts w:hint="eastAsia"/>
                <w:sz w:val="24"/>
                <w:szCs w:val="24"/>
                <w:lang w:eastAsia="zh-CN"/>
              </w:rPr>
              <w:t xml:space="preserve">分； </w:t>
            </w:r>
          </w:p>
          <w:p w14:paraId="0A3EF063">
            <w:pPr>
              <w:rPr>
                <w:rFonts w:hint="eastAsia"/>
                <w:color w:val="000000" w:themeColor="text1"/>
                <w:sz w:val="24"/>
                <w:szCs w:val="24"/>
                <w:lang w:eastAsia="zh-CN"/>
                <w14:textFill>
                  <w14:solidFill>
                    <w14:schemeClr w14:val="tx1"/>
                  </w14:solidFill>
                </w14:textFill>
              </w:rPr>
            </w:pPr>
            <w:r>
              <w:rPr>
                <w:rFonts w:hint="eastAsia"/>
                <w:sz w:val="24"/>
                <w:szCs w:val="24"/>
                <w:lang w:eastAsia="zh-CN"/>
              </w:rPr>
              <w:t>未提供相关内容，不得分。</w:t>
            </w:r>
          </w:p>
        </w:tc>
      </w:tr>
      <w:tr w14:paraId="5C08A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89" w:hRule="atLeast"/>
          <w:jc w:val="center"/>
        </w:trPr>
        <w:tc>
          <w:tcPr>
            <w:tcW w:w="760" w:type="dxa"/>
            <w:vMerge w:val="continue"/>
            <w:tcBorders>
              <w:left w:val="single" w:color="auto" w:sz="6" w:space="0"/>
              <w:right w:val="single" w:color="auto" w:sz="6" w:space="0"/>
            </w:tcBorders>
            <w:vAlign w:val="center"/>
          </w:tcPr>
          <w:p w14:paraId="1D59B25D">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151C54C2">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7AEC4813">
            <w:pPr>
              <w:jc w:val="cente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进度计划组织方案</w:t>
            </w:r>
          </w:p>
          <w:p w14:paraId="55960A8B">
            <w:pPr>
              <w:jc w:val="cente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(10分)</w:t>
            </w:r>
          </w:p>
        </w:tc>
        <w:tc>
          <w:tcPr>
            <w:tcW w:w="6947" w:type="dxa"/>
            <w:tcBorders>
              <w:top w:val="single" w:color="auto" w:sz="6" w:space="0"/>
              <w:left w:val="single" w:color="auto" w:sz="6" w:space="0"/>
              <w:right w:val="single" w:color="auto" w:sz="6" w:space="0"/>
            </w:tcBorders>
            <w:vAlign w:val="center"/>
          </w:tcPr>
          <w:p w14:paraId="781F6A42">
            <w:pPr>
              <w:pStyle w:val="28"/>
              <w:ind w:firstLine="0" w:firstLineChars="0"/>
              <w:rPr>
                <w:rFonts w:hint="eastAsia" w:ascii="宋体" w:eastAsia="宋体"/>
                <w:color w:val="000000" w:themeColor="text1"/>
                <w:szCs w:val="24"/>
                <w:lang w:eastAsia="zh-CN"/>
                <w14:textFill>
                  <w14:solidFill>
                    <w14:schemeClr w14:val="tx1"/>
                  </w14:solidFill>
                </w14:textFill>
              </w:rPr>
            </w:pPr>
            <w:r>
              <w:rPr>
                <w:rFonts w:hint="eastAsia" w:ascii="宋体" w:eastAsia="宋体"/>
                <w:color w:val="000000" w:themeColor="text1"/>
                <w:szCs w:val="24"/>
                <w:lang w:eastAsia="zh-CN"/>
                <w14:textFill>
                  <w14:solidFill>
                    <w14:schemeClr w14:val="tx1"/>
                  </w14:solidFill>
                </w14:textFill>
              </w:rPr>
              <w:t xml:space="preserve">供应商针对本项目制定了完善的进度计划组织方案，科学合理 </w:t>
            </w:r>
          </w:p>
          <w:p w14:paraId="683C582A">
            <w:pPr>
              <w:pStyle w:val="28"/>
              <w:ind w:firstLine="0" w:firstLineChars="0"/>
              <w:rPr>
                <w:rFonts w:hint="eastAsia" w:ascii="宋体" w:eastAsia="宋体"/>
                <w:color w:val="000000" w:themeColor="text1"/>
                <w:szCs w:val="24"/>
                <w:lang w:eastAsia="zh-CN"/>
                <w14:textFill>
                  <w14:solidFill>
                    <w14:schemeClr w14:val="tx1"/>
                  </w14:solidFill>
                </w14:textFill>
              </w:rPr>
            </w:pPr>
            <w:r>
              <w:rPr>
                <w:rFonts w:hint="eastAsia" w:ascii="宋体" w:eastAsia="宋体"/>
                <w:color w:val="000000" w:themeColor="text1"/>
                <w:szCs w:val="24"/>
                <w:lang w:eastAsia="zh-CN"/>
                <w14:textFill>
                  <w14:solidFill>
                    <w14:schemeClr w14:val="tx1"/>
                  </w14:solidFill>
                </w14:textFill>
              </w:rPr>
              <w:t xml:space="preserve">可行，得10分； </w:t>
            </w:r>
          </w:p>
          <w:p w14:paraId="6E0F3C90">
            <w:pPr>
              <w:pStyle w:val="28"/>
              <w:ind w:firstLine="0" w:firstLineChars="0"/>
              <w:rPr>
                <w:rFonts w:hint="eastAsia" w:ascii="宋体" w:eastAsia="宋体"/>
                <w:color w:val="000000" w:themeColor="text1"/>
                <w:szCs w:val="24"/>
                <w:lang w:eastAsia="zh-CN"/>
                <w14:textFill>
                  <w14:solidFill>
                    <w14:schemeClr w14:val="tx1"/>
                  </w14:solidFill>
                </w14:textFill>
              </w:rPr>
            </w:pPr>
            <w:r>
              <w:rPr>
                <w:rFonts w:hint="eastAsia" w:ascii="宋体" w:eastAsia="宋体"/>
                <w:color w:val="000000" w:themeColor="text1"/>
                <w:szCs w:val="24"/>
                <w:lang w:eastAsia="zh-CN"/>
                <w14:textFill>
                  <w14:solidFill>
                    <w14:schemeClr w14:val="tx1"/>
                  </w14:solidFill>
                </w14:textFill>
              </w:rPr>
              <w:t xml:space="preserve">提供了简单、通用的进度计划组织方案，得7分； </w:t>
            </w:r>
          </w:p>
          <w:p w14:paraId="59936370">
            <w:pPr>
              <w:pStyle w:val="28"/>
              <w:ind w:firstLine="0" w:firstLineChars="0"/>
              <w:rPr>
                <w:rFonts w:hint="eastAsia" w:ascii="宋体" w:eastAsia="宋体"/>
                <w:color w:val="000000" w:themeColor="text1"/>
                <w:szCs w:val="24"/>
                <w:lang w:eastAsia="zh-CN"/>
                <w14:textFill>
                  <w14:solidFill>
                    <w14:schemeClr w14:val="tx1"/>
                  </w14:solidFill>
                </w14:textFill>
              </w:rPr>
            </w:pPr>
            <w:r>
              <w:rPr>
                <w:rFonts w:hint="eastAsia" w:ascii="宋体" w:eastAsia="宋体"/>
                <w:color w:val="000000" w:themeColor="text1"/>
                <w:szCs w:val="24"/>
                <w:lang w:eastAsia="zh-CN"/>
                <w14:textFill>
                  <w14:solidFill>
                    <w14:schemeClr w14:val="tx1"/>
                  </w14:solidFill>
                </w14:textFill>
              </w:rPr>
              <w:t xml:space="preserve">方案可行性较差，内容有明显缺失，得4分； </w:t>
            </w:r>
          </w:p>
          <w:p w14:paraId="065A94BC">
            <w:pPr>
              <w:pStyle w:val="28"/>
              <w:ind w:firstLine="0" w:firstLineChars="0"/>
              <w:rPr>
                <w:rFonts w:hint="eastAsia" w:ascii="宋体" w:eastAsia="宋体"/>
                <w:color w:val="000000" w:themeColor="text1"/>
                <w:szCs w:val="24"/>
                <w:lang w:eastAsia="zh-CN"/>
                <w14:textFill>
                  <w14:solidFill>
                    <w14:schemeClr w14:val="tx1"/>
                  </w14:solidFill>
                </w14:textFill>
              </w:rPr>
            </w:pPr>
            <w:r>
              <w:rPr>
                <w:rFonts w:hint="eastAsia" w:ascii="宋体" w:eastAsia="宋体"/>
                <w:color w:val="000000" w:themeColor="text1"/>
                <w:szCs w:val="24"/>
                <w:lang w:eastAsia="zh-CN"/>
                <w14:textFill>
                  <w14:solidFill>
                    <w14:schemeClr w14:val="tx1"/>
                  </w14:solidFill>
                </w14:textFill>
              </w:rPr>
              <w:t>未提供相关内容，不得分。</w:t>
            </w:r>
          </w:p>
        </w:tc>
      </w:tr>
      <w:tr w14:paraId="53DC0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760" w:type="dxa"/>
            <w:vMerge w:val="continue"/>
            <w:tcBorders>
              <w:left w:val="single" w:color="auto" w:sz="6" w:space="0"/>
              <w:right w:val="single" w:color="auto" w:sz="6" w:space="0"/>
            </w:tcBorders>
            <w:vAlign w:val="center"/>
          </w:tcPr>
          <w:p w14:paraId="536E49DE">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4914A642">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383B1F4C">
            <w:pPr>
              <w:jc w:val="cente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安全作业方案</w:t>
            </w:r>
            <w:r>
              <w:rPr>
                <w:rFonts w:hint="eastAsia"/>
                <w:color w:val="000000" w:themeColor="text1"/>
                <w:sz w:val="24"/>
                <w:szCs w:val="24"/>
                <w:lang w:eastAsia="zh-CN"/>
                <w14:textFill>
                  <w14:solidFill>
                    <w14:schemeClr w14:val="tx1"/>
                  </w14:solidFill>
                </w14:textFill>
              </w:rPr>
              <w:br w:type="textWrapping"/>
            </w:r>
            <w:r>
              <w:rPr>
                <w:rFonts w:hint="eastAsia"/>
                <w:color w:val="000000" w:themeColor="text1"/>
                <w:sz w:val="24"/>
                <w:szCs w:val="24"/>
                <w:lang w:eastAsia="zh-CN"/>
                <w14:textFill>
                  <w14:solidFill>
                    <w14:schemeClr w14:val="tx1"/>
                  </w14:solidFill>
                </w14:textFill>
              </w:rPr>
              <w:t>（10分）</w:t>
            </w:r>
          </w:p>
        </w:tc>
        <w:tc>
          <w:tcPr>
            <w:tcW w:w="6947" w:type="dxa"/>
            <w:tcBorders>
              <w:top w:val="single" w:color="auto" w:sz="6" w:space="0"/>
              <w:left w:val="single" w:color="auto" w:sz="6" w:space="0"/>
              <w:bottom w:val="single" w:color="auto" w:sz="6" w:space="0"/>
              <w:right w:val="single" w:color="auto" w:sz="6" w:space="0"/>
            </w:tcBorders>
            <w:vAlign w:val="center"/>
          </w:tcPr>
          <w:p w14:paraId="4F2C80F9">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供应商针对本项目制定了完善的安全作业方案，科学合理可行 </w:t>
            </w:r>
          </w:p>
          <w:p w14:paraId="795CAC8A">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，得10分； </w:t>
            </w:r>
          </w:p>
          <w:p w14:paraId="73543366">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提供了简单、通用的安全作业方案，得7分； </w:t>
            </w:r>
          </w:p>
          <w:p w14:paraId="0044C745">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方案可行性较差，内容有明显缺失，得4分； </w:t>
            </w:r>
          </w:p>
          <w:p w14:paraId="699D553D">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未提供相关内容，不得分。</w:t>
            </w:r>
          </w:p>
        </w:tc>
      </w:tr>
      <w:tr w14:paraId="5A11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continue"/>
            <w:tcBorders>
              <w:left w:val="single" w:color="auto" w:sz="6" w:space="0"/>
              <w:right w:val="single" w:color="auto" w:sz="6" w:space="0"/>
            </w:tcBorders>
            <w:vAlign w:val="center"/>
          </w:tcPr>
          <w:p w14:paraId="3B1FBCD6">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4B9C25AC">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1F43E128">
            <w:pPr>
              <w:widowControl/>
              <w:jc w:val="cente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质量控制解决方案</w:t>
            </w:r>
          </w:p>
          <w:p w14:paraId="405E1FB6">
            <w:pPr>
              <w:widowControl/>
              <w:jc w:val="cente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（10分）</w:t>
            </w:r>
          </w:p>
        </w:tc>
        <w:tc>
          <w:tcPr>
            <w:tcW w:w="6947" w:type="dxa"/>
            <w:tcBorders>
              <w:top w:val="single" w:color="auto" w:sz="6" w:space="0"/>
              <w:left w:val="single" w:color="auto" w:sz="6" w:space="0"/>
              <w:bottom w:val="single" w:color="auto" w:sz="6" w:space="0"/>
              <w:right w:val="single" w:color="auto" w:sz="6" w:space="0"/>
            </w:tcBorders>
            <w:vAlign w:val="center"/>
          </w:tcPr>
          <w:p w14:paraId="75F355FE">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供应商针对本项目制定了完善的质量控制解决方案，科学合理 </w:t>
            </w:r>
          </w:p>
          <w:p w14:paraId="1336D90D">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可行，得10分； </w:t>
            </w:r>
          </w:p>
          <w:p w14:paraId="3A31913A">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提供了简单、通用的质量控制解决方案，得7分； </w:t>
            </w:r>
          </w:p>
          <w:p w14:paraId="1A9D3F2E">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方案可行性较差，内容有明显缺失，得4分； </w:t>
            </w:r>
          </w:p>
          <w:p w14:paraId="1D8D8AC6">
            <w:pPr>
              <w:widowControl/>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未提供相关内容，不得分。</w:t>
            </w:r>
          </w:p>
        </w:tc>
      </w:tr>
      <w:tr w14:paraId="5F0CF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continue"/>
            <w:tcBorders>
              <w:left w:val="single" w:color="auto" w:sz="6" w:space="0"/>
              <w:right w:val="single" w:color="auto" w:sz="6" w:space="0"/>
            </w:tcBorders>
            <w:vAlign w:val="center"/>
          </w:tcPr>
          <w:p w14:paraId="6FE2BED1">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68BF4DB6">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5D849CFB">
            <w:pPr>
              <w:jc w:val="center"/>
              <w:rPr>
                <w:rFonts w:hint="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投入工具、机械设备情况</w:t>
            </w:r>
            <w:r>
              <w:rPr>
                <w:rFonts w:hint="eastAsia"/>
                <w:color w:val="000000" w:themeColor="text1"/>
                <w:sz w:val="24"/>
                <w:szCs w:val="24"/>
                <w:lang w:eastAsia="zh-CN"/>
                <w14:textFill>
                  <w14:solidFill>
                    <w14:schemeClr w14:val="tx1"/>
                  </w14:solidFill>
                </w14:textFill>
              </w:rPr>
              <w:br w:type="textWrapping"/>
            </w:r>
            <w:r>
              <w:rPr>
                <w:rFonts w:hint="eastAsia"/>
                <w:color w:val="000000" w:themeColor="text1"/>
                <w:sz w:val="24"/>
                <w:szCs w:val="24"/>
                <w:lang w:eastAsia="zh-CN"/>
                <w14:textFill>
                  <w14:solidFill>
                    <w14:schemeClr w14:val="tx1"/>
                  </w14:solidFill>
                </w14:textFill>
              </w:rPr>
              <w:t>(5分)</w:t>
            </w:r>
          </w:p>
        </w:tc>
        <w:tc>
          <w:tcPr>
            <w:tcW w:w="6947" w:type="dxa"/>
            <w:tcBorders>
              <w:top w:val="single" w:color="auto" w:sz="6" w:space="0"/>
              <w:left w:val="single" w:color="auto" w:sz="6" w:space="0"/>
              <w:bottom w:val="single" w:color="auto" w:sz="6" w:space="0"/>
              <w:right w:val="single" w:color="auto" w:sz="6" w:space="0"/>
            </w:tcBorders>
            <w:vAlign w:val="center"/>
          </w:tcPr>
          <w:p w14:paraId="4387300F">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投入的工具、机械设备的数量完全满足项目需要，配置科学合 </w:t>
            </w:r>
          </w:p>
          <w:p w14:paraId="344B985A">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理，针对性强的，得5分； </w:t>
            </w:r>
          </w:p>
          <w:p w14:paraId="5320738F">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投入的工具、机械设备的数量满足项目需要，配置较合理，针 </w:t>
            </w:r>
          </w:p>
          <w:p w14:paraId="1EFE1E00">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对性较强的，得</w:t>
            </w:r>
            <w:r>
              <w:rPr>
                <w:rFonts w:hint="eastAsia"/>
                <w:color w:val="000000" w:themeColor="text1"/>
                <w:sz w:val="24"/>
                <w:szCs w:val="24"/>
                <w:lang w:val="en-US" w:eastAsia="zh-CN"/>
                <w14:textFill>
                  <w14:solidFill>
                    <w14:schemeClr w14:val="tx1"/>
                  </w14:solidFill>
                </w14:textFill>
              </w:rPr>
              <w:t>3</w:t>
            </w:r>
            <w:r>
              <w:rPr>
                <w:rFonts w:hint="eastAsia"/>
                <w:color w:val="000000" w:themeColor="text1"/>
                <w:sz w:val="24"/>
                <w:szCs w:val="24"/>
                <w:lang w:eastAsia="zh-CN"/>
                <w14:textFill>
                  <w14:solidFill>
                    <w14:schemeClr w14:val="tx1"/>
                  </w14:solidFill>
                </w14:textFill>
              </w:rPr>
              <w:t xml:space="preserve">分； </w:t>
            </w:r>
          </w:p>
          <w:p w14:paraId="15D1B2CE">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投入的工具、机械设备的数量基本满足项目需要，配置基本合 </w:t>
            </w:r>
          </w:p>
          <w:p w14:paraId="28C54348">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理，针对性一般的，得</w:t>
            </w:r>
            <w:r>
              <w:rPr>
                <w:rFonts w:hint="eastAsia"/>
                <w:color w:val="000000" w:themeColor="text1"/>
                <w:sz w:val="24"/>
                <w:szCs w:val="24"/>
                <w:lang w:val="en-US" w:eastAsia="zh-CN"/>
                <w14:textFill>
                  <w14:solidFill>
                    <w14:schemeClr w14:val="tx1"/>
                  </w14:solidFill>
                </w14:textFill>
              </w:rPr>
              <w:t>2</w:t>
            </w:r>
            <w:r>
              <w:rPr>
                <w:rFonts w:hint="eastAsia"/>
                <w:color w:val="000000" w:themeColor="text1"/>
                <w:sz w:val="24"/>
                <w:szCs w:val="24"/>
                <w:lang w:eastAsia="zh-CN"/>
                <w14:textFill>
                  <w14:solidFill>
                    <w14:schemeClr w14:val="tx1"/>
                  </w14:solidFill>
                </w14:textFill>
              </w:rPr>
              <w:t xml:space="preserve">分； </w:t>
            </w:r>
          </w:p>
          <w:p w14:paraId="32B2EEB5">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投入的工具、机械设备的数量满足部分项目需要，配置欠合理 </w:t>
            </w:r>
          </w:p>
          <w:p w14:paraId="157C6F85">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，针对性较弱的，得1分； </w:t>
            </w:r>
          </w:p>
          <w:p w14:paraId="61CF0C05">
            <w:pPr>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未提供相关内容，不得分。</w:t>
            </w:r>
          </w:p>
        </w:tc>
      </w:tr>
      <w:tr w14:paraId="74767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continue"/>
            <w:tcBorders>
              <w:left w:val="single" w:color="auto" w:sz="6" w:space="0"/>
              <w:right w:val="single" w:color="auto" w:sz="6" w:space="0"/>
            </w:tcBorders>
            <w:vAlign w:val="center"/>
          </w:tcPr>
          <w:p w14:paraId="0FC5D95F">
            <w:pPr>
              <w:widowControl/>
              <w:rPr>
                <w:rFonts w:hint="eastAsia"/>
                <w:b/>
                <w:sz w:val="24"/>
                <w:szCs w:val="24"/>
                <w:lang w:eastAsia="zh-CN"/>
              </w:rPr>
            </w:pPr>
          </w:p>
        </w:tc>
        <w:tc>
          <w:tcPr>
            <w:tcW w:w="993" w:type="dxa"/>
            <w:vMerge w:val="continue"/>
            <w:tcBorders>
              <w:left w:val="single" w:color="auto" w:sz="6" w:space="0"/>
              <w:right w:val="single" w:color="auto" w:sz="6" w:space="0"/>
            </w:tcBorders>
            <w:vAlign w:val="center"/>
          </w:tcPr>
          <w:p w14:paraId="3430BA6C">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4C6CA1D1">
            <w:pPr>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项目组织结构和人</w:t>
            </w:r>
          </w:p>
          <w:p w14:paraId="7E88ADEE">
            <w:pPr>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员配置</w:t>
            </w:r>
          </w:p>
          <w:p w14:paraId="5C858FF3">
            <w:pPr>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10</w:t>
            </w:r>
            <w:r>
              <w:rPr>
                <w:rFonts w:hint="eastAsia"/>
                <w:color w:val="000000" w:themeColor="text1"/>
                <w:sz w:val="24"/>
                <w:szCs w:val="24"/>
                <w14:textFill>
                  <w14:solidFill>
                    <w14:schemeClr w14:val="tx1"/>
                  </w14:solidFill>
                </w14:textFill>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0AF04D4C">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项目组人员配置齐备、数量合理；分工明确；有优秀的专业能</w:t>
            </w:r>
          </w:p>
          <w:p w14:paraId="3FD2254A">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力，得10分；</w:t>
            </w:r>
          </w:p>
          <w:p w14:paraId="7BED6910">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项目组人员配置较齐备、数量较合理；分工较明确，有较好的专业能力，得7分；</w:t>
            </w:r>
          </w:p>
          <w:p w14:paraId="5DE47B34">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项目组人员配置基本齐备、数量基本合理；分工基本明确，有</w:t>
            </w:r>
          </w:p>
          <w:p w14:paraId="2157656A">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一定的专业能力，得4分；</w:t>
            </w:r>
          </w:p>
          <w:p w14:paraId="30DA6016">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项目组人员配置不齐备、数量不合理，分工不明确，有基本的</w:t>
            </w:r>
          </w:p>
          <w:p w14:paraId="44A4F7E5">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专业能力，得1分；</w:t>
            </w:r>
          </w:p>
          <w:p w14:paraId="07C6E61C">
            <w:pPr>
              <w:rPr>
                <w:rFonts w:hint="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未提供相关内容，不得分。</w:t>
            </w:r>
          </w:p>
        </w:tc>
      </w:tr>
      <w:tr w14:paraId="5EB8A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vMerge w:val="continue"/>
            <w:tcBorders>
              <w:left w:val="single" w:color="auto" w:sz="6" w:space="0"/>
              <w:bottom w:val="single" w:color="auto" w:sz="6" w:space="0"/>
              <w:right w:val="single" w:color="auto" w:sz="6" w:space="0"/>
            </w:tcBorders>
            <w:vAlign w:val="center"/>
          </w:tcPr>
          <w:p w14:paraId="7F117B0B">
            <w:pPr>
              <w:widowControl/>
              <w:rPr>
                <w:rFonts w:hint="eastAsia"/>
                <w:b/>
                <w:sz w:val="24"/>
                <w:szCs w:val="24"/>
                <w:lang w:eastAsia="zh-CN"/>
              </w:rPr>
            </w:pPr>
          </w:p>
        </w:tc>
        <w:tc>
          <w:tcPr>
            <w:tcW w:w="993" w:type="dxa"/>
            <w:vMerge w:val="continue"/>
            <w:tcBorders>
              <w:left w:val="single" w:color="auto" w:sz="6" w:space="0"/>
              <w:bottom w:val="single" w:color="auto" w:sz="6" w:space="0"/>
              <w:right w:val="single" w:color="auto" w:sz="6" w:space="0"/>
            </w:tcBorders>
            <w:vAlign w:val="center"/>
          </w:tcPr>
          <w:p w14:paraId="5CAA4A1C">
            <w:pPr>
              <w:widowControl/>
              <w:rPr>
                <w:rFonts w:hint="eastAsia"/>
                <w:sz w:val="24"/>
                <w:szCs w:val="24"/>
                <w:lang w:eastAsia="zh-CN"/>
              </w:rPr>
            </w:pPr>
          </w:p>
        </w:tc>
        <w:tc>
          <w:tcPr>
            <w:tcW w:w="1125" w:type="dxa"/>
            <w:tcBorders>
              <w:top w:val="single" w:color="auto" w:sz="6" w:space="0"/>
              <w:left w:val="single" w:color="auto" w:sz="6" w:space="0"/>
              <w:bottom w:val="single" w:color="auto" w:sz="6" w:space="0"/>
              <w:right w:val="single" w:color="auto" w:sz="6" w:space="0"/>
            </w:tcBorders>
            <w:vAlign w:val="center"/>
          </w:tcPr>
          <w:p w14:paraId="0BE9EA6B">
            <w:pPr>
              <w:jc w:val="center"/>
              <w:rPr>
                <w:rFonts w:hint="eastAsia"/>
                <w:color w:val="000000" w:themeColor="text1"/>
                <w:sz w:val="24"/>
                <w:szCs w:val="24"/>
                <w14:textFill>
                  <w14:solidFill>
                    <w14:schemeClr w14:val="tx1"/>
                  </w14:solidFill>
                </w14:textFill>
              </w:rPr>
            </w:pPr>
            <w:bookmarkStart w:id="829" w:name="OLE_LINK4"/>
            <w:r>
              <w:rPr>
                <w:rFonts w:hint="eastAsia" w:asciiTheme="minorEastAsia" w:hAnsiTheme="minorEastAsia" w:eastAsiaTheme="minorEastAsia"/>
                <w:color w:val="000000" w:themeColor="text1"/>
                <w:sz w:val="24"/>
                <w14:textFill>
                  <w14:solidFill>
                    <w14:schemeClr w14:val="tx1"/>
                  </w14:solidFill>
                </w14:textFill>
              </w:rPr>
              <w:t>应急保障方案</w:t>
            </w:r>
            <w:bookmarkEnd w:id="829"/>
            <w:r>
              <w:rPr>
                <w:rFonts w:hint="eastAsia"/>
                <w:color w:val="000000" w:themeColor="text1"/>
                <w:sz w:val="24"/>
                <w:szCs w:val="24"/>
                <w14:textFill>
                  <w14:solidFill>
                    <w14:schemeClr w14:val="tx1"/>
                  </w14:solidFill>
                </w14:textFill>
              </w:rPr>
              <w:br w:type="textWrapping"/>
            </w: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5</w:t>
            </w:r>
            <w:r>
              <w:rPr>
                <w:rFonts w:hint="eastAsia"/>
                <w:color w:val="000000" w:themeColor="text1"/>
                <w:sz w:val="24"/>
                <w:szCs w:val="24"/>
                <w14:textFill>
                  <w14:solidFill>
                    <w14:schemeClr w14:val="tx1"/>
                  </w14:solidFill>
                </w14:textFill>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27D2C0F9">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应急保障方案细致合理、针对性强，出现问题时能迅速反应，能及时解决问题，得5分；</w:t>
            </w:r>
          </w:p>
          <w:p w14:paraId="5B41C97A">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应急保障方案较合理、针对性较强，出现问题时能迅速反应，较好解决问题，得3分；</w:t>
            </w:r>
          </w:p>
          <w:p w14:paraId="05DB2FEE">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应急保障方案较简单、针对性欠妥，出现问题时响应时间较长，得2分；</w:t>
            </w:r>
          </w:p>
          <w:p w14:paraId="44CA726F">
            <w:pP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应急保障方案简单、无针对性，出现问题时响应时间长，得1分；</w:t>
            </w:r>
          </w:p>
          <w:p w14:paraId="2594F646">
            <w:pPr>
              <w:rPr>
                <w:rFonts w:hint="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未提供应急保障方案的，得0分。</w:t>
            </w:r>
          </w:p>
        </w:tc>
      </w:tr>
      <w:tr w14:paraId="33C8A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60" w:type="dxa"/>
            <w:tcBorders>
              <w:top w:val="single" w:color="auto" w:sz="6" w:space="0"/>
              <w:left w:val="single" w:color="auto" w:sz="6" w:space="0"/>
              <w:bottom w:val="single" w:color="auto" w:sz="6" w:space="0"/>
              <w:right w:val="single" w:color="auto" w:sz="6" w:space="0"/>
            </w:tcBorders>
            <w:vAlign w:val="center"/>
          </w:tcPr>
          <w:p w14:paraId="6E233457">
            <w:pPr>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3</w:t>
            </w:r>
          </w:p>
        </w:tc>
        <w:tc>
          <w:tcPr>
            <w:tcW w:w="993" w:type="dxa"/>
            <w:tcBorders>
              <w:top w:val="single" w:color="auto" w:sz="6" w:space="0"/>
              <w:left w:val="single" w:color="auto" w:sz="6" w:space="0"/>
              <w:bottom w:val="single" w:color="auto" w:sz="6" w:space="0"/>
              <w:right w:val="single" w:color="auto" w:sz="6" w:space="0"/>
            </w:tcBorders>
            <w:vAlign w:val="center"/>
          </w:tcPr>
          <w:p w14:paraId="579BE604">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商务</w:t>
            </w:r>
          </w:p>
          <w:p w14:paraId="12D3FD66">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部分</w:t>
            </w:r>
          </w:p>
          <w:p w14:paraId="69ACF2A4">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15</w:t>
            </w:r>
            <w:r>
              <w:rPr>
                <w:rFonts w:hint="eastAsia"/>
                <w:color w:val="000000" w:themeColor="text1"/>
                <w:sz w:val="24"/>
                <w:szCs w:val="24"/>
                <w14:textFill>
                  <w14:solidFill>
                    <w14:schemeClr w14:val="tx1"/>
                  </w14:solidFill>
                </w14:textFill>
              </w:rPr>
              <w:t>分)</w:t>
            </w:r>
          </w:p>
        </w:tc>
        <w:tc>
          <w:tcPr>
            <w:tcW w:w="1125" w:type="dxa"/>
            <w:tcBorders>
              <w:top w:val="single" w:color="auto" w:sz="6" w:space="0"/>
              <w:left w:val="single" w:color="auto" w:sz="6" w:space="0"/>
              <w:bottom w:val="single" w:color="auto" w:sz="6" w:space="0"/>
              <w:right w:val="single" w:color="auto" w:sz="6" w:space="0"/>
            </w:tcBorders>
            <w:vAlign w:val="center"/>
          </w:tcPr>
          <w:p w14:paraId="2AE56D73">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业绩 </w:t>
            </w:r>
          </w:p>
          <w:p w14:paraId="3EA48F86">
            <w:pPr>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15</w:t>
            </w:r>
            <w:r>
              <w:rPr>
                <w:rFonts w:hint="eastAsia"/>
                <w:color w:val="000000" w:themeColor="text1"/>
                <w:sz w:val="24"/>
                <w:szCs w:val="24"/>
                <w14:textFill>
                  <w14:solidFill>
                    <w14:schemeClr w14:val="tx1"/>
                  </w14:solidFill>
                </w14:textFill>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4A22CABD">
            <w:pPr>
              <w:ind w:right="-28"/>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评委根据投标人近三年（202</w:t>
            </w:r>
            <w:r>
              <w:rPr>
                <w:rFonts w:hint="eastAsia"/>
                <w:color w:val="000000" w:themeColor="text1"/>
                <w:sz w:val="24"/>
                <w:szCs w:val="24"/>
                <w:lang w:val="en-US" w:eastAsia="zh-CN"/>
                <w14:textFill>
                  <w14:solidFill>
                    <w14:schemeClr w14:val="tx1"/>
                  </w14:solidFill>
                </w14:textFill>
              </w:rPr>
              <w:t>3</w:t>
            </w:r>
            <w:r>
              <w:rPr>
                <w:rFonts w:hint="eastAsia"/>
                <w:color w:val="000000" w:themeColor="text1"/>
                <w:sz w:val="24"/>
                <w:szCs w:val="24"/>
                <w:lang w:eastAsia="zh-CN"/>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05</w:t>
            </w:r>
            <w:r>
              <w:rPr>
                <w:rFonts w:hint="eastAsia"/>
                <w:color w:val="000000" w:themeColor="text1"/>
                <w:sz w:val="24"/>
                <w:szCs w:val="24"/>
                <w:lang w:eastAsia="zh-CN"/>
                <w14:textFill>
                  <w14:solidFill>
                    <w14:schemeClr w14:val="tx1"/>
                  </w14:solidFill>
                </w14:textFill>
              </w:rPr>
              <w:t>月至今）类似的业绩（提供完整合同复印件)，每提供一个有效业绩得3分，最多得15分。</w:t>
            </w:r>
          </w:p>
        </w:tc>
      </w:tr>
    </w:tbl>
    <w:p w14:paraId="5EC8208A">
      <w:pPr>
        <w:widowControl/>
        <w:jc w:val="left"/>
        <w:rPr>
          <w:b/>
          <w:sz w:val="36"/>
          <w:szCs w:val="36"/>
        </w:rPr>
      </w:pPr>
    </w:p>
    <w:p w14:paraId="39102493">
      <w:pPr>
        <w:spacing w:line="360" w:lineRule="auto"/>
        <w:jc w:val="center"/>
        <w:outlineLvl w:val="0"/>
        <w:rPr>
          <w:b/>
          <w:sz w:val="36"/>
          <w:szCs w:val="36"/>
        </w:rPr>
      </w:pPr>
      <w:r>
        <w:rPr>
          <w:b/>
          <w:sz w:val="36"/>
          <w:szCs w:val="36"/>
        </w:rPr>
        <w:br w:type="page"/>
      </w:r>
      <w:bookmarkStart w:id="830" w:name="_Toc99301424"/>
      <w:r>
        <w:rPr>
          <w:b/>
          <w:sz w:val="36"/>
          <w:szCs w:val="36"/>
        </w:rPr>
        <w:t>第五章   采购需求</w:t>
      </w:r>
      <w:bookmarkEnd w:id="830"/>
    </w:p>
    <w:p w14:paraId="36F8F414">
      <w:pPr>
        <w:numPr>
          <w:ilvl w:val="0"/>
          <w:numId w:val="14"/>
        </w:numPr>
        <w:spacing w:line="360" w:lineRule="auto"/>
        <w:rPr>
          <w:sz w:val="24"/>
        </w:rPr>
      </w:pPr>
      <w:r>
        <w:rPr>
          <w:rFonts w:hint="eastAsia"/>
          <w:sz w:val="24"/>
        </w:rPr>
        <w:t>项目概述：</w:t>
      </w:r>
    </w:p>
    <w:p w14:paraId="07B86F52">
      <w:pPr>
        <w:spacing w:line="360" w:lineRule="auto"/>
        <w:ind w:firstLine="480" w:firstLineChars="200"/>
        <w:rPr>
          <w:rFonts w:ascii="宋体" w:hAnsi="宋体" w:cs="宋体"/>
          <w:color w:val="000000"/>
          <w:sz w:val="24"/>
        </w:rPr>
      </w:pPr>
      <w:r>
        <w:rPr>
          <w:rFonts w:hint="eastAsia" w:ascii="宋体" w:hAnsi="宋体" w:cs="宋体"/>
          <w:color w:val="000000"/>
          <w:sz w:val="24"/>
        </w:rPr>
        <w:t>本项目是对</w:t>
      </w:r>
      <w:r>
        <w:rPr>
          <w:rFonts w:hint="eastAsia" w:ascii="宋体" w:hAnsi="宋体" w:cs="宋体"/>
          <w:color w:val="333333"/>
          <w:sz w:val="24"/>
          <w:shd w:val="clear" w:color="auto" w:fill="FFFFFF"/>
        </w:rPr>
        <w:t>科创二街、科创三街、天宝西路、经海一路、北环东路、万源街、天宝南街、地泽路、天华东路、天华南街、运成街、锦绣街、隆庆街、同济北路、宏达北路、荣华中路东侧、荣华南路东侧、荣华南路西侧、北环西路、文昌大道、天华西路、永昌北路、中和街、宏达中路</w:t>
      </w:r>
      <w:r>
        <w:rPr>
          <w:rFonts w:hint="eastAsia" w:ascii="宋体" w:hAnsi="宋体" w:cs="宋体"/>
          <w:color w:val="000000"/>
          <w:sz w:val="24"/>
        </w:rPr>
        <w:t>共二十四</w:t>
      </w:r>
      <w:r>
        <w:rPr>
          <w:rFonts w:hint="eastAsia" w:ascii="宋体" w:hAnsi="宋体" w:cs="宋体"/>
          <w:color w:val="333333"/>
          <w:sz w:val="24"/>
          <w:shd w:val="clear" w:color="auto" w:fill="FFFFFF"/>
        </w:rPr>
        <w:t>条道路的市政排水管线采取非开挖紫外光固化工艺修复，检查井修复采用防水砂浆抹面工艺。</w:t>
      </w:r>
    </w:p>
    <w:p w14:paraId="49935E47">
      <w:pPr>
        <w:numPr>
          <w:ilvl w:val="0"/>
          <w:numId w:val="14"/>
        </w:numPr>
        <w:spacing w:line="360" w:lineRule="auto"/>
        <w:rPr>
          <w:rFonts w:ascii="宋体" w:hAnsi="宋体" w:cs="宋体"/>
          <w:color w:val="333333"/>
          <w:sz w:val="24"/>
          <w:shd w:val="clear" w:color="auto" w:fill="FFFFFF"/>
        </w:rPr>
      </w:pPr>
      <w:r>
        <w:rPr>
          <w:rFonts w:hint="eastAsia" w:ascii="宋体" w:hAnsi="宋体" w:cs="宋体"/>
          <w:color w:val="333333"/>
          <w:sz w:val="24"/>
          <w:shd w:val="clear" w:color="auto" w:fill="FFFFFF"/>
        </w:rPr>
        <w:t>项目</w:t>
      </w:r>
      <w:r>
        <w:rPr>
          <w:rFonts w:hint="eastAsia" w:ascii="宋体" w:hAnsi="宋体" w:cs="宋体"/>
          <w:color w:val="333333"/>
          <w:sz w:val="24"/>
          <w:shd w:val="clear" w:color="auto" w:fill="FFFFFF"/>
          <w:lang w:eastAsia="zh-CN"/>
        </w:rPr>
        <w:t>工作量</w:t>
      </w:r>
    </w:p>
    <w:p w14:paraId="35949A31">
      <w:pPr>
        <w:spacing w:line="360" w:lineRule="auto"/>
        <w:ind w:firstLine="480" w:firstLineChars="200"/>
        <w:rPr>
          <w:rFonts w:ascii="宋体" w:hAnsi="宋体" w:cs="宋体"/>
          <w:color w:val="333333"/>
          <w:sz w:val="24"/>
          <w:shd w:val="clear" w:color="auto" w:fill="FFFFFF"/>
        </w:rPr>
      </w:pPr>
      <w:r>
        <w:rPr>
          <w:rFonts w:hint="eastAsia" w:ascii="宋体" w:hAnsi="宋体" w:cs="宋体"/>
          <w:color w:val="333333"/>
          <w:sz w:val="24"/>
          <w:shd w:val="clear" w:color="auto" w:fill="FFFFFF"/>
        </w:rPr>
        <w:t>项目</w:t>
      </w:r>
      <w:r>
        <w:rPr>
          <w:rFonts w:hint="eastAsia" w:ascii="宋体" w:hAnsi="宋体" w:cs="宋体"/>
          <w:color w:val="333333"/>
          <w:sz w:val="24"/>
          <w:shd w:val="clear" w:color="auto" w:fill="FFFFFF"/>
          <w:lang w:eastAsia="zh-CN"/>
        </w:rPr>
        <w:t>工作量</w:t>
      </w:r>
      <w:r>
        <w:rPr>
          <w:rFonts w:hint="eastAsia" w:ascii="宋体" w:hAnsi="宋体" w:cs="宋体"/>
          <w:color w:val="333333"/>
          <w:sz w:val="24"/>
          <w:shd w:val="clear" w:color="auto" w:fill="FFFFFF"/>
        </w:rPr>
        <w:t>仅供参考，</w:t>
      </w:r>
      <w:r>
        <w:rPr>
          <w:rFonts w:hint="eastAsia" w:ascii="宋体" w:hAnsi="宋体" w:cs="宋体"/>
          <w:color w:val="333333"/>
          <w:sz w:val="24"/>
          <w:shd w:val="clear" w:color="auto" w:fill="FFFFFF"/>
          <w:lang w:eastAsia="zh-CN"/>
        </w:rPr>
        <w:t>实施情况</w:t>
      </w:r>
      <w:r>
        <w:rPr>
          <w:rFonts w:hint="eastAsia" w:ascii="宋体" w:hAnsi="宋体" w:cs="宋体"/>
          <w:color w:val="333333"/>
          <w:sz w:val="24"/>
          <w:shd w:val="clear" w:color="auto" w:fill="FFFFFF"/>
        </w:rPr>
        <w:t>以道路点位实际情况为准。</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275"/>
        <w:gridCol w:w="2267"/>
        <w:gridCol w:w="1379"/>
        <w:gridCol w:w="1380"/>
        <w:gridCol w:w="1518"/>
      </w:tblGrid>
      <w:tr w14:paraId="3F48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4DEAF99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序号</w:t>
            </w:r>
          </w:p>
        </w:tc>
        <w:tc>
          <w:tcPr>
            <w:tcW w:w="1276" w:type="dxa"/>
            <w:noWrap/>
            <w:vAlign w:val="center"/>
          </w:tcPr>
          <w:p w14:paraId="5761296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所属区域</w:t>
            </w:r>
          </w:p>
        </w:tc>
        <w:tc>
          <w:tcPr>
            <w:tcW w:w="2268" w:type="dxa"/>
            <w:noWrap/>
            <w:vAlign w:val="center"/>
          </w:tcPr>
          <w:p w14:paraId="0FAEB0C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道路名称</w:t>
            </w:r>
          </w:p>
        </w:tc>
        <w:tc>
          <w:tcPr>
            <w:tcW w:w="1380" w:type="dxa"/>
            <w:noWrap/>
            <w:vAlign w:val="center"/>
          </w:tcPr>
          <w:p w14:paraId="39F78975">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管径</w:t>
            </w:r>
          </w:p>
          <w:p w14:paraId="2DEAE88B">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（mm）</w:t>
            </w:r>
          </w:p>
        </w:tc>
        <w:tc>
          <w:tcPr>
            <w:tcW w:w="1381" w:type="dxa"/>
            <w:noWrap/>
            <w:vAlign w:val="center"/>
          </w:tcPr>
          <w:p w14:paraId="50C7ED14">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lang w:eastAsia="zh-CN"/>
              </w:rPr>
              <w:t>管道</w:t>
            </w:r>
            <w:r>
              <w:rPr>
                <w:rFonts w:hint="eastAsia" w:ascii="宋体" w:hAnsi="宋体" w:cs="宋体"/>
                <w:color w:val="333333"/>
                <w:kern w:val="0"/>
                <w:sz w:val="24"/>
                <w:shd w:val="clear" w:color="auto" w:fill="FFFFFF"/>
              </w:rPr>
              <w:t>长度</w:t>
            </w:r>
          </w:p>
          <w:p w14:paraId="68CC6267">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（m）</w:t>
            </w:r>
          </w:p>
        </w:tc>
        <w:tc>
          <w:tcPr>
            <w:tcW w:w="1519" w:type="dxa"/>
            <w:noWrap/>
            <w:vAlign w:val="center"/>
          </w:tcPr>
          <w:p w14:paraId="5C82B9A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检查井数量</w:t>
            </w:r>
          </w:p>
          <w:p w14:paraId="738DB42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（座）</w:t>
            </w:r>
          </w:p>
        </w:tc>
      </w:tr>
      <w:tr w14:paraId="0065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6B7202C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w:t>
            </w:r>
          </w:p>
        </w:tc>
        <w:tc>
          <w:tcPr>
            <w:tcW w:w="1276" w:type="dxa"/>
            <w:noWrap/>
            <w:vAlign w:val="center"/>
          </w:tcPr>
          <w:p w14:paraId="6D07357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路东区</w:t>
            </w:r>
          </w:p>
        </w:tc>
        <w:tc>
          <w:tcPr>
            <w:tcW w:w="2268" w:type="dxa"/>
            <w:noWrap/>
            <w:vAlign w:val="center"/>
          </w:tcPr>
          <w:p w14:paraId="59AAB6F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科创二街</w:t>
            </w:r>
          </w:p>
        </w:tc>
        <w:tc>
          <w:tcPr>
            <w:tcW w:w="1380" w:type="dxa"/>
            <w:noWrap/>
            <w:vAlign w:val="center"/>
          </w:tcPr>
          <w:p w14:paraId="481082E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751A2CB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243</w:t>
            </w:r>
          </w:p>
        </w:tc>
        <w:tc>
          <w:tcPr>
            <w:tcW w:w="1519" w:type="dxa"/>
            <w:noWrap/>
            <w:vAlign w:val="center"/>
          </w:tcPr>
          <w:p w14:paraId="44448521">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14</w:t>
            </w:r>
          </w:p>
        </w:tc>
      </w:tr>
      <w:tr w14:paraId="0676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6BE9650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w:t>
            </w:r>
          </w:p>
        </w:tc>
        <w:tc>
          <w:tcPr>
            <w:tcW w:w="1276" w:type="dxa"/>
            <w:noWrap/>
            <w:vAlign w:val="center"/>
          </w:tcPr>
          <w:p w14:paraId="1A6D5B8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路东区</w:t>
            </w:r>
          </w:p>
        </w:tc>
        <w:tc>
          <w:tcPr>
            <w:tcW w:w="2268" w:type="dxa"/>
            <w:noWrap/>
            <w:vAlign w:val="center"/>
          </w:tcPr>
          <w:p w14:paraId="5C8722D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科创三街</w:t>
            </w:r>
          </w:p>
        </w:tc>
        <w:tc>
          <w:tcPr>
            <w:tcW w:w="1380" w:type="dxa"/>
            <w:noWrap/>
            <w:vAlign w:val="center"/>
          </w:tcPr>
          <w:p w14:paraId="7CC1C756">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7087ED25">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241.6</w:t>
            </w:r>
          </w:p>
        </w:tc>
        <w:tc>
          <w:tcPr>
            <w:tcW w:w="1519" w:type="dxa"/>
            <w:noWrap/>
            <w:vAlign w:val="center"/>
          </w:tcPr>
          <w:p w14:paraId="67C8053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8</w:t>
            </w:r>
          </w:p>
        </w:tc>
      </w:tr>
      <w:tr w14:paraId="4481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23106975">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3</w:t>
            </w:r>
          </w:p>
        </w:tc>
        <w:tc>
          <w:tcPr>
            <w:tcW w:w="1276" w:type="dxa"/>
            <w:noWrap/>
            <w:vAlign w:val="center"/>
          </w:tcPr>
          <w:p w14:paraId="5736640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noWrap/>
            <w:vAlign w:val="center"/>
          </w:tcPr>
          <w:p w14:paraId="67AD8E2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天宝西路</w:t>
            </w:r>
          </w:p>
        </w:tc>
        <w:tc>
          <w:tcPr>
            <w:tcW w:w="1380" w:type="dxa"/>
            <w:noWrap/>
            <w:vAlign w:val="center"/>
          </w:tcPr>
          <w:p w14:paraId="4219A8CB">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46764A1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118</w:t>
            </w:r>
          </w:p>
        </w:tc>
        <w:tc>
          <w:tcPr>
            <w:tcW w:w="1519" w:type="dxa"/>
            <w:noWrap/>
            <w:vAlign w:val="center"/>
          </w:tcPr>
          <w:p w14:paraId="318FC9BA">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2C33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3B5AF8B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w:t>
            </w:r>
          </w:p>
        </w:tc>
        <w:tc>
          <w:tcPr>
            <w:tcW w:w="1276" w:type="dxa"/>
            <w:vMerge w:val="restart"/>
            <w:noWrap/>
            <w:vAlign w:val="center"/>
          </w:tcPr>
          <w:p w14:paraId="4F3F6D3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路东区</w:t>
            </w:r>
          </w:p>
        </w:tc>
        <w:tc>
          <w:tcPr>
            <w:tcW w:w="2268" w:type="dxa"/>
            <w:vMerge w:val="restart"/>
            <w:noWrap/>
            <w:vAlign w:val="center"/>
          </w:tcPr>
          <w:p w14:paraId="64FF199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经海一路</w:t>
            </w:r>
          </w:p>
        </w:tc>
        <w:tc>
          <w:tcPr>
            <w:tcW w:w="1380" w:type="dxa"/>
            <w:noWrap/>
            <w:vAlign w:val="center"/>
          </w:tcPr>
          <w:p w14:paraId="4E71E9F7">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33176B98">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468.2</w:t>
            </w:r>
          </w:p>
        </w:tc>
        <w:tc>
          <w:tcPr>
            <w:tcW w:w="1519" w:type="dxa"/>
            <w:noWrap/>
            <w:vAlign w:val="center"/>
          </w:tcPr>
          <w:p w14:paraId="2C08636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19</w:t>
            </w:r>
          </w:p>
        </w:tc>
      </w:tr>
      <w:tr w14:paraId="04A6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523CCBB7">
            <w:pPr>
              <w:spacing w:line="360" w:lineRule="auto"/>
              <w:jc w:val="center"/>
              <w:rPr>
                <w:rFonts w:ascii="宋体" w:hAnsi="宋体" w:cs="宋体"/>
                <w:color w:val="333333"/>
                <w:kern w:val="0"/>
                <w:sz w:val="24"/>
                <w:shd w:val="clear" w:color="auto" w:fill="FFFFFF"/>
              </w:rPr>
            </w:pPr>
          </w:p>
        </w:tc>
        <w:tc>
          <w:tcPr>
            <w:tcW w:w="1276" w:type="dxa"/>
            <w:vMerge w:val="continue"/>
            <w:noWrap/>
            <w:vAlign w:val="center"/>
          </w:tcPr>
          <w:p w14:paraId="4C91F991">
            <w:pPr>
              <w:spacing w:line="360" w:lineRule="auto"/>
              <w:jc w:val="center"/>
              <w:rPr>
                <w:rFonts w:ascii="宋体" w:hAnsi="宋体" w:cs="宋体"/>
                <w:color w:val="333333"/>
                <w:kern w:val="0"/>
                <w:sz w:val="24"/>
                <w:shd w:val="clear" w:color="auto" w:fill="FFFFFF"/>
              </w:rPr>
            </w:pPr>
          </w:p>
        </w:tc>
        <w:tc>
          <w:tcPr>
            <w:tcW w:w="2268" w:type="dxa"/>
            <w:vMerge w:val="continue"/>
            <w:noWrap/>
            <w:vAlign w:val="center"/>
          </w:tcPr>
          <w:p w14:paraId="30729A14">
            <w:pPr>
              <w:spacing w:line="360" w:lineRule="auto"/>
              <w:jc w:val="center"/>
              <w:rPr>
                <w:rFonts w:ascii="宋体" w:hAnsi="宋体" w:cs="宋体"/>
                <w:color w:val="333333"/>
                <w:kern w:val="0"/>
                <w:sz w:val="24"/>
                <w:shd w:val="clear" w:color="auto" w:fill="FFFFFF"/>
              </w:rPr>
            </w:pPr>
          </w:p>
        </w:tc>
        <w:tc>
          <w:tcPr>
            <w:tcW w:w="1380" w:type="dxa"/>
            <w:noWrap/>
            <w:vAlign w:val="center"/>
          </w:tcPr>
          <w:p w14:paraId="5D74B78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7F568364">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83.8</w:t>
            </w:r>
          </w:p>
        </w:tc>
        <w:tc>
          <w:tcPr>
            <w:tcW w:w="1519" w:type="dxa"/>
            <w:noWrap/>
            <w:vAlign w:val="center"/>
          </w:tcPr>
          <w:p w14:paraId="265A53B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w:t>
            </w:r>
          </w:p>
        </w:tc>
      </w:tr>
      <w:tr w14:paraId="2769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603C99AC">
            <w:pPr>
              <w:spacing w:line="360" w:lineRule="auto"/>
              <w:jc w:val="center"/>
              <w:rPr>
                <w:rFonts w:ascii="宋体" w:hAnsi="宋体" w:cs="宋体"/>
                <w:color w:val="333333"/>
                <w:kern w:val="0"/>
                <w:sz w:val="24"/>
                <w:shd w:val="clear" w:color="auto" w:fill="FFFFFF"/>
              </w:rPr>
            </w:pPr>
          </w:p>
        </w:tc>
        <w:tc>
          <w:tcPr>
            <w:tcW w:w="1276" w:type="dxa"/>
            <w:vMerge w:val="continue"/>
            <w:noWrap/>
            <w:vAlign w:val="center"/>
          </w:tcPr>
          <w:p w14:paraId="31C7AE16">
            <w:pPr>
              <w:spacing w:line="360" w:lineRule="auto"/>
              <w:jc w:val="center"/>
              <w:rPr>
                <w:rFonts w:ascii="宋体" w:hAnsi="宋体" w:cs="宋体"/>
                <w:color w:val="333333"/>
                <w:kern w:val="0"/>
                <w:sz w:val="24"/>
                <w:shd w:val="clear" w:color="auto" w:fill="FFFFFF"/>
              </w:rPr>
            </w:pPr>
          </w:p>
        </w:tc>
        <w:tc>
          <w:tcPr>
            <w:tcW w:w="2268" w:type="dxa"/>
            <w:vMerge w:val="continue"/>
            <w:noWrap/>
            <w:vAlign w:val="center"/>
          </w:tcPr>
          <w:p w14:paraId="4DAE241F">
            <w:pPr>
              <w:spacing w:line="360" w:lineRule="auto"/>
              <w:jc w:val="center"/>
              <w:rPr>
                <w:rFonts w:ascii="宋体" w:hAnsi="宋体" w:cs="宋体"/>
                <w:color w:val="333333"/>
                <w:kern w:val="0"/>
                <w:sz w:val="24"/>
                <w:shd w:val="clear" w:color="auto" w:fill="FFFFFF"/>
              </w:rPr>
            </w:pPr>
          </w:p>
        </w:tc>
        <w:tc>
          <w:tcPr>
            <w:tcW w:w="1380" w:type="dxa"/>
            <w:noWrap/>
            <w:vAlign w:val="center"/>
          </w:tcPr>
          <w:p w14:paraId="096D6EE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600</w:t>
            </w:r>
          </w:p>
        </w:tc>
        <w:tc>
          <w:tcPr>
            <w:tcW w:w="1381" w:type="dxa"/>
            <w:noWrap/>
            <w:vAlign w:val="center"/>
          </w:tcPr>
          <w:p w14:paraId="24BE977B">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34.1</w:t>
            </w:r>
          </w:p>
        </w:tc>
        <w:tc>
          <w:tcPr>
            <w:tcW w:w="1519" w:type="dxa"/>
            <w:noWrap/>
            <w:vAlign w:val="center"/>
          </w:tcPr>
          <w:p w14:paraId="5CCCBC6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43BB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5D7DA0AC">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w:t>
            </w:r>
          </w:p>
        </w:tc>
        <w:tc>
          <w:tcPr>
            <w:tcW w:w="1276" w:type="dxa"/>
            <w:noWrap/>
            <w:vAlign w:val="center"/>
          </w:tcPr>
          <w:p w14:paraId="6D7FC0D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noWrap/>
            <w:vAlign w:val="center"/>
          </w:tcPr>
          <w:p w14:paraId="636D633E">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北环东路</w:t>
            </w:r>
          </w:p>
        </w:tc>
        <w:tc>
          <w:tcPr>
            <w:tcW w:w="1380" w:type="dxa"/>
            <w:noWrap/>
            <w:vAlign w:val="center"/>
          </w:tcPr>
          <w:p w14:paraId="6CB0AE37">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700</w:t>
            </w:r>
          </w:p>
        </w:tc>
        <w:tc>
          <w:tcPr>
            <w:tcW w:w="1381" w:type="dxa"/>
            <w:noWrap/>
            <w:vAlign w:val="center"/>
          </w:tcPr>
          <w:p w14:paraId="61407D1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167.8</w:t>
            </w:r>
          </w:p>
        </w:tc>
        <w:tc>
          <w:tcPr>
            <w:tcW w:w="1519" w:type="dxa"/>
            <w:noWrap/>
            <w:vAlign w:val="center"/>
          </w:tcPr>
          <w:p w14:paraId="6A281590">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p>
        </w:tc>
      </w:tr>
      <w:tr w14:paraId="7D9F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030E2025">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6</w:t>
            </w:r>
          </w:p>
        </w:tc>
        <w:tc>
          <w:tcPr>
            <w:tcW w:w="1276" w:type="dxa"/>
            <w:vMerge w:val="restart"/>
            <w:noWrap/>
            <w:vAlign w:val="center"/>
          </w:tcPr>
          <w:p w14:paraId="3EAFA458">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vMerge w:val="restart"/>
            <w:noWrap/>
            <w:vAlign w:val="center"/>
          </w:tcPr>
          <w:p w14:paraId="21A7592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万源街</w:t>
            </w:r>
          </w:p>
        </w:tc>
        <w:tc>
          <w:tcPr>
            <w:tcW w:w="1380" w:type="dxa"/>
            <w:noWrap/>
            <w:vAlign w:val="center"/>
          </w:tcPr>
          <w:p w14:paraId="3412806D">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05398C54">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138.5</w:t>
            </w:r>
          </w:p>
        </w:tc>
        <w:tc>
          <w:tcPr>
            <w:tcW w:w="1519" w:type="dxa"/>
            <w:noWrap/>
            <w:vAlign w:val="center"/>
          </w:tcPr>
          <w:p w14:paraId="16C6F3D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w:t>
            </w:r>
          </w:p>
        </w:tc>
      </w:tr>
      <w:tr w14:paraId="7A9B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645E7B6F">
            <w:pPr>
              <w:spacing w:line="360" w:lineRule="auto"/>
              <w:jc w:val="center"/>
              <w:rPr>
                <w:rFonts w:ascii="宋体" w:hAnsi="宋体" w:cs="宋体"/>
                <w:color w:val="333333"/>
                <w:kern w:val="0"/>
                <w:sz w:val="24"/>
                <w:shd w:val="clear" w:color="auto" w:fill="FFFFFF"/>
              </w:rPr>
            </w:pPr>
          </w:p>
        </w:tc>
        <w:tc>
          <w:tcPr>
            <w:tcW w:w="1276" w:type="dxa"/>
            <w:vMerge w:val="continue"/>
            <w:noWrap/>
            <w:vAlign w:val="center"/>
          </w:tcPr>
          <w:p w14:paraId="6B1EE4EE">
            <w:pPr>
              <w:spacing w:line="360" w:lineRule="auto"/>
              <w:jc w:val="center"/>
              <w:rPr>
                <w:rFonts w:ascii="宋体" w:hAnsi="宋体" w:cs="宋体"/>
                <w:color w:val="333333"/>
                <w:kern w:val="0"/>
                <w:sz w:val="24"/>
                <w:shd w:val="clear" w:color="auto" w:fill="FFFFFF"/>
              </w:rPr>
            </w:pPr>
          </w:p>
        </w:tc>
        <w:tc>
          <w:tcPr>
            <w:tcW w:w="2268" w:type="dxa"/>
            <w:vMerge w:val="continue"/>
            <w:noWrap/>
            <w:vAlign w:val="center"/>
          </w:tcPr>
          <w:p w14:paraId="43AA42CA">
            <w:pPr>
              <w:spacing w:line="360" w:lineRule="auto"/>
              <w:jc w:val="center"/>
              <w:rPr>
                <w:rFonts w:ascii="宋体" w:hAnsi="宋体" w:cs="宋体"/>
                <w:color w:val="333333"/>
                <w:kern w:val="0"/>
                <w:sz w:val="24"/>
                <w:shd w:val="clear" w:color="auto" w:fill="FFFFFF"/>
              </w:rPr>
            </w:pPr>
          </w:p>
        </w:tc>
        <w:tc>
          <w:tcPr>
            <w:tcW w:w="1380" w:type="dxa"/>
            <w:noWrap/>
            <w:vAlign w:val="center"/>
          </w:tcPr>
          <w:p w14:paraId="75ED146D">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600</w:t>
            </w:r>
          </w:p>
        </w:tc>
        <w:tc>
          <w:tcPr>
            <w:tcW w:w="1381" w:type="dxa"/>
            <w:noWrap/>
            <w:vAlign w:val="center"/>
          </w:tcPr>
          <w:p w14:paraId="43573673">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190.7</w:t>
            </w:r>
          </w:p>
        </w:tc>
        <w:tc>
          <w:tcPr>
            <w:tcW w:w="1519" w:type="dxa"/>
            <w:noWrap/>
            <w:vAlign w:val="center"/>
          </w:tcPr>
          <w:p w14:paraId="57805E5A">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w:t>
            </w:r>
          </w:p>
        </w:tc>
      </w:tr>
      <w:tr w14:paraId="44BA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0C306E0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7</w:t>
            </w:r>
          </w:p>
        </w:tc>
        <w:tc>
          <w:tcPr>
            <w:tcW w:w="1276" w:type="dxa"/>
            <w:noWrap/>
            <w:vAlign w:val="center"/>
          </w:tcPr>
          <w:p w14:paraId="7617A726">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noWrap/>
            <w:vAlign w:val="center"/>
          </w:tcPr>
          <w:p w14:paraId="64484743">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天宝南街</w:t>
            </w:r>
          </w:p>
        </w:tc>
        <w:tc>
          <w:tcPr>
            <w:tcW w:w="1380" w:type="dxa"/>
            <w:noWrap/>
            <w:vAlign w:val="center"/>
          </w:tcPr>
          <w:p w14:paraId="78956A6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7932315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62.2</w:t>
            </w:r>
          </w:p>
        </w:tc>
        <w:tc>
          <w:tcPr>
            <w:tcW w:w="1519" w:type="dxa"/>
            <w:noWrap/>
            <w:vAlign w:val="center"/>
          </w:tcPr>
          <w:p w14:paraId="55B3C49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w:t>
            </w:r>
          </w:p>
        </w:tc>
      </w:tr>
      <w:tr w14:paraId="7595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3C6E1A67">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8</w:t>
            </w:r>
          </w:p>
        </w:tc>
        <w:tc>
          <w:tcPr>
            <w:tcW w:w="1276" w:type="dxa"/>
            <w:vMerge w:val="restart"/>
            <w:noWrap/>
            <w:vAlign w:val="center"/>
          </w:tcPr>
          <w:p w14:paraId="591A088C">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vMerge w:val="restart"/>
            <w:noWrap/>
            <w:vAlign w:val="center"/>
          </w:tcPr>
          <w:p w14:paraId="0FD9D62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地泽路</w:t>
            </w:r>
          </w:p>
        </w:tc>
        <w:tc>
          <w:tcPr>
            <w:tcW w:w="1380" w:type="dxa"/>
            <w:noWrap/>
            <w:vAlign w:val="center"/>
          </w:tcPr>
          <w:p w14:paraId="659DEB8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2779D5F7">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275.8</w:t>
            </w:r>
          </w:p>
        </w:tc>
        <w:tc>
          <w:tcPr>
            <w:tcW w:w="1519" w:type="dxa"/>
            <w:noWrap/>
            <w:vAlign w:val="center"/>
          </w:tcPr>
          <w:p w14:paraId="6D3027F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10</w:t>
            </w:r>
          </w:p>
        </w:tc>
      </w:tr>
      <w:tr w14:paraId="4C1D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vAlign w:val="center"/>
          </w:tcPr>
          <w:p w14:paraId="39EC3B7C">
            <w:pPr>
              <w:spacing w:line="360" w:lineRule="auto"/>
              <w:jc w:val="center"/>
              <w:rPr>
                <w:rFonts w:ascii="宋体" w:hAnsi="宋体" w:cs="宋体"/>
                <w:color w:val="333333"/>
                <w:kern w:val="0"/>
                <w:sz w:val="24"/>
                <w:shd w:val="clear" w:color="auto" w:fill="FFFFFF"/>
              </w:rPr>
            </w:pPr>
          </w:p>
        </w:tc>
        <w:tc>
          <w:tcPr>
            <w:tcW w:w="1276" w:type="dxa"/>
            <w:vMerge w:val="continue"/>
            <w:vAlign w:val="center"/>
          </w:tcPr>
          <w:p w14:paraId="70D535B8">
            <w:pPr>
              <w:spacing w:line="360" w:lineRule="auto"/>
              <w:jc w:val="center"/>
              <w:rPr>
                <w:rFonts w:ascii="宋体" w:hAnsi="宋体" w:cs="宋体"/>
                <w:color w:val="333333"/>
                <w:kern w:val="0"/>
                <w:sz w:val="24"/>
                <w:shd w:val="clear" w:color="auto" w:fill="FFFFFF"/>
              </w:rPr>
            </w:pPr>
          </w:p>
        </w:tc>
        <w:tc>
          <w:tcPr>
            <w:tcW w:w="2268" w:type="dxa"/>
            <w:vMerge w:val="continue"/>
            <w:vAlign w:val="center"/>
          </w:tcPr>
          <w:p w14:paraId="699E7043">
            <w:pPr>
              <w:spacing w:line="360" w:lineRule="auto"/>
              <w:jc w:val="center"/>
              <w:rPr>
                <w:rFonts w:ascii="宋体" w:hAnsi="宋体" w:cs="宋体"/>
                <w:color w:val="333333"/>
                <w:kern w:val="0"/>
                <w:sz w:val="24"/>
                <w:shd w:val="clear" w:color="auto" w:fill="FFFFFF"/>
              </w:rPr>
            </w:pPr>
          </w:p>
        </w:tc>
        <w:tc>
          <w:tcPr>
            <w:tcW w:w="1380" w:type="dxa"/>
            <w:noWrap/>
            <w:vAlign w:val="center"/>
          </w:tcPr>
          <w:p w14:paraId="2405754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2E01404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25.9</w:t>
            </w:r>
          </w:p>
        </w:tc>
        <w:tc>
          <w:tcPr>
            <w:tcW w:w="1519" w:type="dxa"/>
            <w:noWrap/>
            <w:vAlign w:val="center"/>
          </w:tcPr>
          <w:p w14:paraId="4944D42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46B4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006A20A6">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9</w:t>
            </w:r>
          </w:p>
        </w:tc>
        <w:tc>
          <w:tcPr>
            <w:tcW w:w="1276" w:type="dxa"/>
            <w:vMerge w:val="restart"/>
            <w:noWrap/>
            <w:vAlign w:val="center"/>
          </w:tcPr>
          <w:p w14:paraId="2E884D6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vMerge w:val="restart"/>
            <w:noWrap/>
            <w:vAlign w:val="center"/>
          </w:tcPr>
          <w:p w14:paraId="1FD2189C">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天华东路</w:t>
            </w:r>
          </w:p>
        </w:tc>
        <w:tc>
          <w:tcPr>
            <w:tcW w:w="1380" w:type="dxa"/>
            <w:noWrap/>
            <w:vAlign w:val="center"/>
          </w:tcPr>
          <w:p w14:paraId="17136153">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5B34DEBE">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282.2</w:t>
            </w:r>
          </w:p>
        </w:tc>
        <w:tc>
          <w:tcPr>
            <w:tcW w:w="1519" w:type="dxa"/>
            <w:noWrap/>
            <w:vAlign w:val="center"/>
          </w:tcPr>
          <w:p w14:paraId="3002DC1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12</w:t>
            </w:r>
          </w:p>
        </w:tc>
      </w:tr>
      <w:tr w14:paraId="0F97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198E44A8">
            <w:pPr>
              <w:spacing w:line="360" w:lineRule="auto"/>
              <w:jc w:val="center"/>
              <w:rPr>
                <w:rFonts w:ascii="宋体" w:hAnsi="宋体" w:cs="宋体"/>
                <w:color w:val="333333"/>
                <w:kern w:val="0"/>
                <w:sz w:val="24"/>
                <w:shd w:val="clear" w:color="auto" w:fill="FFFFFF"/>
              </w:rPr>
            </w:pPr>
          </w:p>
        </w:tc>
        <w:tc>
          <w:tcPr>
            <w:tcW w:w="1276" w:type="dxa"/>
            <w:vMerge w:val="continue"/>
            <w:noWrap/>
            <w:vAlign w:val="center"/>
          </w:tcPr>
          <w:p w14:paraId="3F273F13">
            <w:pPr>
              <w:spacing w:line="360" w:lineRule="auto"/>
              <w:jc w:val="center"/>
              <w:rPr>
                <w:rFonts w:ascii="宋体" w:hAnsi="宋体" w:cs="宋体"/>
                <w:color w:val="333333"/>
                <w:kern w:val="0"/>
                <w:sz w:val="24"/>
                <w:shd w:val="clear" w:color="auto" w:fill="FFFFFF"/>
              </w:rPr>
            </w:pPr>
          </w:p>
        </w:tc>
        <w:tc>
          <w:tcPr>
            <w:tcW w:w="2268" w:type="dxa"/>
            <w:vMerge w:val="continue"/>
            <w:noWrap/>
            <w:vAlign w:val="center"/>
          </w:tcPr>
          <w:p w14:paraId="4B2AB57D">
            <w:pPr>
              <w:spacing w:line="360" w:lineRule="auto"/>
              <w:jc w:val="center"/>
              <w:rPr>
                <w:rFonts w:ascii="宋体" w:hAnsi="宋体" w:cs="宋体"/>
                <w:color w:val="333333"/>
                <w:kern w:val="0"/>
                <w:sz w:val="24"/>
                <w:shd w:val="clear" w:color="auto" w:fill="FFFFFF"/>
              </w:rPr>
            </w:pPr>
          </w:p>
        </w:tc>
        <w:tc>
          <w:tcPr>
            <w:tcW w:w="1380" w:type="dxa"/>
            <w:noWrap/>
            <w:vAlign w:val="center"/>
          </w:tcPr>
          <w:p w14:paraId="022B226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700</w:t>
            </w:r>
          </w:p>
        </w:tc>
        <w:tc>
          <w:tcPr>
            <w:tcW w:w="1381" w:type="dxa"/>
            <w:noWrap/>
            <w:vAlign w:val="center"/>
          </w:tcPr>
          <w:p w14:paraId="3459C6CA">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254.4</w:t>
            </w:r>
          </w:p>
        </w:tc>
        <w:tc>
          <w:tcPr>
            <w:tcW w:w="1519" w:type="dxa"/>
            <w:noWrap/>
            <w:vAlign w:val="center"/>
          </w:tcPr>
          <w:p w14:paraId="628586D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w:t>
            </w:r>
          </w:p>
        </w:tc>
      </w:tr>
      <w:tr w14:paraId="21D4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1F7F65A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10</w:t>
            </w:r>
          </w:p>
        </w:tc>
        <w:tc>
          <w:tcPr>
            <w:tcW w:w="1276" w:type="dxa"/>
            <w:vMerge w:val="restart"/>
            <w:noWrap/>
            <w:vAlign w:val="center"/>
          </w:tcPr>
          <w:p w14:paraId="3E924BB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vMerge w:val="restart"/>
            <w:noWrap/>
            <w:vAlign w:val="center"/>
          </w:tcPr>
          <w:p w14:paraId="74415ED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天华南街</w:t>
            </w:r>
          </w:p>
        </w:tc>
        <w:tc>
          <w:tcPr>
            <w:tcW w:w="1380" w:type="dxa"/>
            <w:noWrap/>
            <w:vAlign w:val="center"/>
          </w:tcPr>
          <w:p w14:paraId="5D8A1D8F">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400</w:t>
            </w:r>
          </w:p>
        </w:tc>
        <w:tc>
          <w:tcPr>
            <w:tcW w:w="1381" w:type="dxa"/>
            <w:noWrap/>
            <w:vAlign w:val="center"/>
          </w:tcPr>
          <w:p w14:paraId="55198EC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52.3</w:t>
            </w:r>
          </w:p>
        </w:tc>
        <w:tc>
          <w:tcPr>
            <w:tcW w:w="1519" w:type="dxa"/>
            <w:noWrap/>
            <w:vAlign w:val="center"/>
          </w:tcPr>
          <w:p w14:paraId="43EA8DE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4E5D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05511F83">
            <w:pPr>
              <w:spacing w:line="360" w:lineRule="auto"/>
              <w:jc w:val="center"/>
              <w:rPr>
                <w:rFonts w:ascii="宋体" w:hAnsi="宋体" w:cs="宋体"/>
                <w:color w:val="333333"/>
                <w:kern w:val="0"/>
                <w:sz w:val="24"/>
                <w:shd w:val="clear" w:color="auto" w:fill="FFFFFF"/>
              </w:rPr>
            </w:pPr>
          </w:p>
        </w:tc>
        <w:tc>
          <w:tcPr>
            <w:tcW w:w="1276" w:type="dxa"/>
            <w:vMerge w:val="continue"/>
            <w:noWrap/>
            <w:vAlign w:val="center"/>
          </w:tcPr>
          <w:p w14:paraId="1C921C34">
            <w:pPr>
              <w:spacing w:line="360" w:lineRule="auto"/>
              <w:jc w:val="center"/>
              <w:rPr>
                <w:rFonts w:ascii="宋体" w:hAnsi="宋体" w:cs="宋体"/>
                <w:color w:val="333333"/>
                <w:kern w:val="0"/>
                <w:sz w:val="24"/>
                <w:shd w:val="clear" w:color="auto" w:fill="FFFFFF"/>
              </w:rPr>
            </w:pPr>
          </w:p>
        </w:tc>
        <w:tc>
          <w:tcPr>
            <w:tcW w:w="2268" w:type="dxa"/>
            <w:vMerge w:val="continue"/>
            <w:noWrap/>
            <w:vAlign w:val="center"/>
          </w:tcPr>
          <w:p w14:paraId="58FC7572">
            <w:pPr>
              <w:spacing w:line="360" w:lineRule="auto"/>
              <w:jc w:val="center"/>
              <w:rPr>
                <w:rFonts w:ascii="宋体" w:hAnsi="宋体" w:cs="宋体"/>
                <w:color w:val="333333"/>
                <w:kern w:val="0"/>
                <w:sz w:val="24"/>
                <w:shd w:val="clear" w:color="auto" w:fill="FFFFFF"/>
              </w:rPr>
            </w:pPr>
          </w:p>
        </w:tc>
        <w:tc>
          <w:tcPr>
            <w:tcW w:w="1380" w:type="dxa"/>
            <w:noWrap/>
            <w:vAlign w:val="center"/>
          </w:tcPr>
          <w:p w14:paraId="466A5859">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800</w:t>
            </w:r>
          </w:p>
        </w:tc>
        <w:tc>
          <w:tcPr>
            <w:tcW w:w="1381" w:type="dxa"/>
            <w:noWrap/>
            <w:vAlign w:val="center"/>
          </w:tcPr>
          <w:p w14:paraId="0899505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149.9</w:t>
            </w:r>
          </w:p>
        </w:tc>
        <w:tc>
          <w:tcPr>
            <w:tcW w:w="1519" w:type="dxa"/>
            <w:noWrap/>
            <w:vAlign w:val="center"/>
          </w:tcPr>
          <w:p w14:paraId="009591A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p>
        </w:tc>
      </w:tr>
      <w:tr w14:paraId="2127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7BDC5C92">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11</w:t>
            </w:r>
          </w:p>
        </w:tc>
        <w:tc>
          <w:tcPr>
            <w:tcW w:w="1276" w:type="dxa"/>
            <w:noWrap/>
            <w:vAlign w:val="center"/>
          </w:tcPr>
          <w:p w14:paraId="02ABE311">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核心区</w:t>
            </w:r>
          </w:p>
        </w:tc>
        <w:tc>
          <w:tcPr>
            <w:tcW w:w="2268" w:type="dxa"/>
            <w:noWrap/>
            <w:vAlign w:val="center"/>
          </w:tcPr>
          <w:p w14:paraId="5BC84180">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运成街</w:t>
            </w:r>
          </w:p>
        </w:tc>
        <w:tc>
          <w:tcPr>
            <w:tcW w:w="1380" w:type="dxa"/>
            <w:noWrap/>
            <w:vAlign w:val="center"/>
          </w:tcPr>
          <w:p w14:paraId="77425D4B">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500</w:t>
            </w:r>
          </w:p>
        </w:tc>
        <w:tc>
          <w:tcPr>
            <w:tcW w:w="1381" w:type="dxa"/>
            <w:noWrap/>
            <w:vAlign w:val="center"/>
          </w:tcPr>
          <w:p w14:paraId="026E8976">
            <w:pPr>
              <w:spacing w:line="360" w:lineRule="auto"/>
              <w:jc w:val="center"/>
              <w:rPr>
                <w:rFonts w:ascii="宋体" w:hAnsi="宋体" w:cs="宋体"/>
                <w:color w:val="333333"/>
                <w:kern w:val="0"/>
                <w:sz w:val="24"/>
                <w:shd w:val="clear" w:color="auto" w:fill="FFFFFF"/>
              </w:rPr>
            </w:pPr>
            <w:r>
              <w:rPr>
                <w:rFonts w:hint="eastAsia" w:ascii="宋体" w:hAnsi="宋体" w:cs="宋体"/>
                <w:color w:val="333333"/>
                <w:kern w:val="0"/>
                <w:sz w:val="24"/>
                <w:shd w:val="clear" w:color="auto" w:fill="FFFFFF"/>
              </w:rPr>
              <w:t>62.7</w:t>
            </w:r>
          </w:p>
        </w:tc>
        <w:tc>
          <w:tcPr>
            <w:tcW w:w="1519" w:type="dxa"/>
            <w:noWrap/>
            <w:vAlign w:val="center"/>
          </w:tcPr>
          <w:p w14:paraId="7B68400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w:t>
            </w:r>
          </w:p>
        </w:tc>
      </w:tr>
      <w:tr w14:paraId="0FD2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6F3439C9">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12</w:t>
            </w:r>
          </w:p>
        </w:tc>
        <w:tc>
          <w:tcPr>
            <w:tcW w:w="1276" w:type="dxa"/>
            <w:vMerge w:val="restart"/>
            <w:noWrap/>
            <w:vAlign w:val="center"/>
          </w:tcPr>
          <w:p w14:paraId="5A57266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vMerge w:val="restart"/>
            <w:noWrap/>
            <w:vAlign w:val="center"/>
          </w:tcPr>
          <w:p w14:paraId="21264526">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锦绣街</w:t>
            </w:r>
          </w:p>
        </w:tc>
        <w:tc>
          <w:tcPr>
            <w:tcW w:w="1380" w:type="dxa"/>
            <w:noWrap/>
            <w:vAlign w:val="center"/>
          </w:tcPr>
          <w:p w14:paraId="4932453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500</w:t>
            </w:r>
          </w:p>
        </w:tc>
        <w:tc>
          <w:tcPr>
            <w:tcW w:w="1381" w:type="dxa"/>
            <w:vAlign w:val="center"/>
          </w:tcPr>
          <w:p w14:paraId="440D824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34.6</w:t>
            </w:r>
          </w:p>
        </w:tc>
        <w:tc>
          <w:tcPr>
            <w:tcW w:w="1519" w:type="dxa"/>
            <w:noWrap/>
            <w:vAlign w:val="center"/>
          </w:tcPr>
          <w:p w14:paraId="65DDD35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0199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068B20A7">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276" w:type="dxa"/>
            <w:vMerge w:val="continue"/>
            <w:noWrap/>
            <w:vAlign w:val="center"/>
          </w:tcPr>
          <w:p w14:paraId="64ECB532">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2268" w:type="dxa"/>
            <w:vMerge w:val="continue"/>
            <w:noWrap/>
            <w:vAlign w:val="center"/>
          </w:tcPr>
          <w:p w14:paraId="1BDB2D68">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380" w:type="dxa"/>
            <w:noWrap/>
            <w:vAlign w:val="center"/>
          </w:tcPr>
          <w:p w14:paraId="50D09D8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700</w:t>
            </w:r>
          </w:p>
        </w:tc>
        <w:tc>
          <w:tcPr>
            <w:tcW w:w="1381" w:type="dxa"/>
            <w:vAlign w:val="center"/>
          </w:tcPr>
          <w:p w14:paraId="31520A1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41.3</w:t>
            </w:r>
          </w:p>
        </w:tc>
        <w:tc>
          <w:tcPr>
            <w:tcW w:w="1519" w:type="dxa"/>
            <w:noWrap/>
            <w:vAlign w:val="center"/>
          </w:tcPr>
          <w:p w14:paraId="6B523A0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2683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74D7743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13</w:t>
            </w:r>
          </w:p>
        </w:tc>
        <w:tc>
          <w:tcPr>
            <w:tcW w:w="1276" w:type="dxa"/>
            <w:vMerge w:val="restart"/>
            <w:noWrap/>
            <w:vAlign w:val="center"/>
          </w:tcPr>
          <w:p w14:paraId="1563B32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vMerge w:val="restart"/>
            <w:noWrap/>
            <w:vAlign w:val="center"/>
          </w:tcPr>
          <w:p w14:paraId="557BF54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隆庆街</w:t>
            </w:r>
          </w:p>
        </w:tc>
        <w:tc>
          <w:tcPr>
            <w:tcW w:w="1380" w:type="dxa"/>
            <w:noWrap/>
            <w:vAlign w:val="center"/>
          </w:tcPr>
          <w:p w14:paraId="04F2D20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500</w:t>
            </w:r>
          </w:p>
        </w:tc>
        <w:tc>
          <w:tcPr>
            <w:tcW w:w="1381" w:type="dxa"/>
            <w:noWrap/>
            <w:vAlign w:val="center"/>
          </w:tcPr>
          <w:p w14:paraId="1FD2112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225.7</w:t>
            </w:r>
          </w:p>
        </w:tc>
        <w:tc>
          <w:tcPr>
            <w:tcW w:w="1519" w:type="dxa"/>
            <w:noWrap/>
            <w:vAlign w:val="center"/>
          </w:tcPr>
          <w:p w14:paraId="0C59C486">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9</w:t>
            </w:r>
          </w:p>
        </w:tc>
      </w:tr>
      <w:tr w14:paraId="7688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noWrap/>
            <w:vAlign w:val="center"/>
          </w:tcPr>
          <w:p w14:paraId="5FF38BB1">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276" w:type="dxa"/>
            <w:vMerge w:val="continue"/>
            <w:noWrap/>
            <w:vAlign w:val="center"/>
          </w:tcPr>
          <w:p w14:paraId="0DBB3012">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2268" w:type="dxa"/>
            <w:vMerge w:val="continue"/>
            <w:noWrap/>
            <w:vAlign w:val="center"/>
          </w:tcPr>
          <w:p w14:paraId="7DD4786A">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380" w:type="dxa"/>
            <w:noWrap/>
            <w:vAlign w:val="center"/>
          </w:tcPr>
          <w:p w14:paraId="57CD0180">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800</w:t>
            </w:r>
          </w:p>
        </w:tc>
        <w:tc>
          <w:tcPr>
            <w:tcW w:w="1381" w:type="dxa"/>
            <w:noWrap/>
            <w:vAlign w:val="center"/>
          </w:tcPr>
          <w:p w14:paraId="37B4A66A">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203.2</w:t>
            </w:r>
          </w:p>
        </w:tc>
        <w:tc>
          <w:tcPr>
            <w:tcW w:w="1519" w:type="dxa"/>
            <w:noWrap/>
            <w:vAlign w:val="center"/>
          </w:tcPr>
          <w:p w14:paraId="04A58F6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8</w:t>
            </w:r>
          </w:p>
        </w:tc>
      </w:tr>
      <w:tr w14:paraId="7AD0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42317CA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14</w:t>
            </w:r>
          </w:p>
        </w:tc>
        <w:tc>
          <w:tcPr>
            <w:tcW w:w="1276" w:type="dxa"/>
            <w:noWrap/>
            <w:vAlign w:val="center"/>
          </w:tcPr>
          <w:p w14:paraId="216DAE4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3FD16E59">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同济北路</w:t>
            </w:r>
          </w:p>
        </w:tc>
        <w:tc>
          <w:tcPr>
            <w:tcW w:w="1380" w:type="dxa"/>
            <w:noWrap/>
            <w:vAlign w:val="center"/>
          </w:tcPr>
          <w:p w14:paraId="5C9D3A5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800</w:t>
            </w:r>
          </w:p>
        </w:tc>
        <w:tc>
          <w:tcPr>
            <w:tcW w:w="1381" w:type="dxa"/>
            <w:noWrap/>
            <w:vAlign w:val="center"/>
          </w:tcPr>
          <w:p w14:paraId="1B32489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525.5</w:t>
            </w:r>
          </w:p>
        </w:tc>
        <w:tc>
          <w:tcPr>
            <w:tcW w:w="1519" w:type="dxa"/>
            <w:noWrap/>
            <w:vAlign w:val="center"/>
          </w:tcPr>
          <w:p w14:paraId="59A4DF44">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15</w:t>
            </w:r>
          </w:p>
        </w:tc>
      </w:tr>
      <w:tr w14:paraId="488E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770977B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15</w:t>
            </w:r>
          </w:p>
        </w:tc>
        <w:tc>
          <w:tcPr>
            <w:tcW w:w="1276" w:type="dxa"/>
            <w:noWrap/>
            <w:vAlign w:val="center"/>
          </w:tcPr>
          <w:p w14:paraId="7DED272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3358F7B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宏达北路</w:t>
            </w:r>
          </w:p>
        </w:tc>
        <w:tc>
          <w:tcPr>
            <w:tcW w:w="1380" w:type="dxa"/>
            <w:noWrap/>
            <w:vAlign w:val="center"/>
          </w:tcPr>
          <w:p w14:paraId="6BB91E2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vAlign w:val="center"/>
          </w:tcPr>
          <w:p w14:paraId="20125DE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119.8</w:t>
            </w:r>
          </w:p>
        </w:tc>
        <w:tc>
          <w:tcPr>
            <w:tcW w:w="1519" w:type="dxa"/>
            <w:noWrap/>
            <w:vAlign w:val="center"/>
          </w:tcPr>
          <w:p w14:paraId="54740CB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1C94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48B997A9">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16</w:t>
            </w:r>
          </w:p>
        </w:tc>
        <w:tc>
          <w:tcPr>
            <w:tcW w:w="1276" w:type="dxa"/>
            <w:noWrap/>
            <w:vAlign w:val="center"/>
          </w:tcPr>
          <w:p w14:paraId="063CD5A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6955680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荣华中路东侧</w:t>
            </w:r>
          </w:p>
        </w:tc>
        <w:tc>
          <w:tcPr>
            <w:tcW w:w="1380" w:type="dxa"/>
            <w:noWrap/>
            <w:vAlign w:val="center"/>
          </w:tcPr>
          <w:p w14:paraId="1909F8E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vAlign w:val="center"/>
          </w:tcPr>
          <w:p w14:paraId="2C6D50E0">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313</w:t>
            </w:r>
          </w:p>
        </w:tc>
        <w:tc>
          <w:tcPr>
            <w:tcW w:w="1519" w:type="dxa"/>
            <w:noWrap/>
            <w:vAlign w:val="center"/>
          </w:tcPr>
          <w:p w14:paraId="246012D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12</w:t>
            </w:r>
          </w:p>
        </w:tc>
      </w:tr>
      <w:tr w14:paraId="2899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noWrap/>
            <w:vAlign w:val="center"/>
          </w:tcPr>
          <w:p w14:paraId="7CE9DB5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17</w:t>
            </w:r>
          </w:p>
        </w:tc>
        <w:tc>
          <w:tcPr>
            <w:tcW w:w="1276" w:type="dxa"/>
            <w:noWrap/>
            <w:vAlign w:val="center"/>
          </w:tcPr>
          <w:p w14:paraId="409CB61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63D9D8A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荣华南路东侧</w:t>
            </w:r>
          </w:p>
        </w:tc>
        <w:tc>
          <w:tcPr>
            <w:tcW w:w="1380" w:type="dxa"/>
            <w:noWrap/>
            <w:vAlign w:val="center"/>
          </w:tcPr>
          <w:p w14:paraId="15F2E36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07D7D4F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260.1</w:t>
            </w:r>
          </w:p>
        </w:tc>
        <w:tc>
          <w:tcPr>
            <w:tcW w:w="1519" w:type="dxa"/>
            <w:noWrap/>
            <w:vAlign w:val="center"/>
          </w:tcPr>
          <w:p w14:paraId="55BCB91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12</w:t>
            </w:r>
          </w:p>
        </w:tc>
      </w:tr>
      <w:tr w14:paraId="7FCD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restart"/>
            <w:noWrap/>
            <w:vAlign w:val="center"/>
          </w:tcPr>
          <w:p w14:paraId="29E61C9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18</w:t>
            </w:r>
          </w:p>
        </w:tc>
        <w:tc>
          <w:tcPr>
            <w:tcW w:w="1276" w:type="dxa"/>
            <w:vMerge w:val="restart"/>
            <w:noWrap/>
            <w:vAlign w:val="center"/>
          </w:tcPr>
          <w:p w14:paraId="087D393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vMerge w:val="restart"/>
            <w:noWrap/>
            <w:vAlign w:val="center"/>
          </w:tcPr>
          <w:p w14:paraId="40D6C56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荣华南路西侧</w:t>
            </w:r>
          </w:p>
        </w:tc>
        <w:tc>
          <w:tcPr>
            <w:tcW w:w="1380" w:type="dxa"/>
            <w:noWrap/>
            <w:vAlign w:val="center"/>
          </w:tcPr>
          <w:p w14:paraId="04FAABD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2E7E1A4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64.2</w:t>
            </w:r>
          </w:p>
        </w:tc>
        <w:tc>
          <w:tcPr>
            <w:tcW w:w="1519" w:type="dxa"/>
            <w:noWrap/>
            <w:vAlign w:val="center"/>
          </w:tcPr>
          <w:p w14:paraId="51861BB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4A0E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4" w:type="dxa"/>
            <w:vMerge w:val="continue"/>
            <w:vAlign w:val="center"/>
          </w:tcPr>
          <w:p w14:paraId="06D8C3D2">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276" w:type="dxa"/>
            <w:vMerge w:val="continue"/>
            <w:vAlign w:val="center"/>
          </w:tcPr>
          <w:p w14:paraId="00078701">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2268" w:type="dxa"/>
            <w:vMerge w:val="continue"/>
            <w:vAlign w:val="center"/>
          </w:tcPr>
          <w:p w14:paraId="5ECFE289">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380" w:type="dxa"/>
            <w:noWrap/>
            <w:vAlign w:val="center"/>
          </w:tcPr>
          <w:p w14:paraId="5301DB8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500</w:t>
            </w:r>
          </w:p>
        </w:tc>
        <w:tc>
          <w:tcPr>
            <w:tcW w:w="1381" w:type="dxa"/>
            <w:noWrap/>
            <w:vAlign w:val="center"/>
          </w:tcPr>
          <w:p w14:paraId="79A0A15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64.5</w:t>
            </w:r>
          </w:p>
        </w:tc>
        <w:tc>
          <w:tcPr>
            <w:tcW w:w="1519" w:type="dxa"/>
            <w:noWrap/>
            <w:vAlign w:val="center"/>
          </w:tcPr>
          <w:p w14:paraId="341F0F6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3</w:t>
            </w:r>
          </w:p>
        </w:tc>
      </w:tr>
      <w:tr w14:paraId="302E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vMerge w:val="restart"/>
            <w:noWrap/>
            <w:vAlign w:val="center"/>
          </w:tcPr>
          <w:p w14:paraId="64DFE3C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19</w:t>
            </w:r>
          </w:p>
        </w:tc>
        <w:tc>
          <w:tcPr>
            <w:tcW w:w="1276" w:type="dxa"/>
            <w:vMerge w:val="restart"/>
            <w:noWrap/>
            <w:vAlign w:val="center"/>
          </w:tcPr>
          <w:p w14:paraId="2970B0A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vMerge w:val="restart"/>
            <w:noWrap/>
            <w:vAlign w:val="center"/>
          </w:tcPr>
          <w:p w14:paraId="208A7632">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北环西路</w:t>
            </w:r>
          </w:p>
        </w:tc>
        <w:tc>
          <w:tcPr>
            <w:tcW w:w="1380" w:type="dxa"/>
            <w:noWrap/>
            <w:vAlign w:val="center"/>
          </w:tcPr>
          <w:p w14:paraId="3BCC4DC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500</w:t>
            </w:r>
          </w:p>
        </w:tc>
        <w:tc>
          <w:tcPr>
            <w:tcW w:w="1381" w:type="dxa"/>
            <w:noWrap/>
            <w:vAlign w:val="center"/>
          </w:tcPr>
          <w:p w14:paraId="57FB78C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125.4</w:t>
            </w:r>
          </w:p>
        </w:tc>
        <w:tc>
          <w:tcPr>
            <w:tcW w:w="1519" w:type="dxa"/>
            <w:noWrap/>
            <w:vAlign w:val="center"/>
          </w:tcPr>
          <w:p w14:paraId="76B2C0CA">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2376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vMerge w:val="continue"/>
            <w:vAlign w:val="center"/>
          </w:tcPr>
          <w:p w14:paraId="1F882F76">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276" w:type="dxa"/>
            <w:vMerge w:val="continue"/>
            <w:vAlign w:val="center"/>
          </w:tcPr>
          <w:p w14:paraId="61407185">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2268" w:type="dxa"/>
            <w:vMerge w:val="continue"/>
            <w:vAlign w:val="center"/>
          </w:tcPr>
          <w:p w14:paraId="034EC240">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380" w:type="dxa"/>
            <w:noWrap/>
            <w:vAlign w:val="center"/>
          </w:tcPr>
          <w:p w14:paraId="154205B0">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600</w:t>
            </w:r>
          </w:p>
        </w:tc>
        <w:tc>
          <w:tcPr>
            <w:tcW w:w="1381" w:type="dxa"/>
            <w:noWrap/>
            <w:vAlign w:val="center"/>
          </w:tcPr>
          <w:p w14:paraId="1FD82F3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53</w:t>
            </w:r>
          </w:p>
        </w:tc>
        <w:tc>
          <w:tcPr>
            <w:tcW w:w="1519" w:type="dxa"/>
            <w:vAlign w:val="center"/>
          </w:tcPr>
          <w:p w14:paraId="1C724E56">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00F8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noWrap/>
            <w:vAlign w:val="center"/>
          </w:tcPr>
          <w:p w14:paraId="55194CF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20</w:t>
            </w:r>
          </w:p>
        </w:tc>
        <w:tc>
          <w:tcPr>
            <w:tcW w:w="1276" w:type="dxa"/>
            <w:noWrap/>
            <w:vAlign w:val="center"/>
          </w:tcPr>
          <w:p w14:paraId="63F3970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793481C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文昌大道</w:t>
            </w:r>
          </w:p>
        </w:tc>
        <w:tc>
          <w:tcPr>
            <w:tcW w:w="1380" w:type="dxa"/>
            <w:noWrap/>
            <w:vAlign w:val="center"/>
          </w:tcPr>
          <w:p w14:paraId="637438CF">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4F92BCC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168.4</w:t>
            </w:r>
          </w:p>
        </w:tc>
        <w:tc>
          <w:tcPr>
            <w:tcW w:w="1519" w:type="dxa"/>
            <w:noWrap/>
            <w:vAlign w:val="center"/>
          </w:tcPr>
          <w:p w14:paraId="55F73D1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p>
        </w:tc>
      </w:tr>
      <w:tr w14:paraId="70A1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noWrap/>
            <w:vAlign w:val="center"/>
          </w:tcPr>
          <w:p w14:paraId="74209FE4">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21</w:t>
            </w:r>
          </w:p>
        </w:tc>
        <w:tc>
          <w:tcPr>
            <w:tcW w:w="1276" w:type="dxa"/>
            <w:noWrap/>
            <w:vAlign w:val="center"/>
          </w:tcPr>
          <w:p w14:paraId="07CB9153">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7AFAA71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天华西路</w:t>
            </w:r>
          </w:p>
        </w:tc>
        <w:tc>
          <w:tcPr>
            <w:tcW w:w="1380" w:type="dxa"/>
            <w:noWrap/>
            <w:vAlign w:val="center"/>
          </w:tcPr>
          <w:p w14:paraId="5DCBB78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7C4EC4D4">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99</w:t>
            </w:r>
          </w:p>
        </w:tc>
        <w:tc>
          <w:tcPr>
            <w:tcW w:w="1519" w:type="dxa"/>
            <w:noWrap/>
            <w:vAlign w:val="center"/>
          </w:tcPr>
          <w:p w14:paraId="0B1D8F71">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0493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noWrap/>
            <w:vAlign w:val="center"/>
          </w:tcPr>
          <w:p w14:paraId="0F65D63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22</w:t>
            </w:r>
          </w:p>
        </w:tc>
        <w:tc>
          <w:tcPr>
            <w:tcW w:w="1276" w:type="dxa"/>
            <w:noWrap/>
            <w:vAlign w:val="center"/>
          </w:tcPr>
          <w:p w14:paraId="70308087">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715E951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永昌北路</w:t>
            </w:r>
          </w:p>
        </w:tc>
        <w:tc>
          <w:tcPr>
            <w:tcW w:w="1380" w:type="dxa"/>
            <w:noWrap/>
            <w:vAlign w:val="center"/>
          </w:tcPr>
          <w:p w14:paraId="74220189">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5709DAC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42.5</w:t>
            </w:r>
          </w:p>
        </w:tc>
        <w:tc>
          <w:tcPr>
            <w:tcW w:w="1519" w:type="dxa"/>
            <w:noWrap/>
            <w:vAlign w:val="center"/>
          </w:tcPr>
          <w:p w14:paraId="5AC3B635">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w:t>
            </w:r>
          </w:p>
        </w:tc>
      </w:tr>
      <w:tr w14:paraId="152C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04" w:type="dxa"/>
            <w:noWrap/>
            <w:vAlign w:val="center"/>
          </w:tcPr>
          <w:p w14:paraId="32A1F9D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23</w:t>
            </w:r>
          </w:p>
        </w:tc>
        <w:tc>
          <w:tcPr>
            <w:tcW w:w="1276" w:type="dxa"/>
            <w:noWrap/>
            <w:vAlign w:val="center"/>
          </w:tcPr>
          <w:p w14:paraId="2F324D2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0F17980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中和街</w:t>
            </w:r>
          </w:p>
        </w:tc>
        <w:tc>
          <w:tcPr>
            <w:tcW w:w="1380" w:type="dxa"/>
            <w:noWrap/>
            <w:vAlign w:val="center"/>
          </w:tcPr>
          <w:p w14:paraId="11FECAAD">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700</w:t>
            </w:r>
          </w:p>
        </w:tc>
        <w:tc>
          <w:tcPr>
            <w:tcW w:w="1381" w:type="dxa"/>
            <w:noWrap/>
            <w:vAlign w:val="center"/>
          </w:tcPr>
          <w:p w14:paraId="3D9D30D4">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500.3</w:t>
            </w:r>
          </w:p>
        </w:tc>
        <w:tc>
          <w:tcPr>
            <w:tcW w:w="1519" w:type="dxa"/>
            <w:noWrap/>
            <w:vAlign w:val="center"/>
          </w:tcPr>
          <w:p w14:paraId="749E917B">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15</w:t>
            </w:r>
          </w:p>
        </w:tc>
      </w:tr>
      <w:tr w14:paraId="09F9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04" w:type="dxa"/>
            <w:noWrap/>
            <w:vAlign w:val="center"/>
          </w:tcPr>
          <w:p w14:paraId="0737C78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24</w:t>
            </w:r>
          </w:p>
        </w:tc>
        <w:tc>
          <w:tcPr>
            <w:tcW w:w="1276" w:type="dxa"/>
            <w:noWrap/>
            <w:vAlign w:val="center"/>
          </w:tcPr>
          <w:p w14:paraId="04695C74">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核心区</w:t>
            </w:r>
          </w:p>
        </w:tc>
        <w:tc>
          <w:tcPr>
            <w:tcW w:w="2268" w:type="dxa"/>
            <w:noWrap/>
            <w:vAlign w:val="center"/>
          </w:tcPr>
          <w:p w14:paraId="5EC48E18">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宏达中路</w:t>
            </w:r>
          </w:p>
        </w:tc>
        <w:tc>
          <w:tcPr>
            <w:tcW w:w="1380" w:type="dxa"/>
            <w:noWrap/>
            <w:vAlign w:val="center"/>
          </w:tcPr>
          <w:p w14:paraId="527D9F61">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400</w:t>
            </w:r>
          </w:p>
        </w:tc>
        <w:tc>
          <w:tcPr>
            <w:tcW w:w="1381" w:type="dxa"/>
            <w:noWrap/>
            <w:vAlign w:val="center"/>
          </w:tcPr>
          <w:p w14:paraId="43D26DE1">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76.9</w:t>
            </w:r>
          </w:p>
        </w:tc>
        <w:tc>
          <w:tcPr>
            <w:tcW w:w="1519" w:type="dxa"/>
            <w:noWrap/>
            <w:vAlign w:val="center"/>
          </w:tcPr>
          <w:p w14:paraId="3D1DEDCE">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4</w:t>
            </w:r>
          </w:p>
        </w:tc>
      </w:tr>
      <w:tr w14:paraId="6F73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04" w:type="dxa"/>
            <w:noWrap/>
            <w:vAlign w:val="center"/>
          </w:tcPr>
          <w:p w14:paraId="4ECF1FC5">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276" w:type="dxa"/>
            <w:noWrap/>
            <w:vAlign w:val="center"/>
          </w:tcPr>
          <w:p w14:paraId="78526458">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2268" w:type="dxa"/>
            <w:noWrap/>
            <w:vAlign w:val="center"/>
          </w:tcPr>
          <w:p w14:paraId="0990DE2C">
            <w:pPr>
              <w:spacing w:line="360" w:lineRule="auto"/>
              <w:jc w:val="center"/>
              <w:rPr>
                <w:rFonts w:ascii="宋体" w:hAnsi="宋体" w:cs="宋体"/>
                <w:color w:val="000000" w:themeColor="text1"/>
                <w:sz w:val="24"/>
                <w:shd w:val="clear" w:color="auto" w:fill="FFFFFF"/>
                <w14:textFill>
                  <w14:solidFill>
                    <w14:schemeClr w14:val="tx1"/>
                  </w14:solidFill>
                </w14:textFill>
              </w:rPr>
            </w:pPr>
          </w:p>
        </w:tc>
        <w:tc>
          <w:tcPr>
            <w:tcW w:w="1380" w:type="dxa"/>
            <w:noWrap/>
            <w:vAlign w:val="center"/>
          </w:tcPr>
          <w:p w14:paraId="2EC4E66C">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合计</w:t>
            </w:r>
          </w:p>
        </w:tc>
        <w:tc>
          <w:tcPr>
            <w:tcW w:w="1381" w:type="dxa"/>
            <w:noWrap/>
            <w:vAlign w:val="center"/>
          </w:tcPr>
          <w:p w14:paraId="312BCAF1">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5768.5</w:t>
            </w:r>
          </w:p>
        </w:tc>
        <w:tc>
          <w:tcPr>
            <w:tcW w:w="1519" w:type="dxa"/>
            <w:noWrap/>
            <w:vAlign w:val="center"/>
          </w:tcPr>
          <w:p w14:paraId="0EDF7559">
            <w:pPr>
              <w:spacing w:line="360" w:lineRule="auto"/>
              <w:jc w:val="center"/>
              <w:rPr>
                <w:rFonts w:ascii="宋体" w:hAnsi="宋体" w:cs="宋体"/>
                <w:color w:val="000000" w:themeColor="text1"/>
                <w:sz w:val="24"/>
                <w:shd w:val="clear" w:color="auto" w:fill="FFFFFF"/>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225</w:t>
            </w:r>
          </w:p>
        </w:tc>
      </w:tr>
    </w:tbl>
    <w:p w14:paraId="04AC50C5"/>
    <w:p w14:paraId="67105731">
      <w:pPr>
        <w:numPr>
          <w:ilvl w:val="0"/>
          <w:numId w:val="14"/>
        </w:numPr>
        <w:spacing w:line="360" w:lineRule="auto"/>
        <w:rPr>
          <w:sz w:val="24"/>
        </w:rPr>
      </w:pPr>
      <w:r>
        <w:rPr>
          <w:rFonts w:hint="eastAsia"/>
          <w:sz w:val="24"/>
        </w:rPr>
        <w:t>项目要求：</w:t>
      </w:r>
    </w:p>
    <w:p w14:paraId="51939E90">
      <w:pPr>
        <w:pStyle w:val="2"/>
        <w:rPr>
          <w:rFonts w:cs="宋体"/>
          <w:b w:val="0"/>
        </w:rPr>
      </w:pPr>
      <w:r>
        <w:rPr>
          <w:rFonts w:hint="eastAsia" w:cs="宋体"/>
          <w:b w:val="0"/>
        </w:rPr>
        <w:t>（一）合同履行期：</w:t>
      </w:r>
      <w:r>
        <w:rPr>
          <w:rFonts w:hint="eastAsia" w:cs="宋体"/>
          <w:b w:val="0"/>
          <w:lang w:eastAsia="zh-CN"/>
        </w:rPr>
        <w:t>合同签订后</w:t>
      </w:r>
      <w:r>
        <w:rPr>
          <w:rFonts w:hint="eastAsia" w:cs="宋体"/>
          <w:b w:val="0"/>
        </w:rPr>
        <w:t>1年</w:t>
      </w:r>
    </w:p>
    <w:p w14:paraId="2736CB03">
      <w:pPr>
        <w:spacing w:line="360" w:lineRule="auto"/>
        <w:rPr>
          <w:rFonts w:ascii="宋体" w:hAnsi="宋体" w:cs="宋体"/>
          <w:sz w:val="24"/>
        </w:rPr>
      </w:pPr>
      <w:r>
        <w:rPr>
          <w:rFonts w:hint="eastAsia" w:ascii="宋体" w:hAnsi="宋体" w:cs="宋体"/>
          <w:sz w:val="24"/>
        </w:rPr>
        <w:t>（二）紫外光固化技术要求及验收质量要求</w:t>
      </w:r>
    </w:p>
    <w:p w14:paraId="7C16FD9D">
      <w:pPr>
        <w:spacing w:line="360" w:lineRule="auto"/>
        <w:rPr>
          <w:rFonts w:ascii="宋体" w:hAnsi="宋体" w:cs="宋体"/>
          <w:bCs/>
          <w:sz w:val="24"/>
        </w:rPr>
      </w:pPr>
      <w:r>
        <w:rPr>
          <w:rFonts w:hint="eastAsia" w:ascii="宋体" w:hAnsi="宋体" w:cs="宋体"/>
          <w:bCs/>
          <w:sz w:val="24"/>
        </w:rPr>
        <w:t>1、一般规定</w:t>
      </w:r>
    </w:p>
    <w:p w14:paraId="190C73D6">
      <w:pPr>
        <w:spacing w:line="360" w:lineRule="auto"/>
        <w:ind w:firstLine="360" w:firstLineChars="150"/>
        <w:rPr>
          <w:rFonts w:ascii="宋体" w:hAnsi="宋体" w:cs="宋体"/>
          <w:sz w:val="24"/>
        </w:rPr>
      </w:pPr>
      <w:r>
        <w:rPr>
          <w:rFonts w:hint="eastAsia" w:ascii="宋体" w:hAnsi="宋体" w:cs="宋体"/>
          <w:sz w:val="24"/>
        </w:rPr>
        <w:t>1.1本项目所用的管材、管件、构（配）件等材料应符合国家现行标准，并应具有质量合格证书、第三方检测机构出具的性能检测报告和使用说明书。质量合格证书、性能检测报告和使用说明书在产品入场的同时提供。</w:t>
      </w:r>
    </w:p>
    <w:p w14:paraId="0DC49FB4">
      <w:pPr>
        <w:spacing w:line="360" w:lineRule="auto"/>
        <w:ind w:firstLine="360" w:firstLineChars="150"/>
        <w:rPr>
          <w:rFonts w:ascii="宋体" w:hAnsi="宋体" w:cs="宋体"/>
          <w:sz w:val="24"/>
        </w:rPr>
      </w:pPr>
      <w:r>
        <w:rPr>
          <w:rFonts w:hint="eastAsia" w:ascii="宋体" w:hAnsi="宋体" w:cs="宋体"/>
          <w:sz w:val="24"/>
        </w:rPr>
        <w:t>1.2本项目</w:t>
      </w:r>
      <w:r>
        <w:rPr>
          <w:rFonts w:hint="eastAsia" w:ascii="宋体" w:hAnsi="宋体" w:cs="宋体"/>
          <w:sz w:val="24"/>
          <w:lang w:eastAsia="zh-CN"/>
        </w:rPr>
        <w:t>实施中</w:t>
      </w:r>
      <w:r>
        <w:rPr>
          <w:rFonts w:hint="eastAsia" w:ascii="宋体" w:hAnsi="宋体" w:cs="宋体"/>
          <w:sz w:val="24"/>
        </w:rPr>
        <w:t>应采取安全措施，并应符合现行行业标准《城镇排水管道维护安全技术规程》（CJJ6-200</w:t>
      </w:r>
      <w:r>
        <w:rPr>
          <w:rFonts w:ascii="宋体" w:hAnsi="宋体" w:cs="宋体"/>
          <w:sz w:val="24"/>
        </w:rPr>
        <w:t>9</w:t>
      </w:r>
      <w:r>
        <w:rPr>
          <w:rFonts w:hint="eastAsia" w:ascii="宋体" w:hAnsi="宋体" w:cs="宋体"/>
          <w:sz w:val="24"/>
        </w:rPr>
        <w:t>）的有关规定。</w:t>
      </w:r>
    </w:p>
    <w:p w14:paraId="4B2F7064">
      <w:pPr>
        <w:spacing w:line="360" w:lineRule="auto"/>
        <w:ind w:firstLine="360" w:firstLineChars="150"/>
        <w:rPr>
          <w:rFonts w:ascii="宋体" w:hAnsi="宋体" w:cs="宋体"/>
          <w:sz w:val="24"/>
        </w:rPr>
      </w:pPr>
      <w:r>
        <w:rPr>
          <w:rFonts w:hint="eastAsia" w:ascii="宋体" w:hAnsi="宋体" w:cs="宋体"/>
          <w:sz w:val="24"/>
        </w:rPr>
        <w:t>1.3管道修复更新完成后，应对内衬与检查井的接口处进行处理。</w:t>
      </w:r>
    </w:p>
    <w:p w14:paraId="75F78869">
      <w:pPr>
        <w:spacing w:line="360" w:lineRule="auto"/>
        <w:ind w:firstLine="360" w:firstLineChars="150"/>
        <w:rPr>
          <w:rFonts w:ascii="宋体" w:hAnsi="宋体" w:cs="宋体"/>
          <w:sz w:val="24"/>
        </w:rPr>
      </w:pPr>
      <w:r>
        <w:rPr>
          <w:rFonts w:hint="eastAsia" w:ascii="宋体" w:hAnsi="宋体" w:cs="宋体"/>
          <w:sz w:val="24"/>
        </w:rPr>
        <w:t>1.4本项目所产生的污物、噪声及振动应符合国家有关环境保护的规定。</w:t>
      </w:r>
    </w:p>
    <w:p w14:paraId="34392D6A">
      <w:pPr>
        <w:spacing w:line="360" w:lineRule="auto"/>
        <w:ind w:firstLine="360" w:firstLineChars="150"/>
        <w:rPr>
          <w:rFonts w:ascii="宋体" w:hAnsi="宋体" w:cs="宋体"/>
          <w:sz w:val="24"/>
        </w:rPr>
      </w:pPr>
      <w:r>
        <w:rPr>
          <w:rFonts w:hint="eastAsia" w:ascii="宋体" w:hAnsi="宋体" w:cs="宋体"/>
          <w:sz w:val="24"/>
        </w:rPr>
        <w:t>1.5本项目完成一条道路验收一条道路，如不能达到一次性验收合格的，应予以返工，直至达到要求为止，返工所需人力、财力、工期延误等均由中标人负责。</w:t>
      </w:r>
    </w:p>
    <w:p w14:paraId="10900C5C">
      <w:pPr>
        <w:spacing w:line="360" w:lineRule="auto"/>
        <w:rPr>
          <w:rFonts w:ascii="宋体" w:hAnsi="宋体" w:cs="宋体"/>
          <w:sz w:val="24"/>
        </w:rPr>
      </w:pPr>
      <w:r>
        <w:rPr>
          <w:rFonts w:hint="eastAsia" w:ascii="宋体" w:hAnsi="宋体" w:cs="宋体"/>
          <w:sz w:val="24"/>
        </w:rPr>
        <w:t>2、</w:t>
      </w:r>
      <w:r>
        <w:rPr>
          <w:rFonts w:hint="eastAsia" w:ascii="宋体" w:hAnsi="宋体" w:cs="宋体"/>
          <w:sz w:val="24"/>
          <w:lang w:eastAsia="zh-CN"/>
        </w:rPr>
        <w:t>修复</w:t>
      </w:r>
      <w:r>
        <w:rPr>
          <w:rFonts w:hint="eastAsia" w:ascii="宋体" w:hAnsi="宋体" w:cs="宋体"/>
          <w:sz w:val="24"/>
        </w:rPr>
        <w:t>要求</w:t>
      </w:r>
    </w:p>
    <w:p w14:paraId="0136D887">
      <w:pPr>
        <w:spacing w:line="360" w:lineRule="auto"/>
        <w:ind w:firstLine="360" w:firstLineChars="150"/>
        <w:rPr>
          <w:rFonts w:ascii="宋体" w:hAnsi="宋体" w:cs="宋体"/>
          <w:sz w:val="24"/>
        </w:rPr>
      </w:pPr>
      <w:r>
        <w:rPr>
          <w:rFonts w:hint="eastAsia" w:ascii="宋体" w:hAnsi="宋体" w:cs="宋体"/>
          <w:sz w:val="24"/>
        </w:rPr>
        <w:t>2.1严格按照要求的</w:t>
      </w:r>
      <w:r>
        <w:rPr>
          <w:rFonts w:hint="eastAsia" w:ascii="宋体" w:hAnsi="宋体" w:cs="宋体"/>
          <w:sz w:val="24"/>
          <w:lang w:eastAsia="zh-CN"/>
        </w:rPr>
        <w:t>修复</w:t>
      </w:r>
      <w:r>
        <w:rPr>
          <w:rFonts w:hint="eastAsia" w:ascii="宋体" w:hAnsi="宋体" w:cs="宋体"/>
          <w:sz w:val="24"/>
        </w:rPr>
        <w:t>工艺进行</w:t>
      </w:r>
      <w:r>
        <w:rPr>
          <w:rFonts w:hint="eastAsia" w:ascii="宋体" w:hAnsi="宋体" w:cs="宋体"/>
          <w:sz w:val="24"/>
          <w:lang w:eastAsia="zh-CN"/>
        </w:rPr>
        <w:t>修复</w:t>
      </w:r>
      <w:r>
        <w:rPr>
          <w:rFonts w:hint="eastAsia" w:ascii="宋体" w:hAnsi="宋体" w:cs="宋体"/>
          <w:sz w:val="24"/>
        </w:rPr>
        <w:t>。</w:t>
      </w:r>
    </w:p>
    <w:p w14:paraId="301D61E0">
      <w:pPr>
        <w:spacing w:line="360" w:lineRule="auto"/>
        <w:ind w:firstLine="360" w:firstLineChars="150"/>
        <w:rPr>
          <w:rFonts w:ascii="宋体" w:hAnsi="宋体" w:cs="宋体"/>
          <w:sz w:val="24"/>
        </w:rPr>
      </w:pPr>
      <w:r>
        <w:rPr>
          <w:rFonts w:hint="eastAsia" w:ascii="宋体" w:hAnsi="宋体" w:cs="宋体"/>
          <w:sz w:val="24"/>
        </w:rPr>
        <w:t>2.2按照北京市有关规定进行现场文明</w:t>
      </w:r>
      <w:r>
        <w:rPr>
          <w:rFonts w:hint="eastAsia" w:ascii="宋体" w:hAnsi="宋体" w:cs="宋体"/>
          <w:sz w:val="24"/>
          <w:lang w:eastAsia="zh-CN"/>
        </w:rPr>
        <w:t>工作</w:t>
      </w:r>
      <w:r>
        <w:rPr>
          <w:rFonts w:hint="eastAsia" w:ascii="宋体" w:hAnsi="宋体" w:cs="宋体"/>
          <w:sz w:val="24"/>
        </w:rPr>
        <w:t>管理；</w:t>
      </w:r>
    </w:p>
    <w:p w14:paraId="72409601">
      <w:pPr>
        <w:spacing w:line="360" w:lineRule="auto"/>
        <w:ind w:firstLine="360" w:firstLineChars="150"/>
        <w:rPr>
          <w:rFonts w:ascii="宋体" w:hAnsi="宋体" w:cs="宋体"/>
          <w:sz w:val="24"/>
        </w:rPr>
      </w:pPr>
      <w:r>
        <w:rPr>
          <w:rFonts w:hint="eastAsia" w:ascii="宋体" w:hAnsi="宋体" w:cs="宋体"/>
          <w:sz w:val="24"/>
        </w:rPr>
        <w:t>2.3做好安全围护栏（网）等防护性措施，并设立必要的警示标牌，做到安全、文明</w:t>
      </w:r>
      <w:r>
        <w:rPr>
          <w:rFonts w:hint="eastAsia" w:ascii="宋体" w:hAnsi="宋体" w:cs="宋体"/>
          <w:sz w:val="24"/>
          <w:lang w:eastAsia="zh-CN"/>
        </w:rPr>
        <w:t>作业</w:t>
      </w:r>
      <w:r>
        <w:rPr>
          <w:rFonts w:hint="eastAsia" w:ascii="宋体" w:hAnsi="宋体" w:cs="宋体"/>
          <w:sz w:val="24"/>
        </w:rPr>
        <w:t>，采取必要的防护措施，消除一切不安全隐患的存在和发生；</w:t>
      </w:r>
    </w:p>
    <w:p w14:paraId="32C7A295">
      <w:pPr>
        <w:spacing w:line="360" w:lineRule="auto"/>
        <w:ind w:firstLine="360" w:firstLineChars="150"/>
        <w:rPr>
          <w:rFonts w:ascii="宋体" w:hAnsi="宋体" w:cs="宋体"/>
          <w:sz w:val="24"/>
        </w:rPr>
      </w:pPr>
      <w:r>
        <w:rPr>
          <w:rFonts w:hint="eastAsia" w:ascii="宋体" w:hAnsi="宋体" w:cs="宋体"/>
          <w:sz w:val="24"/>
        </w:rPr>
        <w:t>2.4</w:t>
      </w:r>
      <w:r>
        <w:rPr>
          <w:rFonts w:hint="eastAsia" w:ascii="宋体" w:hAnsi="宋体" w:cs="宋体"/>
          <w:sz w:val="24"/>
          <w:lang w:eastAsia="zh-CN"/>
        </w:rPr>
        <w:t>修复</w:t>
      </w:r>
      <w:r>
        <w:rPr>
          <w:rFonts w:hint="eastAsia" w:ascii="宋体" w:hAnsi="宋体" w:cs="宋体"/>
          <w:sz w:val="24"/>
        </w:rPr>
        <w:t>过程不得影响周围单位、居民正常生产、生活排水等，有切实可行的防扰民及环境保护措施。</w:t>
      </w:r>
    </w:p>
    <w:p w14:paraId="2FB4F3E3">
      <w:pPr>
        <w:spacing w:line="360" w:lineRule="auto"/>
        <w:rPr>
          <w:rFonts w:ascii="宋体" w:hAnsi="宋体" w:cs="宋体"/>
          <w:sz w:val="24"/>
        </w:rPr>
      </w:pPr>
      <w:r>
        <w:rPr>
          <w:rFonts w:hint="eastAsia" w:ascii="宋体" w:hAnsi="宋体" w:cs="宋体"/>
          <w:sz w:val="24"/>
        </w:rPr>
        <w:t>3、技术要求及验收标准：</w:t>
      </w:r>
    </w:p>
    <w:p w14:paraId="4BFD296D">
      <w:pPr>
        <w:spacing w:line="360" w:lineRule="auto"/>
        <w:ind w:firstLine="360" w:firstLineChars="150"/>
        <w:rPr>
          <w:rFonts w:ascii="宋体" w:hAnsi="宋体" w:cs="宋体"/>
          <w:sz w:val="24"/>
        </w:rPr>
      </w:pPr>
      <w:r>
        <w:rPr>
          <w:rFonts w:hint="eastAsia" w:ascii="宋体" w:hAnsi="宋体" w:cs="宋体"/>
          <w:sz w:val="24"/>
        </w:rPr>
        <w:t>3.1 技术要求</w:t>
      </w:r>
    </w:p>
    <w:p w14:paraId="4A2B0BE5">
      <w:pPr>
        <w:spacing w:line="360" w:lineRule="auto"/>
        <w:ind w:firstLine="360" w:firstLineChars="150"/>
        <w:rPr>
          <w:rFonts w:ascii="宋体" w:hAnsi="宋体" w:cs="宋体"/>
          <w:sz w:val="24"/>
        </w:rPr>
      </w:pPr>
      <w:r>
        <w:rPr>
          <w:rFonts w:hint="eastAsia" w:ascii="宋体" w:hAnsi="宋体" w:cs="宋体"/>
          <w:sz w:val="24"/>
        </w:rPr>
        <w:t>3.1.1 管壁厚度依照《塑料管道系统塑料部件尺寸的测定》 GB/T8806-2008，满足以下：</w:t>
      </w:r>
    </w:p>
    <w:p w14:paraId="70742D1A">
      <w:pPr>
        <w:spacing w:line="360" w:lineRule="auto"/>
        <w:ind w:firstLine="480" w:firstLineChars="200"/>
        <w:rPr>
          <w:rFonts w:ascii="宋体" w:hAnsi="宋体" w:cs="宋体"/>
          <w:sz w:val="24"/>
        </w:rPr>
      </w:pPr>
      <w:r>
        <w:rPr>
          <w:rFonts w:hint="eastAsia" w:ascii="宋体" w:hAnsi="宋体" w:cs="宋体"/>
          <w:sz w:val="24"/>
        </w:rPr>
        <w:t>紫外光固化法内衬厚度要求如下：</w:t>
      </w:r>
    </w:p>
    <w:p w14:paraId="33F32147">
      <w:pPr>
        <w:spacing w:line="360" w:lineRule="auto"/>
        <w:jc w:val="center"/>
        <w:rPr>
          <w:rFonts w:ascii="宋体" w:hAnsi="宋体" w:cs="宋体"/>
          <w:sz w:val="24"/>
        </w:rPr>
      </w:pPr>
      <w:r>
        <w:rPr>
          <w:rFonts w:hint="eastAsia" w:ascii="宋体" w:hAnsi="宋体" w:cs="宋体"/>
          <w:sz w:val="24"/>
        </w:rPr>
        <w:t>附表1</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tblGrid>
      <w:tr w14:paraId="7CE1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11506AC0">
            <w:pPr>
              <w:spacing w:line="360" w:lineRule="auto"/>
              <w:jc w:val="center"/>
              <w:rPr>
                <w:rFonts w:ascii="宋体" w:hAnsi="宋体" w:cs="宋体"/>
                <w:sz w:val="24"/>
              </w:rPr>
            </w:pPr>
            <w:r>
              <w:rPr>
                <w:rFonts w:hint="eastAsia" w:ascii="宋体" w:hAnsi="宋体" w:cs="宋体"/>
                <w:sz w:val="24"/>
              </w:rPr>
              <w:t>序号</w:t>
            </w:r>
          </w:p>
        </w:tc>
        <w:tc>
          <w:tcPr>
            <w:tcW w:w="2074" w:type="dxa"/>
            <w:vAlign w:val="center"/>
          </w:tcPr>
          <w:p w14:paraId="551C05F1">
            <w:pPr>
              <w:spacing w:line="360" w:lineRule="auto"/>
              <w:jc w:val="center"/>
              <w:rPr>
                <w:rFonts w:ascii="宋体" w:hAnsi="宋体" w:cs="宋体"/>
                <w:sz w:val="24"/>
              </w:rPr>
            </w:pPr>
            <w:r>
              <w:rPr>
                <w:rFonts w:hint="eastAsia" w:ascii="宋体" w:hAnsi="宋体" w:cs="宋体"/>
                <w:sz w:val="24"/>
              </w:rPr>
              <w:t>规格</w:t>
            </w:r>
          </w:p>
        </w:tc>
        <w:tc>
          <w:tcPr>
            <w:tcW w:w="2074" w:type="dxa"/>
            <w:vAlign w:val="center"/>
          </w:tcPr>
          <w:p w14:paraId="2F1CBF40">
            <w:pPr>
              <w:spacing w:line="360" w:lineRule="auto"/>
              <w:jc w:val="center"/>
              <w:rPr>
                <w:rFonts w:ascii="宋体" w:hAnsi="宋体" w:cs="宋体"/>
                <w:sz w:val="24"/>
              </w:rPr>
            </w:pPr>
            <w:r>
              <w:rPr>
                <w:rFonts w:hint="eastAsia" w:ascii="宋体" w:hAnsi="宋体" w:cs="宋体"/>
                <w:sz w:val="24"/>
              </w:rPr>
              <w:t>内衬厚度</w:t>
            </w:r>
          </w:p>
        </w:tc>
      </w:tr>
      <w:tr w14:paraId="23B0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C6D40BA">
            <w:pPr>
              <w:spacing w:line="360" w:lineRule="auto"/>
              <w:jc w:val="center"/>
              <w:rPr>
                <w:rFonts w:ascii="宋体" w:hAnsi="宋体" w:cs="宋体"/>
                <w:sz w:val="24"/>
              </w:rPr>
            </w:pPr>
            <w:r>
              <w:rPr>
                <w:rFonts w:hint="eastAsia" w:ascii="宋体" w:hAnsi="宋体" w:cs="宋体"/>
                <w:sz w:val="24"/>
              </w:rPr>
              <w:t>1</w:t>
            </w:r>
          </w:p>
        </w:tc>
        <w:tc>
          <w:tcPr>
            <w:tcW w:w="2074" w:type="dxa"/>
            <w:vAlign w:val="center"/>
          </w:tcPr>
          <w:p w14:paraId="06590CE5">
            <w:pPr>
              <w:spacing w:line="360" w:lineRule="auto"/>
              <w:jc w:val="center"/>
              <w:rPr>
                <w:rFonts w:ascii="宋体" w:hAnsi="宋体" w:cs="宋体"/>
                <w:sz w:val="24"/>
              </w:rPr>
            </w:pPr>
            <w:r>
              <w:rPr>
                <w:rFonts w:hint="eastAsia" w:ascii="宋体" w:hAnsi="宋体" w:cs="宋体"/>
                <w:sz w:val="24"/>
              </w:rPr>
              <w:t>DN300</w:t>
            </w:r>
          </w:p>
        </w:tc>
        <w:tc>
          <w:tcPr>
            <w:tcW w:w="2074" w:type="dxa"/>
            <w:vAlign w:val="center"/>
          </w:tcPr>
          <w:p w14:paraId="21506145">
            <w:pPr>
              <w:spacing w:line="360" w:lineRule="auto"/>
              <w:jc w:val="center"/>
              <w:rPr>
                <w:rFonts w:ascii="宋体" w:hAnsi="宋体" w:cs="宋体"/>
                <w:sz w:val="24"/>
              </w:rPr>
            </w:pPr>
            <w:r>
              <w:rPr>
                <w:rFonts w:hint="eastAsia" w:ascii="宋体" w:hAnsi="宋体" w:cs="宋体"/>
                <w:sz w:val="24"/>
              </w:rPr>
              <w:t>≧3mm</w:t>
            </w:r>
          </w:p>
        </w:tc>
      </w:tr>
      <w:tr w14:paraId="1E2F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E170143">
            <w:pPr>
              <w:spacing w:line="360" w:lineRule="auto"/>
              <w:jc w:val="center"/>
              <w:rPr>
                <w:rFonts w:ascii="宋体" w:hAnsi="宋体" w:cs="宋体"/>
                <w:sz w:val="24"/>
              </w:rPr>
            </w:pPr>
            <w:r>
              <w:rPr>
                <w:rFonts w:hint="eastAsia" w:ascii="宋体" w:hAnsi="宋体" w:cs="宋体"/>
                <w:sz w:val="24"/>
              </w:rPr>
              <w:t>2</w:t>
            </w:r>
          </w:p>
        </w:tc>
        <w:tc>
          <w:tcPr>
            <w:tcW w:w="2074" w:type="dxa"/>
            <w:vAlign w:val="center"/>
          </w:tcPr>
          <w:p w14:paraId="13983891">
            <w:pPr>
              <w:spacing w:line="360" w:lineRule="auto"/>
              <w:jc w:val="center"/>
              <w:rPr>
                <w:rFonts w:ascii="宋体" w:hAnsi="宋体" w:cs="宋体"/>
                <w:sz w:val="24"/>
              </w:rPr>
            </w:pPr>
            <w:r>
              <w:rPr>
                <w:rFonts w:hint="eastAsia" w:ascii="宋体" w:hAnsi="宋体" w:cs="宋体"/>
                <w:sz w:val="24"/>
              </w:rPr>
              <w:t>DN400</w:t>
            </w:r>
          </w:p>
        </w:tc>
        <w:tc>
          <w:tcPr>
            <w:tcW w:w="2074" w:type="dxa"/>
            <w:vAlign w:val="center"/>
          </w:tcPr>
          <w:p w14:paraId="51BEC241">
            <w:pPr>
              <w:spacing w:line="360" w:lineRule="auto"/>
              <w:jc w:val="center"/>
              <w:rPr>
                <w:rFonts w:ascii="宋体" w:hAnsi="宋体" w:cs="宋体"/>
                <w:sz w:val="24"/>
              </w:rPr>
            </w:pPr>
            <w:r>
              <w:rPr>
                <w:rFonts w:hint="eastAsia" w:ascii="宋体" w:hAnsi="宋体" w:cs="宋体"/>
                <w:sz w:val="24"/>
              </w:rPr>
              <w:t>≧3mm</w:t>
            </w:r>
          </w:p>
        </w:tc>
      </w:tr>
      <w:tr w14:paraId="053A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10B46A2F">
            <w:pPr>
              <w:spacing w:line="360" w:lineRule="auto"/>
              <w:jc w:val="center"/>
              <w:rPr>
                <w:rFonts w:ascii="宋体" w:hAnsi="宋体" w:cs="宋体"/>
                <w:sz w:val="24"/>
              </w:rPr>
            </w:pPr>
            <w:r>
              <w:rPr>
                <w:rFonts w:hint="eastAsia" w:ascii="宋体" w:hAnsi="宋体" w:cs="宋体"/>
                <w:sz w:val="24"/>
              </w:rPr>
              <w:t>3</w:t>
            </w:r>
          </w:p>
        </w:tc>
        <w:tc>
          <w:tcPr>
            <w:tcW w:w="2074" w:type="dxa"/>
            <w:vAlign w:val="center"/>
          </w:tcPr>
          <w:p w14:paraId="745A47D1">
            <w:pPr>
              <w:spacing w:line="360" w:lineRule="auto"/>
              <w:jc w:val="center"/>
              <w:rPr>
                <w:rFonts w:ascii="宋体" w:hAnsi="宋体" w:cs="宋体"/>
                <w:sz w:val="24"/>
              </w:rPr>
            </w:pPr>
            <w:r>
              <w:rPr>
                <w:rFonts w:hint="eastAsia" w:ascii="宋体" w:hAnsi="宋体" w:cs="宋体"/>
                <w:sz w:val="24"/>
              </w:rPr>
              <w:t>DN500</w:t>
            </w:r>
          </w:p>
        </w:tc>
        <w:tc>
          <w:tcPr>
            <w:tcW w:w="2074" w:type="dxa"/>
            <w:vAlign w:val="center"/>
          </w:tcPr>
          <w:p w14:paraId="4682065A">
            <w:pPr>
              <w:spacing w:line="360" w:lineRule="auto"/>
              <w:jc w:val="center"/>
              <w:rPr>
                <w:rFonts w:ascii="宋体" w:hAnsi="宋体" w:cs="宋体"/>
                <w:sz w:val="24"/>
              </w:rPr>
            </w:pPr>
            <w:r>
              <w:rPr>
                <w:rFonts w:hint="eastAsia" w:ascii="宋体" w:hAnsi="宋体" w:cs="宋体"/>
                <w:sz w:val="24"/>
              </w:rPr>
              <w:t>≧4mm</w:t>
            </w:r>
          </w:p>
        </w:tc>
      </w:tr>
      <w:tr w14:paraId="6BD4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2E82E9E5">
            <w:pPr>
              <w:spacing w:line="360" w:lineRule="auto"/>
              <w:jc w:val="center"/>
              <w:rPr>
                <w:rFonts w:ascii="宋体" w:hAnsi="宋体" w:cs="宋体"/>
                <w:sz w:val="24"/>
              </w:rPr>
            </w:pPr>
            <w:r>
              <w:rPr>
                <w:rFonts w:hint="eastAsia" w:ascii="宋体" w:hAnsi="宋体" w:cs="宋体"/>
                <w:sz w:val="24"/>
              </w:rPr>
              <w:t>4</w:t>
            </w:r>
          </w:p>
        </w:tc>
        <w:tc>
          <w:tcPr>
            <w:tcW w:w="2074" w:type="dxa"/>
            <w:vAlign w:val="center"/>
          </w:tcPr>
          <w:p w14:paraId="6F53C17E">
            <w:pPr>
              <w:spacing w:line="360" w:lineRule="auto"/>
              <w:jc w:val="center"/>
              <w:rPr>
                <w:rFonts w:ascii="宋体" w:hAnsi="宋体" w:cs="宋体"/>
                <w:sz w:val="24"/>
              </w:rPr>
            </w:pPr>
            <w:r>
              <w:rPr>
                <w:rFonts w:hint="eastAsia" w:ascii="宋体" w:hAnsi="宋体" w:cs="宋体"/>
                <w:sz w:val="24"/>
              </w:rPr>
              <w:t>DN600</w:t>
            </w:r>
          </w:p>
        </w:tc>
        <w:tc>
          <w:tcPr>
            <w:tcW w:w="2074" w:type="dxa"/>
            <w:vAlign w:val="center"/>
          </w:tcPr>
          <w:p w14:paraId="7B32EDAA">
            <w:pPr>
              <w:spacing w:line="360" w:lineRule="auto"/>
              <w:jc w:val="center"/>
              <w:rPr>
                <w:rFonts w:ascii="宋体" w:hAnsi="宋体" w:cs="宋体"/>
                <w:sz w:val="24"/>
              </w:rPr>
            </w:pPr>
            <w:r>
              <w:rPr>
                <w:rFonts w:hint="eastAsia" w:ascii="宋体" w:hAnsi="宋体" w:cs="宋体"/>
                <w:sz w:val="24"/>
              </w:rPr>
              <w:t>≧5mm</w:t>
            </w:r>
          </w:p>
        </w:tc>
      </w:tr>
      <w:tr w14:paraId="4409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5419C47E">
            <w:pPr>
              <w:spacing w:line="360" w:lineRule="auto"/>
              <w:jc w:val="center"/>
              <w:rPr>
                <w:rFonts w:ascii="宋体" w:hAnsi="宋体" w:cs="宋体"/>
                <w:sz w:val="24"/>
              </w:rPr>
            </w:pPr>
            <w:r>
              <w:rPr>
                <w:rFonts w:hint="eastAsia" w:ascii="宋体" w:hAnsi="宋体" w:cs="宋体"/>
                <w:sz w:val="24"/>
              </w:rPr>
              <w:t>5</w:t>
            </w:r>
          </w:p>
        </w:tc>
        <w:tc>
          <w:tcPr>
            <w:tcW w:w="2074" w:type="dxa"/>
            <w:vAlign w:val="center"/>
          </w:tcPr>
          <w:p w14:paraId="7B940796">
            <w:pPr>
              <w:spacing w:line="360" w:lineRule="auto"/>
              <w:jc w:val="center"/>
              <w:rPr>
                <w:rFonts w:ascii="宋体" w:hAnsi="宋体" w:cs="宋体"/>
                <w:sz w:val="24"/>
              </w:rPr>
            </w:pPr>
            <w:r>
              <w:rPr>
                <w:rFonts w:hint="eastAsia" w:ascii="宋体" w:hAnsi="宋体" w:cs="宋体"/>
                <w:sz w:val="24"/>
              </w:rPr>
              <w:t>DN700</w:t>
            </w:r>
          </w:p>
        </w:tc>
        <w:tc>
          <w:tcPr>
            <w:tcW w:w="2074" w:type="dxa"/>
            <w:vAlign w:val="center"/>
          </w:tcPr>
          <w:p w14:paraId="78F40252">
            <w:pPr>
              <w:spacing w:line="360" w:lineRule="auto"/>
              <w:jc w:val="center"/>
              <w:rPr>
                <w:rFonts w:ascii="宋体" w:hAnsi="宋体" w:cs="宋体"/>
                <w:sz w:val="24"/>
              </w:rPr>
            </w:pPr>
            <w:r>
              <w:rPr>
                <w:rFonts w:hint="eastAsia" w:ascii="宋体" w:hAnsi="宋体" w:cs="宋体"/>
                <w:sz w:val="24"/>
              </w:rPr>
              <w:t>≧5mm</w:t>
            </w:r>
          </w:p>
        </w:tc>
      </w:tr>
      <w:tr w14:paraId="7304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4D14925E">
            <w:pPr>
              <w:spacing w:line="360" w:lineRule="auto"/>
              <w:jc w:val="center"/>
              <w:rPr>
                <w:rFonts w:ascii="宋体" w:hAnsi="宋体" w:cs="宋体"/>
                <w:sz w:val="24"/>
              </w:rPr>
            </w:pPr>
            <w:r>
              <w:rPr>
                <w:rFonts w:hint="eastAsia" w:ascii="宋体" w:hAnsi="宋体" w:cs="宋体"/>
                <w:sz w:val="24"/>
              </w:rPr>
              <w:t>6</w:t>
            </w:r>
          </w:p>
        </w:tc>
        <w:tc>
          <w:tcPr>
            <w:tcW w:w="2074" w:type="dxa"/>
            <w:vAlign w:val="center"/>
          </w:tcPr>
          <w:p w14:paraId="2940029B">
            <w:pPr>
              <w:spacing w:line="360" w:lineRule="auto"/>
              <w:jc w:val="center"/>
              <w:rPr>
                <w:rFonts w:ascii="宋体" w:hAnsi="宋体" w:cs="宋体"/>
                <w:sz w:val="24"/>
              </w:rPr>
            </w:pPr>
            <w:r>
              <w:rPr>
                <w:rFonts w:hint="eastAsia" w:ascii="宋体" w:hAnsi="宋体" w:cs="宋体"/>
                <w:sz w:val="24"/>
              </w:rPr>
              <w:t>DN800</w:t>
            </w:r>
          </w:p>
        </w:tc>
        <w:tc>
          <w:tcPr>
            <w:tcW w:w="2074" w:type="dxa"/>
            <w:vAlign w:val="center"/>
          </w:tcPr>
          <w:p w14:paraId="17B0C1B6">
            <w:pPr>
              <w:spacing w:line="360" w:lineRule="auto"/>
              <w:jc w:val="center"/>
              <w:rPr>
                <w:rFonts w:ascii="宋体" w:hAnsi="宋体" w:cs="宋体"/>
                <w:sz w:val="24"/>
              </w:rPr>
            </w:pPr>
            <w:r>
              <w:rPr>
                <w:rFonts w:hint="eastAsia" w:ascii="宋体" w:hAnsi="宋体" w:cs="宋体"/>
                <w:sz w:val="24"/>
              </w:rPr>
              <w:t>≧6mm</w:t>
            </w:r>
          </w:p>
        </w:tc>
      </w:tr>
      <w:tr w14:paraId="6339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0289CCDD">
            <w:pPr>
              <w:spacing w:line="360" w:lineRule="auto"/>
              <w:jc w:val="center"/>
              <w:rPr>
                <w:rFonts w:ascii="宋体" w:hAnsi="宋体" w:cs="宋体"/>
                <w:sz w:val="24"/>
              </w:rPr>
            </w:pPr>
            <w:r>
              <w:rPr>
                <w:rFonts w:hint="eastAsia" w:ascii="宋体" w:hAnsi="宋体" w:cs="宋体"/>
                <w:sz w:val="24"/>
              </w:rPr>
              <w:t>7</w:t>
            </w:r>
          </w:p>
        </w:tc>
        <w:tc>
          <w:tcPr>
            <w:tcW w:w="2074" w:type="dxa"/>
            <w:vAlign w:val="center"/>
          </w:tcPr>
          <w:p w14:paraId="7B84F0C1">
            <w:pPr>
              <w:spacing w:line="360" w:lineRule="auto"/>
              <w:jc w:val="center"/>
              <w:rPr>
                <w:rFonts w:ascii="宋体" w:hAnsi="宋体" w:cs="宋体"/>
                <w:sz w:val="24"/>
              </w:rPr>
            </w:pPr>
            <w:r>
              <w:rPr>
                <w:rFonts w:hint="eastAsia" w:ascii="宋体" w:hAnsi="宋体" w:cs="宋体"/>
                <w:sz w:val="24"/>
              </w:rPr>
              <w:t>DN900</w:t>
            </w:r>
          </w:p>
        </w:tc>
        <w:tc>
          <w:tcPr>
            <w:tcW w:w="2074" w:type="dxa"/>
            <w:vAlign w:val="center"/>
          </w:tcPr>
          <w:p w14:paraId="36151E58">
            <w:pPr>
              <w:spacing w:line="360" w:lineRule="auto"/>
              <w:jc w:val="center"/>
              <w:rPr>
                <w:rFonts w:ascii="宋体" w:hAnsi="宋体" w:cs="宋体"/>
                <w:sz w:val="24"/>
              </w:rPr>
            </w:pPr>
            <w:r>
              <w:rPr>
                <w:rFonts w:hint="eastAsia" w:ascii="宋体" w:hAnsi="宋体" w:cs="宋体"/>
                <w:sz w:val="24"/>
              </w:rPr>
              <w:t>≧7mm</w:t>
            </w:r>
          </w:p>
        </w:tc>
      </w:tr>
      <w:tr w14:paraId="5C0C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CA118B0">
            <w:pPr>
              <w:spacing w:line="360" w:lineRule="auto"/>
              <w:jc w:val="center"/>
              <w:rPr>
                <w:rFonts w:ascii="宋体" w:hAnsi="宋体" w:cs="宋体"/>
                <w:sz w:val="24"/>
              </w:rPr>
            </w:pPr>
            <w:r>
              <w:rPr>
                <w:rFonts w:hint="eastAsia" w:ascii="宋体" w:hAnsi="宋体" w:cs="宋体"/>
                <w:sz w:val="24"/>
              </w:rPr>
              <w:t>8</w:t>
            </w:r>
          </w:p>
        </w:tc>
        <w:tc>
          <w:tcPr>
            <w:tcW w:w="2074" w:type="dxa"/>
            <w:vAlign w:val="center"/>
          </w:tcPr>
          <w:p w14:paraId="0B3CECFC">
            <w:pPr>
              <w:spacing w:line="360" w:lineRule="auto"/>
              <w:jc w:val="center"/>
              <w:rPr>
                <w:rFonts w:ascii="宋体" w:hAnsi="宋体" w:cs="宋体"/>
                <w:sz w:val="24"/>
              </w:rPr>
            </w:pPr>
            <w:r>
              <w:rPr>
                <w:rFonts w:hint="eastAsia" w:ascii="宋体" w:hAnsi="宋体" w:cs="宋体"/>
                <w:sz w:val="24"/>
              </w:rPr>
              <w:t>DN1000</w:t>
            </w:r>
          </w:p>
        </w:tc>
        <w:tc>
          <w:tcPr>
            <w:tcW w:w="2074" w:type="dxa"/>
            <w:vAlign w:val="center"/>
          </w:tcPr>
          <w:p w14:paraId="3B5C393E">
            <w:pPr>
              <w:spacing w:line="360" w:lineRule="auto"/>
              <w:jc w:val="center"/>
              <w:rPr>
                <w:rFonts w:ascii="宋体" w:hAnsi="宋体" w:cs="宋体"/>
                <w:sz w:val="24"/>
              </w:rPr>
            </w:pPr>
            <w:r>
              <w:rPr>
                <w:rFonts w:hint="eastAsia" w:ascii="宋体" w:hAnsi="宋体" w:cs="宋体"/>
                <w:sz w:val="24"/>
              </w:rPr>
              <w:t>≧8mm</w:t>
            </w:r>
          </w:p>
        </w:tc>
      </w:tr>
      <w:tr w14:paraId="346E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3325F82">
            <w:pPr>
              <w:spacing w:line="360" w:lineRule="auto"/>
              <w:jc w:val="center"/>
              <w:rPr>
                <w:rFonts w:ascii="宋体" w:hAnsi="宋体" w:cs="宋体"/>
                <w:sz w:val="24"/>
              </w:rPr>
            </w:pPr>
            <w:r>
              <w:rPr>
                <w:rFonts w:hint="eastAsia" w:ascii="宋体" w:hAnsi="宋体" w:cs="宋体"/>
                <w:sz w:val="24"/>
              </w:rPr>
              <w:t>9</w:t>
            </w:r>
          </w:p>
        </w:tc>
        <w:tc>
          <w:tcPr>
            <w:tcW w:w="2074" w:type="dxa"/>
            <w:vAlign w:val="center"/>
          </w:tcPr>
          <w:p w14:paraId="6E86EB8B">
            <w:pPr>
              <w:spacing w:line="360" w:lineRule="auto"/>
              <w:jc w:val="center"/>
              <w:rPr>
                <w:rFonts w:ascii="宋体" w:hAnsi="宋体" w:cs="宋体"/>
                <w:sz w:val="24"/>
              </w:rPr>
            </w:pPr>
            <w:r>
              <w:rPr>
                <w:rFonts w:hint="eastAsia" w:ascii="宋体" w:hAnsi="宋体" w:cs="宋体"/>
                <w:sz w:val="24"/>
              </w:rPr>
              <w:t>DN1100</w:t>
            </w:r>
          </w:p>
        </w:tc>
        <w:tc>
          <w:tcPr>
            <w:tcW w:w="2074" w:type="dxa"/>
            <w:vAlign w:val="center"/>
          </w:tcPr>
          <w:p w14:paraId="4907344C">
            <w:pPr>
              <w:spacing w:line="360" w:lineRule="auto"/>
              <w:jc w:val="center"/>
              <w:rPr>
                <w:rFonts w:ascii="宋体" w:hAnsi="宋体" w:cs="宋体"/>
                <w:sz w:val="24"/>
              </w:rPr>
            </w:pPr>
            <w:r>
              <w:rPr>
                <w:rFonts w:hint="eastAsia" w:ascii="宋体" w:hAnsi="宋体" w:cs="宋体"/>
                <w:sz w:val="24"/>
              </w:rPr>
              <w:t>≧8mm</w:t>
            </w:r>
          </w:p>
        </w:tc>
      </w:tr>
      <w:tr w14:paraId="237B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016A7A6B">
            <w:pPr>
              <w:spacing w:line="360" w:lineRule="auto"/>
              <w:jc w:val="center"/>
              <w:rPr>
                <w:rFonts w:ascii="宋体" w:hAnsi="宋体" w:cs="宋体"/>
                <w:sz w:val="24"/>
              </w:rPr>
            </w:pPr>
            <w:r>
              <w:rPr>
                <w:rFonts w:ascii="宋体" w:hAnsi="宋体" w:cs="宋体"/>
                <w:sz w:val="24"/>
              </w:rPr>
              <w:t>10</w:t>
            </w:r>
          </w:p>
        </w:tc>
        <w:tc>
          <w:tcPr>
            <w:tcW w:w="2074" w:type="dxa"/>
            <w:vAlign w:val="center"/>
          </w:tcPr>
          <w:p w14:paraId="6CE7019B">
            <w:pPr>
              <w:spacing w:line="360" w:lineRule="auto"/>
              <w:jc w:val="center"/>
              <w:rPr>
                <w:rFonts w:ascii="宋体" w:hAnsi="宋体" w:cs="宋体"/>
                <w:sz w:val="24"/>
              </w:rPr>
            </w:pPr>
            <w:r>
              <w:rPr>
                <w:rFonts w:hint="eastAsia" w:ascii="宋体" w:hAnsi="宋体" w:cs="宋体"/>
                <w:sz w:val="24"/>
              </w:rPr>
              <w:t>DN1200</w:t>
            </w:r>
          </w:p>
        </w:tc>
        <w:tc>
          <w:tcPr>
            <w:tcW w:w="2074" w:type="dxa"/>
            <w:vAlign w:val="center"/>
          </w:tcPr>
          <w:p w14:paraId="753593FD">
            <w:pPr>
              <w:spacing w:line="360" w:lineRule="auto"/>
              <w:jc w:val="center"/>
              <w:rPr>
                <w:rFonts w:ascii="宋体" w:hAnsi="宋体" w:cs="宋体"/>
                <w:sz w:val="24"/>
              </w:rPr>
            </w:pPr>
            <w:r>
              <w:rPr>
                <w:rFonts w:hint="eastAsia" w:ascii="宋体" w:hAnsi="宋体" w:cs="宋体"/>
                <w:sz w:val="24"/>
              </w:rPr>
              <w:t>≧8mm</w:t>
            </w:r>
          </w:p>
        </w:tc>
      </w:tr>
    </w:tbl>
    <w:p w14:paraId="4A4E7507">
      <w:pPr>
        <w:spacing w:line="360" w:lineRule="auto"/>
        <w:ind w:firstLine="360" w:firstLineChars="150"/>
        <w:rPr>
          <w:rFonts w:ascii="宋体" w:hAnsi="宋体" w:cs="宋体"/>
          <w:sz w:val="24"/>
        </w:rPr>
      </w:pPr>
      <w:r>
        <w:rPr>
          <w:rFonts w:hint="eastAsia" w:ascii="宋体" w:hAnsi="宋体" w:cs="宋体"/>
          <w:sz w:val="24"/>
        </w:rPr>
        <w:t>3.1.2 管道修复内衬材料要求：</w:t>
      </w:r>
    </w:p>
    <w:p w14:paraId="3F8E13BE">
      <w:pPr>
        <w:spacing w:line="360" w:lineRule="auto"/>
        <w:ind w:firstLine="360" w:firstLineChars="150"/>
      </w:pPr>
      <w:r>
        <w:rPr>
          <w:rFonts w:hint="eastAsia" w:ascii="宋体" w:hAnsi="宋体" w:cs="宋体"/>
          <w:sz w:val="24"/>
        </w:rPr>
        <w:t>紫外光固化法材料采用玻璃纤维，并且必须与所用树脂兼容，材料力学性能指标满足附表2要求</w:t>
      </w:r>
    </w:p>
    <w:p w14:paraId="631F5C6C">
      <w:pPr>
        <w:spacing w:line="360" w:lineRule="auto"/>
        <w:jc w:val="center"/>
        <w:rPr>
          <w:rFonts w:ascii="宋体" w:hAnsi="宋体" w:cs="宋体"/>
          <w:sz w:val="24"/>
        </w:rPr>
      </w:pPr>
    </w:p>
    <w:p w14:paraId="48982375">
      <w:pPr>
        <w:spacing w:line="360" w:lineRule="auto"/>
        <w:jc w:val="center"/>
        <w:rPr>
          <w:rFonts w:ascii="宋体" w:hAnsi="宋体" w:cs="宋体"/>
          <w:sz w:val="24"/>
        </w:rPr>
      </w:pPr>
      <w:r>
        <w:rPr>
          <w:rFonts w:hint="eastAsia" w:ascii="宋体" w:hAnsi="宋体" w:cs="宋体"/>
          <w:sz w:val="24"/>
        </w:rPr>
        <w:t>附表2</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1"/>
        <w:gridCol w:w="2692"/>
        <w:gridCol w:w="2692"/>
      </w:tblGrid>
      <w:tr w14:paraId="4827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691" w:type="dxa"/>
            <w:vAlign w:val="center"/>
          </w:tcPr>
          <w:p w14:paraId="0F952BA1">
            <w:pPr>
              <w:spacing w:line="360" w:lineRule="auto"/>
              <w:jc w:val="center"/>
              <w:rPr>
                <w:rFonts w:ascii="宋体" w:hAnsi="宋体" w:cs="宋体"/>
                <w:sz w:val="24"/>
              </w:rPr>
            </w:pPr>
            <w:r>
              <w:rPr>
                <w:rFonts w:hint="eastAsia" w:ascii="宋体" w:hAnsi="宋体" w:cs="宋体"/>
                <w:sz w:val="24"/>
              </w:rPr>
              <w:t>短期弯曲弹性模量 （三点弯曲法） / Mpa</w:t>
            </w:r>
          </w:p>
        </w:tc>
        <w:tc>
          <w:tcPr>
            <w:tcW w:w="2692" w:type="dxa"/>
            <w:vAlign w:val="center"/>
          </w:tcPr>
          <w:p w14:paraId="68B77715">
            <w:pPr>
              <w:spacing w:line="360" w:lineRule="auto"/>
              <w:jc w:val="center"/>
              <w:rPr>
                <w:rFonts w:ascii="宋体" w:hAnsi="宋体" w:cs="宋体"/>
                <w:sz w:val="24"/>
              </w:rPr>
            </w:pPr>
            <w:r>
              <w:rPr>
                <w:rFonts w:hint="eastAsia" w:ascii="宋体" w:hAnsi="宋体" w:cs="宋体"/>
                <w:sz w:val="24"/>
              </w:rPr>
              <w:t>弯曲强度 （三点弯曲法） / M</w:t>
            </w:r>
          </w:p>
        </w:tc>
        <w:tc>
          <w:tcPr>
            <w:tcW w:w="2692" w:type="dxa"/>
            <w:vAlign w:val="center"/>
          </w:tcPr>
          <w:p w14:paraId="6160584A">
            <w:pPr>
              <w:spacing w:line="360" w:lineRule="auto"/>
              <w:jc w:val="center"/>
              <w:rPr>
                <w:rFonts w:ascii="宋体" w:hAnsi="宋体" w:cs="宋体"/>
                <w:sz w:val="24"/>
              </w:rPr>
            </w:pPr>
            <w:r>
              <w:rPr>
                <w:rFonts w:hint="eastAsia" w:ascii="宋体" w:hAnsi="宋体" w:cs="宋体"/>
                <w:sz w:val="24"/>
              </w:rPr>
              <w:t>抗拉强度/ Mpa</w:t>
            </w:r>
          </w:p>
        </w:tc>
      </w:tr>
      <w:tr w14:paraId="72EE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1" w:type="dxa"/>
            <w:vAlign w:val="center"/>
          </w:tcPr>
          <w:p w14:paraId="3E8DAD94">
            <w:pPr>
              <w:spacing w:line="360" w:lineRule="auto"/>
              <w:jc w:val="center"/>
              <w:rPr>
                <w:rFonts w:ascii="宋体" w:hAnsi="宋体" w:cs="宋体"/>
                <w:sz w:val="24"/>
              </w:rPr>
            </w:pPr>
            <w:r>
              <w:rPr>
                <w:rFonts w:hint="eastAsia" w:ascii="宋体" w:hAnsi="宋体" w:cs="宋体"/>
                <w:sz w:val="24"/>
              </w:rPr>
              <w:t>≧10000</w:t>
            </w:r>
          </w:p>
        </w:tc>
        <w:tc>
          <w:tcPr>
            <w:tcW w:w="2692" w:type="dxa"/>
            <w:vAlign w:val="center"/>
          </w:tcPr>
          <w:p w14:paraId="5C48D0A5">
            <w:pPr>
              <w:spacing w:line="360" w:lineRule="auto"/>
              <w:jc w:val="center"/>
              <w:rPr>
                <w:rFonts w:ascii="宋体" w:hAnsi="宋体" w:cs="宋体"/>
                <w:sz w:val="24"/>
              </w:rPr>
            </w:pPr>
            <w:r>
              <w:rPr>
                <w:rFonts w:hint="eastAsia" w:ascii="宋体" w:hAnsi="宋体" w:cs="宋体"/>
                <w:sz w:val="24"/>
              </w:rPr>
              <w:t>≧250</w:t>
            </w:r>
          </w:p>
        </w:tc>
        <w:tc>
          <w:tcPr>
            <w:tcW w:w="2692" w:type="dxa"/>
            <w:vAlign w:val="center"/>
          </w:tcPr>
          <w:p w14:paraId="70792786">
            <w:pPr>
              <w:spacing w:line="360" w:lineRule="auto"/>
              <w:jc w:val="center"/>
              <w:rPr>
                <w:rFonts w:ascii="宋体" w:hAnsi="宋体" w:cs="宋体"/>
                <w:sz w:val="24"/>
              </w:rPr>
            </w:pPr>
            <w:r>
              <w:rPr>
                <w:rFonts w:hint="eastAsia" w:ascii="宋体" w:hAnsi="宋体" w:cs="宋体"/>
                <w:sz w:val="24"/>
              </w:rPr>
              <w:t>≧80</w:t>
            </w:r>
          </w:p>
        </w:tc>
      </w:tr>
    </w:tbl>
    <w:p w14:paraId="3854FB70">
      <w:pPr>
        <w:spacing w:line="360" w:lineRule="auto"/>
        <w:rPr>
          <w:rFonts w:ascii="宋体" w:hAnsi="宋体" w:cs="宋体"/>
          <w:sz w:val="24"/>
        </w:rPr>
      </w:pPr>
      <w:r>
        <w:rPr>
          <w:rFonts w:hint="eastAsia" w:ascii="宋体" w:hAnsi="宋体" w:cs="宋体"/>
          <w:sz w:val="24"/>
        </w:rPr>
        <w:t>注：以上附表2中的参数检测应由有资质的第三方检测机构检测出具。</w:t>
      </w:r>
    </w:p>
    <w:p w14:paraId="2F3ED8B9">
      <w:pPr>
        <w:spacing w:line="360" w:lineRule="auto"/>
        <w:ind w:firstLine="360" w:firstLineChars="150"/>
        <w:rPr>
          <w:rFonts w:ascii="宋体" w:hAnsi="宋体" w:cs="宋体"/>
          <w:sz w:val="24"/>
        </w:rPr>
      </w:pPr>
      <w:r>
        <w:rPr>
          <w:rFonts w:hint="eastAsia" w:ascii="宋体" w:hAnsi="宋体" w:cs="宋体"/>
          <w:sz w:val="24"/>
        </w:rPr>
        <w:t>3.1.3技术服务要求：</w:t>
      </w:r>
    </w:p>
    <w:p w14:paraId="190CED4D">
      <w:pPr>
        <w:spacing w:line="360" w:lineRule="auto"/>
        <w:ind w:firstLine="240" w:firstLineChars="100"/>
        <w:rPr>
          <w:rFonts w:ascii="宋体" w:hAnsi="宋体" w:cs="宋体"/>
          <w:sz w:val="24"/>
        </w:rPr>
      </w:pPr>
      <w:r>
        <w:rPr>
          <w:rFonts w:hint="eastAsia" w:ascii="宋体" w:hAnsi="宋体" w:cs="宋体"/>
          <w:sz w:val="24"/>
        </w:rPr>
        <w:t>（1）应做好整体内衬修复的软管拉入长度、扩展压缩空气压力，固化温度、时间和压力以及紫外线巡航速度，内衬管冷却温度、时间、压力等记录和检验。</w:t>
      </w:r>
    </w:p>
    <w:p w14:paraId="1FF87060">
      <w:pPr>
        <w:spacing w:line="360" w:lineRule="auto"/>
        <w:ind w:firstLine="240" w:firstLineChars="100"/>
        <w:rPr>
          <w:rFonts w:ascii="宋体" w:hAnsi="宋体" w:cs="宋体"/>
          <w:sz w:val="24"/>
        </w:rPr>
      </w:pPr>
      <w:r>
        <w:rPr>
          <w:rFonts w:hint="eastAsia" w:ascii="宋体" w:hAnsi="宋体" w:cs="宋体"/>
          <w:sz w:val="24"/>
        </w:rPr>
        <w:t>（2）紫外光固化法修复完成后固化管端部切口应平整，切口与井壁应平齐，封口无渗水。</w:t>
      </w:r>
    </w:p>
    <w:p w14:paraId="18FBDEB5">
      <w:pPr>
        <w:spacing w:line="360" w:lineRule="auto"/>
        <w:ind w:firstLine="240" w:firstLineChars="100"/>
        <w:rPr>
          <w:rFonts w:ascii="宋体" w:hAnsi="宋体" w:cs="宋体"/>
          <w:sz w:val="24"/>
        </w:rPr>
      </w:pPr>
      <w:r>
        <w:rPr>
          <w:rFonts w:hint="eastAsia" w:ascii="宋体" w:hAnsi="宋体" w:cs="宋体"/>
          <w:sz w:val="24"/>
        </w:rPr>
        <w:t>（3）修复后内衬管的壁厚应满足附表1要求。</w:t>
      </w:r>
    </w:p>
    <w:p w14:paraId="119B7257">
      <w:pPr>
        <w:spacing w:line="360" w:lineRule="auto"/>
        <w:ind w:firstLine="240" w:firstLineChars="100"/>
        <w:rPr>
          <w:rFonts w:ascii="宋体" w:hAnsi="宋体" w:cs="宋体"/>
          <w:sz w:val="24"/>
        </w:rPr>
      </w:pPr>
      <w:r>
        <w:rPr>
          <w:rFonts w:hint="eastAsia" w:ascii="宋体" w:hAnsi="宋体" w:cs="宋体"/>
          <w:sz w:val="24"/>
        </w:rPr>
        <w:t>（4）通过CCTV检测设备对修复后内衬管进行检测，应满足下列要求：</w:t>
      </w:r>
    </w:p>
    <w:p w14:paraId="137E2A02">
      <w:pPr>
        <w:spacing w:line="360" w:lineRule="auto"/>
        <w:ind w:firstLine="480" w:firstLineChars="200"/>
        <w:rPr>
          <w:rFonts w:ascii="宋体" w:hAnsi="宋体" w:cs="宋体"/>
          <w:sz w:val="24"/>
        </w:rPr>
      </w:pPr>
      <w:r>
        <w:rPr>
          <w:rFonts w:hint="eastAsia" w:ascii="宋体" w:hAnsi="宋体" w:cs="宋体"/>
          <w:sz w:val="24"/>
        </w:rPr>
        <w:t>1）修复后内衬管内部不得有渗漏现象。</w:t>
      </w:r>
    </w:p>
    <w:p w14:paraId="6A1E3D41">
      <w:pPr>
        <w:spacing w:line="360" w:lineRule="auto"/>
        <w:ind w:firstLine="480" w:firstLineChars="200"/>
        <w:rPr>
          <w:rFonts w:ascii="宋体" w:hAnsi="宋体" w:cs="宋体"/>
          <w:sz w:val="24"/>
        </w:rPr>
      </w:pPr>
      <w:r>
        <w:rPr>
          <w:rFonts w:hint="eastAsia" w:ascii="宋体" w:hAnsi="宋体" w:cs="宋体"/>
          <w:sz w:val="24"/>
        </w:rPr>
        <w:t>2）采用局部修复的管道内缺陷应被修复材料完全覆盖，且修复材料应能与原有管道紧密贴合。</w:t>
      </w:r>
    </w:p>
    <w:p w14:paraId="2520DF1A">
      <w:pPr>
        <w:spacing w:line="360" w:lineRule="auto"/>
        <w:ind w:firstLine="480" w:firstLineChars="200"/>
        <w:rPr>
          <w:rFonts w:ascii="宋体" w:hAnsi="宋体" w:cs="宋体"/>
          <w:sz w:val="24"/>
        </w:rPr>
      </w:pPr>
      <w:r>
        <w:rPr>
          <w:rFonts w:hint="eastAsia" w:ascii="宋体" w:hAnsi="宋体" w:cs="宋体"/>
          <w:sz w:val="24"/>
        </w:rPr>
        <w:t>3）修复后内衬管不应出现局部凹陷、划伤、裂缝、磨损、孔洞、起泡、干斑、隆起、分层和软弱带等影响管道使用功能的缺陷。</w:t>
      </w:r>
    </w:p>
    <w:p w14:paraId="791B9EEA">
      <w:pPr>
        <w:spacing w:line="360" w:lineRule="auto"/>
        <w:ind w:firstLine="240" w:firstLineChars="100"/>
        <w:rPr>
          <w:rFonts w:ascii="宋体" w:hAnsi="宋体" w:cs="宋体"/>
          <w:sz w:val="24"/>
        </w:rPr>
      </w:pPr>
      <w:r>
        <w:rPr>
          <w:rFonts w:hint="eastAsia" w:ascii="宋体" w:hAnsi="宋体" w:cs="宋体"/>
          <w:sz w:val="24"/>
        </w:rPr>
        <w:t>（5）内衬管的验收应符合《给水排水管道工程施工及验收规范》GB50268-2008、《</w:t>
      </w:r>
      <w:r>
        <w:rPr>
          <w:rFonts w:hint="eastAsia" w:ascii="宋体" w:hAnsi="宋体"/>
          <w:color w:val="000000"/>
          <w:sz w:val="24"/>
        </w:rPr>
        <w:t>城镇排水管渠与泵站运行、维护及安全技术规程</w:t>
      </w:r>
      <w:r>
        <w:rPr>
          <w:rFonts w:hint="eastAsia" w:ascii="宋体" w:hAnsi="宋体" w:cs="宋体"/>
          <w:sz w:val="24"/>
        </w:rPr>
        <w:t>》</w:t>
      </w:r>
      <w:r>
        <w:rPr>
          <w:rFonts w:hint="eastAsia" w:ascii="宋体" w:hAnsi="宋体" w:cs="宋体"/>
          <w:kern w:val="0"/>
          <w:sz w:val="24"/>
        </w:rPr>
        <w:t>（CJJ68-2016）</w:t>
      </w:r>
      <w:r>
        <w:rPr>
          <w:rFonts w:hint="eastAsia" w:ascii="宋体" w:hAnsi="宋体" w:cs="宋体"/>
          <w:sz w:val="24"/>
        </w:rPr>
        <w:t>、</w:t>
      </w:r>
      <w:r>
        <w:rPr>
          <w:rFonts w:hint="eastAsia" w:ascii="宋体" w:hAnsi="宋体" w:cs="宋体"/>
          <w:kern w:val="0"/>
          <w:sz w:val="24"/>
        </w:rPr>
        <w:t>《</w:t>
      </w:r>
      <w:r>
        <w:rPr>
          <w:rFonts w:hint="eastAsia" w:ascii="宋体" w:hAnsi="宋体" w:cs="宋体"/>
          <w:kern w:val="36"/>
          <w:sz w:val="24"/>
        </w:rPr>
        <w:t>城镇排水管道非开挖修复更新工程技术规程</w:t>
      </w:r>
      <w:r>
        <w:rPr>
          <w:rFonts w:hint="eastAsia" w:ascii="宋体" w:hAnsi="宋体" w:cs="宋体"/>
          <w:kern w:val="0"/>
          <w:sz w:val="24"/>
        </w:rPr>
        <w:t>》</w:t>
      </w:r>
      <w:r>
        <w:rPr>
          <w:rFonts w:hint="eastAsia" w:ascii="宋体" w:hAnsi="宋体" w:cs="宋体"/>
          <w:sz w:val="24"/>
        </w:rPr>
        <w:t>CJJ/T210-2014 中的规定。</w:t>
      </w:r>
    </w:p>
    <w:p w14:paraId="33AC793C">
      <w:pPr>
        <w:spacing w:line="360" w:lineRule="auto"/>
        <w:rPr>
          <w:rFonts w:ascii="宋体" w:hAnsi="宋体" w:cs="宋体"/>
          <w:sz w:val="24"/>
        </w:rPr>
      </w:pPr>
      <w:r>
        <w:rPr>
          <w:rFonts w:hint="eastAsia" w:ascii="宋体" w:hAnsi="宋体" w:cs="宋体"/>
          <w:sz w:val="24"/>
        </w:rPr>
        <w:t xml:space="preserve"> 4、验收标准及方法要求：</w:t>
      </w:r>
    </w:p>
    <w:p w14:paraId="7AB3C0F2">
      <w:pPr>
        <w:spacing w:line="360" w:lineRule="auto"/>
        <w:ind w:firstLine="240" w:firstLineChars="100"/>
        <w:rPr>
          <w:rFonts w:ascii="宋体" w:hAnsi="宋体" w:cs="宋体"/>
          <w:sz w:val="24"/>
        </w:rPr>
      </w:pPr>
      <w:r>
        <w:rPr>
          <w:rFonts w:hint="eastAsia" w:ascii="宋体" w:hAnsi="宋体" w:cs="宋体"/>
          <w:sz w:val="24"/>
        </w:rPr>
        <w:t>（1）投标人应利用CCTV管道检测系统，提供检测施工前的管道检测视频并与</w:t>
      </w:r>
      <w:r>
        <w:rPr>
          <w:rFonts w:hint="eastAsia" w:ascii="宋体" w:hAnsi="宋体" w:cs="宋体"/>
          <w:sz w:val="24"/>
          <w:lang w:eastAsia="zh-CN"/>
        </w:rPr>
        <w:t>修复</w:t>
      </w:r>
      <w:r>
        <w:rPr>
          <w:rFonts w:hint="eastAsia" w:ascii="宋体" w:hAnsi="宋体" w:cs="宋体"/>
          <w:sz w:val="24"/>
        </w:rPr>
        <w:t>后管道内检测视频相对应。</w:t>
      </w:r>
      <w:r>
        <w:rPr>
          <w:rFonts w:hint="eastAsia" w:ascii="宋体" w:hAnsi="宋体" w:cs="宋体"/>
          <w:sz w:val="24"/>
          <w:lang w:eastAsia="zh-CN"/>
        </w:rPr>
        <w:t>修复</w:t>
      </w:r>
      <w:r>
        <w:rPr>
          <w:rFonts w:hint="eastAsia" w:ascii="宋体" w:hAnsi="宋体" w:cs="宋体"/>
          <w:sz w:val="24"/>
        </w:rPr>
        <w:t>完成后，将相关资料整理归档后提供给采购人。</w:t>
      </w:r>
    </w:p>
    <w:p w14:paraId="5CFDEF0F">
      <w:pPr>
        <w:spacing w:line="360" w:lineRule="auto"/>
        <w:ind w:firstLine="240" w:firstLineChars="100"/>
        <w:rPr>
          <w:rFonts w:ascii="宋体" w:hAnsi="宋体" w:cs="宋体"/>
          <w:sz w:val="24"/>
        </w:rPr>
      </w:pPr>
      <w:r>
        <w:rPr>
          <w:rFonts w:hint="eastAsia" w:ascii="宋体" w:hAnsi="宋体" w:cs="宋体"/>
          <w:sz w:val="24"/>
        </w:rPr>
        <w:t>（2）内衬材料固化后进行现场抽样，并送往有资质的第三方检测机构进行检测，检测内容为附表2中要求弹性模量、弯曲强度、抗拉强度三项参数，应符合《城镇排水管道非开挖修复更新工程技术规程》CJJ/T210-2014 中的规定。</w:t>
      </w:r>
    </w:p>
    <w:p w14:paraId="14C90910">
      <w:pPr>
        <w:spacing w:line="360" w:lineRule="auto"/>
        <w:ind w:firstLine="240" w:firstLineChars="100"/>
        <w:rPr>
          <w:rFonts w:ascii="宋体" w:hAnsi="宋体" w:cs="宋体"/>
          <w:sz w:val="24"/>
        </w:rPr>
      </w:pPr>
      <w:r>
        <w:rPr>
          <w:rFonts w:hint="eastAsia" w:ascii="宋体" w:hAnsi="宋体" w:cs="宋体"/>
          <w:sz w:val="24"/>
        </w:rPr>
        <w:t>（3）在质量保修期内，按照有关法律规定和合同约定，承担</w:t>
      </w:r>
      <w:r>
        <w:rPr>
          <w:rFonts w:hint="eastAsia" w:ascii="宋体" w:hAnsi="宋体" w:cs="宋体"/>
          <w:sz w:val="24"/>
          <w:lang w:eastAsia="zh-CN"/>
        </w:rPr>
        <w:t>修复</w:t>
      </w:r>
      <w:r>
        <w:rPr>
          <w:rFonts w:hint="eastAsia" w:ascii="宋体" w:hAnsi="宋体" w:cs="宋体"/>
          <w:sz w:val="24"/>
        </w:rPr>
        <w:t>质量保修责任。</w:t>
      </w:r>
    </w:p>
    <w:p w14:paraId="7F6D72E4">
      <w:pPr>
        <w:spacing w:line="360" w:lineRule="auto"/>
        <w:rPr>
          <w:rFonts w:ascii="宋体" w:hAnsi="宋体" w:cs="宋体"/>
          <w:sz w:val="24"/>
        </w:rPr>
      </w:pPr>
      <w:r>
        <w:rPr>
          <w:rFonts w:hint="eastAsia" w:ascii="宋体" w:hAnsi="宋体" w:cs="宋体"/>
          <w:sz w:val="24"/>
        </w:rPr>
        <w:t>参照的标准：</w:t>
      </w:r>
    </w:p>
    <w:p w14:paraId="24DD8AFE">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1）《给水排水管道工程施工及验收规范》（GB50268-2008）</w:t>
      </w:r>
    </w:p>
    <w:p w14:paraId="6229F6FB">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2）《</w:t>
      </w:r>
      <w:r>
        <w:rPr>
          <w:rFonts w:hint="eastAsia" w:ascii="宋体" w:hAnsi="宋体"/>
          <w:color w:val="000000"/>
          <w:sz w:val="24"/>
        </w:rPr>
        <w:t>城镇排水管渠与泵站运行、维护及安全技术规程</w:t>
      </w:r>
      <w:r>
        <w:rPr>
          <w:rFonts w:hint="eastAsia" w:ascii="宋体" w:hAnsi="宋体" w:cs="宋体"/>
          <w:kern w:val="0"/>
          <w:sz w:val="24"/>
        </w:rPr>
        <w:t>》（CJJ68-2016）</w:t>
      </w:r>
    </w:p>
    <w:p w14:paraId="7EF4EAAC">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3）《</w:t>
      </w:r>
      <w:r>
        <w:rPr>
          <w:rFonts w:hint="eastAsia" w:ascii="宋体" w:hAnsi="宋体" w:cs="宋体"/>
          <w:kern w:val="36"/>
          <w:sz w:val="24"/>
        </w:rPr>
        <w:t>城镇排水管道非开挖修复更新工程技术规程</w:t>
      </w:r>
      <w:r>
        <w:rPr>
          <w:rFonts w:hint="eastAsia" w:ascii="宋体" w:hAnsi="宋体" w:cs="宋体"/>
          <w:kern w:val="0"/>
          <w:sz w:val="24"/>
        </w:rPr>
        <w:t>》（CJJ/T210-2014）</w:t>
      </w:r>
    </w:p>
    <w:p w14:paraId="14DBD37B">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4）《给水排水构筑物工程施工及验收规范》（GB50141-2008）</w:t>
      </w:r>
    </w:p>
    <w:p w14:paraId="504CC710">
      <w:pPr>
        <w:spacing w:line="360" w:lineRule="auto"/>
        <w:ind w:firstLine="360" w:firstLineChars="150"/>
        <w:rPr>
          <w:rFonts w:ascii="宋体" w:hAnsi="宋体" w:cs="宋体"/>
          <w:sz w:val="24"/>
        </w:rPr>
      </w:pPr>
      <w:r>
        <w:rPr>
          <w:rFonts w:hint="eastAsia" w:ascii="宋体" w:hAnsi="宋体" w:cs="宋体"/>
          <w:sz w:val="24"/>
        </w:rPr>
        <w:t>5）《城镇排水管道检测与评估技术规程》(CJJ 181-2012)</w:t>
      </w:r>
    </w:p>
    <w:p w14:paraId="2C7D7F30">
      <w:pPr>
        <w:spacing w:line="360" w:lineRule="auto"/>
        <w:rPr>
          <w:rFonts w:ascii="宋体" w:hAnsi="宋体" w:cs="宋体"/>
          <w:sz w:val="24"/>
        </w:rPr>
      </w:pPr>
      <w:r>
        <w:rPr>
          <w:rFonts w:hint="eastAsia" w:ascii="宋体" w:hAnsi="宋体" w:cs="宋体"/>
          <w:sz w:val="24"/>
        </w:rPr>
        <w:t>5、闭水试验</w:t>
      </w:r>
    </w:p>
    <w:p w14:paraId="65852E20">
      <w:pPr>
        <w:spacing w:line="360" w:lineRule="auto"/>
        <w:ind w:firstLine="240" w:firstLineChars="100"/>
        <w:rPr>
          <w:rFonts w:ascii="宋体" w:hAnsi="宋体" w:cs="宋体"/>
          <w:sz w:val="24"/>
        </w:rPr>
      </w:pPr>
      <w:r>
        <w:rPr>
          <w:rFonts w:hint="eastAsia" w:ascii="宋体" w:hAnsi="宋体" w:cs="宋体"/>
          <w:sz w:val="24"/>
        </w:rPr>
        <w:t>（1）管道及检查井外观质量已验收合格。</w:t>
      </w:r>
    </w:p>
    <w:p w14:paraId="41476BB9">
      <w:pPr>
        <w:spacing w:line="360" w:lineRule="auto"/>
        <w:ind w:firstLine="240" w:firstLineChars="100"/>
        <w:rPr>
          <w:rFonts w:ascii="宋体" w:hAnsi="宋体" w:cs="宋体"/>
          <w:sz w:val="24"/>
        </w:rPr>
      </w:pPr>
      <w:r>
        <w:rPr>
          <w:rFonts w:hint="eastAsia" w:ascii="宋体" w:hAnsi="宋体" w:cs="宋体"/>
          <w:sz w:val="24"/>
        </w:rPr>
        <w:t>（2）闭水试验管段的长度不得大于500m。</w:t>
      </w:r>
    </w:p>
    <w:p w14:paraId="6BFC79D6">
      <w:pPr>
        <w:spacing w:line="360" w:lineRule="auto"/>
        <w:ind w:firstLine="240" w:firstLineChars="100"/>
        <w:rPr>
          <w:rFonts w:ascii="宋体" w:hAnsi="宋体" w:cs="宋体"/>
          <w:sz w:val="24"/>
        </w:rPr>
      </w:pPr>
      <w:r>
        <w:rPr>
          <w:rFonts w:hint="eastAsia" w:ascii="宋体" w:hAnsi="宋体" w:cs="宋体"/>
          <w:sz w:val="24"/>
        </w:rPr>
        <w:t>（2）闭水试验的水源和排水出路由施工单位负责。</w:t>
      </w:r>
    </w:p>
    <w:p w14:paraId="4FDAFA95">
      <w:pPr>
        <w:spacing w:line="360" w:lineRule="auto"/>
        <w:ind w:firstLine="240" w:firstLineChars="100"/>
        <w:rPr>
          <w:rFonts w:ascii="宋体" w:hAnsi="宋体" w:cs="宋体"/>
          <w:sz w:val="24"/>
        </w:rPr>
      </w:pPr>
      <w:r>
        <w:rPr>
          <w:rFonts w:hint="eastAsia" w:ascii="宋体" w:hAnsi="宋体" w:cs="宋体"/>
          <w:sz w:val="24"/>
        </w:rPr>
        <w:t>（3）闭水试验应按GB 50268-2008标准第10.3条的要求执行。</w:t>
      </w:r>
    </w:p>
    <w:p w14:paraId="1ECBF914">
      <w:pPr>
        <w:spacing w:line="360" w:lineRule="auto"/>
        <w:ind w:firstLine="240" w:firstLineChars="100"/>
        <w:rPr>
          <w:rFonts w:ascii="宋体" w:hAnsi="宋体" w:cs="宋体"/>
          <w:sz w:val="24"/>
        </w:rPr>
      </w:pPr>
      <w:r>
        <w:rPr>
          <w:rFonts w:hint="eastAsia" w:ascii="宋体" w:hAnsi="宋体" w:cs="宋体"/>
          <w:sz w:val="24"/>
        </w:rPr>
        <w:t>（4）闭水试验结果应满足按 GB 50268-2008 标准的要求。</w:t>
      </w:r>
    </w:p>
    <w:p w14:paraId="121F2AAB">
      <w:pPr>
        <w:spacing w:line="360" w:lineRule="auto"/>
        <w:rPr>
          <w:sz w:val="24"/>
        </w:rPr>
      </w:pPr>
      <w:r>
        <w:rPr>
          <w:rFonts w:hint="eastAsia" w:ascii="宋体" w:hAnsi="宋体" w:cs="宋体"/>
          <w:sz w:val="24"/>
        </w:rPr>
        <w:t>（三）检查井防水砂浆抹面修复技术要求及验收质量要求</w:t>
      </w:r>
    </w:p>
    <w:p w14:paraId="50B490A7">
      <w:pPr>
        <w:spacing w:line="360" w:lineRule="auto"/>
        <w:rPr>
          <w:rFonts w:ascii="宋体" w:hAnsi="宋体" w:cs="宋体"/>
          <w:b/>
          <w:sz w:val="24"/>
        </w:rPr>
      </w:pPr>
      <w:r>
        <w:rPr>
          <w:rFonts w:hint="eastAsia" w:ascii="宋体" w:hAnsi="宋体" w:cs="宋体"/>
          <w:sz w:val="24"/>
        </w:rPr>
        <w:t xml:space="preserve">1、适用标准： </w:t>
      </w:r>
    </w:p>
    <w:p w14:paraId="3A1E28CA">
      <w:pPr>
        <w:widowControl/>
        <w:adjustRightInd w:val="0"/>
        <w:snapToGrid w:val="0"/>
        <w:spacing w:line="360" w:lineRule="auto"/>
        <w:ind w:firstLine="240" w:firstLineChars="100"/>
        <w:rPr>
          <w:rFonts w:ascii="宋体" w:hAnsi="宋体" w:cs="宋体"/>
          <w:sz w:val="24"/>
        </w:rPr>
      </w:pPr>
      <w:r>
        <w:rPr>
          <w:rFonts w:hint="eastAsia" w:ascii="宋体" w:hAnsi="宋体" w:cs="宋体"/>
          <w:sz w:val="24"/>
        </w:rPr>
        <w:t xml:space="preserve">1.1《给水排水管道工程施工及验收规范》（GB50268-2008） </w:t>
      </w:r>
    </w:p>
    <w:p w14:paraId="320FAA38">
      <w:pPr>
        <w:widowControl/>
        <w:adjustRightInd w:val="0"/>
        <w:snapToGrid w:val="0"/>
        <w:spacing w:line="360" w:lineRule="auto"/>
        <w:ind w:firstLine="240" w:firstLineChars="100"/>
        <w:rPr>
          <w:rFonts w:ascii="宋体" w:hAnsi="宋体"/>
          <w:color w:val="000000"/>
          <w:kern w:val="0"/>
          <w:sz w:val="24"/>
        </w:rPr>
      </w:pPr>
      <w:r>
        <w:rPr>
          <w:rFonts w:hint="eastAsia" w:ascii="宋体" w:hAnsi="宋体"/>
          <w:color w:val="000000"/>
          <w:kern w:val="0"/>
          <w:sz w:val="24"/>
        </w:rPr>
        <w:t xml:space="preserve">1.2《城镇排水管道非开挖修复更新工程技术规程》（CJJ/T210-2014） </w:t>
      </w:r>
    </w:p>
    <w:p w14:paraId="1E020235">
      <w:pPr>
        <w:widowControl/>
        <w:adjustRightInd w:val="0"/>
        <w:snapToGrid w:val="0"/>
        <w:spacing w:line="360" w:lineRule="auto"/>
        <w:ind w:firstLine="240" w:firstLineChars="100"/>
        <w:rPr>
          <w:rFonts w:ascii="宋体" w:hAnsi="宋体"/>
          <w:color w:val="000000"/>
          <w:kern w:val="0"/>
          <w:sz w:val="24"/>
        </w:rPr>
      </w:pPr>
      <w:r>
        <w:rPr>
          <w:rFonts w:hint="eastAsia" w:ascii="宋体" w:hAnsi="宋体"/>
          <w:color w:val="000000"/>
          <w:kern w:val="0"/>
          <w:sz w:val="24"/>
        </w:rPr>
        <w:t>1.3《给水排水构筑工程施工及验收规范》（GB50141-2008）</w:t>
      </w:r>
    </w:p>
    <w:p w14:paraId="4E1B7941">
      <w:pPr>
        <w:pStyle w:val="75"/>
        <w:widowControl/>
        <w:numPr>
          <w:ilvl w:val="0"/>
          <w:numId w:val="15"/>
        </w:numPr>
        <w:adjustRightInd w:val="0"/>
        <w:snapToGrid w:val="0"/>
        <w:spacing w:line="360" w:lineRule="auto"/>
        <w:ind w:firstLineChars="0"/>
        <w:rPr>
          <w:rFonts w:ascii="宋体" w:hAnsi="宋体"/>
          <w:color w:val="000000"/>
          <w:kern w:val="0"/>
          <w:sz w:val="24"/>
        </w:rPr>
      </w:pPr>
      <w:r>
        <w:rPr>
          <w:rFonts w:hint="eastAsia" w:ascii="宋体" w:hAnsi="宋体"/>
          <w:color w:val="000000"/>
          <w:kern w:val="0"/>
          <w:sz w:val="24"/>
          <w:lang w:eastAsia="zh-CN"/>
        </w:rPr>
        <w:t>实施</w:t>
      </w:r>
      <w:r>
        <w:rPr>
          <w:rFonts w:hint="eastAsia" w:ascii="宋体" w:hAnsi="宋体"/>
          <w:color w:val="000000"/>
          <w:kern w:val="0"/>
          <w:sz w:val="24"/>
        </w:rPr>
        <w:t xml:space="preserve">前需提交的文件 </w:t>
      </w:r>
    </w:p>
    <w:p w14:paraId="0F078FD4">
      <w:pPr>
        <w:widowControl/>
        <w:adjustRightInd w:val="0"/>
        <w:snapToGrid w:val="0"/>
        <w:spacing w:line="360" w:lineRule="auto"/>
        <w:ind w:firstLine="240" w:firstLineChars="100"/>
        <w:rPr>
          <w:rFonts w:ascii="宋体" w:hAnsi="宋体"/>
          <w:color w:val="000000"/>
          <w:kern w:val="0"/>
          <w:sz w:val="24"/>
        </w:rPr>
      </w:pPr>
      <w:r>
        <w:rPr>
          <w:rFonts w:hint="eastAsia" w:ascii="宋体" w:hAnsi="宋体"/>
          <w:color w:val="000000"/>
          <w:kern w:val="0"/>
          <w:sz w:val="24"/>
        </w:rPr>
        <w:t>材料合格证、检测报告：满足</w:t>
      </w:r>
      <w:r>
        <w:rPr>
          <w:rFonts w:hint="eastAsia" w:ascii="宋体" w:hAnsi="宋体"/>
          <w:color w:val="000000" w:themeColor="text1"/>
          <w:kern w:val="0"/>
          <w:sz w:val="24"/>
          <w14:textFill>
            <w14:solidFill>
              <w14:schemeClr w14:val="tx1"/>
            </w14:solidFill>
          </w14:textFill>
        </w:rPr>
        <w:t>弯曲弹性模量、弯曲强度、抗拉强度</w:t>
      </w:r>
      <w:r>
        <w:rPr>
          <w:rFonts w:hint="eastAsia" w:ascii="宋体" w:hAnsi="宋体"/>
          <w:color w:val="000000"/>
          <w:kern w:val="0"/>
          <w:sz w:val="24"/>
        </w:rPr>
        <w:t xml:space="preserve">的要求。 </w:t>
      </w:r>
    </w:p>
    <w:p w14:paraId="302569FE">
      <w:pPr>
        <w:widowControl/>
        <w:adjustRightInd w:val="0"/>
        <w:snapToGrid w:val="0"/>
        <w:spacing w:line="360" w:lineRule="auto"/>
        <w:rPr>
          <w:rFonts w:ascii="宋体" w:hAnsi="宋体"/>
          <w:color w:val="000000"/>
          <w:kern w:val="0"/>
          <w:sz w:val="24"/>
        </w:rPr>
      </w:pPr>
      <w:r>
        <w:rPr>
          <w:rFonts w:hint="eastAsia" w:ascii="宋体" w:hAnsi="宋体"/>
          <w:color w:val="000000"/>
          <w:kern w:val="0"/>
          <w:sz w:val="24"/>
        </w:rPr>
        <w:t>3、</w:t>
      </w:r>
      <w:r>
        <w:rPr>
          <w:rFonts w:hint="eastAsia" w:ascii="宋体" w:hAnsi="宋体"/>
          <w:color w:val="000000"/>
          <w:kern w:val="0"/>
          <w:sz w:val="24"/>
          <w:lang w:eastAsia="zh-CN"/>
        </w:rPr>
        <w:t>实施</w:t>
      </w:r>
      <w:r>
        <w:rPr>
          <w:rFonts w:hint="eastAsia" w:ascii="宋体" w:hAnsi="宋体"/>
          <w:color w:val="000000"/>
          <w:kern w:val="0"/>
          <w:sz w:val="24"/>
        </w:rPr>
        <w:t xml:space="preserve">及验收要求 </w:t>
      </w:r>
    </w:p>
    <w:p w14:paraId="26601509">
      <w:pPr>
        <w:widowControl/>
        <w:adjustRightInd w:val="0"/>
        <w:snapToGrid w:val="0"/>
        <w:spacing w:line="360" w:lineRule="auto"/>
        <w:ind w:firstLine="240" w:firstLineChars="100"/>
        <w:rPr>
          <w:rFonts w:ascii="宋体" w:hAnsi="宋体"/>
          <w:color w:val="000000"/>
          <w:kern w:val="0"/>
          <w:sz w:val="24"/>
        </w:rPr>
      </w:pPr>
      <w:r>
        <w:rPr>
          <w:rFonts w:hint="eastAsia" w:ascii="宋体" w:hAnsi="宋体"/>
          <w:color w:val="000000"/>
          <w:kern w:val="0"/>
          <w:sz w:val="24"/>
        </w:rPr>
        <w:t>3.1防水砂浆抹面</w:t>
      </w:r>
      <w:r>
        <w:rPr>
          <w:rFonts w:hint="eastAsia" w:ascii="宋体" w:hAnsi="宋体"/>
          <w:color w:val="000000"/>
          <w:kern w:val="0"/>
          <w:sz w:val="24"/>
          <w:lang w:eastAsia="zh-CN"/>
        </w:rPr>
        <w:t>作业</w:t>
      </w:r>
      <w:r>
        <w:rPr>
          <w:rFonts w:hint="eastAsia" w:ascii="宋体" w:hAnsi="宋体"/>
          <w:color w:val="000000"/>
          <w:kern w:val="0"/>
          <w:sz w:val="24"/>
        </w:rPr>
        <w:t xml:space="preserve"> </w:t>
      </w:r>
    </w:p>
    <w:p w14:paraId="4F13B2FD">
      <w:pPr>
        <w:autoSpaceDE w:val="0"/>
        <w:autoSpaceDN w:val="0"/>
        <w:adjustRightInd w:val="0"/>
        <w:spacing w:line="360" w:lineRule="auto"/>
        <w:ind w:firstLine="240" w:firstLineChars="100"/>
        <w:rPr>
          <w:rFonts w:ascii="宋体" w:hAnsi="宋体" w:cs="宋体"/>
          <w:color w:val="000000"/>
          <w:kern w:val="0"/>
          <w:sz w:val="24"/>
        </w:rPr>
      </w:pPr>
      <w:r>
        <w:rPr>
          <w:rFonts w:hint="eastAsia" w:ascii="宋体" w:hAnsi="宋体"/>
          <w:color w:val="000000"/>
          <w:kern w:val="0"/>
          <w:sz w:val="24"/>
        </w:rPr>
        <w:t>3.1.1</w:t>
      </w:r>
      <w:r>
        <w:rPr>
          <w:rFonts w:hint="eastAsia" w:ascii="宋体" w:hAnsi="宋体"/>
          <w:color w:val="000000"/>
          <w:kern w:val="0"/>
          <w:sz w:val="24"/>
          <w:lang w:eastAsia="zh-CN"/>
        </w:rPr>
        <w:t>实施</w:t>
      </w:r>
      <w:r>
        <w:rPr>
          <w:rFonts w:hint="eastAsia" w:ascii="宋体" w:hAnsi="宋体"/>
          <w:color w:val="000000"/>
          <w:kern w:val="0"/>
          <w:sz w:val="24"/>
        </w:rPr>
        <w:t>工艺为：检查井修整前需使用高压射流车对检查井进行冲洗，待检查井冲洗干净后方可进行修整。井壁应进行勾缝，勾缝和抹面采用</w:t>
      </w:r>
      <w:r>
        <w:rPr>
          <w:rFonts w:ascii="宋体" w:hAnsi="宋体"/>
          <w:color w:val="000000"/>
          <w:kern w:val="0"/>
          <w:sz w:val="24"/>
        </w:rPr>
        <w:t>(</w:t>
      </w:r>
      <w:r>
        <w:rPr>
          <w:rFonts w:hint="eastAsia" w:ascii="宋体" w:hAnsi="宋体"/>
          <w:color w:val="000000"/>
          <w:kern w:val="0"/>
          <w:sz w:val="24"/>
        </w:rPr>
        <w:t>防水</w:t>
      </w:r>
      <w:r>
        <w:rPr>
          <w:rFonts w:ascii="宋体" w:hAnsi="宋体"/>
          <w:color w:val="000000"/>
          <w:kern w:val="0"/>
          <w:sz w:val="24"/>
        </w:rPr>
        <w:t>)</w:t>
      </w:r>
      <w:r>
        <w:rPr>
          <w:rFonts w:hint="eastAsia" w:ascii="宋体" w:hAnsi="宋体"/>
          <w:color w:val="000000"/>
          <w:kern w:val="0"/>
          <w:sz w:val="24"/>
        </w:rPr>
        <w:t>水泥砂浆。</w:t>
      </w:r>
      <w:r>
        <w:rPr>
          <w:rFonts w:hint="eastAsia" w:ascii="宋体" w:hAnsi="宋体"/>
          <w:color w:val="000000"/>
          <w:sz w:val="24"/>
        </w:rPr>
        <w:t>砌体表面粘结的残余砂浆应清除干净；已勾缝的砌体应将勾缝的砂浆剔除；将砖墙面洒水湿润；</w:t>
      </w:r>
      <w:r>
        <w:rPr>
          <w:rFonts w:hint="eastAsia" w:ascii="宋体" w:hAnsi="宋体" w:cs="宋体"/>
          <w:color w:val="000000"/>
          <w:kern w:val="0"/>
          <w:sz w:val="24"/>
        </w:rPr>
        <w:t>抹面水泥砂浆强度等级应符合设计规定，稠度满足</w:t>
      </w:r>
      <w:r>
        <w:rPr>
          <w:rFonts w:hint="eastAsia" w:ascii="宋体" w:hAnsi="宋体" w:cs="宋体"/>
          <w:color w:val="000000"/>
          <w:kern w:val="0"/>
          <w:sz w:val="24"/>
          <w:lang w:eastAsia="zh-CN"/>
        </w:rPr>
        <w:t>作业</w:t>
      </w:r>
      <w:r>
        <w:rPr>
          <w:rFonts w:hint="eastAsia" w:ascii="宋体" w:hAnsi="宋体" w:cs="宋体"/>
          <w:color w:val="000000"/>
          <w:kern w:val="0"/>
          <w:sz w:val="24"/>
        </w:rPr>
        <w:t>需要，抹面厚度，不低于</w:t>
      </w:r>
      <w:r>
        <w:rPr>
          <w:rFonts w:ascii="宋体" w:hAnsi="宋体" w:cs="宋体"/>
          <w:color w:val="000000"/>
          <w:kern w:val="0"/>
          <w:sz w:val="24"/>
        </w:rPr>
        <w:t>2cm</w:t>
      </w:r>
      <w:r>
        <w:rPr>
          <w:rFonts w:hint="eastAsia" w:ascii="宋体" w:hAnsi="宋体" w:cs="宋体"/>
          <w:color w:val="000000"/>
          <w:kern w:val="0"/>
          <w:sz w:val="24"/>
        </w:rPr>
        <w:t>；水泥砂浆抹面应分两道抹成，第一道砂浆抹成后，并将表面划出纹道，完成后间隔</w:t>
      </w:r>
      <w:r>
        <w:rPr>
          <w:rFonts w:ascii="宋体" w:hAnsi="宋体" w:cs="宋体"/>
          <w:color w:val="000000"/>
          <w:kern w:val="0"/>
          <w:sz w:val="24"/>
        </w:rPr>
        <w:t>48h</w:t>
      </w:r>
      <w:r>
        <w:rPr>
          <w:rFonts w:hint="eastAsia" w:ascii="宋体" w:hAnsi="宋体" w:cs="宋体"/>
          <w:color w:val="000000"/>
          <w:kern w:val="0"/>
          <w:sz w:val="24"/>
        </w:rPr>
        <w:t>，进行第二道抹面；第二道砂浆应分两遍压实抹光完成；抹面的</w:t>
      </w:r>
      <w:r>
        <w:rPr>
          <w:rFonts w:hint="eastAsia" w:ascii="宋体" w:hAnsi="宋体" w:cs="宋体"/>
          <w:color w:val="000000"/>
          <w:kern w:val="0"/>
          <w:sz w:val="24"/>
          <w:lang w:eastAsia="zh-CN"/>
        </w:rPr>
        <w:t>实施</w:t>
      </w:r>
      <w:r>
        <w:rPr>
          <w:rFonts w:hint="eastAsia" w:ascii="宋体" w:hAnsi="宋体" w:cs="宋体"/>
          <w:color w:val="000000"/>
          <w:kern w:val="0"/>
          <w:sz w:val="24"/>
        </w:rPr>
        <w:t>接茬应留阶梯形茬，上下层接茬应错开，留茬的位置应离开交角处</w:t>
      </w:r>
      <w:r>
        <w:rPr>
          <w:rFonts w:ascii="宋体" w:hAnsi="宋体" w:cs="宋体"/>
          <w:color w:val="000000"/>
          <w:kern w:val="0"/>
          <w:sz w:val="24"/>
        </w:rPr>
        <w:t xml:space="preserve">150mm </w:t>
      </w:r>
      <w:r>
        <w:rPr>
          <w:rFonts w:hint="eastAsia" w:ascii="宋体" w:hAnsi="宋体" w:cs="宋体"/>
          <w:color w:val="000000"/>
          <w:kern w:val="0"/>
          <w:sz w:val="24"/>
        </w:rPr>
        <w:t>以上。接茬时，应先将留茬均匀地涂刷水泥浆一道，然后按照层次操作顺序层层搭接，接茬应严密。</w:t>
      </w:r>
    </w:p>
    <w:p w14:paraId="41C68102">
      <w:pPr>
        <w:spacing w:line="360" w:lineRule="auto"/>
        <w:ind w:firstLine="360" w:firstLineChars="150"/>
        <w:rPr>
          <w:rFonts w:ascii="宋体" w:hAnsi="宋体"/>
          <w:bCs/>
          <w:sz w:val="24"/>
        </w:rPr>
      </w:pPr>
      <w:r>
        <w:rPr>
          <w:rFonts w:hint="eastAsia" w:ascii="宋体" w:hAnsi="宋体"/>
          <w:bCs/>
          <w:sz w:val="24"/>
        </w:rPr>
        <w:t xml:space="preserve">3.1.2竣工验收 </w:t>
      </w:r>
    </w:p>
    <w:p w14:paraId="774FEF2F">
      <w:pPr>
        <w:spacing w:line="360" w:lineRule="auto"/>
        <w:ind w:firstLine="240" w:firstLineChars="100"/>
        <w:rPr>
          <w:rFonts w:ascii="宋体" w:hAnsi="宋体"/>
          <w:bCs/>
          <w:sz w:val="24"/>
        </w:rPr>
      </w:pPr>
      <w:r>
        <w:rPr>
          <w:rFonts w:hint="eastAsia" w:ascii="宋体" w:hAnsi="宋体"/>
          <w:bCs/>
          <w:sz w:val="24"/>
        </w:rPr>
        <w:t xml:space="preserve">（1）抹面平整光洁，没有空鼓、裂缝等现象； </w:t>
      </w:r>
    </w:p>
    <w:p w14:paraId="5097C686">
      <w:pPr>
        <w:spacing w:line="360" w:lineRule="auto"/>
        <w:ind w:firstLine="240" w:firstLineChars="100"/>
        <w:rPr>
          <w:rFonts w:ascii="宋体" w:hAnsi="宋体"/>
          <w:bCs/>
          <w:sz w:val="24"/>
        </w:rPr>
      </w:pPr>
      <w:r>
        <w:rPr>
          <w:rFonts w:hint="eastAsia" w:ascii="宋体" w:hAnsi="宋体"/>
          <w:bCs/>
          <w:sz w:val="24"/>
        </w:rPr>
        <w:t xml:space="preserve">（2）修复后的检查井内应无渗水、滴漏等现象； </w:t>
      </w:r>
    </w:p>
    <w:p w14:paraId="69A7E49C">
      <w:pPr>
        <w:spacing w:line="360" w:lineRule="auto"/>
        <w:ind w:firstLine="240" w:firstLineChars="100"/>
        <w:rPr>
          <w:rFonts w:ascii="宋体" w:hAnsi="宋体"/>
          <w:bCs/>
          <w:sz w:val="24"/>
        </w:rPr>
      </w:pPr>
      <w:r>
        <w:rPr>
          <w:rFonts w:hint="eastAsia" w:ascii="宋体" w:hAnsi="宋体"/>
          <w:bCs/>
          <w:sz w:val="24"/>
        </w:rPr>
        <w:t>（3）井内流槽平顺圆滑，没有建筑垃圾等杂物。</w:t>
      </w:r>
    </w:p>
    <w:p w14:paraId="68FA1E05">
      <w:pPr>
        <w:spacing w:line="360" w:lineRule="auto"/>
        <w:rPr>
          <w:sz w:val="24"/>
        </w:rPr>
      </w:pPr>
      <w:r>
        <w:rPr>
          <w:rFonts w:hint="eastAsia" w:ascii="宋体" w:hAnsi="宋体" w:eastAsia="宋体"/>
          <w:sz w:val="24"/>
          <w:lang w:eastAsia="zh-CN"/>
        </w:rPr>
        <w:t>（四）障碍物、树根清除技术要求及验收质量要求</w:t>
      </w:r>
    </w:p>
    <w:p w14:paraId="5E5E8E7D">
      <w:pPr>
        <w:adjustRightInd w:val="0"/>
        <w:snapToGrid w:val="0"/>
        <w:spacing w:line="360" w:lineRule="auto"/>
        <w:ind w:firstLine="480" w:firstLineChars="200"/>
        <w:jc w:val="left"/>
        <w:rPr>
          <w:rFonts w:ascii="宋体" w:hAnsi="宋体"/>
          <w:sz w:val="24"/>
        </w:rPr>
      </w:pPr>
      <w:r>
        <w:rPr>
          <w:rFonts w:hint="eastAsia" w:ascii="宋体" w:hAnsi="宋体" w:cs="宋体"/>
          <w:sz w:val="24"/>
        </w:rPr>
        <w:t>障碍物、树根清除可使用研磨机器人。</w:t>
      </w:r>
      <w:r>
        <w:rPr>
          <w:rFonts w:ascii="宋体" w:hAnsi="宋体"/>
          <w:sz w:val="24"/>
        </w:rPr>
        <w:t>把</w:t>
      </w:r>
      <w:r>
        <w:rPr>
          <w:rFonts w:hint="eastAsia" w:ascii="宋体" w:hAnsi="宋体"/>
          <w:sz w:val="24"/>
        </w:rPr>
        <w:t>车上</w:t>
      </w:r>
      <w:r>
        <w:rPr>
          <w:rFonts w:ascii="宋体" w:hAnsi="宋体"/>
          <w:sz w:val="24"/>
        </w:rPr>
        <w:t>的研磨</w:t>
      </w:r>
      <w:r>
        <w:rPr>
          <w:rFonts w:hint="eastAsia" w:ascii="宋体" w:hAnsi="宋体"/>
          <w:sz w:val="24"/>
        </w:rPr>
        <w:t>机头</w:t>
      </w:r>
      <w:r>
        <w:rPr>
          <w:rFonts w:ascii="宋体" w:hAnsi="宋体"/>
          <w:sz w:val="24"/>
        </w:rPr>
        <w:t>下到井内，自动行走至管内。</w:t>
      </w:r>
      <w:r>
        <w:rPr>
          <w:rFonts w:hint="eastAsia" w:ascii="宋体" w:hAnsi="宋体"/>
          <w:sz w:val="24"/>
        </w:rPr>
        <w:t>遇到水泥</w:t>
      </w:r>
      <w:r>
        <w:rPr>
          <w:rFonts w:ascii="宋体" w:hAnsi="宋体"/>
          <w:sz w:val="24"/>
        </w:rPr>
        <w:t>砼附着物，通过研磨机头上的可视设备，信号传输到车内的操作可视平台，通过操作按钮，调整机头研磨角度，施加压力，层层研磨，直至消除附着物。</w:t>
      </w:r>
    </w:p>
    <w:p w14:paraId="2AADC825">
      <w:pPr>
        <w:spacing w:line="360" w:lineRule="auto"/>
        <w:ind w:firstLine="480"/>
        <w:rPr>
          <w:rFonts w:hint="eastAsia" w:ascii="宋体" w:hAnsi="宋体"/>
          <w:sz w:val="24"/>
        </w:rPr>
      </w:pPr>
      <w:r>
        <w:rPr>
          <w:rFonts w:hint="eastAsia"/>
          <w:sz w:val="24"/>
        </w:rPr>
        <w:t>验收要求：</w:t>
      </w:r>
      <w:r>
        <w:rPr>
          <w:rFonts w:hint="eastAsia" w:ascii="宋体" w:hAnsi="宋体"/>
          <w:sz w:val="24"/>
        </w:rPr>
        <w:t>处理后管道内无沉积物、垃圾及其他障碍物，管道内表面洁净；管壁处无附着物、尖锐毛刺、凸起等现象。</w:t>
      </w:r>
    </w:p>
    <w:p w14:paraId="4BC48BF3">
      <w:pPr>
        <w:spacing w:line="360" w:lineRule="auto"/>
        <w:rPr>
          <w:rFonts w:hint="eastAsia"/>
          <w:sz w:val="24"/>
          <w:lang w:eastAsia="zh-CN"/>
        </w:rPr>
      </w:pPr>
      <w:r>
        <w:rPr>
          <w:rFonts w:hint="eastAsia"/>
          <w:sz w:val="24"/>
          <w:lang w:eastAsia="zh-CN"/>
        </w:rPr>
        <w:t>（五）缺陷责任期与保修</w:t>
      </w:r>
    </w:p>
    <w:p w14:paraId="6E1E3DED">
      <w:pPr>
        <w:spacing w:line="360" w:lineRule="auto"/>
        <w:rPr>
          <w:rFonts w:hint="eastAsia"/>
          <w:sz w:val="24"/>
        </w:rPr>
      </w:pPr>
      <w:r>
        <w:rPr>
          <w:rFonts w:hint="eastAsia"/>
          <w:sz w:val="24"/>
          <w:lang w:val="en-US" w:eastAsia="zh-CN"/>
        </w:rPr>
        <w:t>1、</w:t>
      </w:r>
      <w:r>
        <w:rPr>
          <w:rFonts w:hint="eastAsia"/>
          <w:sz w:val="24"/>
        </w:rPr>
        <w:t>缺陷责任期</w:t>
      </w:r>
    </w:p>
    <w:p w14:paraId="6DFAA80B">
      <w:pPr>
        <w:spacing w:line="360" w:lineRule="auto"/>
        <w:rPr>
          <w:rFonts w:hint="eastAsia"/>
          <w:sz w:val="24"/>
        </w:rPr>
      </w:pPr>
      <w:r>
        <w:rPr>
          <w:rFonts w:hint="eastAsia"/>
          <w:sz w:val="24"/>
        </w:rPr>
        <w:t>缺陷责任期的具体期限：1年 。</w:t>
      </w:r>
    </w:p>
    <w:p w14:paraId="698B4E75">
      <w:pPr>
        <w:spacing w:line="360" w:lineRule="auto"/>
        <w:rPr>
          <w:rFonts w:hint="eastAsia"/>
          <w:sz w:val="24"/>
          <w:lang w:val="en-US" w:eastAsia="zh-CN"/>
        </w:rPr>
      </w:pPr>
      <w:r>
        <w:rPr>
          <w:rFonts w:hint="eastAsia"/>
          <w:sz w:val="24"/>
          <w:lang w:val="en-US" w:eastAsia="zh-CN"/>
        </w:rPr>
        <w:t>2、保修</w:t>
      </w:r>
    </w:p>
    <w:p w14:paraId="43928692">
      <w:pPr>
        <w:spacing w:line="360" w:lineRule="auto"/>
        <w:rPr>
          <w:rFonts w:hint="eastAsia"/>
          <w:sz w:val="24"/>
          <w:lang w:val="en-US" w:eastAsia="zh-CN"/>
        </w:rPr>
      </w:pPr>
      <w:r>
        <w:rPr>
          <w:rFonts w:hint="eastAsia"/>
          <w:sz w:val="24"/>
        </w:rPr>
        <w:t xml:space="preserve">工程保修期为：2年 </w:t>
      </w:r>
      <w:r>
        <w:rPr>
          <w:rFonts w:hint="eastAsia"/>
          <w:sz w:val="24"/>
          <w:lang w:eastAsia="zh-CN"/>
        </w:rPr>
        <w:t>。</w:t>
      </w:r>
    </w:p>
    <w:p w14:paraId="2E06FD88">
      <w:pPr>
        <w:spacing w:line="360" w:lineRule="auto"/>
        <w:rPr>
          <w:rFonts w:hint="eastAsia"/>
          <w:sz w:val="24"/>
        </w:rPr>
      </w:pPr>
      <w:r>
        <w:rPr>
          <w:rFonts w:hint="eastAsia"/>
          <w:sz w:val="24"/>
          <w:lang w:val="en-US" w:eastAsia="zh-CN"/>
        </w:rPr>
        <w:t>3、</w:t>
      </w:r>
      <w:r>
        <w:rPr>
          <w:rFonts w:hint="eastAsia"/>
          <w:sz w:val="24"/>
        </w:rPr>
        <w:t>修复通知</w:t>
      </w:r>
    </w:p>
    <w:p w14:paraId="5E05B590">
      <w:pPr>
        <w:spacing w:line="360" w:lineRule="auto"/>
        <w:rPr>
          <w:rFonts w:hint="default"/>
          <w:lang w:val="en-US" w:eastAsia="zh-CN"/>
        </w:rPr>
      </w:pPr>
      <w:r>
        <w:rPr>
          <w:rFonts w:hint="eastAsia"/>
          <w:sz w:val="24"/>
        </w:rPr>
        <w:t>乙方收到保修通知并到达工程现场的合理时间：1小时 。</w:t>
      </w:r>
    </w:p>
    <w:p w14:paraId="42DC1066">
      <w:pPr>
        <w:spacing w:line="360" w:lineRule="auto"/>
        <w:outlineLvl w:val="0"/>
        <w:rPr>
          <w:rFonts w:hint="eastAsia"/>
          <w:b/>
          <w:sz w:val="36"/>
          <w:szCs w:val="36"/>
        </w:rPr>
      </w:pPr>
      <w:bookmarkStart w:id="831" w:name="_Toc99301425"/>
      <w:r>
        <w:rPr>
          <w:rFonts w:hint="eastAsia"/>
          <w:b/>
          <w:sz w:val="36"/>
          <w:szCs w:val="36"/>
        </w:rPr>
        <w:t xml:space="preserve">           </w:t>
      </w:r>
    </w:p>
    <w:p w14:paraId="0CE6C2A3">
      <w:pPr>
        <w:spacing w:line="240" w:lineRule="auto"/>
        <w:outlineLvl w:val="9"/>
        <w:rPr>
          <w:rFonts w:hint="eastAsia"/>
          <w:b/>
          <w:sz w:val="36"/>
          <w:szCs w:val="36"/>
        </w:rPr>
      </w:pPr>
      <w:r>
        <w:rPr>
          <w:rFonts w:hint="eastAsia"/>
          <w:b/>
          <w:sz w:val="36"/>
          <w:szCs w:val="36"/>
        </w:rPr>
        <w:br w:type="page"/>
      </w:r>
    </w:p>
    <w:p w14:paraId="4101A000">
      <w:pPr>
        <w:spacing w:line="360" w:lineRule="auto"/>
        <w:jc w:val="center"/>
        <w:outlineLvl w:val="0"/>
        <w:rPr>
          <w:b/>
          <w:sz w:val="36"/>
          <w:szCs w:val="36"/>
        </w:rPr>
      </w:pPr>
      <w:r>
        <w:rPr>
          <w:b/>
          <w:sz w:val="36"/>
          <w:szCs w:val="36"/>
        </w:rPr>
        <w:t>第六章   拟签订的合同文本</w:t>
      </w:r>
      <w:bookmarkEnd w:id="831"/>
    </w:p>
    <w:p w14:paraId="7B60FC4A">
      <w:pPr>
        <w:spacing w:line="360" w:lineRule="auto"/>
        <w:ind w:left="2"/>
        <w:jc w:val="center"/>
        <w:rPr>
          <w:rFonts w:hint="eastAsia" w:ascii="宋体" w:hAnsi="宋体" w:eastAsia="宋体" w:cs="宋体"/>
          <w:sz w:val="24"/>
          <w:szCs w:val="24"/>
          <w:lang w:eastAsia="zh-CN"/>
        </w:rPr>
      </w:pPr>
      <w:bookmarkStart w:id="832" w:name="_Hlk167285151"/>
      <w:r>
        <w:rPr>
          <w:rFonts w:hint="eastAsia" w:ascii="宋体" w:hAnsi="宋体" w:cs="宋体"/>
          <w:sz w:val="24"/>
          <w:szCs w:val="24"/>
          <w:lang w:eastAsia="zh-CN"/>
        </w:rPr>
        <w:t>（具体合同模板以实际签订为准）</w:t>
      </w:r>
    </w:p>
    <w:p w14:paraId="2586DFDE">
      <w:pPr>
        <w:pStyle w:val="19"/>
        <w:adjustRightInd w:val="0"/>
        <w:snapToGrid w:val="0"/>
        <w:spacing w:line="560" w:lineRule="exact"/>
        <w:jc w:val="center"/>
        <w:rPr>
          <w:rFonts w:hint="eastAsia" w:ascii="仿宋_GB2312" w:hAnsi="仿宋_GB2312" w:eastAsia="仿宋_GB2312" w:cs="仿宋_GB2312"/>
          <w:b/>
          <w:bCs/>
          <w:spacing w:val="-20"/>
          <w:kern w:val="44"/>
          <w:sz w:val="32"/>
          <w:szCs w:val="32"/>
        </w:rPr>
      </w:pPr>
    </w:p>
    <w:p w14:paraId="376078AD">
      <w:pPr>
        <w:jc w:val="center"/>
        <w:rPr>
          <w:rFonts w:hint="eastAsia" w:ascii="宋体" w:hAnsi="宋体"/>
          <w:b/>
          <w:color w:val="000000"/>
          <w:sz w:val="52"/>
          <w:szCs w:val="52"/>
        </w:rPr>
      </w:pPr>
    </w:p>
    <w:p w14:paraId="1EB9B432">
      <w:pPr>
        <w:jc w:val="center"/>
        <w:rPr>
          <w:rFonts w:hint="eastAsia" w:ascii="宋体" w:hAnsi="宋体"/>
          <w:b/>
          <w:color w:val="000000"/>
          <w:sz w:val="52"/>
          <w:szCs w:val="52"/>
        </w:rPr>
      </w:pPr>
    </w:p>
    <w:p w14:paraId="2BF4C146">
      <w:pPr>
        <w:jc w:val="center"/>
        <w:rPr>
          <w:rFonts w:hint="eastAsia" w:ascii="宋体" w:hAnsi="宋体"/>
          <w:b/>
          <w:color w:val="000000"/>
          <w:sz w:val="52"/>
          <w:szCs w:val="52"/>
        </w:rPr>
      </w:pPr>
    </w:p>
    <w:p w14:paraId="37ADC72E">
      <w:pPr>
        <w:jc w:val="both"/>
        <w:rPr>
          <w:rFonts w:hint="eastAsia" w:ascii="宋体" w:hAnsi="宋体"/>
          <w:b/>
          <w:color w:val="000000"/>
          <w:sz w:val="60"/>
          <w:szCs w:val="48"/>
          <w:lang w:eastAsia="zh-CN"/>
        </w:rPr>
      </w:pPr>
    </w:p>
    <w:p w14:paraId="6E8C82FC">
      <w:pPr>
        <w:jc w:val="center"/>
        <w:rPr>
          <w:rFonts w:hint="eastAsia" w:ascii="宋体" w:hAnsi="宋体"/>
          <w:b/>
          <w:color w:val="000000"/>
          <w:sz w:val="52"/>
          <w:szCs w:val="52"/>
        </w:rPr>
      </w:pPr>
      <w:r>
        <w:rPr>
          <w:rFonts w:hint="eastAsia" w:ascii="宋体" w:hAnsi="宋体"/>
          <w:b/>
          <w:color w:val="000000"/>
          <w:sz w:val="60"/>
          <w:szCs w:val="48"/>
          <w:lang w:eastAsia="zh-CN"/>
        </w:rPr>
        <w:t>排水设施应急修复管理-雨污水管道修复项目</w:t>
      </w:r>
      <w:r>
        <w:rPr>
          <w:rFonts w:ascii="宋体" w:hAnsi="宋体"/>
          <w:b/>
          <w:color w:val="000000"/>
          <w:sz w:val="60"/>
          <w:szCs w:val="48"/>
        </w:rPr>
        <w:t>合同</w:t>
      </w:r>
      <w:r>
        <w:rPr>
          <w:rFonts w:ascii="宋体" w:hAnsi="宋体"/>
          <w:b/>
          <w:color w:val="000000"/>
          <w:sz w:val="52"/>
          <w:szCs w:val="52"/>
        </w:rPr>
        <w:br w:type="textWrapping"/>
      </w:r>
    </w:p>
    <w:p w14:paraId="0DB5FBAA">
      <w:pPr>
        <w:jc w:val="center"/>
        <w:rPr>
          <w:rFonts w:hint="eastAsia" w:ascii="宋体" w:hAnsi="宋体"/>
          <w:b/>
          <w:color w:val="000000"/>
          <w:sz w:val="52"/>
          <w:szCs w:val="52"/>
        </w:rPr>
      </w:pPr>
    </w:p>
    <w:p w14:paraId="0D3BF4AA">
      <w:pPr>
        <w:jc w:val="center"/>
        <w:rPr>
          <w:rFonts w:hint="eastAsia" w:ascii="宋体" w:hAnsi="宋体"/>
          <w:b/>
          <w:color w:val="000000"/>
          <w:sz w:val="72"/>
          <w:szCs w:val="72"/>
        </w:rPr>
      </w:pPr>
    </w:p>
    <w:p w14:paraId="78078535">
      <w:pPr>
        <w:jc w:val="center"/>
        <w:rPr>
          <w:rFonts w:hint="eastAsia" w:ascii="宋体" w:hAnsi="宋体"/>
          <w:b/>
          <w:color w:val="000000"/>
          <w:sz w:val="72"/>
          <w:szCs w:val="72"/>
        </w:rPr>
      </w:pPr>
    </w:p>
    <w:p w14:paraId="5C2398C5">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项目名称：</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排水设施应急修复管理-雨污水管道修复项目</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14BBBB1">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合同编号：</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46F23E5D">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    方：</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北京经济技术开发区生态环境建设局</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40F7331F">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    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42E76F71">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签订时间：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7A1A6727">
      <w:pPr>
        <w:rPr>
          <w:rFonts w:hint="eastAsia" w:ascii="宋体" w:hAnsi="宋体"/>
          <w:b/>
          <w:color w:val="000000" w:themeColor="text1"/>
          <w:sz w:val="28"/>
          <w:szCs w:val="28"/>
          <w14:textFill>
            <w14:solidFill>
              <w14:schemeClr w14:val="tx1"/>
            </w14:solidFill>
          </w14:textFill>
        </w:rPr>
      </w:pPr>
    </w:p>
    <w:p w14:paraId="0D64346A">
      <w:pPr>
        <w:rPr>
          <w:rFonts w:hint="eastAsia" w:ascii="宋体" w:hAnsi="宋体"/>
          <w:b/>
          <w:color w:val="000000"/>
          <w:sz w:val="28"/>
          <w:szCs w:val="28"/>
        </w:rPr>
      </w:pPr>
    </w:p>
    <w:p w14:paraId="2A180D23">
      <w:pPr>
        <w:rPr>
          <w:rFonts w:hint="eastAsia" w:ascii="宋体" w:hAnsi="宋体"/>
          <w:b/>
          <w:color w:val="000000"/>
          <w:sz w:val="28"/>
          <w:szCs w:val="28"/>
        </w:rPr>
      </w:pPr>
    </w:p>
    <w:p w14:paraId="74AEFC92">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bookmarkStart w:id="833" w:name="_Toc296890982"/>
      <w:bookmarkStart w:id="834" w:name="_Toc296503025"/>
      <w:r>
        <w:rPr>
          <w:rFonts w:hint="eastAsia" w:ascii="宋体" w:hAnsi="宋体" w:cs="宋体"/>
          <w:b/>
          <w:bCs/>
          <w:sz w:val="24"/>
          <w:szCs w:val="24"/>
        </w:rPr>
        <w:br w:type="page"/>
      </w:r>
      <w:r>
        <w:rPr>
          <w:rFonts w:hint="eastAsia" w:ascii="仿宋_GB2312" w:hAnsi="仿宋_GB2312" w:eastAsia="仿宋_GB2312" w:cs="仿宋_GB2312"/>
          <w:sz w:val="32"/>
          <w:szCs w:val="32"/>
        </w:rPr>
        <w:t>甲方（购买主体）:</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eastAsia="zh-CN"/>
        </w:rPr>
        <w:t>北京经济技术开发区生态环境建设局</w:t>
      </w:r>
      <w:r>
        <w:rPr>
          <w:rFonts w:hint="eastAsia" w:ascii="仿宋_GB2312" w:hAnsi="仿宋_GB2312" w:eastAsia="仿宋_GB2312" w:cs="仿宋_GB2312"/>
          <w:sz w:val="32"/>
          <w:szCs w:val="32"/>
          <w:u w:val="single"/>
        </w:rPr>
        <w:t xml:space="preserve"> </w:t>
      </w:r>
    </w:p>
    <w:p w14:paraId="0BE82CBC">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lang w:eastAsia="zh-CN"/>
        </w:rPr>
        <w:t>北京经济技术开发区荣华中路</w:t>
      </w:r>
      <w:r>
        <w:rPr>
          <w:rFonts w:hint="eastAsia" w:ascii="仿宋_GB2312" w:hAnsi="仿宋_GB2312" w:eastAsia="仿宋_GB2312" w:cs="仿宋_GB2312"/>
          <w:sz w:val="32"/>
          <w:szCs w:val="32"/>
          <w:u w:val="single"/>
          <w:lang w:val="en-US" w:eastAsia="zh-CN"/>
        </w:rPr>
        <w:t xml:space="preserve">15号朝林大厦     </w:t>
      </w:r>
      <w:r>
        <w:rPr>
          <w:rFonts w:hint="eastAsia" w:ascii="仿宋_GB2312" w:hAnsi="仿宋_GB2312" w:eastAsia="仿宋_GB2312" w:cs="仿宋_GB2312"/>
          <w:sz w:val="32"/>
          <w:szCs w:val="32"/>
          <w:u w:val="single"/>
        </w:rPr>
        <w:t xml:space="preserve"> </w:t>
      </w:r>
    </w:p>
    <w:p w14:paraId="08B4C38F">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eastAsia="zh-CN"/>
        </w:rPr>
        <w:t>许艺凡</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2B7988B0">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乙方（承接主体）:</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2D731A13">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2F682D56">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1442494">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依据《中华人民共和国民法典》及有关规定，以及本采购项目的招标文件等采购文件、乙方的《投标（响应）文件》及《中标（成交）通知书》，甲乙双方同意签订本合同。具体情况及要求如下：</w:t>
      </w:r>
    </w:p>
    <w:p w14:paraId="52013817">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rPr>
      </w:pPr>
      <w:r>
        <w:rPr>
          <w:rFonts w:hint="eastAsia" w:ascii="黑体" w:hAnsi="黑体" w:eastAsia="黑体" w:cs="Times New Roman"/>
          <w:sz w:val="32"/>
          <w:szCs w:val="32"/>
        </w:rPr>
        <w:t>第一条  服务项目内容</w:t>
      </w:r>
    </w:p>
    <w:p w14:paraId="79D39202">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甲方通过</w:t>
      </w:r>
      <w:r>
        <w:rPr>
          <w:rFonts w:hint="eastAsia" w:ascii="仿宋_GB2312" w:hAnsi="仿宋_GB2312" w:eastAsia="仿宋_GB2312" w:cs="仿宋_GB2312"/>
          <w:sz w:val="32"/>
          <w:szCs w:val="32"/>
          <w:u w:val="single"/>
          <w:lang w:eastAsia="zh-CN"/>
        </w:rPr>
        <w:t>公开招标</w:t>
      </w:r>
      <w:r>
        <w:rPr>
          <w:rFonts w:hint="eastAsia" w:ascii="仿宋_GB2312" w:hAnsi="仿宋_GB2312" w:eastAsia="仿宋_GB2312" w:cs="仿宋_GB2312"/>
          <w:sz w:val="32"/>
          <w:szCs w:val="32"/>
        </w:rPr>
        <w:t>方式确定由乙方提供以下服务：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eastAsia="zh-CN"/>
        </w:rPr>
        <w:t>排水设施应急修复管理-雨污水管道修复项目</w:t>
      </w:r>
      <w:r>
        <w:rPr>
          <w:rFonts w:hint="eastAsia" w:ascii="仿宋_GB2312" w:hAnsi="仿宋_GB2312" w:eastAsia="仿宋_GB2312" w:cs="仿宋_GB2312"/>
          <w:sz w:val="32"/>
          <w:szCs w:val="32"/>
          <w:u w:val="single"/>
        </w:rPr>
        <w:t xml:space="preserve">         。</w:t>
      </w:r>
    </w:p>
    <w:p w14:paraId="2F61972A">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服务内容及数量：</w:t>
      </w:r>
      <w:r>
        <w:rPr>
          <w:rFonts w:hint="eastAsia" w:ascii="仿宋_GB2312" w:hAnsi="仿宋_GB2312" w:eastAsia="仿宋_GB2312" w:cs="仿宋_GB2312"/>
          <w:sz w:val="32"/>
          <w:szCs w:val="32"/>
          <w:u w:val="single"/>
        </w:rPr>
        <w:t xml:space="preserve">            （可附服务清单）</w:t>
      </w:r>
    </w:p>
    <w:p w14:paraId="3ACF06E7">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3.缺陷责任期与保修</w:t>
      </w:r>
    </w:p>
    <w:p w14:paraId="0C0A9B5E">
      <w:pPr>
        <w:spacing w:line="360" w:lineRule="auto"/>
        <w:ind w:firstLine="360" w:firstLineChars="150"/>
        <w:rPr>
          <w:rFonts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.1 技术要求</w:t>
      </w:r>
    </w:p>
    <w:p w14:paraId="2A72323D">
      <w:pPr>
        <w:spacing w:line="360" w:lineRule="auto"/>
        <w:ind w:firstLine="360" w:firstLineChars="150"/>
        <w:rPr>
          <w:rFonts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.1.1 管壁厚度依照《塑料管道系统塑料部件尺寸的测定》 GB/T8806-2008，满足以下：</w:t>
      </w:r>
    </w:p>
    <w:p w14:paraId="14751027">
      <w:pPr>
        <w:spacing w:line="360" w:lineRule="auto"/>
        <w:ind w:firstLine="480" w:firstLineChars="200"/>
        <w:rPr>
          <w:rFonts w:ascii="宋体" w:hAnsi="宋体" w:cs="宋体"/>
          <w:sz w:val="24"/>
          <w:highlight w:val="none"/>
        </w:rPr>
      </w:pPr>
      <w:r>
        <w:rPr>
          <w:rFonts w:hint="eastAsia" w:ascii="宋体" w:hAnsi="宋体" w:cs="宋体"/>
          <w:sz w:val="24"/>
          <w:highlight w:val="none"/>
        </w:rPr>
        <w:t>紫外光固化法内衬厚度要求如下：</w:t>
      </w:r>
    </w:p>
    <w:p w14:paraId="43C0A257">
      <w:pPr>
        <w:spacing w:line="360" w:lineRule="auto"/>
        <w:jc w:val="center"/>
        <w:rPr>
          <w:rFonts w:ascii="宋体" w:hAnsi="宋体" w:cs="宋体"/>
          <w:sz w:val="24"/>
          <w:highlight w:val="none"/>
        </w:rPr>
      </w:pPr>
      <w:r>
        <w:rPr>
          <w:rFonts w:hint="eastAsia" w:ascii="宋体" w:hAnsi="宋体" w:cs="宋体"/>
          <w:sz w:val="24"/>
          <w:highlight w:val="none"/>
        </w:rPr>
        <w:t>附表1</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tblGrid>
      <w:tr w14:paraId="1DBD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225B4796">
            <w:pPr>
              <w:spacing w:line="360" w:lineRule="auto"/>
              <w:jc w:val="center"/>
              <w:rPr>
                <w:rFonts w:ascii="宋体" w:hAnsi="宋体" w:cs="宋体"/>
                <w:sz w:val="24"/>
                <w:highlight w:val="none"/>
              </w:rPr>
            </w:pPr>
            <w:r>
              <w:rPr>
                <w:rFonts w:hint="eastAsia" w:ascii="宋体" w:hAnsi="宋体" w:cs="宋体"/>
                <w:sz w:val="24"/>
                <w:highlight w:val="none"/>
              </w:rPr>
              <w:t>序号</w:t>
            </w:r>
          </w:p>
        </w:tc>
        <w:tc>
          <w:tcPr>
            <w:tcW w:w="2074" w:type="dxa"/>
            <w:noWrap w:val="0"/>
            <w:vAlign w:val="center"/>
          </w:tcPr>
          <w:p w14:paraId="01B72520">
            <w:pPr>
              <w:spacing w:line="360" w:lineRule="auto"/>
              <w:jc w:val="center"/>
              <w:rPr>
                <w:rFonts w:ascii="宋体" w:hAnsi="宋体" w:cs="宋体"/>
                <w:sz w:val="24"/>
                <w:highlight w:val="none"/>
              </w:rPr>
            </w:pPr>
            <w:r>
              <w:rPr>
                <w:rFonts w:hint="eastAsia" w:ascii="宋体" w:hAnsi="宋体" w:cs="宋体"/>
                <w:sz w:val="24"/>
                <w:highlight w:val="none"/>
              </w:rPr>
              <w:t>规格</w:t>
            </w:r>
          </w:p>
        </w:tc>
        <w:tc>
          <w:tcPr>
            <w:tcW w:w="2074" w:type="dxa"/>
            <w:noWrap w:val="0"/>
            <w:vAlign w:val="center"/>
          </w:tcPr>
          <w:p w14:paraId="2C0E254A">
            <w:pPr>
              <w:spacing w:line="360" w:lineRule="auto"/>
              <w:jc w:val="center"/>
              <w:rPr>
                <w:rFonts w:ascii="宋体" w:hAnsi="宋体" w:cs="宋体"/>
                <w:sz w:val="24"/>
                <w:highlight w:val="none"/>
              </w:rPr>
            </w:pPr>
            <w:r>
              <w:rPr>
                <w:rFonts w:hint="eastAsia" w:ascii="宋体" w:hAnsi="宋体" w:cs="宋体"/>
                <w:sz w:val="24"/>
                <w:highlight w:val="none"/>
              </w:rPr>
              <w:t>内衬厚度</w:t>
            </w:r>
          </w:p>
        </w:tc>
      </w:tr>
      <w:tr w14:paraId="7C6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2242EF22">
            <w:pPr>
              <w:spacing w:line="360" w:lineRule="auto"/>
              <w:jc w:val="center"/>
              <w:rPr>
                <w:rFonts w:ascii="宋体" w:hAnsi="宋体" w:cs="宋体"/>
                <w:sz w:val="24"/>
                <w:highlight w:val="none"/>
              </w:rPr>
            </w:pPr>
            <w:r>
              <w:rPr>
                <w:rFonts w:hint="eastAsia" w:ascii="宋体" w:hAnsi="宋体" w:cs="宋体"/>
                <w:sz w:val="24"/>
                <w:highlight w:val="none"/>
              </w:rPr>
              <w:t>1</w:t>
            </w:r>
          </w:p>
        </w:tc>
        <w:tc>
          <w:tcPr>
            <w:tcW w:w="2074" w:type="dxa"/>
            <w:noWrap w:val="0"/>
            <w:vAlign w:val="center"/>
          </w:tcPr>
          <w:p w14:paraId="3CC0E5A9">
            <w:pPr>
              <w:spacing w:line="360" w:lineRule="auto"/>
              <w:jc w:val="center"/>
              <w:rPr>
                <w:rFonts w:ascii="宋体" w:hAnsi="宋体" w:cs="宋体"/>
                <w:sz w:val="24"/>
                <w:highlight w:val="none"/>
              </w:rPr>
            </w:pPr>
            <w:r>
              <w:rPr>
                <w:rFonts w:hint="eastAsia" w:ascii="宋体" w:hAnsi="宋体" w:cs="宋体"/>
                <w:sz w:val="24"/>
                <w:highlight w:val="none"/>
              </w:rPr>
              <w:t>DN300</w:t>
            </w:r>
          </w:p>
        </w:tc>
        <w:tc>
          <w:tcPr>
            <w:tcW w:w="2074" w:type="dxa"/>
            <w:noWrap w:val="0"/>
            <w:vAlign w:val="center"/>
          </w:tcPr>
          <w:p w14:paraId="52BE17DA">
            <w:pPr>
              <w:spacing w:line="360" w:lineRule="auto"/>
              <w:jc w:val="center"/>
              <w:rPr>
                <w:rFonts w:ascii="宋体" w:hAnsi="宋体" w:cs="宋体"/>
                <w:sz w:val="24"/>
                <w:highlight w:val="none"/>
              </w:rPr>
            </w:pPr>
            <w:r>
              <w:rPr>
                <w:rFonts w:hint="eastAsia" w:ascii="宋体" w:hAnsi="宋体" w:cs="宋体"/>
                <w:sz w:val="24"/>
                <w:highlight w:val="none"/>
              </w:rPr>
              <w:t>≧3mm</w:t>
            </w:r>
          </w:p>
        </w:tc>
      </w:tr>
      <w:tr w14:paraId="72B0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1BEC8640">
            <w:pPr>
              <w:spacing w:line="360" w:lineRule="auto"/>
              <w:jc w:val="center"/>
              <w:rPr>
                <w:rFonts w:ascii="宋体" w:hAnsi="宋体" w:cs="宋体"/>
                <w:sz w:val="24"/>
                <w:highlight w:val="none"/>
              </w:rPr>
            </w:pPr>
            <w:r>
              <w:rPr>
                <w:rFonts w:hint="eastAsia" w:ascii="宋体" w:hAnsi="宋体" w:cs="宋体"/>
                <w:sz w:val="24"/>
                <w:highlight w:val="none"/>
              </w:rPr>
              <w:t>2</w:t>
            </w:r>
          </w:p>
        </w:tc>
        <w:tc>
          <w:tcPr>
            <w:tcW w:w="2074" w:type="dxa"/>
            <w:noWrap w:val="0"/>
            <w:vAlign w:val="center"/>
          </w:tcPr>
          <w:p w14:paraId="59B7BD2A">
            <w:pPr>
              <w:spacing w:line="360" w:lineRule="auto"/>
              <w:jc w:val="center"/>
              <w:rPr>
                <w:rFonts w:ascii="宋体" w:hAnsi="宋体" w:cs="宋体"/>
                <w:sz w:val="24"/>
                <w:highlight w:val="none"/>
              </w:rPr>
            </w:pPr>
            <w:r>
              <w:rPr>
                <w:rFonts w:hint="eastAsia" w:ascii="宋体" w:hAnsi="宋体" w:cs="宋体"/>
                <w:sz w:val="24"/>
                <w:highlight w:val="none"/>
              </w:rPr>
              <w:t>DN400</w:t>
            </w:r>
          </w:p>
        </w:tc>
        <w:tc>
          <w:tcPr>
            <w:tcW w:w="2074" w:type="dxa"/>
            <w:noWrap w:val="0"/>
            <w:vAlign w:val="center"/>
          </w:tcPr>
          <w:p w14:paraId="76CA901C">
            <w:pPr>
              <w:spacing w:line="360" w:lineRule="auto"/>
              <w:jc w:val="center"/>
              <w:rPr>
                <w:rFonts w:ascii="宋体" w:hAnsi="宋体" w:cs="宋体"/>
                <w:sz w:val="24"/>
                <w:highlight w:val="none"/>
              </w:rPr>
            </w:pPr>
            <w:r>
              <w:rPr>
                <w:rFonts w:hint="eastAsia" w:ascii="宋体" w:hAnsi="宋体" w:cs="宋体"/>
                <w:sz w:val="24"/>
                <w:highlight w:val="none"/>
              </w:rPr>
              <w:t>≧3mm</w:t>
            </w:r>
          </w:p>
        </w:tc>
      </w:tr>
      <w:tr w14:paraId="271B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03A3C5CE">
            <w:pPr>
              <w:spacing w:line="360" w:lineRule="auto"/>
              <w:jc w:val="center"/>
              <w:rPr>
                <w:rFonts w:ascii="宋体" w:hAnsi="宋体" w:cs="宋体"/>
                <w:sz w:val="24"/>
                <w:highlight w:val="none"/>
              </w:rPr>
            </w:pPr>
            <w:r>
              <w:rPr>
                <w:rFonts w:hint="eastAsia" w:ascii="宋体" w:hAnsi="宋体" w:cs="宋体"/>
                <w:sz w:val="24"/>
                <w:highlight w:val="none"/>
              </w:rPr>
              <w:t>3</w:t>
            </w:r>
          </w:p>
        </w:tc>
        <w:tc>
          <w:tcPr>
            <w:tcW w:w="2074" w:type="dxa"/>
            <w:noWrap w:val="0"/>
            <w:vAlign w:val="center"/>
          </w:tcPr>
          <w:p w14:paraId="64571896">
            <w:pPr>
              <w:spacing w:line="360" w:lineRule="auto"/>
              <w:jc w:val="center"/>
              <w:rPr>
                <w:rFonts w:ascii="宋体" w:hAnsi="宋体" w:cs="宋体"/>
                <w:sz w:val="24"/>
                <w:highlight w:val="none"/>
              </w:rPr>
            </w:pPr>
            <w:r>
              <w:rPr>
                <w:rFonts w:hint="eastAsia" w:ascii="宋体" w:hAnsi="宋体" w:cs="宋体"/>
                <w:sz w:val="24"/>
                <w:highlight w:val="none"/>
              </w:rPr>
              <w:t>DN500</w:t>
            </w:r>
          </w:p>
        </w:tc>
        <w:tc>
          <w:tcPr>
            <w:tcW w:w="2074" w:type="dxa"/>
            <w:noWrap w:val="0"/>
            <w:vAlign w:val="center"/>
          </w:tcPr>
          <w:p w14:paraId="7763B50E">
            <w:pPr>
              <w:spacing w:line="360" w:lineRule="auto"/>
              <w:jc w:val="center"/>
              <w:rPr>
                <w:rFonts w:ascii="宋体" w:hAnsi="宋体" w:cs="宋体"/>
                <w:sz w:val="24"/>
                <w:highlight w:val="none"/>
              </w:rPr>
            </w:pPr>
            <w:r>
              <w:rPr>
                <w:rFonts w:hint="eastAsia" w:ascii="宋体" w:hAnsi="宋体" w:cs="宋体"/>
                <w:sz w:val="24"/>
                <w:highlight w:val="none"/>
              </w:rPr>
              <w:t>≧4mm</w:t>
            </w:r>
          </w:p>
        </w:tc>
      </w:tr>
      <w:tr w14:paraId="629F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2380B9C6">
            <w:pPr>
              <w:spacing w:line="360" w:lineRule="auto"/>
              <w:jc w:val="center"/>
              <w:rPr>
                <w:rFonts w:ascii="宋体" w:hAnsi="宋体" w:cs="宋体"/>
                <w:sz w:val="24"/>
                <w:highlight w:val="none"/>
              </w:rPr>
            </w:pPr>
            <w:r>
              <w:rPr>
                <w:rFonts w:hint="eastAsia" w:ascii="宋体" w:hAnsi="宋体" w:cs="宋体"/>
                <w:sz w:val="24"/>
                <w:highlight w:val="none"/>
              </w:rPr>
              <w:t>4</w:t>
            </w:r>
          </w:p>
        </w:tc>
        <w:tc>
          <w:tcPr>
            <w:tcW w:w="2074" w:type="dxa"/>
            <w:noWrap w:val="0"/>
            <w:vAlign w:val="center"/>
          </w:tcPr>
          <w:p w14:paraId="280E62AC">
            <w:pPr>
              <w:spacing w:line="360" w:lineRule="auto"/>
              <w:jc w:val="center"/>
              <w:rPr>
                <w:rFonts w:ascii="宋体" w:hAnsi="宋体" w:cs="宋体"/>
                <w:sz w:val="24"/>
                <w:highlight w:val="none"/>
              </w:rPr>
            </w:pPr>
            <w:r>
              <w:rPr>
                <w:rFonts w:hint="eastAsia" w:ascii="宋体" w:hAnsi="宋体" w:cs="宋体"/>
                <w:sz w:val="24"/>
                <w:highlight w:val="none"/>
              </w:rPr>
              <w:t>DN600</w:t>
            </w:r>
          </w:p>
        </w:tc>
        <w:tc>
          <w:tcPr>
            <w:tcW w:w="2074" w:type="dxa"/>
            <w:noWrap w:val="0"/>
            <w:vAlign w:val="center"/>
          </w:tcPr>
          <w:p w14:paraId="1216F322">
            <w:pPr>
              <w:spacing w:line="360" w:lineRule="auto"/>
              <w:jc w:val="center"/>
              <w:rPr>
                <w:rFonts w:ascii="宋体" w:hAnsi="宋体" w:cs="宋体"/>
                <w:sz w:val="24"/>
                <w:highlight w:val="none"/>
              </w:rPr>
            </w:pPr>
            <w:r>
              <w:rPr>
                <w:rFonts w:hint="eastAsia" w:ascii="宋体" w:hAnsi="宋体" w:cs="宋体"/>
                <w:sz w:val="24"/>
                <w:highlight w:val="none"/>
              </w:rPr>
              <w:t>≧5mm</w:t>
            </w:r>
          </w:p>
        </w:tc>
      </w:tr>
      <w:tr w14:paraId="1A0F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15014865">
            <w:pPr>
              <w:spacing w:line="360" w:lineRule="auto"/>
              <w:jc w:val="center"/>
              <w:rPr>
                <w:rFonts w:ascii="宋体" w:hAnsi="宋体" w:cs="宋体"/>
                <w:sz w:val="24"/>
                <w:highlight w:val="none"/>
              </w:rPr>
            </w:pPr>
            <w:r>
              <w:rPr>
                <w:rFonts w:hint="eastAsia" w:ascii="宋体" w:hAnsi="宋体" w:cs="宋体"/>
                <w:sz w:val="24"/>
                <w:highlight w:val="none"/>
              </w:rPr>
              <w:t>5</w:t>
            </w:r>
          </w:p>
        </w:tc>
        <w:tc>
          <w:tcPr>
            <w:tcW w:w="2074" w:type="dxa"/>
            <w:noWrap w:val="0"/>
            <w:vAlign w:val="center"/>
          </w:tcPr>
          <w:p w14:paraId="77D01EE6">
            <w:pPr>
              <w:spacing w:line="360" w:lineRule="auto"/>
              <w:jc w:val="center"/>
              <w:rPr>
                <w:rFonts w:ascii="宋体" w:hAnsi="宋体" w:cs="宋体"/>
                <w:sz w:val="24"/>
                <w:highlight w:val="none"/>
              </w:rPr>
            </w:pPr>
            <w:r>
              <w:rPr>
                <w:rFonts w:hint="eastAsia" w:ascii="宋体" w:hAnsi="宋体" w:cs="宋体"/>
                <w:sz w:val="24"/>
                <w:highlight w:val="none"/>
              </w:rPr>
              <w:t>DN700</w:t>
            </w:r>
          </w:p>
        </w:tc>
        <w:tc>
          <w:tcPr>
            <w:tcW w:w="2074" w:type="dxa"/>
            <w:noWrap w:val="0"/>
            <w:vAlign w:val="center"/>
          </w:tcPr>
          <w:p w14:paraId="351FEEE6">
            <w:pPr>
              <w:spacing w:line="360" w:lineRule="auto"/>
              <w:jc w:val="center"/>
              <w:rPr>
                <w:rFonts w:ascii="宋体" w:hAnsi="宋体" w:cs="宋体"/>
                <w:sz w:val="24"/>
                <w:highlight w:val="none"/>
              </w:rPr>
            </w:pPr>
            <w:r>
              <w:rPr>
                <w:rFonts w:hint="eastAsia" w:ascii="宋体" w:hAnsi="宋体" w:cs="宋体"/>
                <w:sz w:val="24"/>
                <w:highlight w:val="none"/>
              </w:rPr>
              <w:t>≧5mm</w:t>
            </w:r>
          </w:p>
        </w:tc>
      </w:tr>
      <w:tr w14:paraId="4C1F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79CF2D4B">
            <w:pPr>
              <w:spacing w:line="360" w:lineRule="auto"/>
              <w:jc w:val="center"/>
              <w:rPr>
                <w:rFonts w:ascii="宋体" w:hAnsi="宋体" w:cs="宋体"/>
                <w:sz w:val="24"/>
                <w:highlight w:val="none"/>
              </w:rPr>
            </w:pPr>
            <w:r>
              <w:rPr>
                <w:rFonts w:hint="eastAsia" w:ascii="宋体" w:hAnsi="宋体" w:cs="宋体"/>
                <w:sz w:val="24"/>
                <w:highlight w:val="none"/>
              </w:rPr>
              <w:t>6</w:t>
            </w:r>
          </w:p>
        </w:tc>
        <w:tc>
          <w:tcPr>
            <w:tcW w:w="2074" w:type="dxa"/>
            <w:noWrap w:val="0"/>
            <w:vAlign w:val="center"/>
          </w:tcPr>
          <w:p w14:paraId="1EDE504E">
            <w:pPr>
              <w:spacing w:line="360" w:lineRule="auto"/>
              <w:jc w:val="center"/>
              <w:rPr>
                <w:rFonts w:ascii="宋体" w:hAnsi="宋体" w:cs="宋体"/>
                <w:sz w:val="24"/>
                <w:highlight w:val="none"/>
              </w:rPr>
            </w:pPr>
            <w:r>
              <w:rPr>
                <w:rFonts w:hint="eastAsia" w:ascii="宋体" w:hAnsi="宋体" w:cs="宋体"/>
                <w:sz w:val="24"/>
                <w:highlight w:val="none"/>
              </w:rPr>
              <w:t>DN800</w:t>
            </w:r>
          </w:p>
        </w:tc>
        <w:tc>
          <w:tcPr>
            <w:tcW w:w="2074" w:type="dxa"/>
            <w:noWrap w:val="0"/>
            <w:vAlign w:val="center"/>
          </w:tcPr>
          <w:p w14:paraId="084A3B07">
            <w:pPr>
              <w:spacing w:line="360" w:lineRule="auto"/>
              <w:jc w:val="center"/>
              <w:rPr>
                <w:rFonts w:ascii="宋体" w:hAnsi="宋体" w:cs="宋体"/>
                <w:sz w:val="24"/>
                <w:highlight w:val="none"/>
              </w:rPr>
            </w:pPr>
            <w:r>
              <w:rPr>
                <w:rFonts w:hint="eastAsia" w:ascii="宋体" w:hAnsi="宋体" w:cs="宋体"/>
                <w:sz w:val="24"/>
                <w:highlight w:val="none"/>
              </w:rPr>
              <w:t>≧6mm</w:t>
            </w:r>
          </w:p>
        </w:tc>
      </w:tr>
      <w:tr w14:paraId="6E6E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69AF006B">
            <w:pPr>
              <w:spacing w:line="360" w:lineRule="auto"/>
              <w:jc w:val="center"/>
              <w:rPr>
                <w:rFonts w:ascii="宋体" w:hAnsi="宋体" w:cs="宋体"/>
                <w:sz w:val="24"/>
                <w:highlight w:val="none"/>
              </w:rPr>
            </w:pPr>
            <w:r>
              <w:rPr>
                <w:rFonts w:hint="eastAsia" w:ascii="宋体" w:hAnsi="宋体" w:cs="宋体"/>
                <w:sz w:val="24"/>
                <w:highlight w:val="none"/>
              </w:rPr>
              <w:t>7</w:t>
            </w:r>
          </w:p>
        </w:tc>
        <w:tc>
          <w:tcPr>
            <w:tcW w:w="2074" w:type="dxa"/>
            <w:noWrap w:val="0"/>
            <w:vAlign w:val="center"/>
          </w:tcPr>
          <w:p w14:paraId="241ACE1D">
            <w:pPr>
              <w:spacing w:line="360" w:lineRule="auto"/>
              <w:jc w:val="center"/>
              <w:rPr>
                <w:rFonts w:ascii="宋体" w:hAnsi="宋体" w:cs="宋体"/>
                <w:sz w:val="24"/>
                <w:highlight w:val="none"/>
              </w:rPr>
            </w:pPr>
            <w:r>
              <w:rPr>
                <w:rFonts w:hint="eastAsia" w:ascii="宋体" w:hAnsi="宋体" w:cs="宋体"/>
                <w:sz w:val="24"/>
                <w:highlight w:val="none"/>
              </w:rPr>
              <w:t>DN900</w:t>
            </w:r>
          </w:p>
        </w:tc>
        <w:tc>
          <w:tcPr>
            <w:tcW w:w="2074" w:type="dxa"/>
            <w:noWrap w:val="0"/>
            <w:vAlign w:val="center"/>
          </w:tcPr>
          <w:p w14:paraId="788145A5">
            <w:pPr>
              <w:spacing w:line="360" w:lineRule="auto"/>
              <w:jc w:val="center"/>
              <w:rPr>
                <w:rFonts w:ascii="宋体" w:hAnsi="宋体" w:cs="宋体"/>
                <w:sz w:val="24"/>
                <w:highlight w:val="none"/>
              </w:rPr>
            </w:pPr>
            <w:r>
              <w:rPr>
                <w:rFonts w:hint="eastAsia" w:ascii="宋体" w:hAnsi="宋体" w:cs="宋体"/>
                <w:sz w:val="24"/>
                <w:highlight w:val="none"/>
              </w:rPr>
              <w:t>≧7mm</w:t>
            </w:r>
          </w:p>
        </w:tc>
      </w:tr>
      <w:tr w14:paraId="33EB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5591F418">
            <w:pPr>
              <w:spacing w:line="360" w:lineRule="auto"/>
              <w:jc w:val="center"/>
              <w:rPr>
                <w:rFonts w:ascii="宋体" w:hAnsi="宋体" w:cs="宋体"/>
                <w:sz w:val="24"/>
                <w:highlight w:val="none"/>
              </w:rPr>
            </w:pPr>
            <w:r>
              <w:rPr>
                <w:rFonts w:hint="eastAsia" w:ascii="宋体" w:hAnsi="宋体" w:cs="宋体"/>
                <w:sz w:val="24"/>
                <w:highlight w:val="none"/>
              </w:rPr>
              <w:t>8</w:t>
            </w:r>
          </w:p>
        </w:tc>
        <w:tc>
          <w:tcPr>
            <w:tcW w:w="2074" w:type="dxa"/>
            <w:noWrap w:val="0"/>
            <w:vAlign w:val="center"/>
          </w:tcPr>
          <w:p w14:paraId="6D511348">
            <w:pPr>
              <w:spacing w:line="360" w:lineRule="auto"/>
              <w:jc w:val="center"/>
              <w:rPr>
                <w:rFonts w:ascii="宋体" w:hAnsi="宋体" w:cs="宋体"/>
                <w:sz w:val="24"/>
                <w:highlight w:val="none"/>
              </w:rPr>
            </w:pPr>
            <w:r>
              <w:rPr>
                <w:rFonts w:hint="eastAsia" w:ascii="宋体" w:hAnsi="宋体" w:cs="宋体"/>
                <w:sz w:val="24"/>
                <w:highlight w:val="none"/>
              </w:rPr>
              <w:t>DN1000</w:t>
            </w:r>
          </w:p>
        </w:tc>
        <w:tc>
          <w:tcPr>
            <w:tcW w:w="2074" w:type="dxa"/>
            <w:noWrap w:val="0"/>
            <w:vAlign w:val="center"/>
          </w:tcPr>
          <w:p w14:paraId="48AAD76A">
            <w:pPr>
              <w:spacing w:line="360" w:lineRule="auto"/>
              <w:jc w:val="center"/>
              <w:rPr>
                <w:rFonts w:ascii="宋体" w:hAnsi="宋体" w:cs="宋体"/>
                <w:sz w:val="24"/>
                <w:highlight w:val="none"/>
              </w:rPr>
            </w:pPr>
            <w:r>
              <w:rPr>
                <w:rFonts w:hint="eastAsia" w:ascii="宋体" w:hAnsi="宋体" w:cs="宋体"/>
                <w:sz w:val="24"/>
                <w:highlight w:val="none"/>
              </w:rPr>
              <w:t>≧8mm</w:t>
            </w:r>
          </w:p>
        </w:tc>
      </w:tr>
      <w:tr w14:paraId="7C0F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3A9141B3">
            <w:pPr>
              <w:spacing w:line="360" w:lineRule="auto"/>
              <w:jc w:val="center"/>
              <w:rPr>
                <w:rFonts w:ascii="宋体" w:hAnsi="宋体" w:cs="宋体"/>
                <w:sz w:val="24"/>
                <w:highlight w:val="none"/>
              </w:rPr>
            </w:pPr>
            <w:r>
              <w:rPr>
                <w:rFonts w:hint="eastAsia" w:ascii="宋体" w:hAnsi="宋体" w:cs="宋体"/>
                <w:sz w:val="24"/>
                <w:highlight w:val="none"/>
              </w:rPr>
              <w:t>9</w:t>
            </w:r>
          </w:p>
        </w:tc>
        <w:tc>
          <w:tcPr>
            <w:tcW w:w="2074" w:type="dxa"/>
            <w:noWrap w:val="0"/>
            <w:vAlign w:val="center"/>
          </w:tcPr>
          <w:p w14:paraId="65E9222F">
            <w:pPr>
              <w:spacing w:line="360" w:lineRule="auto"/>
              <w:jc w:val="center"/>
              <w:rPr>
                <w:rFonts w:ascii="宋体" w:hAnsi="宋体" w:cs="宋体"/>
                <w:sz w:val="24"/>
                <w:highlight w:val="none"/>
              </w:rPr>
            </w:pPr>
            <w:r>
              <w:rPr>
                <w:rFonts w:hint="eastAsia" w:ascii="宋体" w:hAnsi="宋体" w:cs="宋体"/>
                <w:sz w:val="24"/>
                <w:highlight w:val="none"/>
              </w:rPr>
              <w:t>DN1100</w:t>
            </w:r>
          </w:p>
        </w:tc>
        <w:tc>
          <w:tcPr>
            <w:tcW w:w="2074" w:type="dxa"/>
            <w:noWrap w:val="0"/>
            <w:vAlign w:val="center"/>
          </w:tcPr>
          <w:p w14:paraId="696EABD4">
            <w:pPr>
              <w:spacing w:line="360" w:lineRule="auto"/>
              <w:jc w:val="center"/>
              <w:rPr>
                <w:rFonts w:ascii="宋体" w:hAnsi="宋体" w:cs="宋体"/>
                <w:sz w:val="24"/>
                <w:highlight w:val="none"/>
              </w:rPr>
            </w:pPr>
            <w:r>
              <w:rPr>
                <w:rFonts w:hint="eastAsia" w:ascii="宋体" w:hAnsi="宋体" w:cs="宋体"/>
                <w:sz w:val="24"/>
                <w:highlight w:val="none"/>
              </w:rPr>
              <w:t>≧8mm</w:t>
            </w:r>
          </w:p>
        </w:tc>
      </w:tr>
      <w:tr w14:paraId="3C62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noWrap w:val="0"/>
            <w:vAlign w:val="center"/>
          </w:tcPr>
          <w:p w14:paraId="7BC7C29B">
            <w:pPr>
              <w:spacing w:line="360" w:lineRule="auto"/>
              <w:jc w:val="center"/>
              <w:rPr>
                <w:rFonts w:ascii="宋体" w:hAnsi="宋体" w:cs="宋体"/>
                <w:sz w:val="24"/>
                <w:highlight w:val="none"/>
              </w:rPr>
            </w:pPr>
            <w:r>
              <w:rPr>
                <w:rFonts w:ascii="宋体" w:hAnsi="宋体" w:cs="宋体"/>
                <w:sz w:val="24"/>
                <w:highlight w:val="none"/>
              </w:rPr>
              <w:t>10</w:t>
            </w:r>
          </w:p>
        </w:tc>
        <w:tc>
          <w:tcPr>
            <w:tcW w:w="2074" w:type="dxa"/>
            <w:noWrap w:val="0"/>
            <w:vAlign w:val="center"/>
          </w:tcPr>
          <w:p w14:paraId="6099FE44">
            <w:pPr>
              <w:spacing w:line="360" w:lineRule="auto"/>
              <w:jc w:val="center"/>
              <w:rPr>
                <w:rFonts w:ascii="宋体" w:hAnsi="宋体" w:cs="宋体"/>
                <w:sz w:val="24"/>
                <w:highlight w:val="none"/>
              </w:rPr>
            </w:pPr>
            <w:r>
              <w:rPr>
                <w:rFonts w:hint="eastAsia" w:ascii="宋体" w:hAnsi="宋体" w:cs="宋体"/>
                <w:sz w:val="24"/>
                <w:highlight w:val="none"/>
              </w:rPr>
              <w:t>DN1200</w:t>
            </w:r>
          </w:p>
        </w:tc>
        <w:tc>
          <w:tcPr>
            <w:tcW w:w="2074" w:type="dxa"/>
            <w:noWrap w:val="0"/>
            <w:vAlign w:val="center"/>
          </w:tcPr>
          <w:p w14:paraId="4AF66E30">
            <w:pPr>
              <w:spacing w:line="360" w:lineRule="auto"/>
              <w:jc w:val="center"/>
              <w:rPr>
                <w:rFonts w:ascii="宋体" w:hAnsi="宋体" w:cs="宋体"/>
                <w:sz w:val="24"/>
                <w:highlight w:val="none"/>
              </w:rPr>
            </w:pPr>
            <w:r>
              <w:rPr>
                <w:rFonts w:hint="eastAsia" w:ascii="宋体" w:hAnsi="宋体" w:cs="宋体"/>
                <w:sz w:val="24"/>
                <w:highlight w:val="none"/>
              </w:rPr>
              <w:t>≧8mm</w:t>
            </w:r>
          </w:p>
        </w:tc>
      </w:tr>
    </w:tbl>
    <w:p w14:paraId="5E9DD47B">
      <w:pPr>
        <w:spacing w:line="360" w:lineRule="auto"/>
        <w:ind w:firstLine="360" w:firstLineChars="150"/>
        <w:rPr>
          <w:rFonts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.1.2 管道修复内衬材料要求：</w:t>
      </w:r>
    </w:p>
    <w:p w14:paraId="0115DBE3">
      <w:pPr>
        <w:spacing w:line="360" w:lineRule="auto"/>
        <w:ind w:firstLine="360" w:firstLineChars="150"/>
        <w:rPr>
          <w:highlight w:val="none"/>
        </w:rPr>
      </w:pPr>
      <w:r>
        <w:rPr>
          <w:rFonts w:hint="eastAsia" w:ascii="宋体" w:hAnsi="宋体" w:cs="宋体"/>
          <w:sz w:val="24"/>
          <w:highlight w:val="none"/>
        </w:rPr>
        <w:t>紫外光固化法材料采用玻璃纤维，并且必须与所用树脂兼容，材料力学性能指标满足附表2要求</w:t>
      </w:r>
    </w:p>
    <w:p w14:paraId="7C7785C5">
      <w:pPr>
        <w:spacing w:line="360" w:lineRule="auto"/>
        <w:jc w:val="center"/>
        <w:rPr>
          <w:rFonts w:ascii="宋体" w:hAnsi="宋体" w:cs="宋体"/>
          <w:sz w:val="24"/>
          <w:highlight w:val="none"/>
        </w:rPr>
      </w:pPr>
      <w:r>
        <w:rPr>
          <w:rFonts w:hint="eastAsia" w:ascii="宋体" w:hAnsi="宋体" w:cs="宋体"/>
          <w:sz w:val="24"/>
          <w:highlight w:val="none"/>
        </w:rPr>
        <w:t>附表2</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1"/>
        <w:gridCol w:w="2692"/>
        <w:gridCol w:w="2692"/>
      </w:tblGrid>
      <w:tr w14:paraId="4E5B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691" w:type="dxa"/>
            <w:noWrap w:val="0"/>
            <w:vAlign w:val="center"/>
          </w:tcPr>
          <w:p w14:paraId="137C2C52">
            <w:pPr>
              <w:spacing w:line="360" w:lineRule="auto"/>
              <w:jc w:val="center"/>
              <w:rPr>
                <w:rFonts w:ascii="宋体" w:hAnsi="宋体" w:cs="宋体"/>
                <w:sz w:val="24"/>
                <w:highlight w:val="none"/>
              </w:rPr>
            </w:pPr>
            <w:r>
              <w:rPr>
                <w:rFonts w:hint="eastAsia" w:ascii="宋体" w:hAnsi="宋体" w:cs="宋体"/>
                <w:sz w:val="24"/>
                <w:highlight w:val="none"/>
              </w:rPr>
              <w:t>短期弯曲弹性模量 （三点弯曲法） / Mpa</w:t>
            </w:r>
          </w:p>
        </w:tc>
        <w:tc>
          <w:tcPr>
            <w:tcW w:w="2692" w:type="dxa"/>
            <w:noWrap w:val="0"/>
            <w:vAlign w:val="center"/>
          </w:tcPr>
          <w:p w14:paraId="0336B581">
            <w:pPr>
              <w:spacing w:line="360" w:lineRule="auto"/>
              <w:jc w:val="center"/>
              <w:rPr>
                <w:rFonts w:ascii="宋体" w:hAnsi="宋体" w:cs="宋体"/>
                <w:sz w:val="24"/>
                <w:highlight w:val="none"/>
              </w:rPr>
            </w:pPr>
            <w:r>
              <w:rPr>
                <w:rFonts w:hint="eastAsia" w:ascii="宋体" w:hAnsi="宋体" w:cs="宋体"/>
                <w:sz w:val="24"/>
                <w:highlight w:val="none"/>
              </w:rPr>
              <w:t>弯曲强度 （三点弯曲法） / M</w:t>
            </w:r>
          </w:p>
        </w:tc>
        <w:tc>
          <w:tcPr>
            <w:tcW w:w="2692" w:type="dxa"/>
            <w:noWrap w:val="0"/>
            <w:vAlign w:val="center"/>
          </w:tcPr>
          <w:p w14:paraId="066C5FBB">
            <w:pPr>
              <w:spacing w:line="360" w:lineRule="auto"/>
              <w:jc w:val="center"/>
              <w:rPr>
                <w:rFonts w:ascii="宋体" w:hAnsi="宋体" w:cs="宋体"/>
                <w:sz w:val="24"/>
                <w:highlight w:val="none"/>
              </w:rPr>
            </w:pPr>
            <w:r>
              <w:rPr>
                <w:rFonts w:hint="eastAsia" w:ascii="宋体" w:hAnsi="宋体" w:cs="宋体"/>
                <w:sz w:val="24"/>
                <w:highlight w:val="none"/>
              </w:rPr>
              <w:t>抗拉强度/ Mpa</w:t>
            </w:r>
          </w:p>
        </w:tc>
      </w:tr>
      <w:tr w14:paraId="6ADA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1" w:type="dxa"/>
            <w:noWrap w:val="0"/>
            <w:vAlign w:val="center"/>
          </w:tcPr>
          <w:p w14:paraId="6E6B1E12">
            <w:pPr>
              <w:spacing w:line="360" w:lineRule="auto"/>
              <w:jc w:val="center"/>
              <w:rPr>
                <w:rFonts w:ascii="宋体" w:hAnsi="宋体" w:cs="宋体"/>
                <w:sz w:val="24"/>
                <w:highlight w:val="none"/>
              </w:rPr>
            </w:pPr>
            <w:r>
              <w:rPr>
                <w:rFonts w:hint="eastAsia" w:ascii="宋体" w:hAnsi="宋体" w:cs="宋体"/>
                <w:sz w:val="24"/>
                <w:highlight w:val="none"/>
              </w:rPr>
              <w:t>≧10000</w:t>
            </w:r>
          </w:p>
        </w:tc>
        <w:tc>
          <w:tcPr>
            <w:tcW w:w="2692" w:type="dxa"/>
            <w:noWrap w:val="0"/>
            <w:vAlign w:val="center"/>
          </w:tcPr>
          <w:p w14:paraId="6A1CC98E">
            <w:pPr>
              <w:spacing w:line="360" w:lineRule="auto"/>
              <w:jc w:val="center"/>
              <w:rPr>
                <w:rFonts w:ascii="宋体" w:hAnsi="宋体" w:cs="宋体"/>
                <w:sz w:val="24"/>
                <w:highlight w:val="none"/>
              </w:rPr>
            </w:pPr>
            <w:r>
              <w:rPr>
                <w:rFonts w:hint="eastAsia" w:ascii="宋体" w:hAnsi="宋体" w:cs="宋体"/>
                <w:sz w:val="24"/>
                <w:highlight w:val="none"/>
              </w:rPr>
              <w:t>≧250</w:t>
            </w:r>
          </w:p>
        </w:tc>
        <w:tc>
          <w:tcPr>
            <w:tcW w:w="2692" w:type="dxa"/>
            <w:noWrap w:val="0"/>
            <w:vAlign w:val="center"/>
          </w:tcPr>
          <w:p w14:paraId="74429DB8">
            <w:pPr>
              <w:spacing w:line="360" w:lineRule="auto"/>
              <w:jc w:val="center"/>
              <w:rPr>
                <w:rFonts w:ascii="宋体" w:hAnsi="宋体" w:cs="宋体"/>
                <w:sz w:val="24"/>
                <w:highlight w:val="none"/>
              </w:rPr>
            </w:pPr>
            <w:r>
              <w:rPr>
                <w:rFonts w:hint="eastAsia" w:ascii="宋体" w:hAnsi="宋体" w:cs="宋体"/>
                <w:sz w:val="24"/>
                <w:highlight w:val="none"/>
              </w:rPr>
              <w:t>≧80</w:t>
            </w:r>
          </w:p>
        </w:tc>
      </w:tr>
    </w:tbl>
    <w:p w14:paraId="049F28B1">
      <w:pPr>
        <w:spacing w:line="360" w:lineRule="auto"/>
        <w:rPr>
          <w:rFonts w:ascii="宋体" w:hAnsi="宋体" w:cs="宋体"/>
          <w:sz w:val="24"/>
          <w:highlight w:val="none"/>
        </w:rPr>
      </w:pPr>
      <w:r>
        <w:rPr>
          <w:rFonts w:hint="eastAsia" w:ascii="宋体" w:hAnsi="宋体" w:cs="宋体"/>
          <w:sz w:val="24"/>
          <w:highlight w:val="none"/>
        </w:rPr>
        <w:t>注：以上附表2中的参数检测应由有资质的第三方检测机构检测出具。</w:t>
      </w:r>
    </w:p>
    <w:p w14:paraId="41677016">
      <w:pPr>
        <w:spacing w:line="360" w:lineRule="auto"/>
        <w:ind w:firstLine="360" w:firstLineChars="150"/>
        <w:rPr>
          <w:rFonts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.1.3技术服务要求：</w:t>
      </w:r>
    </w:p>
    <w:p w14:paraId="63FF8D05">
      <w:pPr>
        <w:spacing w:line="360" w:lineRule="auto"/>
        <w:ind w:firstLine="240" w:firstLineChars="100"/>
        <w:rPr>
          <w:rFonts w:ascii="宋体" w:hAnsi="宋体" w:cs="宋体"/>
          <w:sz w:val="24"/>
          <w:highlight w:val="none"/>
        </w:rPr>
      </w:pPr>
      <w:r>
        <w:rPr>
          <w:rFonts w:hint="eastAsia" w:ascii="宋体" w:hAnsi="宋体" w:cs="宋体"/>
          <w:sz w:val="24"/>
          <w:highlight w:val="none"/>
        </w:rPr>
        <w:t>（1）应做好整体内衬修复的软管拉入长度、扩展压缩空气压力，固化温度、时间和压力以及紫外线巡航速度，内衬管冷却温度、时间、压力等记录和检验。</w:t>
      </w:r>
    </w:p>
    <w:p w14:paraId="2329C60B">
      <w:pPr>
        <w:spacing w:line="360" w:lineRule="auto"/>
        <w:ind w:firstLine="240" w:firstLineChars="100"/>
        <w:rPr>
          <w:rFonts w:ascii="宋体" w:hAnsi="宋体" w:cs="宋体"/>
          <w:sz w:val="24"/>
          <w:highlight w:val="none"/>
        </w:rPr>
      </w:pPr>
      <w:r>
        <w:rPr>
          <w:rFonts w:hint="eastAsia" w:ascii="宋体" w:hAnsi="宋体" w:cs="宋体"/>
          <w:sz w:val="24"/>
          <w:highlight w:val="none"/>
        </w:rPr>
        <w:t>（2）紫外光固化法修复完成后固化管端部切口应平整，切口与井壁应平齐，封口无渗水。</w:t>
      </w:r>
    </w:p>
    <w:p w14:paraId="250E69C9">
      <w:pPr>
        <w:spacing w:line="360" w:lineRule="auto"/>
        <w:ind w:firstLine="240" w:firstLineChars="100"/>
        <w:rPr>
          <w:rFonts w:ascii="宋体" w:hAnsi="宋体" w:cs="宋体"/>
          <w:sz w:val="24"/>
          <w:highlight w:val="none"/>
        </w:rPr>
      </w:pPr>
      <w:r>
        <w:rPr>
          <w:rFonts w:hint="eastAsia" w:ascii="宋体" w:hAnsi="宋体" w:cs="宋体"/>
          <w:sz w:val="24"/>
          <w:highlight w:val="none"/>
        </w:rPr>
        <w:t>（3）修复后内衬管的壁厚应满足附表1要求。</w:t>
      </w:r>
    </w:p>
    <w:p w14:paraId="247F793A">
      <w:pPr>
        <w:spacing w:line="360" w:lineRule="auto"/>
        <w:ind w:firstLine="240" w:firstLineChars="100"/>
        <w:rPr>
          <w:rFonts w:ascii="宋体" w:hAnsi="宋体" w:cs="宋体"/>
          <w:sz w:val="24"/>
          <w:highlight w:val="none"/>
        </w:rPr>
      </w:pPr>
      <w:r>
        <w:rPr>
          <w:rFonts w:hint="eastAsia" w:ascii="宋体" w:hAnsi="宋体" w:cs="宋体"/>
          <w:sz w:val="24"/>
          <w:highlight w:val="none"/>
        </w:rPr>
        <w:t>（4）通过CCTV检测设备对修复后内衬管进行检测，应满足下列要求：</w:t>
      </w:r>
    </w:p>
    <w:p w14:paraId="41265CB6">
      <w:pPr>
        <w:spacing w:line="360" w:lineRule="auto"/>
        <w:ind w:firstLine="480" w:firstLineChars="200"/>
        <w:rPr>
          <w:rFonts w:ascii="宋体" w:hAnsi="宋体" w:cs="宋体"/>
          <w:sz w:val="24"/>
          <w:highlight w:val="none"/>
        </w:rPr>
      </w:pPr>
      <w:r>
        <w:rPr>
          <w:rFonts w:hint="eastAsia" w:ascii="宋体" w:hAnsi="宋体" w:cs="宋体"/>
          <w:sz w:val="24"/>
          <w:highlight w:val="none"/>
        </w:rPr>
        <w:t>1）修复后内衬管内部不得有渗漏现象。</w:t>
      </w:r>
    </w:p>
    <w:p w14:paraId="31732879">
      <w:pPr>
        <w:spacing w:line="360" w:lineRule="auto"/>
        <w:ind w:firstLine="480" w:firstLineChars="200"/>
        <w:rPr>
          <w:rFonts w:ascii="宋体" w:hAnsi="宋体" w:cs="宋体"/>
          <w:sz w:val="24"/>
          <w:highlight w:val="none"/>
        </w:rPr>
      </w:pPr>
      <w:r>
        <w:rPr>
          <w:rFonts w:hint="eastAsia" w:ascii="宋体" w:hAnsi="宋体" w:cs="宋体"/>
          <w:sz w:val="24"/>
          <w:highlight w:val="none"/>
        </w:rPr>
        <w:t>2）采用局部修复的管道内缺陷应被修复材料完全覆盖，且修复材料应能与原有管道紧密贴合。</w:t>
      </w:r>
    </w:p>
    <w:p w14:paraId="27D2DA0E">
      <w:pPr>
        <w:spacing w:line="360" w:lineRule="auto"/>
        <w:ind w:firstLine="480" w:firstLineChars="200"/>
        <w:rPr>
          <w:rFonts w:ascii="宋体" w:hAnsi="宋体" w:cs="宋体"/>
          <w:sz w:val="24"/>
          <w:highlight w:val="none"/>
        </w:rPr>
      </w:pPr>
      <w:r>
        <w:rPr>
          <w:rFonts w:hint="eastAsia" w:ascii="宋体" w:hAnsi="宋体" w:cs="宋体"/>
          <w:sz w:val="24"/>
          <w:highlight w:val="none"/>
        </w:rPr>
        <w:t>3）修复后内衬管不应出现局部凹陷、划伤、裂缝、磨损、孔洞、起泡、干斑、隆起、分层和软弱带等影响管道使用功能的缺陷。</w:t>
      </w:r>
    </w:p>
    <w:p w14:paraId="7F734498">
      <w:pPr>
        <w:spacing w:line="360" w:lineRule="auto"/>
        <w:ind w:firstLine="240" w:firstLineChars="100"/>
        <w:rPr>
          <w:rFonts w:hint="eastAsia" w:ascii="宋体" w:hAnsi="宋体" w:cs="宋体"/>
          <w:sz w:val="24"/>
          <w:highlight w:val="none"/>
        </w:rPr>
      </w:pPr>
      <w:r>
        <w:rPr>
          <w:rFonts w:hint="eastAsia" w:ascii="宋体" w:hAnsi="宋体" w:cs="宋体"/>
          <w:sz w:val="24"/>
          <w:highlight w:val="none"/>
        </w:rPr>
        <w:t>（5）内衬管的验收应符合《给水排水管道工程施工及验收规范》GB50268-2008、《</w:t>
      </w:r>
      <w:r>
        <w:rPr>
          <w:rFonts w:hint="eastAsia" w:ascii="宋体" w:hAnsi="宋体"/>
          <w:color w:val="000000"/>
          <w:sz w:val="24"/>
          <w:highlight w:val="none"/>
        </w:rPr>
        <w:t>城镇排水管渠与泵站运行、维护及安全技术规程</w:t>
      </w:r>
      <w:r>
        <w:rPr>
          <w:rFonts w:hint="eastAsia" w:ascii="宋体" w:hAnsi="宋体" w:cs="宋体"/>
          <w:sz w:val="24"/>
          <w:highlight w:val="none"/>
        </w:rPr>
        <w:t>》</w:t>
      </w:r>
      <w:r>
        <w:rPr>
          <w:rFonts w:hint="eastAsia" w:ascii="宋体" w:hAnsi="宋体" w:cs="宋体"/>
          <w:kern w:val="0"/>
          <w:sz w:val="24"/>
          <w:highlight w:val="none"/>
        </w:rPr>
        <w:t>（CJJ68-2016）</w:t>
      </w:r>
      <w:r>
        <w:rPr>
          <w:rFonts w:hint="eastAsia" w:ascii="宋体" w:hAnsi="宋体" w:cs="宋体"/>
          <w:sz w:val="24"/>
          <w:highlight w:val="none"/>
        </w:rPr>
        <w:t>、</w:t>
      </w:r>
      <w:r>
        <w:rPr>
          <w:rFonts w:hint="eastAsia" w:ascii="宋体" w:hAnsi="宋体" w:cs="宋体"/>
          <w:kern w:val="0"/>
          <w:sz w:val="24"/>
          <w:highlight w:val="none"/>
        </w:rPr>
        <w:t>《</w:t>
      </w:r>
      <w:r>
        <w:rPr>
          <w:rFonts w:hint="eastAsia" w:ascii="宋体" w:hAnsi="宋体" w:cs="宋体"/>
          <w:kern w:val="36"/>
          <w:sz w:val="24"/>
          <w:highlight w:val="none"/>
        </w:rPr>
        <w:t>城镇排水管道非开挖修复更新工程技术规程</w:t>
      </w:r>
      <w:r>
        <w:rPr>
          <w:rFonts w:hint="eastAsia" w:ascii="宋体" w:hAnsi="宋体" w:cs="宋体"/>
          <w:kern w:val="0"/>
          <w:sz w:val="24"/>
          <w:highlight w:val="none"/>
        </w:rPr>
        <w:t>》</w:t>
      </w:r>
      <w:r>
        <w:rPr>
          <w:rFonts w:hint="eastAsia" w:ascii="宋体" w:hAnsi="宋体" w:cs="宋体"/>
          <w:sz w:val="24"/>
          <w:highlight w:val="none"/>
        </w:rPr>
        <w:t>CJJ/T210-2014 中的规定。</w:t>
      </w:r>
    </w:p>
    <w:p w14:paraId="08BB6F36">
      <w:pPr>
        <w:spacing w:line="360" w:lineRule="auto"/>
        <w:ind w:firstLine="480" w:firstLineChars="200"/>
        <w:rPr>
          <w:rFonts w:hint="eastAsia"/>
          <w:sz w:val="24"/>
        </w:rPr>
      </w:pPr>
      <w:r>
        <w:rPr>
          <w:rFonts w:hint="eastAsia" w:ascii="宋体" w:hAnsi="宋体" w:eastAsia="宋体" w:cs="宋体"/>
          <w:b w:val="0"/>
          <w:kern w:val="2"/>
          <w:sz w:val="24"/>
          <w:szCs w:val="24"/>
          <w:highlight w:val="none"/>
          <w:lang w:val="en-US" w:eastAsia="zh-CN" w:bidi="ar-SA"/>
        </w:rPr>
        <w:t>3.1</w:t>
      </w:r>
      <w:r>
        <w:rPr>
          <w:rFonts w:hint="eastAsia"/>
          <w:sz w:val="24"/>
        </w:rPr>
        <w:t>缺陷责任期</w:t>
      </w:r>
    </w:p>
    <w:p w14:paraId="5A1E3557">
      <w:pPr>
        <w:spacing w:line="360" w:lineRule="auto"/>
        <w:ind w:firstLine="480" w:firstLineChars="200"/>
        <w:rPr>
          <w:rFonts w:hint="eastAsia"/>
          <w:sz w:val="24"/>
        </w:rPr>
      </w:pPr>
      <w:r>
        <w:rPr>
          <w:rFonts w:hint="eastAsia"/>
          <w:sz w:val="24"/>
        </w:rPr>
        <w:t>缺陷责任期的具体期限：</w:t>
      </w:r>
      <w:r>
        <w:rPr>
          <w:rFonts w:hint="eastAsia" w:ascii="宋体" w:hAnsi="宋体" w:eastAsia="宋体" w:cs="宋体"/>
          <w:sz w:val="24"/>
        </w:rPr>
        <w:t>1年</w:t>
      </w:r>
      <w:r>
        <w:rPr>
          <w:rFonts w:hint="eastAsia"/>
          <w:sz w:val="24"/>
        </w:rPr>
        <w:t>。</w:t>
      </w:r>
    </w:p>
    <w:p w14:paraId="59A151B2">
      <w:pPr>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3.2保修</w:t>
      </w:r>
    </w:p>
    <w:p w14:paraId="697FCC4E">
      <w:pPr>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工程保修期为：2年。</w:t>
      </w:r>
    </w:p>
    <w:p w14:paraId="5E8B5077">
      <w:pPr>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3.3修复通知</w:t>
      </w:r>
    </w:p>
    <w:p w14:paraId="5DCBBC6B">
      <w:pPr>
        <w:spacing w:line="360" w:lineRule="auto"/>
        <w:ind w:firstLine="480" w:firstLineChars="200"/>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乙方收到保修通知并到达工程现场的合理时间：1小时</w:t>
      </w:r>
      <w:r>
        <w:rPr>
          <w:rFonts w:hint="eastAsia" w:ascii="宋体" w:hAnsi="宋体" w:cs="宋体"/>
          <w:b w:val="0"/>
          <w:kern w:val="2"/>
          <w:sz w:val="24"/>
          <w:szCs w:val="24"/>
          <w:highlight w:val="none"/>
          <w:lang w:val="en-US" w:eastAsia="zh-CN" w:bidi="ar-SA"/>
        </w:rPr>
        <w:t>。</w:t>
      </w:r>
    </w:p>
    <w:p w14:paraId="7645A0F9">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服务地点：</w:t>
      </w:r>
      <w:r>
        <w:rPr>
          <w:rFonts w:hint="eastAsia" w:ascii="仿宋_GB2312" w:hAnsi="仿宋_GB2312" w:eastAsia="仿宋_GB2312" w:cs="仿宋_GB2312"/>
          <w:sz w:val="32"/>
          <w:szCs w:val="32"/>
          <w:u w:val="single"/>
          <w:lang w:eastAsia="zh-CN"/>
        </w:rPr>
        <w:t>北京经济技术开发区内</w:t>
      </w:r>
      <w:r>
        <w:rPr>
          <w:rFonts w:hint="eastAsia" w:ascii="仿宋_GB2312" w:hAnsi="仿宋_GB2312" w:eastAsia="仿宋_GB2312" w:cs="仿宋_GB2312"/>
          <w:sz w:val="32"/>
          <w:szCs w:val="32"/>
          <w:u w:val="single"/>
          <w:lang w:val="en-US" w:eastAsia="zh-CN"/>
        </w:rPr>
        <w:t xml:space="preserve">             </w:t>
      </w:r>
    </w:p>
    <w:p w14:paraId="6267CE2A">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服务期限：</w:t>
      </w:r>
      <w:r>
        <w:rPr>
          <w:rFonts w:hint="eastAsia" w:ascii="仿宋_GB2312" w:hAnsi="仿宋_GB2312" w:eastAsia="仿宋_GB2312" w:cs="仿宋_GB2312"/>
          <w:sz w:val="32"/>
          <w:szCs w:val="32"/>
          <w:u w:val="single"/>
          <w:lang w:eastAsia="zh-CN"/>
        </w:rPr>
        <w:t>合同签订后</w:t>
      </w:r>
      <w:r>
        <w:rPr>
          <w:rFonts w:hint="eastAsia" w:ascii="仿宋_GB2312" w:hAnsi="仿宋_GB2312" w:eastAsia="仿宋_GB2312" w:cs="仿宋_GB2312"/>
          <w:sz w:val="32"/>
          <w:szCs w:val="32"/>
          <w:u w:val="single"/>
        </w:rPr>
        <w:t xml:space="preserve">1年 </w:t>
      </w:r>
      <w:r>
        <w:rPr>
          <w:rFonts w:hint="eastAsia" w:ascii="仿宋_GB2312" w:hAnsi="仿宋_GB2312" w:eastAsia="仿宋_GB2312" w:cs="仿宋_GB2312"/>
          <w:sz w:val="32"/>
          <w:szCs w:val="32"/>
          <w:u w:val="single"/>
          <w:lang w:val="en-US" w:eastAsia="zh-CN"/>
        </w:rPr>
        <w:t xml:space="preserve">                  </w:t>
      </w:r>
    </w:p>
    <w:p w14:paraId="1ACB99E5">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rPr>
      </w:pPr>
      <w:r>
        <w:rPr>
          <w:rFonts w:hint="eastAsia" w:ascii="黑体" w:hAnsi="黑体" w:eastAsia="黑体" w:cs="Times New Roman"/>
          <w:sz w:val="32"/>
          <w:szCs w:val="32"/>
          <w:lang w:val="en-US" w:eastAsia="zh-CN"/>
        </w:rPr>
        <w:t>第二条  服务项目质</w:t>
      </w:r>
      <w:r>
        <w:rPr>
          <w:rFonts w:hint="eastAsia" w:ascii="黑体" w:hAnsi="黑体" w:eastAsia="黑体" w:cs="Times New Roman"/>
          <w:sz w:val="32"/>
          <w:szCs w:val="32"/>
        </w:rPr>
        <w:t>量标准和要求（可附清单）</w:t>
      </w:r>
    </w:p>
    <w:p w14:paraId="07819470">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1）《给水排水管道工程施工及验收规范》（GB50268-2008）</w:t>
      </w:r>
    </w:p>
    <w:p w14:paraId="6816E8A2">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2）《</w:t>
      </w:r>
      <w:r>
        <w:rPr>
          <w:rFonts w:hint="eastAsia" w:ascii="宋体" w:hAnsi="宋体"/>
          <w:color w:val="000000"/>
          <w:sz w:val="24"/>
        </w:rPr>
        <w:t>城镇排水管渠与泵站运行、维护及安全技术规程</w:t>
      </w:r>
      <w:r>
        <w:rPr>
          <w:rFonts w:hint="eastAsia" w:ascii="宋体" w:hAnsi="宋体" w:cs="宋体"/>
          <w:kern w:val="0"/>
          <w:sz w:val="24"/>
        </w:rPr>
        <w:t>》（CJJ68-2016）</w:t>
      </w:r>
    </w:p>
    <w:p w14:paraId="47E74049">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3）《</w:t>
      </w:r>
      <w:r>
        <w:rPr>
          <w:rFonts w:hint="eastAsia" w:ascii="宋体" w:hAnsi="宋体" w:cs="宋体"/>
          <w:kern w:val="36"/>
          <w:sz w:val="24"/>
        </w:rPr>
        <w:t>城镇排水管道非开挖修复更新工程技术规程</w:t>
      </w:r>
      <w:r>
        <w:rPr>
          <w:rFonts w:hint="eastAsia" w:ascii="宋体" w:hAnsi="宋体" w:cs="宋体"/>
          <w:kern w:val="0"/>
          <w:sz w:val="24"/>
        </w:rPr>
        <w:t>》（CJJ/T210-2014）</w:t>
      </w:r>
    </w:p>
    <w:p w14:paraId="674D1F41">
      <w:pPr>
        <w:autoSpaceDE w:val="0"/>
        <w:autoSpaceDN w:val="0"/>
        <w:adjustRightInd w:val="0"/>
        <w:spacing w:line="360" w:lineRule="auto"/>
        <w:ind w:firstLine="360" w:firstLineChars="150"/>
        <w:jc w:val="left"/>
        <w:rPr>
          <w:rFonts w:ascii="宋体" w:hAnsi="宋体" w:cs="宋体"/>
          <w:kern w:val="0"/>
          <w:sz w:val="24"/>
        </w:rPr>
      </w:pPr>
      <w:r>
        <w:rPr>
          <w:rFonts w:hint="eastAsia" w:ascii="宋体" w:hAnsi="宋体" w:cs="宋体"/>
          <w:kern w:val="0"/>
          <w:sz w:val="24"/>
        </w:rPr>
        <w:t>4）《给水排水构筑物工程施工及验收规范》（GB50141-2008）</w:t>
      </w:r>
    </w:p>
    <w:p w14:paraId="22961E63">
      <w:pPr>
        <w:spacing w:line="360" w:lineRule="auto"/>
        <w:ind w:firstLine="360" w:firstLineChars="150"/>
        <w:rPr>
          <w:rFonts w:ascii="宋体" w:hAnsi="宋体" w:cs="宋体"/>
          <w:sz w:val="24"/>
        </w:rPr>
      </w:pPr>
      <w:r>
        <w:rPr>
          <w:rFonts w:hint="eastAsia" w:ascii="宋体" w:hAnsi="宋体" w:cs="宋体"/>
          <w:sz w:val="24"/>
        </w:rPr>
        <w:t>5）《城镇排水管道检测与评估技术规程》(CJJ 181-2012)</w:t>
      </w:r>
    </w:p>
    <w:p w14:paraId="776BF9FC">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第三条  合同金额</w:t>
      </w:r>
    </w:p>
    <w:p w14:paraId="233117A1">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金额包括提供采购范围内确定的采购内容、税金及合同包含的所有风险、责任等各项应有费用。同时，除非合同条款中另有规定，合同金额在合同履行期间不因市场变化因素而变动。本合同采用以下定价方式（采用组合定价方式的，可以勾选多项）：</w:t>
      </w:r>
    </w:p>
    <w:p w14:paraId="58123099">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Cs/>
          <w:sz w:val="32"/>
          <w:szCs w:val="32"/>
        </w:rPr>
        <w:sym w:font="Wingdings" w:char="00A8"/>
      </w:r>
      <w:r>
        <w:rPr>
          <w:rFonts w:hint="eastAsia" w:ascii="仿宋_GB2312" w:hAnsi="仿宋_GB2312" w:eastAsia="仿宋_GB2312" w:cs="仿宋_GB2312"/>
          <w:iCs/>
          <w:sz w:val="32"/>
          <w:szCs w:val="32"/>
        </w:rPr>
        <w:t>固定单价。</w:t>
      </w:r>
      <w:r>
        <w:rPr>
          <w:rFonts w:hint="eastAsia" w:ascii="仿宋_GB2312" w:hAnsi="仿宋_GB2312" w:eastAsia="仿宋_GB2312" w:cs="仿宋_GB2312"/>
          <w:sz w:val="32"/>
          <w:szCs w:val="32"/>
        </w:rPr>
        <w:t>本合同单价(含税)标准为：￥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元，（可附清单）。单价合同，在合同履行期间内，根据实际完成的工作量据实结算,但结算总价上限不得超过预算金额或者双方确定的金额￥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元人民币)。</w:t>
      </w:r>
    </w:p>
    <w:p w14:paraId="73522C3C">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第四条  付款方式（按项目实际勾选填写）：</w:t>
      </w:r>
    </w:p>
    <w:p w14:paraId="0A40686B">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sym w:font="Wingdings" w:char="00A8"/>
      </w:r>
      <w:r>
        <w:rPr>
          <w:rFonts w:hint="eastAsia" w:ascii="仿宋_GB2312" w:hAnsi="仿宋_GB2312" w:eastAsia="仿宋_GB2312" w:cs="仿宋_GB2312"/>
          <w:sz w:val="32"/>
          <w:szCs w:val="32"/>
        </w:rPr>
        <w:t>全额付款：</w:t>
      </w:r>
      <w:r>
        <w:rPr>
          <w:rFonts w:hint="eastAsia" w:ascii="仿宋_GB2312" w:hAnsi="仿宋_GB2312" w:eastAsia="仿宋_GB2312" w:cs="仿宋_GB2312"/>
          <w:sz w:val="32"/>
          <w:szCs w:val="32"/>
          <w:u w:val="single"/>
        </w:rPr>
        <w:t xml:space="preserve">  （应明确一次性支付合同款项的条件）                    </w:t>
      </w:r>
    </w:p>
    <w:p w14:paraId="69182682">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w:char="00FE"/>
      </w:r>
      <w:r>
        <w:rPr>
          <w:rFonts w:hint="eastAsia" w:ascii="仿宋_GB2312" w:hAnsi="仿宋_GB2312" w:eastAsia="仿宋_GB2312" w:cs="仿宋_GB2312"/>
          <w:sz w:val="32"/>
          <w:szCs w:val="32"/>
        </w:rPr>
        <w:t>分期付款：</w:t>
      </w:r>
      <w:r>
        <w:rPr>
          <w:rFonts w:hint="eastAsia" w:ascii="仿宋_GB2312" w:hAnsi="仿宋_GB2312" w:eastAsia="仿宋_GB2312" w:cs="仿宋_GB2312"/>
          <w:sz w:val="32"/>
          <w:szCs w:val="32"/>
          <w:u w:val="single"/>
        </w:rPr>
        <w:t xml:space="preserve">  （应明确分期支付合同款项的各期比例和支付条件，各期支付条件应与分期履约验收情况挂钩） 。</w:t>
      </w:r>
    </w:p>
    <w:p w14:paraId="5BBD807C">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向乙方支付任一款项前，乙方须向甲方提供同等金额的增值税发票，如乙方未及时提供发票或存在违反本协议任一约定情形的，则甲方有权拒绝向乙方支付任何一笔款项，且不因此承担任何违约责任。但乙方不得拒绝或延期履行义务，否则应按本合同约定承担违约责任。</w:t>
      </w:r>
    </w:p>
    <w:p w14:paraId="70061EF9">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甲方合同款需依靠政府主管部门专项财政拨款到款后方能支付，实际价款支付时间，以相关财政拨款到位时间为准。如因财政或有关部门就本项目资金未能及时拨付到位，待本项目资金到位后向乙方付款，而不视为甲方付款违约，甲方亦不承担任何违约责任。但乙方不得拒绝或延期履行义务，否则应按本合同约定承担违约责任。</w:t>
      </w:r>
    </w:p>
    <w:p w14:paraId="665B06B5">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乙方收款信息</w:t>
      </w:r>
    </w:p>
    <w:p w14:paraId="0153A15B">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收款单位名称：</w:t>
      </w:r>
      <w:r>
        <w:rPr>
          <w:rFonts w:hint="eastAsia" w:ascii="仿宋_GB2312" w:hAnsi="仿宋_GB2312" w:eastAsia="仿宋_GB2312" w:cs="仿宋_GB2312"/>
          <w:sz w:val="32"/>
          <w:szCs w:val="32"/>
          <w:u w:val="single"/>
        </w:rPr>
        <w:t xml:space="preserve">                    </w:t>
      </w:r>
    </w:p>
    <w:p w14:paraId="45A4583C">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开户行：</w:t>
      </w:r>
      <w:r>
        <w:rPr>
          <w:rFonts w:hint="eastAsia" w:ascii="仿宋_GB2312" w:hAnsi="仿宋_GB2312" w:eastAsia="仿宋_GB2312" w:cs="仿宋_GB2312"/>
          <w:sz w:val="32"/>
          <w:szCs w:val="32"/>
          <w:u w:val="single"/>
        </w:rPr>
        <w:t xml:space="preserve">                          </w:t>
      </w:r>
    </w:p>
    <w:p w14:paraId="60A3D901">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收款账号：</w:t>
      </w:r>
      <w:r>
        <w:rPr>
          <w:rFonts w:hint="eastAsia" w:ascii="仿宋_GB2312" w:hAnsi="仿宋_GB2312" w:eastAsia="仿宋_GB2312" w:cs="仿宋_GB2312"/>
          <w:sz w:val="32"/>
          <w:szCs w:val="32"/>
          <w:u w:val="single"/>
        </w:rPr>
        <w:t xml:space="preserve">                        </w:t>
      </w:r>
    </w:p>
    <w:p w14:paraId="710F6023">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第五条  验收方及验收标准</w:t>
      </w:r>
    </w:p>
    <w:p w14:paraId="0DF89F6A">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甲方或甲方委托的其他机构应及时对乙方提供的服务进行验收。验收时乙方应派员参加，共同对验收结果进行确认，并承担相关责任。</w:t>
      </w:r>
    </w:p>
    <w:p w14:paraId="02392860">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bookmarkStart w:id="835" w:name="OLE_LINK1"/>
      <w:r>
        <w:rPr>
          <w:rFonts w:hint="eastAsia" w:ascii="仿宋_GB2312" w:hAnsi="仿宋_GB2312" w:eastAsia="仿宋_GB2312" w:cs="仿宋_GB2312"/>
          <w:sz w:val="32"/>
          <w:szCs w:val="32"/>
        </w:rPr>
        <w:t>乙方向甲方提交完整的委托项目工作成果后，应在甲方指定的地点接受甲方或甲方聘请的专家对其工作成果进行书面质量评审，双方认可该评审结果为验收结果。</w:t>
      </w:r>
    </w:p>
    <w:bookmarkEnd w:id="835"/>
    <w:p w14:paraId="478A3D0C">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(2)乙方项目负责人应对工作情况做出必要说明，并可以对质量评审结论申述意见。</w:t>
      </w:r>
    </w:p>
    <w:p w14:paraId="0B96B97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如乙方提交的工作成果未通过质量评审的，乙方应在甲方规定的期限内进行修改并承担修改费用，并重新申请进行评审验收；如乙方未在甲方规定的期限内完成修改工作或经修改后仍未能通过质量评审的，乙方应承担违约责任并赔偿由此给甲方造成的全部损失。</w:t>
      </w:r>
    </w:p>
    <w:p w14:paraId="58889E9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(4)乙方提交的委托项目工作成果通过质量评审的，经双方授权代表签字确认后，作为委托项目工作成果验收合格的依据。</w:t>
      </w:r>
    </w:p>
    <w:p w14:paraId="24245BB7">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2、验收标准:</w:t>
      </w:r>
      <w:r>
        <w:rPr>
          <w:rFonts w:hint="eastAsia" w:ascii="仿宋_GB2312" w:hAnsi="仿宋_GB2312" w:eastAsia="仿宋_GB2312" w:cs="仿宋_GB2312"/>
          <w:sz w:val="32"/>
          <w:szCs w:val="32"/>
          <w:u w:val="single"/>
        </w:rPr>
        <w:t xml:space="preserve">                                          </w:t>
      </w:r>
    </w:p>
    <w:p w14:paraId="47251C33">
      <w:pPr>
        <w:pStyle w:val="19"/>
        <w:keepNext w:val="0"/>
        <w:keepLines w:val="0"/>
        <w:pageBreakBefore w:val="0"/>
        <w:widowControl w:val="0"/>
        <w:kinsoku/>
        <w:wordWrap/>
        <w:overflowPunct/>
        <w:topLinePunct w:val="0"/>
        <w:bidi w:val="0"/>
        <w:adjustRightInd w:val="0"/>
        <w:snapToGrid w:val="0"/>
        <w:spacing w:after="0" w:line="560" w:lineRule="exact"/>
        <w:ind w:firstLine="643" w:firstLineChars="200"/>
        <w:textAlignment w:val="auto"/>
        <w:rPr>
          <w:rFonts w:hint="eastAsia" w:ascii="仿宋_GB2312" w:hAnsi="仿宋_GB2312" w:eastAsia="仿宋_GB2312" w:cs="仿宋_GB2312"/>
          <w:b/>
          <w:bCs/>
          <w:i/>
          <w:iCs/>
          <w:sz w:val="32"/>
          <w:szCs w:val="32"/>
        </w:rPr>
      </w:pPr>
      <w:r>
        <w:rPr>
          <w:rFonts w:hint="eastAsia" w:ascii="仿宋_GB2312" w:hAnsi="仿宋_GB2312" w:eastAsia="仿宋_GB2312" w:cs="仿宋_GB2312"/>
          <w:b/>
          <w:bCs/>
          <w:i/>
          <w:iCs/>
          <w:sz w:val="32"/>
          <w:szCs w:val="32"/>
        </w:rPr>
        <w:t>应当包括每一项技术和商务要求的履约情况</w:t>
      </w:r>
      <w:r>
        <w:rPr>
          <w:rFonts w:hint="eastAsia" w:ascii="仿宋_GB2312" w:hAnsi="仿宋_GB2312" w:eastAsia="仿宋_GB2312" w:cs="仿宋_GB2312"/>
          <w:b/>
          <w:bCs/>
          <w:i/>
          <w:iCs/>
          <w:sz w:val="32"/>
          <w:szCs w:val="32"/>
          <w:lang w:eastAsia="zh-CN"/>
        </w:rPr>
        <w:t>。</w:t>
      </w:r>
      <w:r>
        <w:rPr>
          <w:rFonts w:hint="eastAsia" w:ascii="仿宋_GB2312" w:hAnsi="仿宋_GB2312" w:eastAsia="仿宋_GB2312" w:cs="仿宋_GB2312"/>
          <w:b/>
          <w:bCs/>
          <w:i/>
          <w:iCs/>
          <w:sz w:val="32"/>
          <w:szCs w:val="32"/>
        </w:rPr>
        <w:t>(可另附明细附件)</w:t>
      </w:r>
    </w:p>
    <w:p w14:paraId="57F712A5">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第六条  甲方的权利和义务</w:t>
      </w:r>
    </w:p>
    <w:p w14:paraId="5A5F4CB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（一）甲方的权利</w:t>
      </w:r>
    </w:p>
    <w:p w14:paraId="0A92D9C6">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甲方有权随时向乙方了解项目进度，并要求乙方提供项目相关资料、阶段性工作报告。</w:t>
      </w:r>
    </w:p>
    <w:p w14:paraId="75AAF702">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甲方有权对项目资金使用情况进行监督、检查，并要求乙方提供相关资料。</w:t>
      </w:r>
    </w:p>
    <w:p w14:paraId="3865AA7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按照本合同约定或有关法律法规、政府管理的相关职能规定，对本项目进行监督和检查，有权要求乙方按照监督检查情况制定相应措施并加以整改。甲方不因行使该监督和检查权而承担任何责任，也不因此减轻或免除乙方根据本合同约定或相关法律法规规定应承担的任何义务或责任。</w:t>
      </w:r>
    </w:p>
    <w:p w14:paraId="4B42C2A2">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甲方有权在乙方履行合同过程中出现损害或可能损害公共利益、公共安全情形时终止本合同。</w:t>
      </w:r>
    </w:p>
    <w:p w14:paraId="6169D68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甲方有权根据国家政策或法律法规的变动对服务项目的需求标准和质量要求作出相应变动或者取消项目，且无需承担任何违约责任。</w:t>
      </w:r>
    </w:p>
    <w:p w14:paraId="29E0B61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甲方有权将乙方履行合同情况及不符合政府购买服务管理规定情况，向相关部门报告并纳入不良信用记录、年检(报）、评估、执法等监管体系中。</w:t>
      </w:r>
    </w:p>
    <w:p w14:paraId="70F3D90C">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甲方有权要求乙方更换不符合要求的服务人员，乙方应无条件及时更换。</w:t>
      </w:r>
    </w:p>
    <w:p w14:paraId="6ED43D6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（二）甲方的义务</w:t>
      </w:r>
    </w:p>
    <w:p w14:paraId="2E9D8E8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甲方根据项目需要向乙方提供与履行本合同相关的文件、资料。</w:t>
      </w:r>
    </w:p>
    <w:p w14:paraId="4D481C9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甲方应为乙方履行本合同过程中与相关政府部门及其他第三方的沟通、协调提供必要的协助。</w:t>
      </w:r>
    </w:p>
    <w:p w14:paraId="5873BB76">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甲方应按照合同约定支付服务费用。</w:t>
      </w:r>
    </w:p>
    <w:p w14:paraId="123C3E3D">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第七条  乙方的权利和义务</w:t>
      </w:r>
    </w:p>
    <w:p w14:paraId="7283514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（一）乙方的权利</w:t>
      </w:r>
    </w:p>
    <w:p w14:paraId="326D1793">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乙方有权按照本合同约定向甲方收取服务费用。</w:t>
      </w:r>
    </w:p>
    <w:p w14:paraId="4FD80749">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乙方有权自甲方处获得与提供本合同项下服务相关的所有必需的文件、资料。</w:t>
      </w:r>
    </w:p>
    <w:p w14:paraId="2CF64DB7">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如乙方认为甲方提供的材料不符合要求的，有权自收到材料之日起10日内向甲方发出书面补充通知书，否则，视为甲方提供的材料已齐全、完整，乙方不得以此为由拖延或顺延服务期限。</w:t>
      </w:r>
    </w:p>
    <w:p w14:paraId="0C60E80E">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（二）乙方的义务</w:t>
      </w:r>
    </w:p>
    <w:p w14:paraId="4A7292A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乙方承诺具备履行本合同义务相应的资质、证件，乙方应配备具有相应资质、特定经验的工作人员负责项目实施，按照本合同约定的标准、要求和时间完成项目。</w:t>
      </w:r>
    </w:p>
    <w:p w14:paraId="761FAB2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乙方不得以任何理由将本合同项下的服务项目转包给第三方承担。</w:t>
      </w:r>
    </w:p>
    <w:p w14:paraId="42209B7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乙方应全面履行本项目实施过程中的相关安全管理职责，因乙方未尽到管理职责发生安全事故的，由乙方承担相应的法律责任。</w:t>
      </w:r>
    </w:p>
    <w:p w14:paraId="47314B4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乙方承诺根据本合同提供的服务及相关的软件和技术资料，均已取得有关知识产权的权利人的合法授权。如发生涉及到专利权、著作权、商标权等争议，乙方负责处理并承担由此引起的全部法律及经济责任。</w:t>
      </w:r>
    </w:p>
    <w:p w14:paraId="2B247152">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乙方应接受并配合甲方或甲方组织的对本合同履行情况的监督与检查，对于甲方指出的问题，应及时作出合理解释或予以纠正。</w:t>
      </w:r>
    </w:p>
    <w:p w14:paraId="14D9D9EC">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乙方应对项目资金进行规范的财务管理和会计核算，加强自身监督，确保资金规范管理和使用。</w:t>
      </w:r>
    </w:p>
    <w:p w14:paraId="446A5E0F">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乙方应建立健全财务管理与报告制度，按要求向甲方提供资金的使用情况、项目执行情况、成果总结等材料，并配合甲方及甲方组织的监督检查或绩效评价。</w:t>
      </w:r>
    </w:p>
    <w:p w14:paraId="4FF2396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根据甲方要求，无条件接受和配合甲方或甲方委托的会计师事务所进行的与本合同相关的审计。乙方应保存与本合同相关的记录和账目，保存期限为本合同履行完毕或终止后15年。经提前通知，甲方或甲方委托的会计师事务所有权检查并复制上述记录和账目。</w:t>
      </w:r>
    </w:p>
    <w:p w14:paraId="592497D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乙方应对向甲方提供的全部工作成果及服务负责，保证工作成果的真实性、合法性及其质量。</w:t>
      </w:r>
    </w:p>
    <w:p w14:paraId="3F1F2096">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项目交付后，乙方应无条件返还甲方向其提供的文件、资料并向甲方移交项目资料，同时乙方应当自留一份完整的项目档案并予以妥善保存。</w:t>
      </w:r>
    </w:p>
    <w:p w14:paraId="661E01FE">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乙方自愿配合经开区开展结果查究。</w:t>
      </w:r>
    </w:p>
    <w:p w14:paraId="3AA4A5CF">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第八条  违约责任</w:t>
      </w:r>
    </w:p>
    <w:p w14:paraId="39A93AE0">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在本合同履行过程中，双方因违约或造成对方经济、社会效益等损失的应当赔偿。</w:t>
      </w:r>
    </w:p>
    <w:p w14:paraId="7B89A45C">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如甲方违约，依法承担违约责任。</w:t>
      </w:r>
    </w:p>
    <w:p w14:paraId="3A87B256">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bookmarkStart w:id="836" w:name="OLE_LINK2"/>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乙方提供的服务不符合本项目相关文件和本合同规定的，甲方有权拒收；乙方未在甲方要求的期限内改正或改正后仍不符合要求的，甲方有权解除本合同，并且乙方须向甲方支付本合同总服务费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的违约金。</w:t>
      </w:r>
      <w:bookmarkEnd w:id="836"/>
    </w:p>
    <w:p w14:paraId="367B2D2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bookmarkStart w:id="837" w:name="OLE_LINK3"/>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乙方未能按照本合同约定时间提供服务或完成约定的项目服务内容的，从逾期之日起每日按本合同总服务费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%的数额向甲方支付违约金；逾期30日以上的，甲方有权解除本合同，乙方须向甲方支付本合同总服务费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的违约金，并赔偿甲方由此造成的全部损失。</w:t>
      </w:r>
      <w:bookmarkEnd w:id="837"/>
    </w:p>
    <w:p w14:paraId="26E931C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乙方不得擅自将本合同服务转包、分包第三方承担。如擅自转包、分包，则甲方有权解除本合同，乙方应退还甲方已支付的全部服务费，并且乙方应支付给甲方本合同总服务费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%的违约金。</w:t>
      </w:r>
    </w:p>
    <w:p w14:paraId="4C9CF5EC">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如乙方违反合同第十条约定，应当采取有效措施防止该保密信息的泄密范围进一步扩大，同时乙方应向甲方支付违约金人民币壹拾万元整并赔偿由此给甲方造成的全部直接损失、间接损失以及因理赔或诉讼所发生的一切费用。</w:t>
      </w:r>
    </w:p>
    <w:p w14:paraId="5627C324">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因乙方存在如本合同第十三条第2项、第3项等情形，导致本合同履行不能而终止的，乙方应退还甲方已支付的全部服务费，并且乙方应支付给甲方本合同总服务费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rPr>
        <w:t>的违约金。</w:t>
      </w:r>
    </w:p>
    <w:p w14:paraId="680BBD7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乙方出现上述任意一项违约行为或其他违约行为的，违约金不足以弥补甲方损失的，乙方仍应赔偿给甲方造成的全部损失，包括但不限于诉讼仲裁费、律师费、公证费、保全费、鉴定费、公告费、差旅费等。</w:t>
      </w:r>
    </w:p>
    <w:p w14:paraId="4B2552C8">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其他违约责任按《中华人民共和国民法典》处理。</w:t>
      </w:r>
    </w:p>
    <w:p w14:paraId="63AC5C78">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第九条  知识产权归属</w:t>
      </w:r>
    </w:p>
    <w:p w14:paraId="7E536D2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因履行本合同产生的知识产权归甲方所有，乙方利用本合同工作成果所完成的新的成果，归甲方所有；甲方利用乙方提交的工作成果所完成的新的成果，归甲方所有。</w:t>
      </w:r>
    </w:p>
    <w:p w14:paraId="42E284BF">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未经甲方书面许可，不得将上述工作成果用于本项目以外的其他用途，也不得提供给任何第三方。</w:t>
      </w:r>
    </w:p>
    <w:p w14:paraId="6E7DDA3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保证委托项目成果是其独立实施完成，不会受到任何第三方基于侵犯其专利权、商标权、著作权、商业秘密等的指控和诉讼。如果甲方收到上述指控和诉讼，乙方应当配合甲方积极应诉，并承担因此给甲方造成的全部损失，包括但不限于诉讼仲裁费、律师费、法院或仲裁机构最终裁定的侵权赔偿费用及甲方承担其他侵权责任所造成的经济损失等。</w:t>
      </w:r>
    </w:p>
    <w:p w14:paraId="5FE8A1A6">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第十条  保密条款</w:t>
      </w:r>
    </w:p>
    <w:p w14:paraId="774A952F">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应遵守国家有关保密的法律法规和行业规定，并对甲方提供的资料及本合同履行过程中获悉的全部信息负有保密义务。未经甲方书面同意，不得将承接政府公共服务项目获得的政府、公民个人等各种信息和资料提供给其他单位和个人。如发生以上情况，甲方有权索赔。</w:t>
      </w:r>
    </w:p>
    <w:p w14:paraId="5C30CF32">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保证对甲方所提供的保密信息予以妥善保存，仅使用于与完成委托项目工作有关的用途或目的；在缺少相关保密条款约定时，应至少采取适用于对自己的保密信息同样的保护措施和审慎程度进行保密。一经甲方提出要求，乙方应按照甲方的指示在收到甲方的书面通知后3日内将收到的含有保密信息的所有文件或其他资料归还甲方。</w:t>
      </w:r>
    </w:p>
    <w:p w14:paraId="08C87B11">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3、非经甲方特别授权，甲方向乙方提供的任何保密信息并不代表授予乙方该保密信息包含的任何专利权、商标权、著作权、商业秘密或其它类型的知识产权。</w:t>
      </w:r>
    </w:p>
    <w:p w14:paraId="539227DB">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4、本合同项下约定的保密期限为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年。不受本合同的效力（如解除、终止、中止、撤销等）影响。</w:t>
      </w:r>
    </w:p>
    <w:p w14:paraId="1D21BE04">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第十一条  争议的解决</w:t>
      </w:r>
    </w:p>
    <w:p w14:paraId="22B88C70">
      <w:pPr>
        <w:pStyle w:val="20"/>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本合同在履行过程中发生的任何争议，如双方不能通过友好协商解决，通过甲方所在地有管辖权的人民法院诉讼处理。在协商或诉讼期限，对于本协议无争议条款，双方仍应继续履行。</w:t>
      </w:r>
    </w:p>
    <w:p w14:paraId="7B9953FE">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第十二条  不可抗力</w:t>
      </w:r>
    </w:p>
    <w:p w14:paraId="3CE2DEB7">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一方由于不可抗力原因不能履行合同时，应在不可抗力事件发生后1日内向对方通报，以减轻可能给对方造成的损失，在取得有关机构的不可抗力证明或双方谅解确认后，允许延期履行或修订合同，经双方协商一致可根据具体情况部分或全部免于承担违约责任。</w:t>
      </w:r>
    </w:p>
    <w:p w14:paraId="3CF2545B">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第十三条  合同的终止</w:t>
      </w:r>
    </w:p>
    <w:p w14:paraId="5CC6F46F">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本合同期满，双方未续签合同的；</w:t>
      </w:r>
    </w:p>
    <w:p w14:paraId="0D71C8A7">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乙方服务能力丧失，致使本合同服务无法正常提供的；</w:t>
      </w:r>
    </w:p>
    <w:p w14:paraId="2E0032CD">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在履行合同过程中，发现乙方已不符合承接主体应具备的条件，造成合同无法履行的；</w:t>
      </w:r>
    </w:p>
    <w:p w14:paraId="6FA090EF">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受国家政策或法律法规变动影响，经双方协商终止本合同的。</w:t>
      </w:r>
    </w:p>
    <w:p w14:paraId="3389CDC7">
      <w:pPr>
        <w:keepNext w:val="0"/>
        <w:keepLines w:val="0"/>
        <w:pageBreakBefore w:val="0"/>
        <w:widowControl w:val="0"/>
        <w:kinsoku/>
        <w:wordWrap/>
        <w:overflowPunct/>
        <w:topLinePunct w:val="0"/>
        <w:bidi w:val="0"/>
        <w:spacing w:line="560" w:lineRule="exact"/>
        <w:ind w:firstLine="630"/>
        <w:textAlignment w:val="auto"/>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第十四条  合同生效</w:t>
      </w:r>
    </w:p>
    <w:p w14:paraId="30503DA0">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本合同在甲、乙双方法定代表人（负责人）或其委托代理人签字并加盖公章或合同专用章之日起生效。</w:t>
      </w:r>
    </w:p>
    <w:p w14:paraId="61B06CB3">
      <w:pPr>
        <w:pStyle w:val="19"/>
        <w:keepNext w:val="0"/>
        <w:keepLines w:val="0"/>
        <w:pageBreakBefore w:val="0"/>
        <w:widowControl w:val="0"/>
        <w:kinsoku/>
        <w:wordWrap/>
        <w:overflowPunct/>
        <w:topLinePunct w:val="0"/>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本合同一式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份，具有同等法律效力，甲乙双方各执</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w:t>
      </w:r>
    </w:p>
    <w:p w14:paraId="511AC68D">
      <w:pPr>
        <w:keepNext w:val="0"/>
        <w:keepLines w:val="0"/>
        <w:pageBreakBefore w:val="0"/>
        <w:widowControl w:val="0"/>
        <w:kinsoku/>
        <w:wordWrap/>
        <w:overflowPunct/>
        <w:topLinePunct w:val="0"/>
        <w:autoSpaceDE w:val="0"/>
        <w:autoSpaceDN w:val="0"/>
        <w:bidi w:val="0"/>
        <w:adjustRightInd w:val="0"/>
        <w:spacing w:line="560" w:lineRule="exact"/>
        <w:jc w:val="left"/>
        <w:textAlignment w:val="auto"/>
        <w:rPr>
          <w:rFonts w:hint="eastAsia" w:ascii="仿宋_GB2312" w:hAnsi="仿宋_GB2312" w:eastAsia="仿宋_GB2312" w:cs="仿宋_GB2312"/>
          <w:kern w:val="0"/>
          <w:sz w:val="32"/>
          <w:szCs w:val="32"/>
        </w:rPr>
      </w:pPr>
    </w:p>
    <w:p w14:paraId="7A6B4D07">
      <w:pPr>
        <w:keepNext w:val="0"/>
        <w:keepLines w:val="0"/>
        <w:pageBreakBefore w:val="0"/>
        <w:widowControl w:val="0"/>
        <w:kinsoku/>
        <w:wordWrap/>
        <w:overflowPunct/>
        <w:topLinePunct w:val="0"/>
        <w:autoSpaceDE w:val="0"/>
        <w:autoSpaceDN w:val="0"/>
        <w:bidi w:val="0"/>
        <w:adjustRightInd w:val="0"/>
        <w:spacing w:line="560" w:lineRule="exact"/>
        <w:jc w:val="left"/>
        <w:textAlignment w:val="auto"/>
        <w:rPr>
          <w:rFonts w:hint="eastAsia" w:ascii="仿宋_GB2312" w:hAnsi="仿宋_GB2312" w:eastAsia="仿宋_GB2312" w:cs="仿宋_GB2312"/>
          <w:kern w:val="0"/>
          <w:sz w:val="32"/>
          <w:szCs w:val="32"/>
        </w:rPr>
      </w:pPr>
    </w:p>
    <w:p w14:paraId="5DBC904C">
      <w:pPr>
        <w:keepNext w:val="0"/>
        <w:keepLines w:val="0"/>
        <w:pageBreakBefore w:val="0"/>
        <w:widowControl w:val="0"/>
        <w:kinsoku/>
        <w:wordWrap/>
        <w:overflowPunct/>
        <w:topLinePunct w:val="0"/>
        <w:autoSpaceDE w:val="0"/>
        <w:autoSpaceDN w:val="0"/>
        <w:bidi w:val="0"/>
        <w:adjustRightInd w:val="0"/>
        <w:spacing w:line="560" w:lineRule="exact"/>
        <w:jc w:val="left"/>
        <w:textAlignment w:val="auto"/>
        <w:rPr>
          <w:rFonts w:hint="eastAsia" w:ascii="仿宋_GB2312" w:hAnsi="仿宋_GB2312" w:eastAsia="仿宋_GB2312" w:cs="仿宋_GB2312"/>
          <w:kern w:val="0"/>
          <w:sz w:val="32"/>
          <w:szCs w:val="32"/>
        </w:rPr>
      </w:pPr>
    </w:p>
    <w:tbl>
      <w:tblPr>
        <w:tblStyle w:val="45"/>
        <w:tblW w:w="5113" w:type="pct"/>
        <w:tblInd w:w="0" w:type="dxa"/>
        <w:tblLayout w:type="fixed"/>
        <w:tblCellMar>
          <w:top w:w="0" w:type="dxa"/>
          <w:left w:w="108" w:type="dxa"/>
          <w:bottom w:w="0" w:type="dxa"/>
          <w:right w:w="108" w:type="dxa"/>
        </w:tblCellMar>
      </w:tblPr>
      <w:tblGrid>
        <w:gridCol w:w="4405"/>
        <w:gridCol w:w="4311"/>
      </w:tblGrid>
      <w:tr w14:paraId="51149EA3">
        <w:tblPrEx>
          <w:tblCellMar>
            <w:top w:w="0" w:type="dxa"/>
            <w:left w:w="108" w:type="dxa"/>
            <w:bottom w:w="0" w:type="dxa"/>
            <w:right w:w="108" w:type="dxa"/>
          </w:tblCellMar>
        </w:tblPrEx>
        <w:trPr>
          <w:trHeight w:val="714" w:hRule="atLeast"/>
        </w:trPr>
        <w:tc>
          <w:tcPr>
            <w:tcW w:w="2526" w:type="pct"/>
            <w:noWrap/>
            <w:vAlign w:val="top"/>
          </w:tcPr>
          <w:p w14:paraId="389DA235">
            <w:pPr>
              <w:keepNext w:val="0"/>
              <w:keepLines w:val="0"/>
              <w:pageBreakBefore w:val="0"/>
              <w:kinsoku/>
              <w:wordWrap/>
              <w:overflowPunct/>
              <w:topLinePunct w:val="0"/>
              <w:autoSpaceDE/>
              <w:autoSpaceDN/>
              <w:bidi w:val="0"/>
              <w:spacing w:after="160" w:line="56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甲方</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北京经济技术开发区生态环境建设局</w:t>
            </w:r>
            <w:r>
              <w:rPr>
                <w:rFonts w:hint="eastAsia" w:ascii="仿宋_GB2312" w:hAnsi="仿宋_GB2312" w:eastAsia="仿宋_GB2312" w:cs="仿宋_GB2312"/>
                <w:sz w:val="21"/>
                <w:szCs w:val="21"/>
                <w:lang w:eastAsia="zh-CN"/>
              </w:rPr>
              <w:t>（盖章）</w:t>
            </w:r>
          </w:p>
        </w:tc>
        <w:tc>
          <w:tcPr>
            <w:tcW w:w="2473" w:type="pct"/>
            <w:noWrap/>
            <w:vAlign w:val="top"/>
          </w:tcPr>
          <w:p w14:paraId="6C60B07C">
            <w:pPr>
              <w:keepNext w:val="0"/>
              <w:keepLines w:val="0"/>
              <w:pageBreakBefore w:val="0"/>
              <w:kinsoku/>
              <w:wordWrap/>
              <w:overflowPunct/>
              <w:topLinePunct w:val="0"/>
              <w:autoSpaceDE/>
              <w:autoSpaceDN/>
              <w:bidi w:val="0"/>
              <w:spacing w:after="160" w:line="56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乙方</w:t>
            </w:r>
            <w:r>
              <w:rPr>
                <w:rFonts w:hint="eastAsia" w:ascii="仿宋_GB2312" w:hAnsi="仿宋_GB2312" w:eastAsia="仿宋_GB2312" w:cs="仿宋_GB2312"/>
                <w:sz w:val="21"/>
                <w:szCs w:val="21"/>
                <w:lang w:eastAsia="zh-CN"/>
              </w:rPr>
              <w:t>：（盖章）</w:t>
            </w:r>
          </w:p>
        </w:tc>
      </w:tr>
      <w:tr w14:paraId="6CCF355D">
        <w:tblPrEx>
          <w:tblCellMar>
            <w:top w:w="0" w:type="dxa"/>
            <w:left w:w="108" w:type="dxa"/>
            <w:bottom w:w="0" w:type="dxa"/>
            <w:right w:w="108" w:type="dxa"/>
          </w:tblCellMar>
        </w:tblPrEx>
        <w:trPr>
          <w:trHeight w:val="714" w:hRule="atLeast"/>
        </w:trPr>
        <w:tc>
          <w:tcPr>
            <w:tcW w:w="2526" w:type="pct"/>
            <w:noWrap/>
            <w:vAlign w:val="top"/>
          </w:tcPr>
          <w:p w14:paraId="17A824DC">
            <w:pPr>
              <w:keepNext w:val="0"/>
              <w:keepLines w:val="0"/>
              <w:pageBreakBefore w:val="0"/>
              <w:kinsoku/>
              <w:wordWrap/>
              <w:overflowPunct/>
              <w:topLinePunct w:val="0"/>
              <w:autoSpaceDE/>
              <w:autoSpaceDN/>
              <w:bidi w:val="0"/>
              <w:spacing w:after="160" w:line="56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单位负责人</w:t>
            </w:r>
            <w:r>
              <w:rPr>
                <w:rFonts w:hint="eastAsia" w:ascii="仿宋_GB2312" w:hAnsi="仿宋_GB2312" w:eastAsia="仿宋_GB2312" w:cs="仿宋_GB2312"/>
                <w:sz w:val="21"/>
                <w:szCs w:val="21"/>
                <w:lang w:eastAsia="zh-CN"/>
              </w:rPr>
              <w:t>（或授权代理人）</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eastAsia="zh-CN"/>
              </w:rPr>
              <w:t>（签字或盖章）</w:t>
            </w:r>
          </w:p>
        </w:tc>
        <w:tc>
          <w:tcPr>
            <w:tcW w:w="2473" w:type="pct"/>
            <w:noWrap/>
            <w:vAlign w:val="top"/>
          </w:tcPr>
          <w:p w14:paraId="508975E3">
            <w:pPr>
              <w:keepNext w:val="0"/>
              <w:keepLines w:val="0"/>
              <w:pageBreakBefore w:val="0"/>
              <w:kinsoku/>
              <w:wordWrap/>
              <w:overflowPunct/>
              <w:topLinePunct w:val="0"/>
              <w:autoSpaceDE/>
              <w:autoSpaceDN/>
              <w:bidi w:val="0"/>
              <w:spacing w:after="160" w:line="560" w:lineRule="exact"/>
              <w:ind w:firstLine="73" w:firstLineChars="35"/>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法定代表人</w:t>
            </w:r>
            <w:r>
              <w:rPr>
                <w:rFonts w:hint="eastAsia" w:ascii="仿宋_GB2312" w:hAnsi="仿宋_GB2312" w:eastAsia="仿宋_GB2312" w:cs="仿宋_GB2312"/>
                <w:sz w:val="21"/>
                <w:szCs w:val="21"/>
                <w:lang w:eastAsia="zh-CN"/>
              </w:rPr>
              <w:t>（或授权代理人）：（签字或盖章）</w:t>
            </w:r>
          </w:p>
          <w:p w14:paraId="345D7DDB">
            <w:pPr>
              <w:keepNext w:val="0"/>
              <w:keepLines w:val="0"/>
              <w:pageBreakBefore w:val="0"/>
              <w:kinsoku/>
              <w:wordWrap/>
              <w:overflowPunct/>
              <w:topLinePunct w:val="0"/>
              <w:autoSpaceDE/>
              <w:autoSpaceDN/>
              <w:bidi w:val="0"/>
              <w:spacing w:after="160" w:line="560" w:lineRule="exact"/>
              <w:ind w:firstLine="73" w:firstLineChars="35"/>
              <w:textAlignment w:val="auto"/>
              <w:rPr>
                <w:rFonts w:hint="eastAsia" w:ascii="仿宋_GB2312" w:hAnsi="仿宋_GB2312" w:eastAsia="仿宋_GB2312" w:cs="仿宋_GB2312"/>
                <w:sz w:val="21"/>
                <w:szCs w:val="21"/>
              </w:rPr>
            </w:pPr>
          </w:p>
        </w:tc>
      </w:tr>
      <w:tr w14:paraId="18C45FF5">
        <w:tblPrEx>
          <w:tblCellMar>
            <w:top w:w="0" w:type="dxa"/>
            <w:left w:w="108" w:type="dxa"/>
            <w:bottom w:w="0" w:type="dxa"/>
            <w:right w:w="108" w:type="dxa"/>
          </w:tblCellMar>
        </w:tblPrEx>
        <w:trPr>
          <w:trHeight w:val="714" w:hRule="atLeast"/>
        </w:trPr>
        <w:tc>
          <w:tcPr>
            <w:tcW w:w="2526" w:type="pct"/>
            <w:noWrap/>
            <w:vAlign w:val="top"/>
          </w:tcPr>
          <w:p w14:paraId="4153F3B1">
            <w:pPr>
              <w:keepNext w:val="0"/>
              <w:keepLines w:val="0"/>
              <w:pageBreakBefore w:val="0"/>
              <w:kinsoku/>
              <w:wordWrap/>
              <w:overflowPunct/>
              <w:topLinePunct w:val="0"/>
              <w:autoSpaceDE/>
              <w:autoSpaceDN/>
              <w:bidi w:val="0"/>
              <w:spacing w:after="160" w:line="560" w:lineRule="exact"/>
              <w:ind w:firstLine="73" w:firstLineChars="35"/>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签订日期：</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年</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月</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日</w:t>
            </w:r>
          </w:p>
        </w:tc>
        <w:tc>
          <w:tcPr>
            <w:tcW w:w="2473" w:type="pct"/>
            <w:noWrap/>
            <w:vAlign w:val="top"/>
          </w:tcPr>
          <w:p w14:paraId="4F427D53">
            <w:pPr>
              <w:keepNext w:val="0"/>
              <w:keepLines w:val="0"/>
              <w:pageBreakBefore w:val="0"/>
              <w:kinsoku/>
              <w:wordWrap/>
              <w:overflowPunct/>
              <w:topLinePunct w:val="0"/>
              <w:autoSpaceDE/>
              <w:autoSpaceDN/>
              <w:bidi w:val="0"/>
              <w:spacing w:after="160" w:line="560" w:lineRule="exact"/>
              <w:ind w:firstLine="73" w:firstLineChars="35"/>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签订日期：</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年</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月</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lang w:val="en-US" w:eastAsia="zh-CN"/>
              </w:rPr>
              <w:t>日</w:t>
            </w:r>
          </w:p>
        </w:tc>
      </w:tr>
    </w:tbl>
    <w:p w14:paraId="5CD5006C">
      <w:pPr>
        <w:ind w:left="0" w:leftChars="0"/>
        <w:jc w:val="left"/>
        <w:rPr>
          <w:rFonts w:hint="eastAsia" w:ascii="宋体" w:hAnsi="宋体" w:cs="宋体"/>
          <w:b/>
          <w:bCs/>
          <w:sz w:val="24"/>
          <w:szCs w:val="24"/>
        </w:rPr>
      </w:pPr>
      <w:r>
        <w:rPr>
          <w:rFonts w:hint="eastAsia" w:ascii="宋体" w:hAnsi="宋体" w:cs="宋体"/>
          <w:b/>
          <w:bCs/>
          <w:sz w:val="24"/>
          <w:szCs w:val="24"/>
        </w:rPr>
        <w:br w:type="page"/>
      </w:r>
    </w:p>
    <w:p w14:paraId="0603AE23">
      <w:pPr>
        <w:ind w:left="0" w:leftChars="0"/>
        <w:jc w:val="center"/>
        <w:rPr>
          <w:rFonts w:hint="eastAsia" w:ascii="宋体" w:hAnsi="宋体" w:cs="宋体"/>
          <w:b/>
          <w:bCs/>
          <w:sz w:val="24"/>
          <w:szCs w:val="24"/>
        </w:rPr>
      </w:pPr>
    </w:p>
    <w:bookmarkEnd w:id="832"/>
    <w:bookmarkEnd w:id="833"/>
    <w:bookmarkEnd w:id="834"/>
    <w:p w14:paraId="14494DDC">
      <w:pPr>
        <w:spacing w:line="360" w:lineRule="auto"/>
        <w:jc w:val="center"/>
        <w:outlineLvl w:val="0"/>
        <w:rPr>
          <w:b/>
          <w:sz w:val="36"/>
          <w:szCs w:val="36"/>
        </w:rPr>
      </w:pPr>
      <w:bookmarkStart w:id="838" w:name="_Toc99301426"/>
      <w:r>
        <w:rPr>
          <w:b/>
          <w:sz w:val="36"/>
          <w:szCs w:val="36"/>
        </w:rPr>
        <w:t>第七章   投标文件格式</w:t>
      </w:r>
      <w:bookmarkEnd w:id="838"/>
    </w:p>
    <w:p w14:paraId="5F040901">
      <w:pPr>
        <w:tabs>
          <w:tab w:val="left" w:pos="900"/>
          <w:tab w:val="left" w:pos="1980"/>
        </w:tabs>
        <w:snapToGrid w:val="0"/>
        <w:spacing w:line="360" w:lineRule="auto"/>
        <w:ind w:left="142"/>
        <w:rPr>
          <w:b/>
          <w:sz w:val="24"/>
        </w:rPr>
      </w:pPr>
    </w:p>
    <w:p w14:paraId="12A94C02">
      <w:pPr>
        <w:tabs>
          <w:tab w:val="left" w:pos="900"/>
          <w:tab w:val="left" w:pos="1980"/>
        </w:tabs>
        <w:snapToGrid w:val="0"/>
        <w:spacing w:line="360" w:lineRule="auto"/>
        <w:ind w:left="142"/>
        <w:rPr>
          <w:b/>
          <w:sz w:val="24"/>
        </w:rPr>
      </w:pPr>
    </w:p>
    <w:p w14:paraId="778B1A96">
      <w:pPr>
        <w:tabs>
          <w:tab w:val="left" w:pos="900"/>
          <w:tab w:val="left" w:pos="1980"/>
        </w:tabs>
        <w:snapToGrid w:val="0"/>
        <w:spacing w:line="360" w:lineRule="auto"/>
        <w:ind w:left="142"/>
        <w:rPr>
          <w:sz w:val="24"/>
        </w:rPr>
      </w:pPr>
      <w:r>
        <w:rPr>
          <w:b/>
          <w:sz w:val="24"/>
        </w:rPr>
        <w:t>投标人编制文件须知</w:t>
      </w:r>
    </w:p>
    <w:p w14:paraId="3D56D107">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4FEB524A">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27E4F6AA">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7FC3F975">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341CF8C5">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077DFE11">
      <w:pPr>
        <w:rPr>
          <w:b/>
          <w:spacing w:val="20"/>
          <w:szCs w:val="21"/>
        </w:rPr>
      </w:pPr>
    </w:p>
    <w:p w14:paraId="12E76027">
      <w:pPr>
        <w:rPr>
          <w:b/>
          <w:sz w:val="24"/>
        </w:rPr>
      </w:pPr>
      <w:r>
        <w:rPr>
          <w:b/>
          <w:spacing w:val="20"/>
          <w:sz w:val="24"/>
        </w:rPr>
        <w:t>投标文件（资格证明文件）</w:t>
      </w:r>
      <w:r>
        <w:rPr>
          <w:b/>
          <w:sz w:val="24"/>
        </w:rPr>
        <w:t>封面（非实质性格式）</w:t>
      </w:r>
    </w:p>
    <w:p w14:paraId="7391E114">
      <w:pPr>
        <w:jc w:val="center"/>
        <w:rPr>
          <w:szCs w:val="21"/>
        </w:rPr>
      </w:pPr>
    </w:p>
    <w:p w14:paraId="2A19FD3C">
      <w:pPr>
        <w:jc w:val="center"/>
        <w:rPr>
          <w:b/>
          <w:spacing w:val="60"/>
          <w:sz w:val="84"/>
          <w:szCs w:val="84"/>
        </w:rPr>
      </w:pPr>
      <w:r>
        <w:rPr>
          <w:b/>
          <w:spacing w:val="60"/>
          <w:sz w:val="84"/>
          <w:szCs w:val="84"/>
        </w:rPr>
        <w:t>投 标 文 件</w:t>
      </w:r>
    </w:p>
    <w:p w14:paraId="12210A79">
      <w:pPr>
        <w:jc w:val="center"/>
        <w:rPr>
          <w:b/>
          <w:spacing w:val="60"/>
          <w:sz w:val="52"/>
          <w:szCs w:val="52"/>
        </w:rPr>
      </w:pPr>
      <w:r>
        <w:rPr>
          <w:b/>
          <w:spacing w:val="60"/>
          <w:sz w:val="52"/>
          <w:szCs w:val="52"/>
        </w:rPr>
        <w:t>（资格证明文件）</w:t>
      </w:r>
    </w:p>
    <w:p w14:paraId="26690330">
      <w:pPr>
        <w:ind w:firstLine="542" w:firstLineChars="150"/>
        <w:rPr>
          <w:b/>
          <w:spacing w:val="20"/>
          <w:sz w:val="32"/>
          <w:szCs w:val="32"/>
        </w:rPr>
      </w:pPr>
    </w:p>
    <w:p w14:paraId="6387F7FB">
      <w:pPr>
        <w:ind w:firstLine="542" w:firstLineChars="150"/>
        <w:rPr>
          <w:b/>
          <w:spacing w:val="20"/>
          <w:sz w:val="32"/>
          <w:szCs w:val="32"/>
        </w:rPr>
      </w:pPr>
    </w:p>
    <w:p w14:paraId="7F096C69">
      <w:pPr>
        <w:ind w:firstLine="542" w:firstLineChars="150"/>
        <w:rPr>
          <w:b/>
          <w:spacing w:val="20"/>
          <w:sz w:val="32"/>
          <w:szCs w:val="32"/>
        </w:rPr>
      </w:pPr>
      <w:r>
        <w:rPr>
          <w:b/>
          <w:spacing w:val="20"/>
          <w:sz w:val="32"/>
          <w:szCs w:val="32"/>
        </w:rPr>
        <w:t>项目名称:</w:t>
      </w:r>
    </w:p>
    <w:p w14:paraId="4351ED22">
      <w:pPr>
        <w:ind w:firstLine="542" w:firstLineChars="150"/>
        <w:rPr>
          <w:b/>
          <w:spacing w:val="20"/>
          <w:sz w:val="32"/>
          <w:szCs w:val="32"/>
        </w:rPr>
      </w:pPr>
      <w:r>
        <w:rPr>
          <w:b/>
          <w:spacing w:val="20"/>
          <w:sz w:val="32"/>
          <w:szCs w:val="32"/>
        </w:rPr>
        <w:t>项目编号/包号：</w:t>
      </w:r>
    </w:p>
    <w:p w14:paraId="76985B65">
      <w:pPr>
        <w:ind w:firstLine="542" w:firstLineChars="150"/>
        <w:rPr>
          <w:b/>
          <w:spacing w:val="20"/>
          <w:sz w:val="32"/>
          <w:szCs w:val="32"/>
        </w:rPr>
      </w:pPr>
    </w:p>
    <w:p w14:paraId="6DAD384E">
      <w:pPr>
        <w:ind w:firstLine="542" w:firstLineChars="150"/>
        <w:rPr>
          <w:b/>
          <w:spacing w:val="20"/>
          <w:sz w:val="32"/>
          <w:szCs w:val="32"/>
        </w:rPr>
      </w:pPr>
    </w:p>
    <w:p w14:paraId="6F16AB31">
      <w:pPr>
        <w:jc w:val="center"/>
        <w:rPr>
          <w:b/>
          <w:sz w:val="32"/>
          <w:szCs w:val="32"/>
        </w:rPr>
      </w:pPr>
    </w:p>
    <w:p w14:paraId="6ED2DEFD">
      <w:pPr>
        <w:jc w:val="center"/>
        <w:rPr>
          <w:b/>
          <w:sz w:val="32"/>
          <w:szCs w:val="32"/>
        </w:rPr>
      </w:pPr>
    </w:p>
    <w:p w14:paraId="4621E396">
      <w:pPr>
        <w:jc w:val="center"/>
        <w:rPr>
          <w:b/>
          <w:sz w:val="32"/>
          <w:szCs w:val="32"/>
        </w:rPr>
      </w:pPr>
    </w:p>
    <w:p w14:paraId="4F448B8B">
      <w:pPr>
        <w:jc w:val="center"/>
        <w:rPr>
          <w:b/>
          <w:spacing w:val="20"/>
          <w:sz w:val="32"/>
          <w:szCs w:val="32"/>
        </w:rPr>
      </w:pPr>
    </w:p>
    <w:p w14:paraId="02AC2DC1">
      <w:pPr>
        <w:jc w:val="center"/>
        <w:rPr>
          <w:b/>
          <w:spacing w:val="20"/>
          <w:sz w:val="32"/>
          <w:szCs w:val="32"/>
        </w:rPr>
      </w:pPr>
    </w:p>
    <w:p w14:paraId="3A8559D7">
      <w:pPr>
        <w:jc w:val="center"/>
        <w:rPr>
          <w:b/>
          <w:spacing w:val="20"/>
          <w:sz w:val="32"/>
          <w:szCs w:val="32"/>
        </w:rPr>
      </w:pPr>
    </w:p>
    <w:p w14:paraId="26B12E82">
      <w:pPr>
        <w:spacing w:line="360" w:lineRule="auto"/>
        <w:ind w:firstLine="1445" w:firstLineChars="400"/>
        <w:jc w:val="left"/>
        <w:rPr>
          <w:b/>
          <w:spacing w:val="20"/>
          <w:sz w:val="32"/>
          <w:szCs w:val="32"/>
        </w:rPr>
      </w:pPr>
      <w:r>
        <w:rPr>
          <w:b/>
          <w:spacing w:val="20"/>
          <w:sz w:val="32"/>
          <w:szCs w:val="32"/>
        </w:rPr>
        <w:t>投标人名称：</w:t>
      </w:r>
    </w:p>
    <w:p w14:paraId="4AFB639D">
      <w:pPr>
        <w:jc w:val="center"/>
        <w:rPr>
          <w:b/>
          <w:sz w:val="32"/>
          <w:szCs w:val="32"/>
        </w:rPr>
      </w:pPr>
    </w:p>
    <w:p w14:paraId="264E672C">
      <w:pPr>
        <w:rPr>
          <w:b/>
        </w:rPr>
      </w:pPr>
      <w:r>
        <w:rPr>
          <w:b/>
          <w:spacing w:val="20"/>
          <w:sz w:val="32"/>
          <w:szCs w:val="32"/>
        </w:rPr>
        <w:br w:type="page"/>
      </w:r>
    </w:p>
    <w:p w14:paraId="19A62625">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14:paraId="5B9054C0">
      <w:pPr>
        <w:spacing w:line="360" w:lineRule="auto"/>
        <w:outlineLvl w:val="2"/>
        <w:rPr>
          <w:sz w:val="24"/>
        </w:rPr>
      </w:pPr>
      <w:r>
        <w:rPr>
          <w:color w:val="000000"/>
          <w:sz w:val="24"/>
          <w:szCs w:val="20"/>
        </w:rPr>
        <w:t>1-1 营业执照等证明文件</w:t>
      </w:r>
    </w:p>
    <w:p w14:paraId="49EDCB9B">
      <w:pPr>
        <w:widowControl/>
        <w:jc w:val="left"/>
        <w:rPr>
          <w:color w:val="000000"/>
          <w:sz w:val="24"/>
          <w:szCs w:val="20"/>
        </w:rPr>
      </w:pPr>
      <w:r>
        <w:rPr>
          <w:color w:val="000000"/>
          <w:sz w:val="24"/>
        </w:rPr>
        <w:br w:type="page"/>
      </w:r>
    </w:p>
    <w:p w14:paraId="1054B46E">
      <w:pPr>
        <w:pStyle w:val="5"/>
        <w:rPr>
          <w:rFonts w:ascii="Times New Roman"/>
          <w:b w:val="0"/>
          <w:bCs/>
          <w:color w:val="000000"/>
          <w:u w:val="none"/>
        </w:rPr>
      </w:pPr>
      <w:r>
        <w:rPr>
          <w:rFonts w:ascii="Times New Roman"/>
          <w:b w:val="0"/>
          <w:color w:val="000000"/>
          <w:u w:val="none"/>
        </w:rPr>
        <w:t>1-2 投标人资格声明书</w:t>
      </w:r>
    </w:p>
    <w:p w14:paraId="74A7CEDE">
      <w:pPr>
        <w:jc w:val="center"/>
        <w:rPr>
          <w:b/>
          <w:color w:val="000000"/>
          <w:sz w:val="36"/>
          <w:szCs w:val="36"/>
        </w:rPr>
      </w:pPr>
      <w:r>
        <w:rPr>
          <w:b/>
          <w:color w:val="000000"/>
          <w:sz w:val="36"/>
          <w:szCs w:val="36"/>
        </w:rPr>
        <w:t>投标人资格声明书</w:t>
      </w:r>
    </w:p>
    <w:p w14:paraId="3B99823D">
      <w:pPr>
        <w:tabs>
          <w:tab w:val="left" w:pos="5580"/>
        </w:tabs>
        <w:spacing w:line="360" w:lineRule="auto"/>
        <w:rPr>
          <w:sz w:val="24"/>
        </w:rPr>
      </w:pPr>
    </w:p>
    <w:p w14:paraId="3F9D1505">
      <w:pPr>
        <w:tabs>
          <w:tab w:val="left" w:pos="5580"/>
        </w:tabs>
        <w:spacing w:line="360" w:lineRule="auto"/>
        <w:rPr>
          <w:sz w:val="24"/>
        </w:rPr>
      </w:pPr>
      <w:r>
        <w:rPr>
          <w:sz w:val="24"/>
        </w:rPr>
        <w:t>致：</w:t>
      </w:r>
      <w:r>
        <w:rPr>
          <w:sz w:val="24"/>
          <w:u w:val="single"/>
        </w:rPr>
        <w:t>采购人或采购代理机构</w:t>
      </w:r>
    </w:p>
    <w:p w14:paraId="2BC4A8C7">
      <w:pPr>
        <w:spacing w:line="360" w:lineRule="auto"/>
        <w:ind w:firstLine="480" w:firstLineChars="200"/>
        <w:rPr>
          <w:sz w:val="24"/>
        </w:rPr>
      </w:pPr>
      <w:r>
        <w:rPr>
          <w:sz w:val="24"/>
        </w:rPr>
        <w:t>在参与本次项目投标中，我单位承诺：</w:t>
      </w:r>
    </w:p>
    <w:p w14:paraId="685BC991">
      <w:pPr>
        <w:numPr>
          <w:ilvl w:val="0"/>
          <w:numId w:val="17"/>
        </w:numPr>
        <w:spacing w:line="360" w:lineRule="auto"/>
        <w:ind w:left="1134"/>
        <w:rPr>
          <w:sz w:val="24"/>
          <w:szCs w:val="22"/>
        </w:rPr>
      </w:pPr>
      <w:r>
        <w:rPr>
          <w:sz w:val="24"/>
          <w:szCs w:val="22"/>
        </w:rPr>
        <w:t>具有良好的商业信誉和健全的财务会计制度；</w:t>
      </w:r>
    </w:p>
    <w:p w14:paraId="0A8595FF">
      <w:pPr>
        <w:numPr>
          <w:ilvl w:val="0"/>
          <w:numId w:val="17"/>
        </w:numPr>
        <w:spacing w:line="360" w:lineRule="auto"/>
        <w:ind w:left="1134"/>
        <w:rPr>
          <w:sz w:val="24"/>
          <w:szCs w:val="22"/>
        </w:rPr>
      </w:pPr>
      <w:r>
        <w:rPr>
          <w:sz w:val="24"/>
          <w:szCs w:val="22"/>
        </w:rPr>
        <w:t>具有履行合同所必需的设备和专业技术能力；</w:t>
      </w:r>
    </w:p>
    <w:p w14:paraId="2A10B2F6">
      <w:pPr>
        <w:numPr>
          <w:ilvl w:val="0"/>
          <w:numId w:val="17"/>
        </w:numPr>
        <w:spacing w:line="360" w:lineRule="auto"/>
        <w:ind w:left="1134"/>
        <w:rPr>
          <w:sz w:val="24"/>
          <w:szCs w:val="22"/>
        </w:rPr>
      </w:pPr>
      <w:r>
        <w:rPr>
          <w:sz w:val="24"/>
          <w:szCs w:val="22"/>
        </w:rPr>
        <w:t>有依法缴纳税收和社会保障资金的良好记录；</w:t>
      </w:r>
    </w:p>
    <w:p w14:paraId="1168A3EC">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7D36C27">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0C7606A8">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1DD8AB66">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4443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F53D547">
            <w:pPr>
              <w:jc w:val="center"/>
              <w:rPr>
                <w:sz w:val="24"/>
              </w:rPr>
            </w:pPr>
            <w:r>
              <w:rPr>
                <w:sz w:val="24"/>
              </w:rPr>
              <w:t>序号</w:t>
            </w:r>
          </w:p>
        </w:tc>
        <w:tc>
          <w:tcPr>
            <w:tcW w:w="4574" w:type="dxa"/>
            <w:vAlign w:val="center"/>
          </w:tcPr>
          <w:p w14:paraId="6B7E9C9D">
            <w:pPr>
              <w:jc w:val="center"/>
              <w:rPr>
                <w:sz w:val="24"/>
              </w:rPr>
            </w:pPr>
            <w:r>
              <w:rPr>
                <w:sz w:val="24"/>
              </w:rPr>
              <w:t>单位名称</w:t>
            </w:r>
          </w:p>
        </w:tc>
        <w:tc>
          <w:tcPr>
            <w:tcW w:w="2976" w:type="dxa"/>
            <w:vAlign w:val="center"/>
          </w:tcPr>
          <w:p w14:paraId="566D45FD">
            <w:pPr>
              <w:jc w:val="center"/>
              <w:rPr>
                <w:sz w:val="24"/>
              </w:rPr>
            </w:pPr>
            <w:r>
              <w:rPr>
                <w:sz w:val="24"/>
              </w:rPr>
              <w:t>相互关系</w:t>
            </w:r>
          </w:p>
        </w:tc>
      </w:tr>
      <w:tr w14:paraId="2AB10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8CA35AD">
            <w:pPr>
              <w:jc w:val="center"/>
              <w:rPr>
                <w:sz w:val="24"/>
              </w:rPr>
            </w:pPr>
            <w:r>
              <w:rPr>
                <w:sz w:val="24"/>
              </w:rPr>
              <w:t>1</w:t>
            </w:r>
          </w:p>
        </w:tc>
        <w:tc>
          <w:tcPr>
            <w:tcW w:w="4574" w:type="dxa"/>
            <w:vAlign w:val="center"/>
          </w:tcPr>
          <w:p w14:paraId="27FA60FC">
            <w:pPr>
              <w:jc w:val="center"/>
              <w:rPr>
                <w:sz w:val="24"/>
              </w:rPr>
            </w:pPr>
          </w:p>
        </w:tc>
        <w:tc>
          <w:tcPr>
            <w:tcW w:w="2976" w:type="dxa"/>
            <w:vAlign w:val="center"/>
          </w:tcPr>
          <w:p w14:paraId="47D299D7">
            <w:pPr>
              <w:jc w:val="center"/>
              <w:rPr>
                <w:sz w:val="24"/>
              </w:rPr>
            </w:pPr>
          </w:p>
        </w:tc>
      </w:tr>
      <w:tr w14:paraId="13D2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778C912">
            <w:pPr>
              <w:jc w:val="center"/>
              <w:rPr>
                <w:sz w:val="24"/>
              </w:rPr>
            </w:pPr>
            <w:r>
              <w:rPr>
                <w:sz w:val="24"/>
              </w:rPr>
              <w:t>2</w:t>
            </w:r>
          </w:p>
        </w:tc>
        <w:tc>
          <w:tcPr>
            <w:tcW w:w="4574" w:type="dxa"/>
            <w:vAlign w:val="center"/>
          </w:tcPr>
          <w:p w14:paraId="2523C7E4">
            <w:pPr>
              <w:jc w:val="center"/>
              <w:rPr>
                <w:sz w:val="24"/>
              </w:rPr>
            </w:pPr>
          </w:p>
        </w:tc>
        <w:tc>
          <w:tcPr>
            <w:tcW w:w="2976" w:type="dxa"/>
            <w:vAlign w:val="center"/>
          </w:tcPr>
          <w:p w14:paraId="1A54FCF2">
            <w:pPr>
              <w:jc w:val="center"/>
              <w:rPr>
                <w:sz w:val="24"/>
              </w:rPr>
            </w:pPr>
          </w:p>
        </w:tc>
      </w:tr>
      <w:tr w14:paraId="71094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871329A">
            <w:pPr>
              <w:jc w:val="center"/>
              <w:rPr>
                <w:sz w:val="24"/>
              </w:rPr>
            </w:pPr>
            <w:r>
              <w:rPr>
                <w:sz w:val="24"/>
              </w:rPr>
              <w:t>…</w:t>
            </w:r>
          </w:p>
        </w:tc>
        <w:tc>
          <w:tcPr>
            <w:tcW w:w="4574" w:type="dxa"/>
            <w:vAlign w:val="center"/>
          </w:tcPr>
          <w:p w14:paraId="5F01EA5A">
            <w:pPr>
              <w:jc w:val="center"/>
              <w:rPr>
                <w:sz w:val="24"/>
              </w:rPr>
            </w:pPr>
          </w:p>
        </w:tc>
        <w:tc>
          <w:tcPr>
            <w:tcW w:w="2976" w:type="dxa"/>
            <w:vAlign w:val="center"/>
          </w:tcPr>
          <w:p w14:paraId="6FEC82A9">
            <w:pPr>
              <w:jc w:val="center"/>
              <w:rPr>
                <w:sz w:val="24"/>
              </w:rPr>
            </w:pPr>
          </w:p>
        </w:tc>
      </w:tr>
    </w:tbl>
    <w:p w14:paraId="7E2359D3">
      <w:pPr>
        <w:ind w:firstLine="480" w:firstLineChars="200"/>
        <w:rPr>
          <w:sz w:val="24"/>
          <w:szCs w:val="22"/>
        </w:rPr>
      </w:pPr>
      <w:r>
        <w:rPr>
          <w:sz w:val="24"/>
        </w:rPr>
        <w:t>上述声明真实有效，否则我方负全部责任。</w:t>
      </w:r>
    </w:p>
    <w:p w14:paraId="2EFFB1A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77F4F32A">
      <w:pPr>
        <w:spacing w:line="360" w:lineRule="auto"/>
        <w:ind w:right="360" w:firstLine="480"/>
        <w:jc w:val="right"/>
        <w:rPr>
          <w:sz w:val="24"/>
        </w:rPr>
      </w:pPr>
      <w:r>
        <w:rPr>
          <w:color w:val="000000"/>
          <w:sz w:val="24"/>
          <w:szCs w:val="20"/>
        </w:rPr>
        <w:t xml:space="preserve">日期：_____年______月______日   </w:t>
      </w:r>
    </w:p>
    <w:p w14:paraId="26685507">
      <w:pPr>
        <w:spacing w:line="360" w:lineRule="auto"/>
        <w:rPr>
          <w:sz w:val="24"/>
        </w:rPr>
      </w:pPr>
      <w:r>
        <w:rPr>
          <w:sz w:val="24"/>
        </w:rPr>
        <w:t>说明：供应商承诺不实的，依据《政府采购法》第七十七条“提供虚假材料谋取中标、成交的”有关规定予以处理。</w:t>
      </w:r>
    </w:p>
    <w:p w14:paraId="489938EA">
      <w:pPr>
        <w:tabs>
          <w:tab w:val="left" w:pos="5580"/>
        </w:tabs>
        <w:spacing w:line="360" w:lineRule="auto"/>
        <w:rPr>
          <w:sz w:val="24"/>
        </w:rPr>
        <w:sectPr>
          <w:footerReference r:id="rId14" w:type="default"/>
          <w:pgSz w:w="11907" w:h="16840"/>
          <w:pgMar w:top="1440" w:right="1800" w:bottom="1440" w:left="1800" w:header="851" w:footer="851" w:gutter="0"/>
          <w:pgNumType w:fmt="decimal"/>
          <w:cols w:space="720" w:num="1"/>
          <w:docGrid w:linePitch="462" w:charSpace="0"/>
        </w:sectPr>
      </w:pPr>
    </w:p>
    <w:p w14:paraId="3B37C24C">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650087CB">
      <w:pPr>
        <w:spacing w:line="360" w:lineRule="auto"/>
        <w:outlineLvl w:val="2"/>
        <w:rPr>
          <w:color w:val="000000"/>
          <w:sz w:val="24"/>
          <w:szCs w:val="20"/>
        </w:rPr>
      </w:pPr>
      <w:r>
        <w:rPr>
          <w:color w:val="000000"/>
          <w:sz w:val="24"/>
          <w:szCs w:val="20"/>
        </w:rPr>
        <w:t>2-1 中小企业政策证明文件</w:t>
      </w:r>
    </w:p>
    <w:p w14:paraId="42AF12B4">
      <w:pPr>
        <w:tabs>
          <w:tab w:val="left" w:pos="5580"/>
        </w:tabs>
        <w:spacing w:line="360" w:lineRule="auto"/>
        <w:rPr>
          <w:sz w:val="24"/>
        </w:rPr>
      </w:pPr>
      <w:r>
        <w:rPr>
          <w:sz w:val="24"/>
        </w:rPr>
        <w:t>说明：</w:t>
      </w:r>
    </w:p>
    <w:p w14:paraId="2E64AEBA">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DE1000A">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2EEFF45">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F102949">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9" w:name="_Hlk145526067"/>
      <w:r>
        <w:rPr>
          <w:sz w:val="24"/>
        </w:rPr>
        <w:t>如供应商为联合体的，</w:t>
      </w:r>
      <w:bookmarkEnd w:id="839"/>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B4E929A">
      <w:pPr>
        <w:tabs>
          <w:tab w:val="left" w:pos="5580"/>
        </w:tabs>
        <w:spacing w:line="360" w:lineRule="auto"/>
        <w:rPr>
          <w:sz w:val="24"/>
        </w:rPr>
      </w:pPr>
      <w:r>
        <w:rPr>
          <w:sz w:val="24"/>
        </w:rPr>
        <w:t>（5）中小企业声明函填写注意事项</w:t>
      </w:r>
    </w:p>
    <w:p w14:paraId="0CB46026">
      <w:pPr>
        <w:tabs>
          <w:tab w:val="left" w:pos="5580"/>
        </w:tabs>
        <w:spacing w:line="360" w:lineRule="auto"/>
        <w:rPr>
          <w:sz w:val="24"/>
        </w:rPr>
      </w:pPr>
      <w:r>
        <w:rPr>
          <w:sz w:val="24"/>
        </w:rPr>
        <w:t>1）《中小企业声明函》由参加政府采购活动的投标人出具。联合体投标的，《中小企业声明函》可由牵头人出具。</w:t>
      </w:r>
    </w:p>
    <w:p w14:paraId="4292D35E">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9AD863C">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4607FCF9">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ADCC3D1">
      <w:pPr>
        <w:tabs>
          <w:tab w:val="left" w:pos="5580"/>
        </w:tabs>
        <w:spacing w:line="360" w:lineRule="auto"/>
        <w:rPr>
          <w:sz w:val="24"/>
        </w:rPr>
      </w:pPr>
    </w:p>
    <w:p w14:paraId="375DEC77">
      <w:pPr>
        <w:tabs>
          <w:tab w:val="left" w:pos="5580"/>
        </w:tabs>
        <w:spacing w:line="360" w:lineRule="auto"/>
        <w:rPr>
          <w:sz w:val="24"/>
        </w:rPr>
      </w:pPr>
      <w:r>
        <w:rPr>
          <w:sz w:val="24"/>
        </w:rPr>
        <w:br w:type="page"/>
      </w:r>
    </w:p>
    <w:p w14:paraId="3D671C8B">
      <w:pPr>
        <w:pStyle w:val="6"/>
      </w:pPr>
      <w:r>
        <w:t>2-1-1 中小企业证明文件</w:t>
      </w:r>
    </w:p>
    <w:p w14:paraId="1FD07333">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1871E33">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4D29BA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2E87BD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955EDDD">
      <w:pPr>
        <w:spacing w:line="360" w:lineRule="auto"/>
        <w:ind w:firstLine="504"/>
        <w:rPr>
          <w:spacing w:val="6"/>
          <w:sz w:val="24"/>
        </w:rPr>
      </w:pPr>
      <w:r>
        <w:rPr>
          <w:spacing w:val="6"/>
          <w:sz w:val="24"/>
        </w:rPr>
        <w:t>……</w:t>
      </w:r>
    </w:p>
    <w:p w14:paraId="155F9427">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37A337E">
      <w:pPr>
        <w:spacing w:line="360" w:lineRule="auto"/>
        <w:ind w:firstLine="504"/>
        <w:rPr>
          <w:spacing w:val="6"/>
          <w:sz w:val="24"/>
        </w:rPr>
      </w:pPr>
      <w:r>
        <w:rPr>
          <w:spacing w:val="6"/>
          <w:sz w:val="24"/>
        </w:rPr>
        <w:t>本企业对上述声明内容的真实性负责。如有虚假，将依法承担相应责任。</w:t>
      </w:r>
    </w:p>
    <w:p w14:paraId="2857CD85">
      <w:pPr>
        <w:spacing w:line="360" w:lineRule="auto"/>
        <w:ind w:firstLine="504"/>
        <w:rPr>
          <w:spacing w:val="6"/>
          <w:sz w:val="24"/>
        </w:rPr>
      </w:pPr>
    </w:p>
    <w:p w14:paraId="097ED19E">
      <w:pPr>
        <w:spacing w:line="360" w:lineRule="auto"/>
        <w:ind w:right="360" w:firstLine="480"/>
        <w:jc w:val="right"/>
        <w:rPr>
          <w:color w:val="000000"/>
          <w:sz w:val="24"/>
        </w:rPr>
      </w:pPr>
      <w:r>
        <w:rPr>
          <w:color w:val="000000"/>
          <w:sz w:val="24"/>
        </w:rPr>
        <w:t>企业名称（盖章）：________</w:t>
      </w:r>
    </w:p>
    <w:p w14:paraId="4BC43E42">
      <w:pPr>
        <w:spacing w:line="360" w:lineRule="auto"/>
        <w:ind w:right="360" w:firstLine="480"/>
        <w:jc w:val="right"/>
        <w:rPr>
          <w:color w:val="000000"/>
          <w:sz w:val="24"/>
        </w:rPr>
      </w:pPr>
      <w:r>
        <w:rPr>
          <w:color w:val="000000"/>
          <w:sz w:val="24"/>
        </w:rPr>
        <w:t>日 期：________</w:t>
      </w:r>
    </w:p>
    <w:p w14:paraId="038D8FEA">
      <w:pPr>
        <w:spacing w:line="360" w:lineRule="auto"/>
        <w:ind w:right="360" w:firstLine="480"/>
        <w:jc w:val="right"/>
        <w:rPr>
          <w:color w:val="000000"/>
          <w:sz w:val="24"/>
        </w:rPr>
      </w:pPr>
    </w:p>
    <w:p w14:paraId="106C9FDC">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18F5B5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EE6BF1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730C6E8">
      <w:pPr>
        <w:autoSpaceDE w:val="0"/>
        <w:autoSpaceDN w:val="0"/>
        <w:adjustRightInd w:val="0"/>
        <w:ind w:firstLine="420"/>
        <w:jc w:val="left"/>
        <w:rPr>
          <w:sz w:val="24"/>
        </w:rPr>
      </w:pPr>
    </w:p>
    <w:p w14:paraId="49DF6116">
      <w:pPr>
        <w:spacing w:line="360" w:lineRule="auto"/>
        <w:rPr>
          <w:color w:val="000000"/>
          <w:sz w:val="24"/>
        </w:rPr>
      </w:pPr>
    </w:p>
    <w:p w14:paraId="68CA43DD">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6D4AA9A1">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5B53DC1">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3137271">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43A2E3AA">
      <w:pPr>
        <w:spacing w:line="360" w:lineRule="auto"/>
        <w:ind w:firstLine="504"/>
        <w:rPr>
          <w:spacing w:val="6"/>
          <w:sz w:val="24"/>
        </w:rPr>
      </w:pPr>
    </w:p>
    <w:p w14:paraId="5B05FEB9">
      <w:pPr>
        <w:spacing w:line="360" w:lineRule="auto"/>
        <w:ind w:firstLine="504"/>
        <w:rPr>
          <w:spacing w:val="6"/>
          <w:sz w:val="24"/>
        </w:rPr>
      </w:pPr>
      <w:r>
        <w:rPr>
          <w:spacing w:val="6"/>
          <w:sz w:val="24"/>
        </w:rPr>
        <w:t>……</w:t>
      </w:r>
    </w:p>
    <w:p w14:paraId="61CE3BA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6466205">
      <w:pPr>
        <w:spacing w:line="360" w:lineRule="auto"/>
        <w:ind w:firstLine="504"/>
        <w:rPr>
          <w:spacing w:val="6"/>
          <w:sz w:val="24"/>
        </w:rPr>
      </w:pPr>
      <w:r>
        <w:rPr>
          <w:spacing w:val="6"/>
          <w:sz w:val="24"/>
        </w:rPr>
        <w:t>本企业对上述声明内容的真实性负责。如有虚假，将依法承担相应责任。</w:t>
      </w:r>
    </w:p>
    <w:p w14:paraId="2A90032D">
      <w:pPr>
        <w:spacing w:line="360" w:lineRule="auto"/>
        <w:ind w:right="360" w:firstLine="480"/>
        <w:jc w:val="right"/>
        <w:rPr>
          <w:color w:val="000000"/>
          <w:sz w:val="24"/>
        </w:rPr>
      </w:pPr>
    </w:p>
    <w:p w14:paraId="6EE5CBE6">
      <w:pPr>
        <w:spacing w:line="360" w:lineRule="auto"/>
        <w:ind w:right="360" w:firstLine="480"/>
        <w:jc w:val="right"/>
        <w:rPr>
          <w:color w:val="000000"/>
          <w:sz w:val="24"/>
        </w:rPr>
      </w:pPr>
      <w:r>
        <w:rPr>
          <w:color w:val="000000"/>
          <w:sz w:val="24"/>
        </w:rPr>
        <w:t>企业名称（盖章）：________</w:t>
      </w:r>
    </w:p>
    <w:p w14:paraId="2758FEF4">
      <w:pPr>
        <w:spacing w:line="360" w:lineRule="auto"/>
        <w:ind w:right="360" w:firstLine="480"/>
        <w:jc w:val="right"/>
        <w:rPr>
          <w:color w:val="000000"/>
          <w:sz w:val="24"/>
        </w:rPr>
      </w:pPr>
      <w:r>
        <w:rPr>
          <w:color w:val="000000"/>
          <w:sz w:val="24"/>
        </w:rPr>
        <w:t>日 期：________</w:t>
      </w:r>
    </w:p>
    <w:p w14:paraId="16838DE6">
      <w:pPr>
        <w:adjustRightInd w:val="0"/>
        <w:snapToGrid w:val="0"/>
        <w:jc w:val="left"/>
        <w:rPr>
          <w:color w:val="000000"/>
          <w:sz w:val="24"/>
          <w:szCs w:val="21"/>
        </w:rPr>
      </w:pPr>
    </w:p>
    <w:p w14:paraId="310615FE">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6CB0B35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5CCF6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6C6B9AF">
      <w:pPr>
        <w:adjustRightInd w:val="0"/>
        <w:snapToGrid w:val="0"/>
        <w:jc w:val="left"/>
        <w:rPr>
          <w:color w:val="000000"/>
          <w:szCs w:val="21"/>
          <w:vertAlign w:val="superscript"/>
        </w:rPr>
      </w:pPr>
    </w:p>
    <w:p w14:paraId="741E41C3">
      <w:pPr>
        <w:spacing w:line="360" w:lineRule="auto"/>
        <w:ind w:right="360" w:firstLine="480"/>
        <w:jc w:val="right"/>
        <w:rPr>
          <w:color w:val="000000"/>
          <w:sz w:val="24"/>
        </w:rPr>
      </w:pPr>
    </w:p>
    <w:p w14:paraId="3B7D1346">
      <w:pPr>
        <w:spacing w:line="360" w:lineRule="auto"/>
        <w:ind w:right="360" w:firstLine="480"/>
        <w:jc w:val="right"/>
        <w:rPr>
          <w:color w:val="000000"/>
          <w:sz w:val="24"/>
        </w:rPr>
      </w:pPr>
    </w:p>
    <w:p w14:paraId="68F5F97C">
      <w:pPr>
        <w:spacing w:line="360" w:lineRule="auto"/>
        <w:outlineLvl w:val="2"/>
        <w:rPr>
          <w:color w:val="000000"/>
          <w:sz w:val="24"/>
          <w:szCs w:val="20"/>
        </w:rPr>
      </w:pPr>
      <w:r>
        <w:rPr>
          <w:color w:val="000000"/>
          <w:sz w:val="24"/>
          <w:szCs w:val="20"/>
        </w:rPr>
        <w:br w:type="page"/>
      </w:r>
    </w:p>
    <w:p w14:paraId="30048D8B">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53245A4">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35F5E7B7">
      <w:pPr>
        <w:spacing w:line="588" w:lineRule="exact"/>
        <w:ind w:firstLine="482"/>
        <w:rPr>
          <w:b/>
          <w:spacing w:val="6"/>
          <w:sz w:val="24"/>
        </w:rPr>
      </w:pPr>
      <w:r>
        <w:rPr>
          <w:b/>
          <w:sz w:val="24"/>
        </w:rPr>
        <w:t>□</w:t>
      </w:r>
      <w:r>
        <w:rPr>
          <w:b/>
          <w:spacing w:val="6"/>
          <w:sz w:val="24"/>
        </w:rPr>
        <w:t>不属于符合条件的残疾人福利性单位。</w:t>
      </w:r>
    </w:p>
    <w:p w14:paraId="427A2B73">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62D7C52">
      <w:pPr>
        <w:spacing w:line="588" w:lineRule="exact"/>
        <w:ind w:firstLine="506" w:firstLineChars="200"/>
        <w:rPr>
          <w:spacing w:val="6"/>
          <w:sz w:val="24"/>
        </w:rPr>
      </w:pPr>
      <w:r>
        <w:rPr>
          <w:b/>
          <w:spacing w:val="6"/>
          <w:sz w:val="24"/>
        </w:rPr>
        <w:t>本单位对上述声明的真实性负责。如有虚假，将依法承担相应责任。</w:t>
      </w:r>
    </w:p>
    <w:p w14:paraId="53A1EAFF">
      <w:pPr>
        <w:spacing w:line="588" w:lineRule="exact"/>
        <w:ind w:firstLine="504" w:firstLineChars="200"/>
        <w:rPr>
          <w:spacing w:val="6"/>
          <w:sz w:val="24"/>
        </w:rPr>
      </w:pPr>
    </w:p>
    <w:p w14:paraId="25E39DEE">
      <w:pPr>
        <w:spacing w:line="588" w:lineRule="exact"/>
        <w:ind w:firstLine="504" w:firstLineChars="200"/>
        <w:rPr>
          <w:spacing w:val="6"/>
          <w:sz w:val="24"/>
        </w:rPr>
      </w:pPr>
    </w:p>
    <w:p w14:paraId="7BF3A581">
      <w:pPr>
        <w:tabs>
          <w:tab w:val="left" w:pos="4860"/>
        </w:tabs>
        <w:spacing w:line="588" w:lineRule="exact"/>
        <w:ind w:right="1560" w:firstLine="504" w:firstLineChars="200"/>
        <w:jc w:val="center"/>
        <w:rPr>
          <w:spacing w:val="6"/>
          <w:sz w:val="24"/>
        </w:rPr>
      </w:pPr>
      <w:r>
        <w:rPr>
          <w:spacing w:val="6"/>
          <w:sz w:val="24"/>
        </w:rPr>
        <w:t xml:space="preserve">               单位名称（盖章）：</w:t>
      </w:r>
    </w:p>
    <w:p w14:paraId="38600CD8">
      <w:pPr>
        <w:tabs>
          <w:tab w:val="left" w:pos="4860"/>
        </w:tabs>
        <w:spacing w:line="588" w:lineRule="exact"/>
        <w:ind w:right="1560" w:firstLine="504" w:firstLineChars="200"/>
        <w:jc w:val="center"/>
        <w:rPr>
          <w:spacing w:val="6"/>
          <w:sz w:val="24"/>
        </w:rPr>
      </w:pPr>
      <w:r>
        <w:rPr>
          <w:spacing w:val="6"/>
          <w:sz w:val="24"/>
        </w:rPr>
        <w:t xml:space="preserve">       日  期：</w:t>
      </w:r>
    </w:p>
    <w:p w14:paraId="796A3647">
      <w:pPr>
        <w:widowControl/>
        <w:jc w:val="left"/>
        <w:rPr>
          <w:color w:val="000000"/>
          <w:sz w:val="24"/>
          <w:szCs w:val="20"/>
        </w:rPr>
      </w:pPr>
      <w:r>
        <w:rPr>
          <w:color w:val="000000"/>
          <w:sz w:val="24"/>
          <w:szCs w:val="20"/>
        </w:rPr>
        <w:br w:type="page"/>
      </w:r>
    </w:p>
    <w:p w14:paraId="075D5635">
      <w:pPr>
        <w:pStyle w:val="6"/>
      </w:pPr>
      <w:r>
        <w:t>2-1-2 拟分包情况说明及分包意向协议</w:t>
      </w:r>
    </w:p>
    <w:p w14:paraId="63DA3E0D">
      <w:pPr>
        <w:autoSpaceDE w:val="0"/>
        <w:autoSpaceDN w:val="0"/>
        <w:adjustRightInd w:val="0"/>
        <w:jc w:val="center"/>
        <w:rPr>
          <w:color w:val="000000"/>
          <w:sz w:val="30"/>
          <w:szCs w:val="30"/>
        </w:rPr>
      </w:pPr>
    </w:p>
    <w:p w14:paraId="33D9FEBE">
      <w:pPr>
        <w:autoSpaceDE w:val="0"/>
        <w:autoSpaceDN w:val="0"/>
        <w:adjustRightInd w:val="0"/>
        <w:spacing w:line="360" w:lineRule="auto"/>
        <w:jc w:val="center"/>
        <w:rPr>
          <w:b/>
          <w:color w:val="000000"/>
          <w:sz w:val="36"/>
          <w:szCs w:val="36"/>
        </w:rPr>
      </w:pPr>
      <w:r>
        <w:rPr>
          <w:b/>
          <w:color w:val="000000"/>
          <w:sz w:val="36"/>
          <w:szCs w:val="36"/>
        </w:rPr>
        <w:t>拟分包情况说明</w:t>
      </w:r>
    </w:p>
    <w:p w14:paraId="0572CC32">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AF30D74">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6284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CA7F8D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DE7ED4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681914B">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1A9304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33CEAD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EECAEB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58F7B6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9958494">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3DC6D2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3E9856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3CA028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3636D8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08A398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DCABFAD">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4CD56CD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91B9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D2FCF02">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96CBCC6">
            <w:pPr>
              <w:pStyle w:val="250"/>
              <w:jc w:val="center"/>
              <w:rPr>
                <w:rFonts w:ascii="Times New Roman" w:hAnsi="Times New Roman" w:cs="Times New Roman" w:eastAsiaTheme="minorEastAsia"/>
                <w:sz w:val="30"/>
              </w:rPr>
            </w:pPr>
          </w:p>
        </w:tc>
        <w:tc>
          <w:tcPr>
            <w:tcW w:w="1513" w:type="dxa"/>
            <w:vAlign w:val="center"/>
          </w:tcPr>
          <w:p w14:paraId="0492491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5F1FC19">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590603">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90D07BE">
            <w:pPr>
              <w:pStyle w:val="250"/>
              <w:jc w:val="center"/>
              <w:rPr>
                <w:rFonts w:ascii="Times New Roman" w:hAnsi="Times New Roman" w:cs="Times New Roman" w:eastAsiaTheme="minorEastAsia"/>
                <w:sz w:val="30"/>
                <w:lang w:eastAsia="zh-CN"/>
              </w:rPr>
            </w:pPr>
          </w:p>
        </w:tc>
        <w:tc>
          <w:tcPr>
            <w:tcW w:w="1558" w:type="dxa"/>
            <w:vAlign w:val="center"/>
          </w:tcPr>
          <w:p w14:paraId="1FBAFBC8">
            <w:pPr>
              <w:pStyle w:val="250"/>
              <w:jc w:val="center"/>
              <w:rPr>
                <w:rFonts w:ascii="Times New Roman" w:hAnsi="Times New Roman" w:cs="Times New Roman" w:eastAsiaTheme="minorEastAsia"/>
                <w:sz w:val="30"/>
                <w:lang w:eastAsia="zh-CN"/>
              </w:rPr>
            </w:pPr>
          </w:p>
        </w:tc>
        <w:tc>
          <w:tcPr>
            <w:tcW w:w="1498" w:type="dxa"/>
            <w:vAlign w:val="center"/>
          </w:tcPr>
          <w:p w14:paraId="4D41C3D8">
            <w:pPr>
              <w:pStyle w:val="250"/>
              <w:jc w:val="center"/>
              <w:rPr>
                <w:rFonts w:ascii="Times New Roman" w:hAnsi="Times New Roman" w:cs="Times New Roman" w:eastAsiaTheme="minorEastAsia"/>
                <w:sz w:val="30"/>
                <w:lang w:eastAsia="zh-CN"/>
              </w:rPr>
            </w:pPr>
          </w:p>
        </w:tc>
        <w:tc>
          <w:tcPr>
            <w:tcW w:w="1564" w:type="dxa"/>
            <w:vAlign w:val="center"/>
          </w:tcPr>
          <w:p w14:paraId="308F4D7C">
            <w:pPr>
              <w:pStyle w:val="250"/>
              <w:jc w:val="center"/>
              <w:rPr>
                <w:rFonts w:ascii="Times New Roman" w:hAnsi="Times New Roman" w:cs="Times New Roman" w:eastAsiaTheme="minorEastAsia"/>
                <w:sz w:val="30"/>
                <w:lang w:eastAsia="zh-CN"/>
              </w:rPr>
            </w:pPr>
          </w:p>
        </w:tc>
      </w:tr>
      <w:tr w14:paraId="02918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8C9F961">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B4C1D17">
            <w:pPr>
              <w:pStyle w:val="250"/>
              <w:jc w:val="center"/>
              <w:rPr>
                <w:rFonts w:ascii="Times New Roman" w:hAnsi="Times New Roman" w:cs="Times New Roman" w:eastAsiaTheme="minorEastAsia"/>
                <w:sz w:val="30"/>
              </w:rPr>
            </w:pPr>
          </w:p>
        </w:tc>
        <w:tc>
          <w:tcPr>
            <w:tcW w:w="1513" w:type="dxa"/>
            <w:vAlign w:val="center"/>
          </w:tcPr>
          <w:p w14:paraId="319037E6">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B0CDDB5">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37BEB8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1755F96">
            <w:pPr>
              <w:pStyle w:val="250"/>
              <w:jc w:val="center"/>
              <w:rPr>
                <w:rFonts w:ascii="Times New Roman" w:hAnsi="Times New Roman" w:cs="Times New Roman" w:eastAsiaTheme="minorEastAsia"/>
                <w:sz w:val="30"/>
                <w:lang w:eastAsia="zh-CN"/>
              </w:rPr>
            </w:pPr>
          </w:p>
        </w:tc>
        <w:tc>
          <w:tcPr>
            <w:tcW w:w="1558" w:type="dxa"/>
            <w:vAlign w:val="center"/>
          </w:tcPr>
          <w:p w14:paraId="07FB9050">
            <w:pPr>
              <w:pStyle w:val="250"/>
              <w:jc w:val="center"/>
              <w:rPr>
                <w:rFonts w:ascii="Times New Roman" w:hAnsi="Times New Roman" w:cs="Times New Roman" w:eastAsiaTheme="minorEastAsia"/>
                <w:sz w:val="30"/>
                <w:lang w:eastAsia="zh-CN"/>
              </w:rPr>
            </w:pPr>
          </w:p>
        </w:tc>
        <w:tc>
          <w:tcPr>
            <w:tcW w:w="1498" w:type="dxa"/>
            <w:vAlign w:val="center"/>
          </w:tcPr>
          <w:p w14:paraId="1C3D86D2">
            <w:pPr>
              <w:pStyle w:val="250"/>
              <w:jc w:val="center"/>
              <w:rPr>
                <w:rFonts w:ascii="Times New Roman" w:hAnsi="Times New Roman" w:cs="Times New Roman" w:eastAsiaTheme="minorEastAsia"/>
                <w:sz w:val="30"/>
                <w:lang w:eastAsia="zh-CN"/>
              </w:rPr>
            </w:pPr>
          </w:p>
        </w:tc>
        <w:tc>
          <w:tcPr>
            <w:tcW w:w="1564" w:type="dxa"/>
            <w:vAlign w:val="center"/>
          </w:tcPr>
          <w:p w14:paraId="7AB8288A">
            <w:pPr>
              <w:pStyle w:val="250"/>
              <w:jc w:val="center"/>
              <w:rPr>
                <w:rFonts w:ascii="Times New Roman" w:hAnsi="Times New Roman" w:cs="Times New Roman" w:eastAsiaTheme="minorEastAsia"/>
                <w:sz w:val="30"/>
                <w:lang w:eastAsia="zh-CN"/>
              </w:rPr>
            </w:pPr>
          </w:p>
        </w:tc>
      </w:tr>
      <w:tr w14:paraId="45518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1B0FA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7F922271">
            <w:pPr>
              <w:pStyle w:val="250"/>
              <w:jc w:val="center"/>
              <w:rPr>
                <w:rFonts w:ascii="Times New Roman" w:hAnsi="Times New Roman" w:cs="Times New Roman" w:eastAsiaTheme="minorEastAsia"/>
                <w:sz w:val="30"/>
              </w:rPr>
            </w:pPr>
          </w:p>
        </w:tc>
        <w:tc>
          <w:tcPr>
            <w:tcW w:w="1513" w:type="dxa"/>
            <w:vAlign w:val="center"/>
          </w:tcPr>
          <w:p w14:paraId="5A7BD074">
            <w:pPr>
              <w:pStyle w:val="250"/>
              <w:tabs>
                <w:tab w:val="left" w:pos="235"/>
              </w:tabs>
              <w:jc w:val="center"/>
              <w:rPr>
                <w:rFonts w:ascii="Times New Roman" w:hAnsi="Times New Roman" w:cs="Times New Roman" w:eastAsiaTheme="minorEastAsia"/>
                <w:sz w:val="24"/>
              </w:rPr>
            </w:pPr>
          </w:p>
        </w:tc>
        <w:tc>
          <w:tcPr>
            <w:tcW w:w="1125" w:type="dxa"/>
            <w:vAlign w:val="center"/>
          </w:tcPr>
          <w:p w14:paraId="786AE426">
            <w:pPr>
              <w:pStyle w:val="250"/>
              <w:jc w:val="center"/>
              <w:rPr>
                <w:rFonts w:ascii="Times New Roman" w:hAnsi="Times New Roman" w:cs="Times New Roman" w:eastAsiaTheme="minorEastAsia"/>
                <w:sz w:val="30"/>
              </w:rPr>
            </w:pPr>
          </w:p>
        </w:tc>
        <w:tc>
          <w:tcPr>
            <w:tcW w:w="1558" w:type="dxa"/>
            <w:vAlign w:val="center"/>
          </w:tcPr>
          <w:p w14:paraId="76C04DB2">
            <w:pPr>
              <w:pStyle w:val="250"/>
              <w:jc w:val="center"/>
              <w:rPr>
                <w:rFonts w:ascii="Times New Roman" w:hAnsi="Times New Roman" w:cs="Times New Roman" w:eastAsiaTheme="minorEastAsia"/>
                <w:sz w:val="30"/>
              </w:rPr>
            </w:pPr>
          </w:p>
        </w:tc>
        <w:tc>
          <w:tcPr>
            <w:tcW w:w="1498" w:type="dxa"/>
            <w:vAlign w:val="center"/>
          </w:tcPr>
          <w:p w14:paraId="09C271C1">
            <w:pPr>
              <w:pStyle w:val="250"/>
              <w:jc w:val="center"/>
              <w:rPr>
                <w:rFonts w:ascii="Times New Roman" w:hAnsi="Times New Roman" w:cs="Times New Roman" w:eastAsiaTheme="minorEastAsia"/>
                <w:sz w:val="30"/>
              </w:rPr>
            </w:pPr>
          </w:p>
        </w:tc>
        <w:tc>
          <w:tcPr>
            <w:tcW w:w="1564" w:type="dxa"/>
            <w:vAlign w:val="center"/>
          </w:tcPr>
          <w:p w14:paraId="7CC3405F">
            <w:pPr>
              <w:pStyle w:val="250"/>
              <w:jc w:val="center"/>
              <w:rPr>
                <w:rFonts w:ascii="Times New Roman" w:hAnsi="Times New Roman" w:cs="Times New Roman" w:eastAsiaTheme="minorEastAsia"/>
                <w:sz w:val="30"/>
              </w:rPr>
            </w:pPr>
          </w:p>
        </w:tc>
      </w:tr>
      <w:tr w14:paraId="54BFC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4AA9D82">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40325FC">
            <w:pPr>
              <w:pStyle w:val="250"/>
              <w:jc w:val="center"/>
              <w:rPr>
                <w:rFonts w:ascii="Times New Roman" w:hAnsi="Times New Roman" w:cs="Times New Roman" w:eastAsiaTheme="minorEastAsia"/>
                <w:sz w:val="30"/>
              </w:rPr>
            </w:pPr>
          </w:p>
        </w:tc>
        <w:tc>
          <w:tcPr>
            <w:tcW w:w="1564" w:type="dxa"/>
            <w:vAlign w:val="center"/>
          </w:tcPr>
          <w:p w14:paraId="7BC9F4A8">
            <w:pPr>
              <w:pStyle w:val="250"/>
              <w:jc w:val="center"/>
              <w:rPr>
                <w:rFonts w:ascii="Times New Roman" w:hAnsi="Times New Roman" w:cs="Times New Roman" w:eastAsiaTheme="minorEastAsia"/>
                <w:sz w:val="30"/>
              </w:rPr>
            </w:pPr>
          </w:p>
        </w:tc>
      </w:tr>
    </w:tbl>
    <w:p w14:paraId="2C556029">
      <w:pPr>
        <w:adjustRightInd w:val="0"/>
        <w:snapToGrid w:val="0"/>
        <w:spacing w:line="360" w:lineRule="auto"/>
        <w:ind w:firstLine="480" w:firstLineChars="200"/>
        <w:jc w:val="left"/>
        <w:rPr>
          <w:sz w:val="24"/>
        </w:rPr>
      </w:pPr>
    </w:p>
    <w:p w14:paraId="5A3E7C9D">
      <w:pPr>
        <w:adjustRightInd w:val="0"/>
        <w:snapToGrid w:val="0"/>
        <w:spacing w:line="360" w:lineRule="auto"/>
        <w:jc w:val="left"/>
        <w:rPr>
          <w:sz w:val="24"/>
        </w:rPr>
      </w:pPr>
    </w:p>
    <w:p w14:paraId="1910D07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2736ADE4">
      <w:pPr>
        <w:spacing w:line="360" w:lineRule="auto"/>
        <w:ind w:right="-57" w:firstLine="480"/>
        <w:jc w:val="right"/>
        <w:rPr>
          <w:color w:val="000000"/>
          <w:sz w:val="24"/>
        </w:rPr>
      </w:pPr>
      <w:r>
        <w:rPr>
          <w:color w:val="000000"/>
          <w:sz w:val="24"/>
          <w:szCs w:val="20"/>
        </w:rPr>
        <w:t>日期：_____年______月______日</w:t>
      </w:r>
    </w:p>
    <w:p w14:paraId="373EE646">
      <w:pPr>
        <w:adjustRightInd w:val="0"/>
        <w:snapToGrid w:val="0"/>
        <w:spacing w:line="360" w:lineRule="auto"/>
        <w:jc w:val="left"/>
        <w:rPr>
          <w:sz w:val="24"/>
        </w:rPr>
      </w:pPr>
      <w:r>
        <w:rPr>
          <w:sz w:val="24"/>
        </w:rPr>
        <w:t>注：</w:t>
      </w:r>
    </w:p>
    <w:p w14:paraId="06948E2A">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B154431">
      <w:pPr>
        <w:adjustRightInd w:val="0"/>
        <w:snapToGrid w:val="0"/>
        <w:spacing w:line="360" w:lineRule="auto"/>
        <w:jc w:val="left"/>
        <w:rPr>
          <w:color w:val="000000"/>
          <w:sz w:val="30"/>
          <w:szCs w:val="30"/>
        </w:rPr>
      </w:pPr>
    </w:p>
    <w:p w14:paraId="430B6F25">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7DB084B2">
      <w:pPr>
        <w:adjustRightInd w:val="0"/>
        <w:snapToGrid w:val="0"/>
        <w:spacing w:line="360" w:lineRule="auto"/>
        <w:ind w:firstLine="480" w:firstLineChars="200"/>
        <w:jc w:val="left"/>
        <w:rPr>
          <w:sz w:val="24"/>
        </w:rPr>
      </w:pPr>
      <w:r>
        <w:rPr>
          <w:sz w:val="24"/>
        </w:rPr>
        <w:t>甲方（投标人）：________</w:t>
      </w:r>
    </w:p>
    <w:p w14:paraId="0ED134C3">
      <w:pPr>
        <w:adjustRightInd w:val="0"/>
        <w:snapToGrid w:val="0"/>
        <w:spacing w:line="360" w:lineRule="auto"/>
        <w:ind w:firstLine="480" w:firstLineChars="200"/>
        <w:jc w:val="left"/>
        <w:rPr>
          <w:sz w:val="24"/>
        </w:rPr>
      </w:pPr>
      <w:r>
        <w:rPr>
          <w:sz w:val="24"/>
        </w:rPr>
        <w:t>乙方（拟分包单位）：________</w:t>
      </w:r>
    </w:p>
    <w:p w14:paraId="2C45C1F4">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7D45E38">
      <w:pPr>
        <w:adjustRightInd w:val="0"/>
        <w:snapToGrid w:val="0"/>
        <w:spacing w:line="360" w:lineRule="auto"/>
        <w:ind w:firstLine="480" w:firstLineChars="200"/>
        <w:jc w:val="left"/>
        <w:rPr>
          <w:sz w:val="24"/>
        </w:rPr>
      </w:pPr>
      <w:r>
        <w:rPr>
          <w:sz w:val="24"/>
        </w:rPr>
        <w:t>1.分包内容：_____。</w:t>
      </w:r>
    </w:p>
    <w:p w14:paraId="19D10A44">
      <w:pPr>
        <w:adjustRightInd w:val="0"/>
        <w:snapToGrid w:val="0"/>
        <w:spacing w:line="360" w:lineRule="auto"/>
        <w:ind w:firstLine="480" w:firstLineChars="200"/>
        <w:jc w:val="left"/>
        <w:rPr>
          <w:sz w:val="24"/>
        </w:rPr>
      </w:pPr>
      <w:r>
        <w:rPr>
          <w:sz w:val="24"/>
        </w:rPr>
        <w:t>2.分包金额：_____，该金额占该采购包合同金额的比例为___%。</w:t>
      </w:r>
    </w:p>
    <w:p w14:paraId="6592270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48C1889">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9C13DE5">
      <w:pPr>
        <w:spacing w:line="360" w:lineRule="auto"/>
        <w:ind w:firstLine="471"/>
        <w:rPr>
          <w:b/>
          <w:color w:val="000000"/>
          <w:sz w:val="24"/>
        </w:rPr>
      </w:pPr>
    </w:p>
    <w:p w14:paraId="6A25191E">
      <w:pPr>
        <w:spacing w:line="360" w:lineRule="auto"/>
        <w:ind w:firstLine="471"/>
        <w:rPr>
          <w:b/>
          <w:color w:val="000000"/>
          <w:sz w:val="24"/>
        </w:rPr>
      </w:pPr>
      <w:r>
        <w:rPr>
          <w:color w:val="000000"/>
          <w:sz w:val="24"/>
        </w:rPr>
        <w:t>甲方（盖章）：_________                 乙方（盖章）：_________</w:t>
      </w:r>
    </w:p>
    <w:p w14:paraId="6F7398DE">
      <w:pPr>
        <w:spacing w:line="360" w:lineRule="auto"/>
        <w:ind w:left="480"/>
        <w:jc w:val="right"/>
        <w:rPr>
          <w:color w:val="000000"/>
          <w:sz w:val="24"/>
        </w:rPr>
      </w:pPr>
    </w:p>
    <w:p w14:paraId="2DC36B4D">
      <w:pPr>
        <w:wordWrap w:val="0"/>
        <w:spacing w:line="360" w:lineRule="auto"/>
        <w:ind w:left="480"/>
        <w:jc w:val="right"/>
        <w:rPr>
          <w:b/>
          <w:color w:val="000000"/>
          <w:sz w:val="24"/>
        </w:rPr>
      </w:pPr>
      <w:r>
        <w:rPr>
          <w:color w:val="000000"/>
          <w:sz w:val="24"/>
          <w:szCs w:val="20"/>
        </w:rPr>
        <w:t xml:space="preserve">日期：_____年______月______日   </w:t>
      </w:r>
    </w:p>
    <w:p w14:paraId="09CC5B27">
      <w:pPr>
        <w:tabs>
          <w:tab w:val="left" w:pos="8280"/>
        </w:tabs>
        <w:spacing w:line="360" w:lineRule="auto"/>
        <w:ind w:firstLine="480"/>
        <w:rPr>
          <w:color w:val="000000"/>
          <w:sz w:val="24"/>
        </w:rPr>
      </w:pPr>
    </w:p>
    <w:p w14:paraId="3D3C538D">
      <w:pPr>
        <w:tabs>
          <w:tab w:val="left" w:pos="8280"/>
        </w:tabs>
        <w:spacing w:line="360" w:lineRule="auto"/>
        <w:rPr>
          <w:color w:val="000000"/>
          <w:sz w:val="24"/>
        </w:rPr>
      </w:pPr>
      <w:r>
        <w:rPr>
          <w:color w:val="000000"/>
          <w:sz w:val="24"/>
        </w:rPr>
        <w:t>注：</w:t>
      </w:r>
    </w:p>
    <w:p w14:paraId="22698B39">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1A64B41F">
      <w:pPr>
        <w:widowControl/>
        <w:jc w:val="left"/>
        <w:rPr>
          <w:color w:val="000000"/>
          <w:sz w:val="24"/>
          <w:szCs w:val="20"/>
        </w:rPr>
      </w:pPr>
      <w:r>
        <w:rPr>
          <w:color w:val="000000"/>
          <w:sz w:val="24"/>
          <w:szCs w:val="20"/>
        </w:rPr>
        <w:br w:type="page"/>
      </w:r>
    </w:p>
    <w:p w14:paraId="692AACB1">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205EE2DA">
      <w:pPr>
        <w:widowControl/>
        <w:jc w:val="left"/>
        <w:rPr>
          <w:sz w:val="24"/>
        </w:rPr>
      </w:pPr>
    </w:p>
    <w:p w14:paraId="13CBBF0A">
      <w:pPr>
        <w:widowControl/>
        <w:jc w:val="left"/>
        <w:rPr>
          <w:sz w:val="24"/>
        </w:rPr>
      </w:pPr>
      <w:r>
        <w:rPr>
          <w:sz w:val="24"/>
        </w:rPr>
        <w:br w:type="page"/>
      </w:r>
    </w:p>
    <w:p w14:paraId="446CEDAB">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27E5D2DD">
      <w:pPr>
        <w:spacing w:line="360" w:lineRule="auto"/>
        <w:outlineLvl w:val="2"/>
        <w:rPr>
          <w:color w:val="000000"/>
          <w:sz w:val="24"/>
          <w:szCs w:val="20"/>
        </w:rPr>
      </w:pPr>
      <w:r>
        <w:rPr>
          <w:color w:val="000000"/>
          <w:sz w:val="24"/>
          <w:szCs w:val="20"/>
        </w:rPr>
        <w:t>3-1 联合协议（如有）</w:t>
      </w:r>
    </w:p>
    <w:p w14:paraId="1C22A591">
      <w:pPr>
        <w:autoSpaceDE w:val="0"/>
        <w:autoSpaceDN w:val="0"/>
        <w:adjustRightInd w:val="0"/>
        <w:spacing w:line="360" w:lineRule="auto"/>
        <w:jc w:val="center"/>
        <w:rPr>
          <w:b/>
          <w:color w:val="000000"/>
          <w:sz w:val="36"/>
          <w:szCs w:val="36"/>
        </w:rPr>
      </w:pPr>
      <w:r>
        <w:rPr>
          <w:b/>
          <w:color w:val="000000"/>
          <w:sz w:val="36"/>
          <w:szCs w:val="36"/>
        </w:rPr>
        <w:t>联合协议</w:t>
      </w:r>
    </w:p>
    <w:p w14:paraId="1083AED5">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79FB2440">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14:paraId="2B18444F">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14819249">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14:paraId="577C09B7">
      <w:pPr>
        <w:numPr>
          <w:ilvl w:val="0"/>
          <w:numId w:val="18"/>
        </w:numPr>
        <w:spacing w:line="360" w:lineRule="auto"/>
        <w:rPr>
          <w:bCs/>
          <w:color w:val="000000"/>
          <w:sz w:val="24"/>
        </w:rPr>
      </w:pPr>
      <w:r>
        <w:rPr>
          <w:bCs/>
          <w:color w:val="000000"/>
          <w:sz w:val="24"/>
        </w:rPr>
        <w:t>牵头人为项目的总负责单位；组织各参加方进行项目实施工作。</w:t>
      </w:r>
    </w:p>
    <w:p w14:paraId="0C1446F5">
      <w:pPr>
        <w:numPr>
          <w:ilvl w:val="0"/>
          <w:numId w:val="18"/>
        </w:numPr>
        <w:spacing w:line="360" w:lineRule="auto"/>
        <w:rPr>
          <w:bCs/>
          <w:color w:val="000000"/>
          <w:sz w:val="24"/>
        </w:rPr>
      </w:pPr>
      <w:r>
        <w:rPr>
          <w:bCs/>
          <w:color w:val="000000"/>
          <w:sz w:val="24"/>
        </w:rPr>
        <w:t>______负责_____，具体工作范围、内容以投标文件及合同为准。</w:t>
      </w:r>
    </w:p>
    <w:p w14:paraId="53BF4695">
      <w:pPr>
        <w:numPr>
          <w:ilvl w:val="0"/>
          <w:numId w:val="18"/>
        </w:numPr>
        <w:spacing w:line="360" w:lineRule="auto"/>
        <w:rPr>
          <w:bCs/>
          <w:color w:val="000000"/>
          <w:sz w:val="24"/>
        </w:rPr>
      </w:pPr>
      <w:r>
        <w:rPr>
          <w:bCs/>
          <w:color w:val="000000"/>
          <w:sz w:val="24"/>
        </w:rPr>
        <w:t>______负责_____，具体工作范围、内容以投标文件及合同为准。</w:t>
      </w:r>
    </w:p>
    <w:p w14:paraId="61061BC0">
      <w:pPr>
        <w:numPr>
          <w:ilvl w:val="0"/>
          <w:numId w:val="18"/>
        </w:numPr>
        <w:spacing w:line="360" w:lineRule="auto"/>
        <w:rPr>
          <w:bCs/>
          <w:color w:val="000000"/>
          <w:sz w:val="24"/>
        </w:rPr>
      </w:pPr>
      <w:r>
        <w:rPr>
          <w:bCs/>
          <w:color w:val="000000"/>
          <w:sz w:val="24"/>
        </w:rPr>
        <w:t>______负责_____（如有），具体工作范围、内容以投标文件及合同为准。</w:t>
      </w:r>
    </w:p>
    <w:p w14:paraId="2369143D">
      <w:pPr>
        <w:numPr>
          <w:ilvl w:val="0"/>
          <w:numId w:val="18"/>
        </w:numPr>
        <w:spacing w:line="360" w:lineRule="auto"/>
        <w:rPr>
          <w:sz w:val="24"/>
        </w:rPr>
      </w:pPr>
      <w:r>
        <w:rPr>
          <w:sz w:val="24"/>
        </w:rPr>
        <w:t>本项目联合协议合同总额为________元，联合体各成员按照如下比例分摊（按联合体成员分别列明）：</w:t>
      </w:r>
    </w:p>
    <w:p w14:paraId="58063372">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3FBD8FB0">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DAA7AE9">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9380F3A">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64B64D93">
      <w:pPr>
        <w:numPr>
          <w:ilvl w:val="0"/>
          <w:numId w:val="18"/>
        </w:numPr>
        <w:spacing w:line="360" w:lineRule="auto"/>
        <w:rPr>
          <w:bCs/>
          <w:color w:val="000000"/>
          <w:sz w:val="24"/>
        </w:rPr>
      </w:pPr>
      <w:r>
        <w:rPr>
          <w:bCs/>
          <w:color w:val="000000"/>
          <w:sz w:val="24"/>
        </w:rPr>
        <w:t>其他约定（如有）：_______。</w:t>
      </w:r>
    </w:p>
    <w:p w14:paraId="79A68854">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A33226E">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492A2C59">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82BE2A0">
      <w:pPr>
        <w:spacing w:line="360" w:lineRule="auto"/>
        <w:ind w:firstLine="471"/>
        <w:rPr>
          <w:color w:val="000000"/>
          <w:sz w:val="24"/>
        </w:rPr>
      </w:pPr>
    </w:p>
    <w:p w14:paraId="75D95B52">
      <w:pPr>
        <w:spacing w:line="360" w:lineRule="auto"/>
        <w:ind w:firstLine="471"/>
        <w:rPr>
          <w:color w:val="000000"/>
          <w:sz w:val="24"/>
        </w:rPr>
      </w:pPr>
    </w:p>
    <w:p w14:paraId="694747B5">
      <w:pPr>
        <w:spacing w:line="360" w:lineRule="auto"/>
        <w:ind w:firstLine="471"/>
        <w:rPr>
          <w:color w:val="000000"/>
          <w:sz w:val="24"/>
        </w:rPr>
      </w:pPr>
      <w:r>
        <w:rPr>
          <w:color w:val="000000"/>
          <w:sz w:val="24"/>
        </w:rPr>
        <w:t>联合体成员名称：</w:t>
      </w:r>
      <w:r>
        <w:rPr>
          <w:color w:val="000000"/>
          <w:sz w:val="24"/>
          <w:szCs w:val="20"/>
        </w:rPr>
        <w:t>______</w:t>
      </w:r>
    </w:p>
    <w:p w14:paraId="63FC5916">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2BB218D">
      <w:pPr>
        <w:spacing w:line="360" w:lineRule="auto"/>
        <w:ind w:firstLine="471"/>
        <w:rPr>
          <w:color w:val="000000"/>
          <w:sz w:val="24"/>
        </w:rPr>
      </w:pPr>
    </w:p>
    <w:p w14:paraId="021C81FF">
      <w:pPr>
        <w:spacing w:line="360" w:lineRule="auto"/>
        <w:ind w:firstLine="471"/>
        <w:rPr>
          <w:color w:val="000000"/>
          <w:sz w:val="24"/>
        </w:rPr>
      </w:pPr>
    </w:p>
    <w:p w14:paraId="5CCF14C2">
      <w:pPr>
        <w:spacing w:line="360" w:lineRule="auto"/>
        <w:ind w:left="480"/>
        <w:jc w:val="right"/>
        <w:rPr>
          <w:color w:val="000000"/>
          <w:sz w:val="24"/>
        </w:rPr>
      </w:pPr>
    </w:p>
    <w:p w14:paraId="7B0667B7">
      <w:pPr>
        <w:spacing w:line="360" w:lineRule="auto"/>
        <w:ind w:left="480"/>
        <w:jc w:val="right"/>
        <w:rPr>
          <w:color w:val="000000"/>
          <w:sz w:val="24"/>
        </w:rPr>
      </w:pPr>
      <w:r>
        <w:rPr>
          <w:color w:val="000000"/>
          <w:sz w:val="24"/>
          <w:szCs w:val="20"/>
        </w:rPr>
        <w:t>日期：_____年______月______日</w:t>
      </w:r>
    </w:p>
    <w:p w14:paraId="58B3A833">
      <w:pPr>
        <w:spacing w:line="360" w:lineRule="auto"/>
        <w:ind w:left="480"/>
        <w:jc w:val="right"/>
        <w:rPr>
          <w:b/>
          <w:color w:val="000000"/>
          <w:sz w:val="24"/>
        </w:rPr>
      </w:pPr>
    </w:p>
    <w:p w14:paraId="595AC6FC">
      <w:pPr>
        <w:tabs>
          <w:tab w:val="left" w:pos="8280"/>
        </w:tabs>
        <w:spacing w:line="360" w:lineRule="auto"/>
        <w:ind w:firstLine="480"/>
        <w:rPr>
          <w:color w:val="000000"/>
          <w:sz w:val="24"/>
        </w:rPr>
      </w:pPr>
    </w:p>
    <w:p w14:paraId="0FC0A6BC">
      <w:pPr>
        <w:tabs>
          <w:tab w:val="left" w:pos="8280"/>
        </w:tabs>
        <w:spacing w:line="360" w:lineRule="auto"/>
        <w:ind w:firstLine="480"/>
        <w:rPr>
          <w:color w:val="000000"/>
          <w:sz w:val="24"/>
        </w:rPr>
      </w:pPr>
    </w:p>
    <w:p w14:paraId="4B8B3ECB">
      <w:pPr>
        <w:spacing w:line="360" w:lineRule="auto"/>
        <w:ind w:left="719" w:leftChars="228" w:hanging="240" w:hangingChars="100"/>
        <w:rPr>
          <w:color w:val="000000"/>
          <w:sz w:val="24"/>
        </w:rPr>
      </w:pPr>
      <w:r>
        <w:rPr>
          <w:color w:val="000000"/>
          <w:sz w:val="24"/>
        </w:rPr>
        <w:t>注：</w:t>
      </w:r>
    </w:p>
    <w:p w14:paraId="4F0215C0">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3B582CF1">
      <w:pPr>
        <w:spacing w:line="360" w:lineRule="auto"/>
        <w:ind w:left="719" w:leftChars="228" w:hanging="240" w:hangingChars="100"/>
        <w:rPr>
          <w:sz w:val="24"/>
        </w:rPr>
      </w:pPr>
      <w:r>
        <w:rPr>
          <w:color w:val="000000"/>
          <w:sz w:val="24"/>
        </w:rPr>
        <w:t>2. 联合体各方成员须在本协议上共同盖章。</w:t>
      </w:r>
    </w:p>
    <w:p w14:paraId="44492CCA">
      <w:pPr>
        <w:spacing w:line="360" w:lineRule="auto"/>
        <w:ind w:left="719" w:leftChars="228" w:hanging="240" w:hangingChars="100"/>
        <w:rPr>
          <w:sz w:val="24"/>
        </w:rPr>
      </w:pPr>
      <w:r>
        <w:rPr>
          <w:sz w:val="24"/>
        </w:rPr>
        <w:br w:type="page"/>
      </w:r>
    </w:p>
    <w:p w14:paraId="69BF69A3">
      <w:pPr>
        <w:spacing w:line="360" w:lineRule="auto"/>
        <w:outlineLvl w:val="2"/>
        <w:rPr>
          <w:sz w:val="24"/>
          <w:szCs w:val="20"/>
        </w:rPr>
      </w:pPr>
      <w:r>
        <w:rPr>
          <w:color w:val="000000"/>
          <w:sz w:val="24"/>
          <w:szCs w:val="20"/>
        </w:rPr>
        <w:t>3-2 其他</w:t>
      </w:r>
      <w:r>
        <w:rPr>
          <w:sz w:val="24"/>
          <w:szCs w:val="20"/>
        </w:rPr>
        <w:t>特定资格要求</w:t>
      </w:r>
    </w:p>
    <w:p w14:paraId="6C137FD3">
      <w:pPr>
        <w:widowControl/>
        <w:jc w:val="left"/>
        <w:rPr>
          <w:sz w:val="24"/>
          <w:szCs w:val="20"/>
        </w:rPr>
      </w:pPr>
      <w:r>
        <w:rPr>
          <w:sz w:val="24"/>
          <w:szCs w:val="20"/>
        </w:rPr>
        <w:br w:type="page"/>
      </w:r>
    </w:p>
    <w:p w14:paraId="41B3D48D">
      <w:pPr>
        <w:numPr>
          <w:ilvl w:val="0"/>
          <w:numId w:val="16"/>
        </w:numPr>
        <w:tabs>
          <w:tab w:val="left" w:pos="360"/>
        </w:tabs>
        <w:snapToGrid w:val="0"/>
        <w:spacing w:line="360" w:lineRule="auto"/>
        <w:outlineLvl w:val="1"/>
        <w:rPr>
          <w:sz w:val="24"/>
          <w:szCs w:val="20"/>
        </w:rPr>
      </w:pPr>
      <w:r>
        <w:rPr>
          <w:color w:val="000000"/>
          <w:sz w:val="24"/>
          <w:szCs w:val="20"/>
        </w:rPr>
        <w:t>投标保证金凭证/交款单据电子件</w:t>
      </w:r>
    </w:p>
    <w:p w14:paraId="2BAC8401">
      <w:pPr>
        <w:spacing w:line="360" w:lineRule="auto"/>
        <w:rPr>
          <w:sz w:val="24"/>
          <w:szCs w:val="20"/>
        </w:rPr>
      </w:pPr>
    </w:p>
    <w:p w14:paraId="021171FD">
      <w:pPr>
        <w:spacing w:line="360" w:lineRule="auto"/>
        <w:rPr>
          <w:sz w:val="24"/>
          <w:szCs w:val="20"/>
        </w:rPr>
      </w:pPr>
    </w:p>
    <w:p w14:paraId="379BDE74">
      <w:pPr>
        <w:widowControl/>
        <w:jc w:val="left"/>
        <w:rPr>
          <w:kern w:val="0"/>
          <w:sz w:val="24"/>
          <w:szCs w:val="20"/>
        </w:rPr>
      </w:pPr>
      <w:r>
        <w:rPr>
          <w:sz w:val="24"/>
          <w:szCs w:val="20"/>
        </w:rPr>
        <w:br w:type="page"/>
      </w:r>
    </w:p>
    <w:p w14:paraId="20932F22">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F545384">
      <w:pPr>
        <w:rPr>
          <w:b/>
          <w:spacing w:val="20"/>
          <w:szCs w:val="21"/>
        </w:rPr>
      </w:pPr>
    </w:p>
    <w:p w14:paraId="78561285">
      <w:pPr>
        <w:rPr>
          <w:b/>
          <w:sz w:val="24"/>
        </w:rPr>
      </w:pPr>
      <w:r>
        <w:rPr>
          <w:b/>
          <w:spacing w:val="20"/>
          <w:sz w:val="24"/>
        </w:rPr>
        <w:t>投标文件（商务技术文件）</w:t>
      </w:r>
      <w:r>
        <w:rPr>
          <w:b/>
          <w:sz w:val="24"/>
        </w:rPr>
        <w:t>封面（非实质性格式）</w:t>
      </w:r>
    </w:p>
    <w:p w14:paraId="097165F9">
      <w:pPr>
        <w:jc w:val="center"/>
        <w:rPr>
          <w:szCs w:val="21"/>
        </w:rPr>
      </w:pPr>
    </w:p>
    <w:p w14:paraId="6A3B384F">
      <w:pPr>
        <w:jc w:val="center"/>
        <w:rPr>
          <w:b/>
          <w:spacing w:val="60"/>
          <w:sz w:val="84"/>
          <w:szCs w:val="84"/>
        </w:rPr>
      </w:pPr>
      <w:r>
        <w:rPr>
          <w:b/>
          <w:spacing w:val="60"/>
          <w:sz w:val="84"/>
          <w:szCs w:val="84"/>
        </w:rPr>
        <w:t>投 标 文 件</w:t>
      </w:r>
    </w:p>
    <w:p w14:paraId="459BE97F">
      <w:pPr>
        <w:jc w:val="center"/>
        <w:rPr>
          <w:b/>
          <w:spacing w:val="60"/>
          <w:sz w:val="52"/>
          <w:szCs w:val="52"/>
        </w:rPr>
      </w:pPr>
      <w:r>
        <w:rPr>
          <w:b/>
          <w:spacing w:val="60"/>
          <w:sz w:val="52"/>
          <w:szCs w:val="52"/>
        </w:rPr>
        <w:t>（商务技术文件）</w:t>
      </w:r>
    </w:p>
    <w:p w14:paraId="185EB69F">
      <w:pPr>
        <w:ind w:firstLine="542" w:firstLineChars="150"/>
        <w:rPr>
          <w:b/>
          <w:spacing w:val="20"/>
          <w:sz w:val="32"/>
          <w:szCs w:val="32"/>
        </w:rPr>
      </w:pPr>
    </w:p>
    <w:p w14:paraId="15A1FC7A">
      <w:pPr>
        <w:ind w:firstLine="542" w:firstLineChars="150"/>
        <w:rPr>
          <w:b/>
          <w:spacing w:val="20"/>
          <w:sz w:val="32"/>
          <w:szCs w:val="32"/>
        </w:rPr>
      </w:pPr>
    </w:p>
    <w:p w14:paraId="0C7A5453">
      <w:pPr>
        <w:ind w:firstLine="542" w:firstLineChars="150"/>
        <w:rPr>
          <w:b/>
          <w:spacing w:val="20"/>
          <w:sz w:val="32"/>
          <w:szCs w:val="32"/>
        </w:rPr>
      </w:pPr>
      <w:r>
        <w:rPr>
          <w:b/>
          <w:spacing w:val="20"/>
          <w:sz w:val="32"/>
          <w:szCs w:val="32"/>
        </w:rPr>
        <w:t>项目名称:</w:t>
      </w:r>
    </w:p>
    <w:p w14:paraId="22AF7F8C">
      <w:pPr>
        <w:ind w:firstLine="542" w:firstLineChars="150"/>
        <w:rPr>
          <w:b/>
          <w:spacing w:val="20"/>
          <w:sz w:val="32"/>
          <w:szCs w:val="32"/>
        </w:rPr>
      </w:pPr>
      <w:r>
        <w:rPr>
          <w:b/>
          <w:spacing w:val="20"/>
          <w:sz w:val="32"/>
          <w:szCs w:val="32"/>
        </w:rPr>
        <w:t>项目编号/包号：</w:t>
      </w:r>
    </w:p>
    <w:p w14:paraId="0F30B50E">
      <w:pPr>
        <w:ind w:firstLine="542" w:firstLineChars="150"/>
        <w:rPr>
          <w:b/>
          <w:spacing w:val="20"/>
          <w:sz w:val="32"/>
          <w:szCs w:val="32"/>
        </w:rPr>
      </w:pPr>
    </w:p>
    <w:p w14:paraId="1E631EAF">
      <w:pPr>
        <w:ind w:firstLine="542" w:firstLineChars="150"/>
        <w:rPr>
          <w:b/>
          <w:spacing w:val="20"/>
          <w:sz w:val="32"/>
          <w:szCs w:val="32"/>
        </w:rPr>
      </w:pPr>
    </w:p>
    <w:p w14:paraId="1A10E282">
      <w:pPr>
        <w:jc w:val="center"/>
        <w:rPr>
          <w:b/>
          <w:sz w:val="32"/>
          <w:szCs w:val="32"/>
        </w:rPr>
      </w:pPr>
    </w:p>
    <w:p w14:paraId="5212C0F0">
      <w:pPr>
        <w:jc w:val="center"/>
        <w:rPr>
          <w:b/>
          <w:sz w:val="32"/>
          <w:szCs w:val="32"/>
        </w:rPr>
      </w:pPr>
    </w:p>
    <w:p w14:paraId="6E26D73A">
      <w:pPr>
        <w:jc w:val="center"/>
        <w:rPr>
          <w:b/>
          <w:sz w:val="32"/>
          <w:szCs w:val="32"/>
        </w:rPr>
      </w:pPr>
    </w:p>
    <w:p w14:paraId="3086D8D8">
      <w:pPr>
        <w:jc w:val="center"/>
        <w:rPr>
          <w:b/>
          <w:spacing w:val="20"/>
          <w:sz w:val="32"/>
          <w:szCs w:val="32"/>
        </w:rPr>
      </w:pPr>
    </w:p>
    <w:p w14:paraId="210B8DC5">
      <w:pPr>
        <w:jc w:val="center"/>
        <w:rPr>
          <w:b/>
          <w:spacing w:val="20"/>
          <w:sz w:val="32"/>
          <w:szCs w:val="32"/>
        </w:rPr>
      </w:pPr>
    </w:p>
    <w:p w14:paraId="032F5BDA">
      <w:pPr>
        <w:jc w:val="center"/>
        <w:rPr>
          <w:b/>
          <w:spacing w:val="20"/>
          <w:sz w:val="32"/>
          <w:szCs w:val="32"/>
        </w:rPr>
      </w:pPr>
    </w:p>
    <w:p w14:paraId="1C46CF1E">
      <w:pPr>
        <w:spacing w:line="360" w:lineRule="auto"/>
        <w:ind w:firstLine="1445" w:firstLineChars="400"/>
        <w:jc w:val="left"/>
        <w:rPr>
          <w:b/>
          <w:spacing w:val="20"/>
          <w:sz w:val="32"/>
          <w:szCs w:val="32"/>
        </w:rPr>
      </w:pPr>
      <w:r>
        <w:rPr>
          <w:b/>
          <w:spacing w:val="20"/>
          <w:sz w:val="32"/>
          <w:szCs w:val="32"/>
        </w:rPr>
        <w:t>投标人名称：</w:t>
      </w:r>
    </w:p>
    <w:p w14:paraId="06830FE1">
      <w:pPr>
        <w:jc w:val="center"/>
        <w:rPr>
          <w:b/>
          <w:sz w:val="32"/>
          <w:szCs w:val="32"/>
        </w:rPr>
      </w:pPr>
    </w:p>
    <w:p w14:paraId="0F6520B8">
      <w:pPr>
        <w:widowControl/>
        <w:jc w:val="left"/>
        <w:rPr>
          <w:b/>
          <w:sz w:val="24"/>
        </w:rPr>
      </w:pPr>
      <w:r>
        <w:rPr>
          <w:b/>
          <w:sz w:val="24"/>
        </w:rPr>
        <w:br w:type="page"/>
      </w:r>
    </w:p>
    <w:p w14:paraId="6C2D7A0F">
      <w:pPr>
        <w:numPr>
          <w:ilvl w:val="0"/>
          <w:numId w:val="19"/>
        </w:numPr>
        <w:tabs>
          <w:tab w:val="left" w:pos="360"/>
        </w:tabs>
        <w:snapToGrid w:val="0"/>
        <w:spacing w:line="360" w:lineRule="auto"/>
        <w:outlineLvl w:val="1"/>
        <w:rPr>
          <w:color w:val="000000"/>
          <w:sz w:val="24"/>
          <w:szCs w:val="20"/>
        </w:rPr>
      </w:pPr>
      <w:bookmarkStart w:id="840" w:name="_Hlt520271212"/>
      <w:bookmarkEnd w:id="840"/>
      <w:bookmarkStart w:id="841" w:name="_Hlt520274065"/>
      <w:bookmarkEnd w:id="841"/>
      <w:bookmarkStart w:id="842" w:name="_Hlt520274121"/>
      <w:bookmarkEnd w:id="842"/>
      <w:bookmarkStart w:id="843" w:name="_Hlt520355504"/>
      <w:bookmarkEnd w:id="843"/>
      <w:bookmarkStart w:id="844" w:name="_Hlt520273711"/>
      <w:bookmarkEnd w:id="844"/>
      <w:bookmarkStart w:id="845" w:name="_Hlt520343392"/>
      <w:bookmarkEnd w:id="845"/>
      <w:bookmarkStart w:id="846" w:name="_Hlt520274407"/>
      <w:bookmarkEnd w:id="846"/>
      <w:bookmarkStart w:id="847" w:name="_Hlt520274393"/>
      <w:bookmarkEnd w:id="847"/>
      <w:bookmarkStart w:id="848" w:name="_Hlt520343000"/>
      <w:bookmarkEnd w:id="848"/>
      <w:bookmarkStart w:id="849" w:name="_Hlt520350918"/>
      <w:bookmarkEnd w:id="849"/>
      <w:bookmarkStart w:id="850" w:name="_Ref467988698"/>
      <w:bookmarkStart w:id="851" w:name="_Toc480942349"/>
      <w:bookmarkStart w:id="852" w:name="_Toc226309800"/>
      <w:bookmarkStart w:id="853" w:name="_Toc127151556"/>
      <w:bookmarkStart w:id="854" w:name="_Toc142311058"/>
      <w:bookmarkStart w:id="855" w:name="_Toc226965746"/>
      <w:bookmarkStart w:id="856" w:name="_Toc150774761"/>
      <w:bookmarkStart w:id="857" w:name="_Toc195842921"/>
      <w:bookmarkStart w:id="858" w:name="_Toc520356217"/>
      <w:bookmarkStart w:id="859" w:name="_Toc150480794"/>
      <w:bookmarkStart w:id="860" w:name="_Toc226965829"/>
      <w:bookmarkStart w:id="861" w:name="_Toc226337252"/>
      <w:r>
        <w:rPr>
          <w:color w:val="000000"/>
          <w:sz w:val="24"/>
        </w:rPr>
        <w:t>投标</w:t>
      </w:r>
      <w:bookmarkEnd w:id="850"/>
      <w:bookmarkEnd w:id="851"/>
      <w:r>
        <w:rPr>
          <w:color w:val="000000"/>
          <w:sz w:val="24"/>
        </w:rPr>
        <w:t>书</w:t>
      </w:r>
      <w:bookmarkEnd w:id="852"/>
      <w:bookmarkEnd w:id="853"/>
      <w:bookmarkEnd w:id="854"/>
      <w:bookmarkEnd w:id="855"/>
      <w:bookmarkEnd w:id="856"/>
      <w:bookmarkEnd w:id="857"/>
      <w:bookmarkEnd w:id="858"/>
      <w:bookmarkEnd w:id="859"/>
      <w:bookmarkEnd w:id="860"/>
      <w:bookmarkEnd w:id="861"/>
      <w:r>
        <w:rPr>
          <w:color w:val="000000"/>
          <w:sz w:val="24"/>
          <w:szCs w:val="20"/>
        </w:rPr>
        <w:t>（实质性格式）</w:t>
      </w:r>
    </w:p>
    <w:p w14:paraId="69EB2A63">
      <w:pPr>
        <w:tabs>
          <w:tab w:val="left" w:pos="5580"/>
        </w:tabs>
        <w:spacing w:line="360" w:lineRule="auto"/>
        <w:rPr>
          <w:color w:val="000000"/>
          <w:sz w:val="24"/>
        </w:rPr>
      </w:pPr>
    </w:p>
    <w:p w14:paraId="168322BE">
      <w:pPr>
        <w:spacing w:line="360" w:lineRule="auto"/>
        <w:jc w:val="center"/>
        <w:rPr>
          <w:b/>
          <w:color w:val="000000"/>
          <w:sz w:val="36"/>
          <w:szCs w:val="36"/>
        </w:rPr>
      </w:pPr>
      <w:r>
        <w:rPr>
          <w:b/>
          <w:color w:val="000000"/>
          <w:sz w:val="36"/>
          <w:szCs w:val="36"/>
        </w:rPr>
        <w:t>投标书</w:t>
      </w:r>
    </w:p>
    <w:p w14:paraId="6017DED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8FFE1DC">
      <w:pPr>
        <w:tabs>
          <w:tab w:val="left" w:pos="5580"/>
        </w:tabs>
        <w:spacing w:line="360" w:lineRule="auto"/>
        <w:rPr>
          <w:color w:val="000000"/>
          <w:sz w:val="24"/>
          <w:szCs w:val="20"/>
        </w:rPr>
      </w:pPr>
    </w:p>
    <w:p w14:paraId="0FFE3806">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53EAA2A5">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5079C881">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35275314">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5F61566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EC9B604">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6CE487C3">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2A020496">
      <w:pPr>
        <w:spacing w:line="360" w:lineRule="auto"/>
        <w:ind w:firstLine="480" w:firstLineChars="200"/>
        <w:rPr>
          <w:color w:val="000000"/>
          <w:sz w:val="24"/>
        </w:rPr>
      </w:pPr>
      <w:r>
        <w:rPr>
          <w:color w:val="000000"/>
          <w:sz w:val="24"/>
        </w:rPr>
        <w:t>与本投标有关的一切正式往来信函请寄：</w:t>
      </w:r>
    </w:p>
    <w:p w14:paraId="3B542172">
      <w:pPr>
        <w:tabs>
          <w:tab w:val="left" w:pos="5580"/>
        </w:tabs>
        <w:spacing w:line="360" w:lineRule="auto"/>
        <w:ind w:left="420"/>
        <w:rPr>
          <w:color w:val="000000"/>
          <w:sz w:val="24"/>
          <w:szCs w:val="20"/>
        </w:rPr>
      </w:pPr>
    </w:p>
    <w:p w14:paraId="648D315A">
      <w:pPr>
        <w:tabs>
          <w:tab w:val="left" w:pos="5580"/>
        </w:tabs>
        <w:spacing w:line="360" w:lineRule="auto"/>
        <w:ind w:left="420"/>
        <w:rPr>
          <w:color w:val="000000"/>
          <w:sz w:val="24"/>
          <w:szCs w:val="20"/>
        </w:rPr>
      </w:pPr>
      <w:r>
        <w:rPr>
          <w:color w:val="000000"/>
          <w:sz w:val="24"/>
          <w:szCs w:val="20"/>
        </w:rPr>
        <w:t xml:space="preserve">地址_________________________     </w:t>
      </w:r>
      <w:r>
        <w:rPr>
          <w:rFonts w:hint="eastAsia"/>
          <w:color w:val="000000"/>
          <w:sz w:val="24"/>
          <w:szCs w:val="20"/>
        </w:rPr>
        <w:t xml:space="preserve">          </w:t>
      </w:r>
    </w:p>
    <w:p w14:paraId="648B7098">
      <w:pPr>
        <w:tabs>
          <w:tab w:val="left" w:pos="5580"/>
        </w:tabs>
        <w:spacing w:line="360" w:lineRule="auto"/>
        <w:ind w:left="420"/>
        <w:rPr>
          <w:color w:val="000000"/>
          <w:sz w:val="24"/>
          <w:szCs w:val="20"/>
        </w:rPr>
      </w:pPr>
      <w:r>
        <w:rPr>
          <w:color w:val="000000"/>
          <w:sz w:val="24"/>
          <w:szCs w:val="20"/>
        </w:rPr>
        <w:t>传真____________________________</w:t>
      </w:r>
    </w:p>
    <w:p w14:paraId="3A156378">
      <w:pPr>
        <w:tabs>
          <w:tab w:val="left" w:pos="5580"/>
        </w:tabs>
        <w:spacing w:line="360" w:lineRule="auto"/>
        <w:ind w:left="420"/>
        <w:rPr>
          <w:color w:val="000000"/>
          <w:sz w:val="24"/>
          <w:szCs w:val="20"/>
        </w:rPr>
      </w:pPr>
      <w:r>
        <w:rPr>
          <w:color w:val="000000"/>
          <w:sz w:val="24"/>
          <w:szCs w:val="20"/>
        </w:rPr>
        <w:t xml:space="preserve">电话_________________________     </w:t>
      </w:r>
    </w:p>
    <w:p w14:paraId="14239BDE">
      <w:pPr>
        <w:tabs>
          <w:tab w:val="left" w:pos="5580"/>
        </w:tabs>
        <w:spacing w:line="360" w:lineRule="auto"/>
        <w:ind w:left="420"/>
        <w:rPr>
          <w:color w:val="000000"/>
          <w:sz w:val="24"/>
          <w:szCs w:val="20"/>
        </w:rPr>
      </w:pPr>
      <w:r>
        <w:rPr>
          <w:color w:val="000000"/>
          <w:sz w:val="24"/>
          <w:szCs w:val="20"/>
        </w:rPr>
        <w:t>电子函件________________________</w:t>
      </w:r>
    </w:p>
    <w:p w14:paraId="028349ED">
      <w:pPr>
        <w:tabs>
          <w:tab w:val="left" w:pos="5580"/>
        </w:tabs>
        <w:spacing w:line="360" w:lineRule="auto"/>
        <w:ind w:left="420"/>
        <w:rPr>
          <w:color w:val="000000"/>
          <w:sz w:val="24"/>
          <w:szCs w:val="20"/>
        </w:rPr>
      </w:pPr>
    </w:p>
    <w:p w14:paraId="59C54ADA">
      <w:pPr>
        <w:tabs>
          <w:tab w:val="left" w:pos="5580"/>
        </w:tabs>
        <w:spacing w:line="360" w:lineRule="auto"/>
        <w:ind w:left="420"/>
        <w:rPr>
          <w:color w:val="000000"/>
          <w:sz w:val="24"/>
          <w:szCs w:val="20"/>
        </w:rPr>
      </w:pPr>
      <w:r>
        <w:rPr>
          <w:color w:val="000000"/>
          <w:sz w:val="24"/>
          <w:szCs w:val="20"/>
        </w:rPr>
        <w:t>投标人名称（加盖公章） ___________</w:t>
      </w:r>
    </w:p>
    <w:p w14:paraId="014EE796">
      <w:pPr>
        <w:tabs>
          <w:tab w:val="left" w:pos="5580"/>
        </w:tabs>
        <w:spacing w:line="360" w:lineRule="auto"/>
        <w:ind w:left="420"/>
        <w:rPr>
          <w:color w:val="000000"/>
          <w:sz w:val="24"/>
          <w:szCs w:val="20"/>
        </w:rPr>
      </w:pPr>
      <w:r>
        <w:rPr>
          <w:color w:val="000000"/>
          <w:sz w:val="24"/>
          <w:szCs w:val="20"/>
        </w:rPr>
        <w:t xml:space="preserve">日期：_____年______月______日    </w:t>
      </w:r>
    </w:p>
    <w:p w14:paraId="5AB8250E">
      <w:pPr>
        <w:tabs>
          <w:tab w:val="left" w:pos="5580"/>
        </w:tabs>
        <w:spacing w:line="360" w:lineRule="auto"/>
        <w:ind w:left="420"/>
        <w:rPr>
          <w:color w:val="000000"/>
          <w:sz w:val="24"/>
          <w:szCs w:val="20"/>
          <w:u w:val="single"/>
        </w:rPr>
      </w:pPr>
    </w:p>
    <w:p w14:paraId="633400E3">
      <w:pPr>
        <w:widowControl/>
        <w:jc w:val="left"/>
        <w:rPr>
          <w:color w:val="000000"/>
          <w:sz w:val="24"/>
        </w:rPr>
      </w:pPr>
      <w:bookmarkStart w:id="862" w:name="_Hlt520355938"/>
      <w:bookmarkEnd w:id="862"/>
      <w:bookmarkStart w:id="863" w:name="_Hlt520356243"/>
      <w:bookmarkEnd w:id="863"/>
      <w:bookmarkStart w:id="864" w:name="_Toc142311059"/>
      <w:bookmarkStart w:id="865" w:name="_Toc265228395"/>
      <w:bookmarkStart w:id="866" w:name="_Toc226337253"/>
      <w:bookmarkStart w:id="867" w:name="_Toc305158825"/>
      <w:bookmarkStart w:id="868" w:name="_Toc226309801"/>
      <w:bookmarkStart w:id="869" w:name="_Toc520356218"/>
      <w:bookmarkStart w:id="870" w:name="_Toc195842922"/>
      <w:bookmarkStart w:id="871" w:name="_Toc150480795"/>
      <w:bookmarkStart w:id="872" w:name="_Toc305158899"/>
      <w:bookmarkStart w:id="873" w:name="_Toc480942350"/>
      <w:bookmarkStart w:id="874" w:name="_Toc226965747"/>
      <w:bookmarkStart w:id="875" w:name="_Toc264969247"/>
      <w:bookmarkStart w:id="876" w:name="_Toc226965830"/>
      <w:bookmarkStart w:id="877" w:name="_Ref467988705"/>
      <w:bookmarkStart w:id="878" w:name="_Toc150774762"/>
      <w:bookmarkStart w:id="879" w:name="_Toc127151557"/>
      <w:r>
        <w:rPr>
          <w:color w:val="000000"/>
          <w:sz w:val="24"/>
        </w:rPr>
        <w:br w:type="page"/>
      </w:r>
    </w:p>
    <w:p w14:paraId="5E8D9EBB">
      <w:pPr>
        <w:numPr>
          <w:ilvl w:val="0"/>
          <w:numId w:val="19"/>
        </w:numPr>
        <w:tabs>
          <w:tab w:val="left" w:pos="360"/>
        </w:tabs>
        <w:snapToGrid w:val="0"/>
        <w:spacing w:line="360" w:lineRule="auto"/>
        <w:outlineLvl w:val="1"/>
        <w:rPr>
          <w:color w:val="000000"/>
          <w:sz w:val="24"/>
        </w:rPr>
      </w:pPr>
      <w:r>
        <w:rPr>
          <w:color w:val="000000"/>
          <w:sz w:val="24"/>
        </w:rPr>
        <w:t>授权委托书（实质性格式）</w:t>
      </w:r>
    </w:p>
    <w:p w14:paraId="3DB88934">
      <w:pPr>
        <w:spacing w:line="360" w:lineRule="exact"/>
        <w:jc w:val="center"/>
        <w:rPr>
          <w:b/>
          <w:color w:val="000000"/>
          <w:sz w:val="36"/>
          <w:szCs w:val="36"/>
        </w:rPr>
      </w:pPr>
      <w:r>
        <w:rPr>
          <w:b/>
          <w:color w:val="000000"/>
          <w:sz w:val="36"/>
          <w:szCs w:val="36"/>
        </w:rPr>
        <w:t>授权委托书</w:t>
      </w:r>
    </w:p>
    <w:p w14:paraId="081C02AA">
      <w:pPr>
        <w:spacing w:line="360" w:lineRule="auto"/>
        <w:ind w:firstLine="420"/>
        <w:rPr>
          <w:color w:val="000000"/>
          <w:sz w:val="24"/>
          <w:szCs w:val="20"/>
        </w:rPr>
      </w:pPr>
    </w:p>
    <w:p w14:paraId="6300158B">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2D954078">
      <w:pPr>
        <w:spacing w:line="360" w:lineRule="auto"/>
        <w:ind w:firstLine="420"/>
        <w:rPr>
          <w:color w:val="000000"/>
          <w:sz w:val="24"/>
          <w:szCs w:val="20"/>
        </w:rPr>
      </w:pPr>
      <w:r>
        <w:rPr>
          <w:color w:val="000000"/>
          <w:sz w:val="24"/>
          <w:szCs w:val="20"/>
        </w:rPr>
        <w:t>委托期限：自本授权委托书签署之日起至投标有效期届满之日止。</w:t>
      </w:r>
    </w:p>
    <w:p w14:paraId="2A98F0D1">
      <w:pPr>
        <w:spacing w:line="360" w:lineRule="auto"/>
        <w:ind w:firstLine="420"/>
        <w:rPr>
          <w:color w:val="000000"/>
          <w:sz w:val="24"/>
          <w:szCs w:val="20"/>
        </w:rPr>
      </w:pPr>
      <w:r>
        <w:rPr>
          <w:color w:val="000000"/>
          <w:sz w:val="24"/>
          <w:szCs w:val="20"/>
        </w:rPr>
        <w:t>代理人无转委托权。</w:t>
      </w:r>
      <w:r>
        <w:rPr>
          <w:color w:val="000000"/>
          <w:sz w:val="24"/>
          <w:szCs w:val="20"/>
        </w:rPr>
        <w:cr/>
      </w:r>
    </w:p>
    <w:p w14:paraId="02FAAEE2">
      <w:pPr>
        <w:spacing w:line="360" w:lineRule="auto"/>
        <w:rPr>
          <w:color w:val="000000"/>
          <w:sz w:val="24"/>
          <w:lang w:val="zh-CN"/>
        </w:rPr>
      </w:pPr>
      <w:r>
        <w:rPr>
          <w:color w:val="000000"/>
          <w:sz w:val="24"/>
        </w:rPr>
        <w:t>投标人名称（加盖公章）</w:t>
      </w:r>
      <w:r>
        <w:rPr>
          <w:color w:val="000000"/>
          <w:sz w:val="24"/>
          <w:lang w:val="zh-CN"/>
        </w:rPr>
        <w:t>：________________</w:t>
      </w:r>
    </w:p>
    <w:p w14:paraId="7E2C9060">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1F06AED">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9D33EBA">
      <w:pPr>
        <w:autoSpaceDE w:val="0"/>
        <w:autoSpaceDN w:val="0"/>
        <w:adjustRightInd w:val="0"/>
        <w:snapToGrid w:val="0"/>
        <w:spacing w:line="360" w:lineRule="auto"/>
        <w:rPr>
          <w:color w:val="000000"/>
          <w:sz w:val="24"/>
          <w:lang w:val="zh-CN"/>
        </w:rPr>
      </w:pPr>
      <w:r>
        <w:rPr>
          <w:color w:val="000000"/>
          <w:sz w:val="24"/>
        </w:rPr>
        <w:t>日期：_____年______月______日</w:t>
      </w:r>
    </w:p>
    <w:p w14:paraId="33BB3D86">
      <w:pPr>
        <w:tabs>
          <w:tab w:val="left" w:pos="5580"/>
        </w:tabs>
        <w:spacing w:line="360" w:lineRule="auto"/>
        <w:ind w:firstLine="480" w:firstLineChars="200"/>
        <w:rPr>
          <w:color w:val="000000"/>
          <w:sz w:val="24"/>
          <w:szCs w:val="20"/>
        </w:rPr>
      </w:pPr>
    </w:p>
    <w:p w14:paraId="65F58AC5">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A7F9074">
      <w:pPr>
        <w:tabs>
          <w:tab w:val="left" w:pos="5580"/>
        </w:tabs>
        <w:spacing w:line="360" w:lineRule="auto"/>
        <w:jc w:val="left"/>
        <w:rPr>
          <w:color w:val="000000"/>
          <w:sz w:val="24"/>
          <w:szCs w:val="20"/>
        </w:rPr>
      </w:pPr>
    </w:p>
    <w:p w14:paraId="3FB7D265">
      <w:pPr>
        <w:tabs>
          <w:tab w:val="left" w:pos="5580"/>
        </w:tabs>
        <w:spacing w:line="360" w:lineRule="auto"/>
        <w:jc w:val="left"/>
        <w:rPr>
          <w:color w:val="000000"/>
          <w:sz w:val="24"/>
          <w:szCs w:val="20"/>
        </w:rPr>
      </w:pPr>
    </w:p>
    <w:p w14:paraId="29D9185D">
      <w:pPr>
        <w:tabs>
          <w:tab w:val="left" w:pos="5580"/>
        </w:tabs>
        <w:spacing w:line="360" w:lineRule="auto"/>
        <w:jc w:val="left"/>
        <w:rPr>
          <w:color w:val="000000"/>
          <w:sz w:val="24"/>
          <w:szCs w:val="20"/>
        </w:rPr>
      </w:pPr>
    </w:p>
    <w:p w14:paraId="135A07E9">
      <w:pPr>
        <w:tabs>
          <w:tab w:val="left" w:pos="5580"/>
        </w:tabs>
        <w:spacing w:line="360" w:lineRule="auto"/>
        <w:jc w:val="left"/>
        <w:rPr>
          <w:color w:val="000000"/>
          <w:sz w:val="24"/>
          <w:szCs w:val="20"/>
        </w:rPr>
      </w:pPr>
    </w:p>
    <w:p w14:paraId="1290787A">
      <w:pPr>
        <w:tabs>
          <w:tab w:val="left" w:pos="5580"/>
        </w:tabs>
        <w:spacing w:line="360" w:lineRule="auto"/>
        <w:jc w:val="left"/>
        <w:rPr>
          <w:color w:val="000000"/>
          <w:sz w:val="24"/>
          <w:szCs w:val="20"/>
        </w:rPr>
      </w:pPr>
    </w:p>
    <w:p w14:paraId="0824E7C7">
      <w:pPr>
        <w:tabs>
          <w:tab w:val="left" w:pos="5580"/>
        </w:tabs>
        <w:spacing w:line="360" w:lineRule="auto"/>
        <w:jc w:val="left"/>
        <w:rPr>
          <w:color w:val="000000"/>
          <w:sz w:val="24"/>
          <w:szCs w:val="20"/>
        </w:rPr>
      </w:pPr>
      <w:r>
        <w:rPr>
          <w:color w:val="000000"/>
          <w:sz w:val="24"/>
          <w:szCs w:val="20"/>
        </w:rPr>
        <w:t>说明：</w:t>
      </w:r>
    </w:p>
    <w:p w14:paraId="457E1001">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366E1870">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A04ABF8">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C385DEB">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41016D71">
      <w:pPr>
        <w:spacing w:line="360" w:lineRule="exact"/>
        <w:jc w:val="center"/>
        <w:rPr>
          <w:b/>
          <w:color w:val="000000"/>
          <w:sz w:val="36"/>
          <w:szCs w:val="36"/>
        </w:rPr>
      </w:pPr>
      <w:r>
        <w:rPr>
          <w:b/>
          <w:color w:val="000000"/>
          <w:sz w:val="36"/>
          <w:szCs w:val="36"/>
        </w:rPr>
        <w:t>法定代表人（单位负责人）身份证明</w:t>
      </w:r>
    </w:p>
    <w:p w14:paraId="755FDCD8">
      <w:pPr>
        <w:kinsoku w:val="0"/>
        <w:overflowPunct w:val="0"/>
        <w:spacing w:line="200" w:lineRule="exact"/>
        <w:rPr>
          <w:sz w:val="20"/>
          <w:szCs w:val="20"/>
        </w:rPr>
      </w:pPr>
    </w:p>
    <w:p w14:paraId="736D943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0261C21">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0E37DAAB">
      <w:pPr>
        <w:pStyle w:val="19"/>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6223A5D5">
      <w:pPr>
        <w:pStyle w:val="19"/>
        <w:tabs>
          <w:tab w:val="left" w:pos="2412"/>
          <w:tab w:val="left" w:pos="3883"/>
          <w:tab w:val="left" w:pos="5352"/>
          <w:tab w:val="left" w:pos="6821"/>
        </w:tabs>
        <w:kinsoku w:val="0"/>
        <w:overflowPunct w:val="0"/>
        <w:spacing w:line="335" w:lineRule="exact"/>
        <w:rPr>
          <w:rFonts w:ascii="Times New Roman" w:hAnsi="Times New Roman"/>
        </w:rPr>
      </w:pPr>
    </w:p>
    <w:p w14:paraId="1A73C37F">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09740225">
      <w:pPr>
        <w:pStyle w:val="19"/>
        <w:tabs>
          <w:tab w:val="left" w:pos="2412"/>
          <w:tab w:val="left" w:pos="3883"/>
          <w:tab w:val="left" w:pos="5352"/>
          <w:tab w:val="left" w:pos="6821"/>
        </w:tabs>
        <w:kinsoku w:val="0"/>
        <w:overflowPunct w:val="0"/>
        <w:spacing w:line="335" w:lineRule="exact"/>
        <w:rPr>
          <w:rFonts w:ascii="Times New Roman" w:hAnsi="Times New Roman"/>
        </w:rPr>
      </w:pPr>
    </w:p>
    <w:p w14:paraId="52883D12">
      <w:pPr>
        <w:pStyle w:val="19"/>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7AEB0C8">
      <w:pPr>
        <w:pStyle w:val="19"/>
        <w:kinsoku w:val="0"/>
        <w:overflowPunct w:val="0"/>
        <w:spacing w:line="583" w:lineRule="auto"/>
        <w:ind w:right="4305"/>
        <w:rPr>
          <w:rFonts w:ascii="Times New Roman" w:hAnsi="Times New Roman"/>
          <w:spacing w:val="-3"/>
        </w:rPr>
      </w:pPr>
    </w:p>
    <w:p w14:paraId="60A4EE23">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106CA4F1">
      <w:pPr>
        <w:pStyle w:val="19"/>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0128D1EC">
      <w:pPr>
        <w:autoSpaceDE w:val="0"/>
        <w:autoSpaceDN w:val="0"/>
        <w:adjustRightInd w:val="0"/>
        <w:snapToGrid w:val="0"/>
        <w:spacing w:line="360" w:lineRule="auto"/>
        <w:rPr>
          <w:color w:val="000000"/>
          <w:sz w:val="24"/>
        </w:rPr>
      </w:pPr>
    </w:p>
    <w:p w14:paraId="51E2D223">
      <w:pPr>
        <w:autoSpaceDE w:val="0"/>
        <w:autoSpaceDN w:val="0"/>
        <w:adjustRightInd w:val="0"/>
        <w:snapToGrid w:val="0"/>
        <w:spacing w:line="360" w:lineRule="auto"/>
        <w:rPr>
          <w:color w:val="000000"/>
          <w:sz w:val="24"/>
          <w:lang w:val="zh-CN"/>
        </w:rPr>
      </w:pPr>
      <w:r>
        <w:rPr>
          <w:color w:val="000000"/>
          <w:sz w:val="24"/>
        </w:rPr>
        <w:t>日期：_____年______月______日</w:t>
      </w:r>
    </w:p>
    <w:p w14:paraId="68BFF1E9">
      <w:pPr>
        <w:widowControl/>
        <w:jc w:val="left"/>
        <w:rPr>
          <w:i/>
          <w:color w:val="000000"/>
          <w:sz w:val="24"/>
          <w:szCs w:val="20"/>
          <w:u w:val="single"/>
        </w:rPr>
      </w:pPr>
    </w:p>
    <w:p w14:paraId="458F8296">
      <w:pPr>
        <w:widowControl/>
        <w:jc w:val="left"/>
        <w:rPr>
          <w:color w:val="000000"/>
          <w:sz w:val="24"/>
          <w:szCs w:val="20"/>
        </w:rPr>
      </w:pPr>
      <w:r>
        <w:rPr>
          <w:color w:val="000000"/>
          <w:sz w:val="24"/>
          <w:szCs w:val="20"/>
        </w:rPr>
        <w:br w:type="page"/>
      </w:r>
    </w:p>
    <w:p w14:paraId="3C2999B5">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color w:val="000000"/>
          <w:sz w:val="24"/>
          <w:szCs w:val="20"/>
        </w:rPr>
        <w:t>（实质性格式）</w:t>
      </w:r>
    </w:p>
    <w:p w14:paraId="3B2DFF6B">
      <w:pPr>
        <w:spacing w:line="360" w:lineRule="exact"/>
        <w:jc w:val="center"/>
        <w:rPr>
          <w:b/>
          <w:color w:val="000000"/>
          <w:sz w:val="36"/>
          <w:szCs w:val="36"/>
        </w:rPr>
      </w:pPr>
      <w:bookmarkStart w:id="880" w:name="_Toc195842923"/>
      <w:bookmarkStart w:id="881" w:name="_Toc226337254"/>
      <w:bookmarkStart w:id="882" w:name="_Toc226965831"/>
      <w:bookmarkStart w:id="883" w:name="_Toc164608827"/>
      <w:bookmarkStart w:id="884" w:name="_Toc164608672"/>
      <w:bookmarkStart w:id="885" w:name="_Toc264969248"/>
      <w:bookmarkStart w:id="886" w:name="_Toc305158900"/>
      <w:bookmarkStart w:id="887" w:name="_Toc226965748"/>
      <w:bookmarkStart w:id="888" w:name="_Toc226309802"/>
      <w:bookmarkStart w:id="889" w:name="_Toc305158826"/>
      <w:bookmarkStart w:id="890" w:name="_Toc265228396"/>
      <w:r>
        <w:rPr>
          <w:b/>
          <w:color w:val="000000"/>
          <w:sz w:val="36"/>
          <w:szCs w:val="36"/>
        </w:rPr>
        <w:t>开标一览表</w:t>
      </w:r>
      <w:bookmarkEnd w:id="880"/>
      <w:bookmarkEnd w:id="881"/>
      <w:bookmarkEnd w:id="882"/>
      <w:bookmarkEnd w:id="883"/>
      <w:bookmarkEnd w:id="884"/>
      <w:bookmarkEnd w:id="885"/>
      <w:bookmarkEnd w:id="886"/>
      <w:bookmarkEnd w:id="887"/>
      <w:bookmarkEnd w:id="888"/>
      <w:bookmarkEnd w:id="889"/>
      <w:bookmarkEnd w:id="890"/>
    </w:p>
    <w:p w14:paraId="2F8D3A57">
      <w:pPr>
        <w:tabs>
          <w:tab w:val="left" w:pos="1800"/>
          <w:tab w:val="left" w:pos="5580"/>
        </w:tabs>
        <w:spacing w:line="360" w:lineRule="auto"/>
        <w:jc w:val="left"/>
        <w:rPr>
          <w:i/>
          <w:color w:val="FF0000"/>
          <w:sz w:val="24"/>
        </w:rPr>
      </w:pPr>
    </w:p>
    <w:p w14:paraId="6B9EE43A">
      <w:pPr>
        <w:tabs>
          <w:tab w:val="left" w:pos="1800"/>
          <w:tab w:val="left" w:pos="5580"/>
        </w:tabs>
        <w:spacing w:line="360" w:lineRule="auto"/>
        <w:ind w:firstLine="240" w:firstLineChars="100"/>
        <w:jc w:val="left"/>
        <w:rPr>
          <w:color w:val="000000"/>
          <w:sz w:val="24"/>
        </w:rPr>
      </w:pPr>
    </w:p>
    <w:p w14:paraId="51490D3E">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5"/>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2"/>
        <w:gridCol w:w="1817"/>
      </w:tblGrid>
      <w:tr w14:paraId="6A8E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A15AB14">
            <w:pPr>
              <w:tabs>
                <w:tab w:val="left" w:pos="5580"/>
              </w:tabs>
              <w:jc w:val="center"/>
              <w:rPr>
                <w:b/>
                <w:sz w:val="24"/>
              </w:rPr>
            </w:pPr>
            <w:r>
              <w:rPr>
                <w:b/>
                <w:sz w:val="24"/>
              </w:rPr>
              <w:t>包号</w:t>
            </w:r>
          </w:p>
        </w:tc>
        <w:tc>
          <w:tcPr>
            <w:tcW w:w="2215" w:type="pct"/>
            <w:vMerge w:val="restart"/>
            <w:vAlign w:val="center"/>
          </w:tcPr>
          <w:p w14:paraId="23C2D07D">
            <w:pPr>
              <w:tabs>
                <w:tab w:val="left" w:pos="5580"/>
              </w:tabs>
              <w:jc w:val="center"/>
              <w:rPr>
                <w:b/>
                <w:sz w:val="24"/>
              </w:rPr>
            </w:pPr>
            <w:r>
              <w:rPr>
                <w:b/>
                <w:sz w:val="24"/>
              </w:rPr>
              <w:t>投标人名称</w:t>
            </w:r>
          </w:p>
        </w:tc>
        <w:tc>
          <w:tcPr>
            <w:tcW w:w="2373" w:type="pct"/>
            <w:gridSpan w:val="2"/>
            <w:vAlign w:val="center"/>
          </w:tcPr>
          <w:p w14:paraId="54445133">
            <w:pPr>
              <w:tabs>
                <w:tab w:val="left" w:pos="5580"/>
              </w:tabs>
              <w:jc w:val="center"/>
              <w:rPr>
                <w:b/>
                <w:sz w:val="24"/>
              </w:rPr>
            </w:pPr>
            <w:r>
              <w:rPr>
                <w:b/>
                <w:sz w:val="24"/>
              </w:rPr>
              <w:t>投标报价</w:t>
            </w:r>
          </w:p>
        </w:tc>
      </w:tr>
      <w:tr w14:paraId="783C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4E5CBEE3">
            <w:pPr>
              <w:tabs>
                <w:tab w:val="left" w:pos="5580"/>
              </w:tabs>
              <w:jc w:val="center"/>
              <w:rPr>
                <w:sz w:val="24"/>
              </w:rPr>
            </w:pPr>
          </w:p>
        </w:tc>
        <w:tc>
          <w:tcPr>
            <w:tcW w:w="2215" w:type="pct"/>
            <w:vMerge w:val="continue"/>
            <w:vAlign w:val="center"/>
          </w:tcPr>
          <w:p w14:paraId="09E875AB">
            <w:pPr>
              <w:tabs>
                <w:tab w:val="left" w:pos="5580"/>
              </w:tabs>
              <w:jc w:val="center"/>
              <w:rPr>
                <w:sz w:val="24"/>
              </w:rPr>
            </w:pPr>
          </w:p>
        </w:tc>
        <w:tc>
          <w:tcPr>
            <w:tcW w:w="1188" w:type="pct"/>
            <w:vAlign w:val="center"/>
          </w:tcPr>
          <w:p w14:paraId="47F218B7">
            <w:pPr>
              <w:tabs>
                <w:tab w:val="left" w:pos="5580"/>
              </w:tabs>
              <w:jc w:val="center"/>
              <w:rPr>
                <w:b/>
                <w:sz w:val="24"/>
              </w:rPr>
            </w:pPr>
            <w:r>
              <w:rPr>
                <w:b/>
                <w:sz w:val="24"/>
              </w:rPr>
              <w:t>大写</w:t>
            </w:r>
          </w:p>
        </w:tc>
        <w:tc>
          <w:tcPr>
            <w:tcW w:w="1182" w:type="pct"/>
            <w:vAlign w:val="center"/>
          </w:tcPr>
          <w:p w14:paraId="6B22117F">
            <w:pPr>
              <w:tabs>
                <w:tab w:val="left" w:pos="5580"/>
              </w:tabs>
              <w:jc w:val="center"/>
              <w:rPr>
                <w:b/>
                <w:sz w:val="24"/>
              </w:rPr>
            </w:pPr>
            <w:r>
              <w:rPr>
                <w:b/>
                <w:sz w:val="24"/>
              </w:rPr>
              <w:t>小写</w:t>
            </w:r>
          </w:p>
        </w:tc>
      </w:tr>
      <w:tr w14:paraId="0EE0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7F1141C">
            <w:pPr>
              <w:tabs>
                <w:tab w:val="left" w:pos="5580"/>
              </w:tabs>
              <w:jc w:val="center"/>
              <w:rPr>
                <w:sz w:val="24"/>
              </w:rPr>
            </w:pPr>
          </w:p>
        </w:tc>
        <w:tc>
          <w:tcPr>
            <w:tcW w:w="2215" w:type="pct"/>
            <w:vAlign w:val="center"/>
          </w:tcPr>
          <w:p w14:paraId="3E84AC36">
            <w:pPr>
              <w:tabs>
                <w:tab w:val="left" w:pos="5580"/>
              </w:tabs>
              <w:jc w:val="center"/>
              <w:rPr>
                <w:sz w:val="24"/>
              </w:rPr>
            </w:pPr>
          </w:p>
        </w:tc>
        <w:tc>
          <w:tcPr>
            <w:tcW w:w="1188" w:type="pct"/>
            <w:vAlign w:val="center"/>
          </w:tcPr>
          <w:p w14:paraId="18AD7730">
            <w:pPr>
              <w:tabs>
                <w:tab w:val="left" w:pos="5580"/>
              </w:tabs>
              <w:jc w:val="center"/>
              <w:rPr>
                <w:sz w:val="24"/>
              </w:rPr>
            </w:pPr>
          </w:p>
        </w:tc>
        <w:tc>
          <w:tcPr>
            <w:tcW w:w="1182" w:type="pct"/>
            <w:vAlign w:val="center"/>
          </w:tcPr>
          <w:p w14:paraId="3990D75D">
            <w:pPr>
              <w:tabs>
                <w:tab w:val="left" w:pos="5580"/>
              </w:tabs>
              <w:jc w:val="center"/>
              <w:rPr>
                <w:sz w:val="24"/>
              </w:rPr>
            </w:pPr>
          </w:p>
        </w:tc>
      </w:tr>
    </w:tbl>
    <w:p w14:paraId="42DE50F1">
      <w:pPr>
        <w:autoSpaceDE w:val="0"/>
        <w:autoSpaceDN w:val="0"/>
        <w:adjustRightInd w:val="0"/>
        <w:jc w:val="left"/>
        <w:rPr>
          <w:color w:val="000000"/>
          <w:kern w:val="0"/>
          <w:sz w:val="24"/>
        </w:rPr>
      </w:pPr>
    </w:p>
    <w:p w14:paraId="29E8A8EA">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79363214">
      <w:pPr>
        <w:tabs>
          <w:tab w:val="left" w:pos="5580"/>
        </w:tabs>
        <w:ind w:firstLine="480" w:firstLineChars="200"/>
        <w:rPr>
          <w:color w:val="000000"/>
          <w:sz w:val="24"/>
          <w:szCs w:val="20"/>
        </w:rPr>
      </w:pPr>
      <w:r>
        <w:rPr>
          <w:color w:val="000000"/>
          <w:sz w:val="24"/>
          <w:szCs w:val="20"/>
        </w:rPr>
        <w:t>2.本表必须按包分别填写。</w:t>
      </w:r>
    </w:p>
    <w:p w14:paraId="6BE1A715">
      <w:pPr>
        <w:autoSpaceDE w:val="0"/>
        <w:autoSpaceDN w:val="0"/>
        <w:adjustRightInd w:val="0"/>
        <w:snapToGrid w:val="0"/>
        <w:spacing w:before="25" w:after="25" w:line="360" w:lineRule="auto"/>
        <w:rPr>
          <w:color w:val="000000"/>
          <w:sz w:val="24"/>
          <w:lang w:val="zh-CN"/>
        </w:rPr>
      </w:pPr>
    </w:p>
    <w:p w14:paraId="457D10A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B780E5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15EC0E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0E859F0">
      <w:pPr>
        <w:widowControl/>
        <w:jc w:val="left"/>
        <w:rPr>
          <w:color w:val="000000"/>
          <w:sz w:val="24"/>
          <w:szCs w:val="20"/>
        </w:rPr>
      </w:pPr>
      <w:bookmarkStart w:id="891" w:name="_Toc226309803"/>
      <w:bookmarkStart w:id="892" w:name="_Toc226965749"/>
      <w:bookmarkStart w:id="893" w:name="_Toc265228397"/>
      <w:bookmarkStart w:id="894" w:name="_Toc226337255"/>
      <w:bookmarkStart w:id="895" w:name="_Toc226965832"/>
      <w:bookmarkStart w:id="896" w:name="_Toc127151558"/>
      <w:bookmarkStart w:id="897" w:name="_Toc150480796"/>
      <w:bookmarkStart w:id="898" w:name="_Toc305158901"/>
      <w:bookmarkStart w:id="899" w:name="_Toc264969249"/>
      <w:bookmarkStart w:id="900" w:name="_Toc305158827"/>
      <w:bookmarkStart w:id="901" w:name="_Toc142311060"/>
      <w:bookmarkStart w:id="902" w:name="_Toc150774763"/>
      <w:bookmarkStart w:id="903" w:name="_Toc195842924"/>
    </w:p>
    <w:p w14:paraId="04803B00">
      <w:pPr>
        <w:widowControl/>
        <w:jc w:val="left"/>
        <w:rPr>
          <w:color w:val="000000"/>
          <w:sz w:val="24"/>
          <w:szCs w:val="20"/>
        </w:rPr>
      </w:pPr>
    </w:p>
    <w:p w14:paraId="6A22AC82">
      <w:pPr>
        <w:numPr>
          <w:ilvl w:val="0"/>
          <w:numId w:val="19"/>
        </w:numPr>
        <w:tabs>
          <w:tab w:val="left" w:pos="360"/>
        </w:tabs>
        <w:snapToGrid w:val="0"/>
        <w:spacing w:line="360" w:lineRule="auto"/>
        <w:outlineLvl w:val="1"/>
        <w:rPr>
          <w:color w:val="000000"/>
          <w:sz w:val="24"/>
          <w:szCs w:val="20"/>
        </w:rPr>
        <w:sectPr>
          <w:headerReference r:id="rId16" w:type="first"/>
          <w:footerReference r:id="rId18" w:type="first"/>
          <w:headerReference r:id="rId15" w:type="even"/>
          <w:footerReference r:id="rId17" w:type="even"/>
          <w:pgSz w:w="11907" w:h="16840"/>
          <w:pgMar w:top="1440" w:right="1800" w:bottom="1440" w:left="1800" w:header="851" w:footer="851" w:gutter="0"/>
          <w:pgNumType w:fmt="decimal"/>
          <w:cols w:space="720" w:num="1"/>
          <w:docGrid w:linePitch="462" w:charSpace="0"/>
        </w:sectPr>
      </w:pPr>
    </w:p>
    <w:p w14:paraId="5C680128">
      <w:pPr>
        <w:numPr>
          <w:ilvl w:val="0"/>
          <w:numId w:val="19"/>
        </w:numPr>
        <w:tabs>
          <w:tab w:val="left" w:pos="360"/>
        </w:tabs>
        <w:snapToGrid w:val="0"/>
        <w:spacing w:line="360" w:lineRule="auto"/>
        <w:outlineLvl w:val="1"/>
        <w:rPr>
          <w:color w:val="000000"/>
          <w:sz w:val="24"/>
          <w:szCs w:val="20"/>
        </w:rPr>
      </w:pPr>
      <w:r>
        <w:rPr>
          <w:color w:val="000000"/>
          <w:sz w:val="24"/>
          <w:szCs w:val="20"/>
        </w:rPr>
        <w:t>投标分项报价表</w:t>
      </w:r>
      <w:bookmarkEnd w:id="891"/>
      <w:bookmarkEnd w:id="892"/>
      <w:bookmarkEnd w:id="893"/>
      <w:bookmarkEnd w:id="894"/>
      <w:bookmarkEnd w:id="895"/>
      <w:bookmarkEnd w:id="896"/>
      <w:bookmarkEnd w:id="897"/>
      <w:bookmarkEnd w:id="898"/>
      <w:bookmarkEnd w:id="899"/>
      <w:bookmarkEnd w:id="900"/>
      <w:bookmarkEnd w:id="901"/>
      <w:bookmarkEnd w:id="902"/>
      <w:bookmarkEnd w:id="903"/>
      <w:r>
        <w:rPr>
          <w:color w:val="000000"/>
          <w:sz w:val="24"/>
          <w:szCs w:val="20"/>
        </w:rPr>
        <w:t>（实质性格式）</w:t>
      </w:r>
    </w:p>
    <w:p w14:paraId="2CAD30B1">
      <w:pPr>
        <w:spacing w:line="360" w:lineRule="exact"/>
        <w:jc w:val="center"/>
        <w:rPr>
          <w:color w:val="000000"/>
          <w:sz w:val="36"/>
          <w:szCs w:val="36"/>
        </w:rPr>
      </w:pPr>
    </w:p>
    <w:p w14:paraId="2CEE4E88">
      <w:pPr>
        <w:spacing w:line="360" w:lineRule="exact"/>
        <w:jc w:val="center"/>
        <w:rPr>
          <w:b/>
          <w:color w:val="000000"/>
          <w:sz w:val="36"/>
          <w:szCs w:val="36"/>
        </w:rPr>
      </w:pPr>
      <w:r>
        <w:rPr>
          <w:b/>
          <w:color w:val="000000"/>
          <w:sz w:val="36"/>
          <w:szCs w:val="36"/>
        </w:rPr>
        <w:t>投标分项报价表</w:t>
      </w:r>
    </w:p>
    <w:p w14:paraId="042297BE">
      <w:pPr>
        <w:spacing w:line="360" w:lineRule="exact"/>
        <w:jc w:val="center"/>
        <w:rPr>
          <w:b/>
          <w:color w:val="000000"/>
          <w:sz w:val="36"/>
          <w:szCs w:val="36"/>
        </w:rPr>
      </w:pPr>
    </w:p>
    <w:p w14:paraId="6044F687">
      <w:pPr>
        <w:spacing w:line="240" w:lineRule="auto"/>
        <w:jc w:val="left"/>
        <w:rPr>
          <w:rFonts w:hint="eastAsia" w:ascii="宋体" w:hAnsi="宋体" w:cs="宋体"/>
          <w:sz w:val="24"/>
          <w:szCs w:val="32"/>
        </w:rPr>
      </w:pPr>
      <w:r>
        <w:rPr>
          <w:rFonts w:hint="eastAsia" w:ascii="宋体" w:hAnsi="宋体" w:cs="宋体"/>
          <w:sz w:val="24"/>
          <w:szCs w:val="32"/>
        </w:rPr>
        <w:t>项目编号/包号：___________ 项目名称：__________报价单位：人民币元</w:t>
      </w:r>
    </w:p>
    <w:tbl>
      <w:tblPr>
        <w:tblStyle w:val="45"/>
        <w:tblpPr w:leftFromText="180" w:rightFromText="180" w:vertAnchor="text" w:horzAnchor="page" w:tblpX="1126" w:tblpY="291"/>
        <w:tblOverlap w:val="never"/>
        <w:tblW w:w="6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2"/>
        <w:gridCol w:w="2175"/>
        <w:gridCol w:w="825"/>
        <w:gridCol w:w="1085"/>
        <w:gridCol w:w="1257"/>
        <w:gridCol w:w="1946"/>
        <w:gridCol w:w="990"/>
      </w:tblGrid>
      <w:tr w14:paraId="65FD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pct"/>
            <w:vAlign w:val="center"/>
          </w:tcPr>
          <w:p w14:paraId="599D7844">
            <w:pPr>
              <w:autoSpaceDE/>
              <w:autoSpaceDN/>
              <w:jc w:val="center"/>
              <w:rPr>
                <w:rFonts w:hint="eastAsia" w:cs="Times New Roman"/>
                <w:b/>
                <w:kern w:val="2"/>
                <w:sz w:val="24"/>
                <w:szCs w:val="20"/>
                <w:lang w:eastAsia="zh-CN"/>
              </w:rPr>
            </w:pPr>
            <w:r>
              <w:rPr>
                <w:rFonts w:hint="eastAsia" w:cs="Times New Roman"/>
                <w:b/>
                <w:kern w:val="2"/>
                <w:sz w:val="24"/>
                <w:szCs w:val="20"/>
                <w:lang w:eastAsia="zh-CN"/>
              </w:rPr>
              <w:t>项目名称</w:t>
            </w:r>
          </w:p>
        </w:tc>
        <w:tc>
          <w:tcPr>
            <w:tcW w:w="1062" w:type="pct"/>
            <w:vAlign w:val="center"/>
          </w:tcPr>
          <w:p w14:paraId="035F6F20">
            <w:pPr>
              <w:autoSpaceDE/>
              <w:autoSpaceDN/>
              <w:jc w:val="center"/>
              <w:rPr>
                <w:rFonts w:hint="eastAsia" w:cs="Times New Roman"/>
                <w:b/>
                <w:kern w:val="2"/>
                <w:sz w:val="24"/>
                <w:szCs w:val="20"/>
                <w:lang w:eastAsia="zh-CN"/>
              </w:rPr>
            </w:pPr>
            <w:r>
              <w:rPr>
                <w:rFonts w:hint="eastAsia" w:cs="Times New Roman"/>
                <w:b/>
                <w:kern w:val="2"/>
                <w:sz w:val="24"/>
                <w:szCs w:val="20"/>
                <w:lang w:eastAsia="zh-CN"/>
              </w:rPr>
              <w:t>项目特征描述</w:t>
            </w:r>
          </w:p>
        </w:tc>
        <w:tc>
          <w:tcPr>
            <w:tcW w:w="403" w:type="pct"/>
            <w:vAlign w:val="center"/>
          </w:tcPr>
          <w:p w14:paraId="7B571A3D">
            <w:pPr>
              <w:autoSpaceDE/>
              <w:autoSpaceDN/>
              <w:jc w:val="center"/>
              <w:rPr>
                <w:rFonts w:hint="eastAsia" w:cs="Times New Roman"/>
                <w:b/>
                <w:kern w:val="2"/>
                <w:sz w:val="24"/>
                <w:szCs w:val="20"/>
                <w:lang w:eastAsia="zh-CN"/>
              </w:rPr>
            </w:pPr>
            <w:r>
              <w:rPr>
                <w:rFonts w:hint="eastAsia" w:cs="Times New Roman"/>
                <w:b/>
                <w:kern w:val="2"/>
                <w:sz w:val="24"/>
                <w:szCs w:val="20"/>
                <w:lang w:eastAsia="zh-CN"/>
              </w:rPr>
              <w:t>单位</w:t>
            </w:r>
          </w:p>
        </w:tc>
        <w:tc>
          <w:tcPr>
            <w:tcW w:w="530" w:type="pct"/>
            <w:vAlign w:val="center"/>
          </w:tcPr>
          <w:p w14:paraId="42D3498D">
            <w:pPr>
              <w:autoSpaceDE/>
              <w:autoSpaceDN/>
              <w:jc w:val="center"/>
              <w:rPr>
                <w:rFonts w:hint="eastAsia" w:cs="Times New Roman"/>
                <w:b/>
                <w:kern w:val="2"/>
                <w:sz w:val="24"/>
                <w:szCs w:val="20"/>
                <w:lang w:eastAsia="zh-CN"/>
              </w:rPr>
            </w:pPr>
            <w:r>
              <w:rPr>
                <w:rFonts w:cs="Times New Roman"/>
                <w:b/>
                <w:kern w:val="2"/>
                <w:sz w:val="24"/>
                <w:szCs w:val="20"/>
                <w:lang w:eastAsia="zh-CN"/>
              </w:rPr>
              <w:t>数量</w:t>
            </w:r>
          </w:p>
        </w:tc>
        <w:tc>
          <w:tcPr>
            <w:tcW w:w="612" w:type="pct"/>
            <w:vAlign w:val="center"/>
          </w:tcPr>
          <w:p w14:paraId="7D3D5A38">
            <w:pPr>
              <w:autoSpaceDE/>
              <w:autoSpaceDN/>
              <w:jc w:val="center"/>
              <w:rPr>
                <w:rFonts w:hint="eastAsia" w:cs="Times New Roman"/>
                <w:b/>
                <w:kern w:val="2"/>
                <w:sz w:val="24"/>
                <w:szCs w:val="20"/>
                <w:lang w:eastAsia="zh-CN"/>
              </w:rPr>
            </w:pPr>
            <w:r>
              <w:rPr>
                <w:rFonts w:hint="eastAsia" w:cs="Times New Roman"/>
                <w:b/>
                <w:kern w:val="2"/>
                <w:sz w:val="24"/>
                <w:szCs w:val="20"/>
                <w:lang w:eastAsia="zh-CN"/>
              </w:rPr>
              <w:t>单价</w:t>
            </w:r>
          </w:p>
        </w:tc>
        <w:tc>
          <w:tcPr>
            <w:tcW w:w="950" w:type="pct"/>
            <w:vAlign w:val="center"/>
          </w:tcPr>
          <w:p w14:paraId="00C4F684">
            <w:pPr>
              <w:autoSpaceDE/>
              <w:autoSpaceDN/>
              <w:jc w:val="center"/>
              <w:rPr>
                <w:rFonts w:hint="eastAsia" w:cs="Times New Roman"/>
                <w:b/>
                <w:kern w:val="2"/>
                <w:sz w:val="24"/>
                <w:szCs w:val="20"/>
                <w:lang w:eastAsia="zh-CN"/>
              </w:rPr>
            </w:pPr>
            <w:r>
              <w:rPr>
                <w:rFonts w:hint="eastAsia" w:cs="Times New Roman"/>
                <w:b/>
                <w:kern w:val="2"/>
                <w:sz w:val="24"/>
                <w:szCs w:val="20"/>
                <w:lang w:eastAsia="zh-CN"/>
              </w:rPr>
              <w:t>综合合价</w:t>
            </w:r>
          </w:p>
        </w:tc>
        <w:tc>
          <w:tcPr>
            <w:tcW w:w="482" w:type="pct"/>
            <w:vAlign w:val="center"/>
          </w:tcPr>
          <w:p w14:paraId="468FD5CE">
            <w:pPr>
              <w:autoSpaceDE/>
              <w:autoSpaceDN/>
              <w:jc w:val="center"/>
              <w:rPr>
                <w:rFonts w:hint="eastAsia" w:cs="Times New Roman"/>
                <w:b/>
                <w:kern w:val="2"/>
                <w:sz w:val="24"/>
                <w:szCs w:val="20"/>
                <w:lang w:eastAsia="zh-CN"/>
              </w:rPr>
            </w:pPr>
            <w:r>
              <w:rPr>
                <w:rFonts w:cs="Times New Roman"/>
                <w:b/>
                <w:kern w:val="2"/>
                <w:sz w:val="24"/>
                <w:szCs w:val="20"/>
                <w:lang w:eastAsia="zh-CN"/>
              </w:rPr>
              <w:t>备注</w:t>
            </w:r>
          </w:p>
        </w:tc>
      </w:tr>
      <w:tr w14:paraId="527D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shd w:val="clear" w:color="auto" w:fill="auto"/>
            <w:vAlign w:val="center"/>
          </w:tcPr>
          <w:p w14:paraId="305D57A8">
            <w:pPr>
              <w:widowControl/>
              <w:textAlignment w:val="center"/>
              <w:rPr>
                <w:rFonts w:hint="eastAsia" w:ascii="宋体" w:hAnsi="宋体" w:eastAsia="宋体" w:cs="宋体"/>
                <w:color w:val="000000"/>
                <w:kern w:val="2"/>
                <w:sz w:val="18"/>
                <w:szCs w:val="18"/>
                <w:lang w:val="en-US" w:eastAsia="zh-CN" w:bidi="ar"/>
              </w:rPr>
            </w:pPr>
            <w:r>
              <w:rPr>
                <w:rFonts w:hint="eastAsia" w:ascii="宋体" w:hAnsi="宋体" w:cs="宋体"/>
                <w:color w:val="000000"/>
                <w:sz w:val="18"/>
                <w:szCs w:val="18"/>
                <w:lang w:eastAsia="zh-CN" w:bidi="ar"/>
              </w:rPr>
              <w:t>DN400钢筋混凝土管清淤导水</w:t>
            </w:r>
          </w:p>
        </w:tc>
        <w:tc>
          <w:tcPr>
            <w:tcW w:w="1062" w:type="pct"/>
            <w:vAlign w:val="center"/>
          </w:tcPr>
          <w:p w14:paraId="7BCBD8E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235B835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34EB1C5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4E3E821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2FD247B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11DCCE8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5DA0A34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7、泥水充满度60%以下（包含60%）</w:t>
            </w:r>
          </w:p>
          <w:p w14:paraId="166F4D3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7B08DA3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4846563C">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2168.5</w:t>
            </w:r>
          </w:p>
        </w:tc>
        <w:tc>
          <w:tcPr>
            <w:tcW w:w="612" w:type="pct"/>
            <w:vAlign w:val="center"/>
          </w:tcPr>
          <w:p w14:paraId="3009972E">
            <w:pPr>
              <w:autoSpaceDE/>
              <w:autoSpaceDN/>
              <w:jc w:val="center"/>
              <w:rPr>
                <w:rFonts w:hint="eastAsia" w:ascii="宋体" w:hAnsi="宋体" w:cs="宋体"/>
                <w:kern w:val="2"/>
                <w:sz w:val="24"/>
                <w:szCs w:val="20"/>
                <w:lang w:eastAsia="zh-CN"/>
              </w:rPr>
            </w:pPr>
          </w:p>
        </w:tc>
        <w:tc>
          <w:tcPr>
            <w:tcW w:w="950" w:type="pct"/>
            <w:vAlign w:val="center"/>
          </w:tcPr>
          <w:p w14:paraId="4A190B17">
            <w:pPr>
              <w:autoSpaceDE/>
              <w:autoSpaceDN/>
              <w:jc w:val="center"/>
              <w:rPr>
                <w:rFonts w:hint="eastAsia" w:ascii="宋体" w:hAnsi="宋体" w:cs="宋体"/>
                <w:kern w:val="2"/>
                <w:sz w:val="24"/>
                <w:szCs w:val="20"/>
                <w:lang w:eastAsia="zh-CN"/>
              </w:rPr>
            </w:pPr>
          </w:p>
        </w:tc>
        <w:tc>
          <w:tcPr>
            <w:tcW w:w="482" w:type="pct"/>
            <w:vAlign w:val="center"/>
          </w:tcPr>
          <w:p w14:paraId="53281370">
            <w:pPr>
              <w:autoSpaceDE/>
              <w:autoSpaceDN/>
              <w:jc w:val="center"/>
              <w:rPr>
                <w:rFonts w:hint="eastAsia" w:ascii="宋体" w:hAnsi="宋体" w:cs="宋体"/>
                <w:kern w:val="2"/>
                <w:sz w:val="24"/>
                <w:szCs w:val="20"/>
                <w:lang w:eastAsia="zh-CN"/>
              </w:rPr>
            </w:pPr>
          </w:p>
        </w:tc>
      </w:tr>
      <w:tr w14:paraId="349B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shd w:val="clear" w:color="auto" w:fill="auto"/>
            <w:vAlign w:val="center"/>
          </w:tcPr>
          <w:p w14:paraId="7CD45917">
            <w:pPr>
              <w:widowControl/>
              <w:textAlignment w:val="center"/>
              <w:rPr>
                <w:rFonts w:hint="eastAsia" w:ascii="宋体" w:hAnsi="宋体" w:eastAsia="宋体" w:cs="宋体"/>
                <w:color w:val="000000"/>
                <w:kern w:val="2"/>
                <w:sz w:val="18"/>
                <w:szCs w:val="18"/>
                <w:lang w:val="en-US" w:eastAsia="zh-CN" w:bidi="ar"/>
              </w:rPr>
            </w:pPr>
            <w:r>
              <w:rPr>
                <w:rFonts w:hint="eastAsia" w:ascii="宋体" w:hAnsi="宋体" w:cs="宋体"/>
                <w:color w:val="000000"/>
                <w:sz w:val="18"/>
                <w:szCs w:val="18"/>
                <w:lang w:eastAsia="zh-CN" w:bidi="ar"/>
              </w:rPr>
              <w:t>DN400钢筋混凝土管清淤导水</w:t>
            </w:r>
          </w:p>
        </w:tc>
        <w:tc>
          <w:tcPr>
            <w:tcW w:w="1062" w:type="pct"/>
            <w:vAlign w:val="center"/>
          </w:tcPr>
          <w:p w14:paraId="02B4ACB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64F7CE7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46D361C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3667978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24C861E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29E1A94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7816FE0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7、泥水充满度60%以上</w:t>
            </w:r>
          </w:p>
          <w:p w14:paraId="5264C57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35B3DD74">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5604F028">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359.1</w:t>
            </w:r>
          </w:p>
        </w:tc>
        <w:tc>
          <w:tcPr>
            <w:tcW w:w="612" w:type="pct"/>
            <w:vAlign w:val="center"/>
          </w:tcPr>
          <w:p w14:paraId="287F2B26">
            <w:pPr>
              <w:autoSpaceDE/>
              <w:autoSpaceDN/>
              <w:jc w:val="center"/>
              <w:rPr>
                <w:rFonts w:hint="eastAsia" w:ascii="宋体" w:hAnsi="宋体" w:cs="宋体"/>
                <w:kern w:val="2"/>
                <w:sz w:val="24"/>
                <w:szCs w:val="20"/>
                <w:lang w:eastAsia="zh-CN"/>
              </w:rPr>
            </w:pPr>
          </w:p>
        </w:tc>
        <w:tc>
          <w:tcPr>
            <w:tcW w:w="950" w:type="pct"/>
            <w:vAlign w:val="center"/>
          </w:tcPr>
          <w:p w14:paraId="04093560">
            <w:pPr>
              <w:autoSpaceDE/>
              <w:autoSpaceDN/>
              <w:jc w:val="center"/>
              <w:rPr>
                <w:rFonts w:hint="eastAsia" w:ascii="宋体" w:hAnsi="宋体" w:cs="宋体"/>
                <w:kern w:val="2"/>
                <w:sz w:val="24"/>
                <w:szCs w:val="20"/>
                <w:lang w:eastAsia="zh-CN"/>
              </w:rPr>
            </w:pPr>
          </w:p>
        </w:tc>
        <w:tc>
          <w:tcPr>
            <w:tcW w:w="482" w:type="pct"/>
            <w:vAlign w:val="center"/>
          </w:tcPr>
          <w:p w14:paraId="057A4212">
            <w:pPr>
              <w:autoSpaceDE/>
              <w:autoSpaceDN/>
              <w:jc w:val="center"/>
              <w:rPr>
                <w:rFonts w:hint="eastAsia" w:ascii="宋体" w:hAnsi="宋体" w:cs="宋体"/>
                <w:kern w:val="2"/>
                <w:sz w:val="24"/>
                <w:szCs w:val="20"/>
                <w:lang w:eastAsia="zh-CN"/>
              </w:rPr>
            </w:pPr>
          </w:p>
        </w:tc>
      </w:tr>
      <w:tr w14:paraId="787B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shd w:val="clear" w:color="auto" w:fill="auto"/>
            <w:vAlign w:val="center"/>
          </w:tcPr>
          <w:p w14:paraId="0176647F">
            <w:pPr>
              <w:widowControl/>
              <w:textAlignment w:val="center"/>
              <w:rPr>
                <w:rFonts w:hint="eastAsia" w:ascii="宋体" w:hAnsi="宋体" w:eastAsia="宋体" w:cs="宋体"/>
                <w:color w:val="000000"/>
                <w:kern w:val="2"/>
                <w:sz w:val="18"/>
                <w:szCs w:val="18"/>
                <w:lang w:val="en-US" w:eastAsia="zh-CN" w:bidi="ar"/>
              </w:rPr>
            </w:pPr>
            <w:r>
              <w:rPr>
                <w:rFonts w:hint="eastAsia" w:ascii="宋体" w:hAnsi="宋体" w:cs="宋体"/>
                <w:color w:val="000000"/>
                <w:sz w:val="18"/>
                <w:szCs w:val="18"/>
                <w:lang w:eastAsia="zh-CN" w:bidi="ar"/>
              </w:rPr>
              <w:t>DN500钢筋混凝土管清淤导水</w:t>
            </w:r>
          </w:p>
        </w:tc>
        <w:tc>
          <w:tcPr>
            <w:tcW w:w="1062" w:type="pct"/>
            <w:vAlign w:val="center"/>
          </w:tcPr>
          <w:p w14:paraId="556336F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3CB4E6A9">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6E908AD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0B03E54C">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5960A73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6B918D2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74404F0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7、泥水充满度60%以下（包含60%）</w:t>
            </w:r>
          </w:p>
          <w:p w14:paraId="70F3001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1750DFC8">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6866065B">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410</w:t>
            </w:r>
          </w:p>
        </w:tc>
        <w:tc>
          <w:tcPr>
            <w:tcW w:w="612" w:type="pct"/>
            <w:vAlign w:val="center"/>
          </w:tcPr>
          <w:p w14:paraId="3178F5FF">
            <w:pPr>
              <w:autoSpaceDE/>
              <w:autoSpaceDN/>
              <w:jc w:val="center"/>
              <w:rPr>
                <w:rFonts w:hint="eastAsia" w:ascii="宋体" w:hAnsi="宋体" w:cs="宋体"/>
                <w:kern w:val="2"/>
                <w:sz w:val="24"/>
                <w:szCs w:val="20"/>
                <w:lang w:eastAsia="zh-CN"/>
              </w:rPr>
            </w:pPr>
          </w:p>
        </w:tc>
        <w:tc>
          <w:tcPr>
            <w:tcW w:w="950" w:type="pct"/>
            <w:vAlign w:val="center"/>
          </w:tcPr>
          <w:p w14:paraId="601A4ABB">
            <w:pPr>
              <w:autoSpaceDE/>
              <w:autoSpaceDN/>
              <w:jc w:val="center"/>
              <w:rPr>
                <w:rFonts w:hint="eastAsia" w:ascii="宋体" w:hAnsi="宋体" w:cs="宋体"/>
                <w:kern w:val="2"/>
                <w:sz w:val="24"/>
                <w:szCs w:val="20"/>
                <w:lang w:eastAsia="zh-CN"/>
              </w:rPr>
            </w:pPr>
          </w:p>
        </w:tc>
        <w:tc>
          <w:tcPr>
            <w:tcW w:w="482" w:type="pct"/>
            <w:vAlign w:val="center"/>
          </w:tcPr>
          <w:p w14:paraId="106C5864">
            <w:pPr>
              <w:autoSpaceDE/>
              <w:autoSpaceDN/>
              <w:jc w:val="center"/>
              <w:rPr>
                <w:rFonts w:hint="eastAsia" w:ascii="宋体" w:hAnsi="宋体" w:cs="宋体"/>
                <w:kern w:val="2"/>
                <w:sz w:val="24"/>
                <w:szCs w:val="20"/>
                <w:lang w:eastAsia="zh-CN"/>
              </w:rPr>
            </w:pPr>
          </w:p>
        </w:tc>
      </w:tr>
      <w:tr w14:paraId="1AE8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shd w:val="clear" w:color="auto" w:fill="auto"/>
            <w:vAlign w:val="center"/>
          </w:tcPr>
          <w:p w14:paraId="5D13BBEA">
            <w:pPr>
              <w:widowControl/>
              <w:textAlignment w:val="center"/>
              <w:rPr>
                <w:rFonts w:hint="eastAsia" w:ascii="宋体" w:hAnsi="宋体" w:eastAsia="宋体" w:cs="宋体"/>
                <w:color w:val="000000"/>
                <w:kern w:val="2"/>
                <w:sz w:val="18"/>
                <w:szCs w:val="18"/>
                <w:lang w:val="en-US" w:eastAsia="zh-CN" w:bidi="ar"/>
              </w:rPr>
            </w:pPr>
            <w:r>
              <w:rPr>
                <w:rFonts w:hint="eastAsia" w:ascii="宋体" w:hAnsi="宋体" w:cs="宋体"/>
                <w:color w:val="000000"/>
                <w:sz w:val="18"/>
                <w:szCs w:val="18"/>
                <w:lang w:eastAsia="zh-CN" w:bidi="ar"/>
              </w:rPr>
              <w:t>DN500钢筋混凝土管清淤导水</w:t>
            </w:r>
          </w:p>
        </w:tc>
        <w:tc>
          <w:tcPr>
            <w:tcW w:w="1062" w:type="pct"/>
            <w:vAlign w:val="center"/>
          </w:tcPr>
          <w:p w14:paraId="167CED6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36CD79B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7E34EAB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704BD48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32BDD93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310963A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5D07C6B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7、泥水充满度60%以上</w:t>
            </w:r>
          </w:p>
          <w:p w14:paraId="642FD2C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4FF26F2A">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4C3857B9">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710.7</w:t>
            </w:r>
          </w:p>
        </w:tc>
        <w:tc>
          <w:tcPr>
            <w:tcW w:w="612" w:type="pct"/>
            <w:vAlign w:val="center"/>
          </w:tcPr>
          <w:p w14:paraId="5106FB2A">
            <w:pPr>
              <w:autoSpaceDE/>
              <w:autoSpaceDN/>
              <w:jc w:val="center"/>
              <w:rPr>
                <w:rFonts w:hint="eastAsia" w:ascii="宋体" w:hAnsi="宋体" w:cs="宋体"/>
                <w:kern w:val="2"/>
                <w:sz w:val="24"/>
                <w:szCs w:val="20"/>
                <w:lang w:eastAsia="zh-CN"/>
              </w:rPr>
            </w:pPr>
          </w:p>
        </w:tc>
        <w:tc>
          <w:tcPr>
            <w:tcW w:w="950" w:type="pct"/>
            <w:vAlign w:val="center"/>
          </w:tcPr>
          <w:p w14:paraId="7D2950D6">
            <w:pPr>
              <w:autoSpaceDE/>
              <w:autoSpaceDN/>
              <w:jc w:val="center"/>
              <w:rPr>
                <w:rFonts w:hint="eastAsia" w:ascii="宋体" w:hAnsi="宋体" w:cs="宋体"/>
                <w:kern w:val="2"/>
                <w:sz w:val="24"/>
                <w:szCs w:val="20"/>
                <w:lang w:eastAsia="zh-CN"/>
              </w:rPr>
            </w:pPr>
          </w:p>
        </w:tc>
        <w:tc>
          <w:tcPr>
            <w:tcW w:w="482" w:type="pct"/>
            <w:vAlign w:val="center"/>
          </w:tcPr>
          <w:p w14:paraId="7C2F204C">
            <w:pPr>
              <w:autoSpaceDE/>
              <w:autoSpaceDN/>
              <w:jc w:val="center"/>
              <w:rPr>
                <w:rFonts w:hint="eastAsia" w:ascii="宋体" w:hAnsi="宋体" w:cs="宋体"/>
                <w:kern w:val="2"/>
                <w:sz w:val="24"/>
                <w:szCs w:val="20"/>
                <w:lang w:eastAsia="zh-CN"/>
              </w:rPr>
            </w:pPr>
          </w:p>
        </w:tc>
      </w:tr>
      <w:tr w14:paraId="1218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389E3203">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DN600钢筋混凝土管清淤导水</w:t>
            </w:r>
          </w:p>
        </w:tc>
        <w:tc>
          <w:tcPr>
            <w:tcW w:w="1062" w:type="pct"/>
            <w:vAlign w:val="center"/>
          </w:tcPr>
          <w:p w14:paraId="116E2FC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5F22DD6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224E118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6415170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2FDEDED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6DD97F5A">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604E7C2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7、泥水充满度60%以下（包含60%）</w:t>
            </w:r>
          </w:p>
          <w:p w14:paraId="72E77FF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461FA9AA">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1735DB72">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224.8</w:t>
            </w:r>
          </w:p>
        </w:tc>
        <w:tc>
          <w:tcPr>
            <w:tcW w:w="612" w:type="pct"/>
            <w:vAlign w:val="center"/>
          </w:tcPr>
          <w:p w14:paraId="748CBADC">
            <w:pPr>
              <w:autoSpaceDE/>
              <w:autoSpaceDN/>
              <w:jc w:val="center"/>
              <w:rPr>
                <w:rFonts w:hint="eastAsia" w:ascii="宋体" w:hAnsi="宋体" w:cs="宋体"/>
                <w:kern w:val="2"/>
                <w:sz w:val="24"/>
                <w:szCs w:val="20"/>
                <w:lang w:eastAsia="zh-CN"/>
              </w:rPr>
            </w:pPr>
          </w:p>
        </w:tc>
        <w:tc>
          <w:tcPr>
            <w:tcW w:w="950" w:type="pct"/>
            <w:vAlign w:val="center"/>
          </w:tcPr>
          <w:p w14:paraId="7F8B4D7D">
            <w:pPr>
              <w:autoSpaceDE/>
              <w:autoSpaceDN/>
              <w:jc w:val="center"/>
              <w:rPr>
                <w:rFonts w:hint="eastAsia" w:ascii="宋体" w:hAnsi="宋体" w:cs="宋体"/>
                <w:kern w:val="2"/>
                <w:sz w:val="24"/>
                <w:szCs w:val="20"/>
                <w:lang w:eastAsia="zh-CN"/>
              </w:rPr>
            </w:pPr>
          </w:p>
        </w:tc>
        <w:tc>
          <w:tcPr>
            <w:tcW w:w="482" w:type="pct"/>
            <w:vAlign w:val="center"/>
          </w:tcPr>
          <w:p w14:paraId="435B9B10">
            <w:pPr>
              <w:autoSpaceDE/>
              <w:autoSpaceDN/>
              <w:jc w:val="center"/>
              <w:rPr>
                <w:rFonts w:hint="eastAsia" w:ascii="宋体" w:hAnsi="宋体" w:cs="宋体"/>
                <w:kern w:val="2"/>
                <w:sz w:val="24"/>
                <w:szCs w:val="20"/>
                <w:lang w:eastAsia="zh-CN"/>
              </w:rPr>
            </w:pPr>
          </w:p>
        </w:tc>
      </w:tr>
      <w:tr w14:paraId="505A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6B15A2D7">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DN600钢筋混凝土管清淤导水</w:t>
            </w:r>
          </w:p>
        </w:tc>
        <w:tc>
          <w:tcPr>
            <w:tcW w:w="1062" w:type="pct"/>
            <w:vAlign w:val="center"/>
          </w:tcPr>
          <w:p w14:paraId="20D8851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3FDE04F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4C19DC3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7167452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21ECFB7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4242CF79">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1168AA0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7、泥水充满度60%以上</w:t>
            </w:r>
          </w:p>
          <w:p w14:paraId="37AA431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2625C762">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5EBC0FFF">
            <w:pPr>
              <w:widowControl/>
              <w:jc w:val="center"/>
              <w:textAlignment w:val="center"/>
              <w:rPr>
                <w:rFonts w:hint="eastAsia" w:ascii="宋体" w:hAnsi="宋体" w:cs="宋体"/>
                <w:color w:val="000000"/>
                <w:sz w:val="18"/>
                <w:szCs w:val="18"/>
                <w:lang w:val="en-US" w:eastAsia="zh-CN" w:bidi="ar"/>
              </w:rPr>
            </w:pPr>
            <w:r>
              <w:rPr>
                <w:rFonts w:hint="eastAsia" w:ascii="宋体" w:hAnsi="宋体" w:cs="宋体"/>
                <w:color w:val="000000"/>
                <w:sz w:val="18"/>
                <w:szCs w:val="18"/>
                <w:lang w:val="en-US" w:eastAsia="zh-CN" w:bidi="ar"/>
              </w:rPr>
              <w:t>53</w:t>
            </w:r>
          </w:p>
        </w:tc>
        <w:tc>
          <w:tcPr>
            <w:tcW w:w="612" w:type="pct"/>
            <w:vAlign w:val="center"/>
          </w:tcPr>
          <w:p w14:paraId="75E59C4C">
            <w:pPr>
              <w:autoSpaceDE/>
              <w:autoSpaceDN/>
              <w:jc w:val="center"/>
              <w:rPr>
                <w:rFonts w:hint="eastAsia" w:ascii="宋体" w:hAnsi="宋体" w:cs="宋体"/>
                <w:kern w:val="2"/>
                <w:sz w:val="24"/>
                <w:szCs w:val="20"/>
                <w:lang w:eastAsia="zh-CN"/>
              </w:rPr>
            </w:pPr>
          </w:p>
        </w:tc>
        <w:tc>
          <w:tcPr>
            <w:tcW w:w="950" w:type="pct"/>
            <w:vAlign w:val="center"/>
          </w:tcPr>
          <w:p w14:paraId="147F0DB7">
            <w:pPr>
              <w:autoSpaceDE/>
              <w:autoSpaceDN/>
              <w:jc w:val="center"/>
              <w:rPr>
                <w:rFonts w:hint="eastAsia" w:ascii="宋体" w:hAnsi="宋体" w:cs="宋体"/>
                <w:kern w:val="2"/>
                <w:sz w:val="24"/>
                <w:szCs w:val="20"/>
                <w:lang w:eastAsia="zh-CN"/>
              </w:rPr>
            </w:pPr>
          </w:p>
        </w:tc>
        <w:tc>
          <w:tcPr>
            <w:tcW w:w="482" w:type="pct"/>
            <w:vAlign w:val="center"/>
          </w:tcPr>
          <w:p w14:paraId="34B93D5A">
            <w:pPr>
              <w:autoSpaceDE/>
              <w:autoSpaceDN/>
              <w:jc w:val="center"/>
              <w:rPr>
                <w:rFonts w:hint="eastAsia" w:ascii="宋体" w:hAnsi="宋体" w:cs="宋体"/>
                <w:kern w:val="2"/>
                <w:sz w:val="24"/>
                <w:szCs w:val="20"/>
                <w:lang w:eastAsia="zh-CN"/>
              </w:rPr>
            </w:pPr>
          </w:p>
        </w:tc>
      </w:tr>
      <w:tr w14:paraId="1DE6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35AEC7AE">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DN700钢筋混凝土管清淤导水</w:t>
            </w:r>
          </w:p>
        </w:tc>
        <w:tc>
          <w:tcPr>
            <w:tcW w:w="1062" w:type="pct"/>
            <w:vAlign w:val="center"/>
          </w:tcPr>
          <w:p w14:paraId="508961E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4B0E615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2AD6345C">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312EE42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7C0E035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70C9E63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60EBC95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7、泥水充满度60%以下（包含60%）</w:t>
            </w:r>
          </w:p>
          <w:p w14:paraId="3302742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462812CC">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0DF9CE51">
            <w:pPr>
              <w:widowControl/>
              <w:jc w:val="center"/>
              <w:textAlignment w:val="center"/>
              <w:rPr>
                <w:rFonts w:hint="eastAsia" w:ascii="宋体" w:hAnsi="宋体" w:cs="宋体"/>
                <w:color w:val="000000"/>
                <w:sz w:val="18"/>
                <w:szCs w:val="18"/>
                <w:lang w:val="en-US" w:eastAsia="zh-CN" w:bidi="ar"/>
              </w:rPr>
            </w:pPr>
            <w:r>
              <w:rPr>
                <w:rFonts w:hint="eastAsia" w:ascii="宋体" w:hAnsi="宋体" w:cs="宋体"/>
                <w:color w:val="000000"/>
                <w:sz w:val="18"/>
                <w:szCs w:val="18"/>
                <w:lang w:val="en-US" w:eastAsia="zh-CN" w:bidi="ar"/>
              </w:rPr>
              <w:t>422.2</w:t>
            </w:r>
          </w:p>
        </w:tc>
        <w:tc>
          <w:tcPr>
            <w:tcW w:w="612" w:type="pct"/>
            <w:vAlign w:val="center"/>
          </w:tcPr>
          <w:p w14:paraId="331FE1AA">
            <w:pPr>
              <w:autoSpaceDE/>
              <w:autoSpaceDN/>
              <w:jc w:val="center"/>
              <w:rPr>
                <w:rFonts w:hint="eastAsia" w:ascii="宋体" w:hAnsi="宋体" w:cs="宋体"/>
                <w:kern w:val="2"/>
                <w:sz w:val="24"/>
                <w:szCs w:val="20"/>
                <w:lang w:eastAsia="zh-CN"/>
              </w:rPr>
            </w:pPr>
          </w:p>
        </w:tc>
        <w:tc>
          <w:tcPr>
            <w:tcW w:w="950" w:type="pct"/>
            <w:vAlign w:val="center"/>
          </w:tcPr>
          <w:p w14:paraId="5655A761">
            <w:pPr>
              <w:autoSpaceDE/>
              <w:autoSpaceDN/>
              <w:jc w:val="center"/>
              <w:rPr>
                <w:rFonts w:hint="eastAsia" w:ascii="宋体" w:hAnsi="宋体" w:cs="宋体"/>
                <w:kern w:val="2"/>
                <w:sz w:val="24"/>
                <w:szCs w:val="20"/>
                <w:lang w:eastAsia="zh-CN"/>
              </w:rPr>
            </w:pPr>
          </w:p>
        </w:tc>
        <w:tc>
          <w:tcPr>
            <w:tcW w:w="482" w:type="pct"/>
            <w:vAlign w:val="center"/>
          </w:tcPr>
          <w:p w14:paraId="73D25812">
            <w:pPr>
              <w:autoSpaceDE/>
              <w:autoSpaceDN/>
              <w:jc w:val="center"/>
              <w:rPr>
                <w:rFonts w:hint="eastAsia" w:ascii="宋体" w:hAnsi="宋体" w:cs="宋体"/>
                <w:kern w:val="2"/>
                <w:sz w:val="24"/>
                <w:szCs w:val="20"/>
                <w:lang w:eastAsia="zh-CN"/>
              </w:rPr>
            </w:pPr>
          </w:p>
        </w:tc>
      </w:tr>
      <w:tr w14:paraId="4DC2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22B5EF38">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DN700钢筋混凝土管清淤导水</w:t>
            </w:r>
          </w:p>
        </w:tc>
        <w:tc>
          <w:tcPr>
            <w:tcW w:w="1062" w:type="pct"/>
            <w:vAlign w:val="center"/>
          </w:tcPr>
          <w:p w14:paraId="57E0E32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0951B69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7512939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5AE9FD4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7EE6570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0158BEE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1D2263B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7、泥水充满度60%以上</w:t>
            </w:r>
          </w:p>
          <w:p w14:paraId="1B48F6B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17CDACF5">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4100293E">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541.6</w:t>
            </w:r>
          </w:p>
        </w:tc>
        <w:tc>
          <w:tcPr>
            <w:tcW w:w="612" w:type="pct"/>
            <w:vAlign w:val="center"/>
          </w:tcPr>
          <w:p w14:paraId="027FF8D0">
            <w:pPr>
              <w:autoSpaceDE/>
              <w:autoSpaceDN/>
              <w:jc w:val="center"/>
              <w:rPr>
                <w:rFonts w:hint="eastAsia" w:ascii="宋体" w:hAnsi="宋体" w:cs="宋体"/>
                <w:kern w:val="2"/>
                <w:sz w:val="24"/>
                <w:szCs w:val="20"/>
                <w:lang w:eastAsia="zh-CN"/>
              </w:rPr>
            </w:pPr>
          </w:p>
        </w:tc>
        <w:tc>
          <w:tcPr>
            <w:tcW w:w="950" w:type="pct"/>
            <w:vAlign w:val="center"/>
          </w:tcPr>
          <w:p w14:paraId="00509742">
            <w:pPr>
              <w:autoSpaceDE/>
              <w:autoSpaceDN/>
              <w:jc w:val="center"/>
              <w:rPr>
                <w:rFonts w:hint="eastAsia" w:ascii="宋体" w:hAnsi="宋体" w:cs="宋体"/>
                <w:kern w:val="2"/>
                <w:sz w:val="24"/>
                <w:szCs w:val="20"/>
                <w:lang w:eastAsia="zh-CN"/>
              </w:rPr>
            </w:pPr>
          </w:p>
        </w:tc>
        <w:tc>
          <w:tcPr>
            <w:tcW w:w="482" w:type="pct"/>
            <w:vAlign w:val="center"/>
          </w:tcPr>
          <w:p w14:paraId="019D46CC">
            <w:pPr>
              <w:autoSpaceDE/>
              <w:autoSpaceDN/>
              <w:jc w:val="center"/>
              <w:rPr>
                <w:rFonts w:hint="eastAsia" w:ascii="宋体" w:hAnsi="宋体" w:cs="宋体"/>
                <w:kern w:val="2"/>
                <w:sz w:val="24"/>
                <w:szCs w:val="20"/>
                <w:lang w:eastAsia="zh-CN"/>
              </w:rPr>
            </w:pPr>
          </w:p>
        </w:tc>
      </w:tr>
      <w:tr w14:paraId="394B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05CDDDEE">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DN800钢筋混凝土管清淤导水</w:t>
            </w:r>
          </w:p>
        </w:tc>
        <w:tc>
          <w:tcPr>
            <w:tcW w:w="1062" w:type="pct"/>
            <w:vAlign w:val="center"/>
          </w:tcPr>
          <w:p w14:paraId="5C35920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5AAFC3BA">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53A9891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70902C3A">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71A3E48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525A077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77B3A87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7、泥水充满度60%以下（包含60%）</w:t>
            </w:r>
          </w:p>
          <w:p w14:paraId="3D0CBA9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1D8FA2F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4EC1DCA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353.1</w:t>
            </w:r>
          </w:p>
        </w:tc>
        <w:tc>
          <w:tcPr>
            <w:tcW w:w="612" w:type="pct"/>
            <w:vAlign w:val="center"/>
          </w:tcPr>
          <w:p w14:paraId="30EE7235">
            <w:pPr>
              <w:autoSpaceDE/>
              <w:autoSpaceDN/>
              <w:jc w:val="center"/>
              <w:rPr>
                <w:rFonts w:hint="eastAsia" w:ascii="宋体" w:hAnsi="宋体" w:cs="宋体"/>
                <w:kern w:val="2"/>
                <w:sz w:val="24"/>
                <w:szCs w:val="20"/>
                <w:lang w:eastAsia="zh-CN"/>
              </w:rPr>
            </w:pPr>
          </w:p>
        </w:tc>
        <w:tc>
          <w:tcPr>
            <w:tcW w:w="950" w:type="pct"/>
            <w:vAlign w:val="center"/>
          </w:tcPr>
          <w:p w14:paraId="4A66F49E">
            <w:pPr>
              <w:autoSpaceDE/>
              <w:autoSpaceDN/>
              <w:jc w:val="center"/>
              <w:rPr>
                <w:rFonts w:hint="eastAsia" w:ascii="宋体" w:hAnsi="宋体" w:cs="宋体"/>
                <w:kern w:val="2"/>
                <w:sz w:val="24"/>
                <w:szCs w:val="20"/>
                <w:lang w:eastAsia="zh-CN"/>
              </w:rPr>
            </w:pPr>
          </w:p>
        </w:tc>
        <w:tc>
          <w:tcPr>
            <w:tcW w:w="482" w:type="pct"/>
            <w:vAlign w:val="center"/>
          </w:tcPr>
          <w:p w14:paraId="60B1C160">
            <w:pPr>
              <w:autoSpaceDE/>
              <w:autoSpaceDN/>
              <w:jc w:val="center"/>
              <w:rPr>
                <w:rFonts w:hint="eastAsia" w:ascii="宋体" w:hAnsi="宋体" w:cs="宋体"/>
                <w:kern w:val="2"/>
                <w:sz w:val="24"/>
                <w:szCs w:val="20"/>
                <w:lang w:eastAsia="zh-CN"/>
              </w:rPr>
            </w:pPr>
          </w:p>
        </w:tc>
      </w:tr>
      <w:tr w14:paraId="3C7F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288785A2">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DN800钢筋混凝土管清淤导水</w:t>
            </w:r>
          </w:p>
        </w:tc>
        <w:tc>
          <w:tcPr>
            <w:tcW w:w="1062" w:type="pct"/>
            <w:vAlign w:val="center"/>
          </w:tcPr>
          <w:p w14:paraId="388E6F9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1、根据现场实际情况确定导流、清淤方案种类</w:t>
            </w:r>
          </w:p>
          <w:p w14:paraId="78E59F7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2、导流清淤设备安装、拆除、搬运</w:t>
            </w:r>
          </w:p>
          <w:p w14:paraId="2AEDC0C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3、管堵安装及拆除</w:t>
            </w:r>
          </w:p>
          <w:p w14:paraId="20D9F51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4、管道内壁干净、干燥，达到后续施工要求（不包含清理板结物、管道搓口、树根、障碍物等 ）</w:t>
            </w:r>
          </w:p>
          <w:p w14:paraId="2BE545D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5、淤泥外弃、消纳，运距自行考虑</w:t>
            </w:r>
          </w:p>
          <w:p w14:paraId="7B7A8CEC">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 xml:space="preserve">6、工作过程中的交通导行          </w:t>
            </w:r>
          </w:p>
          <w:p w14:paraId="12EA83DD">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7、泥水充满度60%以上</w:t>
            </w:r>
          </w:p>
          <w:p w14:paraId="6684489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8、不包含潜水员作业</w:t>
            </w:r>
          </w:p>
        </w:tc>
        <w:tc>
          <w:tcPr>
            <w:tcW w:w="403" w:type="pct"/>
            <w:vAlign w:val="center"/>
          </w:tcPr>
          <w:p w14:paraId="27D770CD">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w:t>
            </w:r>
          </w:p>
        </w:tc>
        <w:tc>
          <w:tcPr>
            <w:tcW w:w="530" w:type="pct"/>
            <w:vAlign w:val="center"/>
          </w:tcPr>
          <w:p w14:paraId="2608E0C9">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525.5</w:t>
            </w:r>
          </w:p>
        </w:tc>
        <w:tc>
          <w:tcPr>
            <w:tcW w:w="612" w:type="pct"/>
            <w:vAlign w:val="center"/>
          </w:tcPr>
          <w:p w14:paraId="33BC3316">
            <w:pPr>
              <w:autoSpaceDE/>
              <w:autoSpaceDN/>
              <w:jc w:val="center"/>
              <w:rPr>
                <w:rFonts w:hint="eastAsia" w:ascii="宋体" w:hAnsi="宋体" w:cs="宋体"/>
                <w:kern w:val="2"/>
                <w:sz w:val="24"/>
                <w:szCs w:val="20"/>
                <w:lang w:eastAsia="zh-CN"/>
              </w:rPr>
            </w:pPr>
          </w:p>
        </w:tc>
        <w:tc>
          <w:tcPr>
            <w:tcW w:w="950" w:type="pct"/>
            <w:vAlign w:val="center"/>
          </w:tcPr>
          <w:p w14:paraId="10716B57">
            <w:pPr>
              <w:autoSpaceDE/>
              <w:autoSpaceDN/>
              <w:jc w:val="center"/>
              <w:rPr>
                <w:rFonts w:hint="eastAsia" w:ascii="宋体" w:hAnsi="宋体" w:cs="宋体"/>
                <w:kern w:val="2"/>
                <w:sz w:val="24"/>
                <w:szCs w:val="20"/>
                <w:lang w:eastAsia="zh-CN"/>
              </w:rPr>
            </w:pPr>
          </w:p>
        </w:tc>
        <w:tc>
          <w:tcPr>
            <w:tcW w:w="482" w:type="pct"/>
            <w:vAlign w:val="center"/>
          </w:tcPr>
          <w:p w14:paraId="40853B2E">
            <w:pPr>
              <w:autoSpaceDE/>
              <w:autoSpaceDN/>
              <w:jc w:val="center"/>
              <w:rPr>
                <w:rFonts w:hint="eastAsia" w:ascii="宋体" w:hAnsi="宋体" w:cs="宋体"/>
                <w:kern w:val="2"/>
                <w:sz w:val="24"/>
                <w:szCs w:val="20"/>
                <w:lang w:eastAsia="zh-CN"/>
              </w:rPr>
            </w:pPr>
          </w:p>
        </w:tc>
      </w:tr>
      <w:tr w14:paraId="020C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5D824399">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铣刀清除管道搓口、树根、障碍物等</w:t>
            </w:r>
          </w:p>
        </w:tc>
        <w:tc>
          <w:tcPr>
            <w:tcW w:w="1062" w:type="pct"/>
            <w:vAlign w:val="center"/>
          </w:tcPr>
          <w:p w14:paraId="789E992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1、现况D&lt;800钢筋砼管道铣刀清除树根、障碍物</w:t>
            </w:r>
          </w:p>
          <w:p w14:paraId="10C9740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2、CCTV检测；</w:t>
            </w:r>
          </w:p>
          <w:p w14:paraId="0CBF88B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3、铣刀清除树根、障碍物；</w:t>
            </w:r>
          </w:p>
          <w:p w14:paraId="155DC99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4、管道疏通、清理管壁、废弃物运弃，运距自行考虑</w:t>
            </w:r>
          </w:p>
        </w:tc>
        <w:tc>
          <w:tcPr>
            <w:tcW w:w="403" w:type="pct"/>
            <w:vAlign w:val="center"/>
          </w:tcPr>
          <w:p w14:paraId="2D60D0D5">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台班</w:t>
            </w:r>
          </w:p>
        </w:tc>
        <w:tc>
          <w:tcPr>
            <w:tcW w:w="530" w:type="pct"/>
            <w:vAlign w:val="center"/>
          </w:tcPr>
          <w:p w14:paraId="0513F850">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93</w:t>
            </w:r>
          </w:p>
        </w:tc>
        <w:tc>
          <w:tcPr>
            <w:tcW w:w="612" w:type="pct"/>
            <w:vAlign w:val="center"/>
          </w:tcPr>
          <w:p w14:paraId="1C12F0C6">
            <w:pPr>
              <w:autoSpaceDE/>
              <w:autoSpaceDN/>
              <w:jc w:val="center"/>
              <w:rPr>
                <w:rFonts w:hint="eastAsia" w:ascii="宋体" w:hAnsi="宋体" w:cs="宋体"/>
                <w:kern w:val="2"/>
                <w:sz w:val="24"/>
                <w:szCs w:val="20"/>
                <w:lang w:eastAsia="zh-CN"/>
              </w:rPr>
            </w:pPr>
          </w:p>
        </w:tc>
        <w:tc>
          <w:tcPr>
            <w:tcW w:w="950" w:type="pct"/>
            <w:vAlign w:val="center"/>
          </w:tcPr>
          <w:p w14:paraId="74D49387">
            <w:pPr>
              <w:autoSpaceDE/>
              <w:autoSpaceDN/>
              <w:jc w:val="center"/>
              <w:rPr>
                <w:rFonts w:hint="eastAsia" w:ascii="宋体" w:hAnsi="宋体" w:cs="宋体"/>
                <w:kern w:val="2"/>
                <w:sz w:val="24"/>
                <w:szCs w:val="20"/>
                <w:lang w:eastAsia="zh-CN"/>
              </w:rPr>
            </w:pPr>
          </w:p>
        </w:tc>
        <w:tc>
          <w:tcPr>
            <w:tcW w:w="482" w:type="pct"/>
            <w:vAlign w:val="center"/>
          </w:tcPr>
          <w:p w14:paraId="72EFDAEB">
            <w:pPr>
              <w:autoSpaceDE/>
              <w:autoSpaceDN/>
              <w:jc w:val="center"/>
              <w:rPr>
                <w:rFonts w:hint="eastAsia" w:ascii="宋体" w:hAnsi="宋体" w:cs="宋体"/>
                <w:kern w:val="2"/>
                <w:sz w:val="24"/>
                <w:szCs w:val="20"/>
                <w:lang w:eastAsia="zh-CN"/>
              </w:rPr>
            </w:pPr>
          </w:p>
        </w:tc>
      </w:tr>
      <w:tr w14:paraId="17A4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560F009E">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潜水员</w:t>
            </w:r>
          </w:p>
        </w:tc>
        <w:tc>
          <w:tcPr>
            <w:tcW w:w="1062" w:type="pct"/>
            <w:vAlign w:val="center"/>
          </w:tcPr>
          <w:p w14:paraId="247F94B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1、潜水员作业</w:t>
            </w:r>
          </w:p>
          <w:p w14:paraId="5AFA0FD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2、其他辅助材料及设备自行考虑</w:t>
            </w:r>
          </w:p>
        </w:tc>
        <w:tc>
          <w:tcPr>
            <w:tcW w:w="403" w:type="pct"/>
            <w:vAlign w:val="center"/>
          </w:tcPr>
          <w:p w14:paraId="703D4A14">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台班</w:t>
            </w:r>
          </w:p>
        </w:tc>
        <w:tc>
          <w:tcPr>
            <w:tcW w:w="530" w:type="pct"/>
            <w:vAlign w:val="center"/>
          </w:tcPr>
          <w:p w14:paraId="3730F478">
            <w:pPr>
              <w:widowControl/>
              <w:jc w:val="center"/>
              <w:textAlignment w:val="center"/>
              <w:rPr>
                <w:rFonts w:hint="eastAsia" w:ascii="宋体" w:hAnsi="宋体" w:cs="宋体"/>
                <w:color w:val="000000"/>
                <w:sz w:val="18"/>
                <w:szCs w:val="18"/>
                <w:lang w:val="en-US" w:eastAsia="zh-CN" w:bidi="ar"/>
              </w:rPr>
            </w:pPr>
            <w:r>
              <w:rPr>
                <w:rFonts w:hint="eastAsia" w:ascii="宋体" w:hAnsi="宋体" w:cs="宋体"/>
                <w:color w:val="000000"/>
                <w:sz w:val="18"/>
                <w:szCs w:val="18"/>
                <w:lang w:val="en-US" w:eastAsia="zh-CN" w:bidi="ar"/>
              </w:rPr>
              <w:t>18</w:t>
            </w:r>
          </w:p>
        </w:tc>
        <w:tc>
          <w:tcPr>
            <w:tcW w:w="612" w:type="pct"/>
            <w:vAlign w:val="center"/>
          </w:tcPr>
          <w:p w14:paraId="0D32FEAC">
            <w:pPr>
              <w:autoSpaceDE/>
              <w:autoSpaceDN/>
              <w:jc w:val="center"/>
              <w:rPr>
                <w:rFonts w:hint="eastAsia" w:ascii="宋体" w:hAnsi="宋体" w:cs="宋体"/>
                <w:kern w:val="2"/>
                <w:sz w:val="24"/>
                <w:szCs w:val="20"/>
                <w:lang w:eastAsia="zh-CN"/>
              </w:rPr>
            </w:pPr>
          </w:p>
        </w:tc>
        <w:tc>
          <w:tcPr>
            <w:tcW w:w="950" w:type="pct"/>
            <w:vAlign w:val="center"/>
          </w:tcPr>
          <w:p w14:paraId="16046EAC">
            <w:pPr>
              <w:autoSpaceDE/>
              <w:autoSpaceDN/>
              <w:jc w:val="center"/>
              <w:rPr>
                <w:rFonts w:hint="eastAsia" w:ascii="宋体" w:hAnsi="宋体" w:cs="宋体"/>
                <w:kern w:val="2"/>
                <w:sz w:val="24"/>
                <w:szCs w:val="20"/>
                <w:lang w:eastAsia="zh-CN"/>
              </w:rPr>
            </w:pPr>
          </w:p>
        </w:tc>
        <w:tc>
          <w:tcPr>
            <w:tcW w:w="482" w:type="pct"/>
            <w:vAlign w:val="center"/>
          </w:tcPr>
          <w:p w14:paraId="442D7379">
            <w:pPr>
              <w:autoSpaceDE/>
              <w:autoSpaceDN/>
              <w:jc w:val="center"/>
              <w:rPr>
                <w:rFonts w:hint="eastAsia" w:ascii="宋体" w:hAnsi="宋体" w:cs="宋体"/>
                <w:kern w:val="2"/>
                <w:sz w:val="24"/>
                <w:szCs w:val="20"/>
                <w:lang w:eastAsia="zh-CN"/>
              </w:rPr>
            </w:pPr>
          </w:p>
        </w:tc>
      </w:tr>
      <w:tr w14:paraId="5365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75AF4B3E">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人工清理管道板结物</w:t>
            </w:r>
          </w:p>
        </w:tc>
        <w:tc>
          <w:tcPr>
            <w:tcW w:w="1062" w:type="pct"/>
            <w:vAlign w:val="center"/>
          </w:tcPr>
          <w:p w14:paraId="58A6775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1、现况D≥800钢筋砼管道人工清理管道结晶</w:t>
            </w:r>
          </w:p>
          <w:p w14:paraId="1FA1A5C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2、管道疏通、清理管壁、废弃物运弃，运距自行考虑</w:t>
            </w:r>
          </w:p>
        </w:tc>
        <w:tc>
          <w:tcPr>
            <w:tcW w:w="403" w:type="pct"/>
            <w:vAlign w:val="center"/>
          </w:tcPr>
          <w:p w14:paraId="3711FDD2">
            <w:pPr>
              <w:widowControl/>
              <w:jc w:val="center"/>
              <w:textAlignment w:val="center"/>
              <w:rPr>
                <w:rFonts w:hint="eastAsia" w:ascii="宋体" w:hAnsi="宋体" w:cs="宋体"/>
                <w:color w:val="000000"/>
                <w:sz w:val="18"/>
                <w:szCs w:val="18"/>
                <w:lang w:val="en-US" w:eastAsia="zh-CN" w:bidi="ar"/>
              </w:rPr>
            </w:pPr>
            <w:r>
              <w:rPr>
                <w:rFonts w:hint="eastAsia" w:ascii="宋体" w:hAnsi="宋体" w:cs="宋体"/>
                <w:color w:val="000000"/>
                <w:sz w:val="18"/>
                <w:szCs w:val="18"/>
                <w:lang w:val="en-US" w:eastAsia="zh-CN" w:bidi="ar"/>
              </w:rPr>
              <w:t>m³</w:t>
            </w:r>
          </w:p>
        </w:tc>
        <w:tc>
          <w:tcPr>
            <w:tcW w:w="530" w:type="pct"/>
            <w:vAlign w:val="center"/>
          </w:tcPr>
          <w:p w14:paraId="5707B29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1</w:t>
            </w:r>
          </w:p>
        </w:tc>
        <w:tc>
          <w:tcPr>
            <w:tcW w:w="612" w:type="pct"/>
            <w:vAlign w:val="center"/>
          </w:tcPr>
          <w:p w14:paraId="77814461">
            <w:pPr>
              <w:autoSpaceDE/>
              <w:autoSpaceDN/>
              <w:jc w:val="center"/>
              <w:rPr>
                <w:rFonts w:hint="eastAsia" w:ascii="宋体" w:hAnsi="宋体" w:cs="宋体"/>
                <w:kern w:val="2"/>
                <w:sz w:val="24"/>
                <w:szCs w:val="20"/>
                <w:lang w:eastAsia="zh-CN"/>
              </w:rPr>
            </w:pPr>
          </w:p>
        </w:tc>
        <w:tc>
          <w:tcPr>
            <w:tcW w:w="950" w:type="pct"/>
            <w:vAlign w:val="center"/>
          </w:tcPr>
          <w:p w14:paraId="4C601367">
            <w:pPr>
              <w:autoSpaceDE/>
              <w:autoSpaceDN/>
              <w:jc w:val="center"/>
              <w:rPr>
                <w:rFonts w:hint="eastAsia" w:ascii="宋体" w:hAnsi="宋体" w:cs="宋体"/>
                <w:kern w:val="2"/>
                <w:sz w:val="24"/>
                <w:szCs w:val="20"/>
                <w:lang w:eastAsia="zh-CN"/>
              </w:rPr>
            </w:pPr>
          </w:p>
        </w:tc>
        <w:tc>
          <w:tcPr>
            <w:tcW w:w="482" w:type="pct"/>
            <w:vAlign w:val="center"/>
          </w:tcPr>
          <w:p w14:paraId="3245C954">
            <w:pPr>
              <w:autoSpaceDE/>
              <w:autoSpaceDN/>
              <w:jc w:val="center"/>
              <w:rPr>
                <w:rFonts w:hint="eastAsia" w:ascii="宋体" w:hAnsi="宋体" w:cs="宋体"/>
                <w:kern w:val="2"/>
                <w:sz w:val="24"/>
                <w:szCs w:val="20"/>
                <w:lang w:eastAsia="zh-CN"/>
              </w:rPr>
            </w:pPr>
          </w:p>
        </w:tc>
      </w:tr>
      <w:tr w14:paraId="40AE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27D8C19E">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检查井或管道内渣土、石块清理及外弃</w:t>
            </w:r>
          </w:p>
        </w:tc>
        <w:tc>
          <w:tcPr>
            <w:tcW w:w="1062" w:type="pct"/>
            <w:vAlign w:val="center"/>
          </w:tcPr>
          <w:p w14:paraId="04E7D40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1、人工清理检查井或管道内渣土、石块</w:t>
            </w:r>
          </w:p>
          <w:p w14:paraId="1A072E5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2、提升至地面堆放</w:t>
            </w:r>
          </w:p>
          <w:p w14:paraId="52BA827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3、渣土外弃、消纳，运距自行考虑</w:t>
            </w:r>
          </w:p>
        </w:tc>
        <w:tc>
          <w:tcPr>
            <w:tcW w:w="403" w:type="pct"/>
            <w:vAlign w:val="center"/>
          </w:tcPr>
          <w:p w14:paraId="7323DD48">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m³</w:t>
            </w:r>
          </w:p>
        </w:tc>
        <w:tc>
          <w:tcPr>
            <w:tcW w:w="530" w:type="pct"/>
            <w:vAlign w:val="center"/>
          </w:tcPr>
          <w:p w14:paraId="181E2C41">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val="en-US" w:eastAsia="zh-CN" w:bidi="ar"/>
              </w:rPr>
              <w:t>1</w:t>
            </w:r>
          </w:p>
        </w:tc>
        <w:tc>
          <w:tcPr>
            <w:tcW w:w="612" w:type="pct"/>
            <w:vAlign w:val="center"/>
          </w:tcPr>
          <w:p w14:paraId="691C29AC">
            <w:pPr>
              <w:autoSpaceDE/>
              <w:autoSpaceDN/>
              <w:jc w:val="center"/>
              <w:rPr>
                <w:rFonts w:hint="eastAsia" w:ascii="宋体" w:hAnsi="宋体" w:cs="宋体"/>
                <w:kern w:val="2"/>
                <w:sz w:val="24"/>
                <w:szCs w:val="20"/>
                <w:lang w:eastAsia="zh-CN"/>
              </w:rPr>
            </w:pPr>
          </w:p>
        </w:tc>
        <w:tc>
          <w:tcPr>
            <w:tcW w:w="950" w:type="pct"/>
            <w:vAlign w:val="center"/>
          </w:tcPr>
          <w:p w14:paraId="0E88C74F">
            <w:pPr>
              <w:autoSpaceDE/>
              <w:autoSpaceDN/>
              <w:jc w:val="center"/>
              <w:rPr>
                <w:rFonts w:hint="eastAsia" w:ascii="宋体" w:hAnsi="宋体" w:cs="宋体"/>
                <w:kern w:val="2"/>
                <w:sz w:val="24"/>
                <w:szCs w:val="20"/>
                <w:lang w:eastAsia="zh-CN"/>
              </w:rPr>
            </w:pPr>
          </w:p>
        </w:tc>
        <w:tc>
          <w:tcPr>
            <w:tcW w:w="482" w:type="pct"/>
            <w:vAlign w:val="center"/>
          </w:tcPr>
          <w:p w14:paraId="1524714C">
            <w:pPr>
              <w:autoSpaceDE/>
              <w:autoSpaceDN/>
              <w:jc w:val="center"/>
              <w:rPr>
                <w:rFonts w:hint="eastAsia" w:ascii="宋体" w:hAnsi="宋体" w:cs="宋体"/>
                <w:kern w:val="2"/>
                <w:sz w:val="24"/>
                <w:szCs w:val="20"/>
                <w:lang w:eastAsia="zh-CN"/>
              </w:rPr>
            </w:pPr>
          </w:p>
        </w:tc>
      </w:tr>
      <w:tr w14:paraId="5700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2A9D50CA">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DN400钢筋混凝土管 UV内衬修复3mm厚</w:t>
            </w:r>
          </w:p>
        </w:tc>
        <w:tc>
          <w:tcPr>
            <w:tcW w:w="1062" w:type="pct"/>
            <w:vAlign w:val="center"/>
          </w:tcPr>
          <w:p w14:paraId="4DA8FB9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1、现况DN400钢筋混凝土管道修复改造</w:t>
            </w:r>
          </w:p>
          <w:p w14:paraId="32F5608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2、清理管壁、废弃物运弃，运距自行考虑</w:t>
            </w:r>
          </w:p>
          <w:p w14:paraId="0B494C3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3、修复工艺 ：UV内衬法（3mm）</w:t>
            </w:r>
          </w:p>
          <w:p w14:paraId="2396492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4、修复材料： 玻璃纤维，长期弹性模量不小于10000MPa；</w:t>
            </w:r>
          </w:p>
          <w:p w14:paraId="79C0EFF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5、管端及支线出口封堵及拆除</w:t>
            </w:r>
          </w:p>
          <w:p w14:paraId="34DF25D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6、现场勘查，拉入保护膜、拉入内衬软管，紫外线固化，管端及支线处理，检测验收</w:t>
            </w:r>
          </w:p>
          <w:p w14:paraId="6B48A83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7、功能性试验</w:t>
            </w:r>
          </w:p>
        </w:tc>
        <w:tc>
          <w:tcPr>
            <w:tcW w:w="403" w:type="pct"/>
            <w:vAlign w:val="center"/>
          </w:tcPr>
          <w:p w14:paraId="5E694471">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3CEBB1A0">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2527.6</w:t>
            </w:r>
          </w:p>
        </w:tc>
        <w:tc>
          <w:tcPr>
            <w:tcW w:w="612" w:type="pct"/>
            <w:vAlign w:val="center"/>
          </w:tcPr>
          <w:p w14:paraId="0A7A558B">
            <w:pPr>
              <w:autoSpaceDE/>
              <w:autoSpaceDN/>
              <w:jc w:val="center"/>
              <w:rPr>
                <w:rFonts w:hint="eastAsia" w:ascii="宋体" w:hAnsi="宋体" w:cs="宋体"/>
                <w:kern w:val="2"/>
                <w:sz w:val="24"/>
                <w:szCs w:val="20"/>
                <w:lang w:eastAsia="zh-CN"/>
              </w:rPr>
            </w:pPr>
          </w:p>
        </w:tc>
        <w:tc>
          <w:tcPr>
            <w:tcW w:w="950" w:type="pct"/>
            <w:vAlign w:val="center"/>
          </w:tcPr>
          <w:p w14:paraId="3BC97FB3">
            <w:pPr>
              <w:autoSpaceDE/>
              <w:autoSpaceDN/>
              <w:jc w:val="center"/>
              <w:rPr>
                <w:rFonts w:hint="eastAsia" w:ascii="宋体" w:hAnsi="宋体" w:cs="宋体"/>
                <w:kern w:val="2"/>
                <w:sz w:val="24"/>
                <w:szCs w:val="20"/>
                <w:lang w:eastAsia="zh-CN"/>
              </w:rPr>
            </w:pPr>
          </w:p>
        </w:tc>
        <w:tc>
          <w:tcPr>
            <w:tcW w:w="482" w:type="pct"/>
            <w:vAlign w:val="center"/>
          </w:tcPr>
          <w:p w14:paraId="7C9E985A">
            <w:pPr>
              <w:autoSpaceDE/>
              <w:autoSpaceDN/>
              <w:jc w:val="center"/>
              <w:rPr>
                <w:rFonts w:hint="eastAsia" w:ascii="宋体" w:hAnsi="宋体" w:cs="宋体"/>
                <w:kern w:val="2"/>
                <w:sz w:val="24"/>
                <w:szCs w:val="20"/>
                <w:lang w:eastAsia="zh-CN"/>
              </w:rPr>
            </w:pPr>
          </w:p>
        </w:tc>
      </w:tr>
      <w:tr w14:paraId="384B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1A6B8E23">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DN500钢筋混凝土管 UV内衬修复4mm厚</w:t>
            </w:r>
          </w:p>
        </w:tc>
        <w:tc>
          <w:tcPr>
            <w:tcW w:w="1062" w:type="pct"/>
            <w:vAlign w:val="center"/>
          </w:tcPr>
          <w:p w14:paraId="32D4D29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1、现况DN500钢筋混凝土管道修复改造</w:t>
            </w:r>
          </w:p>
          <w:p w14:paraId="2C1D646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2、清理管壁、废弃物运弃，运距自行考虑</w:t>
            </w:r>
          </w:p>
          <w:p w14:paraId="05FB423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3、修复工艺 ：UV内衬法（4mm）</w:t>
            </w:r>
          </w:p>
          <w:p w14:paraId="40F9DBF0">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4、修复材料： 玻璃纤维，长期弹性模量不小于10000MPa；</w:t>
            </w:r>
          </w:p>
          <w:p w14:paraId="72FA748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5、管端及支线出口封堵及拆除</w:t>
            </w:r>
          </w:p>
          <w:p w14:paraId="40B8671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6、现场勘查，拉入保护膜、拉入内衬软管，紫外线固化，管端及支线处理，检测验收</w:t>
            </w:r>
          </w:p>
          <w:p w14:paraId="30842729">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7、功能性试验</w:t>
            </w:r>
          </w:p>
        </w:tc>
        <w:tc>
          <w:tcPr>
            <w:tcW w:w="403" w:type="pct"/>
            <w:vAlign w:val="center"/>
          </w:tcPr>
          <w:p w14:paraId="24EE906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412A3D76">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1120.7</w:t>
            </w:r>
          </w:p>
        </w:tc>
        <w:tc>
          <w:tcPr>
            <w:tcW w:w="612" w:type="pct"/>
            <w:vAlign w:val="center"/>
          </w:tcPr>
          <w:p w14:paraId="75906078">
            <w:pPr>
              <w:autoSpaceDE/>
              <w:autoSpaceDN/>
              <w:jc w:val="center"/>
              <w:rPr>
                <w:rFonts w:hint="eastAsia" w:ascii="宋体" w:hAnsi="宋体" w:cs="宋体"/>
                <w:kern w:val="2"/>
                <w:sz w:val="24"/>
                <w:szCs w:val="20"/>
                <w:lang w:eastAsia="zh-CN"/>
              </w:rPr>
            </w:pPr>
          </w:p>
        </w:tc>
        <w:tc>
          <w:tcPr>
            <w:tcW w:w="950" w:type="pct"/>
            <w:vAlign w:val="center"/>
          </w:tcPr>
          <w:p w14:paraId="7616E209">
            <w:pPr>
              <w:autoSpaceDE/>
              <w:autoSpaceDN/>
              <w:jc w:val="center"/>
              <w:rPr>
                <w:rFonts w:hint="eastAsia" w:ascii="宋体" w:hAnsi="宋体" w:cs="宋体"/>
                <w:kern w:val="2"/>
                <w:sz w:val="24"/>
                <w:szCs w:val="20"/>
                <w:lang w:eastAsia="zh-CN"/>
              </w:rPr>
            </w:pPr>
          </w:p>
        </w:tc>
        <w:tc>
          <w:tcPr>
            <w:tcW w:w="482" w:type="pct"/>
            <w:vAlign w:val="center"/>
          </w:tcPr>
          <w:p w14:paraId="36E8C166">
            <w:pPr>
              <w:autoSpaceDE/>
              <w:autoSpaceDN/>
              <w:jc w:val="center"/>
              <w:rPr>
                <w:rFonts w:hint="eastAsia" w:ascii="宋体" w:hAnsi="宋体" w:cs="宋体"/>
                <w:kern w:val="2"/>
                <w:sz w:val="24"/>
                <w:szCs w:val="20"/>
                <w:lang w:eastAsia="zh-CN"/>
              </w:rPr>
            </w:pPr>
          </w:p>
        </w:tc>
      </w:tr>
      <w:tr w14:paraId="25ED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7954C32A">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DN600钢筋混凝土管 UV内衬修复5mm厚</w:t>
            </w:r>
          </w:p>
        </w:tc>
        <w:tc>
          <w:tcPr>
            <w:tcW w:w="1062" w:type="pct"/>
            <w:vAlign w:val="center"/>
          </w:tcPr>
          <w:p w14:paraId="3B85B854">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1、现况DN600钢筋混凝土管道修复改造</w:t>
            </w:r>
          </w:p>
          <w:p w14:paraId="150F630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2、清理管壁、废弃物运弃，运距自行考虑</w:t>
            </w:r>
          </w:p>
          <w:p w14:paraId="6AC0AEF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3、修复工艺 ：UV内衬法（5mm）</w:t>
            </w:r>
          </w:p>
          <w:p w14:paraId="082FFC1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4、修复材料： 玻璃纤维，长期弹性模量不小于10000MPa；</w:t>
            </w:r>
          </w:p>
          <w:p w14:paraId="35951C6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5、管端及支线出口封堵及拆除</w:t>
            </w:r>
          </w:p>
          <w:p w14:paraId="7AF30FF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6、现场勘查，拉入保护膜、拉入内衬软管，紫外线固化，管端及支线处理，检测验收</w:t>
            </w:r>
          </w:p>
          <w:p w14:paraId="4FECDF3B">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7、功能性试验</w:t>
            </w:r>
          </w:p>
        </w:tc>
        <w:tc>
          <w:tcPr>
            <w:tcW w:w="403" w:type="pct"/>
            <w:vAlign w:val="center"/>
          </w:tcPr>
          <w:p w14:paraId="128A90DC">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5A909C41">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277.8</w:t>
            </w:r>
          </w:p>
        </w:tc>
        <w:tc>
          <w:tcPr>
            <w:tcW w:w="612" w:type="pct"/>
            <w:vAlign w:val="center"/>
          </w:tcPr>
          <w:p w14:paraId="4B85F646">
            <w:pPr>
              <w:autoSpaceDE/>
              <w:autoSpaceDN/>
              <w:jc w:val="center"/>
              <w:rPr>
                <w:rFonts w:hint="eastAsia" w:ascii="宋体" w:hAnsi="宋体" w:cs="宋体"/>
                <w:kern w:val="2"/>
                <w:sz w:val="24"/>
                <w:szCs w:val="20"/>
                <w:lang w:eastAsia="zh-CN"/>
              </w:rPr>
            </w:pPr>
          </w:p>
        </w:tc>
        <w:tc>
          <w:tcPr>
            <w:tcW w:w="950" w:type="pct"/>
            <w:vAlign w:val="center"/>
          </w:tcPr>
          <w:p w14:paraId="025B9E59">
            <w:pPr>
              <w:autoSpaceDE/>
              <w:autoSpaceDN/>
              <w:jc w:val="center"/>
              <w:rPr>
                <w:rFonts w:hint="eastAsia" w:ascii="宋体" w:hAnsi="宋体" w:cs="宋体"/>
                <w:kern w:val="2"/>
                <w:sz w:val="24"/>
                <w:szCs w:val="20"/>
                <w:lang w:eastAsia="zh-CN"/>
              </w:rPr>
            </w:pPr>
          </w:p>
        </w:tc>
        <w:tc>
          <w:tcPr>
            <w:tcW w:w="482" w:type="pct"/>
            <w:vAlign w:val="center"/>
          </w:tcPr>
          <w:p w14:paraId="20F05A66">
            <w:pPr>
              <w:autoSpaceDE/>
              <w:autoSpaceDN/>
              <w:jc w:val="center"/>
              <w:rPr>
                <w:rFonts w:hint="eastAsia" w:ascii="宋体" w:hAnsi="宋体" w:cs="宋体"/>
                <w:kern w:val="2"/>
                <w:sz w:val="24"/>
                <w:szCs w:val="20"/>
                <w:lang w:eastAsia="zh-CN"/>
              </w:rPr>
            </w:pPr>
          </w:p>
        </w:tc>
      </w:tr>
      <w:tr w14:paraId="685B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767DA5F5">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DN700钢筋混凝土管 UV内衬修复5mm厚</w:t>
            </w:r>
          </w:p>
        </w:tc>
        <w:tc>
          <w:tcPr>
            <w:tcW w:w="1062" w:type="pct"/>
            <w:vAlign w:val="center"/>
          </w:tcPr>
          <w:p w14:paraId="4B39B6E1">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1、现况DN700钢筋混凝土管道修复改造</w:t>
            </w:r>
          </w:p>
          <w:p w14:paraId="38CDEDA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2、清理管壁、废弃物运弃，运距自行考虑</w:t>
            </w:r>
          </w:p>
          <w:p w14:paraId="0AA9819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3、修复工艺 ：UV内衬法（5mm）</w:t>
            </w:r>
          </w:p>
          <w:p w14:paraId="3E4628A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4、修复材料： 玻璃纤维，长期弹性模量不小于10000MPa；</w:t>
            </w:r>
          </w:p>
          <w:p w14:paraId="700AF3F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5、管端及支线出口封堵及拆除</w:t>
            </w:r>
          </w:p>
          <w:p w14:paraId="029CEE46">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6、现场勘查，拉入保护膜、拉入内衬软管，紫外线固化，管端及支线处理，检测验收</w:t>
            </w:r>
          </w:p>
          <w:p w14:paraId="188C94FE">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7、功能性试验</w:t>
            </w:r>
          </w:p>
        </w:tc>
        <w:tc>
          <w:tcPr>
            <w:tcW w:w="403" w:type="pct"/>
            <w:vAlign w:val="center"/>
          </w:tcPr>
          <w:p w14:paraId="75A7858C">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3D713D4B">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963.8</w:t>
            </w:r>
          </w:p>
        </w:tc>
        <w:tc>
          <w:tcPr>
            <w:tcW w:w="612" w:type="pct"/>
            <w:vAlign w:val="center"/>
          </w:tcPr>
          <w:p w14:paraId="3D4F89EC">
            <w:pPr>
              <w:autoSpaceDE/>
              <w:autoSpaceDN/>
              <w:jc w:val="center"/>
              <w:rPr>
                <w:rFonts w:hint="eastAsia" w:ascii="宋体" w:hAnsi="宋体" w:cs="宋体"/>
                <w:kern w:val="2"/>
                <w:sz w:val="24"/>
                <w:szCs w:val="20"/>
                <w:lang w:eastAsia="zh-CN"/>
              </w:rPr>
            </w:pPr>
          </w:p>
        </w:tc>
        <w:tc>
          <w:tcPr>
            <w:tcW w:w="950" w:type="pct"/>
            <w:vAlign w:val="center"/>
          </w:tcPr>
          <w:p w14:paraId="27A597A6">
            <w:pPr>
              <w:autoSpaceDE/>
              <w:autoSpaceDN/>
              <w:jc w:val="center"/>
              <w:rPr>
                <w:rFonts w:hint="eastAsia" w:ascii="宋体" w:hAnsi="宋体" w:cs="宋体"/>
                <w:kern w:val="2"/>
                <w:sz w:val="24"/>
                <w:szCs w:val="20"/>
                <w:lang w:eastAsia="zh-CN"/>
              </w:rPr>
            </w:pPr>
          </w:p>
        </w:tc>
        <w:tc>
          <w:tcPr>
            <w:tcW w:w="482" w:type="pct"/>
            <w:vAlign w:val="center"/>
          </w:tcPr>
          <w:p w14:paraId="33BA62F7">
            <w:pPr>
              <w:autoSpaceDE/>
              <w:autoSpaceDN/>
              <w:jc w:val="center"/>
              <w:rPr>
                <w:rFonts w:hint="eastAsia" w:ascii="宋体" w:hAnsi="宋体" w:cs="宋体"/>
                <w:kern w:val="2"/>
                <w:sz w:val="24"/>
                <w:szCs w:val="20"/>
                <w:lang w:eastAsia="zh-CN"/>
              </w:rPr>
            </w:pPr>
          </w:p>
        </w:tc>
      </w:tr>
      <w:tr w14:paraId="53F9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114A4872">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DN800钢筋混凝土管 UV内衬修复6mm厚</w:t>
            </w:r>
          </w:p>
        </w:tc>
        <w:tc>
          <w:tcPr>
            <w:tcW w:w="1062" w:type="pct"/>
            <w:vAlign w:val="center"/>
          </w:tcPr>
          <w:p w14:paraId="6EA6AD68">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1、现况DN800钢筋混凝土管道修复改造</w:t>
            </w:r>
          </w:p>
          <w:p w14:paraId="2A300185">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2、清理管壁、废弃物运弃，运距自行考虑</w:t>
            </w:r>
          </w:p>
          <w:p w14:paraId="6479339A">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3、修复工艺 ：UV内衬法（6mm）</w:t>
            </w:r>
          </w:p>
          <w:p w14:paraId="0A26C357">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4、修复材料： 玻璃纤维，长期弹性模量不小于10000MPa；</w:t>
            </w:r>
          </w:p>
          <w:p w14:paraId="529ADD3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5、管端及支线出口封堵及拆除</w:t>
            </w:r>
          </w:p>
          <w:p w14:paraId="4501996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6、现场勘查，拉入保护膜、拉入内衬软管，紫外线固化，管端及支线处理，检测验收</w:t>
            </w:r>
          </w:p>
          <w:p w14:paraId="0F80E15F">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7、功能性试验</w:t>
            </w:r>
          </w:p>
        </w:tc>
        <w:tc>
          <w:tcPr>
            <w:tcW w:w="403" w:type="pct"/>
            <w:vAlign w:val="center"/>
          </w:tcPr>
          <w:p w14:paraId="74D14A21">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w:t>
            </w:r>
          </w:p>
        </w:tc>
        <w:tc>
          <w:tcPr>
            <w:tcW w:w="530" w:type="pct"/>
            <w:vAlign w:val="center"/>
          </w:tcPr>
          <w:p w14:paraId="421734CD">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878.6</w:t>
            </w:r>
          </w:p>
        </w:tc>
        <w:tc>
          <w:tcPr>
            <w:tcW w:w="612" w:type="pct"/>
            <w:vAlign w:val="center"/>
          </w:tcPr>
          <w:p w14:paraId="1A641C10">
            <w:pPr>
              <w:autoSpaceDE/>
              <w:autoSpaceDN/>
              <w:jc w:val="center"/>
              <w:rPr>
                <w:rFonts w:hint="eastAsia" w:ascii="宋体" w:hAnsi="宋体" w:cs="宋体"/>
                <w:kern w:val="2"/>
                <w:sz w:val="24"/>
                <w:szCs w:val="20"/>
                <w:lang w:eastAsia="zh-CN"/>
              </w:rPr>
            </w:pPr>
          </w:p>
        </w:tc>
        <w:tc>
          <w:tcPr>
            <w:tcW w:w="950" w:type="pct"/>
            <w:vAlign w:val="center"/>
          </w:tcPr>
          <w:p w14:paraId="253B4AF5">
            <w:pPr>
              <w:autoSpaceDE/>
              <w:autoSpaceDN/>
              <w:jc w:val="center"/>
              <w:rPr>
                <w:rFonts w:hint="eastAsia" w:ascii="宋体" w:hAnsi="宋体" w:cs="宋体"/>
                <w:kern w:val="2"/>
                <w:sz w:val="24"/>
                <w:szCs w:val="20"/>
                <w:lang w:eastAsia="zh-CN"/>
              </w:rPr>
            </w:pPr>
          </w:p>
        </w:tc>
        <w:tc>
          <w:tcPr>
            <w:tcW w:w="482" w:type="pct"/>
            <w:vAlign w:val="center"/>
          </w:tcPr>
          <w:p w14:paraId="185D026D">
            <w:pPr>
              <w:autoSpaceDE/>
              <w:autoSpaceDN/>
              <w:jc w:val="center"/>
              <w:rPr>
                <w:rFonts w:hint="eastAsia" w:ascii="宋体" w:hAnsi="宋体" w:cs="宋体"/>
                <w:kern w:val="2"/>
                <w:sz w:val="24"/>
                <w:szCs w:val="20"/>
                <w:lang w:eastAsia="zh-CN"/>
              </w:rPr>
            </w:pPr>
          </w:p>
        </w:tc>
      </w:tr>
      <w:tr w14:paraId="0048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8" w:type="pct"/>
            <w:vAlign w:val="center"/>
          </w:tcPr>
          <w:p w14:paraId="52685367">
            <w:pPr>
              <w:widowControl/>
              <w:autoSpaceDE/>
              <w:autoSpaceDN/>
              <w:jc w:val="left"/>
              <w:textAlignment w:val="center"/>
              <w:rPr>
                <w:rFonts w:hint="eastAsia" w:ascii="宋体" w:hAnsi="宋体" w:cs="宋体"/>
                <w:color w:val="000000"/>
                <w:kern w:val="2"/>
                <w:sz w:val="18"/>
                <w:szCs w:val="18"/>
                <w:lang w:eastAsia="zh-CN" w:bidi="ar"/>
              </w:rPr>
            </w:pPr>
            <w:r>
              <w:rPr>
                <w:rFonts w:hint="eastAsia" w:ascii="宋体" w:hAnsi="宋体" w:cs="宋体"/>
                <w:color w:val="000000"/>
                <w:kern w:val="2"/>
                <w:sz w:val="18"/>
                <w:szCs w:val="18"/>
                <w:lang w:eastAsia="zh-CN" w:bidi="ar"/>
              </w:rPr>
              <w:t>检查井20mm厚防水砂浆抹面</w:t>
            </w:r>
          </w:p>
        </w:tc>
        <w:tc>
          <w:tcPr>
            <w:tcW w:w="1062" w:type="pct"/>
            <w:vAlign w:val="center"/>
          </w:tcPr>
          <w:p w14:paraId="13F93612">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1、修复工艺：防水砂浆抹面</w:t>
            </w:r>
          </w:p>
          <w:p w14:paraId="5F35CEB3">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2、修复厚度：20mm</w:t>
            </w:r>
          </w:p>
          <w:p w14:paraId="6C953C2C">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3、清理墙面、拌合砂浆、抹灰、养护等</w:t>
            </w:r>
          </w:p>
          <w:p w14:paraId="5310A59C">
            <w:pPr>
              <w:widowControl/>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4、有限空间、毒气检测。</w:t>
            </w:r>
          </w:p>
        </w:tc>
        <w:tc>
          <w:tcPr>
            <w:tcW w:w="403" w:type="pct"/>
            <w:vAlign w:val="center"/>
          </w:tcPr>
          <w:p w14:paraId="3E1B47DD">
            <w:pPr>
              <w:widowControl/>
              <w:jc w:val="center"/>
              <w:textAlignment w:val="center"/>
              <w:rPr>
                <w:rFonts w:hint="eastAsia" w:ascii="宋体" w:hAnsi="宋体" w:cs="宋体"/>
                <w:color w:val="000000"/>
                <w:sz w:val="18"/>
                <w:szCs w:val="18"/>
                <w:lang w:eastAsia="zh-CN" w:bidi="ar"/>
              </w:rPr>
            </w:pPr>
            <w:r>
              <w:rPr>
                <w:rFonts w:hint="eastAsia" w:ascii="宋体" w:hAnsi="宋体" w:cs="宋体"/>
                <w:color w:val="000000"/>
                <w:sz w:val="18"/>
                <w:szCs w:val="18"/>
                <w:lang w:eastAsia="zh-CN" w:bidi="ar"/>
              </w:rPr>
              <w:t>m2</w:t>
            </w:r>
          </w:p>
        </w:tc>
        <w:tc>
          <w:tcPr>
            <w:tcW w:w="530" w:type="pct"/>
            <w:vAlign w:val="center"/>
          </w:tcPr>
          <w:p w14:paraId="270128A4">
            <w:pPr>
              <w:widowControl/>
              <w:jc w:val="center"/>
              <w:textAlignment w:val="center"/>
              <w:rPr>
                <w:rFonts w:hint="eastAsia" w:ascii="宋体" w:hAnsi="宋体" w:cs="宋体"/>
                <w:color w:val="000000"/>
                <w:sz w:val="18"/>
                <w:szCs w:val="18"/>
                <w:lang w:val="en-US" w:eastAsia="zh-CN" w:bidi="ar"/>
              </w:rPr>
            </w:pPr>
            <w:r>
              <w:rPr>
                <w:rFonts w:hint="eastAsia" w:ascii="宋体" w:hAnsi="宋体" w:cs="宋体"/>
                <w:color w:val="000000"/>
                <w:sz w:val="18"/>
                <w:szCs w:val="18"/>
                <w:lang w:val="en-US" w:eastAsia="zh-CN" w:bidi="ar"/>
              </w:rPr>
              <w:t>2700</w:t>
            </w:r>
          </w:p>
        </w:tc>
        <w:tc>
          <w:tcPr>
            <w:tcW w:w="612" w:type="pct"/>
            <w:vAlign w:val="center"/>
          </w:tcPr>
          <w:p w14:paraId="1FEEACC8">
            <w:pPr>
              <w:autoSpaceDE/>
              <w:autoSpaceDN/>
              <w:jc w:val="center"/>
              <w:rPr>
                <w:rFonts w:hint="eastAsia" w:ascii="宋体" w:hAnsi="宋体" w:cs="宋体"/>
                <w:kern w:val="2"/>
                <w:sz w:val="24"/>
                <w:szCs w:val="20"/>
                <w:lang w:eastAsia="zh-CN"/>
              </w:rPr>
            </w:pPr>
          </w:p>
        </w:tc>
        <w:tc>
          <w:tcPr>
            <w:tcW w:w="950" w:type="pct"/>
            <w:vAlign w:val="center"/>
          </w:tcPr>
          <w:p w14:paraId="68B39D65">
            <w:pPr>
              <w:autoSpaceDE/>
              <w:autoSpaceDN/>
              <w:jc w:val="center"/>
              <w:rPr>
                <w:rFonts w:hint="eastAsia" w:ascii="宋体" w:hAnsi="宋体" w:cs="宋体"/>
                <w:kern w:val="2"/>
                <w:sz w:val="24"/>
                <w:szCs w:val="20"/>
                <w:lang w:eastAsia="zh-CN"/>
              </w:rPr>
            </w:pPr>
          </w:p>
        </w:tc>
        <w:tc>
          <w:tcPr>
            <w:tcW w:w="482" w:type="pct"/>
            <w:vAlign w:val="center"/>
          </w:tcPr>
          <w:p w14:paraId="4CE3216D">
            <w:pPr>
              <w:autoSpaceDE/>
              <w:autoSpaceDN/>
              <w:jc w:val="center"/>
              <w:rPr>
                <w:rFonts w:hint="eastAsia" w:ascii="宋体" w:hAnsi="宋体" w:cs="宋体"/>
                <w:kern w:val="2"/>
                <w:sz w:val="24"/>
                <w:szCs w:val="20"/>
                <w:lang w:eastAsia="zh-CN"/>
              </w:rPr>
            </w:pPr>
          </w:p>
        </w:tc>
      </w:tr>
      <w:tr w14:paraId="52FC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7"/>
            <w:vAlign w:val="center"/>
          </w:tcPr>
          <w:p w14:paraId="4EEC32E2">
            <w:pPr>
              <w:autoSpaceDE/>
              <w:autoSpaceDN/>
              <w:rPr>
                <w:rFonts w:hint="eastAsia" w:ascii="宋体" w:hAnsi="宋体" w:cs="宋体"/>
                <w:kern w:val="2"/>
                <w:sz w:val="24"/>
                <w:szCs w:val="20"/>
                <w:lang w:eastAsia="zh-CN"/>
              </w:rPr>
            </w:pPr>
            <w:r>
              <w:rPr>
                <w:rFonts w:hint="eastAsia" w:ascii="宋体" w:hAnsi="宋体" w:cs="宋体"/>
                <w:kern w:val="2"/>
                <w:sz w:val="24"/>
                <w:szCs w:val="20"/>
                <w:lang w:eastAsia="zh-CN"/>
              </w:rPr>
              <w:t>备注：上述报价包括人工费、材料费与设备费、机械费、临时设施费、措施费、运输费(包括二次运输费)、垃圾清运及渣土处置费、资料编制费、保险费、管理费与利润、税金等所有费用。</w:t>
            </w:r>
          </w:p>
        </w:tc>
      </w:tr>
      <w:tr w14:paraId="3565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567" w:type="pct"/>
            <w:gridSpan w:val="5"/>
            <w:vAlign w:val="center"/>
          </w:tcPr>
          <w:p w14:paraId="70840930">
            <w:pPr>
              <w:autoSpaceDE/>
              <w:autoSpaceDN/>
              <w:jc w:val="center"/>
              <w:rPr>
                <w:rFonts w:hint="eastAsia" w:ascii="宋体" w:hAnsi="宋体" w:cs="宋体"/>
                <w:kern w:val="2"/>
                <w:sz w:val="24"/>
                <w:szCs w:val="20"/>
                <w:lang w:eastAsia="zh-CN"/>
              </w:rPr>
            </w:pPr>
            <w:r>
              <w:rPr>
                <w:rFonts w:hint="eastAsia" w:ascii="宋体" w:hAnsi="宋体" w:cs="宋体"/>
                <w:kern w:val="2"/>
                <w:sz w:val="24"/>
                <w:szCs w:val="20"/>
                <w:lang w:eastAsia="zh-CN"/>
              </w:rPr>
              <w:t>总价合价</w:t>
            </w:r>
          </w:p>
        </w:tc>
        <w:tc>
          <w:tcPr>
            <w:tcW w:w="950" w:type="pct"/>
            <w:vAlign w:val="center"/>
          </w:tcPr>
          <w:p w14:paraId="294D2FA5">
            <w:pPr>
              <w:autoSpaceDE/>
              <w:autoSpaceDN/>
              <w:jc w:val="center"/>
              <w:rPr>
                <w:rFonts w:hint="eastAsia" w:ascii="宋体" w:hAnsi="宋体" w:cs="宋体"/>
                <w:kern w:val="2"/>
                <w:sz w:val="24"/>
                <w:szCs w:val="20"/>
                <w:lang w:eastAsia="zh-CN"/>
              </w:rPr>
            </w:pPr>
          </w:p>
        </w:tc>
        <w:tc>
          <w:tcPr>
            <w:tcW w:w="482" w:type="pct"/>
            <w:vAlign w:val="center"/>
          </w:tcPr>
          <w:p w14:paraId="503338A6">
            <w:pPr>
              <w:autoSpaceDE/>
              <w:autoSpaceDN/>
              <w:jc w:val="center"/>
              <w:rPr>
                <w:rFonts w:hint="eastAsia" w:ascii="宋体" w:hAnsi="宋体" w:cs="宋体"/>
                <w:kern w:val="2"/>
                <w:sz w:val="24"/>
                <w:szCs w:val="20"/>
                <w:lang w:eastAsia="zh-CN"/>
              </w:rPr>
            </w:pPr>
          </w:p>
        </w:tc>
      </w:tr>
    </w:tbl>
    <w:p w14:paraId="53C73824">
      <w:pPr>
        <w:tabs>
          <w:tab w:val="left" w:pos="1800"/>
          <w:tab w:val="left" w:pos="5580"/>
        </w:tabs>
        <w:jc w:val="left"/>
        <w:rPr>
          <w:color w:val="000000"/>
          <w:sz w:val="24"/>
        </w:rPr>
      </w:pPr>
    </w:p>
    <w:p w14:paraId="6B61F047">
      <w:pPr>
        <w:tabs>
          <w:tab w:val="left" w:pos="1800"/>
          <w:tab w:val="left" w:pos="5580"/>
        </w:tabs>
        <w:jc w:val="left"/>
        <w:rPr>
          <w:color w:val="000000"/>
          <w:sz w:val="24"/>
        </w:rPr>
      </w:pPr>
    </w:p>
    <w:p w14:paraId="483C62B8">
      <w:pPr>
        <w:tabs>
          <w:tab w:val="left" w:pos="1800"/>
          <w:tab w:val="left" w:pos="5580"/>
        </w:tabs>
        <w:jc w:val="left"/>
        <w:rPr>
          <w:color w:val="000000"/>
          <w:sz w:val="24"/>
        </w:rPr>
      </w:pPr>
      <w:r>
        <w:rPr>
          <w:color w:val="000000"/>
          <w:sz w:val="24"/>
        </w:rPr>
        <w:t>注：1.本表应按包分别填写。</w:t>
      </w:r>
    </w:p>
    <w:p w14:paraId="69727AEF">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77BF313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6B5646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788F699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12E74DA">
      <w:pPr>
        <w:numPr>
          <w:ilvl w:val="0"/>
          <w:numId w:val="19"/>
        </w:numPr>
        <w:tabs>
          <w:tab w:val="left" w:pos="360"/>
        </w:tabs>
        <w:snapToGrid w:val="0"/>
        <w:spacing w:line="360" w:lineRule="auto"/>
        <w:outlineLvl w:val="1"/>
        <w:rPr>
          <w:color w:val="000000"/>
          <w:sz w:val="24"/>
          <w:szCs w:val="20"/>
        </w:rPr>
      </w:pPr>
      <w:bookmarkStart w:id="904" w:name="_Toc150480798"/>
      <w:bookmarkStart w:id="905" w:name="_Toc264969252"/>
      <w:bookmarkStart w:id="906" w:name="_Toc265228400"/>
      <w:bookmarkStart w:id="907" w:name="_Toc305158904"/>
      <w:bookmarkStart w:id="908" w:name="_Toc150774765"/>
      <w:bookmarkStart w:id="909" w:name="_Toc226965752"/>
      <w:bookmarkStart w:id="910" w:name="_Toc305158830"/>
      <w:bookmarkStart w:id="911" w:name="_Toc127151562"/>
      <w:bookmarkStart w:id="912" w:name="_Toc142311062"/>
      <w:bookmarkStart w:id="913" w:name="_Toc226309806"/>
      <w:bookmarkStart w:id="914" w:name="_Toc226965835"/>
      <w:bookmarkStart w:id="915" w:name="_Toc195842927"/>
      <w:bookmarkStart w:id="916" w:name="_Toc226337258"/>
      <w:bookmarkStart w:id="917" w:name="_Toc127151561"/>
      <w:bookmarkStart w:id="918" w:name="_Toc150480797"/>
      <w:bookmarkStart w:id="919" w:name="_Toc264969251"/>
      <w:bookmarkStart w:id="920" w:name="_Toc305158829"/>
      <w:bookmarkStart w:id="921" w:name="_Toc226309805"/>
      <w:bookmarkStart w:id="922" w:name="_Toc226965751"/>
      <w:bookmarkStart w:id="923" w:name="_Toc142311061"/>
      <w:bookmarkStart w:id="924" w:name="_Toc265228399"/>
      <w:bookmarkStart w:id="925" w:name="_Toc305158903"/>
      <w:bookmarkStart w:id="926" w:name="_Toc226965834"/>
      <w:bookmarkStart w:id="927" w:name="_Toc226337257"/>
      <w:bookmarkStart w:id="928" w:name="_Toc150774764"/>
      <w:bookmarkStart w:id="929" w:name="_Toc195842926"/>
      <w:r>
        <w:rPr>
          <w:color w:val="000000"/>
          <w:sz w:val="24"/>
          <w:szCs w:val="20"/>
        </w:rPr>
        <w:br w:type="page"/>
      </w:r>
      <w:r>
        <w:rPr>
          <w:color w:val="000000"/>
          <w:sz w:val="24"/>
          <w:szCs w:val="20"/>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sz w:val="24"/>
          <w:szCs w:val="20"/>
        </w:rPr>
        <w:t>（实质性格式）</w:t>
      </w:r>
    </w:p>
    <w:p w14:paraId="6CEC26E0">
      <w:pPr>
        <w:spacing w:line="360" w:lineRule="auto"/>
        <w:rPr>
          <w:color w:val="000000"/>
          <w:sz w:val="24"/>
          <w:szCs w:val="20"/>
        </w:rPr>
      </w:pPr>
    </w:p>
    <w:p w14:paraId="46C5A437">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5B707A93">
      <w:pPr>
        <w:spacing w:line="360" w:lineRule="auto"/>
        <w:rPr>
          <w:color w:val="000000"/>
          <w:sz w:val="24"/>
          <w:szCs w:val="20"/>
        </w:rPr>
      </w:pPr>
    </w:p>
    <w:p w14:paraId="569BA047">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643"/>
        <w:gridCol w:w="1528"/>
        <w:gridCol w:w="1528"/>
        <w:gridCol w:w="1703"/>
        <w:gridCol w:w="1052"/>
      </w:tblGrid>
      <w:tr w14:paraId="53E5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CC3275">
            <w:pPr>
              <w:adjustRightInd w:val="0"/>
              <w:snapToGrid w:val="0"/>
              <w:jc w:val="center"/>
              <w:rPr>
                <w:color w:val="000000"/>
                <w:sz w:val="24"/>
              </w:rPr>
            </w:pPr>
            <w:bookmarkStart w:id="930" w:name="_Hlk144279231"/>
            <w:r>
              <w:rPr>
                <w:color w:val="000000"/>
                <w:sz w:val="24"/>
              </w:rPr>
              <w:t>序号</w:t>
            </w:r>
          </w:p>
        </w:tc>
        <w:tc>
          <w:tcPr>
            <w:tcW w:w="1646" w:type="dxa"/>
            <w:vAlign w:val="center"/>
          </w:tcPr>
          <w:p w14:paraId="65ACC6E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04B5FD4F">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31A53D4A">
            <w:pPr>
              <w:adjustRightInd w:val="0"/>
              <w:snapToGrid w:val="0"/>
              <w:jc w:val="center"/>
              <w:rPr>
                <w:color w:val="000000"/>
                <w:sz w:val="24"/>
              </w:rPr>
            </w:pPr>
            <w:r>
              <w:rPr>
                <w:color w:val="000000"/>
                <w:sz w:val="24"/>
              </w:rPr>
              <w:t>投标文件内容</w:t>
            </w:r>
          </w:p>
        </w:tc>
        <w:tc>
          <w:tcPr>
            <w:tcW w:w="1925" w:type="dxa"/>
            <w:vAlign w:val="center"/>
          </w:tcPr>
          <w:p w14:paraId="66541100">
            <w:pPr>
              <w:adjustRightInd w:val="0"/>
              <w:snapToGrid w:val="0"/>
              <w:jc w:val="center"/>
              <w:rPr>
                <w:color w:val="000000"/>
                <w:sz w:val="24"/>
              </w:rPr>
            </w:pPr>
            <w:r>
              <w:rPr>
                <w:color w:val="000000"/>
                <w:sz w:val="24"/>
              </w:rPr>
              <w:t>偏离情况</w:t>
            </w:r>
          </w:p>
        </w:tc>
        <w:tc>
          <w:tcPr>
            <w:tcW w:w="1045" w:type="dxa"/>
            <w:vAlign w:val="center"/>
          </w:tcPr>
          <w:p w14:paraId="5C566203">
            <w:pPr>
              <w:adjustRightInd w:val="0"/>
              <w:snapToGrid w:val="0"/>
              <w:jc w:val="center"/>
              <w:rPr>
                <w:color w:val="000000"/>
                <w:sz w:val="24"/>
              </w:rPr>
            </w:pPr>
            <w:r>
              <w:rPr>
                <w:color w:val="000000"/>
                <w:sz w:val="24"/>
              </w:rPr>
              <w:t>说明</w:t>
            </w:r>
          </w:p>
        </w:tc>
      </w:tr>
      <w:tr w14:paraId="073E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57E295B">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7393867F">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0310832E">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1B08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F99DC3">
            <w:pPr>
              <w:adjustRightInd w:val="0"/>
              <w:snapToGrid w:val="0"/>
              <w:jc w:val="center"/>
              <w:rPr>
                <w:color w:val="000000"/>
                <w:sz w:val="24"/>
              </w:rPr>
            </w:pPr>
          </w:p>
        </w:tc>
        <w:tc>
          <w:tcPr>
            <w:tcW w:w="1646" w:type="dxa"/>
            <w:vAlign w:val="center"/>
          </w:tcPr>
          <w:p w14:paraId="308A219F">
            <w:pPr>
              <w:adjustRightInd w:val="0"/>
              <w:snapToGrid w:val="0"/>
              <w:jc w:val="center"/>
              <w:rPr>
                <w:color w:val="000000"/>
                <w:sz w:val="24"/>
              </w:rPr>
            </w:pPr>
          </w:p>
        </w:tc>
        <w:tc>
          <w:tcPr>
            <w:tcW w:w="1688" w:type="dxa"/>
            <w:vAlign w:val="center"/>
          </w:tcPr>
          <w:p w14:paraId="153D0104">
            <w:pPr>
              <w:adjustRightInd w:val="0"/>
              <w:snapToGrid w:val="0"/>
              <w:jc w:val="center"/>
              <w:rPr>
                <w:color w:val="000000"/>
                <w:sz w:val="24"/>
              </w:rPr>
            </w:pPr>
          </w:p>
        </w:tc>
        <w:tc>
          <w:tcPr>
            <w:tcW w:w="1688" w:type="dxa"/>
            <w:vAlign w:val="center"/>
          </w:tcPr>
          <w:p w14:paraId="113E7F9F">
            <w:pPr>
              <w:adjustRightInd w:val="0"/>
              <w:snapToGrid w:val="0"/>
              <w:jc w:val="center"/>
              <w:rPr>
                <w:color w:val="000000"/>
                <w:sz w:val="24"/>
              </w:rPr>
            </w:pPr>
          </w:p>
        </w:tc>
        <w:tc>
          <w:tcPr>
            <w:tcW w:w="1925" w:type="dxa"/>
            <w:vAlign w:val="center"/>
          </w:tcPr>
          <w:p w14:paraId="0325A3E7">
            <w:pPr>
              <w:adjustRightInd w:val="0"/>
              <w:snapToGrid w:val="0"/>
              <w:jc w:val="center"/>
              <w:rPr>
                <w:color w:val="000000"/>
                <w:sz w:val="24"/>
              </w:rPr>
            </w:pPr>
          </w:p>
        </w:tc>
        <w:tc>
          <w:tcPr>
            <w:tcW w:w="1045" w:type="dxa"/>
            <w:vAlign w:val="center"/>
          </w:tcPr>
          <w:p w14:paraId="68ADF681">
            <w:pPr>
              <w:adjustRightInd w:val="0"/>
              <w:snapToGrid w:val="0"/>
              <w:jc w:val="center"/>
              <w:rPr>
                <w:color w:val="000000"/>
                <w:sz w:val="24"/>
              </w:rPr>
            </w:pPr>
          </w:p>
        </w:tc>
      </w:tr>
      <w:tr w14:paraId="127D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F250736">
            <w:pPr>
              <w:adjustRightInd w:val="0"/>
              <w:snapToGrid w:val="0"/>
              <w:jc w:val="center"/>
              <w:rPr>
                <w:color w:val="000000"/>
                <w:sz w:val="24"/>
              </w:rPr>
            </w:pPr>
          </w:p>
        </w:tc>
        <w:tc>
          <w:tcPr>
            <w:tcW w:w="1646" w:type="dxa"/>
            <w:vAlign w:val="center"/>
          </w:tcPr>
          <w:p w14:paraId="0F9EC91C">
            <w:pPr>
              <w:adjustRightInd w:val="0"/>
              <w:snapToGrid w:val="0"/>
              <w:jc w:val="center"/>
              <w:rPr>
                <w:color w:val="000000"/>
                <w:sz w:val="24"/>
              </w:rPr>
            </w:pPr>
          </w:p>
        </w:tc>
        <w:tc>
          <w:tcPr>
            <w:tcW w:w="1688" w:type="dxa"/>
            <w:vAlign w:val="center"/>
          </w:tcPr>
          <w:p w14:paraId="77CE70AE">
            <w:pPr>
              <w:adjustRightInd w:val="0"/>
              <w:snapToGrid w:val="0"/>
              <w:jc w:val="center"/>
              <w:rPr>
                <w:color w:val="000000"/>
                <w:sz w:val="24"/>
              </w:rPr>
            </w:pPr>
          </w:p>
        </w:tc>
        <w:tc>
          <w:tcPr>
            <w:tcW w:w="1688" w:type="dxa"/>
            <w:vAlign w:val="center"/>
          </w:tcPr>
          <w:p w14:paraId="2B287433">
            <w:pPr>
              <w:adjustRightInd w:val="0"/>
              <w:snapToGrid w:val="0"/>
              <w:jc w:val="center"/>
              <w:rPr>
                <w:color w:val="000000"/>
                <w:sz w:val="24"/>
              </w:rPr>
            </w:pPr>
          </w:p>
        </w:tc>
        <w:tc>
          <w:tcPr>
            <w:tcW w:w="1925" w:type="dxa"/>
            <w:vAlign w:val="center"/>
          </w:tcPr>
          <w:p w14:paraId="5CE93C0F">
            <w:pPr>
              <w:adjustRightInd w:val="0"/>
              <w:snapToGrid w:val="0"/>
              <w:jc w:val="center"/>
              <w:rPr>
                <w:color w:val="000000"/>
                <w:sz w:val="24"/>
              </w:rPr>
            </w:pPr>
          </w:p>
        </w:tc>
        <w:tc>
          <w:tcPr>
            <w:tcW w:w="1045" w:type="dxa"/>
            <w:vAlign w:val="center"/>
          </w:tcPr>
          <w:p w14:paraId="2C9A4146">
            <w:pPr>
              <w:adjustRightInd w:val="0"/>
              <w:snapToGrid w:val="0"/>
              <w:jc w:val="center"/>
              <w:rPr>
                <w:color w:val="000000"/>
                <w:sz w:val="24"/>
              </w:rPr>
            </w:pPr>
          </w:p>
        </w:tc>
      </w:tr>
      <w:tr w14:paraId="3C76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78E104">
            <w:pPr>
              <w:adjustRightInd w:val="0"/>
              <w:snapToGrid w:val="0"/>
              <w:jc w:val="center"/>
              <w:rPr>
                <w:color w:val="000000"/>
                <w:sz w:val="24"/>
              </w:rPr>
            </w:pPr>
          </w:p>
        </w:tc>
        <w:tc>
          <w:tcPr>
            <w:tcW w:w="1646" w:type="dxa"/>
            <w:vAlign w:val="center"/>
          </w:tcPr>
          <w:p w14:paraId="3C93DC2C">
            <w:pPr>
              <w:adjustRightInd w:val="0"/>
              <w:snapToGrid w:val="0"/>
              <w:jc w:val="center"/>
              <w:rPr>
                <w:color w:val="000000"/>
                <w:sz w:val="24"/>
              </w:rPr>
            </w:pPr>
          </w:p>
        </w:tc>
        <w:tc>
          <w:tcPr>
            <w:tcW w:w="1688" w:type="dxa"/>
            <w:vAlign w:val="center"/>
          </w:tcPr>
          <w:p w14:paraId="23590D71">
            <w:pPr>
              <w:adjustRightInd w:val="0"/>
              <w:snapToGrid w:val="0"/>
              <w:jc w:val="center"/>
              <w:rPr>
                <w:color w:val="000000"/>
                <w:sz w:val="24"/>
              </w:rPr>
            </w:pPr>
          </w:p>
        </w:tc>
        <w:tc>
          <w:tcPr>
            <w:tcW w:w="1688" w:type="dxa"/>
            <w:vAlign w:val="center"/>
          </w:tcPr>
          <w:p w14:paraId="0F608DEA">
            <w:pPr>
              <w:adjustRightInd w:val="0"/>
              <w:snapToGrid w:val="0"/>
              <w:jc w:val="center"/>
              <w:rPr>
                <w:color w:val="000000"/>
                <w:sz w:val="24"/>
              </w:rPr>
            </w:pPr>
          </w:p>
        </w:tc>
        <w:tc>
          <w:tcPr>
            <w:tcW w:w="1925" w:type="dxa"/>
            <w:vAlign w:val="center"/>
          </w:tcPr>
          <w:p w14:paraId="4EE6B7D8">
            <w:pPr>
              <w:adjustRightInd w:val="0"/>
              <w:snapToGrid w:val="0"/>
              <w:jc w:val="center"/>
              <w:rPr>
                <w:color w:val="000000"/>
                <w:sz w:val="24"/>
              </w:rPr>
            </w:pPr>
          </w:p>
        </w:tc>
        <w:tc>
          <w:tcPr>
            <w:tcW w:w="1045" w:type="dxa"/>
            <w:vAlign w:val="center"/>
          </w:tcPr>
          <w:p w14:paraId="782C841D">
            <w:pPr>
              <w:adjustRightInd w:val="0"/>
              <w:snapToGrid w:val="0"/>
              <w:jc w:val="center"/>
              <w:rPr>
                <w:color w:val="000000"/>
                <w:sz w:val="24"/>
              </w:rPr>
            </w:pPr>
          </w:p>
        </w:tc>
      </w:tr>
      <w:tr w14:paraId="3516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8C00F12">
            <w:pPr>
              <w:adjustRightInd w:val="0"/>
              <w:snapToGrid w:val="0"/>
              <w:jc w:val="center"/>
              <w:rPr>
                <w:color w:val="000000"/>
                <w:sz w:val="24"/>
              </w:rPr>
            </w:pPr>
          </w:p>
        </w:tc>
        <w:tc>
          <w:tcPr>
            <w:tcW w:w="1646" w:type="dxa"/>
            <w:vAlign w:val="center"/>
          </w:tcPr>
          <w:p w14:paraId="2722C901">
            <w:pPr>
              <w:adjustRightInd w:val="0"/>
              <w:snapToGrid w:val="0"/>
              <w:jc w:val="center"/>
              <w:rPr>
                <w:color w:val="000000"/>
                <w:sz w:val="24"/>
              </w:rPr>
            </w:pPr>
          </w:p>
        </w:tc>
        <w:tc>
          <w:tcPr>
            <w:tcW w:w="1688" w:type="dxa"/>
            <w:vAlign w:val="center"/>
          </w:tcPr>
          <w:p w14:paraId="21B16F91">
            <w:pPr>
              <w:adjustRightInd w:val="0"/>
              <w:snapToGrid w:val="0"/>
              <w:jc w:val="center"/>
              <w:rPr>
                <w:color w:val="000000"/>
                <w:sz w:val="24"/>
              </w:rPr>
            </w:pPr>
          </w:p>
        </w:tc>
        <w:tc>
          <w:tcPr>
            <w:tcW w:w="1688" w:type="dxa"/>
            <w:vAlign w:val="center"/>
          </w:tcPr>
          <w:p w14:paraId="6FF9BA00">
            <w:pPr>
              <w:adjustRightInd w:val="0"/>
              <w:snapToGrid w:val="0"/>
              <w:jc w:val="center"/>
              <w:rPr>
                <w:color w:val="000000"/>
                <w:sz w:val="24"/>
              </w:rPr>
            </w:pPr>
          </w:p>
        </w:tc>
        <w:tc>
          <w:tcPr>
            <w:tcW w:w="1925" w:type="dxa"/>
            <w:vAlign w:val="center"/>
          </w:tcPr>
          <w:p w14:paraId="3F9C065A">
            <w:pPr>
              <w:adjustRightInd w:val="0"/>
              <w:snapToGrid w:val="0"/>
              <w:jc w:val="center"/>
              <w:rPr>
                <w:color w:val="000000"/>
                <w:sz w:val="24"/>
              </w:rPr>
            </w:pPr>
          </w:p>
        </w:tc>
        <w:tc>
          <w:tcPr>
            <w:tcW w:w="1045" w:type="dxa"/>
            <w:vAlign w:val="center"/>
          </w:tcPr>
          <w:p w14:paraId="1225A205">
            <w:pPr>
              <w:adjustRightInd w:val="0"/>
              <w:snapToGrid w:val="0"/>
              <w:jc w:val="center"/>
              <w:rPr>
                <w:color w:val="000000"/>
                <w:sz w:val="24"/>
              </w:rPr>
            </w:pPr>
          </w:p>
        </w:tc>
      </w:tr>
      <w:bookmarkEnd w:id="930"/>
    </w:tbl>
    <w:p w14:paraId="3B841391">
      <w:pPr>
        <w:tabs>
          <w:tab w:val="left" w:pos="1800"/>
          <w:tab w:val="left" w:pos="5580"/>
        </w:tabs>
        <w:jc w:val="left"/>
        <w:rPr>
          <w:color w:val="000000"/>
          <w:sz w:val="24"/>
        </w:rPr>
      </w:pPr>
    </w:p>
    <w:p w14:paraId="5873D37B">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2A29F22E">
      <w:pPr>
        <w:spacing w:line="360" w:lineRule="auto"/>
        <w:rPr>
          <w:color w:val="000000"/>
          <w:sz w:val="24"/>
          <w:szCs w:val="20"/>
        </w:rPr>
      </w:pPr>
    </w:p>
    <w:p w14:paraId="28299FB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F3A9A3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430F07B">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EA970CC">
      <w:pPr>
        <w:numPr>
          <w:ilvl w:val="0"/>
          <w:numId w:val="19"/>
        </w:numPr>
        <w:tabs>
          <w:tab w:val="left" w:pos="360"/>
        </w:tabs>
        <w:snapToGrid w:val="0"/>
        <w:spacing w:line="360" w:lineRule="auto"/>
        <w:outlineLvl w:val="1"/>
        <w:rPr>
          <w:color w:val="000000"/>
          <w:sz w:val="24"/>
          <w:szCs w:val="20"/>
        </w:rPr>
      </w:pPr>
      <w:r>
        <w:rPr>
          <w:color w:val="000000"/>
          <w:sz w:val="24"/>
          <w:szCs w:val="20"/>
        </w:rPr>
        <w:br w:type="page"/>
      </w:r>
      <w:bookmarkEnd w:id="917"/>
      <w:bookmarkEnd w:id="918"/>
      <w:bookmarkEnd w:id="919"/>
      <w:bookmarkEnd w:id="920"/>
      <w:bookmarkEnd w:id="921"/>
      <w:bookmarkEnd w:id="922"/>
      <w:bookmarkEnd w:id="923"/>
      <w:bookmarkEnd w:id="924"/>
      <w:bookmarkEnd w:id="925"/>
      <w:bookmarkEnd w:id="926"/>
      <w:bookmarkEnd w:id="927"/>
      <w:bookmarkEnd w:id="928"/>
      <w:bookmarkEnd w:id="929"/>
      <w:r>
        <w:rPr>
          <w:color w:val="000000"/>
          <w:sz w:val="24"/>
          <w:szCs w:val="20"/>
        </w:rPr>
        <w:t>采购需求偏离表（实质性格式）</w:t>
      </w:r>
    </w:p>
    <w:p w14:paraId="5CC60600">
      <w:pPr>
        <w:autoSpaceDE w:val="0"/>
        <w:autoSpaceDN w:val="0"/>
        <w:adjustRightInd w:val="0"/>
        <w:spacing w:line="360" w:lineRule="auto"/>
        <w:jc w:val="center"/>
        <w:rPr>
          <w:b/>
          <w:color w:val="000000"/>
          <w:sz w:val="36"/>
          <w:szCs w:val="36"/>
        </w:rPr>
      </w:pPr>
      <w:r>
        <w:rPr>
          <w:b/>
          <w:color w:val="000000"/>
          <w:sz w:val="36"/>
          <w:szCs w:val="36"/>
        </w:rPr>
        <w:t>采购需求偏离表</w:t>
      </w:r>
    </w:p>
    <w:p w14:paraId="4BB36A2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84F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C934164">
            <w:pPr>
              <w:adjustRightInd w:val="0"/>
              <w:snapToGrid w:val="0"/>
              <w:jc w:val="center"/>
              <w:rPr>
                <w:color w:val="000000"/>
                <w:sz w:val="24"/>
              </w:rPr>
            </w:pPr>
            <w:r>
              <w:rPr>
                <w:color w:val="000000"/>
                <w:sz w:val="24"/>
              </w:rPr>
              <w:t>序号</w:t>
            </w:r>
          </w:p>
        </w:tc>
        <w:tc>
          <w:tcPr>
            <w:tcW w:w="1482" w:type="dxa"/>
            <w:vAlign w:val="center"/>
          </w:tcPr>
          <w:p w14:paraId="7B4DE4E2">
            <w:pPr>
              <w:adjustRightInd w:val="0"/>
              <w:snapToGrid w:val="0"/>
              <w:jc w:val="center"/>
              <w:rPr>
                <w:color w:val="000000"/>
                <w:sz w:val="24"/>
              </w:rPr>
            </w:pPr>
            <w:r>
              <w:rPr>
                <w:color w:val="000000"/>
                <w:sz w:val="24"/>
              </w:rPr>
              <w:t>招标文件条目号(页码)</w:t>
            </w:r>
          </w:p>
        </w:tc>
        <w:tc>
          <w:tcPr>
            <w:tcW w:w="2384" w:type="dxa"/>
            <w:vAlign w:val="center"/>
          </w:tcPr>
          <w:p w14:paraId="08A4C62D">
            <w:pPr>
              <w:adjustRightInd w:val="0"/>
              <w:snapToGrid w:val="0"/>
              <w:jc w:val="center"/>
              <w:rPr>
                <w:color w:val="000000"/>
                <w:sz w:val="24"/>
              </w:rPr>
            </w:pPr>
            <w:r>
              <w:rPr>
                <w:color w:val="000000"/>
                <w:sz w:val="24"/>
              </w:rPr>
              <w:t>招标文件要求</w:t>
            </w:r>
          </w:p>
        </w:tc>
        <w:tc>
          <w:tcPr>
            <w:tcW w:w="2126" w:type="dxa"/>
            <w:vAlign w:val="center"/>
          </w:tcPr>
          <w:p w14:paraId="58E0C986">
            <w:pPr>
              <w:adjustRightInd w:val="0"/>
              <w:snapToGrid w:val="0"/>
              <w:jc w:val="center"/>
              <w:rPr>
                <w:color w:val="000000"/>
                <w:sz w:val="24"/>
              </w:rPr>
            </w:pPr>
            <w:r>
              <w:rPr>
                <w:color w:val="000000"/>
                <w:sz w:val="24"/>
              </w:rPr>
              <w:t>投标响应内容</w:t>
            </w:r>
          </w:p>
        </w:tc>
        <w:tc>
          <w:tcPr>
            <w:tcW w:w="1875" w:type="dxa"/>
            <w:vAlign w:val="center"/>
          </w:tcPr>
          <w:p w14:paraId="318470B1">
            <w:pPr>
              <w:adjustRightInd w:val="0"/>
              <w:snapToGrid w:val="0"/>
              <w:jc w:val="center"/>
              <w:rPr>
                <w:color w:val="000000"/>
                <w:sz w:val="24"/>
              </w:rPr>
            </w:pPr>
            <w:r>
              <w:rPr>
                <w:color w:val="000000"/>
                <w:sz w:val="24"/>
              </w:rPr>
              <w:t>偏离情况</w:t>
            </w:r>
          </w:p>
        </w:tc>
        <w:tc>
          <w:tcPr>
            <w:tcW w:w="1009" w:type="dxa"/>
            <w:vAlign w:val="center"/>
          </w:tcPr>
          <w:p w14:paraId="582E0798">
            <w:pPr>
              <w:adjustRightInd w:val="0"/>
              <w:snapToGrid w:val="0"/>
              <w:jc w:val="center"/>
              <w:rPr>
                <w:color w:val="000000"/>
                <w:sz w:val="24"/>
              </w:rPr>
            </w:pPr>
            <w:r>
              <w:rPr>
                <w:color w:val="000000"/>
                <w:sz w:val="24"/>
              </w:rPr>
              <w:t>说明</w:t>
            </w:r>
          </w:p>
        </w:tc>
      </w:tr>
      <w:tr w14:paraId="4DA2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844FC2E">
            <w:pPr>
              <w:adjustRightInd w:val="0"/>
              <w:snapToGrid w:val="0"/>
              <w:jc w:val="center"/>
              <w:rPr>
                <w:color w:val="000000"/>
                <w:sz w:val="24"/>
              </w:rPr>
            </w:pPr>
          </w:p>
        </w:tc>
        <w:tc>
          <w:tcPr>
            <w:tcW w:w="1482" w:type="dxa"/>
            <w:vAlign w:val="center"/>
          </w:tcPr>
          <w:p w14:paraId="18168B2B">
            <w:pPr>
              <w:adjustRightInd w:val="0"/>
              <w:snapToGrid w:val="0"/>
              <w:jc w:val="center"/>
              <w:rPr>
                <w:color w:val="000000"/>
                <w:sz w:val="24"/>
              </w:rPr>
            </w:pPr>
          </w:p>
        </w:tc>
        <w:tc>
          <w:tcPr>
            <w:tcW w:w="2384" w:type="dxa"/>
            <w:vAlign w:val="center"/>
          </w:tcPr>
          <w:p w14:paraId="05E4B7EA">
            <w:pPr>
              <w:adjustRightInd w:val="0"/>
              <w:snapToGrid w:val="0"/>
              <w:jc w:val="center"/>
              <w:rPr>
                <w:color w:val="000000"/>
                <w:sz w:val="24"/>
              </w:rPr>
            </w:pPr>
          </w:p>
        </w:tc>
        <w:tc>
          <w:tcPr>
            <w:tcW w:w="2126" w:type="dxa"/>
            <w:vAlign w:val="center"/>
          </w:tcPr>
          <w:p w14:paraId="2FF0BF3C">
            <w:pPr>
              <w:adjustRightInd w:val="0"/>
              <w:snapToGrid w:val="0"/>
              <w:jc w:val="center"/>
              <w:rPr>
                <w:color w:val="000000"/>
                <w:sz w:val="24"/>
              </w:rPr>
            </w:pPr>
          </w:p>
        </w:tc>
        <w:tc>
          <w:tcPr>
            <w:tcW w:w="1875" w:type="dxa"/>
            <w:vAlign w:val="center"/>
          </w:tcPr>
          <w:p w14:paraId="5F4DE152">
            <w:pPr>
              <w:adjustRightInd w:val="0"/>
              <w:snapToGrid w:val="0"/>
              <w:jc w:val="center"/>
              <w:rPr>
                <w:color w:val="000000"/>
                <w:sz w:val="24"/>
              </w:rPr>
            </w:pPr>
          </w:p>
        </w:tc>
        <w:tc>
          <w:tcPr>
            <w:tcW w:w="1009" w:type="dxa"/>
            <w:vAlign w:val="center"/>
          </w:tcPr>
          <w:p w14:paraId="6D70C51C">
            <w:pPr>
              <w:adjustRightInd w:val="0"/>
              <w:snapToGrid w:val="0"/>
              <w:jc w:val="center"/>
              <w:rPr>
                <w:color w:val="000000"/>
                <w:sz w:val="24"/>
              </w:rPr>
            </w:pPr>
          </w:p>
        </w:tc>
      </w:tr>
      <w:tr w14:paraId="623E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4927BE">
            <w:pPr>
              <w:adjustRightInd w:val="0"/>
              <w:snapToGrid w:val="0"/>
              <w:jc w:val="center"/>
              <w:rPr>
                <w:color w:val="000000"/>
                <w:sz w:val="24"/>
              </w:rPr>
            </w:pPr>
          </w:p>
        </w:tc>
        <w:tc>
          <w:tcPr>
            <w:tcW w:w="1482" w:type="dxa"/>
            <w:vAlign w:val="center"/>
          </w:tcPr>
          <w:p w14:paraId="0CF22A7B">
            <w:pPr>
              <w:adjustRightInd w:val="0"/>
              <w:snapToGrid w:val="0"/>
              <w:jc w:val="center"/>
              <w:rPr>
                <w:color w:val="000000"/>
                <w:sz w:val="24"/>
              </w:rPr>
            </w:pPr>
          </w:p>
        </w:tc>
        <w:tc>
          <w:tcPr>
            <w:tcW w:w="2384" w:type="dxa"/>
            <w:vAlign w:val="center"/>
          </w:tcPr>
          <w:p w14:paraId="129A9BAD">
            <w:pPr>
              <w:adjustRightInd w:val="0"/>
              <w:snapToGrid w:val="0"/>
              <w:jc w:val="center"/>
              <w:rPr>
                <w:color w:val="000000"/>
                <w:sz w:val="24"/>
              </w:rPr>
            </w:pPr>
          </w:p>
        </w:tc>
        <w:tc>
          <w:tcPr>
            <w:tcW w:w="2126" w:type="dxa"/>
            <w:vAlign w:val="center"/>
          </w:tcPr>
          <w:p w14:paraId="030320AC">
            <w:pPr>
              <w:adjustRightInd w:val="0"/>
              <w:snapToGrid w:val="0"/>
              <w:jc w:val="center"/>
              <w:rPr>
                <w:color w:val="000000"/>
                <w:sz w:val="24"/>
              </w:rPr>
            </w:pPr>
          </w:p>
        </w:tc>
        <w:tc>
          <w:tcPr>
            <w:tcW w:w="1875" w:type="dxa"/>
            <w:vAlign w:val="center"/>
          </w:tcPr>
          <w:p w14:paraId="755569EB">
            <w:pPr>
              <w:adjustRightInd w:val="0"/>
              <w:snapToGrid w:val="0"/>
              <w:jc w:val="center"/>
              <w:rPr>
                <w:color w:val="000000"/>
                <w:sz w:val="24"/>
              </w:rPr>
            </w:pPr>
          </w:p>
        </w:tc>
        <w:tc>
          <w:tcPr>
            <w:tcW w:w="1009" w:type="dxa"/>
            <w:vAlign w:val="center"/>
          </w:tcPr>
          <w:p w14:paraId="11BAB08B">
            <w:pPr>
              <w:adjustRightInd w:val="0"/>
              <w:snapToGrid w:val="0"/>
              <w:jc w:val="center"/>
              <w:rPr>
                <w:color w:val="000000"/>
                <w:sz w:val="24"/>
              </w:rPr>
            </w:pPr>
          </w:p>
        </w:tc>
      </w:tr>
      <w:tr w14:paraId="0673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249A7F87">
            <w:pPr>
              <w:adjustRightInd w:val="0"/>
              <w:snapToGrid w:val="0"/>
              <w:jc w:val="center"/>
              <w:rPr>
                <w:color w:val="000000"/>
                <w:sz w:val="24"/>
              </w:rPr>
            </w:pPr>
          </w:p>
        </w:tc>
        <w:tc>
          <w:tcPr>
            <w:tcW w:w="1482" w:type="dxa"/>
            <w:vAlign w:val="center"/>
          </w:tcPr>
          <w:p w14:paraId="41573EFA">
            <w:pPr>
              <w:adjustRightInd w:val="0"/>
              <w:snapToGrid w:val="0"/>
              <w:jc w:val="center"/>
              <w:rPr>
                <w:color w:val="000000"/>
                <w:sz w:val="24"/>
              </w:rPr>
            </w:pPr>
          </w:p>
        </w:tc>
        <w:tc>
          <w:tcPr>
            <w:tcW w:w="2384" w:type="dxa"/>
            <w:vAlign w:val="center"/>
          </w:tcPr>
          <w:p w14:paraId="70090D91">
            <w:pPr>
              <w:adjustRightInd w:val="0"/>
              <w:snapToGrid w:val="0"/>
              <w:jc w:val="center"/>
              <w:rPr>
                <w:color w:val="000000"/>
                <w:sz w:val="24"/>
              </w:rPr>
            </w:pPr>
          </w:p>
        </w:tc>
        <w:tc>
          <w:tcPr>
            <w:tcW w:w="2126" w:type="dxa"/>
            <w:vAlign w:val="center"/>
          </w:tcPr>
          <w:p w14:paraId="39BADA79">
            <w:pPr>
              <w:adjustRightInd w:val="0"/>
              <w:snapToGrid w:val="0"/>
              <w:jc w:val="center"/>
              <w:rPr>
                <w:color w:val="000000"/>
                <w:sz w:val="24"/>
              </w:rPr>
            </w:pPr>
          </w:p>
        </w:tc>
        <w:tc>
          <w:tcPr>
            <w:tcW w:w="1875" w:type="dxa"/>
            <w:vAlign w:val="center"/>
          </w:tcPr>
          <w:p w14:paraId="23AA7F9E">
            <w:pPr>
              <w:adjustRightInd w:val="0"/>
              <w:snapToGrid w:val="0"/>
              <w:jc w:val="center"/>
              <w:rPr>
                <w:color w:val="000000"/>
                <w:sz w:val="24"/>
              </w:rPr>
            </w:pPr>
          </w:p>
        </w:tc>
        <w:tc>
          <w:tcPr>
            <w:tcW w:w="1009" w:type="dxa"/>
            <w:vAlign w:val="center"/>
          </w:tcPr>
          <w:p w14:paraId="4C2E2923">
            <w:pPr>
              <w:adjustRightInd w:val="0"/>
              <w:snapToGrid w:val="0"/>
              <w:jc w:val="center"/>
              <w:rPr>
                <w:color w:val="000000"/>
                <w:sz w:val="24"/>
              </w:rPr>
            </w:pPr>
          </w:p>
        </w:tc>
      </w:tr>
      <w:tr w14:paraId="1033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34849F">
            <w:pPr>
              <w:adjustRightInd w:val="0"/>
              <w:snapToGrid w:val="0"/>
              <w:jc w:val="center"/>
              <w:rPr>
                <w:color w:val="000000"/>
                <w:sz w:val="24"/>
              </w:rPr>
            </w:pPr>
          </w:p>
        </w:tc>
        <w:tc>
          <w:tcPr>
            <w:tcW w:w="1482" w:type="dxa"/>
            <w:vAlign w:val="center"/>
          </w:tcPr>
          <w:p w14:paraId="414DFE13">
            <w:pPr>
              <w:adjustRightInd w:val="0"/>
              <w:snapToGrid w:val="0"/>
              <w:jc w:val="center"/>
              <w:rPr>
                <w:color w:val="000000"/>
                <w:sz w:val="24"/>
              </w:rPr>
            </w:pPr>
          </w:p>
        </w:tc>
        <w:tc>
          <w:tcPr>
            <w:tcW w:w="2384" w:type="dxa"/>
            <w:vAlign w:val="center"/>
          </w:tcPr>
          <w:p w14:paraId="05DE4B09">
            <w:pPr>
              <w:adjustRightInd w:val="0"/>
              <w:snapToGrid w:val="0"/>
              <w:jc w:val="center"/>
              <w:rPr>
                <w:color w:val="000000"/>
                <w:sz w:val="24"/>
              </w:rPr>
            </w:pPr>
          </w:p>
        </w:tc>
        <w:tc>
          <w:tcPr>
            <w:tcW w:w="2126" w:type="dxa"/>
            <w:vAlign w:val="center"/>
          </w:tcPr>
          <w:p w14:paraId="1BA3F288">
            <w:pPr>
              <w:adjustRightInd w:val="0"/>
              <w:snapToGrid w:val="0"/>
              <w:jc w:val="center"/>
              <w:rPr>
                <w:color w:val="000000"/>
                <w:sz w:val="24"/>
              </w:rPr>
            </w:pPr>
          </w:p>
        </w:tc>
        <w:tc>
          <w:tcPr>
            <w:tcW w:w="1875" w:type="dxa"/>
            <w:vAlign w:val="center"/>
          </w:tcPr>
          <w:p w14:paraId="3C671A9A">
            <w:pPr>
              <w:adjustRightInd w:val="0"/>
              <w:snapToGrid w:val="0"/>
              <w:jc w:val="center"/>
              <w:rPr>
                <w:color w:val="000000"/>
                <w:sz w:val="24"/>
              </w:rPr>
            </w:pPr>
          </w:p>
        </w:tc>
        <w:tc>
          <w:tcPr>
            <w:tcW w:w="1009" w:type="dxa"/>
            <w:vAlign w:val="center"/>
          </w:tcPr>
          <w:p w14:paraId="5FCD1179">
            <w:pPr>
              <w:adjustRightInd w:val="0"/>
              <w:snapToGrid w:val="0"/>
              <w:jc w:val="center"/>
              <w:rPr>
                <w:color w:val="000000"/>
                <w:sz w:val="24"/>
              </w:rPr>
            </w:pPr>
          </w:p>
        </w:tc>
      </w:tr>
      <w:tr w14:paraId="31A7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E76B061">
            <w:pPr>
              <w:adjustRightInd w:val="0"/>
              <w:snapToGrid w:val="0"/>
              <w:jc w:val="center"/>
              <w:rPr>
                <w:color w:val="000000"/>
                <w:sz w:val="24"/>
              </w:rPr>
            </w:pPr>
          </w:p>
        </w:tc>
        <w:tc>
          <w:tcPr>
            <w:tcW w:w="1482" w:type="dxa"/>
            <w:vAlign w:val="center"/>
          </w:tcPr>
          <w:p w14:paraId="635638CE">
            <w:pPr>
              <w:adjustRightInd w:val="0"/>
              <w:snapToGrid w:val="0"/>
              <w:jc w:val="center"/>
              <w:rPr>
                <w:color w:val="000000"/>
                <w:sz w:val="24"/>
              </w:rPr>
            </w:pPr>
          </w:p>
        </w:tc>
        <w:tc>
          <w:tcPr>
            <w:tcW w:w="2384" w:type="dxa"/>
            <w:vAlign w:val="center"/>
          </w:tcPr>
          <w:p w14:paraId="3996EC87">
            <w:pPr>
              <w:adjustRightInd w:val="0"/>
              <w:snapToGrid w:val="0"/>
              <w:jc w:val="center"/>
              <w:rPr>
                <w:color w:val="000000"/>
                <w:sz w:val="24"/>
              </w:rPr>
            </w:pPr>
          </w:p>
        </w:tc>
        <w:tc>
          <w:tcPr>
            <w:tcW w:w="2126" w:type="dxa"/>
            <w:vAlign w:val="center"/>
          </w:tcPr>
          <w:p w14:paraId="7451B26A">
            <w:pPr>
              <w:adjustRightInd w:val="0"/>
              <w:snapToGrid w:val="0"/>
              <w:jc w:val="center"/>
              <w:rPr>
                <w:color w:val="000000"/>
                <w:sz w:val="24"/>
              </w:rPr>
            </w:pPr>
          </w:p>
        </w:tc>
        <w:tc>
          <w:tcPr>
            <w:tcW w:w="1875" w:type="dxa"/>
            <w:vAlign w:val="center"/>
          </w:tcPr>
          <w:p w14:paraId="2CB17D3A">
            <w:pPr>
              <w:adjustRightInd w:val="0"/>
              <w:snapToGrid w:val="0"/>
              <w:jc w:val="center"/>
              <w:rPr>
                <w:color w:val="000000"/>
                <w:sz w:val="24"/>
              </w:rPr>
            </w:pPr>
          </w:p>
        </w:tc>
        <w:tc>
          <w:tcPr>
            <w:tcW w:w="1009" w:type="dxa"/>
            <w:vAlign w:val="center"/>
          </w:tcPr>
          <w:p w14:paraId="59E00786">
            <w:pPr>
              <w:adjustRightInd w:val="0"/>
              <w:snapToGrid w:val="0"/>
              <w:jc w:val="center"/>
              <w:rPr>
                <w:color w:val="000000"/>
                <w:sz w:val="24"/>
              </w:rPr>
            </w:pPr>
          </w:p>
        </w:tc>
      </w:tr>
      <w:tr w14:paraId="3564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995F919">
            <w:pPr>
              <w:adjustRightInd w:val="0"/>
              <w:snapToGrid w:val="0"/>
              <w:jc w:val="center"/>
              <w:rPr>
                <w:color w:val="000000"/>
                <w:sz w:val="24"/>
              </w:rPr>
            </w:pPr>
          </w:p>
        </w:tc>
        <w:tc>
          <w:tcPr>
            <w:tcW w:w="1482" w:type="dxa"/>
            <w:vAlign w:val="center"/>
          </w:tcPr>
          <w:p w14:paraId="7BC3E9F2">
            <w:pPr>
              <w:adjustRightInd w:val="0"/>
              <w:snapToGrid w:val="0"/>
              <w:jc w:val="center"/>
              <w:rPr>
                <w:color w:val="000000"/>
                <w:sz w:val="24"/>
              </w:rPr>
            </w:pPr>
          </w:p>
        </w:tc>
        <w:tc>
          <w:tcPr>
            <w:tcW w:w="2384" w:type="dxa"/>
            <w:vAlign w:val="center"/>
          </w:tcPr>
          <w:p w14:paraId="5C48894B">
            <w:pPr>
              <w:adjustRightInd w:val="0"/>
              <w:snapToGrid w:val="0"/>
              <w:jc w:val="center"/>
              <w:rPr>
                <w:color w:val="000000"/>
                <w:sz w:val="24"/>
              </w:rPr>
            </w:pPr>
          </w:p>
        </w:tc>
        <w:tc>
          <w:tcPr>
            <w:tcW w:w="2126" w:type="dxa"/>
            <w:vAlign w:val="center"/>
          </w:tcPr>
          <w:p w14:paraId="2043CE8F">
            <w:pPr>
              <w:adjustRightInd w:val="0"/>
              <w:snapToGrid w:val="0"/>
              <w:jc w:val="center"/>
              <w:rPr>
                <w:color w:val="000000"/>
                <w:sz w:val="24"/>
              </w:rPr>
            </w:pPr>
          </w:p>
        </w:tc>
        <w:tc>
          <w:tcPr>
            <w:tcW w:w="1875" w:type="dxa"/>
            <w:vAlign w:val="center"/>
          </w:tcPr>
          <w:p w14:paraId="38AF58A7">
            <w:pPr>
              <w:adjustRightInd w:val="0"/>
              <w:snapToGrid w:val="0"/>
              <w:jc w:val="center"/>
              <w:rPr>
                <w:color w:val="000000"/>
                <w:sz w:val="24"/>
              </w:rPr>
            </w:pPr>
          </w:p>
        </w:tc>
        <w:tc>
          <w:tcPr>
            <w:tcW w:w="1009" w:type="dxa"/>
            <w:vAlign w:val="center"/>
          </w:tcPr>
          <w:p w14:paraId="40E47EB6">
            <w:pPr>
              <w:adjustRightInd w:val="0"/>
              <w:snapToGrid w:val="0"/>
              <w:jc w:val="center"/>
              <w:rPr>
                <w:color w:val="000000"/>
                <w:sz w:val="24"/>
              </w:rPr>
            </w:pPr>
          </w:p>
        </w:tc>
      </w:tr>
    </w:tbl>
    <w:p w14:paraId="79AAFEC2">
      <w:pPr>
        <w:tabs>
          <w:tab w:val="left" w:pos="1800"/>
          <w:tab w:val="left" w:pos="5580"/>
        </w:tabs>
        <w:spacing w:line="360" w:lineRule="auto"/>
        <w:ind w:firstLine="360" w:firstLineChars="150"/>
        <w:jc w:val="left"/>
        <w:rPr>
          <w:color w:val="000000"/>
          <w:sz w:val="24"/>
          <w:u w:val="single"/>
        </w:rPr>
      </w:pPr>
    </w:p>
    <w:p w14:paraId="2BD4C9D4">
      <w:pPr>
        <w:tabs>
          <w:tab w:val="left" w:pos="1800"/>
          <w:tab w:val="left" w:pos="5580"/>
        </w:tabs>
        <w:spacing w:line="360" w:lineRule="auto"/>
        <w:ind w:firstLine="360" w:firstLineChars="150"/>
        <w:jc w:val="left"/>
        <w:rPr>
          <w:color w:val="000000"/>
          <w:sz w:val="24"/>
          <w:u w:val="single"/>
        </w:rPr>
      </w:pPr>
    </w:p>
    <w:p w14:paraId="1283E339">
      <w:pPr>
        <w:tabs>
          <w:tab w:val="left" w:pos="1800"/>
          <w:tab w:val="left" w:pos="5580"/>
        </w:tabs>
        <w:jc w:val="left"/>
        <w:rPr>
          <w:color w:val="000000"/>
          <w:sz w:val="24"/>
        </w:rPr>
      </w:pPr>
      <w:r>
        <w:rPr>
          <w:color w:val="000000"/>
          <w:sz w:val="24"/>
        </w:rPr>
        <w:t>注：</w:t>
      </w:r>
    </w:p>
    <w:p w14:paraId="1EED1EF6">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667881C4">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33D99F22">
      <w:pPr>
        <w:tabs>
          <w:tab w:val="left" w:pos="1800"/>
          <w:tab w:val="left" w:pos="5580"/>
        </w:tabs>
        <w:jc w:val="left"/>
        <w:rPr>
          <w:sz w:val="24"/>
        </w:rPr>
      </w:pPr>
    </w:p>
    <w:p w14:paraId="03FD426F">
      <w:pPr>
        <w:tabs>
          <w:tab w:val="left" w:pos="1800"/>
          <w:tab w:val="left" w:pos="5580"/>
        </w:tabs>
        <w:jc w:val="left"/>
        <w:rPr>
          <w:color w:val="000000"/>
          <w:sz w:val="24"/>
        </w:rPr>
      </w:pPr>
    </w:p>
    <w:p w14:paraId="0B69A0DF">
      <w:pPr>
        <w:rPr>
          <w:color w:val="000000"/>
          <w:sz w:val="24"/>
          <w:szCs w:val="20"/>
        </w:rPr>
      </w:pPr>
    </w:p>
    <w:p w14:paraId="39BC517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0D6C5F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1E69F4C">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244DD98">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36B3669">
      <w:pPr>
        <w:pStyle w:val="39"/>
        <w:shd w:val="clear" w:color="auto" w:fill="FFFFFF"/>
        <w:spacing w:before="30" w:beforeAutospacing="0" w:after="30" w:afterAutospacing="0"/>
        <w:jc w:val="center"/>
        <w:rPr>
          <w:rFonts w:hint="eastAsia"/>
          <w:color w:val="333333"/>
          <w:sz w:val="36"/>
          <w:szCs w:val="36"/>
        </w:rPr>
      </w:pPr>
      <w:r>
        <w:rPr>
          <w:rStyle w:val="49"/>
          <w:rFonts w:hint="eastAsia"/>
          <w:color w:val="333333"/>
          <w:sz w:val="36"/>
          <w:szCs w:val="36"/>
          <w:shd w:val="clear" w:color="auto" w:fill="FFFFFF"/>
        </w:rPr>
        <w:t>关于符合本国产品标准的声明函</w:t>
      </w:r>
    </w:p>
    <w:p w14:paraId="1F6055E5">
      <w:pPr>
        <w:pStyle w:val="39"/>
        <w:shd w:val="clear" w:color="auto" w:fill="FFFFFF"/>
        <w:spacing w:before="30" w:beforeAutospacing="0" w:after="30" w:afterAutospacing="0"/>
        <w:ind w:firstLine="420"/>
        <w:rPr>
          <w:rFonts w:hint="eastAsia"/>
          <w:color w:val="333333"/>
        </w:rPr>
      </w:pPr>
    </w:p>
    <w:p w14:paraId="013762B7">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7FE43AB">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52"/>
          <w:rFonts w:hint="eastAsia"/>
          <w:color w:val="333333"/>
          <w:u w:val="single"/>
          <w:shd w:val="clear" w:color="auto" w:fill="FFFFFF"/>
        </w:rPr>
        <w:t>（产品名称1）</w:t>
      </w:r>
      <w:r>
        <w:rPr>
          <w:rStyle w:val="52"/>
          <w:rFonts w:hint="eastAsia"/>
          <w:color w:val="333333"/>
          <w:shd w:val="clear" w:color="auto" w:fill="FFFFFF"/>
          <w:vertAlign w:val="superscript"/>
        </w:rPr>
        <w:t>1</w:t>
      </w:r>
      <w:r>
        <w:rPr>
          <w:rFonts w:hint="eastAsia"/>
          <w:color w:val="333333"/>
          <w:shd w:val="clear" w:color="auto" w:fill="FFFFFF"/>
        </w:rPr>
        <w:t>，生产厂为</w:t>
      </w:r>
      <w:r>
        <w:rPr>
          <w:rStyle w:val="52"/>
          <w:rFonts w:hint="eastAsia"/>
          <w:color w:val="333333"/>
          <w:u w:val="single"/>
          <w:shd w:val="clear" w:color="auto" w:fill="FFFFFF"/>
        </w:rPr>
        <w:t>（厂名）</w:t>
      </w:r>
      <w:r>
        <w:rPr>
          <w:rStyle w:val="52"/>
          <w:rFonts w:hint="eastAsia"/>
          <w:color w:val="333333"/>
          <w:shd w:val="clear" w:color="auto" w:fill="FFFFFF"/>
          <w:vertAlign w:val="superscript"/>
        </w:rPr>
        <w:t>2</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Style w:val="52"/>
          <w:rFonts w:hint="eastAsia"/>
          <w:color w:val="333333"/>
          <w:shd w:val="clear" w:color="auto" w:fill="FFFFFF"/>
          <w:vertAlign w:val="superscript"/>
        </w:rPr>
        <w:t>3</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（关键组件）</w:t>
      </w:r>
      <w:r>
        <w:rPr>
          <w:rStyle w:val="52"/>
          <w:rFonts w:hint="eastAsia"/>
          <w:color w:val="333333"/>
          <w:shd w:val="clear" w:color="auto" w:fill="FFFFFF"/>
          <w:vertAlign w:val="superscript"/>
        </w:rPr>
        <w:t>4</w:t>
      </w:r>
      <w:r>
        <w:rPr>
          <w:rFonts w:hint="eastAsia"/>
          <w:color w:val="333333"/>
          <w:shd w:val="clear" w:color="auto" w:fill="FFFFFF"/>
        </w:rPr>
        <w:t>在中国境内生产。</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（关键工序）</w:t>
      </w:r>
      <w:r>
        <w:rPr>
          <w:rStyle w:val="52"/>
          <w:rFonts w:hint="eastAsia"/>
          <w:color w:val="333333"/>
          <w:shd w:val="clear" w:color="auto" w:fill="FFFFFF"/>
          <w:vertAlign w:val="superscript"/>
        </w:rPr>
        <w:t>5</w:t>
      </w:r>
      <w:r>
        <w:rPr>
          <w:rFonts w:hint="eastAsia"/>
          <w:color w:val="333333"/>
          <w:shd w:val="clear" w:color="auto" w:fill="FFFFFF"/>
        </w:rPr>
        <w:t>在中国境内完成。</w:t>
      </w:r>
    </w:p>
    <w:p w14:paraId="7D109E6A">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52"/>
          <w:rFonts w:hint="eastAsia"/>
          <w:color w:val="333333"/>
          <w:u w:val="single"/>
          <w:shd w:val="clear" w:color="auto" w:fill="FFFFFF"/>
        </w:rPr>
        <w:t>（产品名称2）</w:t>
      </w:r>
      <w:r>
        <w:rPr>
          <w:rFonts w:hint="eastAsia"/>
          <w:color w:val="333333"/>
          <w:shd w:val="clear" w:color="auto" w:fill="FFFFFF"/>
        </w:rPr>
        <w:t>，生产厂为</w:t>
      </w:r>
      <w:r>
        <w:rPr>
          <w:rStyle w:val="52"/>
          <w:rFonts w:hint="eastAsia"/>
          <w:color w:val="333333"/>
          <w:u w:val="single"/>
          <w:shd w:val="clear" w:color="auto" w:fill="FFFFFF"/>
        </w:rPr>
        <w:t>（厂名）</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（关键组件）</w:t>
      </w:r>
      <w:r>
        <w:rPr>
          <w:rFonts w:hint="eastAsia"/>
          <w:color w:val="333333"/>
          <w:shd w:val="clear" w:color="auto" w:fill="FFFFFF"/>
        </w:rPr>
        <w:t>在中国境内生产。</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（关键工序）</w:t>
      </w:r>
      <w:r>
        <w:rPr>
          <w:rFonts w:hint="eastAsia"/>
          <w:color w:val="333333"/>
          <w:shd w:val="clear" w:color="auto" w:fill="FFFFFF"/>
        </w:rPr>
        <w:t>在中国境内完成。</w:t>
      </w:r>
    </w:p>
    <w:p w14:paraId="43FF449F">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36D32862">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7603A182">
      <w:pPr>
        <w:pStyle w:val="39"/>
        <w:shd w:val="clear" w:color="auto" w:fill="FFFFFF"/>
        <w:spacing w:before="0" w:beforeAutospacing="0" w:after="0" w:afterAutospacing="0" w:line="360" w:lineRule="auto"/>
        <w:rPr>
          <w:rFonts w:hint="eastAsia"/>
          <w:color w:val="333333"/>
        </w:rPr>
      </w:pPr>
    </w:p>
    <w:p w14:paraId="4359065C">
      <w:pPr>
        <w:pStyle w:val="39"/>
        <w:shd w:val="clear" w:color="auto" w:fill="FFFFFF"/>
        <w:spacing w:before="0" w:beforeAutospacing="0" w:after="0" w:afterAutospacing="0" w:line="360" w:lineRule="auto"/>
        <w:jc w:val="right"/>
        <w:rPr>
          <w:rFonts w:hint="eastAsia"/>
          <w:color w:val="333333"/>
          <w:shd w:val="clear" w:color="auto" w:fill="FFFFFF"/>
        </w:rPr>
      </w:pPr>
    </w:p>
    <w:p w14:paraId="2E0787EB">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28190CFC">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13F1FA6E">
      <w:pPr>
        <w:pStyle w:val="39"/>
        <w:shd w:val="clear" w:color="auto" w:fill="FFFFFF"/>
        <w:spacing w:before="0" w:beforeAutospacing="0" w:after="0" w:afterAutospacing="0" w:line="360" w:lineRule="auto"/>
        <w:rPr>
          <w:rFonts w:hint="eastAsia"/>
          <w:color w:val="333333"/>
          <w:shd w:val="clear" w:color="auto" w:fill="FFFFFF"/>
        </w:rPr>
      </w:pPr>
    </w:p>
    <w:p w14:paraId="702CB84F">
      <w:pPr>
        <w:pStyle w:val="39"/>
        <w:shd w:val="clear" w:color="auto" w:fill="FFFFFF"/>
        <w:spacing w:before="0" w:beforeAutospacing="0" w:after="0" w:afterAutospacing="0" w:line="360" w:lineRule="auto"/>
        <w:rPr>
          <w:rFonts w:hint="eastAsia"/>
          <w:color w:val="333333"/>
          <w:shd w:val="clear" w:color="auto" w:fill="FFFFFF"/>
        </w:rPr>
      </w:pPr>
    </w:p>
    <w:p w14:paraId="080B2452">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095AA24B">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2AFCD1AE">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53DE7547">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8620820">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15E6AE0">
      <w:pPr>
        <w:widowControl/>
        <w:jc w:val="left"/>
        <w:rPr>
          <w:color w:val="333333"/>
          <w:szCs w:val="21"/>
          <w:shd w:val="clear" w:color="auto" w:fill="FFFFFF"/>
        </w:rPr>
      </w:pPr>
      <w:r>
        <w:rPr>
          <w:color w:val="333333"/>
          <w:szCs w:val="21"/>
          <w:shd w:val="clear" w:color="auto" w:fill="FFFFFF"/>
        </w:rPr>
        <w:br w:type="page"/>
      </w:r>
    </w:p>
    <w:p w14:paraId="08BFC3AC">
      <w:pPr>
        <w:pStyle w:val="39"/>
        <w:shd w:val="clear" w:color="auto" w:fill="FFFFFF"/>
        <w:spacing w:before="30" w:beforeAutospacing="0" w:after="30" w:afterAutospacing="0"/>
        <w:jc w:val="center"/>
        <w:rPr>
          <w:rStyle w:val="49"/>
          <w:rFonts w:hint="eastAsia"/>
          <w:sz w:val="36"/>
          <w:szCs w:val="36"/>
        </w:rPr>
      </w:pPr>
      <w:r>
        <w:rPr>
          <w:rStyle w:val="49"/>
          <w:rFonts w:hint="eastAsia"/>
          <w:sz w:val="36"/>
          <w:szCs w:val="36"/>
        </w:rPr>
        <w:t>产品成本占比承诺函</w:t>
      </w:r>
    </w:p>
    <w:p w14:paraId="07D8F6C4">
      <w:pPr>
        <w:pStyle w:val="39"/>
        <w:shd w:val="clear" w:color="auto" w:fill="FFFFFF"/>
        <w:spacing w:before="30" w:beforeAutospacing="0" w:after="30" w:afterAutospacing="0"/>
        <w:rPr>
          <w:rStyle w:val="49"/>
          <w:rFonts w:hint="eastAsia"/>
          <w:sz w:val="36"/>
          <w:szCs w:val="36"/>
        </w:rPr>
      </w:pPr>
    </w:p>
    <w:p w14:paraId="2283B8B7">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333AE0D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DAE0E6F">
      <w:pPr>
        <w:widowControl/>
        <w:spacing w:line="360" w:lineRule="auto"/>
        <w:ind w:firstLine="480" w:firstLineChars="200"/>
        <w:jc w:val="left"/>
        <w:rPr>
          <w:color w:val="000000"/>
          <w:sz w:val="24"/>
        </w:rPr>
      </w:pPr>
    </w:p>
    <w:p w14:paraId="28D323D9">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58643027">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571FC532">
      <w:pPr>
        <w:widowControl/>
        <w:spacing w:line="360" w:lineRule="auto"/>
        <w:jc w:val="left"/>
        <w:rPr>
          <w:color w:val="000000"/>
          <w:sz w:val="24"/>
        </w:rPr>
      </w:pPr>
    </w:p>
    <w:p w14:paraId="4E6773E4">
      <w:pPr>
        <w:widowControl/>
        <w:spacing w:line="360" w:lineRule="auto"/>
        <w:jc w:val="left"/>
        <w:rPr>
          <w:color w:val="000000"/>
          <w:sz w:val="24"/>
        </w:rPr>
      </w:pPr>
    </w:p>
    <w:p w14:paraId="499F1596">
      <w:pPr>
        <w:spacing w:line="360" w:lineRule="auto"/>
        <w:rPr>
          <w:color w:val="000000"/>
          <w:sz w:val="22"/>
          <w:szCs w:val="22"/>
        </w:rPr>
      </w:pPr>
      <w:r>
        <w:rPr>
          <w:rFonts w:hint="eastAsia"/>
          <w:color w:val="000000"/>
          <w:sz w:val="22"/>
          <w:szCs w:val="22"/>
        </w:rPr>
        <w:t>注：</w:t>
      </w:r>
    </w:p>
    <w:p w14:paraId="1A9722E2">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4964CA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24085B0">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585813F0">
      <w:pPr>
        <w:widowControl/>
        <w:jc w:val="left"/>
        <w:rPr>
          <w:color w:val="000000"/>
          <w:sz w:val="24"/>
          <w:szCs w:val="20"/>
        </w:rPr>
      </w:pPr>
      <w:r>
        <w:rPr>
          <w:color w:val="000000"/>
          <w:sz w:val="24"/>
          <w:szCs w:val="20"/>
        </w:rPr>
        <w:br w:type="page"/>
      </w:r>
    </w:p>
    <w:p w14:paraId="2E156C35">
      <w:pPr>
        <w:numPr>
          <w:ilvl w:val="0"/>
          <w:numId w:val="21"/>
        </w:numPr>
        <w:tabs>
          <w:tab w:val="left" w:pos="360"/>
        </w:tabs>
        <w:snapToGrid w:val="0"/>
        <w:spacing w:line="360" w:lineRule="auto"/>
        <w:outlineLvl w:val="1"/>
        <w:rPr>
          <w:color w:val="000000"/>
          <w:sz w:val="24"/>
          <w:szCs w:val="20"/>
        </w:rPr>
      </w:pPr>
      <w:r>
        <w:rPr>
          <w:color w:val="000000"/>
          <w:sz w:val="24"/>
          <w:szCs w:val="20"/>
        </w:rPr>
        <w:t>中小企业证明文件</w:t>
      </w:r>
    </w:p>
    <w:p w14:paraId="6520C78F">
      <w:pPr>
        <w:tabs>
          <w:tab w:val="left" w:pos="5580"/>
        </w:tabs>
        <w:spacing w:line="360" w:lineRule="auto"/>
        <w:rPr>
          <w:sz w:val="24"/>
        </w:rPr>
      </w:pPr>
      <w:r>
        <w:rPr>
          <w:sz w:val="24"/>
        </w:rPr>
        <w:t>说明：</w:t>
      </w:r>
    </w:p>
    <w:p w14:paraId="5DC5EDBD">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F19D734">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C8D2D0D">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F891820">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2CD0F1C">
      <w:pPr>
        <w:widowControl/>
        <w:jc w:val="left"/>
        <w:rPr>
          <w:b/>
          <w:bCs/>
          <w:color w:val="000000"/>
          <w:sz w:val="24"/>
        </w:rPr>
      </w:pPr>
      <w:r>
        <w:rPr>
          <w:b/>
          <w:bCs/>
          <w:color w:val="000000"/>
          <w:sz w:val="24"/>
        </w:rPr>
        <w:br w:type="page"/>
      </w:r>
    </w:p>
    <w:p w14:paraId="2B5AF092">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39202C6">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709B9FF8">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D019D2A">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7D2BEBB">
      <w:pPr>
        <w:autoSpaceDE w:val="0"/>
        <w:autoSpaceDN w:val="0"/>
        <w:spacing w:line="360" w:lineRule="auto"/>
        <w:ind w:left="860"/>
        <w:jc w:val="left"/>
        <w:rPr>
          <w:kern w:val="0"/>
          <w:sz w:val="24"/>
        </w:rPr>
      </w:pPr>
      <w:r>
        <w:rPr>
          <w:kern w:val="0"/>
          <w:sz w:val="24"/>
        </w:rPr>
        <w:t>……</w:t>
      </w:r>
    </w:p>
    <w:p w14:paraId="2499F7D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C01DA2">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9EE0116">
      <w:pPr>
        <w:spacing w:line="360" w:lineRule="auto"/>
        <w:ind w:firstLine="504"/>
        <w:rPr>
          <w:spacing w:val="6"/>
          <w:sz w:val="24"/>
        </w:rPr>
      </w:pPr>
    </w:p>
    <w:p w14:paraId="43E5B602">
      <w:pPr>
        <w:spacing w:line="360" w:lineRule="auto"/>
        <w:ind w:firstLine="504"/>
        <w:rPr>
          <w:spacing w:val="6"/>
          <w:sz w:val="24"/>
        </w:rPr>
      </w:pPr>
    </w:p>
    <w:p w14:paraId="368A3BBB">
      <w:pPr>
        <w:spacing w:line="360" w:lineRule="auto"/>
        <w:ind w:right="360" w:firstLine="480"/>
        <w:jc w:val="right"/>
        <w:rPr>
          <w:color w:val="000000"/>
          <w:sz w:val="24"/>
        </w:rPr>
      </w:pPr>
      <w:r>
        <w:rPr>
          <w:color w:val="000000"/>
          <w:sz w:val="24"/>
        </w:rPr>
        <w:t>企业名称（盖章）：________</w:t>
      </w:r>
    </w:p>
    <w:p w14:paraId="614527EA">
      <w:pPr>
        <w:spacing w:line="360" w:lineRule="auto"/>
        <w:ind w:right="360" w:firstLine="480"/>
        <w:jc w:val="right"/>
        <w:rPr>
          <w:color w:val="000000"/>
          <w:sz w:val="24"/>
        </w:rPr>
      </w:pPr>
      <w:r>
        <w:rPr>
          <w:color w:val="000000"/>
          <w:sz w:val="24"/>
        </w:rPr>
        <w:t>日 期：________</w:t>
      </w:r>
    </w:p>
    <w:p w14:paraId="03E55D9B">
      <w:pPr>
        <w:spacing w:line="360" w:lineRule="auto"/>
        <w:ind w:right="360" w:firstLine="480"/>
        <w:jc w:val="right"/>
        <w:rPr>
          <w:color w:val="000000"/>
          <w:sz w:val="24"/>
        </w:rPr>
      </w:pPr>
    </w:p>
    <w:p w14:paraId="72A7D7D8">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3ECB5C6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6AED1B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46874BA">
      <w:pPr>
        <w:autoSpaceDE w:val="0"/>
        <w:autoSpaceDN w:val="0"/>
        <w:adjustRightInd w:val="0"/>
        <w:ind w:firstLine="420"/>
        <w:jc w:val="left"/>
        <w:rPr>
          <w:sz w:val="24"/>
        </w:rPr>
      </w:pPr>
    </w:p>
    <w:p w14:paraId="3FE4E121">
      <w:pPr>
        <w:spacing w:line="360" w:lineRule="auto"/>
        <w:rPr>
          <w:color w:val="000000"/>
          <w:sz w:val="24"/>
        </w:rPr>
      </w:pPr>
    </w:p>
    <w:p w14:paraId="2FEEB3DC">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0E571388">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175268C9">
      <w:pPr>
        <w:numPr>
          <w:ilvl w:val="0"/>
          <w:numId w:val="23"/>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6500BEB">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E6423C3">
      <w:pPr>
        <w:autoSpaceDE w:val="0"/>
        <w:autoSpaceDN w:val="0"/>
        <w:spacing w:line="360" w:lineRule="auto"/>
        <w:ind w:left="860"/>
        <w:jc w:val="left"/>
        <w:rPr>
          <w:kern w:val="0"/>
          <w:sz w:val="24"/>
        </w:rPr>
      </w:pPr>
      <w:r>
        <w:rPr>
          <w:kern w:val="0"/>
          <w:sz w:val="24"/>
        </w:rPr>
        <w:t>……</w:t>
      </w:r>
    </w:p>
    <w:p w14:paraId="0220A3CE">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569C4FD">
      <w:pPr>
        <w:spacing w:line="360" w:lineRule="auto"/>
        <w:ind w:firstLine="504"/>
        <w:rPr>
          <w:spacing w:val="6"/>
          <w:sz w:val="24"/>
        </w:rPr>
      </w:pPr>
      <w:r>
        <w:rPr>
          <w:kern w:val="0"/>
          <w:sz w:val="24"/>
        </w:rPr>
        <w:t>本企业对上述声明内容的真实性负责。如有虚假，将依法承担相应责任。</w:t>
      </w:r>
    </w:p>
    <w:p w14:paraId="74743F0F">
      <w:pPr>
        <w:spacing w:line="360" w:lineRule="auto"/>
        <w:ind w:firstLine="504"/>
        <w:rPr>
          <w:spacing w:val="6"/>
          <w:sz w:val="24"/>
        </w:rPr>
      </w:pPr>
    </w:p>
    <w:p w14:paraId="43FB26A2">
      <w:pPr>
        <w:spacing w:line="360" w:lineRule="auto"/>
        <w:ind w:right="360" w:firstLine="480"/>
        <w:jc w:val="right"/>
        <w:rPr>
          <w:color w:val="000000"/>
          <w:sz w:val="24"/>
        </w:rPr>
      </w:pPr>
    </w:p>
    <w:p w14:paraId="79BEE32A">
      <w:pPr>
        <w:spacing w:line="360" w:lineRule="auto"/>
        <w:ind w:right="360" w:firstLine="480"/>
        <w:jc w:val="right"/>
        <w:rPr>
          <w:color w:val="000000"/>
          <w:sz w:val="24"/>
        </w:rPr>
      </w:pPr>
      <w:r>
        <w:rPr>
          <w:color w:val="000000"/>
          <w:sz w:val="24"/>
        </w:rPr>
        <w:t>企业名称（盖章）：________</w:t>
      </w:r>
    </w:p>
    <w:p w14:paraId="5DE1F50E">
      <w:pPr>
        <w:spacing w:line="360" w:lineRule="auto"/>
        <w:ind w:right="360" w:firstLine="480"/>
        <w:jc w:val="right"/>
        <w:rPr>
          <w:color w:val="000000"/>
          <w:sz w:val="24"/>
        </w:rPr>
      </w:pPr>
      <w:r>
        <w:rPr>
          <w:color w:val="000000"/>
          <w:sz w:val="24"/>
        </w:rPr>
        <w:t>日 期：________</w:t>
      </w:r>
    </w:p>
    <w:p w14:paraId="0CD70950">
      <w:pPr>
        <w:spacing w:line="360" w:lineRule="auto"/>
        <w:ind w:right="360" w:firstLine="480"/>
        <w:jc w:val="right"/>
        <w:rPr>
          <w:color w:val="000000"/>
          <w:sz w:val="24"/>
        </w:rPr>
      </w:pPr>
    </w:p>
    <w:p w14:paraId="770B1A55">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5EF2304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284B285">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F517869">
      <w:pPr>
        <w:adjustRightInd w:val="0"/>
        <w:snapToGrid w:val="0"/>
        <w:jc w:val="left"/>
        <w:rPr>
          <w:color w:val="000000"/>
          <w:szCs w:val="21"/>
          <w:vertAlign w:val="superscript"/>
        </w:rPr>
      </w:pPr>
    </w:p>
    <w:p w14:paraId="431E54F2">
      <w:pPr>
        <w:spacing w:line="360" w:lineRule="auto"/>
        <w:ind w:right="360" w:firstLine="480"/>
        <w:jc w:val="right"/>
        <w:rPr>
          <w:color w:val="000000"/>
          <w:sz w:val="24"/>
        </w:rPr>
      </w:pPr>
    </w:p>
    <w:p w14:paraId="57095F1C">
      <w:pPr>
        <w:spacing w:line="360" w:lineRule="auto"/>
        <w:ind w:right="360" w:firstLine="480"/>
        <w:jc w:val="right"/>
        <w:rPr>
          <w:color w:val="000000"/>
          <w:sz w:val="24"/>
        </w:rPr>
      </w:pPr>
    </w:p>
    <w:p w14:paraId="2F6C7CF6">
      <w:pPr>
        <w:spacing w:line="360" w:lineRule="auto"/>
        <w:outlineLvl w:val="2"/>
        <w:rPr>
          <w:color w:val="000000"/>
          <w:sz w:val="24"/>
          <w:szCs w:val="20"/>
        </w:rPr>
      </w:pPr>
      <w:r>
        <w:rPr>
          <w:color w:val="000000"/>
          <w:sz w:val="24"/>
          <w:szCs w:val="20"/>
        </w:rPr>
        <w:br w:type="page"/>
      </w:r>
    </w:p>
    <w:p w14:paraId="745415A5">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5AA454C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16F87E41">
      <w:pPr>
        <w:spacing w:line="588" w:lineRule="exact"/>
        <w:ind w:firstLine="482"/>
        <w:rPr>
          <w:b/>
          <w:spacing w:val="6"/>
          <w:sz w:val="24"/>
        </w:rPr>
      </w:pPr>
      <w:r>
        <w:rPr>
          <w:b/>
          <w:sz w:val="24"/>
        </w:rPr>
        <w:t>□</w:t>
      </w:r>
      <w:r>
        <w:rPr>
          <w:b/>
          <w:spacing w:val="6"/>
          <w:sz w:val="24"/>
        </w:rPr>
        <w:t>不属于符合条件的残疾人福利性单位。</w:t>
      </w:r>
    </w:p>
    <w:p w14:paraId="1B8ABC0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7854F35">
      <w:pPr>
        <w:spacing w:line="588" w:lineRule="exact"/>
        <w:ind w:firstLine="506" w:firstLineChars="200"/>
        <w:rPr>
          <w:spacing w:val="6"/>
          <w:sz w:val="24"/>
        </w:rPr>
      </w:pPr>
      <w:r>
        <w:rPr>
          <w:b/>
          <w:spacing w:val="6"/>
          <w:sz w:val="24"/>
        </w:rPr>
        <w:t>本单位对上述声明的真实性负责。如有虚假，将依法承担相应责任。</w:t>
      </w:r>
    </w:p>
    <w:p w14:paraId="4534DFF5">
      <w:pPr>
        <w:spacing w:line="588" w:lineRule="exact"/>
        <w:ind w:firstLine="504" w:firstLineChars="200"/>
        <w:rPr>
          <w:spacing w:val="6"/>
          <w:sz w:val="24"/>
        </w:rPr>
      </w:pPr>
    </w:p>
    <w:p w14:paraId="7526093D">
      <w:pPr>
        <w:spacing w:line="588" w:lineRule="exact"/>
        <w:ind w:firstLine="504" w:firstLineChars="200"/>
        <w:rPr>
          <w:spacing w:val="6"/>
          <w:sz w:val="24"/>
        </w:rPr>
      </w:pPr>
    </w:p>
    <w:p w14:paraId="0F4E0DEF">
      <w:pPr>
        <w:tabs>
          <w:tab w:val="left" w:pos="4860"/>
        </w:tabs>
        <w:spacing w:line="588" w:lineRule="exact"/>
        <w:ind w:right="1560" w:firstLine="504" w:firstLineChars="200"/>
        <w:jc w:val="center"/>
        <w:rPr>
          <w:spacing w:val="6"/>
          <w:sz w:val="24"/>
        </w:rPr>
      </w:pPr>
      <w:r>
        <w:rPr>
          <w:spacing w:val="6"/>
          <w:sz w:val="24"/>
        </w:rPr>
        <w:t xml:space="preserve">               单位名称（盖章）：</w:t>
      </w:r>
    </w:p>
    <w:p w14:paraId="5149533B">
      <w:pPr>
        <w:tabs>
          <w:tab w:val="left" w:pos="4860"/>
        </w:tabs>
        <w:spacing w:line="588" w:lineRule="exact"/>
        <w:ind w:right="1560" w:firstLine="504" w:firstLineChars="200"/>
        <w:jc w:val="center"/>
        <w:rPr>
          <w:spacing w:val="6"/>
          <w:sz w:val="24"/>
        </w:rPr>
      </w:pPr>
      <w:r>
        <w:rPr>
          <w:spacing w:val="6"/>
          <w:sz w:val="24"/>
        </w:rPr>
        <w:t xml:space="preserve">       日  期：</w:t>
      </w:r>
    </w:p>
    <w:p w14:paraId="016A88B7">
      <w:pPr>
        <w:numPr>
          <w:ilvl w:val="0"/>
          <w:numId w:val="21"/>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C69E5A6">
      <w:pPr>
        <w:autoSpaceDE w:val="0"/>
        <w:autoSpaceDN w:val="0"/>
        <w:adjustRightInd w:val="0"/>
        <w:spacing w:line="360" w:lineRule="auto"/>
        <w:jc w:val="center"/>
        <w:rPr>
          <w:b/>
          <w:color w:val="000000"/>
          <w:sz w:val="36"/>
          <w:szCs w:val="36"/>
        </w:rPr>
      </w:pPr>
      <w:r>
        <w:rPr>
          <w:b/>
          <w:color w:val="000000"/>
          <w:sz w:val="36"/>
          <w:szCs w:val="36"/>
        </w:rPr>
        <w:t>拟分包情况说明</w:t>
      </w:r>
    </w:p>
    <w:p w14:paraId="1B0274E2">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B41F6EE">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EC34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964CEB2">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FB5905E">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D74B81E">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5FE9DA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4DE6D5F1">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8FCF98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79C8DA9">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B33705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4E989D7">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67A6A7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6131E5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E6FE4F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01F1948">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BEB5CF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01FFB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9AF51D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05D9534">
            <w:pPr>
              <w:pStyle w:val="250"/>
              <w:jc w:val="center"/>
              <w:rPr>
                <w:rFonts w:ascii="Times New Roman" w:hAnsi="Times New Roman" w:cs="Times New Roman" w:eastAsiaTheme="minorEastAsia"/>
                <w:sz w:val="30"/>
              </w:rPr>
            </w:pPr>
          </w:p>
        </w:tc>
        <w:tc>
          <w:tcPr>
            <w:tcW w:w="1513" w:type="dxa"/>
            <w:vAlign w:val="center"/>
          </w:tcPr>
          <w:p w14:paraId="4A362146">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3E05797">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ED9C0B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47857B3">
            <w:pPr>
              <w:pStyle w:val="250"/>
              <w:jc w:val="center"/>
              <w:rPr>
                <w:rFonts w:ascii="Times New Roman" w:hAnsi="Times New Roman" w:cs="Times New Roman" w:eastAsiaTheme="minorEastAsia"/>
                <w:sz w:val="30"/>
                <w:lang w:eastAsia="zh-CN"/>
              </w:rPr>
            </w:pPr>
          </w:p>
        </w:tc>
        <w:tc>
          <w:tcPr>
            <w:tcW w:w="1558" w:type="dxa"/>
            <w:vAlign w:val="center"/>
          </w:tcPr>
          <w:p w14:paraId="2F66D8D0">
            <w:pPr>
              <w:pStyle w:val="250"/>
              <w:jc w:val="center"/>
              <w:rPr>
                <w:rFonts w:ascii="Times New Roman" w:hAnsi="Times New Roman" w:cs="Times New Roman" w:eastAsiaTheme="minorEastAsia"/>
                <w:sz w:val="30"/>
                <w:lang w:eastAsia="zh-CN"/>
              </w:rPr>
            </w:pPr>
          </w:p>
        </w:tc>
        <w:tc>
          <w:tcPr>
            <w:tcW w:w="1498" w:type="dxa"/>
            <w:vAlign w:val="center"/>
          </w:tcPr>
          <w:p w14:paraId="14153E8D">
            <w:pPr>
              <w:pStyle w:val="250"/>
              <w:jc w:val="center"/>
              <w:rPr>
                <w:rFonts w:ascii="Times New Roman" w:hAnsi="Times New Roman" w:cs="Times New Roman" w:eastAsiaTheme="minorEastAsia"/>
                <w:sz w:val="30"/>
                <w:lang w:eastAsia="zh-CN"/>
              </w:rPr>
            </w:pPr>
          </w:p>
        </w:tc>
        <w:tc>
          <w:tcPr>
            <w:tcW w:w="1564" w:type="dxa"/>
            <w:vAlign w:val="center"/>
          </w:tcPr>
          <w:p w14:paraId="5B32EB7B">
            <w:pPr>
              <w:pStyle w:val="250"/>
              <w:jc w:val="center"/>
              <w:rPr>
                <w:rFonts w:ascii="Times New Roman" w:hAnsi="Times New Roman" w:cs="Times New Roman" w:eastAsiaTheme="minorEastAsia"/>
                <w:sz w:val="30"/>
                <w:lang w:eastAsia="zh-CN"/>
              </w:rPr>
            </w:pPr>
          </w:p>
        </w:tc>
      </w:tr>
      <w:tr w14:paraId="1B772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E6B8A1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670EE51D">
            <w:pPr>
              <w:pStyle w:val="250"/>
              <w:jc w:val="center"/>
              <w:rPr>
                <w:rFonts w:ascii="Times New Roman" w:hAnsi="Times New Roman" w:cs="Times New Roman" w:eastAsiaTheme="minorEastAsia"/>
                <w:sz w:val="30"/>
              </w:rPr>
            </w:pPr>
          </w:p>
        </w:tc>
        <w:tc>
          <w:tcPr>
            <w:tcW w:w="1513" w:type="dxa"/>
            <w:vAlign w:val="center"/>
          </w:tcPr>
          <w:p w14:paraId="7247558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EDF40B9">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5EFE300">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0C84CBE">
            <w:pPr>
              <w:pStyle w:val="250"/>
              <w:jc w:val="center"/>
              <w:rPr>
                <w:rFonts w:ascii="Times New Roman" w:hAnsi="Times New Roman" w:cs="Times New Roman" w:eastAsiaTheme="minorEastAsia"/>
                <w:sz w:val="30"/>
                <w:lang w:eastAsia="zh-CN"/>
              </w:rPr>
            </w:pPr>
          </w:p>
        </w:tc>
        <w:tc>
          <w:tcPr>
            <w:tcW w:w="1558" w:type="dxa"/>
            <w:vAlign w:val="center"/>
          </w:tcPr>
          <w:p w14:paraId="18B8B9AF">
            <w:pPr>
              <w:pStyle w:val="250"/>
              <w:jc w:val="center"/>
              <w:rPr>
                <w:rFonts w:ascii="Times New Roman" w:hAnsi="Times New Roman" w:cs="Times New Roman" w:eastAsiaTheme="minorEastAsia"/>
                <w:sz w:val="30"/>
                <w:lang w:eastAsia="zh-CN"/>
              </w:rPr>
            </w:pPr>
          </w:p>
        </w:tc>
        <w:tc>
          <w:tcPr>
            <w:tcW w:w="1498" w:type="dxa"/>
            <w:vAlign w:val="center"/>
          </w:tcPr>
          <w:p w14:paraId="1177D082">
            <w:pPr>
              <w:pStyle w:val="250"/>
              <w:jc w:val="center"/>
              <w:rPr>
                <w:rFonts w:ascii="Times New Roman" w:hAnsi="Times New Roman" w:cs="Times New Roman" w:eastAsiaTheme="minorEastAsia"/>
                <w:sz w:val="30"/>
                <w:lang w:eastAsia="zh-CN"/>
              </w:rPr>
            </w:pPr>
          </w:p>
        </w:tc>
        <w:tc>
          <w:tcPr>
            <w:tcW w:w="1564" w:type="dxa"/>
            <w:vAlign w:val="center"/>
          </w:tcPr>
          <w:p w14:paraId="744D1040">
            <w:pPr>
              <w:pStyle w:val="250"/>
              <w:jc w:val="center"/>
              <w:rPr>
                <w:rFonts w:ascii="Times New Roman" w:hAnsi="Times New Roman" w:cs="Times New Roman" w:eastAsiaTheme="minorEastAsia"/>
                <w:sz w:val="30"/>
                <w:lang w:eastAsia="zh-CN"/>
              </w:rPr>
            </w:pPr>
          </w:p>
        </w:tc>
      </w:tr>
      <w:tr w14:paraId="78EFA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11D70D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0CDFCB85">
            <w:pPr>
              <w:pStyle w:val="250"/>
              <w:jc w:val="center"/>
              <w:rPr>
                <w:rFonts w:ascii="Times New Roman" w:hAnsi="Times New Roman" w:cs="Times New Roman" w:eastAsiaTheme="minorEastAsia"/>
                <w:sz w:val="30"/>
              </w:rPr>
            </w:pPr>
          </w:p>
        </w:tc>
        <w:tc>
          <w:tcPr>
            <w:tcW w:w="1513" w:type="dxa"/>
            <w:vAlign w:val="center"/>
          </w:tcPr>
          <w:p w14:paraId="4EC60658">
            <w:pPr>
              <w:pStyle w:val="250"/>
              <w:tabs>
                <w:tab w:val="left" w:pos="235"/>
              </w:tabs>
              <w:jc w:val="center"/>
              <w:rPr>
                <w:rFonts w:ascii="Times New Roman" w:hAnsi="Times New Roman" w:cs="Times New Roman" w:eastAsiaTheme="minorEastAsia"/>
                <w:sz w:val="24"/>
              </w:rPr>
            </w:pPr>
          </w:p>
        </w:tc>
        <w:tc>
          <w:tcPr>
            <w:tcW w:w="1125" w:type="dxa"/>
            <w:vAlign w:val="center"/>
          </w:tcPr>
          <w:p w14:paraId="50FCF3D4">
            <w:pPr>
              <w:pStyle w:val="250"/>
              <w:jc w:val="center"/>
              <w:rPr>
                <w:rFonts w:ascii="Times New Roman" w:hAnsi="Times New Roman" w:cs="Times New Roman" w:eastAsiaTheme="minorEastAsia"/>
                <w:sz w:val="30"/>
              </w:rPr>
            </w:pPr>
          </w:p>
        </w:tc>
        <w:tc>
          <w:tcPr>
            <w:tcW w:w="1558" w:type="dxa"/>
            <w:vAlign w:val="center"/>
          </w:tcPr>
          <w:p w14:paraId="3F5EDE79">
            <w:pPr>
              <w:pStyle w:val="250"/>
              <w:jc w:val="center"/>
              <w:rPr>
                <w:rFonts w:ascii="Times New Roman" w:hAnsi="Times New Roman" w:cs="Times New Roman" w:eastAsiaTheme="minorEastAsia"/>
                <w:sz w:val="30"/>
              </w:rPr>
            </w:pPr>
          </w:p>
        </w:tc>
        <w:tc>
          <w:tcPr>
            <w:tcW w:w="1498" w:type="dxa"/>
            <w:vAlign w:val="center"/>
          </w:tcPr>
          <w:p w14:paraId="23AE9E95">
            <w:pPr>
              <w:pStyle w:val="250"/>
              <w:jc w:val="center"/>
              <w:rPr>
                <w:rFonts w:ascii="Times New Roman" w:hAnsi="Times New Roman" w:cs="Times New Roman" w:eastAsiaTheme="minorEastAsia"/>
                <w:sz w:val="30"/>
              </w:rPr>
            </w:pPr>
          </w:p>
        </w:tc>
        <w:tc>
          <w:tcPr>
            <w:tcW w:w="1564" w:type="dxa"/>
            <w:vAlign w:val="center"/>
          </w:tcPr>
          <w:p w14:paraId="0ED97986">
            <w:pPr>
              <w:pStyle w:val="250"/>
              <w:jc w:val="center"/>
              <w:rPr>
                <w:rFonts w:ascii="Times New Roman" w:hAnsi="Times New Roman" w:cs="Times New Roman" w:eastAsiaTheme="minorEastAsia"/>
                <w:sz w:val="30"/>
              </w:rPr>
            </w:pPr>
          </w:p>
        </w:tc>
      </w:tr>
      <w:tr w14:paraId="65DB1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09C6C39">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FBE51C0">
            <w:pPr>
              <w:pStyle w:val="250"/>
              <w:jc w:val="center"/>
              <w:rPr>
                <w:rFonts w:ascii="Times New Roman" w:hAnsi="Times New Roman" w:cs="Times New Roman" w:eastAsiaTheme="minorEastAsia"/>
                <w:sz w:val="30"/>
              </w:rPr>
            </w:pPr>
          </w:p>
        </w:tc>
        <w:tc>
          <w:tcPr>
            <w:tcW w:w="1564" w:type="dxa"/>
            <w:vAlign w:val="center"/>
          </w:tcPr>
          <w:p w14:paraId="5110489C">
            <w:pPr>
              <w:pStyle w:val="250"/>
              <w:jc w:val="center"/>
              <w:rPr>
                <w:rFonts w:ascii="Times New Roman" w:hAnsi="Times New Roman" w:cs="Times New Roman" w:eastAsiaTheme="minorEastAsia"/>
                <w:sz w:val="30"/>
              </w:rPr>
            </w:pPr>
          </w:p>
        </w:tc>
      </w:tr>
    </w:tbl>
    <w:p w14:paraId="503B4E43">
      <w:pPr>
        <w:adjustRightInd w:val="0"/>
        <w:snapToGrid w:val="0"/>
        <w:spacing w:line="360" w:lineRule="auto"/>
        <w:ind w:firstLine="480" w:firstLineChars="200"/>
        <w:jc w:val="left"/>
        <w:rPr>
          <w:sz w:val="24"/>
        </w:rPr>
      </w:pPr>
    </w:p>
    <w:p w14:paraId="325A873F">
      <w:pPr>
        <w:adjustRightInd w:val="0"/>
        <w:snapToGrid w:val="0"/>
        <w:spacing w:line="360" w:lineRule="auto"/>
        <w:jc w:val="left"/>
        <w:rPr>
          <w:sz w:val="24"/>
        </w:rPr>
      </w:pPr>
      <w:r>
        <w:rPr>
          <w:sz w:val="24"/>
        </w:rPr>
        <w:t>注：</w:t>
      </w:r>
      <w:r>
        <w:rPr>
          <w:color w:val="FF0000"/>
          <w:sz w:val="24"/>
        </w:rPr>
        <w:t xml:space="preserve"> </w:t>
      </w:r>
    </w:p>
    <w:p w14:paraId="5DC44FE7">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1FF14235">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6BDB087E">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CA7800B">
      <w:pPr>
        <w:adjustRightInd w:val="0"/>
        <w:snapToGrid w:val="0"/>
        <w:spacing w:line="360" w:lineRule="auto"/>
        <w:jc w:val="left"/>
        <w:rPr>
          <w:sz w:val="24"/>
        </w:rPr>
      </w:pPr>
    </w:p>
    <w:p w14:paraId="42EB44A8">
      <w:pPr>
        <w:adjustRightInd w:val="0"/>
        <w:snapToGrid w:val="0"/>
        <w:spacing w:line="360" w:lineRule="auto"/>
        <w:ind w:firstLine="480" w:firstLineChars="200"/>
        <w:jc w:val="right"/>
        <w:rPr>
          <w:sz w:val="24"/>
        </w:rPr>
      </w:pPr>
      <w:r>
        <w:rPr>
          <w:sz w:val="24"/>
        </w:rPr>
        <w:t>投标人名称（盖章）：______</w:t>
      </w:r>
    </w:p>
    <w:p w14:paraId="3E441C99">
      <w:pPr>
        <w:adjustRightInd w:val="0"/>
        <w:snapToGrid w:val="0"/>
        <w:spacing w:line="360" w:lineRule="auto"/>
        <w:ind w:firstLine="480" w:firstLineChars="200"/>
        <w:jc w:val="right"/>
        <w:rPr>
          <w:color w:val="000000"/>
          <w:sz w:val="24"/>
        </w:rPr>
      </w:pPr>
      <w:r>
        <w:rPr>
          <w:color w:val="000000"/>
          <w:sz w:val="24"/>
        </w:rPr>
        <w:t>日期：_____年______月______日</w:t>
      </w:r>
      <w:r>
        <w:rPr>
          <w:color w:val="000000"/>
          <w:sz w:val="24"/>
        </w:rPr>
        <w:br w:type="page"/>
      </w:r>
    </w:p>
    <w:p w14:paraId="49147759">
      <w:pPr>
        <w:autoSpaceDE w:val="0"/>
        <w:autoSpaceDN w:val="0"/>
        <w:adjustRightInd w:val="0"/>
        <w:spacing w:line="360" w:lineRule="auto"/>
        <w:jc w:val="center"/>
        <w:rPr>
          <w:b/>
          <w:color w:val="000000"/>
          <w:sz w:val="36"/>
          <w:szCs w:val="36"/>
        </w:rPr>
      </w:pPr>
      <w:bookmarkStart w:id="931" w:name="_Hlk176956326"/>
      <w:r>
        <w:rPr>
          <w:b/>
          <w:color w:val="000000"/>
          <w:sz w:val="36"/>
          <w:szCs w:val="36"/>
        </w:rPr>
        <w:t>分包意向协议</w:t>
      </w:r>
    </w:p>
    <w:p w14:paraId="03DB0969">
      <w:pPr>
        <w:adjustRightInd w:val="0"/>
        <w:snapToGrid w:val="0"/>
        <w:spacing w:line="360" w:lineRule="auto"/>
        <w:ind w:firstLine="480" w:firstLineChars="200"/>
        <w:jc w:val="left"/>
        <w:rPr>
          <w:sz w:val="24"/>
        </w:rPr>
      </w:pPr>
      <w:r>
        <w:rPr>
          <w:sz w:val="24"/>
        </w:rPr>
        <w:t>甲方（投标人）：________</w:t>
      </w:r>
    </w:p>
    <w:p w14:paraId="1DE4AD6F">
      <w:pPr>
        <w:adjustRightInd w:val="0"/>
        <w:snapToGrid w:val="0"/>
        <w:spacing w:line="360" w:lineRule="auto"/>
        <w:ind w:firstLine="480" w:firstLineChars="200"/>
        <w:jc w:val="left"/>
        <w:rPr>
          <w:sz w:val="24"/>
        </w:rPr>
      </w:pPr>
      <w:r>
        <w:rPr>
          <w:sz w:val="24"/>
        </w:rPr>
        <w:t>乙方（拟分包单位）：________</w:t>
      </w:r>
    </w:p>
    <w:p w14:paraId="2A1004DD">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35B139F">
      <w:pPr>
        <w:adjustRightInd w:val="0"/>
        <w:snapToGrid w:val="0"/>
        <w:spacing w:line="360" w:lineRule="auto"/>
        <w:ind w:firstLine="480" w:firstLineChars="200"/>
        <w:jc w:val="left"/>
        <w:rPr>
          <w:sz w:val="24"/>
        </w:rPr>
      </w:pPr>
      <w:r>
        <w:rPr>
          <w:sz w:val="24"/>
        </w:rPr>
        <w:t>1.分包内容：_____。</w:t>
      </w:r>
    </w:p>
    <w:p w14:paraId="5E394BFE">
      <w:pPr>
        <w:adjustRightInd w:val="0"/>
        <w:snapToGrid w:val="0"/>
        <w:spacing w:line="360" w:lineRule="auto"/>
        <w:ind w:firstLine="480" w:firstLineChars="200"/>
        <w:jc w:val="left"/>
        <w:rPr>
          <w:sz w:val="24"/>
        </w:rPr>
      </w:pPr>
      <w:r>
        <w:rPr>
          <w:sz w:val="24"/>
        </w:rPr>
        <w:t>2.分包金额：_____，该金额占该采购包合同金额的比例为___%。</w:t>
      </w:r>
    </w:p>
    <w:p w14:paraId="12C84B0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4C805CB">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640FE592">
      <w:pPr>
        <w:spacing w:line="360" w:lineRule="auto"/>
        <w:ind w:firstLine="471"/>
        <w:rPr>
          <w:b/>
          <w:color w:val="000000"/>
          <w:sz w:val="24"/>
        </w:rPr>
      </w:pPr>
    </w:p>
    <w:p w14:paraId="72DDB66D">
      <w:pPr>
        <w:spacing w:line="360" w:lineRule="auto"/>
        <w:ind w:firstLine="471"/>
        <w:rPr>
          <w:b/>
          <w:color w:val="000000"/>
          <w:sz w:val="24"/>
        </w:rPr>
      </w:pPr>
      <w:r>
        <w:rPr>
          <w:color w:val="000000"/>
          <w:sz w:val="24"/>
        </w:rPr>
        <w:t>甲方（盖章）：_________                 乙方（盖章）：_________</w:t>
      </w:r>
    </w:p>
    <w:p w14:paraId="7FC2028B">
      <w:pPr>
        <w:spacing w:line="360" w:lineRule="auto"/>
        <w:ind w:left="480"/>
        <w:jc w:val="right"/>
        <w:rPr>
          <w:color w:val="000000"/>
          <w:sz w:val="24"/>
        </w:rPr>
      </w:pPr>
    </w:p>
    <w:p w14:paraId="5A59A0BA">
      <w:pPr>
        <w:wordWrap w:val="0"/>
        <w:spacing w:line="360" w:lineRule="auto"/>
        <w:ind w:left="480"/>
        <w:jc w:val="right"/>
        <w:rPr>
          <w:b/>
          <w:color w:val="000000"/>
          <w:sz w:val="24"/>
        </w:rPr>
      </w:pPr>
      <w:r>
        <w:rPr>
          <w:color w:val="000000"/>
          <w:sz w:val="24"/>
          <w:szCs w:val="20"/>
        </w:rPr>
        <w:t xml:space="preserve">日期：_____年______月______日   </w:t>
      </w:r>
    </w:p>
    <w:p w14:paraId="1FA2D2BB">
      <w:pPr>
        <w:tabs>
          <w:tab w:val="left" w:pos="8280"/>
        </w:tabs>
        <w:spacing w:line="360" w:lineRule="auto"/>
        <w:ind w:firstLine="480"/>
        <w:rPr>
          <w:color w:val="000000"/>
          <w:sz w:val="24"/>
        </w:rPr>
      </w:pPr>
    </w:p>
    <w:p w14:paraId="68D9F27E">
      <w:pPr>
        <w:tabs>
          <w:tab w:val="left" w:pos="8280"/>
        </w:tabs>
        <w:spacing w:line="360" w:lineRule="auto"/>
        <w:rPr>
          <w:color w:val="000000"/>
          <w:sz w:val="24"/>
        </w:rPr>
      </w:pPr>
      <w:bookmarkStart w:id="932" w:name="_Hlk176956306"/>
      <w:r>
        <w:rPr>
          <w:color w:val="000000"/>
          <w:sz w:val="24"/>
        </w:rPr>
        <w:t>注：</w:t>
      </w:r>
    </w:p>
    <w:p w14:paraId="7161DABB">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453FE398">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063C7912">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2"/>
    </w:p>
    <w:bookmarkEnd w:id="931"/>
    <w:p w14:paraId="5CF4601E">
      <w:pPr>
        <w:numPr>
          <w:ilvl w:val="0"/>
          <w:numId w:val="21"/>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684EB2A1">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1"/>
        <w:gridCol w:w="2842"/>
        <w:gridCol w:w="2840"/>
      </w:tblGrid>
      <w:tr w14:paraId="0F008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FE7EFC8">
            <w:pPr>
              <w:rPr>
                <w:sz w:val="24"/>
              </w:rPr>
            </w:pPr>
            <w:r>
              <w:rPr>
                <w:rFonts w:hint="eastAsia"/>
                <w:sz w:val="24"/>
              </w:rPr>
              <w:t>供应商名称</w:t>
            </w:r>
          </w:p>
        </w:tc>
        <w:tc>
          <w:tcPr>
            <w:tcW w:w="1667" w:type="pct"/>
          </w:tcPr>
          <w:p w14:paraId="4F2C27FF">
            <w:pPr>
              <w:rPr>
                <w:sz w:val="24"/>
              </w:rPr>
            </w:pPr>
            <w:r>
              <w:rPr>
                <w:rFonts w:hint="eastAsia"/>
                <w:sz w:val="24"/>
              </w:rPr>
              <w:t>供应商所属性别</w:t>
            </w:r>
          </w:p>
        </w:tc>
        <w:tc>
          <w:tcPr>
            <w:tcW w:w="1667" w:type="pct"/>
          </w:tcPr>
          <w:p w14:paraId="006ADD14">
            <w:pPr>
              <w:rPr>
                <w:sz w:val="24"/>
              </w:rPr>
            </w:pPr>
            <w:r>
              <w:rPr>
                <w:rFonts w:hint="eastAsia"/>
                <w:sz w:val="24"/>
              </w:rPr>
              <w:t>外商投资类型</w:t>
            </w:r>
          </w:p>
        </w:tc>
      </w:tr>
      <w:tr w14:paraId="19954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8359664">
            <w:pPr>
              <w:rPr>
                <w:sz w:val="24"/>
              </w:rPr>
            </w:pPr>
          </w:p>
        </w:tc>
        <w:tc>
          <w:tcPr>
            <w:tcW w:w="1667" w:type="pct"/>
          </w:tcPr>
          <w:p w14:paraId="082A1C83">
            <w:pPr>
              <w:rPr>
                <w:sz w:val="24"/>
              </w:rPr>
            </w:pPr>
          </w:p>
        </w:tc>
        <w:tc>
          <w:tcPr>
            <w:tcW w:w="1667" w:type="pct"/>
          </w:tcPr>
          <w:p w14:paraId="2167B4CE">
            <w:pPr>
              <w:rPr>
                <w:sz w:val="24"/>
              </w:rPr>
            </w:pPr>
          </w:p>
        </w:tc>
      </w:tr>
      <w:tr w14:paraId="2C76D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6FBD0CD">
            <w:pPr>
              <w:rPr>
                <w:sz w:val="24"/>
              </w:rPr>
            </w:pPr>
          </w:p>
        </w:tc>
        <w:tc>
          <w:tcPr>
            <w:tcW w:w="1667" w:type="pct"/>
          </w:tcPr>
          <w:p w14:paraId="556E479A">
            <w:pPr>
              <w:rPr>
                <w:sz w:val="24"/>
              </w:rPr>
            </w:pPr>
          </w:p>
        </w:tc>
        <w:tc>
          <w:tcPr>
            <w:tcW w:w="1667" w:type="pct"/>
          </w:tcPr>
          <w:p w14:paraId="2DF9758E">
            <w:pPr>
              <w:rPr>
                <w:sz w:val="24"/>
              </w:rPr>
            </w:pPr>
          </w:p>
        </w:tc>
      </w:tr>
      <w:tr w14:paraId="5751C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EC4531A">
            <w:pPr>
              <w:rPr>
                <w:sz w:val="24"/>
              </w:rPr>
            </w:pPr>
          </w:p>
        </w:tc>
        <w:tc>
          <w:tcPr>
            <w:tcW w:w="1667" w:type="pct"/>
          </w:tcPr>
          <w:p w14:paraId="05ADE607">
            <w:pPr>
              <w:rPr>
                <w:sz w:val="24"/>
              </w:rPr>
            </w:pPr>
          </w:p>
        </w:tc>
        <w:tc>
          <w:tcPr>
            <w:tcW w:w="1667" w:type="pct"/>
          </w:tcPr>
          <w:p w14:paraId="406C5E37">
            <w:pPr>
              <w:rPr>
                <w:sz w:val="24"/>
              </w:rPr>
            </w:pPr>
          </w:p>
        </w:tc>
      </w:tr>
      <w:tr w14:paraId="3544C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CA60F05">
            <w:pPr>
              <w:rPr>
                <w:sz w:val="24"/>
              </w:rPr>
            </w:pPr>
          </w:p>
        </w:tc>
        <w:tc>
          <w:tcPr>
            <w:tcW w:w="1667" w:type="pct"/>
          </w:tcPr>
          <w:p w14:paraId="719948B0">
            <w:pPr>
              <w:rPr>
                <w:sz w:val="24"/>
              </w:rPr>
            </w:pPr>
          </w:p>
        </w:tc>
        <w:tc>
          <w:tcPr>
            <w:tcW w:w="1667" w:type="pct"/>
          </w:tcPr>
          <w:p w14:paraId="2D55DD7E">
            <w:pPr>
              <w:rPr>
                <w:sz w:val="24"/>
              </w:rPr>
            </w:pPr>
          </w:p>
        </w:tc>
      </w:tr>
    </w:tbl>
    <w:p w14:paraId="02751597">
      <w:pPr>
        <w:tabs>
          <w:tab w:val="left" w:pos="1800"/>
          <w:tab w:val="left" w:pos="5580"/>
        </w:tabs>
        <w:jc w:val="left"/>
        <w:rPr>
          <w:color w:val="000000"/>
          <w:sz w:val="24"/>
        </w:rPr>
      </w:pPr>
      <w:r>
        <w:rPr>
          <w:color w:val="000000"/>
          <w:sz w:val="24"/>
        </w:rPr>
        <w:t>注：1.供应商如为联合体，则应填写联合体各成员信息。</w:t>
      </w:r>
    </w:p>
    <w:p w14:paraId="40A11F58">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DD49778">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2BA0288A">
      <w:pPr>
        <w:widowControl/>
        <w:jc w:val="left"/>
        <w:rPr>
          <w:b/>
          <w:sz w:val="36"/>
          <w:szCs w:val="36"/>
        </w:rPr>
      </w:pPr>
    </w:p>
    <w:sectPr>
      <w:pgSz w:w="11907" w:h="16840"/>
      <w:pgMar w:top="1440" w:right="1800" w:bottom="1440" w:left="1800"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Times New Roman"/>
    <w:panose1 w:val="020B0604020202020204"/>
    <w:charset w:val="00"/>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Liberation Sans">
    <w:altName w:val="Noto Sans SC"/>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575C">
    <w:pPr>
      <w:pStyle w:val="30"/>
      <w:ind w:right="360"/>
      <w:rPr>
        <w:rStyle w:val="50"/>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A8AB9">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4A8AB9">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3D057F9C">
    <w:pPr>
      <w:pStyle w:val="30"/>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C4B61">
    <w:pPr>
      <w:pStyle w:val="30"/>
      <w:framePr w:wrap="around" w:vAnchor="text" w:hAnchor="margin" w:xAlign="center" w:y="1"/>
      <w:rPr>
        <w:rStyle w:val="50"/>
      </w:rPr>
    </w:pPr>
    <w:r>
      <w:fldChar w:fldCharType="begin"/>
    </w:r>
    <w:r>
      <w:rPr>
        <w:rStyle w:val="50"/>
      </w:rPr>
      <w:instrText xml:space="preserve">PAGE  </w:instrText>
    </w:r>
    <w:r>
      <w:fldChar w:fldCharType="end"/>
    </w:r>
  </w:p>
  <w:p w14:paraId="4716EA06">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52C3">
    <w:pPr>
      <w:pStyle w:val="30"/>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8B7A8">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38B7A8">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0E761C42">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B0D73">
    <w:pPr>
      <w:pStyle w:val="30"/>
      <w:jc w:val="lef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A9D11">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2A9D11">
                    <w:pPr>
                      <w:pStyle w:val="3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965"/>
                          </w:sdtPr>
                          <w:sdtContent>
                            <w:p w14:paraId="401888BB">
                              <w:pPr>
                                <w:pStyle w:val="30"/>
                                <w:jc w:val="left"/>
                              </w:pPr>
                            </w:p>
                          </w:sdtContent>
                        </w:sdt>
                        <w:p w14:paraId="363A5ED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74965"/>
                    </w:sdtPr>
                    <w:sdtContent>
                      <w:p w14:paraId="401888BB">
                        <w:pPr>
                          <w:pStyle w:val="30"/>
                          <w:jc w:val="left"/>
                        </w:pPr>
                      </w:p>
                    </w:sdtContent>
                  </w:sdt>
                  <w:p w14:paraId="363A5EDA"/>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990DD">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5D20961A">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41791">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E42D">
    <w:pPr>
      <w:pStyle w:val="30"/>
      <w:jc w:val="left"/>
      <w:rPr>
        <w:rFonts w:ascii="Times New Roman"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4E702">
                          <w:pPr>
                            <w:pStyle w:val="30"/>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9A4E702">
                    <w:pPr>
                      <w:pStyle w:val="30"/>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31079">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2C521C4B">
    <w:pPr>
      <w:pStyle w:val="30"/>
      <w:ind w:right="360"/>
    </w:pPr>
  </w:p>
  <w:p w14:paraId="3D50FEF2"/>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18DAF">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12B84">
    <w:pPr>
      <w:pStyle w:val="3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F061F">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68F61">
    <w:pPr>
      <w:pStyle w:val="31"/>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DEAE0">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F3705">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1715">
    <w:pPr>
      <w:pStyle w:val="31"/>
    </w:pPr>
  </w:p>
  <w:p w14:paraId="7DD3446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B2678">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629342C"/>
    <w:multiLevelType w:val="multilevel"/>
    <w:tmpl w:val="5629342C"/>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377E21"/>
    <w:multiLevelType w:val="multilevel"/>
    <w:tmpl w:val="6E377E21"/>
    <w:lvl w:ilvl="0" w:tentative="0">
      <w:start w:val="1"/>
      <w:numFmt w:val="japaneseCounting"/>
      <w:lvlText w:val="%1、"/>
      <w:lvlJc w:val="left"/>
      <w:pPr>
        <w:tabs>
          <w:tab w:val="left" w:pos="480"/>
        </w:tabs>
        <w:ind w:left="480" w:hanging="4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5"/>
  </w:num>
  <w:num w:numId="12">
    <w:abstractNumId w:val="10"/>
  </w:num>
  <w:num w:numId="13">
    <w:abstractNumId w:val="20"/>
  </w:num>
  <w:num w:numId="14">
    <w:abstractNumId w:val="21"/>
  </w:num>
  <w:num w:numId="15">
    <w:abstractNumId w:val="18"/>
  </w:num>
  <w:num w:numId="16">
    <w:abstractNumId w:val="19"/>
  </w:num>
  <w:num w:numId="17">
    <w:abstractNumId w:val="13"/>
  </w:num>
  <w:num w:numId="18">
    <w:abstractNumId w:val="16"/>
  </w:num>
  <w:num w:numId="19">
    <w:abstractNumId w:val="14"/>
  </w:num>
  <w:num w:numId="20">
    <w:abstractNumId w:val="12"/>
  </w:num>
  <w:num w:numId="21">
    <w:abstractNumId w:val="22"/>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95"/>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A4"/>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03"/>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9F8"/>
    <w:rsid w:val="00016E72"/>
    <w:rsid w:val="000173B8"/>
    <w:rsid w:val="0001745D"/>
    <w:rsid w:val="00017521"/>
    <w:rsid w:val="00017674"/>
    <w:rsid w:val="000178F8"/>
    <w:rsid w:val="00017A16"/>
    <w:rsid w:val="00017A27"/>
    <w:rsid w:val="00017A3B"/>
    <w:rsid w:val="00017A46"/>
    <w:rsid w:val="00017B36"/>
    <w:rsid w:val="00017C5E"/>
    <w:rsid w:val="00017CB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6A"/>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8B3"/>
    <w:rsid w:val="000249B1"/>
    <w:rsid w:val="00024B4F"/>
    <w:rsid w:val="00024BB5"/>
    <w:rsid w:val="00024D50"/>
    <w:rsid w:val="00024D59"/>
    <w:rsid w:val="00024FD8"/>
    <w:rsid w:val="00025050"/>
    <w:rsid w:val="00025279"/>
    <w:rsid w:val="00025534"/>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07"/>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526"/>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16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956"/>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D58"/>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3E7"/>
    <w:rsid w:val="000634A5"/>
    <w:rsid w:val="00063AB9"/>
    <w:rsid w:val="000640A5"/>
    <w:rsid w:val="00064564"/>
    <w:rsid w:val="000645FE"/>
    <w:rsid w:val="00064994"/>
    <w:rsid w:val="000649EC"/>
    <w:rsid w:val="00064D3E"/>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05"/>
    <w:rsid w:val="0007206F"/>
    <w:rsid w:val="000720B4"/>
    <w:rsid w:val="00072449"/>
    <w:rsid w:val="000725F4"/>
    <w:rsid w:val="000726DA"/>
    <w:rsid w:val="000729EE"/>
    <w:rsid w:val="00072BC1"/>
    <w:rsid w:val="00072CC1"/>
    <w:rsid w:val="00072E30"/>
    <w:rsid w:val="00072F0B"/>
    <w:rsid w:val="000730C3"/>
    <w:rsid w:val="0007344E"/>
    <w:rsid w:val="00073590"/>
    <w:rsid w:val="00073615"/>
    <w:rsid w:val="0007376E"/>
    <w:rsid w:val="0007378B"/>
    <w:rsid w:val="00073C70"/>
    <w:rsid w:val="00074113"/>
    <w:rsid w:val="00074147"/>
    <w:rsid w:val="00074252"/>
    <w:rsid w:val="0007464A"/>
    <w:rsid w:val="00074780"/>
    <w:rsid w:val="00074786"/>
    <w:rsid w:val="00074C28"/>
    <w:rsid w:val="000752FF"/>
    <w:rsid w:val="000756AC"/>
    <w:rsid w:val="00075879"/>
    <w:rsid w:val="0007588E"/>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D99"/>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7"/>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C6"/>
    <w:rsid w:val="000A3FFB"/>
    <w:rsid w:val="000A414A"/>
    <w:rsid w:val="000A41F4"/>
    <w:rsid w:val="000A4572"/>
    <w:rsid w:val="000A4578"/>
    <w:rsid w:val="000A4809"/>
    <w:rsid w:val="000A4A3B"/>
    <w:rsid w:val="000A4DA3"/>
    <w:rsid w:val="000A4F98"/>
    <w:rsid w:val="000A539A"/>
    <w:rsid w:val="000A547F"/>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CEF"/>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DB"/>
    <w:rsid w:val="000B3FFC"/>
    <w:rsid w:val="000B3FFE"/>
    <w:rsid w:val="000B43F5"/>
    <w:rsid w:val="000B43FB"/>
    <w:rsid w:val="000B4569"/>
    <w:rsid w:val="000B45D7"/>
    <w:rsid w:val="000B4721"/>
    <w:rsid w:val="000B4993"/>
    <w:rsid w:val="000B4A43"/>
    <w:rsid w:val="000B4EA9"/>
    <w:rsid w:val="000B4FDF"/>
    <w:rsid w:val="000B5054"/>
    <w:rsid w:val="000B5121"/>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0D9"/>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6EB8"/>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B90"/>
    <w:rsid w:val="000E1C30"/>
    <w:rsid w:val="000E1CCF"/>
    <w:rsid w:val="000E208B"/>
    <w:rsid w:val="000E2595"/>
    <w:rsid w:val="000E2961"/>
    <w:rsid w:val="000E2A4F"/>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7C"/>
    <w:rsid w:val="000E77B6"/>
    <w:rsid w:val="000E7838"/>
    <w:rsid w:val="000E7910"/>
    <w:rsid w:val="000E795C"/>
    <w:rsid w:val="000E7A0C"/>
    <w:rsid w:val="000E7AF9"/>
    <w:rsid w:val="000E7C99"/>
    <w:rsid w:val="000E7EFD"/>
    <w:rsid w:val="000F0028"/>
    <w:rsid w:val="000F00A9"/>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69C"/>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1"/>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1CF"/>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95C"/>
    <w:rsid w:val="00113A8F"/>
    <w:rsid w:val="00113B8D"/>
    <w:rsid w:val="00113C06"/>
    <w:rsid w:val="001140D4"/>
    <w:rsid w:val="001141CF"/>
    <w:rsid w:val="001141F0"/>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94B"/>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166"/>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CB"/>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E7"/>
    <w:rsid w:val="001520F6"/>
    <w:rsid w:val="00152108"/>
    <w:rsid w:val="0015217F"/>
    <w:rsid w:val="001523EE"/>
    <w:rsid w:val="00152697"/>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026"/>
    <w:rsid w:val="00157375"/>
    <w:rsid w:val="00157500"/>
    <w:rsid w:val="001575A9"/>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01"/>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332"/>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3F1"/>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03"/>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B8B"/>
    <w:rsid w:val="00181C43"/>
    <w:rsid w:val="00181C75"/>
    <w:rsid w:val="00181D48"/>
    <w:rsid w:val="00181D80"/>
    <w:rsid w:val="00182348"/>
    <w:rsid w:val="00182464"/>
    <w:rsid w:val="001824BE"/>
    <w:rsid w:val="001826C3"/>
    <w:rsid w:val="0018270C"/>
    <w:rsid w:val="001829EB"/>
    <w:rsid w:val="00182C70"/>
    <w:rsid w:val="00182D4F"/>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222"/>
    <w:rsid w:val="00185367"/>
    <w:rsid w:val="0018542F"/>
    <w:rsid w:val="00185A00"/>
    <w:rsid w:val="00185BBA"/>
    <w:rsid w:val="0018614B"/>
    <w:rsid w:val="001862B1"/>
    <w:rsid w:val="001862ED"/>
    <w:rsid w:val="00186357"/>
    <w:rsid w:val="0018646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939"/>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9EF"/>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7D9"/>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8CC"/>
    <w:rsid w:val="001B0993"/>
    <w:rsid w:val="001B0D86"/>
    <w:rsid w:val="001B0F08"/>
    <w:rsid w:val="001B0FC5"/>
    <w:rsid w:val="001B106C"/>
    <w:rsid w:val="001B10D0"/>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5E30"/>
    <w:rsid w:val="001B60ED"/>
    <w:rsid w:val="001B6154"/>
    <w:rsid w:val="001B64AB"/>
    <w:rsid w:val="001B64C1"/>
    <w:rsid w:val="001B6791"/>
    <w:rsid w:val="001B6C13"/>
    <w:rsid w:val="001B6F07"/>
    <w:rsid w:val="001B6FAE"/>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C1A"/>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D6"/>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8E3"/>
    <w:rsid w:val="001D3B44"/>
    <w:rsid w:val="001D3BFA"/>
    <w:rsid w:val="001D3C57"/>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A1C"/>
    <w:rsid w:val="001E0B3E"/>
    <w:rsid w:val="001E0B5C"/>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5EB"/>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66E"/>
    <w:rsid w:val="00202911"/>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DC7"/>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289"/>
    <w:rsid w:val="002213BB"/>
    <w:rsid w:val="002214B2"/>
    <w:rsid w:val="0022153F"/>
    <w:rsid w:val="0022159C"/>
    <w:rsid w:val="002215B7"/>
    <w:rsid w:val="00221869"/>
    <w:rsid w:val="00221C2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E3C"/>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396"/>
    <w:rsid w:val="00236642"/>
    <w:rsid w:val="00236765"/>
    <w:rsid w:val="00236B08"/>
    <w:rsid w:val="00236C96"/>
    <w:rsid w:val="00237125"/>
    <w:rsid w:val="002371F0"/>
    <w:rsid w:val="00237712"/>
    <w:rsid w:val="00237B33"/>
    <w:rsid w:val="00237B36"/>
    <w:rsid w:val="00237C8B"/>
    <w:rsid w:val="00237DF5"/>
    <w:rsid w:val="00237E9C"/>
    <w:rsid w:val="00240071"/>
    <w:rsid w:val="002401CE"/>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53"/>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7B7"/>
    <w:rsid w:val="0025298E"/>
    <w:rsid w:val="00252B42"/>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0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AE2"/>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2F"/>
    <w:rsid w:val="00272537"/>
    <w:rsid w:val="00272769"/>
    <w:rsid w:val="002729C4"/>
    <w:rsid w:val="00272E7F"/>
    <w:rsid w:val="00273108"/>
    <w:rsid w:val="002731C8"/>
    <w:rsid w:val="00273522"/>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88"/>
    <w:rsid w:val="00276129"/>
    <w:rsid w:val="00276239"/>
    <w:rsid w:val="00276311"/>
    <w:rsid w:val="0027647D"/>
    <w:rsid w:val="002764C9"/>
    <w:rsid w:val="002764F5"/>
    <w:rsid w:val="00276556"/>
    <w:rsid w:val="00276631"/>
    <w:rsid w:val="002766F9"/>
    <w:rsid w:val="00276761"/>
    <w:rsid w:val="00276A7F"/>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77F79"/>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1F21"/>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7BF"/>
    <w:rsid w:val="00284859"/>
    <w:rsid w:val="00284905"/>
    <w:rsid w:val="00284C10"/>
    <w:rsid w:val="00284D24"/>
    <w:rsid w:val="00284F69"/>
    <w:rsid w:val="00285306"/>
    <w:rsid w:val="00285314"/>
    <w:rsid w:val="002856BE"/>
    <w:rsid w:val="00285712"/>
    <w:rsid w:val="0028577F"/>
    <w:rsid w:val="0028579A"/>
    <w:rsid w:val="0028584C"/>
    <w:rsid w:val="002858D9"/>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AD3"/>
    <w:rsid w:val="00292D49"/>
    <w:rsid w:val="00292E74"/>
    <w:rsid w:val="00293497"/>
    <w:rsid w:val="00293919"/>
    <w:rsid w:val="002939AF"/>
    <w:rsid w:val="00293BA4"/>
    <w:rsid w:val="00293D3E"/>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5F"/>
    <w:rsid w:val="002A2380"/>
    <w:rsid w:val="002A2416"/>
    <w:rsid w:val="002A24E2"/>
    <w:rsid w:val="002A24F2"/>
    <w:rsid w:val="002A26E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B8E"/>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606"/>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161"/>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8E"/>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5BB"/>
    <w:rsid w:val="002C26A1"/>
    <w:rsid w:val="002C28A2"/>
    <w:rsid w:val="002C29BA"/>
    <w:rsid w:val="002C2E75"/>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A77"/>
    <w:rsid w:val="002C5D7C"/>
    <w:rsid w:val="002C5F25"/>
    <w:rsid w:val="002C5F4A"/>
    <w:rsid w:val="002C62F5"/>
    <w:rsid w:val="002C6396"/>
    <w:rsid w:val="002C6589"/>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ED7"/>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8B7"/>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678"/>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7D"/>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8B9"/>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7A0"/>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87B"/>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2C0"/>
    <w:rsid w:val="00330B18"/>
    <w:rsid w:val="00330D71"/>
    <w:rsid w:val="00330E85"/>
    <w:rsid w:val="0033155B"/>
    <w:rsid w:val="003315DC"/>
    <w:rsid w:val="00331758"/>
    <w:rsid w:val="00331C19"/>
    <w:rsid w:val="00331EAA"/>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287"/>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804"/>
    <w:rsid w:val="003378FA"/>
    <w:rsid w:val="00337934"/>
    <w:rsid w:val="00337B5A"/>
    <w:rsid w:val="00337C7B"/>
    <w:rsid w:val="00337D1D"/>
    <w:rsid w:val="00337FC4"/>
    <w:rsid w:val="00340245"/>
    <w:rsid w:val="00340358"/>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419"/>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499"/>
    <w:rsid w:val="00356734"/>
    <w:rsid w:val="00356C97"/>
    <w:rsid w:val="003570D6"/>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0FA"/>
    <w:rsid w:val="0036658D"/>
    <w:rsid w:val="00366A6D"/>
    <w:rsid w:val="00366CB0"/>
    <w:rsid w:val="00366DE1"/>
    <w:rsid w:val="00366E81"/>
    <w:rsid w:val="003671D8"/>
    <w:rsid w:val="00367792"/>
    <w:rsid w:val="0036786B"/>
    <w:rsid w:val="00367A78"/>
    <w:rsid w:val="00367FC6"/>
    <w:rsid w:val="00370001"/>
    <w:rsid w:val="00370045"/>
    <w:rsid w:val="0037046C"/>
    <w:rsid w:val="00370988"/>
    <w:rsid w:val="00370998"/>
    <w:rsid w:val="00370A0F"/>
    <w:rsid w:val="00370AE9"/>
    <w:rsid w:val="00370B54"/>
    <w:rsid w:val="00370BE7"/>
    <w:rsid w:val="00370C4B"/>
    <w:rsid w:val="00370C72"/>
    <w:rsid w:val="00370C76"/>
    <w:rsid w:val="00371116"/>
    <w:rsid w:val="00371152"/>
    <w:rsid w:val="003713A7"/>
    <w:rsid w:val="00371426"/>
    <w:rsid w:val="003714AA"/>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F4C"/>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C39"/>
    <w:rsid w:val="00377DE5"/>
    <w:rsid w:val="00377E36"/>
    <w:rsid w:val="00377F4C"/>
    <w:rsid w:val="00377F7E"/>
    <w:rsid w:val="0038031A"/>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41"/>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0"/>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88"/>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BBE"/>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E1"/>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614"/>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CD8"/>
    <w:rsid w:val="003A6D43"/>
    <w:rsid w:val="003A6FA2"/>
    <w:rsid w:val="003A719D"/>
    <w:rsid w:val="003A73EB"/>
    <w:rsid w:val="003A745D"/>
    <w:rsid w:val="003A753E"/>
    <w:rsid w:val="003A78C5"/>
    <w:rsid w:val="003A7AA7"/>
    <w:rsid w:val="003A7C53"/>
    <w:rsid w:val="003A7D05"/>
    <w:rsid w:val="003A7D64"/>
    <w:rsid w:val="003A7EFB"/>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2C9"/>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98C"/>
    <w:rsid w:val="003C0D7F"/>
    <w:rsid w:val="003C0E4E"/>
    <w:rsid w:val="003C12A0"/>
    <w:rsid w:val="003C1550"/>
    <w:rsid w:val="003C159E"/>
    <w:rsid w:val="003C169B"/>
    <w:rsid w:val="003C19B8"/>
    <w:rsid w:val="003C19E0"/>
    <w:rsid w:val="003C1CAF"/>
    <w:rsid w:val="003C1E1D"/>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EE"/>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845"/>
    <w:rsid w:val="003E0902"/>
    <w:rsid w:val="003E0D87"/>
    <w:rsid w:val="003E118D"/>
    <w:rsid w:val="003E119D"/>
    <w:rsid w:val="003E1223"/>
    <w:rsid w:val="003E1228"/>
    <w:rsid w:val="003E12C2"/>
    <w:rsid w:val="003E135D"/>
    <w:rsid w:val="003E1520"/>
    <w:rsid w:val="003E17E4"/>
    <w:rsid w:val="003E1A69"/>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74E"/>
    <w:rsid w:val="003E6BE1"/>
    <w:rsid w:val="003E6FEE"/>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DCA"/>
    <w:rsid w:val="003F3F77"/>
    <w:rsid w:val="003F40E3"/>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34B"/>
    <w:rsid w:val="00403574"/>
    <w:rsid w:val="004037EE"/>
    <w:rsid w:val="00403820"/>
    <w:rsid w:val="00403C92"/>
    <w:rsid w:val="00403CA4"/>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7"/>
    <w:rsid w:val="0040567F"/>
    <w:rsid w:val="004056C1"/>
    <w:rsid w:val="00405789"/>
    <w:rsid w:val="00405940"/>
    <w:rsid w:val="00405B1A"/>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2A4"/>
    <w:rsid w:val="004104F3"/>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46B"/>
    <w:rsid w:val="0041350D"/>
    <w:rsid w:val="00413546"/>
    <w:rsid w:val="00413562"/>
    <w:rsid w:val="00413577"/>
    <w:rsid w:val="00413AD8"/>
    <w:rsid w:val="00413FF3"/>
    <w:rsid w:val="0041402C"/>
    <w:rsid w:val="004142FE"/>
    <w:rsid w:val="00414511"/>
    <w:rsid w:val="004149E6"/>
    <w:rsid w:val="00414A6F"/>
    <w:rsid w:val="00414AEE"/>
    <w:rsid w:val="00414C26"/>
    <w:rsid w:val="00415122"/>
    <w:rsid w:val="004153BF"/>
    <w:rsid w:val="004154C2"/>
    <w:rsid w:val="0041569A"/>
    <w:rsid w:val="004159FC"/>
    <w:rsid w:val="00415A6D"/>
    <w:rsid w:val="00415A87"/>
    <w:rsid w:val="0041661F"/>
    <w:rsid w:val="00416640"/>
    <w:rsid w:val="00416669"/>
    <w:rsid w:val="004167EC"/>
    <w:rsid w:val="004167F8"/>
    <w:rsid w:val="0041683D"/>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DC"/>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430"/>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4EB3"/>
    <w:rsid w:val="0043505E"/>
    <w:rsid w:val="00435337"/>
    <w:rsid w:val="004353C7"/>
    <w:rsid w:val="00435536"/>
    <w:rsid w:val="0043555B"/>
    <w:rsid w:val="00435861"/>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D9C"/>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47FE9"/>
    <w:rsid w:val="004504F0"/>
    <w:rsid w:val="004504FE"/>
    <w:rsid w:val="00450D50"/>
    <w:rsid w:val="00451076"/>
    <w:rsid w:val="004510BF"/>
    <w:rsid w:val="004511CD"/>
    <w:rsid w:val="0045139D"/>
    <w:rsid w:val="004513B1"/>
    <w:rsid w:val="004514CB"/>
    <w:rsid w:val="00451A83"/>
    <w:rsid w:val="00451B20"/>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A61"/>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5C"/>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226"/>
    <w:rsid w:val="004844DB"/>
    <w:rsid w:val="00484762"/>
    <w:rsid w:val="0048479B"/>
    <w:rsid w:val="004849A5"/>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04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434"/>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B37"/>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1CD"/>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5"/>
    <w:rsid w:val="004B6107"/>
    <w:rsid w:val="004B6150"/>
    <w:rsid w:val="004B6486"/>
    <w:rsid w:val="004B65C1"/>
    <w:rsid w:val="004B662A"/>
    <w:rsid w:val="004B6E3A"/>
    <w:rsid w:val="004B6FF5"/>
    <w:rsid w:val="004B7233"/>
    <w:rsid w:val="004B724D"/>
    <w:rsid w:val="004B72B9"/>
    <w:rsid w:val="004B73E3"/>
    <w:rsid w:val="004B756F"/>
    <w:rsid w:val="004B779F"/>
    <w:rsid w:val="004B7889"/>
    <w:rsid w:val="004B792C"/>
    <w:rsid w:val="004B793A"/>
    <w:rsid w:val="004B7A7F"/>
    <w:rsid w:val="004B7B40"/>
    <w:rsid w:val="004B7C63"/>
    <w:rsid w:val="004B7EE6"/>
    <w:rsid w:val="004B7F9C"/>
    <w:rsid w:val="004B7FC9"/>
    <w:rsid w:val="004C0172"/>
    <w:rsid w:val="004C0490"/>
    <w:rsid w:val="004C0558"/>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4FC9"/>
    <w:rsid w:val="004C508A"/>
    <w:rsid w:val="004C50AA"/>
    <w:rsid w:val="004C51EB"/>
    <w:rsid w:val="004C5516"/>
    <w:rsid w:val="004C554D"/>
    <w:rsid w:val="004C5695"/>
    <w:rsid w:val="004C5868"/>
    <w:rsid w:val="004C58D8"/>
    <w:rsid w:val="004C59D6"/>
    <w:rsid w:val="004C5A2A"/>
    <w:rsid w:val="004C5BB5"/>
    <w:rsid w:val="004C5E1F"/>
    <w:rsid w:val="004C5E27"/>
    <w:rsid w:val="004C5E60"/>
    <w:rsid w:val="004C5E8F"/>
    <w:rsid w:val="004C5F7D"/>
    <w:rsid w:val="004C6077"/>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40"/>
    <w:rsid w:val="004D3488"/>
    <w:rsid w:val="004D363D"/>
    <w:rsid w:val="004D36F7"/>
    <w:rsid w:val="004D37B6"/>
    <w:rsid w:val="004D3981"/>
    <w:rsid w:val="004D39A9"/>
    <w:rsid w:val="004D3A03"/>
    <w:rsid w:val="004D3A39"/>
    <w:rsid w:val="004D3D09"/>
    <w:rsid w:val="004D3D3C"/>
    <w:rsid w:val="004D3DF9"/>
    <w:rsid w:val="004D4132"/>
    <w:rsid w:val="004D44BE"/>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37"/>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8C6"/>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76B"/>
    <w:rsid w:val="004F599C"/>
    <w:rsid w:val="004F5BCD"/>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5A"/>
    <w:rsid w:val="00507CF5"/>
    <w:rsid w:val="00507DD1"/>
    <w:rsid w:val="00507EC6"/>
    <w:rsid w:val="005100D9"/>
    <w:rsid w:val="0051013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73"/>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17FF5"/>
    <w:rsid w:val="0052052D"/>
    <w:rsid w:val="005205B6"/>
    <w:rsid w:val="00520A8B"/>
    <w:rsid w:val="00521016"/>
    <w:rsid w:val="005210E0"/>
    <w:rsid w:val="0052125C"/>
    <w:rsid w:val="005215D4"/>
    <w:rsid w:val="00521663"/>
    <w:rsid w:val="005217E8"/>
    <w:rsid w:val="00521851"/>
    <w:rsid w:val="0052192E"/>
    <w:rsid w:val="0052223A"/>
    <w:rsid w:val="005224FF"/>
    <w:rsid w:val="005226C2"/>
    <w:rsid w:val="0052276E"/>
    <w:rsid w:val="005227C6"/>
    <w:rsid w:val="00522C96"/>
    <w:rsid w:val="00523026"/>
    <w:rsid w:val="0052311F"/>
    <w:rsid w:val="00523423"/>
    <w:rsid w:val="00523489"/>
    <w:rsid w:val="005234D0"/>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ACD"/>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17"/>
    <w:rsid w:val="00532E4F"/>
    <w:rsid w:val="00532E86"/>
    <w:rsid w:val="0053322B"/>
    <w:rsid w:val="00533568"/>
    <w:rsid w:val="005335C9"/>
    <w:rsid w:val="005338EA"/>
    <w:rsid w:val="00533912"/>
    <w:rsid w:val="00533B4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7CE"/>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EA1"/>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88A"/>
    <w:rsid w:val="0055396A"/>
    <w:rsid w:val="00553AE7"/>
    <w:rsid w:val="00553E7F"/>
    <w:rsid w:val="00553FC8"/>
    <w:rsid w:val="00553FF7"/>
    <w:rsid w:val="00554519"/>
    <w:rsid w:val="00554554"/>
    <w:rsid w:val="00554643"/>
    <w:rsid w:val="00554689"/>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3D0"/>
    <w:rsid w:val="00561446"/>
    <w:rsid w:val="0056153B"/>
    <w:rsid w:val="005617D0"/>
    <w:rsid w:val="005618F1"/>
    <w:rsid w:val="00561AC8"/>
    <w:rsid w:val="00561AD8"/>
    <w:rsid w:val="00561C44"/>
    <w:rsid w:val="00561E31"/>
    <w:rsid w:val="00561FF7"/>
    <w:rsid w:val="005621E4"/>
    <w:rsid w:val="005623E4"/>
    <w:rsid w:val="0056247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179"/>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5EFE"/>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E1A"/>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33"/>
    <w:rsid w:val="0058159F"/>
    <w:rsid w:val="00581656"/>
    <w:rsid w:val="005818E6"/>
    <w:rsid w:val="00581D8F"/>
    <w:rsid w:val="00581E63"/>
    <w:rsid w:val="00581F59"/>
    <w:rsid w:val="0058203C"/>
    <w:rsid w:val="00582196"/>
    <w:rsid w:val="00582508"/>
    <w:rsid w:val="005825F2"/>
    <w:rsid w:val="005826D5"/>
    <w:rsid w:val="00582873"/>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0EC"/>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ECE"/>
    <w:rsid w:val="005A2F44"/>
    <w:rsid w:val="005A2F45"/>
    <w:rsid w:val="005A2F85"/>
    <w:rsid w:val="005A307E"/>
    <w:rsid w:val="005A30B5"/>
    <w:rsid w:val="005A36BC"/>
    <w:rsid w:val="005A37E5"/>
    <w:rsid w:val="005A3933"/>
    <w:rsid w:val="005A3B89"/>
    <w:rsid w:val="005A3DBA"/>
    <w:rsid w:val="005A3EC6"/>
    <w:rsid w:val="005A44AE"/>
    <w:rsid w:val="005A44D3"/>
    <w:rsid w:val="005A457B"/>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25D"/>
    <w:rsid w:val="005B7328"/>
    <w:rsid w:val="005B752E"/>
    <w:rsid w:val="005B7BBC"/>
    <w:rsid w:val="005C025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28E"/>
    <w:rsid w:val="005C2594"/>
    <w:rsid w:val="005C25B6"/>
    <w:rsid w:val="005C29AA"/>
    <w:rsid w:val="005C2B1E"/>
    <w:rsid w:val="005C2E53"/>
    <w:rsid w:val="005C3002"/>
    <w:rsid w:val="005C307B"/>
    <w:rsid w:val="005C342F"/>
    <w:rsid w:val="005C3973"/>
    <w:rsid w:val="005C3BDD"/>
    <w:rsid w:val="005C3F31"/>
    <w:rsid w:val="005C4021"/>
    <w:rsid w:val="005C404B"/>
    <w:rsid w:val="005C456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BD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49E"/>
    <w:rsid w:val="005E0B26"/>
    <w:rsid w:val="005E1355"/>
    <w:rsid w:val="005E1749"/>
    <w:rsid w:val="005E1C8A"/>
    <w:rsid w:val="005E1DA5"/>
    <w:rsid w:val="005E222A"/>
    <w:rsid w:val="005E23E1"/>
    <w:rsid w:val="005E291A"/>
    <w:rsid w:val="005E2B19"/>
    <w:rsid w:val="005E2B37"/>
    <w:rsid w:val="005E2C3D"/>
    <w:rsid w:val="005E33C3"/>
    <w:rsid w:val="005E3679"/>
    <w:rsid w:val="005E3A8C"/>
    <w:rsid w:val="005E3DB2"/>
    <w:rsid w:val="005E42C9"/>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5C0"/>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744"/>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5F5"/>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CB0"/>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98"/>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17"/>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82"/>
    <w:rsid w:val="006124AA"/>
    <w:rsid w:val="006125B2"/>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4E56"/>
    <w:rsid w:val="00615092"/>
    <w:rsid w:val="00615B17"/>
    <w:rsid w:val="00615E7C"/>
    <w:rsid w:val="00615FA2"/>
    <w:rsid w:val="00616057"/>
    <w:rsid w:val="006162AE"/>
    <w:rsid w:val="0061636D"/>
    <w:rsid w:val="00616410"/>
    <w:rsid w:val="006168DF"/>
    <w:rsid w:val="0061698F"/>
    <w:rsid w:val="00616A23"/>
    <w:rsid w:val="00616A4C"/>
    <w:rsid w:val="00616CB2"/>
    <w:rsid w:val="0061704A"/>
    <w:rsid w:val="006174C4"/>
    <w:rsid w:val="00617613"/>
    <w:rsid w:val="00617B36"/>
    <w:rsid w:val="00617DEB"/>
    <w:rsid w:val="00620093"/>
    <w:rsid w:val="006202D7"/>
    <w:rsid w:val="006203E2"/>
    <w:rsid w:val="00620414"/>
    <w:rsid w:val="0062047E"/>
    <w:rsid w:val="006206D0"/>
    <w:rsid w:val="006207AE"/>
    <w:rsid w:val="00620976"/>
    <w:rsid w:val="00620D10"/>
    <w:rsid w:val="00620E82"/>
    <w:rsid w:val="00620EC4"/>
    <w:rsid w:val="0062101D"/>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70F"/>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3D1"/>
    <w:rsid w:val="006274B7"/>
    <w:rsid w:val="0062751D"/>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6D3B"/>
    <w:rsid w:val="00637207"/>
    <w:rsid w:val="00637514"/>
    <w:rsid w:val="0063757B"/>
    <w:rsid w:val="00637605"/>
    <w:rsid w:val="00637668"/>
    <w:rsid w:val="0063771C"/>
    <w:rsid w:val="00637955"/>
    <w:rsid w:val="00637A0E"/>
    <w:rsid w:val="00637B2E"/>
    <w:rsid w:val="00637D07"/>
    <w:rsid w:val="00637FEE"/>
    <w:rsid w:val="006401B7"/>
    <w:rsid w:val="00640399"/>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CF7"/>
    <w:rsid w:val="00646DFA"/>
    <w:rsid w:val="00646E0D"/>
    <w:rsid w:val="00646F0D"/>
    <w:rsid w:val="00646F40"/>
    <w:rsid w:val="0064725E"/>
    <w:rsid w:val="0064736E"/>
    <w:rsid w:val="00647402"/>
    <w:rsid w:val="00647B99"/>
    <w:rsid w:val="00647CA7"/>
    <w:rsid w:val="00647D06"/>
    <w:rsid w:val="00647E7B"/>
    <w:rsid w:val="00647ED1"/>
    <w:rsid w:val="00650002"/>
    <w:rsid w:val="006502FC"/>
    <w:rsid w:val="00650441"/>
    <w:rsid w:val="00650683"/>
    <w:rsid w:val="006509BC"/>
    <w:rsid w:val="00650A9A"/>
    <w:rsid w:val="00650D13"/>
    <w:rsid w:val="00650D42"/>
    <w:rsid w:val="00650E06"/>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12"/>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D3E"/>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5CC8"/>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2F6C"/>
    <w:rsid w:val="00673024"/>
    <w:rsid w:val="006733C6"/>
    <w:rsid w:val="00673687"/>
    <w:rsid w:val="00673BA1"/>
    <w:rsid w:val="00673BE3"/>
    <w:rsid w:val="00673E19"/>
    <w:rsid w:val="00673FF7"/>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91F"/>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0C"/>
    <w:rsid w:val="006A121A"/>
    <w:rsid w:val="006A15AB"/>
    <w:rsid w:val="006A17A2"/>
    <w:rsid w:val="006A1D19"/>
    <w:rsid w:val="006A1E60"/>
    <w:rsid w:val="006A1FFE"/>
    <w:rsid w:val="006A203D"/>
    <w:rsid w:val="006A20EF"/>
    <w:rsid w:val="006A233A"/>
    <w:rsid w:val="006A244D"/>
    <w:rsid w:val="006A2721"/>
    <w:rsid w:val="006A2733"/>
    <w:rsid w:val="006A292C"/>
    <w:rsid w:val="006A31E7"/>
    <w:rsid w:val="006A36D1"/>
    <w:rsid w:val="006A3AB6"/>
    <w:rsid w:val="006A3AF3"/>
    <w:rsid w:val="006A3C51"/>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6D"/>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674"/>
    <w:rsid w:val="006B179D"/>
    <w:rsid w:val="006B1815"/>
    <w:rsid w:val="006B1ACC"/>
    <w:rsid w:val="006B1C2B"/>
    <w:rsid w:val="006B1C4E"/>
    <w:rsid w:val="006B1E1A"/>
    <w:rsid w:val="006B1E6E"/>
    <w:rsid w:val="006B1FAF"/>
    <w:rsid w:val="006B20D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55"/>
    <w:rsid w:val="006D4A83"/>
    <w:rsid w:val="006D4DD2"/>
    <w:rsid w:val="006D4E72"/>
    <w:rsid w:val="006D4E86"/>
    <w:rsid w:val="006D5150"/>
    <w:rsid w:val="006D5889"/>
    <w:rsid w:val="006D5DE2"/>
    <w:rsid w:val="006D5EB1"/>
    <w:rsid w:val="006D60F1"/>
    <w:rsid w:val="006D6246"/>
    <w:rsid w:val="006D6267"/>
    <w:rsid w:val="006D62A6"/>
    <w:rsid w:val="006D62C9"/>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ACF"/>
    <w:rsid w:val="006E2B6F"/>
    <w:rsid w:val="006E3029"/>
    <w:rsid w:val="006E315D"/>
    <w:rsid w:val="006E316F"/>
    <w:rsid w:val="006E3340"/>
    <w:rsid w:val="006E33DD"/>
    <w:rsid w:val="006E361A"/>
    <w:rsid w:val="006E39A4"/>
    <w:rsid w:val="006E3A24"/>
    <w:rsid w:val="006E3BF4"/>
    <w:rsid w:val="006E3D1B"/>
    <w:rsid w:val="006E3D46"/>
    <w:rsid w:val="006E40BF"/>
    <w:rsid w:val="006E42A7"/>
    <w:rsid w:val="006E456D"/>
    <w:rsid w:val="006E474D"/>
    <w:rsid w:val="006E4C0A"/>
    <w:rsid w:val="006E4C39"/>
    <w:rsid w:val="006E4D1E"/>
    <w:rsid w:val="006E4D65"/>
    <w:rsid w:val="006E4F8F"/>
    <w:rsid w:val="006E5092"/>
    <w:rsid w:val="006E55C2"/>
    <w:rsid w:val="006E55F8"/>
    <w:rsid w:val="006E592C"/>
    <w:rsid w:val="006E595A"/>
    <w:rsid w:val="006E59E9"/>
    <w:rsid w:val="006E5CB6"/>
    <w:rsid w:val="006E61F1"/>
    <w:rsid w:val="006E6590"/>
    <w:rsid w:val="006E65D7"/>
    <w:rsid w:val="006E6602"/>
    <w:rsid w:val="006E665D"/>
    <w:rsid w:val="006E6877"/>
    <w:rsid w:val="006E697D"/>
    <w:rsid w:val="006E6AA9"/>
    <w:rsid w:val="006E6C24"/>
    <w:rsid w:val="006E7119"/>
    <w:rsid w:val="006E73A5"/>
    <w:rsid w:val="006E75B6"/>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439"/>
    <w:rsid w:val="006F55DB"/>
    <w:rsid w:val="006F57CB"/>
    <w:rsid w:val="006F5823"/>
    <w:rsid w:val="006F5B06"/>
    <w:rsid w:val="006F5BFA"/>
    <w:rsid w:val="006F5EAC"/>
    <w:rsid w:val="006F5ED8"/>
    <w:rsid w:val="006F5F73"/>
    <w:rsid w:val="006F6549"/>
    <w:rsid w:val="006F68B9"/>
    <w:rsid w:val="006F69AA"/>
    <w:rsid w:val="006F6A8C"/>
    <w:rsid w:val="006F6BA8"/>
    <w:rsid w:val="006F6BEC"/>
    <w:rsid w:val="006F6CD0"/>
    <w:rsid w:val="006F6EFC"/>
    <w:rsid w:val="006F7365"/>
    <w:rsid w:val="006F7423"/>
    <w:rsid w:val="006F7586"/>
    <w:rsid w:val="006F772D"/>
    <w:rsid w:val="006F775F"/>
    <w:rsid w:val="006F78B8"/>
    <w:rsid w:val="006F7B25"/>
    <w:rsid w:val="006F7F88"/>
    <w:rsid w:val="007001F0"/>
    <w:rsid w:val="00700261"/>
    <w:rsid w:val="007003B6"/>
    <w:rsid w:val="00700474"/>
    <w:rsid w:val="00700477"/>
    <w:rsid w:val="007004F7"/>
    <w:rsid w:val="00700514"/>
    <w:rsid w:val="00700567"/>
    <w:rsid w:val="0070074F"/>
    <w:rsid w:val="00700788"/>
    <w:rsid w:val="007007DB"/>
    <w:rsid w:val="00700E2A"/>
    <w:rsid w:val="00700F49"/>
    <w:rsid w:val="00701108"/>
    <w:rsid w:val="007012FE"/>
    <w:rsid w:val="007013AD"/>
    <w:rsid w:val="00701675"/>
    <w:rsid w:val="0070179D"/>
    <w:rsid w:val="00701852"/>
    <w:rsid w:val="00702107"/>
    <w:rsid w:val="00702456"/>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E43"/>
    <w:rsid w:val="00704FDF"/>
    <w:rsid w:val="007052A4"/>
    <w:rsid w:val="0070538F"/>
    <w:rsid w:val="00705549"/>
    <w:rsid w:val="007058F8"/>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3B8"/>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47"/>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61F"/>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811"/>
    <w:rsid w:val="00734B38"/>
    <w:rsid w:val="00734B51"/>
    <w:rsid w:val="00734CDA"/>
    <w:rsid w:val="00735030"/>
    <w:rsid w:val="0073528E"/>
    <w:rsid w:val="00735455"/>
    <w:rsid w:val="00735530"/>
    <w:rsid w:val="0073572B"/>
    <w:rsid w:val="00735A94"/>
    <w:rsid w:val="00735CFD"/>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DA1"/>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A51"/>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0B6"/>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89D"/>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6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B7C"/>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4AC"/>
    <w:rsid w:val="007755D1"/>
    <w:rsid w:val="00775605"/>
    <w:rsid w:val="0077569F"/>
    <w:rsid w:val="007757AC"/>
    <w:rsid w:val="00775A80"/>
    <w:rsid w:val="00775B18"/>
    <w:rsid w:val="00775DAC"/>
    <w:rsid w:val="00775DC1"/>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11"/>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6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18"/>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08B"/>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4A"/>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73"/>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C53"/>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F5"/>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6EF7"/>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09"/>
    <w:rsid w:val="007B6428"/>
    <w:rsid w:val="007B6601"/>
    <w:rsid w:val="007B6623"/>
    <w:rsid w:val="007B6739"/>
    <w:rsid w:val="007B6853"/>
    <w:rsid w:val="007B68D6"/>
    <w:rsid w:val="007B68F7"/>
    <w:rsid w:val="007B6B07"/>
    <w:rsid w:val="007B6BEF"/>
    <w:rsid w:val="007B6C3E"/>
    <w:rsid w:val="007B6D96"/>
    <w:rsid w:val="007B6DF1"/>
    <w:rsid w:val="007B6E3C"/>
    <w:rsid w:val="007B6E50"/>
    <w:rsid w:val="007B73E4"/>
    <w:rsid w:val="007B78B6"/>
    <w:rsid w:val="007B7A3A"/>
    <w:rsid w:val="007B7AE6"/>
    <w:rsid w:val="007C04B1"/>
    <w:rsid w:val="007C0728"/>
    <w:rsid w:val="007C0B09"/>
    <w:rsid w:val="007C0DC3"/>
    <w:rsid w:val="007C1117"/>
    <w:rsid w:val="007C1443"/>
    <w:rsid w:val="007C156D"/>
    <w:rsid w:val="007C1981"/>
    <w:rsid w:val="007C1ADC"/>
    <w:rsid w:val="007C1FEA"/>
    <w:rsid w:val="007C212C"/>
    <w:rsid w:val="007C235B"/>
    <w:rsid w:val="007C2A17"/>
    <w:rsid w:val="007C2AA1"/>
    <w:rsid w:val="007C2DC6"/>
    <w:rsid w:val="007C2E04"/>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18B"/>
    <w:rsid w:val="007C7402"/>
    <w:rsid w:val="007C7907"/>
    <w:rsid w:val="007C796E"/>
    <w:rsid w:val="007C7B60"/>
    <w:rsid w:val="007C7CD2"/>
    <w:rsid w:val="007C7CE3"/>
    <w:rsid w:val="007C7D88"/>
    <w:rsid w:val="007C7E38"/>
    <w:rsid w:val="007C7E6D"/>
    <w:rsid w:val="007C7E94"/>
    <w:rsid w:val="007D02F6"/>
    <w:rsid w:val="007D06D8"/>
    <w:rsid w:val="007D07EA"/>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2FC7"/>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99D"/>
    <w:rsid w:val="007D7A89"/>
    <w:rsid w:val="007D7B16"/>
    <w:rsid w:val="007D7C51"/>
    <w:rsid w:val="007D7D39"/>
    <w:rsid w:val="007E0381"/>
    <w:rsid w:val="007E048F"/>
    <w:rsid w:val="007E0603"/>
    <w:rsid w:val="007E0645"/>
    <w:rsid w:val="007E0688"/>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A5B"/>
    <w:rsid w:val="007E1BEF"/>
    <w:rsid w:val="007E1C1C"/>
    <w:rsid w:val="007E207B"/>
    <w:rsid w:val="007E22C9"/>
    <w:rsid w:val="007E23F1"/>
    <w:rsid w:val="007E26C8"/>
    <w:rsid w:val="007E29B6"/>
    <w:rsid w:val="007E2B22"/>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4F"/>
    <w:rsid w:val="007E60DE"/>
    <w:rsid w:val="007E6261"/>
    <w:rsid w:val="007E63F7"/>
    <w:rsid w:val="007E69B0"/>
    <w:rsid w:val="007E6A2A"/>
    <w:rsid w:val="007E6D4F"/>
    <w:rsid w:val="007E6DCC"/>
    <w:rsid w:val="007E6DD5"/>
    <w:rsid w:val="007E6F84"/>
    <w:rsid w:val="007E72DD"/>
    <w:rsid w:val="007E747A"/>
    <w:rsid w:val="007E76DD"/>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6B"/>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7"/>
    <w:rsid w:val="00802339"/>
    <w:rsid w:val="008026A4"/>
    <w:rsid w:val="00802830"/>
    <w:rsid w:val="008029A1"/>
    <w:rsid w:val="00802B8B"/>
    <w:rsid w:val="0080325D"/>
    <w:rsid w:val="008032F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99C"/>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6D9"/>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46"/>
    <w:rsid w:val="008152B7"/>
    <w:rsid w:val="008154CD"/>
    <w:rsid w:val="008154D9"/>
    <w:rsid w:val="008154E9"/>
    <w:rsid w:val="008155CA"/>
    <w:rsid w:val="0081562A"/>
    <w:rsid w:val="008157AC"/>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181"/>
    <w:rsid w:val="00824514"/>
    <w:rsid w:val="008247BC"/>
    <w:rsid w:val="008247F4"/>
    <w:rsid w:val="00824892"/>
    <w:rsid w:val="00824C43"/>
    <w:rsid w:val="00824CC9"/>
    <w:rsid w:val="0082521D"/>
    <w:rsid w:val="00825508"/>
    <w:rsid w:val="0082553A"/>
    <w:rsid w:val="008255BB"/>
    <w:rsid w:val="008256BC"/>
    <w:rsid w:val="00825AD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4C7"/>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8FF"/>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CF4"/>
    <w:rsid w:val="0084509D"/>
    <w:rsid w:val="0084534E"/>
    <w:rsid w:val="00845604"/>
    <w:rsid w:val="0084596F"/>
    <w:rsid w:val="00845C18"/>
    <w:rsid w:val="00845D51"/>
    <w:rsid w:val="00845D5A"/>
    <w:rsid w:val="008462D7"/>
    <w:rsid w:val="0084685E"/>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84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91A"/>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233"/>
    <w:rsid w:val="0087363C"/>
    <w:rsid w:val="0087393E"/>
    <w:rsid w:val="00873AF2"/>
    <w:rsid w:val="00873B8E"/>
    <w:rsid w:val="00873E87"/>
    <w:rsid w:val="00873F4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60"/>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B54"/>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AA5"/>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D99"/>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754"/>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BBC"/>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25B"/>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EA8"/>
    <w:rsid w:val="008C4FA1"/>
    <w:rsid w:val="008C50A1"/>
    <w:rsid w:val="008C5429"/>
    <w:rsid w:val="008C5754"/>
    <w:rsid w:val="008C5959"/>
    <w:rsid w:val="008C5960"/>
    <w:rsid w:val="008C5A5A"/>
    <w:rsid w:val="008C5B95"/>
    <w:rsid w:val="008C5D74"/>
    <w:rsid w:val="008C5FC0"/>
    <w:rsid w:val="008C6104"/>
    <w:rsid w:val="008C6220"/>
    <w:rsid w:val="008C6423"/>
    <w:rsid w:val="008C6473"/>
    <w:rsid w:val="008C65A7"/>
    <w:rsid w:val="008C690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21"/>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83"/>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F5"/>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B7C"/>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4F1E"/>
    <w:rsid w:val="008E5011"/>
    <w:rsid w:val="008E5217"/>
    <w:rsid w:val="008E565E"/>
    <w:rsid w:val="008E5841"/>
    <w:rsid w:val="008E5ACF"/>
    <w:rsid w:val="008E5C0B"/>
    <w:rsid w:val="008E5EE3"/>
    <w:rsid w:val="008E5EFF"/>
    <w:rsid w:val="008E6089"/>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281"/>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6BB"/>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F18"/>
    <w:rsid w:val="00913340"/>
    <w:rsid w:val="0091334E"/>
    <w:rsid w:val="0091366F"/>
    <w:rsid w:val="009137E6"/>
    <w:rsid w:val="009138AF"/>
    <w:rsid w:val="00913A3B"/>
    <w:rsid w:val="00913AB1"/>
    <w:rsid w:val="00913F2E"/>
    <w:rsid w:val="00913FB0"/>
    <w:rsid w:val="00914434"/>
    <w:rsid w:val="00914541"/>
    <w:rsid w:val="009148D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142"/>
    <w:rsid w:val="00920250"/>
    <w:rsid w:val="009202D0"/>
    <w:rsid w:val="00920345"/>
    <w:rsid w:val="0092045A"/>
    <w:rsid w:val="00920483"/>
    <w:rsid w:val="009204DB"/>
    <w:rsid w:val="009205AE"/>
    <w:rsid w:val="009206E2"/>
    <w:rsid w:val="00920777"/>
    <w:rsid w:val="009209FB"/>
    <w:rsid w:val="00920C09"/>
    <w:rsid w:val="00920C44"/>
    <w:rsid w:val="00920D67"/>
    <w:rsid w:val="00920DE8"/>
    <w:rsid w:val="00920FC6"/>
    <w:rsid w:val="00921443"/>
    <w:rsid w:val="00921476"/>
    <w:rsid w:val="009215CB"/>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9D1"/>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BAC"/>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282"/>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8F"/>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07C"/>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3DE0"/>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546"/>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365"/>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285"/>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7F7"/>
    <w:rsid w:val="009A2841"/>
    <w:rsid w:val="009A288A"/>
    <w:rsid w:val="009A2894"/>
    <w:rsid w:val="009A2AEF"/>
    <w:rsid w:val="009A2B0E"/>
    <w:rsid w:val="009A2BB8"/>
    <w:rsid w:val="009A2D40"/>
    <w:rsid w:val="009A2DBD"/>
    <w:rsid w:val="009A2DC9"/>
    <w:rsid w:val="009A2E47"/>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DC3"/>
    <w:rsid w:val="009A7E5E"/>
    <w:rsid w:val="009B0014"/>
    <w:rsid w:val="009B0059"/>
    <w:rsid w:val="009B017F"/>
    <w:rsid w:val="009B03C2"/>
    <w:rsid w:val="009B0A64"/>
    <w:rsid w:val="009B0AD7"/>
    <w:rsid w:val="009B0C7C"/>
    <w:rsid w:val="009B0D21"/>
    <w:rsid w:val="009B107C"/>
    <w:rsid w:val="009B1488"/>
    <w:rsid w:val="009B14DF"/>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41A"/>
    <w:rsid w:val="009C2579"/>
    <w:rsid w:val="009C2819"/>
    <w:rsid w:val="009C2AD3"/>
    <w:rsid w:val="009C2E42"/>
    <w:rsid w:val="009C32A3"/>
    <w:rsid w:val="009C3486"/>
    <w:rsid w:val="009C3875"/>
    <w:rsid w:val="009C3CF4"/>
    <w:rsid w:val="009C3CFE"/>
    <w:rsid w:val="009C3EA4"/>
    <w:rsid w:val="009C406A"/>
    <w:rsid w:val="009C4292"/>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944"/>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AC"/>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04"/>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53D"/>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9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3E74"/>
    <w:rsid w:val="00A042A2"/>
    <w:rsid w:val="00A0438C"/>
    <w:rsid w:val="00A04A3E"/>
    <w:rsid w:val="00A04AED"/>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15"/>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62"/>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8BF"/>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466"/>
    <w:rsid w:val="00A358FF"/>
    <w:rsid w:val="00A35B60"/>
    <w:rsid w:val="00A35B78"/>
    <w:rsid w:val="00A35FA3"/>
    <w:rsid w:val="00A36296"/>
    <w:rsid w:val="00A3642D"/>
    <w:rsid w:val="00A364E1"/>
    <w:rsid w:val="00A36633"/>
    <w:rsid w:val="00A368FC"/>
    <w:rsid w:val="00A369BB"/>
    <w:rsid w:val="00A36CA6"/>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840"/>
    <w:rsid w:val="00A41AB4"/>
    <w:rsid w:val="00A41AFC"/>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45"/>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C89"/>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AFF"/>
    <w:rsid w:val="00A57C2E"/>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C9"/>
    <w:rsid w:val="00A638FA"/>
    <w:rsid w:val="00A63900"/>
    <w:rsid w:val="00A63A44"/>
    <w:rsid w:val="00A63CEF"/>
    <w:rsid w:val="00A63FBD"/>
    <w:rsid w:val="00A63FF6"/>
    <w:rsid w:val="00A64055"/>
    <w:rsid w:val="00A64171"/>
    <w:rsid w:val="00A6455B"/>
    <w:rsid w:val="00A64582"/>
    <w:rsid w:val="00A64805"/>
    <w:rsid w:val="00A648EF"/>
    <w:rsid w:val="00A64924"/>
    <w:rsid w:val="00A6493F"/>
    <w:rsid w:val="00A6499E"/>
    <w:rsid w:val="00A64A40"/>
    <w:rsid w:val="00A64A4C"/>
    <w:rsid w:val="00A64CA7"/>
    <w:rsid w:val="00A65026"/>
    <w:rsid w:val="00A65065"/>
    <w:rsid w:val="00A6508E"/>
    <w:rsid w:val="00A651C2"/>
    <w:rsid w:val="00A65237"/>
    <w:rsid w:val="00A65329"/>
    <w:rsid w:val="00A6550C"/>
    <w:rsid w:val="00A6590E"/>
    <w:rsid w:val="00A65CCC"/>
    <w:rsid w:val="00A65ED6"/>
    <w:rsid w:val="00A660E4"/>
    <w:rsid w:val="00A66596"/>
    <w:rsid w:val="00A666C2"/>
    <w:rsid w:val="00A666FC"/>
    <w:rsid w:val="00A66B88"/>
    <w:rsid w:val="00A66C49"/>
    <w:rsid w:val="00A66CB2"/>
    <w:rsid w:val="00A66DDD"/>
    <w:rsid w:val="00A66E21"/>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1D6"/>
    <w:rsid w:val="00A744AA"/>
    <w:rsid w:val="00A7452B"/>
    <w:rsid w:val="00A74567"/>
    <w:rsid w:val="00A746CD"/>
    <w:rsid w:val="00A746E1"/>
    <w:rsid w:val="00A74896"/>
    <w:rsid w:val="00A7558C"/>
    <w:rsid w:val="00A7563F"/>
    <w:rsid w:val="00A757BF"/>
    <w:rsid w:val="00A75892"/>
    <w:rsid w:val="00A75A91"/>
    <w:rsid w:val="00A75AC9"/>
    <w:rsid w:val="00A75B1C"/>
    <w:rsid w:val="00A75C5A"/>
    <w:rsid w:val="00A75E2B"/>
    <w:rsid w:val="00A75EEF"/>
    <w:rsid w:val="00A75F79"/>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178"/>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4BE"/>
    <w:rsid w:val="00A91607"/>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791"/>
    <w:rsid w:val="00A93D0E"/>
    <w:rsid w:val="00A93F0B"/>
    <w:rsid w:val="00A93F4F"/>
    <w:rsid w:val="00A93FB9"/>
    <w:rsid w:val="00A940CB"/>
    <w:rsid w:val="00A940DF"/>
    <w:rsid w:val="00A94119"/>
    <w:rsid w:val="00A9421F"/>
    <w:rsid w:val="00A9431F"/>
    <w:rsid w:val="00A94354"/>
    <w:rsid w:val="00A94843"/>
    <w:rsid w:val="00A94BD7"/>
    <w:rsid w:val="00A94DED"/>
    <w:rsid w:val="00A94EA5"/>
    <w:rsid w:val="00A94F39"/>
    <w:rsid w:val="00A950FC"/>
    <w:rsid w:val="00A95198"/>
    <w:rsid w:val="00A95509"/>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673"/>
    <w:rsid w:val="00AA2836"/>
    <w:rsid w:val="00AA29C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891"/>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B0E"/>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7AE"/>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A65"/>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9"/>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6C"/>
    <w:rsid w:val="00B0177D"/>
    <w:rsid w:val="00B01887"/>
    <w:rsid w:val="00B019D0"/>
    <w:rsid w:val="00B01E07"/>
    <w:rsid w:val="00B0212D"/>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56E"/>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6AF"/>
    <w:rsid w:val="00B1388B"/>
    <w:rsid w:val="00B138BE"/>
    <w:rsid w:val="00B13AB7"/>
    <w:rsid w:val="00B13BCC"/>
    <w:rsid w:val="00B13D36"/>
    <w:rsid w:val="00B13DDF"/>
    <w:rsid w:val="00B14018"/>
    <w:rsid w:val="00B1410B"/>
    <w:rsid w:val="00B143D6"/>
    <w:rsid w:val="00B14457"/>
    <w:rsid w:val="00B14507"/>
    <w:rsid w:val="00B14D8E"/>
    <w:rsid w:val="00B14EA4"/>
    <w:rsid w:val="00B1504B"/>
    <w:rsid w:val="00B15333"/>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57B"/>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060"/>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E4D"/>
    <w:rsid w:val="00B36F78"/>
    <w:rsid w:val="00B3705C"/>
    <w:rsid w:val="00B3733A"/>
    <w:rsid w:val="00B373A4"/>
    <w:rsid w:val="00B373B1"/>
    <w:rsid w:val="00B3763C"/>
    <w:rsid w:val="00B37640"/>
    <w:rsid w:val="00B37769"/>
    <w:rsid w:val="00B378BB"/>
    <w:rsid w:val="00B37935"/>
    <w:rsid w:val="00B37A70"/>
    <w:rsid w:val="00B37C5E"/>
    <w:rsid w:val="00B37EBA"/>
    <w:rsid w:val="00B4009E"/>
    <w:rsid w:val="00B4013A"/>
    <w:rsid w:val="00B403E5"/>
    <w:rsid w:val="00B4043A"/>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94"/>
    <w:rsid w:val="00B521D0"/>
    <w:rsid w:val="00B5233E"/>
    <w:rsid w:val="00B52520"/>
    <w:rsid w:val="00B52684"/>
    <w:rsid w:val="00B528F3"/>
    <w:rsid w:val="00B52A02"/>
    <w:rsid w:val="00B52CCF"/>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3B9"/>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633"/>
    <w:rsid w:val="00B6387E"/>
    <w:rsid w:val="00B6391C"/>
    <w:rsid w:val="00B63AB7"/>
    <w:rsid w:val="00B63C37"/>
    <w:rsid w:val="00B63CBC"/>
    <w:rsid w:val="00B63D8F"/>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BB5"/>
    <w:rsid w:val="00B67DD3"/>
    <w:rsid w:val="00B67FAD"/>
    <w:rsid w:val="00B7022A"/>
    <w:rsid w:val="00B7048E"/>
    <w:rsid w:val="00B705FC"/>
    <w:rsid w:val="00B70771"/>
    <w:rsid w:val="00B709B3"/>
    <w:rsid w:val="00B70FE1"/>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D97"/>
    <w:rsid w:val="00B77F3D"/>
    <w:rsid w:val="00B8005D"/>
    <w:rsid w:val="00B80091"/>
    <w:rsid w:val="00B800B1"/>
    <w:rsid w:val="00B806E9"/>
    <w:rsid w:val="00B806FD"/>
    <w:rsid w:val="00B80A15"/>
    <w:rsid w:val="00B80A20"/>
    <w:rsid w:val="00B80D12"/>
    <w:rsid w:val="00B80DB4"/>
    <w:rsid w:val="00B8104D"/>
    <w:rsid w:val="00B8105F"/>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F4"/>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6FC"/>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EF7"/>
    <w:rsid w:val="00BA2FD9"/>
    <w:rsid w:val="00BA3350"/>
    <w:rsid w:val="00BA388A"/>
    <w:rsid w:val="00BA3A40"/>
    <w:rsid w:val="00BA3BE9"/>
    <w:rsid w:val="00BA3FED"/>
    <w:rsid w:val="00BA401F"/>
    <w:rsid w:val="00BA424C"/>
    <w:rsid w:val="00BA43C9"/>
    <w:rsid w:val="00BA48DE"/>
    <w:rsid w:val="00BA4950"/>
    <w:rsid w:val="00BA4A43"/>
    <w:rsid w:val="00BA4AC6"/>
    <w:rsid w:val="00BA4CD6"/>
    <w:rsid w:val="00BA4CFB"/>
    <w:rsid w:val="00BA4D1B"/>
    <w:rsid w:val="00BA55F4"/>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7E8"/>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0E"/>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C0D"/>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7"/>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7E5"/>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BCE"/>
    <w:rsid w:val="00BE3CA2"/>
    <w:rsid w:val="00BE3E18"/>
    <w:rsid w:val="00BE3EF6"/>
    <w:rsid w:val="00BE3FAB"/>
    <w:rsid w:val="00BE405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DB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A6E"/>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6FB"/>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241"/>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67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59F"/>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6E9D"/>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9C"/>
    <w:rsid w:val="00C406A2"/>
    <w:rsid w:val="00C40A33"/>
    <w:rsid w:val="00C40B04"/>
    <w:rsid w:val="00C40C3D"/>
    <w:rsid w:val="00C40C5C"/>
    <w:rsid w:val="00C40E4D"/>
    <w:rsid w:val="00C40E78"/>
    <w:rsid w:val="00C412CD"/>
    <w:rsid w:val="00C41407"/>
    <w:rsid w:val="00C41557"/>
    <w:rsid w:val="00C41A77"/>
    <w:rsid w:val="00C41ED9"/>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28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170"/>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52E"/>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21"/>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C41"/>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949"/>
    <w:rsid w:val="00C81A94"/>
    <w:rsid w:val="00C81B5A"/>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0"/>
    <w:rsid w:val="00C90C3F"/>
    <w:rsid w:val="00C90CE6"/>
    <w:rsid w:val="00C90F22"/>
    <w:rsid w:val="00C90F28"/>
    <w:rsid w:val="00C90FEE"/>
    <w:rsid w:val="00C9112C"/>
    <w:rsid w:val="00C9116D"/>
    <w:rsid w:val="00C911DB"/>
    <w:rsid w:val="00C917A3"/>
    <w:rsid w:val="00C91A57"/>
    <w:rsid w:val="00C91B20"/>
    <w:rsid w:val="00C91C40"/>
    <w:rsid w:val="00C91EFF"/>
    <w:rsid w:val="00C92143"/>
    <w:rsid w:val="00C921CC"/>
    <w:rsid w:val="00C923BD"/>
    <w:rsid w:val="00C92928"/>
    <w:rsid w:val="00C9296B"/>
    <w:rsid w:val="00C929FE"/>
    <w:rsid w:val="00C92AB4"/>
    <w:rsid w:val="00C92B19"/>
    <w:rsid w:val="00C92E1B"/>
    <w:rsid w:val="00C92F0C"/>
    <w:rsid w:val="00C93049"/>
    <w:rsid w:val="00C93472"/>
    <w:rsid w:val="00C934C9"/>
    <w:rsid w:val="00C93744"/>
    <w:rsid w:val="00C939B2"/>
    <w:rsid w:val="00C93E06"/>
    <w:rsid w:val="00C93F31"/>
    <w:rsid w:val="00C94306"/>
    <w:rsid w:val="00C943BE"/>
    <w:rsid w:val="00C946A2"/>
    <w:rsid w:val="00C947DE"/>
    <w:rsid w:val="00C948A8"/>
    <w:rsid w:val="00C94923"/>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C2"/>
    <w:rsid w:val="00CA22DA"/>
    <w:rsid w:val="00CA2A3F"/>
    <w:rsid w:val="00CA2B16"/>
    <w:rsid w:val="00CA2C9C"/>
    <w:rsid w:val="00CA2ED6"/>
    <w:rsid w:val="00CA2FC0"/>
    <w:rsid w:val="00CA3041"/>
    <w:rsid w:val="00CA309B"/>
    <w:rsid w:val="00CA310A"/>
    <w:rsid w:val="00CA32F1"/>
    <w:rsid w:val="00CA33D5"/>
    <w:rsid w:val="00CA3589"/>
    <w:rsid w:val="00CA367F"/>
    <w:rsid w:val="00CA3796"/>
    <w:rsid w:val="00CA38B0"/>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28"/>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1ED"/>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201"/>
    <w:rsid w:val="00CD73DB"/>
    <w:rsid w:val="00CD7575"/>
    <w:rsid w:val="00CD767C"/>
    <w:rsid w:val="00CD7F16"/>
    <w:rsid w:val="00CE0296"/>
    <w:rsid w:val="00CE0318"/>
    <w:rsid w:val="00CE03FE"/>
    <w:rsid w:val="00CE099E"/>
    <w:rsid w:val="00CE0B02"/>
    <w:rsid w:val="00CE0DED"/>
    <w:rsid w:val="00CE0FA8"/>
    <w:rsid w:val="00CE1150"/>
    <w:rsid w:val="00CE1767"/>
    <w:rsid w:val="00CE1B9A"/>
    <w:rsid w:val="00CE1D2D"/>
    <w:rsid w:val="00CE1F90"/>
    <w:rsid w:val="00CE2209"/>
    <w:rsid w:val="00CE222E"/>
    <w:rsid w:val="00CE2560"/>
    <w:rsid w:val="00CE26B4"/>
    <w:rsid w:val="00CE278A"/>
    <w:rsid w:val="00CE2C72"/>
    <w:rsid w:val="00CE2EA7"/>
    <w:rsid w:val="00CE339D"/>
    <w:rsid w:val="00CE342A"/>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2D0"/>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755"/>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ED7"/>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2AE"/>
    <w:rsid w:val="00D03384"/>
    <w:rsid w:val="00D036AA"/>
    <w:rsid w:val="00D03A42"/>
    <w:rsid w:val="00D03C34"/>
    <w:rsid w:val="00D03E4B"/>
    <w:rsid w:val="00D03F84"/>
    <w:rsid w:val="00D03FB0"/>
    <w:rsid w:val="00D042A9"/>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2F3D"/>
    <w:rsid w:val="00D23286"/>
    <w:rsid w:val="00D23416"/>
    <w:rsid w:val="00D236C2"/>
    <w:rsid w:val="00D238CB"/>
    <w:rsid w:val="00D238D9"/>
    <w:rsid w:val="00D2391D"/>
    <w:rsid w:val="00D23C54"/>
    <w:rsid w:val="00D23CF1"/>
    <w:rsid w:val="00D23F9C"/>
    <w:rsid w:val="00D2418B"/>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717"/>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803"/>
    <w:rsid w:val="00D51E5C"/>
    <w:rsid w:val="00D520B1"/>
    <w:rsid w:val="00D52174"/>
    <w:rsid w:val="00D522C6"/>
    <w:rsid w:val="00D522EC"/>
    <w:rsid w:val="00D52643"/>
    <w:rsid w:val="00D5269C"/>
    <w:rsid w:val="00D52880"/>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DFA"/>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81"/>
    <w:rsid w:val="00D762C0"/>
    <w:rsid w:val="00D7634A"/>
    <w:rsid w:val="00D7635C"/>
    <w:rsid w:val="00D76689"/>
    <w:rsid w:val="00D76702"/>
    <w:rsid w:val="00D7687B"/>
    <w:rsid w:val="00D769FC"/>
    <w:rsid w:val="00D76A0A"/>
    <w:rsid w:val="00D76B19"/>
    <w:rsid w:val="00D76B1B"/>
    <w:rsid w:val="00D76B94"/>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0AC"/>
    <w:rsid w:val="00D8242C"/>
    <w:rsid w:val="00D827BE"/>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45D"/>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86"/>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C7"/>
    <w:rsid w:val="00D95CDE"/>
    <w:rsid w:val="00D95E0F"/>
    <w:rsid w:val="00D95E98"/>
    <w:rsid w:val="00D96183"/>
    <w:rsid w:val="00D961EC"/>
    <w:rsid w:val="00D96346"/>
    <w:rsid w:val="00D9665C"/>
    <w:rsid w:val="00D96872"/>
    <w:rsid w:val="00D968CE"/>
    <w:rsid w:val="00D96A13"/>
    <w:rsid w:val="00D96B03"/>
    <w:rsid w:val="00D96BCE"/>
    <w:rsid w:val="00D96DD6"/>
    <w:rsid w:val="00D96E60"/>
    <w:rsid w:val="00D96E8B"/>
    <w:rsid w:val="00D96F24"/>
    <w:rsid w:val="00D96F87"/>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3D"/>
    <w:rsid w:val="00DA1766"/>
    <w:rsid w:val="00DA19D4"/>
    <w:rsid w:val="00DA1A57"/>
    <w:rsid w:val="00DA1DB2"/>
    <w:rsid w:val="00DA1F46"/>
    <w:rsid w:val="00DA20E5"/>
    <w:rsid w:val="00DA24C5"/>
    <w:rsid w:val="00DA2B9E"/>
    <w:rsid w:val="00DA2D8E"/>
    <w:rsid w:val="00DA2DC4"/>
    <w:rsid w:val="00DA2E17"/>
    <w:rsid w:val="00DA2E2C"/>
    <w:rsid w:val="00DA2FA4"/>
    <w:rsid w:val="00DA3037"/>
    <w:rsid w:val="00DA304D"/>
    <w:rsid w:val="00DA3065"/>
    <w:rsid w:val="00DA3095"/>
    <w:rsid w:val="00DA34D6"/>
    <w:rsid w:val="00DA35BE"/>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1E"/>
    <w:rsid w:val="00DB1B8E"/>
    <w:rsid w:val="00DB1C7C"/>
    <w:rsid w:val="00DB1CF8"/>
    <w:rsid w:val="00DB1D67"/>
    <w:rsid w:val="00DB1F48"/>
    <w:rsid w:val="00DB21EB"/>
    <w:rsid w:val="00DB2247"/>
    <w:rsid w:val="00DB243C"/>
    <w:rsid w:val="00DB25EC"/>
    <w:rsid w:val="00DB2686"/>
    <w:rsid w:val="00DB2E1D"/>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283"/>
    <w:rsid w:val="00DB539D"/>
    <w:rsid w:val="00DB5467"/>
    <w:rsid w:val="00DB54B6"/>
    <w:rsid w:val="00DB5501"/>
    <w:rsid w:val="00DB55C5"/>
    <w:rsid w:val="00DB59E2"/>
    <w:rsid w:val="00DB5F47"/>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7FE"/>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4E6"/>
    <w:rsid w:val="00DC4572"/>
    <w:rsid w:val="00DC47FC"/>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5E8"/>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24"/>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DF4"/>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DE6"/>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78"/>
    <w:rsid w:val="00DF1EBE"/>
    <w:rsid w:val="00DF20F4"/>
    <w:rsid w:val="00DF21FA"/>
    <w:rsid w:val="00DF22CC"/>
    <w:rsid w:val="00DF23A5"/>
    <w:rsid w:val="00DF24EA"/>
    <w:rsid w:val="00DF25D0"/>
    <w:rsid w:val="00DF26BA"/>
    <w:rsid w:val="00DF26DF"/>
    <w:rsid w:val="00DF275D"/>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58"/>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D7F"/>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F4"/>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1F80"/>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1EA8"/>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D6"/>
    <w:rsid w:val="00E43BE1"/>
    <w:rsid w:val="00E43D20"/>
    <w:rsid w:val="00E442B5"/>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BA0"/>
    <w:rsid w:val="00E47C75"/>
    <w:rsid w:val="00E47C90"/>
    <w:rsid w:val="00E47D82"/>
    <w:rsid w:val="00E47FB4"/>
    <w:rsid w:val="00E50193"/>
    <w:rsid w:val="00E50376"/>
    <w:rsid w:val="00E50405"/>
    <w:rsid w:val="00E50450"/>
    <w:rsid w:val="00E50554"/>
    <w:rsid w:val="00E506A1"/>
    <w:rsid w:val="00E50709"/>
    <w:rsid w:val="00E50758"/>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33"/>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8E8"/>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BE7"/>
    <w:rsid w:val="00E66E5F"/>
    <w:rsid w:val="00E66FC9"/>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04"/>
    <w:rsid w:val="00E716A0"/>
    <w:rsid w:val="00E7171C"/>
    <w:rsid w:val="00E7185C"/>
    <w:rsid w:val="00E71873"/>
    <w:rsid w:val="00E71A42"/>
    <w:rsid w:val="00E71B5E"/>
    <w:rsid w:val="00E71E58"/>
    <w:rsid w:val="00E71F09"/>
    <w:rsid w:val="00E72209"/>
    <w:rsid w:val="00E728FE"/>
    <w:rsid w:val="00E72F88"/>
    <w:rsid w:val="00E7334E"/>
    <w:rsid w:val="00E73539"/>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0D"/>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18"/>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520"/>
    <w:rsid w:val="00E90611"/>
    <w:rsid w:val="00E9086B"/>
    <w:rsid w:val="00E90CB1"/>
    <w:rsid w:val="00E90E8B"/>
    <w:rsid w:val="00E90ECC"/>
    <w:rsid w:val="00E90FA8"/>
    <w:rsid w:val="00E90FB4"/>
    <w:rsid w:val="00E9104C"/>
    <w:rsid w:val="00E910A5"/>
    <w:rsid w:val="00E917E9"/>
    <w:rsid w:val="00E9181C"/>
    <w:rsid w:val="00E9191F"/>
    <w:rsid w:val="00E91A60"/>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DDF"/>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CAF"/>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057"/>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9FA"/>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224"/>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88"/>
    <w:rsid w:val="00ED12FF"/>
    <w:rsid w:val="00ED15F6"/>
    <w:rsid w:val="00ED1687"/>
    <w:rsid w:val="00ED16CF"/>
    <w:rsid w:val="00ED187E"/>
    <w:rsid w:val="00ED18D0"/>
    <w:rsid w:val="00ED2146"/>
    <w:rsid w:val="00ED21DF"/>
    <w:rsid w:val="00ED2759"/>
    <w:rsid w:val="00ED2DCB"/>
    <w:rsid w:val="00ED3131"/>
    <w:rsid w:val="00ED34D6"/>
    <w:rsid w:val="00ED3555"/>
    <w:rsid w:val="00ED3684"/>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1C"/>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09C"/>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D27"/>
    <w:rsid w:val="00F14FC6"/>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0D"/>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018"/>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5D45"/>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E2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05"/>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A1"/>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8DE"/>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3DE"/>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488"/>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80"/>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B3E"/>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36"/>
    <w:rsid w:val="00F82788"/>
    <w:rsid w:val="00F82807"/>
    <w:rsid w:val="00F82DFD"/>
    <w:rsid w:val="00F82E66"/>
    <w:rsid w:val="00F82EE8"/>
    <w:rsid w:val="00F82F6B"/>
    <w:rsid w:val="00F8324D"/>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74F"/>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0CB"/>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708"/>
    <w:rsid w:val="00FA7871"/>
    <w:rsid w:val="00FA7AD4"/>
    <w:rsid w:val="00FA7BB8"/>
    <w:rsid w:val="00FA7CB1"/>
    <w:rsid w:val="00FA7DEF"/>
    <w:rsid w:val="00FA7F75"/>
    <w:rsid w:val="00FB03B6"/>
    <w:rsid w:val="00FB063B"/>
    <w:rsid w:val="00FB063E"/>
    <w:rsid w:val="00FB0749"/>
    <w:rsid w:val="00FB0931"/>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5A"/>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DC8"/>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DED"/>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CAF"/>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604"/>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65E"/>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EA2"/>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5F0B"/>
    <w:rsid w:val="00FE609C"/>
    <w:rsid w:val="00FE6230"/>
    <w:rsid w:val="00FE6468"/>
    <w:rsid w:val="00FE65A6"/>
    <w:rsid w:val="00FE6646"/>
    <w:rsid w:val="00FE669B"/>
    <w:rsid w:val="00FE669F"/>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389"/>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23"/>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9B61F9"/>
    <w:rsid w:val="04C60F43"/>
    <w:rsid w:val="05401C83"/>
    <w:rsid w:val="05EB0C9C"/>
    <w:rsid w:val="0B660C1A"/>
    <w:rsid w:val="0B9D0770"/>
    <w:rsid w:val="0CF26D6D"/>
    <w:rsid w:val="0ED519C3"/>
    <w:rsid w:val="0F915EB3"/>
    <w:rsid w:val="100D7EAB"/>
    <w:rsid w:val="1664465E"/>
    <w:rsid w:val="17E1693F"/>
    <w:rsid w:val="17F93E0B"/>
    <w:rsid w:val="19162788"/>
    <w:rsid w:val="1A8E45EB"/>
    <w:rsid w:val="1A9833E9"/>
    <w:rsid w:val="1B5F2CED"/>
    <w:rsid w:val="1C455CA5"/>
    <w:rsid w:val="1D2C69D2"/>
    <w:rsid w:val="1D912519"/>
    <w:rsid w:val="1DB65E8F"/>
    <w:rsid w:val="218C2484"/>
    <w:rsid w:val="21F03EDC"/>
    <w:rsid w:val="239E00B4"/>
    <w:rsid w:val="251E74A4"/>
    <w:rsid w:val="27843CE5"/>
    <w:rsid w:val="2BEF6B6B"/>
    <w:rsid w:val="2C796AA3"/>
    <w:rsid w:val="2D8444A3"/>
    <w:rsid w:val="2DDCA8C1"/>
    <w:rsid w:val="32A81BA0"/>
    <w:rsid w:val="32EB653A"/>
    <w:rsid w:val="34AF37B0"/>
    <w:rsid w:val="35C32A2B"/>
    <w:rsid w:val="36D8234C"/>
    <w:rsid w:val="3BCB6780"/>
    <w:rsid w:val="3C00447B"/>
    <w:rsid w:val="3C2F56EC"/>
    <w:rsid w:val="3C602601"/>
    <w:rsid w:val="3E8F5843"/>
    <w:rsid w:val="42151E48"/>
    <w:rsid w:val="42CD0A98"/>
    <w:rsid w:val="431A0C09"/>
    <w:rsid w:val="444A6C5C"/>
    <w:rsid w:val="480E2158"/>
    <w:rsid w:val="49A22D21"/>
    <w:rsid w:val="4B65373A"/>
    <w:rsid w:val="4D00163A"/>
    <w:rsid w:val="4D2802BB"/>
    <w:rsid w:val="4F0F5BE3"/>
    <w:rsid w:val="50941CF8"/>
    <w:rsid w:val="52422029"/>
    <w:rsid w:val="54BE08D1"/>
    <w:rsid w:val="54E827FD"/>
    <w:rsid w:val="55040901"/>
    <w:rsid w:val="550F4766"/>
    <w:rsid w:val="56DF05DE"/>
    <w:rsid w:val="570A3725"/>
    <w:rsid w:val="577D5E68"/>
    <w:rsid w:val="57BD470C"/>
    <w:rsid w:val="57F777F6"/>
    <w:rsid w:val="57FC6189"/>
    <w:rsid w:val="59F41A26"/>
    <w:rsid w:val="5AF744AF"/>
    <w:rsid w:val="5B1A4985"/>
    <w:rsid w:val="5B6C4B24"/>
    <w:rsid w:val="5BFB4E87"/>
    <w:rsid w:val="5C6F53A4"/>
    <w:rsid w:val="5CE45D58"/>
    <w:rsid w:val="5D9048CC"/>
    <w:rsid w:val="5F073306"/>
    <w:rsid w:val="5F5F73B9"/>
    <w:rsid w:val="5FDD50E5"/>
    <w:rsid w:val="5FF98639"/>
    <w:rsid w:val="60AA0313"/>
    <w:rsid w:val="632058D7"/>
    <w:rsid w:val="65DF4A7E"/>
    <w:rsid w:val="6838144E"/>
    <w:rsid w:val="68557DF2"/>
    <w:rsid w:val="68AA7398"/>
    <w:rsid w:val="697FFBC5"/>
    <w:rsid w:val="699658ED"/>
    <w:rsid w:val="6E9260F6"/>
    <w:rsid w:val="6F966488"/>
    <w:rsid w:val="71377556"/>
    <w:rsid w:val="73F71FEE"/>
    <w:rsid w:val="742C597A"/>
    <w:rsid w:val="746FCAB8"/>
    <w:rsid w:val="75BF3997"/>
    <w:rsid w:val="75EB5954"/>
    <w:rsid w:val="769713DF"/>
    <w:rsid w:val="76EE0640"/>
    <w:rsid w:val="76FD150F"/>
    <w:rsid w:val="77D85EE4"/>
    <w:rsid w:val="77FF6C73"/>
    <w:rsid w:val="79A53CB8"/>
    <w:rsid w:val="79FB4023"/>
    <w:rsid w:val="7AEEBF42"/>
    <w:rsid w:val="7AF9E329"/>
    <w:rsid w:val="7B7916C8"/>
    <w:rsid w:val="7BABAFF8"/>
    <w:rsid w:val="7BE68FE8"/>
    <w:rsid w:val="7C25650B"/>
    <w:rsid w:val="7EF65C63"/>
    <w:rsid w:val="7F993248"/>
    <w:rsid w:val="7FED1835"/>
    <w:rsid w:val="7FEF369A"/>
    <w:rsid w:val="8EDB7FA7"/>
    <w:rsid w:val="9DFBCA32"/>
    <w:rsid w:val="A6BEB84C"/>
    <w:rsid w:val="A77F9E4F"/>
    <w:rsid w:val="B3F5CB54"/>
    <w:rsid w:val="B77F8749"/>
    <w:rsid w:val="BDD5E6FF"/>
    <w:rsid w:val="BF9B7F5B"/>
    <w:rsid w:val="BFB9B07A"/>
    <w:rsid w:val="C5FF1D65"/>
    <w:rsid w:val="C7B7E80B"/>
    <w:rsid w:val="D5F79932"/>
    <w:rsid w:val="D6970141"/>
    <w:rsid w:val="D6B7DEF8"/>
    <w:rsid w:val="D6FAB04C"/>
    <w:rsid w:val="DB7DF378"/>
    <w:rsid w:val="DBEB599E"/>
    <w:rsid w:val="E4FE4FF2"/>
    <w:rsid w:val="E52B5809"/>
    <w:rsid w:val="EB7FAD21"/>
    <w:rsid w:val="EBB37A66"/>
    <w:rsid w:val="EBDE6D68"/>
    <w:rsid w:val="EFBF00A8"/>
    <w:rsid w:val="F0FF1C61"/>
    <w:rsid w:val="F3F3A128"/>
    <w:rsid w:val="F5DF86C0"/>
    <w:rsid w:val="F75DF111"/>
    <w:rsid w:val="F7BE090F"/>
    <w:rsid w:val="F7DF8118"/>
    <w:rsid w:val="FDA7446C"/>
    <w:rsid w:val="FEBD0E6A"/>
    <w:rsid w:val="FF1B21F6"/>
    <w:rsid w:val="FF3F4FFE"/>
    <w:rsid w:val="FF977E45"/>
    <w:rsid w:val="FFFB2145"/>
    <w:rsid w:val="FFFF0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2">
    <w:name w:val="toc 7"/>
    <w:basedOn w:val="1"/>
    <w:next w:val="1"/>
    <w:qFormat/>
    <w:uiPriority w:val="0"/>
    <w:pPr>
      <w:ind w:left="2520" w:leftChars="1200"/>
    </w:pPr>
  </w:style>
  <w:style w:type="paragraph" w:styleId="13">
    <w:name w:val="Normal Indent"/>
    <w:basedOn w:val="1"/>
    <w:link w:val="64"/>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184"/>
    <w:qFormat/>
    <w:uiPriority w:val="0"/>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next w:val="1"/>
    <w:link w:val="240"/>
    <w:qFormat/>
    <w:uiPriority w:val="0"/>
    <w:pPr>
      <w:tabs>
        <w:tab w:val="left" w:pos="567"/>
      </w:tabs>
      <w:spacing w:before="120" w:line="22" w:lineRule="atLeast"/>
    </w:pPr>
    <w:rPr>
      <w:rFonts w:ascii="宋体" w:hAnsi="宋体"/>
      <w:sz w:val="24"/>
    </w:rPr>
  </w:style>
  <w:style w:type="paragraph" w:styleId="20">
    <w:name w:val="Body Text Indent"/>
    <w:basedOn w:val="1"/>
    <w:link w:val="69"/>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4"/>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1"/>
    <w:qFormat/>
    <w:uiPriority w:val="0"/>
    <w:pPr>
      <w:ind w:left="100" w:leftChars="2500"/>
    </w:pPr>
    <w:rPr>
      <w:rFonts w:ascii="仿宋_GB2312" w:hAnsi="宋体" w:eastAsia="仿宋_GB2312"/>
      <w:color w:val="000000"/>
      <w:sz w:val="24"/>
    </w:rPr>
  </w:style>
  <w:style w:type="paragraph" w:styleId="28">
    <w:name w:val="Body Text Indent 2"/>
    <w:basedOn w:val="1"/>
    <w:link w:val="242"/>
    <w:qFormat/>
    <w:uiPriority w:val="0"/>
    <w:pPr>
      <w:ind w:firstLine="480" w:firstLineChars="200"/>
    </w:pPr>
    <w:rPr>
      <w:rFonts w:ascii="仿宋_GB2312" w:eastAsia="仿宋_GB2312"/>
      <w:sz w:val="24"/>
    </w:rPr>
  </w:style>
  <w:style w:type="paragraph" w:styleId="29">
    <w:name w:val="Balloon Text"/>
    <w:basedOn w:val="1"/>
    <w:link w:val="243"/>
    <w:qFormat/>
    <w:uiPriority w:val="0"/>
    <w:rPr>
      <w:sz w:val="18"/>
      <w:szCs w:val="18"/>
    </w:rPr>
  </w:style>
  <w:style w:type="paragraph" w:styleId="30">
    <w:name w:val="footer"/>
    <w:basedOn w:val="1"/>
    <w:link w:val="17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2">
    <w:name w:val="toc 4"/>
    <w:basedOn w:val="1"/>
    <w:next w:val="1"/>
    <w:qFormat/>
    <w:uiPriority w:val="0"/>
    <w:pPr>
      <w:ind w:left="1260" w:leftChars="600"/>
    </w:pPr>
  </w:style>
  <w:style w:type="paragraph" w:styleId="33">
    <w:name w:val="List"/>
    <w:basedOn w:val="19"/>
    <w:qFormat/>
    <w:uiPriority w:val="0"/>
    <w:pPr>
      <w:tabs>
        <w:tab w:val="clear" w:pos="567"/>
      </w:tabs>
      <w:suppressAutoHyphens/>
      <w:spacing w:before="0" w:after="140" w:line="276" w:lineRule="auto"/>
    </w:pPr>
    <w:rPr>
      <w:rFonts w:ascii="Calibri" w:hAnsi="Calibri"/>
      <w:sz w:val="21"/>
    </w:r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7"/>
    <w:next w:val="17"/>
    <w:link w:val="246"/>
    <w:qFormat/>
    <w:uiPriority w:val="0"/>
    <w:rPr>
      <w:b/>
      <w:bCs/>
    </w:rPr>
  </w:style>
  <w:style w:type="paragraph" w:styleId="43">
    <w:name w:val="Body Text First Indent"/>
    <w:basedOn w:val="19"/>
    <w:link w:val="263"/>
    <w:qFormat/>
    <w:uiPriority w:val="0"/>
    <w:pPr>
      <w:tabs>
        <w:tab w:val="clear" w:pos="567"/>
      </w:tabs>
      <w:spacing w:before="0" w:after="120" w:line="240" w:lineRule="auto"/>
      <w:ind w:firstLine="420" w:firstLineChars="100"/>
    </w:pPr>
    <w:rPr>
      <w:rFonts w:ascii="Times New Roman" w:hAnsi="Times New Roman" w:eastAsia="仿宋_GB2312"/>
      <w:sz w:val="32"/>
      <w:szCs w:val="22"/>
    </w:rPr>
  </w:style>
  <w:style w:type="paragraph" w:styleId="44">
    <w:name w:val="Body Text First Indent 2"/>
    <w:basedOn w:val="20"/>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4"/>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13"/>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20"/>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1"/>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0"/>
    <w:qFormat/>
    <w:uiPriority w:val="0"/>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7"/>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13"/>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13"/>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5"/>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3"/>
    <w:qFormat/>
    <w:uiPriority w:val="0"/>
    <w:rPr>
      <w:rFonts w:ascii="宋体"/>
      <w:b/>
      <w:kern w:val="44"/>
      <w:sz w:val="32"/>
    </w:rPr>
  </w:style>
  <w:style w:type="character" w:customStyle="1" w:styleId="232">
    <w:name w:val="标题 4 字符"/>
    <w:basedOn w:val="48"/>
    <w:link w:val="6"/>
    <w:qFormat/>
    <w:uiPriority w:val="0"/>
    <w:rPr>
      <w:sz w:val="24"/>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5"/>
    <w:qFormat/>
    <w:uiPriority w:val="0"/>
    <w:rPr>
      <w:kern w:val="2"/>
      <w:sz w:val="21"/>
      <w:szCs w:val="24"/>
      <w:shd w:val="clear" w:color="auto" w:fill="000080"/>
    </w:rPr>
  </w:style>
  <w:style w:type="character" w:customStyle="1" w:styleId="239">
    <w:name w:val="正文文本 3 字符"/>
    <w:basedOn w:val="48"/>
    <w:link w:val="18"/>
    <w:qFormat/>
    <w:uiPriority w:val="0"/>
    <w:rPr>
      <w:kern w:val="2"/>
      <w:sz w:val="16"/>
      <w:szCs w:val="16"/>
    </w:rPr>
  </w:style>
  <w:style w:type="character" w:customStyle="1" w:styleId="240">
    <w:name w:val="正文文本 字符1"/>
    <w:basedOn w:val="48"/>
    <w:link w:val="19"/>
    <w:qFormat/>
    <w:uiPriority w:val="0"/>
    <w:rPr>
      <w:rFonts w:ascii="宋体" w:hAnsi="宋体"/>
      <w:kern w:val="2"/>
      <w:sz w:val="24"/>
      <w:szCs w:val="24"/>
    </w:rPr>
  </w:style>
  <w:style w:type="character" w:customStyle="1" w:styleId="241">
    <w:name w:val="日期 字符"/>
    <w:basedOn w:val="48"/>
    <w:link w:val="27"/>
    <w:qFormat/>
    <w:uiPriority w:val="0"/>
    <w:rPr>
      <w:rFonts w:ascii="仿宋_GB2312" w:hAnsi="宋体" w:eastAsia="仿宋_GB2312"/>
      <w:color w:val="000000"/>
      <w:kern w:val="2"/>
      <w:sz w:val="24"/>
      <w:szCs w:val="24"/>
    </w:rPr>
  </w:style>
  <w:style w:type="character" w:customStyle="1" w:styleId="242">
    <w:name w:val="正文文本缩进 2 字符"/>
    <w:basedOn w:val="48"/>
    <w:link w:val="28"/>
    <w:qFormat/>
    <w:uiPriority w:val="0"/>
    <w:rPr>
      <w:rFonts w:ascii="仿宋_GB2312" w:eastAsia="仿宋_GB2312"/>
      <w:kern w:val="2"/>
      <w:sz w:val="24"/>
      <w:szCs w:val="24"/>
    </w:rPr>
  </w:style>
  <w:style w:type="character" w:customStyle="1" w:styleId="243">
    <w:name w:val="批注框文本 字符"/>
    <w:basedOn w:val="48"/>
    <w:link w:val="29"/>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character" w:customStyle="1" w:styleId="255">
    <w:name w:val="正文文本 字符"/>
    <w:qFormat/>
    <w:uiPriority w:val="0"/>
    <w:rPr>
      <w:rFonts w:ascii="宋体" w:hAnsi="宋体"/>
      <w:kern w:val="2"/>
      <w:sz w:val="24"/>
      <w:szCs w:val="24"/>
    </w:rPr>
  </w:style>
  <w:style w:type="character" w:customStyle="1" w:styleId="256">
    <w:name w:val="font21"/>
    <w:basedOn w:val="48"/>
    <w:qFormat/>
    <w:uiPriority w:val="0"/>
    <w:rPr>
      <w:rFonts w:hint="eastAsia" w:ascii="宋体" w:hAnsi="宋体" w:eastAsia="宋体" w:cs="宋体"/>
      <w:color w:val="000000"/>
      <w:sz w:val="24"/>
      <w:szCs w:val="24"/>
      <w:u w:val="none"/>
    </w:rPr>
  </w:style>
  <w:style w:type="character" w:customStyle="1" w:styleId="257">
    <w:name w:val="font11"/>
    <w:basedOn w:val="48"/>
    <w:qFormat/>
    <w:uiPriority w:val="0"/>
    <w:rPr>
      <w:rFonts w:hint="eastAsia" w:ascii="宋体" w:hAnsi="宋体" w:eastAsia="宋体" w:cs="宋体"/>
      <w:color w:val="000000"/>
      <w:sz w:val="22"/>
      <w:szCs w:val="22"/>
      <w:u w:val="none"/>
    </w:rPr>
  </w:style>
  <w:style w:type="character" w:customStyle="1" w:styleId="258">
    <w:name w:val="默认段落字体1"/>
    <w:qFormat/>
    <w:uiPriority w:val="0"/>
  </w:style>
  <w:style w:type="paragraph" w:customStyle="1" w:styleId="259">
    <w:name w:val="Heading"/>
    <w:basedOn w:val="1"/>
    <w:next w:val="19"/>
    <w:qFormat/>
    <w:uiPriority w:val="0"/>
    <w:pPr>
      <w:keepNext/>
      <w:suppressAutoHyphens/>
      <w:spacing w:before="240" w:after="120"/>
    </w:pPr>
    <w:rPr>
      <w:rFonts w:ascii="Liberation Sans" w:hAnsi="Liberation Sans" w:eastAsia="Noto Sans CJK SC Regular" w:cs="Noto Sans CJK SC Regular"/>
      <w:sz w:val="28"/>
      <w:szCs w:val="28"/>
    </w:rPr>
  </w:style>
  <w:style w:type="paragraph" w:customStyle="1" w:styleId="260">
    <w:name w:val="Index"/>
    <w:basedOn w:val="1"/>
    <w:qFormat/>
    <w:uiPriority w:val="0"/>
    <w:pPr>
      <w:suppressLineNumbers/>
      <w:suppressAutoHyphens/>
    </w:pPr>
    <w:rPr>
      <w:rFonts w:ascii="Calibri" w:hAnsi="Calibri"/>
    </w:rPr>
  </w:style>
  <w:style w:type="character" w:customStyle="1" w:styleId="261">
    <w:name w:val="标题 2 字符1"/>
    <w:qFormat/>
    <w:uiPriority w:val="0"/>
    <w:rPr>
      <w:rFonts w:ascii="Arial" w:hAnsi="Arial" w:eastAsia="黑体"/>
      <w:b/>
      <w:sz w:val="30"/>
      <w:lang w:val="en-US" w:eastAsia="zh-CN" w:bidi="ar-SA"/>
    </w:rPr>
  </w:style>
  <w:style w:type="paragraph" w:customStyle="1" w:styleId="262">
    <w:name w:val="Body text|1"/>
    <w:basedOn w:val="1"/>
    <w:qFormat/>
    <w:uiPriority w:val="0"/>
    <w:pPr>
      <w:spacing w:line="480" w:lineRule="auto"/>
      <w:ind w:firstLine="400"/>
    </w:pPr>
    <w:rPr>
      <w:rFonts w:hint="eastAsia" w:ascii="宋体" w:hAnsi="宋体"/>
      <w:sz w:val="26"/>
      <w:szCs w:val="26"/>
    </w:rPr>
  </w:style>
  <w:style w:type="character" w:customStyle="1" w:styleId="263">
    <w:name w:val="正文文本首行缩进 字符"/>
    <w:basedOn w:val="240"/>
    <w:link w:val="43"/>
    <w:qFormat/>
    <w:uiPriority w:val="0"/>
    <w:rPr>
      <w:rFonts w:ascii="宋体" w:hAnsi="宋体" w:eastAsia="仿宋_GB2312"/>
      <w:kern w:val="2"/>
      <w:sz w:val="32"/>
      <w:szCs w:val="22"/>
    </w:rPr>
  </w:style>
  <w:style w:type="character" w:customStyle="1" w:styleId="264">
    <w:name w:val="font61"/>
    <w:basedOn w:val="48"/>
    <w:qFormat/>
    <w:uiPriority w:val="0"/>
    <w:rPr>
      <w:rFonts w:hint="eastAsia" w:ascii="宋体" w:hAnsi="宋体" w:eastAsia="宋体" w:cs="宋体"/>
      <w:color w:val="000000"/>
      <w:sz w:val="20"/>
      <w:szCs w:val="20"/>
      <w:u w:val="none"/>
    </w:rPr>
  </w:style>
  <w:style w:type="character" w:customStyle="1" w:styleId="265">
    <w:name w:val="font41"/>
    <w:basedOn w:val="48"/>
    <w:qFormat/>
    <w:uiPriority w:val="0"/>
    <w:rPr>
      <w:rFonts w:ascii="仿宋" w:hAnsi="仿宋" w:eastAsia="仿宋" w:cs="仿宋"/>
      <w:color w:val="000000"/>
      <w:sz w:val="21"/>
      <w:szCs w:val="21"/>
      <w:u w:val="none"/>
    </w:rPr>
  </w:style>
  <w:style w:type="character" w:customStyle="1" w:styleId="266">
    <w:name w:val="font01"/>
    <w:basedOn w:val="48"/>
    <w:qFormat/>
    <w:uiPriority w:val="0"/>
    <w:rPr>
      <w:rFonts w:hint="eastAsia" w:ascii="宋体" w:hAnsi="宋体" w:eastAsia="宋体" w:cs="宋体"/>
      <w:color w:val="000000"/>
      <w:sz w:val="24"/>
      <w:szCs w:val="24"/>
      <w:u w:val="none"/>
    </w:rPr>
  </w:style>
  <w:style w:type="paragraph" w:customStyle="1" w:styleId="267">
    <w:name w:val="正文表"/>
    <w:basedOn w:val="1"/>
    <w:qFormat/>
    <w:uiPriority w:val="0"/>
    <w:pPr>
      <w:overflowPunct w:val="0"/>
      <w:autoSpaceDE w:val="0"/>
      <w:autoSpaceDN w:val="0"/>
      <w:spacing w:line="560" w:lineRule="exact"/>
      <w:jc w:val="center"/>
    </w:pPr>
    <w:rPr>
      <w:rFonts w:hint="eastAsia" w:ascii="仿宋_GB2312" w:hAnsi="宋体" w:eastAsia="仿宋_GB2312"/>
      <w:kern w:val="0"/>
      <w:sz w:val="28"/>
      <w:szCs w:val="28"/>
    </w:rPr>
  </w:style>
  <w:style w:type="paragraph" w:customStyle="1" w:styleId="268">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69">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03A6A9-DC82-40AF-A882-11637E3E58E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92</Pages>
  <Words>12205</Words>
  <Characters>12950</Characters>
  <Lines>1971</Lines>
  <Paragraphs>1794</Paragraphs>
  <TotalTime>48</TotalTime>
  <ScaleCrop>false</ScaleCrop>
  <LinksUpToDate>false</LinksUpToDate>
  <CharactersWithSpaces>13104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2024-06-10T01:36:00Z</dcterms:created>
  <dc:creator>Yin Hao</dc:creator>
  <cp:lastModifiedBy>沅</cp:lastModifiedBy>
  <cp:lastPrinted>2026-04-20T06:29:00Z</cp:lastPrinted>
  <dcterms:modified xsi:type="dcterms:W3CDTF">2026-10-10T10:26:54Z</dcterms:modified>
  <dc:title>政府采购示范文本（2023）</dc:title>
  <cp:revision>637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312AE983A55A7BBE861CF369B009F1A1_43</vt:lpwstr>
  </property>
  <property fmtid="{D5CDD505-2E9C-101B-9397-08002B2CF9AE}" pid="4" name="KSOTemplateDocerSaveRecord">
    <vt:lpwstr>eyJoZGlkIjoiYWI5YmJmZjE3MWQ4M2EwNTZjZTEzOTBhMDU0NTZiZmIiLCJ1c2VySWQiOiIyMTcxMDYxNzYifQ==</vt:lpwstr>
  </property>
</Properties>
</file>