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7E2B3E">
      <w:pPr>
        <w:shd w:val="clear"/>
        <w:spacing w:line="360" w:lineRule="auto"/>
        <w:ind w:firstLine="300" w:firstLineChars="50"/>
        <w:rPr>
          <w:sz w:val="60"/>
          <w:szCs w:val="60"/>
          <w:highlight w:val="none"/>
        </w:rPr>
      </w:pPr>
    </w:p>
    <w:p w14:paraId="512EF4E3">
      <w:pPr>
        <w:shd w:val="clear"/>
        <w:spacing w:line="360" w:lineRule="auto"/>
        <w:ind w:firstLine="300" w:firstLineChars="50"/>
        <w:rPr>
          <w:sz w:val="60"/>
          <w:szCs w:val="60"/>
          <w:highlight w:val="none"/>
        </w:rPr>
      </w:pPr>
    </w:p>
    <w:p w14:paraId="0EFB3D21">
      <w:pPr>
        <w:shd w:val="clear"/>
        <w:jc w:val="center"/>
        <w:rPr>
          <w:b/>
          <w:bCs/>
          <w:sz w:val="60"/>
          <w:szCs w:val="60"/>
          <w:highlight w:val="none"/>
        </w:rPr>
      </w:pPr>
      <w:r>
        <w:rPr>
          <w:b/>
          <w:bCs/>
          <w:sz w:val="60"/>
          <w:szCs w:val="60"/>
          <w:highlight w:val="none"/>
        </w:rPr>
        <w:t>北京市政府采购项目</w:t>
      </w:r>
    </w:p>
    <w:p w14:paraId="0599F6FC">
      <w:pPr>
        <w:shd w:val="clear"/>
        <w:jc w:val="center"/>
        <w:rPr>
          <w:b/>
          <w:bCs/>
          <w:sz w:val="60"/>
          <w:szCs w:val="60"/>
          <w:highlight w:val="none"/>
        </w:rPr>
      </w:pPr>
      <w:r>
        <w:rPr>
          <w:b/>
          <w:bCs/>
          <w:sz w:val="60"/>
          <w:szCs w:val="60"/>
          <w:highlight w:val="none"/>
        </w:rPr>
        <w:t>公开招标文件</w:t>
      </w:r>
    </w:p>
    <w:p w14:paraId="2279F875">
      <w:pPr>
        <w:shd w:val="clear"/>
        <w:spacing w:line="360" w:lineRule="auto"/>
        <w:jc w:val="center"/>
        <w:rPr>
          <w:sz w:val="60"/>
          <w:szCs w:val="60"/>
          <w:highlight w:val="none"/>
        </w:rPr>
      </w:pPr>
    </w:p>
    <w:p w14:paraId="0B5D38AC">
      <w:pPr>
        <w:shd w:val="clear"/>
        <w:spacing w:line="360" w:lineRule="auto"/>
        <w:jc w:val="center"/>
        <w:rPr>
          <w:sz w:val="60"/>
          <w:szCs w:val="60"/>
          <w:highlight w:val="none"/>
        </w:rPr>
      </w:pPr>
    </w:p>
    <w:p w14:paraId="2F5444FF">
      <w:pPr>
        <w:shd w:val="clear"/>
        <w:spacing w:line="360" w:lineRule="auto"/>
        <w:jc w:val="center"/>
        <w:rPr>
          <w:sz w:val="60"/>
          <w:szCs w:val="60"/>
          <w:highlight w:val="none"/>
        </w:rPr>
      </w:pPr>
    </w:p>
    <w:p w14:paraId="5E0D602A">
      <w:pPr>
        <w:shd w:val="clear"/>
        <w:spacing w:line="360" w:lineRule="auto"/>
        <w:jc w:val="center"/>
        <w:rPr>
          <w:sz w:val="60"/>
          <w:szCs w:val="60"/>
          <w:highlight w:val="none"/>
        </w:rPr>
      </w:pPr>
    </w:p>
    <w:p w14:paraId="11FA5F42">
      <w:pPr>
        <w:shd w:val="clear"/>
        <w:tabs>
          <w:tab w:val="left" w:pos="3240"/>
          <w:tab w:val="left" w:pos="3420"/>
        </w:tabs>
        <w:spacing w:line="360" w:lineRule="auto"/>
        <w:jc w:val="left"/>
        <w:rPr>
          <w:bCs/>
          <w:sz w:val="32"/>
          <w:szCs w:val="32"/>
          <w:highlight w:val="none"/>
        </w:rPr>
      </w:pPr>
      <w:r>
        <w:rPr>
          <w:bCs/>
          <w:sz w:val="32"/>
          <w:szCs w:val="32"/>
          <w:highlight w:val="none"/>
        </w:rPr>
        <w:t>项目名称：</w:t>
      </w:r>
      <w:r>
        <w:rPr>
          <w:rFonts w:hint="eastAsia"/>
          <w:bCs/>
          <w:sz w:val="32"/>
          <w:szCs w:val="32"/>
          <w:highlight w:val="none"/>
          <w:lang w:eastAsia="zh-CN"/>
        </w:rPr>
        <w:t>大兴生物医药基地南扩区及园区重点点位日常巡查、综治维稳和社会综合治理项目</w:t>
      </w:r>
    </w:p>
    <w:p w14:paraId="221A8182">
      <w:pPr>
        <w:shd w:val="clear"/>
        <w:tabs>
          <w:tab w:val="left" w:pos="3240"/>
          <w:tab w:val="left" w:pos="3420"/>
        </w:tabs>
        <w:spacing w:line="360" w:lineRule="auto"/>
        <w:jc w:val="left"/>
        <w:rPr>
          <w:rFonts w:hint="default" w:eastAsia="宋体"/>
          <w:bCs/>
          <w:sz w:val="32"/>
          <w:szCs w:val="32"/>
          <w:highlight w:val="none"/>
          <w:lang w:val="en-US" w:eastAsia="zh-CN"/>
        </w:rPr>
      </w:pPr>
      <w:r>
        <w:rPr>
          <w:bCs/>
          <w:sz w:val="32"/>
          <w:szCs w:val="32"/>
          <w:highlight w:val="none"/>
        </w:rPr>
        <w:t>项目编号：</w:t>
      </w:r>
      <w:r>
        <w:rPr>
          <w:rFonts w:hint="eastAsia"/>
          <w:bCs/>
          <w:sz w:val="32"/>
          <w:szCs w:val="32"/>
          <w:highlight w:val="none"/>
        </w:rPr>
        <w:t>11011526210200035209-XM001</w:t>
      </w:r>
    </w:p>
    <w:p w14:paraId="7C939628">
      <w:pPr>
        <w:shd w:val="clear"/>
        <w:tabs>
          <w:tab w:val="left" w:pos="3240"/>
          <w:tab w:val="left" w:pos="3420"/>
        </w:tabs>
        <w:spacing w:line="360" w:lineRule="auto"/>
        <w:jc w:val="left"/>
        <w:rPr>
          <w:bCs/>
          <w:sz w:val="32"/>
          <w:szCs w:val="32"/>
          <w:highlight w:val="none"/>
        </w:rPr>
      </w:pPr>
      <w:r>
        <w:rPr>
          <w:bCs/>
          <w:sz w:val="32"/>
          <w:szCs w:val="32"/>
          <w:highlight w:val="none"/>
        </w:rPr>
        <w:t>采 购 人：</w:t>
      </w:r>
      <w:r>
        <w:rPr>
          <w:rFonts w:hint="eastAsia"/>
          <w:bCs/>
          <w:sz w:val="32"/>
          <w:szCs w:val="32"/>
          <w:highlight w:val="none"/>
          <w:lang w:eastAsia="zh-CN"/>
        </w:rPr>
        <w:t>中关村科技园区大兴生物医药产业基地管理委员会</w:t>
      </w:r>
    </w:p>
    <w:p w14:paraId="6FD8DA2F">
      <w:pPr>
        <w:shd w:val="clear"/>
        <w:tabs>
          <w:tab w:val="left" w:pos="3240"/>
          <w:tab w:val="left" w:pos="3420"/>
        </w:tabs>
        <w:spacing w:line="360" w:lineRule="auto"/>
        <w:jc w:val="left"/>
        <w:rPr>
          <w:bCs/>
          <w:sz w:val="32"/>
          <w:szCs w:val="32"/>
          <w:highlight w:val="none"/>
        </w:rPr>
      </w:pPr>
      <w:r>
        <w:rPr>
          <w:bCs/>
          <w:sz w:val="32"/>
          <w:szCs w:val="32"/>
          <w:highlight w:val="none"/>
        </w:rPr>
        <w:t>采购代理机构：</w:t>
      </w:r>
      <w:r>
        <w:rPr>
          <w:rFonts w:hint="eastAsia"/>
          <w:bCs/>
          <w:sz w:val="32"/>
          <w:szCs w:val="32"/>
          <w:highlight w:val="none"/>
        </w:rPr>
        <w:t>北京捷迅通力工程咨询有限公司</w:t>
      </w:r>
      <w:r>
        <w:rPr>
          <w:bCs/>
          <w:sz w:val="32"/>
          <w:szCs w:val="32"/>
          <w:highlight w:val="none"/>
        </w:rPr>
        <w:t xml:space="preserve"> </w:t>
      </w:r>
    </w:p>
    <w:p w14:paraId="163A0FB5">
      <w:pPr>
        <w:widowControl/>
        <w:shd w:val="clear"/>
        <w:jc w:val="left"/>
        <w:rPr>
          <w:b/>
          <w:bCs/>
          <w:sz w:val="44"/>
          <w:highlight w:val="none"/>
        </w:rPr>
      </w:pPr>
      <w:r>
        <w:rPr>
          <w:rFonts w:ascii="Times New Roman" w:hAnsi="Times New Roman" w:eastAsia="宋体" w:cs="Times New Roman"/>
          <w:bCs/>
          <w:sz w:val="32"/>
          <w:szCs w:val="32"/>
          <w:highlight w:val="none"/>
        </w:rPr>
        <w:t>日</w:t>
      </w:r>
      <w:r>
        <w:rPr>
          <w:rFonts w:hint="eastAsia" w:ascii="Times New Roman" w:hAnsi="Times New Roman" w:eastAsia="宋体" w:cs="Times New Roman"/>
          <w:bCs/>
          <w:sz w:val="32"/>
          <w:szCs w:val="32"/>
          <w:highlight w:val="none"/>
        </w:rPr>
        <w:t xml:space="preserve"> </w:t>
      </w:r>
      <w:r>
        <w:rPr>
          <w:rFonts w:ascii="Times New Roman" w:hAnsi="Times New Roman" w:eastAsia="宋体" w:cs="Times New Roman"/>
          <w:bCs/>
          <w:sz w:val="32"/>
          <w:szCs w:val="32"/>
          <w:highlight w:val="none"/>
        </w:rPr>
        <w:t>期：</w:t>
      </w:r>
      <w:r>
        <w:rPr>
          <w:rFonts w:hint="eastAsia" w:ascii="Times New Roman" w:hAnsi="Times New Roman" w:eastAsia="宋体" w:cs="Times New Roman"/>
          <w:bCs/>
          <w:sz w:val="32"/>
          <w:szCs w:val="32"/>
          <w:highlight w:val="none"/>
        </w:rPr>
        <w:t>2</w:t>
      </w:r>
      <w:r>
        <w:rPr>
          <w:rFonts w:ascii="Times New Roman" w:hAnsi="Times New Roman" w:eastAsia="宋体" w:cs="Times New Roman"/>
          <w:bCs/>
          <w:sz w:val="32"/>
          <w:szCs w:val="32"/>
          <w:highlight w:val="none"/>
        </w:rPr>
        <w:t>02</w:t>
      </w:r>
      <w:r>
        <w:rPr>
          <w:rFonts w:hint="eastAsia" w:ascii="Times New Roman" w:hAnsi="Times New Roman" w:eastAsia="宋体" w:cs="Times New Roman"/>
          <w:bCs/>
          <w:sz w:val="32"/>
          <w:szCs w:val="32"/>
          <w:highlight w:val="none"/>
          <w:lang w:val="en-US" w:eastAsia="zh-CN"/>
        </w:rPr>
        <w:t>6</w:t>
      </w:r>
      <w:r>
        <w:rPr>
          <w:rFonts w:ascii="Times New Roman" w:hAnsi="Times New Roman" w:eastAsia="宋体" w:cs="Times New Roman"/>
          <w:bCs/>
          <w:sz w:val="32"/>
          <w:szCs w:val="32"/>
          <w:highlight w:val="none"/>
        </w:rPr>
        <w:t>年</w:t>
      </w:r>
      <w:r>
        <w:rPr>
          <w:rFonts w:hint="eastAsia" w:cs="Times New Roman"/>
          <w:bCs/>
          <w:sz w:val="32"/>
          <w:szCs w:val="32"/>
          <w:highlight w:val="none"/>
          <w:lang w:val="en-US" w:eastAsia="zh-CN"/>
        </w:rPr>
        <w:t>10</w:t>
      </w:r>
      <w:r>
        <w:rPr>
          <w:rFonts w:ascii="Times New Roman" w:hAnsi="Times New Roman" w:eastAsia="宋体" w:cs="Times New Roman"/>
          <w:bCs/>
          <w:sz w:val="32"/>
          <w:szCs w:val="32"/>
          <w:highlight w:val="none"/>
        </w:rPr>
        <w:t>月</w:t>
      </w:r>
      <w:r>
        <w:rPr>
          <w:rFonts w:hint="eastAsia" w:cs="Times New Roman"/>
          <w:bCs/>
          <w:sz w:val="32"/>
          <w:szCs w:val="32"/>
          <w:highlight w:val="none"/>
          <w:lang w:val="en-US" w:eastAsia="zh-CN"/>
        </w:rPr>
        <w:t>8</w:t>
      </w:r>
      <w:r>
        <w:rPr>
          <w:rFonts w:ascii="Times New Roman" w:hAnsi="Times New Roman" w:eastAsia="宋体" w:cs="Times New Roman"/>
          <w:bCs/>
          <w:sz w:val="32"/>
          <w:szCs w:val="32"/>
          <w:highlight w:val="none"/>
        </w:rPr>
        <w:t>日</w:t>
      </w:r>
      <w:r>
        <w:rPr>
          <w:b/>
          <w:bCs/>
          <w:sz w:val="44"/>
          <w:highlight w:val="none"/>
        </w:rPr>
        <w:br w:type="page"/>
      </w:r>
    </w:p>
    <w:p w14:paraId="5110F3F4">
      <w:pPr>
        <w:pStyle w:val="158"/>
        <w:shd w:val="clear"/>
        <w:spacing w:line="360" w:lineRule="auto"/>
        <w:ind w:firstLine="723" w:firstLineChars="200"/>
        <w:rPr>
          <w:rFonts w:ascii="Times New Roman" w:hAnsi="Times New Roman" w:cs="Times New Roman"/>
          <w:b/>
          <w:sz w:val="36"/>
          <w:szCs w:val="36"/>
          <w:highlight w:val="none"/>
        </w:rPr>
      </w:pPr>
      <w:bookmarkStart w:id="0" w:name="_Toc99301417"/>
      <w:bookmarkStart w:id="1" w:name="_Toc74227630"/>
    </w:p>
    <w:bookmarkEnd w:id="0"/>
    <w:bookmarkEnd w:id="1"/>
    <w:p w14:paraId="79CD61C0">
      <w:pPr>
        <w:shd w:val="clear"/>
        <w:spacing w:line="360" w:lineRule="auto"/>
        <w:jc w:val="center"/>
        <w:outlineLvl w:val="0"/>
        <w:rPr>
          <w:b/>
          <w:sz w:val="36"/>
          <w:szCs w:val="36"/>
          <w:highlight w:val="none"/>
        </w:rPr>
      </w:pPr>
      <w:bookmarkStart w:id="2" w:name="_Toc99301418"/>
      <w:bookmarkStart w:id="3" w:name="_Toc10963"/>
      <w:bookmarkStart w:id="4" w:name="_Toc5194"/>
      <w:bookmarkStart w:id="5" w:name="_Toc14864"/>
      <w:bookmarkStart w:id="6" w:name="_Toc8073"/>
      <w:r>
        <w:rPr>
          <w:b/>
          <w:sz w:val="36"/>
          <w:szCs w:val="36"/>
          <w:highlight w:val="none"/>
        </w:rPr>
        <w:t>目      录</w:t>
      </w:r>
      <w:bookmarkEnd w:id="2"/>
      <w:bookmarkEnd w:id="3"/>
      <w:bookmarkEnd w:id="4"/>
      <w:bookmarkEnd w:id="5"/>
      <w:bookmarkEnd w:id="6"/>
    </w:p>
    <w:p w14:paraId="2E9FAC77">
      <w:pPr>
        <w:shd w:val="clear"/>
        <w:rPr>
          <w:highlight w:val="none"/>
        </w:rPr>
      </w:pPr>
    </w:p>
    <w:p w14:paraId="231BBCF9">
      <w:pPr>
        <w:shd w:val="clear"/>
        <w:rPr>
          <w:highlight w:val="none"/>
        </w:rPr>
      </w:pPr>
    </w:p>
    <w:p w14:paraId="1B8BBAD9">
      <w:pPr>
        <w:keepNext w:val="0"/>
        <w:keepLines w:val="0"/>
        <w:pageBreakBefore w:val="0"/>
        <w:widowControl w:val="0"/>
        <w:shd w:val="clear"/>
        <w:kinsoku/>
        <w:wordWrap/>
        <w:overflowPunct/>
        <w:topLinePunct w:val="0"/>
        <w:autoSpaceDE/>
        <w:autoSpaceDN/>
        <w:bidi w:val="0"/>
        <w:adjustRightInd/>
        <w:snapToGrid/>
        <w:spacing w:line="360" w:lineRule="auto"/>
        <w:textAlignment w:val="auto"/>
        <w:rPr>
          <w:highlight w:val="none"/>
        </w:rPr>
      </w:pPr>
    </w:p>
    <w:p w14:paraId="508FA606">
      <w:pPr>
        <w:pStyle w:val="30"/>
        <w:keepNext w:val="0"/>
        <w:keepLines w:val="0"/>
        <w:pageBreakBefore w:val="0"/>
        <w:widowControl w:val="0"/>
        <w:shd w:val="clear"/>
        <w:tabs>
          <w:tab w:val="right" w:leader="dot" w:pos="9072"/>
          <w:tab w:val="clear" w:pos="1050"/>
          <w:tab w:val="clear" w:pos="8937"/>
        </w:tabs>
        <w:kinsoku/>
        <w:wordWrap/>
        <w:overflowPunct/>
        <w:topLinePunct w:val="0"/>
        <w:autoSpaceDE/>
        <w:autoSpaceDN/>
        <w:bidi w:val="0"/>
        <w:adjustRightInd/>
        <w:snapToGrid/>
        <w:spacing w:line="360" w:lineRule="auto"/>
        <w:textAlignment w:val="auto"/>
        <w:rPr>
          <w:highlight w:val="none"/>
        </w:rPr>
      </w:pPr>
      <w:r>
        <w:rPr>
          <w:rFonts w:hint="eastAsia" w:ascii="宋体" w:hAnsi="宋体" w:eastAsia="宋体" w:cs="宋体"/>
          <w:b w:val="0"/>
          <w:highlight w:val="none"/>
        </w:rPr>
        <w:fldChar w:fldCharType="begin"/>
      </w:r>
      <w:r>
        <w:rPr>
          <w:rFonts w:hint="eastAsia" w:ascii="宋体" w:hAnsi="宋体" w:eastAsia="宋体" w:cs="宋体"/>
          <w:b w:val="0"/>
          <w:highlight w:val="none"/>
        </w:rPr>
        <w:instrText xml:space="preserve"> TOC \o "1-1" \h \z \u </w:instrText>
      </w:r>
      <w:r>
        <w:rPr>
          <w:rFonts w:hint="eastAsia" w:ascii="宋体" w:hAnsi="宋体" w:eastAsia="宋体" w:cs="宋体"/>
          <w:b w:val="0"/>
          <w:highlight w:val="none"/>
        </w:rPr>
        <w:fldChar w:fldCharType="separate"/>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_Toc12433 </w:instrText>
      </w:r>
      <w:r>
        <w:rPr>
          <w:rFonts w:hint="eastAsia" w:ascii="宋体" w:hAnsi="宋体" w:eastAsia="宋体" w:cs="宋体"/>
          <w:highlight w:val="none"/>
        </w:rPr>
        <w:fldChar w:fldCharType="separate"/>
      </w:r>
      <w:r>
        <w:rPr>
          <w:szCs w:val="36"/>
          <w:highlight w:val="none"/>
        </w:rPr>
        <w:t>第一章   投标邀请</w:t>
      </w:r>
      <w:r>
        <w:rPr>
          <w:highlight w:val="none"/>
        </w:rPr>
        <w:tab/>
      </w:r>
      <w:r>
        <w:rPr>
          <w:highlight w:val="none"/>
        </w:rPr>
        <w:fldChar w:fldCharType="begin"/>
      </w:r>
      <w:r>
        <w:rPr>
          <w:highlight w:val="none"/>
        </w:rPr>
        <w:instrText xml:space="preserve"> PAGEREF _Toc12433 \h </w:instrText>
      </w:r>
      <w:r>
        <w:rPr>
          <w:highlight w:val="none"/>
        </w:rPr>
        <w:fldChar w:fldCharType="separate"/>
      </w:r>
      <w:r>
        <w:rPr>
          <w:highlight w:val="none"/>
        </w:rPr>
        <w:t>1</w:t>
      </w:r>
      <w:r>
        <w:rPr>
          <w:highlight w:val="none"/>
        </w:rPr>
        <w:fldChar w:fldCharType="end"/>
      </w:r>
      <w:r>
        <w:rPr>
          <w:rFonts w:hint="eastAsia" w:ascii="宋体" w:hAnsi="宋体" w:eastAsia="宋体" w:cs="宋体"/>
          <w:highlight w:val="none"/>
        </w:rPr>
        <w:fldChar w:fldCharType="end"/>
      </w:r>
    </w:p>
    <w:p w14:paraId="740EC563">
      <w:pPr>
        <w:pStyle w:val="30"/>
        <w:keepNext w:val="0"/>
        <w:keepLines w:val="0"/>
        <w:pageBreakBefore w:val="0"/>
        <w:widowControl w:val="0"/>
        <w:shd w:val="clear"/>
        <w:tabs>
          <w:tab w:val="right" w:leader="dot" w:pos="9072"/>
          <w:tab w:val="clear" w:pos="1050"/>
          <w:tab w:val="clear" w:pos="8937"/>
        </w:tabs>
        <w:kinsoku/>
        <w:wordWrap/>
        <w:overflowPunct/>
        <w:topLinePunct w:val="0"/>
        <w:autoSpaceDE/>
        <w:autoSpaceDN/>
        <w:bidi w:val="0"/>
        <w:adjustRightInd/>
        <w:snapToGrid/>
        <w:spacing w:line="360" w:lineRule="auto"/>
        <w:textAlignment w:val="auto"/>
        <w:rPr>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_Toc21370 </w:instrText>
      </w:r>
      <w:r>
        <w:rPr>
          <w:rFonts w:hint="eastAsia" w:ascii="宋体" w:hAnsi="宋体" w:eastAsia="宋体" w:cs="宋体"/>
          <w:highlight w:val="none"/>
        </w:rPr>
        <w:fldChar w:fldCharType="separate"/>
      </w:r>
      <w:r>
        <w:rPr>
          <w:szCs w:val="36"/>
          <w:highlight w:val="none"/>
        </w:rPr>
        <w:t>第二章   投标人须知</w:t>
      </w:r>
      <w:r>
        <w:rPr>
          <w:highlight w:val="none"/>
        </w:rPr>
        <w:tab/>
      </w:r>
      <w:r>
        <w:rPr>
          <w:highlight w:val="none"/>
        </w:rPr>
        <w:fldChar w:fldCharType="begin"/>
      </w:r>
      <w:r>
        <w:rPr>
          <w:highlight w:val="none"/>
        </w:rPr>
        <w:instrText xml:space="preserve"> PAGEREF _Toc21370 \h </w:instrText>
      </w:r>
      <w:r>
        <w:rPr>
          <w:highlight w:val="none"/>
        </w:rPr>
        <w:fldChar w:fldCharType="separate"/>
      </w:r>
      <w:r>
        <w:rPr>
          <w:highlight w:val="none"/>
        </w:rPr>
        <w:t>5</w:t>
      </w:r>
      <w:r>
        <w:rPr>
          <w:highlight w:val="none"/>
        </w:rPr>
        <w:fldChar w:fldCharType="end"/>
      </w:r>
      <w:r>
        <w:rPr>
          <w:rFonts w:hint="eastAsia" w:ascii="宋体" w:hAnsi="宋体" w:eastAsia="宋体" w:cs="宋体"/>
          <w:highlight w:val="none"/>
        </w:rPr>
        <w:fldChar w:fldCharType="end"/>
      </w:r>
    </w:p>
    <w:p w14:paraId="7990ED72">
      <w:pPr>
        <w:pStyle w:val="30"/>
        <w:keepNext w:val="0"/>
        <w:keepLines w:val="0"/>
        <w:pageBreakBefore w:val="0"/>
        <w:widowControl w:val="0"/>
        <w:shd w:val="clear"/>
        <w:tabs>
          <w:tab w:val="right" w:leader="dot" w:pos="9072"/>
          <w:tab w:val="clear" w:pos="1050"/>
          <w:tab w:val="clear" w:pos="8937"/>
        </w:tabs>
        <w:kinsoku/>
        <w:wordWrap/>
        <w:overflowPunct/>
        <w:topLinePunct w:val="0"/>
        <w:autoSpaceDE/>
        <w:autoSpaceDN/>
        <w:bidi w:val="0"/>
        <w:adjustRightInd/>
        <w:snapToGrid/>
        <w:spacing w:line="360" w:lineRule="auto"/>
        <w:textAlignment w:val="auto"/>
        <w:rPr>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_Toc17456 </w:instrText>
      </w:r>
      <w:r>
        <w:rPr>
          <w:rFonts w:hint="eastAsia" w:ascii="宋体" w:hAnsi="宋体" w:eastAsia="宋体" w:cs="宋体"/>
          <w:highlight w:val="none"/>
        </w:rPr>
        <w:fldChar w:fldCharType="separate"/>
      </w:r>
      <w:r>
        <w:rPr>
          <w:szCs w:val="36"/>
          <w:highlight w:val="none"/>
        </w:rPr>
        <w:t>第三章   资格审查</w:t>
      </w:r>
      <w:r>
        <w:rPr>
          <w:highlight w:val="none"/>
        </w:rPr>
        <w:tab/>
      </w:r>
      <w:r>
        <w:rPr>
          <w:highlight w:val="none"/>
        </w:rPr>
        <w:fldChar w:fldCharType="begin"/>
      </w:r>
      <w:r>
        <w:rPr>
          <w:highlight w:val="none"/>
        </w:rPr>
        <w:instrText xml:space="preserve"> PAGEREF _Toc17456 \h </w:instrText>
      </w:r>
      <w:r>
        <w:rPr>
          <w:highlight w:val="none"/>
        </w:rPr>
        <w:fldChar w:fldCharType="separate"/>
      </w:r>
      <w:r>
        <w:rPr>
          <w:highlight w:val="none"/>
        </w:rPr>
        <w:t>21</w:t>
      </w:r>
      <w:r>
        <w:rPr>
          <w:highlight w:val="none"/>
        </w:rPr>
        <w:fldChar w:fldCharType="end"/>
      </w:r>
      <w:r>
        <w:rPr>
          <w:rFonts w:hint="eastAsia" w:ascii="宋体" w:hAnsi="宋体" w:eastAsia="宋体" w:cs="宋体"/>
          <w:highlight w:val="none"/>
        </w:rPr>
        <w:fldChar w:fldCharType="end"/>
      </w:r>
    </w:p>
    <w:p w14:paraId="2A2C7A9B">
      <w:pPr>
        <w:pStyle w:val="30"/>
        <w:keepNext w:val="0"/>
        <w:keepLines w:val="0"/>
        <w:pageBreakBefore w:val="0"/>
        <w:widowControl w:val="0"/>
        <w:shd w:val="clear"/>
        <w:tabs>
          <w:tab w:val="right" w:leader="dot" w:pos="9072"/>
          <w:tab w:val="clear" w:pos="1050"/>
          <w:tab w:val="clear" w:pos="8937"/>
        </w:tabs>
        <w:kinsoku/>
        <w:wordWrap/>
        <w:overflowPunct/>
        <w:topLinePunct w:val="0"/>
        <w:autoSpaceDE/>
        <w:autoSpaceDN/>
        <w:bidi w:val="0"/>
        <w:adjustRightInd/>
        <w:snapToGrid/>
        <w:spacing w:line="360" w:lineRule="auto"/>
        <w:textAlignment w:val="auto"/>
        <w:rPr>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_Toc4974 </w:instrText>
      </w:r>
      <w:r>
        <w:rPr>
          <w:rFonts w:hint="eastAsia" w:ascii="宋体" w:hAnsi="宋体" w:eastAsia="宋体" w:cs="宋体"/>
          <w:highlight w:val="none"/>
        </w:rPr>
        <w:fldChar w:fldCharType="separate"/>
      </w:r>
      <w:r>
        <w:rPr>
          <w:szCs w:val="36"/>
          <w:highlight w:val="none"/>
        </w:rPr>
        <w:t>第四章   评标程序、评标方法和评标标准</w:t>
      </w:r>
      <w:r>
        <w:rPr>
          <w:highlight w:val="none"/>
        </w:rPr>
        <w:tab/>
      </w:r>
      <w:r>
        <w:rPr>
          <w:highlight w:val="none"/>
        </w:rPr>
        <w:fldChar w:fldCharType="begin"/>
      </w:r>
      <w:r>
        <w:rPr>
          <w:highlight w:val="none"/>
        </w:rPr>
        <w:instrText xml:space="preserve"> PAGEREF _Toc4974 \h </w:instrText>
      </w:r>
      <w:r>
        <w:rPr>
          <w:highlight w:val="none"/>
        </w:rPr>
        <w:fldChar w:fldCharType="separate"/>
      </w:r>
      <w:r>
        <w:rPr>
          <w:highlight w:val="none"/>
        </w:rPr>
        <w:t>25</w:t>
      </w:r>
      <w:r>
        <w:rPr>
          <w:highlight w:val="none"/>
        </w:rPr>
        <w:fldChar w:fldCharType="end"/>
      </w:r>
      <w:r>
        <w:rPr>
          <w:rFonts w:hint="eastAsia" w:ascii="宋体" w:hAnsi="宋体" w:eastAsia="宋体" w:cs="宋体"/>
          <w:highlight w:val="none"/>
        </w:rPr>
        <w:fldChar w:fldCharType="end"/>
      </w:r>
    </w:p>
    <w:p w14:paraId="5C789F05">
      <w:pPr>
        <w:pStyle w:val="30"/>
        <w:keepNext w:val="0"/>
        <w:keepLines w:val="0"/>
        <w:pageBreakBefore w:val="0"/>
        <w:widowControl w:val="0"/>
        <w:shd w:val="clear"/>
        <w:tabs>
          <w:tab w:val="right" w:leader="dot" w:pos="9072"/>
          <w:tab w:val="clear" w:pos="1050"/>
          <w:tab w:val="clear" w:pos="8937"/>
        </w:tabs>
        <w:kinsoku/>
        <w:wordWrap/>
        <w:overflowPunct/>
        <w:topLinePunct w:val="0"/>
        <w:autoSpaceDE/>
        <w:autoSpaceDN/>
        <w:bidi w:val="0"/>
        <w:adjustRightInd/>
        <w:snapToGrid/>
        <w:spacing w:line="360" w:lineRule="auto"/>
        <w:textAlignment w:val="auto"/>
        <w:rPr>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_Toc30851 </w:instrText>
      </w:r>
      <w:r>
        <w:rPr>
          <w:rFonts w:hint="eastAsia" w:ascii="宋体" w:hAnsi="宋体" w:eastAsia="宋体" w:cs="宋体"/>
          <w:highlight w:val="none"/>
        </w:rPr>
        <w:fldChar w:fldCharType="separate"/>
      </w:r>
      <w:r>
        <w:rPr>
          <w:szCs w:val="36"/>
          <w:highlight w:val="none"/>
        </w:rPr>
        <w:t>第五章   采购需求</w:t>
      </w:r>
      <w:r>
        <w:rPr>
          <w:highlight w:val="none"/>
        </w:rPr>
        <w:tab/>
      </w:r>
      <w:r>
        <w:rPr>
          <w:highlight w:val="none"/>
        </w:rPr>
        <w:fldChar w:fldCharType="begin"/>
      </w:r>
      <w:r>
        <w:rPr>
          <w:highlight w:val="none"/>
        </w:rPr>
        <w:instrText xml:space="preserve"> PAGEREF _Toc30851 \h </w:instrText>
      </w:r>
      <w:r>
        <w:rPr>
          <w:highlight w:val="none"/>
        </w:rPr>
        <w:fldChar w:fldCharType="separate"/>
      </w:r>
      <w:r>
        <w:rPr>
          <w:highlight w:val="none"/>
        </w:rPr>
        <w:t>35</w:t>
      </w:r>
      <w:r>
        <w:rPr>
          <w:highlight w:val="none"/>
        </w:rPr>
        <w:fldChar w:fldCharType="end"/>
      </w:r>
      <w:r>
        <w:rPr>
          <w:rFonts w:hint="eastAsia" w:ascii="宋体" w:hAnsi="宋体" w:eastAsia="宋体" w:cs="宋体"/>
          <w:highlight w:val="none"/>
        </w:rPr>
        <w:fldChar w:fldCharType="end"/>
      </w:r>
    </w:p>
    <w:p w14:paraId="1D391E64">
      <w:pPr>
        <w:pStyle w:val="30"/>
        <w:keepNext w:val="0"/>
        <w:keepLines w:val="0"/>
        <w:pageBreakBefore w:val="0"/>
        <w:widowControl w:val="0"/>
        <w:shd w:val="clear"/>
        <w:tabs>
          <w:tab w:val="right" w:leader="dot" w:pos="9072"/>
          <w:tab w:val="clear" w:pos="1050"/>
          <w:tab w:val="clear" w:pos="8937"/>
        </w:tabs>
        <w:kinsoku/>
        <w:wordWrap/>
        <w:overflowPunct/>
        <w:topLinePunct w:val="0"/>
        <w:autoSpaceDE/>
        <w:autoSpaceDN/>
        <w:bidi w:val="0"/>
        <w:adjustRightInd/>
        <w:snapToGrid/>
        <w:spacing w:line="360" w:lineRule="auto"/>
        <w:textAlignment w:val="auto"/>
        <w:rPr>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_Toc27660 </w:instrText>
      </w:r>
      <w:r>
        <w:rPr>
          <w:rFonts w:hint="eastAsia" w:ascii="宋体" w:hAnsi="宋体" w:eastAsia="宋体" w:cs="宋体"/>
          <w:highlight w:val="none"/>
        </w:rPr>
        <w:fldChar w:fldCharType="separate"/>
      </w:r>
      <w:r>
        <w:rPr>
          <w:szCs w:val="36"/>
          <w:highlight w:val="none"/>
        </w:rPr>
        <w:t>第六章   拟签订的合同文本</w:t>
      </w:r>
      <w:r>
        <w:rPr>
          <w:highlight w:val="none"/>
        </w:rPr>
        <w:tab/>
      </w:r>
      <w:r>
        <w:rPr>
          <w:highlight w:val="none"/>
        </w:rPr>
        <w:fldChar w:fldCharType="begin"/>
      </w:r>
      <w:r>
        <w:rPr>
          <w:highlight w:val="none"/>
        </w:rPr>
        <w:instrText xml:space="preserve"> PAGEREF _Toc27660 \h </w:instrText>
      </w:r>
      <w:r>
        <w:rPr>
          <w:highlight w:val="none"/>
        </w:rPr>
        <w:fldChar w:fldCharType="separate"/>
      </w:r>
      <w:r>
        <w:rPr>
          <w:highlight w:val="none"/>
        </w:rPr>
        <w:t>39</w:t>
      </w:r>
      <w:r>
        <w:rPr>
          <w:highlight w:val="none"/>
        </w:rPr>
        <w:fldChar w:fldCharType="end"/>
      </w:r>
      <w:r>
        <w:rPr>
          <w:rFonts w:hint="eastAsia" w:ascii="宋体" w:hAnsi="宋体" w:eastAsia="宋体" w:cs="宋体"/>
          <w:highlight w:val="none"/>
        </w:rPr>
        <w:fldChar w:fldCharType="end"/>
      </w:r>
    </w:p>
    <w:p w14:paraId="77B123B7">
      <w:pPr>
        <w:pStyle w:val="30"/>
        <w:keepNext w:val="0"/>
        <w:keepLines w:val="0"/>
        <w:pageBreakBefore w:val="0"/>
        <w:widowControl w:val="0"/>
        <w:shd w:val="clear"/>
        <w:tabs>
          <w:tab w:val="right" w:leader="dot" w:pos="9072"/>
          <w:tab w:val="clear" w:pos="1050"/>
          <w:tab w:val="clear" w:pos="8937"/>
        </w:tabs>
        <w:kinsoku/>
        <w:wordWrap/>
        <w:overflowPunct/>
        <w:topLinePunct w:val="0"/>
        <w:autoSpaceDE/>
        <w:autoSpaceDN/>
        <w:bidi w:val="0"/>
        <w:adjustRightInd/>
        <w:snapToGrid/>
        <w:spacing w:line="360" w:lineRule="auto"/>
        <w:textAlignment w:val="auto"/>
        <w:rPr>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_Toc6020 </w:instrText>
      </w:r>
      <w:r>
        <w:rPr>
          <w:rFonts w:hint="eastAsia" w:ascii="宋体" w:hAnsi="宋体" w:eastAsia="宋体" w:cs="宋体"/>
          <w:highlight w:val="none"/>
        </w:rPr>
        <w:fldChar w:fldCharType="separate"/>
      </w:r>
      <w:r>
        <w:rPr>
          <w:szCs w:val="36"/>
          <w:highlight w:val="none"/>
        </w:rPr>
        <w:t>第七章   投标文件格式</w:t>
      </w:r>
      <w:r>
        <w:rPr>
          <w:highlight w:val="none"/>
        </w:rPr>
        <w:tab/>
      </w:r>
      <w:r>
        <w:rPr>
          <w:highlight w:val="none"/>
        </w:rPr>
        <w:fldChar w:fldCharType="begin"/>
      </w:r>
      <w:r>
        <w:rPr>
          <w:highlight w:val="none"/>
        </w:rPr>
        <w:instrText xml:space="preserve"> PAGEREF _Toc6020 \h </w:instrText>
      </w:r>
      <w:r>
        <w:rPr>
          <w:highlight w:val="none"/>
        </w:rPr>
        <w:fldChar w:fldCharType="separate"/>
      </w:r>
      <w:r>
        <w:rPr>
          <w:highlight w:val="none"/>
        </w:rPr>
        <w:t>53</w:t>
      </w:r>
      <w:r>
        <w:rPr>
          <w:highlight w:val="none"/>
        </w:rPr>
        <w:fldChar w:fldCharType="end"/>
      </w:r>
      <w:r>
        <w:rPr>
          <w:rFonts w:hint="eastAsia" w:ascii="宋体" w:hAnsi="宋体" w:eastAsia="宋体" w:cs="宋体"/>
          <w:highlight w:val="none"/>
        </w:rPr>
        <w:fldChar w:fldCharType="end"/>
      </w:r>
    </w:p>
    <w:p w14:paraId="73341261">
      <w:pPr>
        <w:pStyle w:val="30"/>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Times New Roman" w:hAnsi="Times New Roman" w:eastAsiaTheme="minorEastAsia"/>
          <w:b w:val="0"/>
          <w:highlight w:val="none"/>
        </w:rPr>
      </w:pPr>
      <w:r>
        <w:rPr>
          <w:rFonts w:hint="eastAsia" w:ascii="宋体" w:hAnsi="宋体" w:eastAsia="宋体" w:cs="宋体"/>
          <w:highlight w:val="none"/>
        </w:rPr>
        <w:fldChar w:fldCharType="end"/>
      </w:r>
      <w:bookmarkStart w:id="930" w:name="_GoBack"/>
      <w:bookmarkEnd w:id="930"/>
    </w:p>
    <w:p w14:paraId="39082EBB">
      <w:pPr>
        <w:shd w:val="clear"/>
        <w:rPr>
          <w:highlight w:val="none"/>
        </w:rPr>
      </w:pPr>
    </w:p>
    <w:p w14:paraId="5A658DC4">
      <w:pPr>
        <w:shd w:val="clear"/>
        <w:spacing w:line="360" w:lineRule="auto"/>
        <w:rPr>
          <w:sz w:val="24"/>
          <w:highlight w:val="none"/>
        </w:rPr>
      </w:pPr>
      <w:r>
        <w:rPr>
          <w:rFonts w:hint="eastAsia"/>
          <w:sz w:val="24"/>
          <w:highlight w:val="none"/>
        </w:rPr>
        <w:t>注：采购文件条款中以</w:t>
      </w:r>
      <w:r>
        <w:rPr>
          <w:sz w:val="24"/>
          <w:highlight w:val="none"/>
        </w:rPr>
        <w:t xml:space="preserve"> “</w:t>
      </w:r>
      <w:r>
        <w:rPr>
          <w:rFonts w:eastAsiaTheme="minorEastAsia"/>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eastAsiaTheme="minorEastAsia"/>
          <w:sz w:val="24"/>
          <w:highlight w:val="none"/>
        </w:rPr>
        <w:t>□</w:t>
      </w:r>
      <w:r>
        <w:rPr>
          <w:sz w:val="24"/>
          <w:highlight w:val="none"/>
        </w:rPr>
        <w:t>”</w:t>
      </w:r>
      <w:r>
        <w:rPr>
          <w:rFonts w:hint="eastAsia"/>
          <w:sz w:val="24"/>
          <w:highlight w:val="none"/>
        </w:rPr>
        <w:t>形式标记的内容不适用于本项目。</w:t>
      </w:r>
    </w:p>
    <w:p w14:paraId="0A27A40F">
      <w:pPr>
        <w:pStyle w:val="30"/>
        <w:shd w:val="clear"/>
        <w:spacing w:line="360" w:lineRule="auto"/>
        <w:rPr>
          <w:rFonts w:ascii="Times New Roman" w:hAnsi="Times New Roman"/>
          <w:b w:val="0"/>
          <w:highlight w:val="none"/>
        </w:rPr>
      </w:pPr>
    </w:p>
    <w:p w14:paraId="42E9B8F2">
      <w:pPr>
        <w:shd w:val="clear"/>
        <w:spacing w:line="360" w:lineRule="auto"/>
        <w:jc w:val="center"/>
        <w:outlineLvl w:val="0"/>
        <w:rPr>
          <w:b/>
          <w:sz w:val="36"/>
          <w:szCs w:val="36"/>
          <w:highlight w:val="none"/>
        </w:rPr>
        <w:sectPr>
          <w:headerReference r:id="rId4" w:type="first"/>
          <w:footerReference r:id="rId5" w:type="first"/>
          <w:headerReference r:id="rId3" w:type="default"/>
          <w:type w:val="nextColumn"/>
          <w:pgSz w:w="11907" w:h="16840"/>
          <w:pgMar w:top="1418" w:right="1134" w:bottom="1418" w:left="1701" w:header="851" w:footer="851" w:gutter="0"/>
          <w:pgNumType w:start="0"/>
          <w:cols w:space="720" w:num="1"/>
          <w:titlePg/>
          <w:docGrid w:linePitch="462" w:charSpace="0"/>
        </w:sectPr>
      </w:pPr>
    </w:p>
    <w:p w14:paraId="15BFC702">
      <w:pPr>
        <w:shd w:val="clear"/>
        <w:spacing w:line="360" w:lineRule="auto"/>
        <w:jc w:val="center"/>
        <w:outlineLvl w:val="0"/>
        <w:rPr>
          <w:b/>
          <w:sz w:val="36"/>
          <w:szCs w:val="36"/>
          <w:highlight w:val="none"/>
        </w:rPr>
      </w:pPr>
      <w:bookmarkStart w:id="7" w:name="_Toc12433"/>
      <w:r>
        <w:rPr>
          <w:b/>
          <w:sz w:val="36"/>
          <w:szCs w:val="36"/>
          <w:highlight w:val="none"/>
        </w:rPr>
        <w:t>第一章   投标邀请</w:t>
      </w:r>
      <w:bookmarkEnd w:id="7"/>
    </w:p>
    <w:p w14:paraId="4ECB4B55">
      <w:pPr>
        <w:shd w:val="clear"/>
        <w:spacing w:line="360" w:lineRule="auto"/>
        <w:ind w:firstLine="640" w:firstLineChars="200"/>
        <w:rPr>
          <w:sz w:val="32"/>
          <w:szCs w:val="32"/>
          <w:highlight w:val="none"/>
        </w:rPr>
      </w:pPr>
    </w:p>
    <w:p w14:paraId="59743B03">
      <w:pPr>
        <w:pStyle w:val="3"/>
        <w:shd w:val="clear"/>
        <w:spacing w:before="0" w:line="360" w:lineRule="auto"/>
        <w:jc w:val="left"/>
        <w:rPr>
          <w:rFonts w:ascii="Times New Roman" w:hAnsi="Times New Roman" w:eastAsia="宋体"/>
          <w:sz w:val="24"/>
          <w:szCs w:val="24"/>
          <w:highlight w:val="none"/>
        </w:rPr>
      </w:pPr>
      <w:bookmarkStart w:id="8" w:name="_Toc35393621"/>
      <w:bookmarkStart w:id="9" w:name="_Toc35393790"/>
      <w:bookmarkStart w:id="10" w:name="_Toc28359002"/>
      <w:bookmarkStart w:id="11" w:name="_Toc28359079"/>
      <w:bookmarkStart w:id="12" w:name="_Hlk24379207"/>
      <w:r>
        <w:rPr>
          <w:rFonts w:ascii="Times New Roman" w:hAnsi="Times New Roman" w:eastAsia="宋体"/>
          <w:sz w:val="24"/>
          <w:szCs w:val="24"/>
          <w:highlight w:val="none"/>
        </w:rPr>
        <w:t>一、项目基本情况</w:t>
      </w:r>
      <w:bookmarkEnd w:id="8"/>
      <w:bookmarkEnd w:id="9"/>
      <w:bookmarkEnd w:id="10"/>
      <w:bookmarkEnd w:id="11"/>
    </w:p>
    <w:p w14:paraId="3B52C891">
      <w:pPr>
        <w:shd w:val="clear"/>
        <w:spacing w:line="360" w:lineRule="auto"/>
        <w:ind w:firstLine="480" w:firstLineChars="200"/>
        <w:rPr>
          <w:sz w:val="24"/>
          <w:highlight w:val="none"/>
        </w:rPr>
      </w:pPr>
      <w:r>
        <w:rPr>
          <w:sz w:val="24"/>
          <w:highlight w:val="none"/>
        </w:rPr>
        <w:t>1.项目编号：</w:t>
      </w:r>
      <w:r>
        <w:rPr>
          <w:rFonts w:hint="eastAsia"/>
          <w:sz w:val="24"/>
          <w:highlight w:val="none"/>
        </w:rPr>
        <w:t>11011526210200035209-XM001</w:t>
      </w:r>
    </w:p>
    <w:p w14:paraId="0470E166">
      <w:pPr>
        <w:shd w:val="clear"/>
        <w:spacing w:line="360" w:lineRule="auto"/>
        <w:ind w:firstLine="480" w:firstLineChars="200"/>
        <w:rPr>
          <w:sz w:val="24"/>
          <w:highlight w:val="none"/>
        </w:rPr>
      </w:pPr>
      <w:r>
        <w:rPr>
          <w:sz w:val="24"/>
          <w:highlight w:val="none"/>
        </w:rPr>
        <w:t>2.项目名称：</w:t>
      </w:r>
      <w:r>
        <w:rPr>
          <w:rFonts w:hint="eastAsia"/>
          <w:sz w:val="24"/>
          <w:highlight w:val="none"/>
          <w:u w:val="single"/>
          <w:lang w:eastAsia="zh-CN"/>
        </w:rPr>
        <w:t>大兴生物医药基地南扩区及园区重点点位日常巡查、综治维稳和社会综合治理项目</w:t>
      </w:r>
    </w:p>
    <w:bookmarkEnd w:id="12"/>
    <w:p w14:paraId="33437B43">
      <w:pPr>
        <w:shd w:val="clear"/>
        <w:spacing w:line="360" w:lineRule="auto"/>
        <w:ind w:firstLine="480" w:firstLineChars="200"/>
        <w:rPr>
          <w:sz w:val="24"/>
          <w:highlight w:val="none"/>
        </w:rPr>
      </w:pPr>
      <w:r>
        <w:rPr>
          <w:sz w:val="24"/>
          <w:highlight w:val="none"/>
        </w:rPr>
        <w:t>3.项目预算金额：</w:t>
      </w:r>
      <w:r>
        <w:rPr>
          <w:rFonts w:hint="eastAsia"/>
          <w:sz w:val="24"/>
          <w:highlight w:val="none"/>
          <w:u w:val="single"/>
          <w:lang w:val="en-US" w:eastAsia="zh-CN"/>
        </w:rPr>
        <w:t>341.19</w:t>
      </w:r>
      <w:r>
        <w:rPr>
          <w:sz w:val="24"/>
          <w:highlight w:val="none"/>
        </w:rPr>
        <w:t>万元、项目最高限价（如有）：</w:t>
      </w:r>
      <w:r>
        <w:rPr>
          <w:rFonts w:hint="eastAsia"/>
          <w:sz w:val="24"/>
          <w:highlight w:val="none"/>
          <w:u w:val="single"/>
          <w:lang w:val="en-US" w:eastAsia="zh-CN"/>
        </w:rPr>
        <w:t>341.19</w:t>
      </w:r>
      <w:r>
        <w:rPr>
          <w:sz w:val="24"/>
          <w:highlight w:val="none"/>
        </w:rPr>
        <w:t>万元</w:t>
      </w:r>
    </w:p>
    <w:p w14:paraId="7060F1CA">
      <w:pPr>
        <w:shd w:val="clear"/>
        <w:spacing w:line="360" w:lineRule="auto"/>
        <w:ind w:firstLine="480" w:firstLineChars="200"/>
        <w:rPr>
          <w:sz w:val="24"/>
          <w:highlight w:val="none"/>
        </w:rPr>
      </w:pPr>
      <w:r>
        <w:rPr>
          <w:sz w:val="24"/>
          <w:highlight w:val="none"/>
        </w:rPr>
        <w:t>4.采购需求：</w:t>
      </w:r>
    </w:p>
    <w:tbl>
      <w:tblPr>
        <w:tblStyle w:val="43"/>
        <w:tblW w:w="46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7"/>
        <w:gridCol w:w="1732"/>
        <w:gridCol w:w="868"/>
        <w:gridCol w:w="3742"/>
      </w:tblGrid>
      <w:tr w14:paraId="6D60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215" w:type="pct"/>
            <w:vAlign w:val="center"/>
          </w:tcPr>
          <w:p w14:paraId="32B36FD4">
            <w:pPr>
              <w:shd w:val="clea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标的名称</w:t>
            </w:r>
          </w:p>
        </w:tc>
        <w:tc>
          <w:tcPr>
            <w:tcW w:w="1033" w:type="pct"/>
            <w:vAlign w:val="center"/>
          </w:tcPr>
          <w:p w14:paraId="23412EFD">
            <w:pPr>
              <w:shd w:val="clea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采购包</w:t>
            </w:r>
          </w:p>
          <w:p w14:paraId="4DA0A1A3">
            <w:pPr>
              <w:shd w:val="clea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预算金额</w:t>
            </w:r>
          </w:p>
          <w:p w14:paraId="274E927D">
            <w:pPr>
              <w:shd w:val="clea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（万元）</w:t>
            </w:r>
          </w:p>
        </w:tc>
        <w:tc>
          <w:tcPr>
            <w:tcW w:w="518" w:type="pct"/>
            <w:vAlign w:val="center"/>
          </w:tcPr>
          <w:p w14:paraId="3842A9AD">
            <w:pPr>
              <w:shd w:val="clea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数量</w:t>
            </w:r>
          </w:p>
        </w:tc>
        <w:tc>
          <w:tcPr>
            <w:tcW w:w="2232" w:type="pct"/>
            <w:vAlign w:val="center"/>
          </w:tcPr>
          <w:p w14:paraId="66849349">
            <w:pPr>
              <w:shd w:val="clear"/>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简要技术需求或服务要求</w:t>
            </w:r>
          </w:p>
        </w:tc>
      </w:tr>
      <w:tr w14:paraId="713B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1215" w:type="pct"/>
            <w:vAlign w:val="center"/>
          </w:tcPr>
          <w:p w14:paraId="558D1C99">
            <w:pPr>
              <w:shd w:val="clea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大兴生物医药基地南扩区及园区重点点位日常巡查、综治维稳和社会综合治理</w:t>
            </w:r>
          </w:p>
        </w:tc>
        <w:tc>
          <w:tcPr>
            <w:tcW w:w="1033" w:type="pct"/>
            <w:vAlign w:val="center"/>
          </w:tcPr>
          <w:p w14:paraId="2E5F7CF2">
            <w:pPr>
              <w:shd w:val="clea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341.19</w:t>
            </w:r>
          </w:p>
        </w:tc>
        <w:tc>
          <w:tcPr>
            <w:tcW w:w="518" w:type="pct"/>
            <w:vAlign w:val="center"/>
          </w:tcPr>
          <w:p w14:paraId="4A2929C5">
            <w:pPr>
              <w:shd w:val="clea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1项</w:t>
            </w:r>
          </w:p>
        </w:tc>
        <w:tc>
          <w:tcPr>
            <w:tcW w:w="2232" w:type="pct"/>
            <w:vAlign w:val="center"/>
          </w:tcPr>
          <w:p w14:paraId="55C22844">
            <w:pPr>
              <w:shd w:val="clear"/>
              <w:rPr>
                <w:rFonts w:hint="eastAsia" w:asciiTheme="minorEastAsia" w:hAnsiTheme="minorEastAsia" w:eastAsiaTheme="minorEastAsia" w:cstheme="minorEastAsia"/>
                <w:kern w:val="0"/>
                <w:sz w:val="24"/>
                <w:szCs w:val="24"/>
                <w:highlight w:val="none"/>
              </w:rPr>
            </w:pPr>
            <w:r>
              <w:rPr>
                <w:rFonts w:hint="eastAsia"/>
                <w:kern w:val="0"/>
                <w:sz w:val="24"/>
                <w:highlight w:val="none"/>
              </w:rPr>
              <w:t>本项目采购大兴生物医药基地南扩区及园区重点点位日常巡查、综治维稳和社会综合治理</w:t>
            </w:r>
            <w:r>
              <w:rPr>
                <w:rFonts w:hint="eastAsia" w:ascii="宋体" w:hAnsi="宋体"/>
                <w:sz w:val="24"/>
                <w:highlight w:val="none"/>
              </w:rPr>
              <w:t>。</w:t>
            </w:r>
          </w:p>
        </w:tc>
      </w:tr>
    </w:tbl>
    <w:p w14:paraId="3A24926E">
      <w:pPr>
        <w:shd w:val="clear"/>
        <w:spacing w:line="360" w:lineRule="auto"/>
        <w:ind w:firstLine="480" w:firstLineChars="200"/>
        <w:rPr>
          <w:sz w:val="24"/>
          <w:highlight w:val="none"/>
          <w:u w:val="single"/>
        </w:rPr>
      </w:pPr>
      <w:r>
        <w:rPr>
          <w:sz w:val="24"/>
          <w:highlight w:val="none"/>
        </w:rPr>
        <w:t>5.合同履行期限：</w:t>
      </w:r>
      <w:r>
        <w:rPr>
          <w:rFonts w:hint="eastAsia"/>
          <w:sz w:val="24"/>
          <w:highlight w:val="none"/>
          <w:u w:val="single"/>
          <w:lang w:val="en-US" w:eastAsia="zh-CN"/>
        </w:rPr>
        <w:t>1年</w:t>
      </w:r>
      <w:r>
        <w:rPr>
          <w:rFonts w:hint="eastAsia" w:ascii="Times New Roman" w:hAnsi="Times New Roman" w:eastAsia="宋体" w:cs="Times New Roman"/>
          <w:sz w:val="24"/>
          <w:highlight w:val="none"/>
          <w:u w:val="single"/>
        </w:rPr>
        <w:t>。</w:t>
      </w:r>
    </w:p>
    <w:p w14:paraId="5A88B857">
      <w:pPr>
        <w:shd w:val="clear"/>
        <w:spacing w:line="360" w:lineRule="auto"/>
        <w:ind w:firstLine="480" w:firstLineChars="200"/>
        <w:rPr>
          <w:sz w:val="24"/>
          <w:highlight w:val="none"/>
        </w:rPr>
      </w:pPr>
      <w:r>
        <w:rPr>
          <w:sz w:val="24"/>
          <w:highlight w:val="none"/>
        </w:rPr>
        <w:t xml:space="preserve">6.本项目是否接受联合体投标：□是  </w:t>
      </w:r>
      <w:r>
        <w:rPr>
          <w:b/>
          <w:sz w:val="24"/>
          <w:highlight w:val="none"/>
        </w:rPr>
        <w:t>■</w:t>
      </w:r>
      <w:r>
        <w:rPr>
          <w:sz w:val="24"/>
          <w:highlight w:val="none"/>
        </w:rPr>
        <w:t>否。</w:t>
      </w:r>
    </w:p>
    <w:p w14:paraId="3DE5E64D">
      <w:pPr>
        <w:shd w:val="clear"/>
        <w:spacing w:line="360" w:lineRule="auto"/>
        <w:ind w:firstLine="480" w:firstLineChars="200"/>
        <w:rPr>
          <w:sz w:val="24"/>
          <w:highlight w:val="none"/>
        </w:rPr>
      </w:pPr>
    </w:p>
    <w:p w14:paraId="3E0F497A">
      <w:pPr>
        <w:pStyle w:val="3"/>
        <w:shd w:val="clear"/>
        <w:spacing w:before="0" w:line="360" w:lineRule="auto"/>
        <w:jc w:val="left"/>
        <w:rPr>
          <w:rFonts w:ascii="Times New Roman" w:hAnsi="Times New Roman" w:eastAsia="宋体"/>
          <w:sz w:val="24"/>
          <w:szCs w:val="24"/>
          <w:highlight w:val="none"/>
        </w:rPr>
      </w:pPr>
      <w:bookmarkStart w:id="13" w:name="_Toc35393791"/>
      <w:bookmarkStart w:id="14" w:name="_Toc28359003"/>
      <w:bookmarkStart w:id="15" w:name="_Toc28359080"/>
      <w:bookmarkStart w:id="16" w:name="_Toc35393622"/>
      <w:r>
        <w:rPr>
          <w:rFonts w:ascii="Times New Roman" w:hAnsi="Times New Roman" w:eastAsia="宋体"/>
          <w:sz w:val="24"/>
          <w:szCs w:val="24"/>
          <w:highlight w:val="none"/>
        </w:rPr>
        <w:t>二、申请人的资格要求（须同时满足）</w:t>
      </w:r>
      <w:bookmarkEnd w:id="13"/>
      <w:bookmarkEnd w:id="14"/>
      <w:bookmarkEnd w:id="15"/>
      <w:bookmarkEnd w:id="16"/>
    </w:p>
    <w:p w14:paraId="6B851C5A">
      <w:pPr>
        <w:shd w:val="clear"/>
        <w:spacing w:line="360" w:lineRule="auto"/>
        <w:ind w:firstLine="480" w:firstLineChars="200"/>
        <w:rPr>
          <w:sz w:val="24"/>
          <w:highlight w:val="none"/>
        </w:rPr>
      </w:pPr>
      <w:r>
        <w:rPr>
          <w:sz w:val="24"/>
          <w:highlight w:val="none"/>
        </w:rPr>
        <w:t>1.满足《中华人民共和国政府采购法》第二十二条规定；</w:t>
      </w:r>
    </w:p>
    <w:p w14:paraId="71E48AB0">
      <w:pPr>
        <w:shd w:val="clear"/>
        <w:spacing w:line="360" w:lineRule="auto"/>
        <w:ind w:firstLine="480" w:firstLineChars="200"/>
        <w:rPr>
          <w:sz w:val="24"/>
          <w:highlight w:val="none"/>
        </w:rPr>
      </w:pPr>
      <w:bookmarkStart w:id="17" w:name="_Toc28359081"/>
      <w:bookmarkStart w:id="18" w:name="_Toc28359004"/>
      <w:r>
        <w:rPr>
          <w:sz w:val="24"/>
          <w:highlight w:val="none"/>
        </w:rPr>
        <w:t>2.落实政府采购政策需满足的资格要求：</w:t>
      </w:r>
    </w:p>
    <w:p w14:paraId="0EF58C5C">
      <w:pPr>
        <w:shd w:val="clear"/>
        <w:spacing w:line="360" w:lineRule="auto"/>
        <w:ind w:firstLine="480" w:firstLineChars="200"/>
        <w:rPr>
          <w:sz w:val="24"/>
          <w:highlight w:val="none"/>
        </w:rPr>
      </w:pPr>
      <w:r>
        <w:rPr>
          <w:sz w:val="24"/>
          <w:highlight w:val="none"/>
        </w:rPr>
        <w:t>2.1 中小企业政策</w:t>
      </w:r>
    </w:p>
    <w:p w14:paraId="22763888">
      <w:pPr>
        <w:shd w:val="clear"/>
        <w:spacing w:line="360" w:lineRule="auto"/>
        <w:ind w:firstLine="480" w:firstLineChars="200"/>
        <w:rPr>
          <w:sz w:val="24"/>
          <w:highlight w:val="none"/>
        </w:rPr>
      </w:pPr>
      <w:r>
        <w:rPr>
          <w:sz w:val="24"/>
          <w:highlight w:val="none"/>
        </w:rPr>
        <w:t>□本项目不专门面向中小企业预留采购份额。</w:t>
      </w:r>
    </w:p>
    <w:p w14:paraId="5289EE06">
      <w:pPr>
        <w:shd w:val="clear"/>
        <w:spacing w:line="360" w:lineRule="auto"/>
        <w:ind w:firstLine="482" w:firstLineChars="200"/>
        <w:rPr>
          <w:sz w:val="24"/>
          <w:highlight w:val="none"/>
        </w:rPr>
      </w:pPr>
      <w:r>
        <w:rPr>
          <w:b/>
          <w:sz w:val="24"/>
          <w:highlight w:val="none"/>
        </w:rPr>
        <w:t>■</w:t>
      </w:r>
      <w:r>
        <w:rPr>
          <w:sz w:val="24"/>
          <w:highlight w:val="none"/>
        </w:rPr>
        <w:t xml:space="preserve">本项目专门面向  </w:t>
      </w:r>
      <w:r>
        <w:rPr>
          <w:b/>
          <w:sz w:val="24"/>
          <w:highlight w:val="none"/>
        </w:rPr>
        <w:t>■</w:t>
      </w:r>
      <w:r>
        <w:rPr>
          <w:sz w:val="24"/>
          <w:highlight w:val="none"/>
        </w:rPr>
        <w:t>中小 □小微企业  采购。即：提供的服务全部由符合政策要求的中小企业承接。</w:t>
      </w:r>
    </w:p>
    <w:p w14:paraId="6EF0A535">
      <w:pPr>
        <w:shd w:val="clea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highlight w:val="none"/>
          <w:u w:val="single"/>
          <w:lang w:val="en-US" w:eastAsia="zh-CN"/>
        </w:rPr>
        <w:t xml:space="preserve">  /  </w:t>
      </w:r>
      <w:r>
        <w:rPr>
          <w:sz w:val="24"/>
          <w:highlight w:val="none"/>
        </w:rPr>
        <w:t>。</w:t>
      </w:r>
    </w:p>
    <w:p w14:paraId="51C63965">
      <w:pPr>
        <w:shd w:val="clea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w:t>
      </w:r>
      <w:r>
        <w:rPr>
          <w:sz w:val="24"/>
          <w:highlight w:val="none"/>
          <w:u w:val="single"/>
        </w:rPr>
        <w:t xml:space="preserve">/ </w:t>
      </w:r>
      <w:r>
        <w:rPr>
          <w:sz w:val="24"/>
          <w:highlight w:val="none"/>
        </w:rPr>
        <w:t>。</w:t>
      </w:r>
    </w:p>
    <w:p w14:paraId="72C34A70">
      <w:pPr>
        <w:shd w:val="clear"/>
        <w:spacing w:line="360" w:lineRule="auto"/>
        <w:ind w:firstLine="480" w:firstLineChars="200"/>
        <w:rPr>
          <w:i/>
          <w:iCs/>
          <w:sz w:val="24"/>
          <w:highlight w:val="none"/>
          <w:u w:val="single"/>
        </w:rPr>
      </w:pPr>
      <w:r>
        <w:rPr>
          <w:sz w:val="24"/>
          <w:highlight w:val="none"/>
        </w:rPr>
        <w:t>3.本项目的特定资格要求：</w:t>
      </w:r>
    </w:p>
    <w:p w14:paraId="6F24F9C9">
      <w:pPr>
        <w:shd w:val="clea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7B304DA9">
      <w:pPr>
        <w:shd w:val="clea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□否</w:t>
      </w:r>
    </w:p>
    <w:p w14:paraId="33294DFB">
      <w:pPr>
        <w:shd w:val="clear"/>
        <w:tabs>
          <w:tab w:val="left" w:pos="900"/>
          <w:tab w:val="left" w:pos="1134"/>
          <w:tab w:val="left" w:pos="1589"/>
          <w:tab w:val="left" w:pos="5521"/>
        </w:tabs>
        <w:snapToGrid w:val="0"/>
        <w:spacing w:line="360" w:lineRule="auto"/>
        <w:ind w:left="991" w:leftChars="472" w:firstLine="2"/>
        <w:rPr>
          <w:sz w:val="24"/>
          <w:highlight w:val="none"/>
        </w:rPr>
      </w:pPr>
      <w:r>
        <w:rPr>
          <w:b/>
          <w:sz w:val="24"/>
          <w:highlight w:val="none"/>
        </w:rPr>
        <w:t>■</w:t>
      </w:r>
      <w:r>
        <w:rPr>
          <w:sz w:val="24"/>
          <w:highlight w:val="none"/>
        </w:rPr>
        <w:t>是，公益一类事业单位、使用事业编制且由财政拨款保障的群团组织，不得作为承接主体；</w:t>
      </w:r>
    </w:p>
    <w:p w14:paraId="4D961BAF">
      <w:pPr>
        <w:shd w:val="clea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3.2其他特定资格要求</w:t>
      </w:r>
      <w:r>
        <w:rPr>
          <w:rFonts w:eastAsiaTheme="minorEastAsia"/>
          <w:sz w:val="24"/>
          <w:highlight w:val="none"/>
        </w:rPr>
        <w:t>：</w:t>
      </w:r>
      <w:r>
        <w:rPr>
          <w:rFonts w:hint="eastAsia" w:ascii="宋体" w:hAnsi="宋体"/>
          <w:bCs/>
          <w:color w:val="000000" w:themeColor="text1"/>
          <w:sz w:val="24"/>
          <w:highlight w:val="none"/>
          <w:u w:val="single"/>
          <w14:textFill>
            <w14:solidFill>
              <w14:schemeClr w14:val="tx1"/>
            </w14:solidFill>
          </w14:textFill>
        </w:rPr>
        <w:t>具有</w:t>
      </w:r>
      <w:r>
        <w:rPr>
          <w:rFonts w:ascii="宋体" w:hAnsi="宋体"/>
          <w:bCs/>
          <w:color w:val="000000" w:themeColor="text1"/>
          <w:sz w:val="24"/>
          <w:highlight w:val="none"/>
          <w:u w:val="single"/>
          <w14:textFill>
            <w14:solidFill>
              <w14:schemeClr w14:val="tx1"/>
            </w14:solidFill>
          </w14:textFill>
        </w:rPr>
        <w:t>有效的保安服务许可证</w:t>
      </w:r>
      <w:r>
        <w:rPr>
          <w:sz w:val="24"/>
          <w:highlight w:val="none"/>
        </w:rPr>
        <w:t>。</w:t>
      </w:r>
    </w:p>
    <w:p w14:paraId="5EED4661">
      <w:pPr>
        <w:shd w:val="clear"/>
        <w:spacing w:line="360" w:lineRule="auto"/>
        <w:ind w:firstLine="480" w:firstLineChars="200"/>
        <w:rPr>
          <w:i/>
          <w:iCs/>
          <w:sz w:val="24"/>
          <w:highlight w:val="none"/>
          <w:u w:val="single"/>
        </w:rPr>
      </w:pPr>
    </w:p>
    <w:bookmarkEnd w:id="17"/>
    <w:bookmarkEnd w:id="18"/>
    <w:p w14:paraId="7F4493BD">
      <w:pPr>
        <w:pStyle w:val="3"/>
        <w:widowControl/>
        <w:shd w:val="clear"/>
        <w:spacing w:before="0" w:line="360" w:lineRule="auto"/>
        <w:jc w:val="left"/>
        <w:rPr>
          <w:rFonts w:ascii="Times New Roman" w:hAnsi="Times New Roman" w:eastAsia="宋体"/>
          <w:sz w:val="24"/>
          <w:szCs w:val="24"/>
          <w:highlight w:val="none"/>
        </w:rPr>
      </w:pPr>
      <w:bookmarkStart w:id="19" w:name="_Toc35393792"/>
      <w:bookmarkStart w:id="20" w:name="_Toc35393623"/>
      <w:r>
        <w:rPr>
          <w:rFonts w:ascii="Times New Roman" w:hAnsi="Times New Roman" w:eastAsia="宋体"/>
          <w:sz w:val="24"/>
          <w:szCs w:val="24"/>
          <w:highlight w:val="none"/>
        </w:rPr>
        <w:t>三、获取招标文件</w:t>
      </w:r>
      <w:bookmarkEnd w:id="19"/>
      <w:bookmarkEnd w:id="20"/>
    </w:p>
    <w:p w14:paraId="2E81FBFD">
      <w:pPr>
        <w:shd w:val="clea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bidi="ar"/>
        </w:rPr>
        <w:t>202</w:t>
      </w:r>
      <w:r>
        <w:rPr>
          <w:rFonts w:hint="eastAsia"/>
          <w:sz w:val="24"/>
          <w:highlight w:val="none"/>
          <w:lang w:val="en-US" w:eastAsia="zh-CN" w:bidi="ar"/>
        </w:rPr>
        <w:t>6</w:t>
      </w:r>
      <w:r>
        <w:rPr>
          <w:rFonts w:hint="eastAsia"/>
          <w:sz w:val="24"/>
          <w:highlight w:val="none"/>
          <w:lang w:bidi="ar"/>
        </w:rPr>
        <w:t>年</w:t>
      </w:r>
      <w:r>
        <w:rPr>
          <w:rFonts w:hint="eastAsia"/>
          <w:sz w:val="24"/>
          <w:highlight w:val="none"/>
          <w:lang w:val="en-US" w:eastAsia="zh-CN" w:bidi="ar"/>
        </w:rPr>
        <w:t>10</w:t>
      </w:r>
      <w:r>
        <w:rPr>
          <w:rFonts w:hint="eastAsia"/>
          <w:sz w:val="24"/>
          <w:highlight w:val="none"/>
          <w:lang w:bidi="ar"/>
        </w:rPr>
        <w:t>月</w:t>
      </w:r>
      <w:r>
        <w:rPr>
          <w:rFonts w:hint="eastAsia"/>
          <w:sz w:val="24"/>
          <w:highlight w:val="none"/>
          <w:lang w:val="en-US" w:eastAsia="zh-CN" w:bidi="ar"/>
        </w:rPr>
        <w:t>9</w:t>
      </w:r>
      <w:r>
        <w:rPr>
          <w:rFonts w:hint="eastAsia"/>
          <w:sz w:val="24"/>
          <w:highlight w:val="none"/>
          <w:lang w:bidi="ar"/>
        </w:rPr>
        <w:t>日至202</w:t>
      </w:r>
      <w:r>
        <w:rPr>
          <w:rFonts w:hint="eastAsia"/>
          <w:sz w:val="24"/>
          <w:highlight w:val="none"/>
          <w:lang w:val="en-US" w:eastAsia="zh-CN" w:bidi="ar"/>
        </w:rPr>
        <w:t>6</w:t>
      </w:r>
      <w:r>
        <w:rPr>
          <w:rFonts w:hint="eastAsia"/>
          <w:sz w:val="24"/>
          <w:highlight w:val="none"/>
          <w:lang w:bidi="ar"/>
        </w:rPr>
        <w:t>年</w:t>
      </w:r>
      <w:r>
        <w:rPr>
          <w:rFonts w:hint="eastAsia"/>
          <w:sz w:val="24"/>
          <w:highlight w:val="none"/>
          <w:lang w:val="en-US" w:eastAsia="zh-CN" w:bidi="ar"/>
        </w:rPr>
        <w:t>10</w:t>
      </w:r>
      <w:r>
        <w:rPr>
          <w:rFonts w:hint="eastAsia"/>
          <w:sz w:val="24"/>
          <w:highlight w:val="none"/>
          <w:lang w:bidi="ar"/>
        </w:rPr>
        <w:t>月</w:t>
      </w:r>
      <w:r>
        <w:rPr>
          <w:rFonts w:hint="eastAsia"/>
          <w:sz w:val="24"/>
          <w:highlight w:val="none"/>
          <w:lang w:val="en-US" w:eastAsia="zh-CN" w:bidi="ar"/>
        </w:rPr>
        <w:t>14</w:t>
      </w:r>
      <w:r>
        <w:rPr>
          <w:rFonts w:hint="eastAsia"/>
          <w:sz w:val="24"/>
          <w:highlight w:val="none"/>
          <w:lang w:bidi="ar"/>
        </w:rPr>
        <w:t>日</w:t>
      </w:r>
      <w:r>
        <w:rPr>
          <w:sz w:val="24"/>
          <w:highlight w:val="none"/>
          <w:lang w:bidi="ar"/>
        </w:rPr>
        <w:t>，每天上午09:00至12:00，下午12:00至17:00（北京时间，法定节假日除外）。</w:t>
      </w:r>
    </w:p>
    <w:p w14:paraId="0A2B891B">
      <w:pPr>
        <w:shd w:val="clea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589863DE">
      <w:pPr>
        <w:widowControl/>
        <w:shd w:val="clear"/>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w:t>
      </w:r>
      <w:r>
        <w:rPr>
          <w:rFonts w:hint="eastAsia"/>
          <w:sz w:val="24"/>
          <w:highlight w:val="none"/>
          <w:lang w:bidi="ar"/>
        </w:rPr>
        <w:t>https://zbcg-bjzc.zhongcy.com/bjczj-portal-site/#/home</w:t>
      </w:r>
      <w:r>
        <w:rPr>
          <w:sz w:val="24"/>
          <w:highlight w:val="none"/>
          <w:lang w:bidi="ar"/>
        </w:rPr>
        <w:t>）获取电子版招标文件。</w:t>
      </w:r>
    </w:p>
    <w:p w14:paraId="7D009E35">
      <w:pPr>
        <w:widowControl/>
        <w:shd w:val="clear"/>
        <w:adjustRightInd w:val="0"/>
        <w:snapToGrid w:val="0"/>
        <w:spacing w:line="360" w:lineRule="auto"/>
        <w:ind w:firstLine="480" w:firstLineChars="200"/>
        <w:jc w:val="left"/>
        <w:rPr>
          <w:sz w:val="24"/>
          <w:highlight w:val="none"/>
        </w:rPr>
      </w:pPr>
      <w:r>
        <w:rPr>
          <w:sz w:val="24"/>
          <w:highlight w:val="none"/>
          <w:lang w:bidi="ar"/>
        </w:rPr>
        <w:t>4.售价：0元。</w:t>
      </w:r>
    </w:p>
    <w:p w14:paraId="5A59252A">
      <w:pPr>
        <w:shd w:val="clear"/>
        <w:tabs>
          <w:tab w:val="left" w:pos="900"/>
          <w:tab w:val="left" w:pos="1980"/>
        </w:tabs>
        <w:snapToGrid w:val="0"/>
        <w:spacing w:line="360" w:lineRule="auto"/>
        <w:ind w:left="840"/>
        <w:rPr>
          <w:sz w:val="24"/>
          <w:highlight w:val="none"/>
        </w:rPr>
      </w:pPr>
    </w:p>
    <w:p w14:paraId="0940222A">
      <w:pPr>
        <w:pStyle w:val="3"/>
        <w:widowControl/>
        <w:shd w:val="clear"/>
        <w:spacing w:before="0" w:line="360" w:lineRule="auto"/>
        <w:jc w:val="left"/>
        <w:rPr>
          <w:rFonts w:ascii="Times New Roman" w:hAnsi="Times New Roman" w:eastAsia="宋体"/>
          <w:sz w:val="24"/>
          <w:szCs w:val="24"/>
          <w:highlight w:val="none"/>
        </w:rPr>
      </w:pPr>
      <w:bookmarkStart w:id="21" w:name="_Toc28359005"/>
      <w:bookmarkStart w:id="22" w:name="_Toc28359082"/>
      <w:bookmarkStart w:id="23" w:name="_Toc35393793"/>
      <w:bookmarkStart w:id="24" w:name="_Toc35393624"/>
      <w:r>
        <w:rPr>
          <w:rFonts w:ascii="Times New Roman" w:hAnsi="Times New Roman" w:eastAsia="宋体"/>
          <w:sz w:val="24"/>
          <w:szCs w:val="24"/>
          <w:highlight w:val="none"/>
        </w:rPr>
        <w:t>四、提交投标文件</w:t>
      </w:r>
      <w:bookmarkEnd w:id="21"/>
      <w:bookmarkEnd w:id="22"/>
      <w:r>
        <w:rPr>
          <w:rFonts w:ascii="Times New Roman" w:hAnsi="Times New Roman" w:eastAsia="宋体"/>
          <w:sz w:val="24"/>
          <w:szCs w:val="24"/>
          <w:highlight w:val="none"/>
        </w:rPr>
        <w:t>截止时间、开标时间和地点</w:t>
      </w:r>
      <w:bookmarkEnd w:id="23"/>
      <w:bookmarkEnd w:id="24"/>
    </w:p>
    <w:p w14:paraId="788BCA11">
      <w:pPr>
        <w:shd w:val="clear"/>
        <w:spacing w:line="360" w:lineRule="auto"/>
        <w:ind w:firstLine="480" w:firstLineChars="200"/>
        <w:rPr>
          <w:bCs/>
          <w:sz w:val="24"/>
          <w:highlight w:val="none"/>
          <w:u w:val="single"/>
        </w:rPr>
      </w:pPr>
      <w:r>
        <w:rPr>
          <w:sz w:val="24"/>
          <w:highlight w:val="none"/>
          <w:lang w:bidi="ar"/>
        </w:rPr>
        <w:t>投标截止时间、开标时间：</w:t>
      </w:r>
      <w:r>
        <w:rPr>
          <w:sz w:val="24"/>
          <w:highlight w:val="none"/>
          <w:u w:val="none"/>
          <w:lang w:bidi="ar"/>
        </w:rPr>
        <w:t>202</w:t>
      </w:r>
      <w:r>
        <w:rPr>
          <w:rFonts w:hint="eastAsia"/>
          <w:sz w:val="24"/>
          <w:highlight w:val="none"/>
          <w:u w:val="none"/>
          <w:lang w:val="en-US" w:eastAsia="zh-CN" w:bidi="ar"/>
        </w:rPr>
        <w:t>6</w:t>
      </w:r>
      <w:r>
        <w:rPr>
          <w:sz w:val="24"/>
          <w:highlight w:val="none"/>
          <w:u w:val="none"/>
          <w:lang w:bidi="ar"/>
        </w:rPr>
        <w:t>年</w:t>
      </w:r>
      <w:r>
        <w:rPr>
          <w:rFonts w:hint="eastAsia"/>
          <w:sz w:val="24"/>
          <w:highlight w:val="none"/>
          <w:u w:val="none"/>
          <w:lang w:val="en-US" w:eastAsia="zh-CN" w:bidi="ar"/>
        </w:rPr>
        <w:t>10</w:t>
      </w:r>
      <w:r>
        <w:rPr>
          <w:sz w:val="24"/>
          <w:highlight w:val="none"/>
          <w:u w:val="none"/>
          <w:lang w:bidi="ar"/>
        </w:rPr>
        <w:t>月</w:t>
      </w:r>
      <w:r>
        <w:rPr>
          <w:rFonts w:hint="eastAsia"/>
          <w:sz w:val="24"/>
          <w:highlight w:val="none"/>
          <w:u w:val="none"/>
          <w:lang w:val="en-US" w:eastAsia="zh-CN" w:bidi="ar"/>
        </w:rPr>
        <w:t>29</w:t>
      </w:r>
      <w:r>
        <w:rPr>
          <w:sz w:val="24"/>
          <w:highlight w:val="none"/>
          <w:u w:val="none"/>
          <w:lang w:bidi="ar"/>
        </w:rPr>
        <w:t>日</w:t>
      </w:r>
      <w:r>
        <w:rPr>
          <w:sz w:val="24"/>
          <w:highlight w:val="none"/>
          <w:lang w:bidi="ar"/>
        </w:rPr>
        <w:t>9点30分</w:t>
      </w:r>
      <w:r>
        <w:rPr>
          <w:bCs/>
          <w:sz w:val="24"/>
          <w:highlight w:val="none"/>
          <w:lang w:bidi="ar"/>
        </w:rPr>
        <w:t>（北京时间）</w:t>
      </w:r>
      <w:r>
        <w:rPr>
          <w:iCs/>
          <w:sz w:val="24"/>
          <w:highlight w:val="none"/>
          <w:lang w:bidi="ar"/>
        </w:rPr>
        <w:t>。</w:t>
      </w:r>
    </w:p>
    <w:p w14:paraId="487E1929">
      <w:pPr>
        <w:shd w:val="clear"/>
        <w:spacing w:line="360" w:lineRule="auto"/>
        <w:ind w:firstLine="480" w:firstLineChars="200"/>
        <w:rPr>
          <w:sz w:val="24"/>
          <w:highlight w:val="none"/>
          <w:lang w:val="zh-TW" w:bidi="ar"/>
        </w:rPr>
      </w:pPr>
      <w:r>
        <w:rPr>
          <w:sz w:val="24"/>
          <w:highlight w:val="none"/>
          <w:lang w:bidi="ar"/>
        </w:rPr>
        <w:t>地点：</w:t>
      </w:r>
      <w:r>
        <w:rPr>
          <w:rFonts w:hint="eastAsia"/>
          <w:sz w:val="24"/>
          <w:highlight w:val="none"/>
          <w:lang w:bidi="ar"/>
        </w:rPr>
        <w:t>北京市大兴区金华寺东路2号三层305室（供应商可选择到达开标地点参加现场开标会或自行登陆北京市政府采购电子交易平台远程在线参加开标会）（供应商应于投标截止时间前在北京市政府采购电子交易平台提交电子投标文件）</w:t>
      </w:r>
      <w:r>
        <w:rPr>
          <w:sz w:val="24"/>
          <w:highlight w:val="none"/>
          <w:lang w:val="zh-TW" w:bidi="ar"/>
        </w:rPr>
        <w:t>。</w:t>
      </w:r>
    </w:p>
    <w:p w14:paraId="79BF5387">
      <w:pPr>
        <w:shd w:val="clear"/>
        <w:spacing w:line="360" w:lineRule="auto"/>
        <w:ind w:firstLine="480" w:firstLineChars="200"/>
        <w:rPr>
          <w:bCs/>
          <w:sz w:val="24"/>
          <w:highlight w:val="none"/>
          <w:u w:val="single"/>
        </w:rPr>
      </w:pPr>
    </w:p>
    <w:p w14:paraId="065C91F5">
      <w:pPr>
        <w:pStyle w:val="3"/>
        <w:shd w:val="clear"/>
        <w:spacing w:before="0" w:line="360" w:lineRule="auto"/>
        <w:jc w:val="left"/>
        <w:rPr>
          <w:rFonts w:ascii="Times New Roman" w:hAnsi="Times New Roman" w:eastAsia="宋体"/>
          <w:sz w:val="24"/>
          <w:szCs w:val="24"/>
          <w:highlight w:val="none"/>
        </w:rPr>
      </w:pPr>
      <w:bookmarkStart w:id="25" w:name="_Toc28359084"/>
      <w:bookmarkStart w:id="26" w:name="_Toc35393625"/>
      <w:bookmarkStart w:id="27" w:name="_Toc35393794"/>
      <w:bookmarkStart w:id="28" w:name="_Toc28359007"/>
      <w:r>
        <w:rPr>
          <w:rFonts w:ascii="Times New Roman" w:hAnsi="Times New Roman" w:eastAsia="宋体"/>
          <w:sz w:val="24"/>
          <w:szCs w:val="24"/>
          <w:highlight w:val="none"/>
        </w:rPr>
        <w:t>五、公告期限</w:t>
      </w:r>
      <w:bookmarkEnd w:id="25"/>
      <w:bookmarkEnd w:id="26"/>
      <w:bookmarkEnd w:id="27"/>
      <w:bookmarkEnd w:id="28"/>
    </w:p>
    <w:p w14:paraId="1CD995CF">
      <w:pPr>
        <w:shd w:val="clear"/>
        <w:spacing w:line="360" w:lineRule="auto"/>
        <w:ind w:firstLine="480" w:firstLineChars="200"/>
        <w:rPr>
          <w:kern w:val="0"/>
          <w:sz w:val="24"/>
          <w:highlight w:val="none"/>
        </w:rPr>
      </w:pPr>
      <w:r>
        <w:rPr>
          <w:kern w:val="0"/>
          <w:sz w:val="24"/>
          <w:highlight w:val="none"/>
        </w:rPr>
        <w:t>自本公告发布之日起5个工作日。</w:t>
      </w:r>
    </w:p>
    <w:p w14:paraId="2962015E">
      <w:pPr>
        <w:shd w:val="clear"/>
        <w:spacing w:line="360" w:lineRule="auto"/>
        <w:ind w:firstLine="480" w:firstLineChars="200"/>
        <w:rPr>
          <w:kern w:val="0"/>
          <w:sz w:val="24"/>
          <w:highlight w:val="none"/>
        </w:rPr>
      </w:pPr>
    </w:p>
    <w:p w14:paraId="003C62D8">
      <w:pPr>
        <w:pStyle w:val="3"/>
        <w:shd w:val="clear"/>
        <w:spacing w:before="0" w:line="360" w:lineRule="auto"/>
        <w:jc w:val="left"/>
        <w:rPr>
          <w:rFonts w:ascii="Times New Roman" w:hAnsi="Times New Roman" w:eastAsia="宋体"/>
          <w:sz w:val="24"/>
          <w:szCs w:val="24"/>
          <w:highlight w:val="none"/>
        </w:rPr>
      </w:pPr>
      <w:bookmarkStart w:id="29" w:name="_Toc35393795"/>
      <w:bookmarkStart w:id="30" w:name="_Toc35393626"/>
      <w:r>
        <w:rPr>
          <w:rFonts w:ascii="Times New Roman" w:hAnsi="Times New Roman" w:eastAsia="宋体"/>
          <w:sz w:val="24"/>
          <w:szCs w:val="24"/>
          <w:highlight w:val="none"/>
        </w:rPr>
        <w:t>六、其他补充事宜</w:t>
      </w:r>
      <w:bookmarkEnd w:id="29"/>
      <w:bookmarkEnd w:id="30"/>
    </w:p>
    <w:p w14:paraId="422BF480">
      <w:pPr>
        <w:shd w:val="clear"/>
        <w:spacing w:line="360" w:lineRule="auto"/>
        <w:ind w:firstLine="480" w:firstLineChars="200"/>
        <w:rPr>
          <w:sz w:val="24"/>
          <w:highlight w:val="none"/>
        </w:rPr>
      </w:pPr>
      <w:r>
        <w:rPr>
          <w:sz w:val="24"/>
          <w:highlight w:val="none"/>
        </w:rPr>
        <w:t>1.本项目需要落实的政府采购政策：</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w:t>
      </w: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财库[2025]30号</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）等相关条例和国家相关法律法规规定</w:t>
      </w:r>
      <w:r>
        <w:rPr>
          <w:sz w:val="24"/>
          <w:highlight w:val="none"/>
          <w:lang w:bidi="ar"/>
        </w:rPr>
        <w:t>。</w:t>
      </w:r>
      <w:r>
        <w:rPr>
          <w:sz w:val="24"/>
          <w:highlight w:val="none"/>
        </w:rPr>
        <w:t xml:space="preserve"> </w:t>
      </w:r>
    </w:p>
    <w:p w14:paraId="37BEB657">
      <w:pPr>
        <w:widowControl/>
        <w:shd w:val="clear"/>
        <w:adjustRightInd w:val="0"/>
        <w:snapToGrid w:val="0"/>
        <w:spacing w:line="360" w:lineRule="auto"/>
        <w:ind w:firstLine="480" w:firstLineChars="200"/>
        <w:jc w:val="left"/>
        <w:rPr>
          <w:bCs/>
          <w:sz w:val="24"/>
          <w:highlight w:val="none"/>
          <w:lang w:bidi="ar"/>
        </w:rPr>
      </w:pPr>
      <w:r>
        <w:rPr>
          <w:rFonts w:hint="eastAsia"/>
          <w:sz w:val="24"/>
          <w:highlight w:val="none"/>
          <w:lang w:val="en-US" w:eastAsia="zh-CN" w:bidi="ar"/>
        </w:rPr>
        <w:t>2</w:t>
      </w:r>
      <w:r>
        <w:rPr>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130DF9EA">
      <w:pPr>
        <w:shd w:val="clea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7CB74A9F">
      <w:pPr>
        <w:shd w:val="clea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09A6B8E1">
      <w:pPr>
        <w:shd w:val="clear"/>
        <w:adjustRightInd w:val="0"/>
        <w:snapToGrid w:val="0"/>
        <w:spacing w:line="360" w:lineRule="auto"/>
        <w:ind w:firstLine="480" w:firstLineChars="200"/>
        <w:rPr>
          <w:sz w:val="24"/>
          <w:highlight w:val="none"/>
        </w:rPr>
      </w:pPr>
      <w:r>
        <w:rPr>
          <w:sz w:val="24"/>
          <w:highlight w:val="none"/>
          <w:lang w:bidi="ar"/>
        </w:rPr>
        <w:t>技术支持服务热线    010-86483801</w:t>
      </w:r>
    </w:p>
    <w:p w14:paraId="11CB9B99">
      <w:pPr>
        <w:widowControl/>
        <w:shd w:val="clear"/>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.1办理CA数字证书或电子营业执照</w:t>
      </w:r>
    </w:p>
    <w:p w14:paraId="3A324718">
      <w:pPr>
        <w:widowControl/>
        <w:shd w:val="clear"/>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43EFD7E1">
      <w:pPr>
        <w:shd w:val="clea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.2注册</w:t>
      </w:r>
    </w:p>
    <w:p w14:paraId="19367F25">
      <w:pPr>
        <w:shd w:val="clea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3011E008">
      <w:pPr>
        <w:widowControl/>
        <w:shd w:val="clear"/>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.3驱动、客户端下载</w:t>
      </w:r>
    </w:p>
    <w:p w14:paraId="42E83A36">
      <w:pPr>
        <w:widowControl/>
        <w:shd w:val="clear"/>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7C217DE5">
      <w:pPr>
        <w:shd w:val="clea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735A7E24">
      <w:pPr>
        <w:shd w:val="clea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.4 获取电子招标文件</w:t>
      </w:r>
    </w:p>
    <w:p w14:paraId="0AA231A1">
      <w:pPr>
        <w:shd w:val="clea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供应商使用CA数字证书或电子营业执照登录北京市政府采购电子交易平台获取电子招标文件。</w:t>
      </w:r>
    </w:p>
    <w:p w14:paraId="19428955">
      <w:pPr>
        <w:shd w:val="clear"/>
        <w:adjustRightInd w:val="0"/>
        <w:snapToGrid w:val="0"/>
        <w:spacing w:line="360" w:lineRule="auto"/>
        <w:ind w:firstLine="480" w:firstLineChars="200"/>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8B7BD41">
      <w:pPr>
        <w:shd w:val="clea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.5编制电子投标文件</w:t>
      </w:r>
    </w:p>
    <w:p w14:paraId="6E380F6E">
      <w:pPr>
        <w:shd w:val="clear"/>
        <w:adjustRightInd w:val="0"/>
        <w:snapToGrid w:val="0"/>
        <w:spacing w:line="360" w:lineRule="auto"/>
        <w:ind w:firstLine="480" w:firstLineChars="200"/>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74E7BF9C">
      <w:pPr>
        <w:widowControl/>
        <w:shd w:val="clear"/>
        <w:spacing w:line="360" w:lineRule="auto"/>
        <w:ind w:firstLine="480" w:firstLineChars="200"/>
        <w:jc w:val="left"/>
        <w:rPr>
          <w:sz w:val="24"/>
          <w:highlight w:val="none"/>
          <w:lang w:val="zh-TW" w:bidi="ar"/>
        </w:rPr>
      </w:pPr>
      <w:r>
        <w:rPr>
          <w:rFonts w:hint="eastAsia"/>
          <w:sz w:val="24"/>
          <w:highlight w:val="none"/>
          <w:lang w:val="en-US" w:eastAsia="zh-CN" w:bidi="ar"/>
        </w:rPr>
        <w:t>2</w:t>
      </w:r>
      <w:r>
        <w:rPr>
          <w:sz w:val="24"/>
          <w:highlight w:val="none"/>
          <w:lang w:val="zh-TW" w:eastAsia="zh-TW" w:bidi="ar"/>
        </w:rPr>
        <w:t>.6</w:t>
      </w:r>
      <w:r>
        <w:rPr>
          <w:sz w:val="24"/>
          <w:highlight w:val="none"/>
          <w:lang w:val="zh-TW" w:bidi="ar"/>
        </w:rPr>
        <w:t>提交电子投标文件</w:t>
      </w:r>
    </w:p>
    <w:p w14:paraId="6929297E">
      <w:pPr>
        <w:widowControl/>
        <w:shd w:val="clear"/>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02A974F2">
      <w:pPr>
        <w:widowControl/>
        <w:shd w:val="clear"/>
        <w:spacing w:line="360" w:lineRule="auto"/>
        <w:ind w:firstLine="480" w:firstLineChars="200"/>
        <w:jc w:val="left"/>
        <w:rPr>
          <w:sz w:val="24"/>
          <w:highlight w:val="none"/>
          <w:lang w:eastAsia="zh-TW" w:bidi="ar"/>
        </w:rPr>
      </w:pPr>
      <w:r>
        <w:rPr>
          <w:rFonts w:hint="eastAsia"/>
          <w:sz w:val="24"/>
          <w:highlight w:val="none"/>
          <w:lang w:val="en-US" w:eastAsia="zh-CN" w:bidi="ar"/>
        </w:rPr>
        <w:t>2</w:t>
      </w:r>
      <w:r>
        <w:rPr>
          <w:sz w:val="24"/>
          <w:highlight w:val="none"/>
          <w:lang w:val="zh-TW" w:bidi="ar"/>
        </w:rPr>
        <w:t>.</w:t>
      </w:r>
      <w:r>
        <w:rPr>
          <w:sz w:val="24"/>
          <w:highlight w:val="none"/>
          <w:lang w:val="zh-TW" w:eastAsia="zh-TW" w:bidi="ar"/>
        </w:rPr>
        <w:t>7</w:t>
      </w:r>
      <w:r>
        <w:rPr>
          <w:sz w:val="24"/>
          <w:highlight w:val="none"/>
          <w:lang w:val="zh-TW" w:bidi="ar"/>
        </w:rPr>
        <w:t>电子开标</w:t>
      </w:r>
    </w:p>
    <w:p w14:paraId="676DC1DE">
      <w:pPr>
        <w:shd w:val="clear"/>
        <w:spacing w:line="360" w:lineRule="auto"/>
        <w:ind w:firstLine="480" w:firstLineChars="200"/>
        <w:rPr>
          <w:sz w:val="24"/>
          <w:highlight w:val="none"/>
          <w:lang w:eastAsia="zh-TW"/>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r>
        <w:rPr>
          <w:rFonts w:hint="eastAsia"/>
          <w:sz w:val="24"/>
          <w:highlight w:val="none"/>
          <w:lang w:val="zh-TW" w:bidi="ar"/>
        </w:rPr>
        <w:t>为保证开标解密顺利进行，现场参与开标会的供应商请务必携带CA数字证书（投标文件加密所用的CA数字证书）、投标解密符文件（生成加密投标文件时一同生成的投标文件解密密钥，即后缀为.Bskey的文件）进行现场解密操作。</w:t>
      </w:r>
    </w:p>
    <w:p w14:paraId="1D36830E">
      <w:pPr>
        <w:pStyle w:val="3"/>
        <w:shd w:val="clear"/>
        <w:spacing w:before="0" w:line="360" w:lineRule="auto"/>
        <w:jc w:val="left"/>
        <w:rPr>
          <w:rFonts w:ascii="Times New Roman" w:hAnsi="Times New Roman" w:eastAsia="宋体"/>
          <w:sz w:val="24"/>
          <w:szCs w:val="24"/>
          <w:highlight w:val="none"/>
        </w:rPr>
      </w:pPr>
      <w:bookmarkStart w:id="31" w:name="_Toc35393627"/>
      <w:bookmarkStart w:id="32" w:name="_Toc28359085"/>
      <w:bookmarkStart w:id="33" w:name="_Toc28359008"/>
      <w:bookmarkStart w:id="34" w:name="_Toc35393796"/>
    </w:p>
    <w:p w14:paraId="40D469E1">
      <w:pPr>
        <w:pStyle w:val="3"/>
        <w:shd w:val="clear"/>
        <w:spacing w:before="0" w:line="360" w:lineRule="auto"/>
        <w:jc w:val="left"/>
        <w:rPr>
          <w:rFonts w:ascii="Times New Roman" w:hAnsi="Times New Roman" w:eastAsia="宋体"/>
          <w:sz w:val="24"/>
          <w:szCs w:val="24"/>
          <w:highlight w:val="none"/>
        </w:rPr>
      </w:pPr>
      <w:r>
        <w:rPr>
          <w:rFonts w:ascii="Times New Roman" w:hAnsi="Times New Roman" w:eastAsia="宋体"/>
          <w:sz w:val="24"/>
          <w:szCs w:val="24"/>
          <w:highlight w:val="none"/>
        </w:rPr>
        <w:t>七、对本次招标提出询问，请按以下方式联系。</w:t>
      </w:r>
      <w:bookmarkEnd w:id="31"/>
      <w:bookmarkEnd w:id="32"/>
      <w:bookmarkEnd w:id="33"/>
      <w:bookmarkEnd w:id="34"/>
    </w:p>
    <w:p w14:paraId="366C65B1">
      <w:pPr>
        <w:shd w:val="clear"/>
        <w:spacing w:line="360" w:lineRule="auto"/>
        <w:ind w:left="1080" w:leftChars="371" w:hanging="301" w:hangingChars="125"/>
        <w:jc w:val="left"/>
        <w:rPr>
          <w:b/>
          <w:sz w:val="24"/>
          <w:highlight w:val="none"/>
        </w:rPr>
      </w:pPr>
      <w:r>
        <w:rPr>
          <w:b/>
          <w:sz w:val="24"/>
          <w:highlight w:val="none"/>
        </w:rPr>
        <w:t>1.采购人信息</w:t>
      </w:r>
    </w:p>
    <w:p w14:paraId="5D16D129">
      <w:pPr>
        <w:shd w:val="clear"/>
        <w:spacing w:line="360" w:lineRule="auto"/>
        <w:ind w:left="1079" w:leftChars="371" w:hanging="300" w:hangingChars="125"/>
        <w:jc w:val="left"/>
        <w:rPr>
          <w:rFonts w:hint="eastAsia" w:eastAsia="宋体"/>
          <w:sz w:val="24"/>
          <w:highlight w:val="none"/>
          <w:lang w:eastAsia="zh-CN"/>
        </w:rPr>
      </w:pPr>
      <w:bookmarkStart w:id="35" w:name="_Toc28359009"/>
      <w:bookmarkStart w:id="36" w:name="_Toc28359086"/>
      <w:r>
        <w:rPr>
          <w:rFonts w:hint="eastAsia"/>
          <w:sz w:val="24"/>
          <w:highlight w:val="none"/>
        </w:rPr>
        <w:t>名    称：</w:t>
      </w:r>
      <w:r>
        <w:rPr>
          <w:rFonts w:hint="eastAsia"/>
          <w:sz w:val="24"/>
          <w:highlight w:val="none"/>
          <w:lang w:eastAsia="zh-CN"/>
        </w:rPr>
        <w:t>中关村科技园区大兴生物医药产业基地管理委员会</w:t>
      </w:r>
    </w:p>
    <w:p w14:paraId="4F62F27A">
      <w:pPr>
        <w:shd w:val="clear"/>
        <w:spacing w:line="360" w:lineRule="auto"/>
        <w:ind w:left="1079" w:leftChars="371" w:hanging="300" w:hangingChars="125"/>
        <w:jc w:val="left"/>
        <w:rPr>
          <w:sz w:val="24"/>
          <w:highlight w:val="none"/>
        </w:rPr>
      </w:pPr>
      <w:r>
        <w:rPr>
          <w:rFonts w:hint="eastAsia"/>
          <w:sz w:val="24"/>
          <w:highlight w:val="none"/>
        </w:rPr>
        <w:t>地    址：北京市大兴区</w:t>
      </w:r>
    </w:p>
    <w:p w14:paraId="55085312">
      <w:pPr>
        <w:shd w:val="clear"/>
        <w:spacing w:line="360" w:lineRule="auto"/>
        <w:ind w:left="1079" w:leftChars="371" w:hanging="300" w:hangingChars="125"/>
        <w:jc w:val="left"/>
        <w:rPr>
          <w:sz w:val="24"/>
          <w:highlight w:val="none"/>
          <w:u w:val="single"/>
        </w:rPr>
      </w:pPr>
      <w:r>
        <w:rPr>
          <w:rFonts w:hint="eastAsia"/>
          <w:sz w:val="24"/>
          <w:highlight w:val="none"/>
        </w:rPr>
        <w:t>联系方式：</w:t>
      </w:r>
      <w:bookmarkStart w:id="37" w:name="OLE_LINK33"/>
      <w:bookmarkStart w:id="38" w:name="OLE_LINK32"/>
      <w:r>
        <w:rPr>
          <w:rFonts w:hint="eastAsia"/>
          <w:sz w:val="24"/>
          <w:highlight w:val="none"/>
        </w:rPr>
        <w:t>衡工，0</w:t>
      </w:r>
      <w:r>
        <w:rPr>
          <w:sz w:val="24"/>
          <w:highlight w:val="none"/>
        </w:rPr>
        <w:t>10-61252897</w:t>
      </w:r>
      <w:bookmarkEnd w:id="37"/>
      <w:bookmarkEnd w:id="38"/>
    </w:p>
    <w:p w14:paraId="15907E51">
      <w:pPr>
        <w:shd w:val="clear"/>
        <w:spacing w:line="360" w:lineRule="auto"/>
        <w:ind w:left="1080" w:leftChars="371" w:hanging="301" w:hangingChars="125"/>
        <w:jc w:val="left"/>
        <w:rPr>
          <w:b/>
          <w:sz w:val="24"/>
          <w:highlight w:val="none"/>
        </w:rPr>
      </w:pPr>
      <w:r>
        <w:rPr>
          <w:b/>
          <w:sz w:val="24"/>
          <w:highlight w:val="none"/>
        </w:rPr>
        <w:t>2.采购代理机构信息</w:t>
      </w:r>
      <w:bookmarkEnd w:id="35"/>
      <w:bookmarkEnd w:id="36"/>
    </w:p>
    <w:p w14:paraId="700EE885">
      <w:pPr>
        <w:shd w:val="clear"/>
        <w:spacing w:line="360" w:lineRule="auto"/>
        <w:ind w:left="1079" w:leftChars="371" w:hanging="300" w:hangingChars="125"/>
        <w:jc w:val="left"/>
        <w:rPr>
          <w:sz w:val="24"/>
          <w:highlight w:val="none"/>
        </w:rPr>
      </w:pPr>
      <w:bookmarkStart w:id="39" w:name="_Toc28359087"/>
      <w:bookmarkStart w:id="40" w:name="_Toc28359010"/>
      <w:r>
        <w:rPr>
          <w:sz w:val="24"/>
          <w:highlight w:val="none"/>
        </w:rPr>
        <w:t>名    称：</w:t>
      </w:r>
      <w:r>
        <w:rPr>
          <w:rFonts w:hint="eastAsia"/>
          <w:sz w:val="24"/>
          <w:highlight w:val="none"/>
        </w:rPr>
        <w:t>北京捷迅通力工程咨询有限公司</w:t>
      </w:r>
    </w:p>
    <w:p w14:paraId="06FB1E65">
      <w:pPr>
        <w:shd w:val="clea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北京市大兴区金华寺东路2号西配房103室</w:t>
      </w:r>
    </w:p>
    <w:p w14:paraId="74048F62">
      <w:pPr>
        <w:shd w:val="clear"/>
        <w:spacing w:line="360" w:lineRule="auto"/>
        <w:ind w:left="1079" w:leftChars="371" w:hanging="300" w:hangingChars="125"/>
        <w:jc w:val="left"/>
        <w:rPr>
          <w:sz w:val="24"/>
          <w:highlight w:val="none"/>
          <w:u w:val="single"/>
        </w:rPr>
      </w:pPr>
      <w:r>
        <w:rPr>
          <w:sz w:val="24"/>
          <w:highlight w:val="none"/>
        </w:rPr>
        <w:t>联系方式：</w:t>
      </w:r>
      <w:r>
        <w:rPr>
          <w:rFonts w:hint="eastAsia"/>
          <w:sz w:val="24"/>
          <w:highlight w:val="none"/>
        </w:rPr>
        <w:t>苏德山，010-60218807</w:t>
      </w:r>
    </w:p>
    <w:p w14:paraId="48EA9A91">
      <w:pPr>
        <w:shd w:val="clear"/>
        <w:spacing w:line="360" w:lineRule="auto"/>
        <w:ind w:left="1080" w:leftChars="371" w:hanging="301" w:hangingChars="125"/>
        <w:jc w:val="left"/>
        <w:rPr>
          <w:b/>
          <w:sz w:val="24"/>
          <w:highlight w:val="none"/>
          <w:u w:val="single"/>
        </w:rPr>
      </w:pPr>
      <w:r>
        <w:rPr>
          <w:b/>
          <w:sz w:val="24"/>
          <w:highlight w:val="none"/>
        </w:rPr>
        <w:t>3.项目联系方式</w:t>
      </w:r>
      <w:bookmarkEnd w:id="39"/>
      <w:bookmarkEnd w:id="40"/>
    </w:p>
    <w:p w14:paraId="2F95BCCD">
      <w:pPr>
        <w:shd w:val="clear"/>
        <w:spacing w:line="360" w:lineRule="auto"/>
        <w:ind w:left="1079" w:leftChars="371" w:hanging="300" w:hangingChars="125"/>
        <w:jc w:val="left"/>
        <w:rPr>
          <w:sz w:val="24"/>
          <w:highlight w:val="none"/>
        </w:rPr>
      </w:pPr>
      <w:r>
        <w:rPr>
          <w:sz w:val="24"/>
          <w:highlight w:val="none"/>
        </w:rPr>
        <w:t>项目联系人：</w:t>
      </w:r>
      <w:r>
        <w:rPr>
          <w:rFonts w:hint="eastAsia"/>
          <w:sz w:val="24"/>
          <w:highlight w:val="none"/>
        </w:rPr>
        <w:t>苏德山</w:t>
      </w:r>
    </w:p>
    <w:p w14:paraId="6418E552">
      <w:pPr>
        <w:shd w:val="clear"/>
        <w:spacing w:line="360" w:lineRule="auto"/>
        <w:ind w:left="1079" w:leftChars="371" w:hanging="300" w:hangingChars="125"/>
        <w:jc w:val="left"/>
        <w:rPr>
          <w:sz w:val="24"/>
          <w:highlight w:val="none"/>
        </w:rPr>
      </w:pPr>
      <w:r>
        <w:rPr>
          <w:sz w:val="24"/>
          <w:highlight w:val="none"/>
        </w:rPr>
        <w:t>电      话：010-60218807</w:t>
      </w:r>
    </w:p>
    <w:p w14:paraId="32B6D25B">
      <w:pPr>
        <w:shd w:val="clear"/>
        <w:spacing w:line="360" w:lineRule="auto"/>
        <w:jc w:val="center"/>
        <w:outlineLvl w:val="0"/>
        <w:rPr>
          <w:b/>
          <w:sz w:val="32"/>
          <w:szCs w:val="32"/>
          <w:highlight w:val="none"/>
        </w:rPr>
      </w:pPr>
      <w:r>
        <w:rPr>
          <w:sz w:val="24"/>
          <w:highlight w:val="none"/>
        </w:rPr>
        <w:br w:type="page"/>
      </w:r>
      <w:bookmarkStart w:id="41" w:name="_Toc264969275"/>
      <w:bookmarkStart w:id="42" w:name="_Toc305158854"/>
      <w:bookmarkStart w:id="43" w:name="_Toc353825548"/>
      <w:bookmarkStart w:id="44" w:name="_Toc265228423"/>
      <w:bookmarkStart w:id="45" w:name="_Toc127161488"/>
      <w:bookmarkStart w:id="46" w:name="_Toc512937850"/>
      <w:bookmarkStart w:id="47" w:name="_Toc21370"/>
      <w:bookmarkStart w:id="48" w:name="_Toc353873938"/>
      <w:bookmarkStart w:id="49" w:name="_Toc226965856"/>
      <w:bookmarkStart w:id="50" w:name="_Toc195842950"/>
      <w:bookmarkStart w:id="51" w:name="_Toc150774783"/>
      <w:bookmarkStart w:id="52" w:name="_Toc305158928"/>
      <w:bookmarkStart w:id="53" w:name="_Toc127151777"/>
      <w:r>
        <w:rPr>
          <w:b/>
          <w:sz w:val="36"/>
          <w:szCs w:val="36"/>
          <w:highlight w:val="none"/>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1A6B22C6">
      <w:pPr>
        <w:pStyle w:val="3"/>
        <w:shd w:val="clear"/>
        <w:tabs>
          <w:tab w:val="center" w:pos="4592"/>
          <w:tab w:val="left" w:pos="7860"/>
        </w:tabs>
        <w:spacing w:before="0" w:line="360" w:lineRule="auto"/>
        <w:rPr>
          <w:rFonts w:ascii="Times New Roman" w:hAnsi="Times New Roman" w:eastAsia="宋体"/>
          <w:sz w:val="28"/>
          <w:highlight w:val="none"/>
        </w:rPr>
      </w:pPr>
      <w:bookmarkStart w:id="54" w:name="_Toc226965709"/>
      <w:bookmarkStart w:id="55" w:name="_Toc226337215"/>
      <w:bookmarkStart w:id="56" w:name="_Toc127151519"/>
      <w:bookmarkStart w:id="57" w:name="_Toc127161433"/>
      <w:bookmarkStart w:id="58" w:name="_Toc195842884"/>
      <w:bookmarkStart w:id="59" w:name="_Toc151193617"/>
      <w:bookmarkStart w:id="60" w:name="_Toc150774724"/>
      <w:bookmarkStart w:id="61" w:name="_Toc520356144"/>
      <w:bookmarkStart w:id="62" w:name="_Toc127151720"/>
      <w:bookmarkStart w:id="63" w:name="_Toc150480757"/>
      <w:bookmarkStart w:id="64" w:name="_Toc151193761"/>
      <w:bookmarkStart w:id="65" w:name="_Toc149720812"/>
      <w:bookmarkStart w:id="66" w:name="_Toc164351613"/>
      <w:bookmarkStart w:id="67" w:name="_Toc151193833"/>
      <w:bookmarkStart w:id="68" w:name="_Toc164608788"/>
      <w:bookmarkStart w:id="69" w:name="_Toc151193689"/>
      <w:bookmarkStart w:id="70" w:name="_Toc164229214"/>
      <w:bookmarkStart w:id="71" w:name="_Toc226309763"/>
      <w:bookmarkStart w:id="72" w:name="_Toc150509270"/>
      <w:bookmarkStart w:id="73" w:name="_Toc142311021"/>
      <w:bookmarkStart w:id="74" w:name="_Toc151193907"/>
      <w:bookmarkStart w:id="75" w:name="_Toc226965792"/>
      <w:bookmarkStart w:id="76" w:name="_Toc151190146"/>
      <w:bookmarkStart w:id="77" w:name="_Toc164608633"/>
      <w:bookmarkStart w:id="78" w:name="_Toc150774619"/>
      <w:bookmarkStart w:id="79" w:name="_Toc164229360"/>
      <w:r>
        <w:rPr>
          <w:rFonts w:ascii="Times New Roman" w:hAnsi="Times New Roman" w:eastAsia="宋体"/>
          <w:sz w:val="28"/>
          <w:highlight w:val="none"/>
        </w:rPr>
        <w:t>投标人须知资料表</w:t>
      </w:r>
    </w:p>
    <w:p w14:paraId="75F8ED13">
      <w:pPr>
        <w:shd w:val="clear"/>
        <w:jc w:val="center"/>
        <w:rPr>
          <w:b/>
          <w:sz w:val="28"/>
          <w:szCs w:val="28"/>
          <w:highlight w:val="none"/>
        </w:rPr>
      </w:pPr>
    </w:p>
    <w:p w14:paraId="392E7B99">
      <w:pPr>
        <w:shd w:val="clear"/>
        <w:spacing w:line="360" w:lineRule="auto"/>
        <w:ind w:firstLine="480"/>
        <w:rPr>
          <w:sz w:val="24"/>
          <w:highlight w:val="none"/>
        </w:rPr>
      </w:pPr>
      <w:r>
        <w:rPr>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20EB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6D10428">
            <w:pPr>
              <w:shd w:val="clear"/>
              <w:jc w:val="center"/>
              <w:rPr>
                <w:b/>
                <w:bCs/>
                <w:sz w:val="24"/>
                <w:highlight w:val="none"/>
              </w:rPr>
            </w:pPr>
            <w:r>
              <w:rPr>
                <w:b/>
                <w:sz w:val="24"/>
                <w:highlight w:val="none"/>
              </w:rPr>
              <w:t>条款号</w:t>
            </w:r>
          </w:p>
        </w:tc>
        <w:tc>
          <w:tcPr>
            <w:tcW w:w="1701" w:type="dxa"/>
            <w:vAlign w:val="center"/>
          </w:tcPr>
          <w:p w14:paraId="4C28701E">
            <w:pPr>
              <w:shd w:val="clear"/>
              <w:jc w:val="center"/>
              <w:rPr>
                <w:b/>
                <w:bCs/>
                <w:sz w:val="24"/>
                <w:highlight w:val="none"/>
              </w:rPr>
            </w:pPr>
            <w:r>
              <w:rPr>
                <w:b/>
                <w:bCs/>
                <w:sz w:val="24"/>
                <w:highlight w:val="none"/>
              </w:rPr>
              <w:t>条目</w:t>
            </w:r>
          </w:p>
        </w:tc>
        <w:tc>
          <w:tcPr>
            <w:tcW w:w="7540" w:type="dxa"/>
            <w:vAlign w:val="center"/>
          </w:tcPr>
          <w:p w14:paraId="50AE57E6">
            <w:pPr>
              <w:shd w:val="clear"/>
              <w:jc w:val="center"/>
              <w:rPr>
                <w:b/>
                <w:bCs/>
                <w:sz w:val="24"/>
                <w:highlight w:val="none"/>
              </w:rPr>
            </w:pPr>
            <w:r>
              <w:rPr>
                <w:b/>
                <w:bCs/>
                <w:sz w:val="24"/>
                <w:highlight w:val="none"/>
              </w:rPr>
              <w:t>内容</w:t>
            </w:r>
          </w:p>
        </w:tc>
      </w:tr>
      <w:tr w14:paraId="5B49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88B96F1">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5E7D0E47">
            <w:pPr>
              <w:shd w:val="clear"/>
              <w:jc w:val="center"/>
              <w:rPr>
                <w:sz w:val="24"/>
                <w:highlight w:val="none"/>
              </w:rPr>
            </w:pPr>
            <w:r>
              <w:rPr>
                <w:sz w:val="24"/>
                <w:highlight w:val="none"/>
              </w:rPr>
              <w:t>项目属性</w:t>
            </w:r>
          </w:p>
        </w:tc>
        <w:tc>
          <w:tcPr>
            <w:tcW w:w="7540" w:type="dxa"/>
            <w:vAlign w:val="center"/>
          </w:tcPr>
          <w:p w14:paraId="71D600F7">
            <w:pPr>
              <w:shd w:val="clear"/>
              <w:jc w:val="left"/>
              <w:rPr>
                <w:sz w:val="24"/>
                <w:highlight w:val="none"/>
              </w:rPr>
            </w:pPr>
            <w:r>
              <w:rPr>
                <w:sz w:val="24"/>
                <w:highlight w:val="none"/>
              </w:rPr>
              <w:t>项目属性：</w:t>
            </w:r>
          </w:p>
          <w:p w14:paraId="36F8D59F">
            <w:pPr>
              <w:shd w:val="clear"/>
              <w:jc w:val="left"/>
              <w:rPr>
                <w:sz w:val="24"/>
                <w:highlight w:val="none"/>
              </w:rPr>
            </w:pPr>
            <w:r>
              <w:rPr>
                <w:b/>
                <w:sz w:val="24"/>
                <w:highlight w:val="none"/>
              </w:rPr>
              <w:t>■</w:t>
            </w:r>
            <w:r>
              <w:rPr>
                <w:sz w:val="24"/>
                <w:highlight w:val="none"/>
              </w:rPr>
              <w:t>服务</w:t>
            </w:r>
          </w:p>
          <w:p w14:paraId="61F7EB43">
            <w:pPr>
              <w:shd w:val="clear"/>
              <w:jc w:val="left"/>
              <w:rPr>
                <w:sz w:val="24"/>
                <w:highlight w:val="none"/>
              </w:rPr>
            </w:pPr>
            <w:r>
              <w:rPr>
                <w:sz w:val="24"/>
                <w:highlight w:val="none"/>
              </w:rPr>
              <w:t>□货物</w:t>
            </w:r>
          </w:p>
        </w:tc>
      </w:tr>
      <w:tr w14:paraId="7240F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FFF561">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4EDF4253">
            <w:pPr>
              <w:shd w:val="clear"/>
              <w:jc w:val="center"/>
              <w:rPr>
                <w:sz w:val="24"/>
                <w:highlight w:val="none"/>
              </w:rPr>
            </w:pPr>
            <w:r>
              <w:rPr>
                <w:sz w:val="24"/>
                <w:highlight w:val="none"/>
              </w:rPr>
              <w:t>科研仪器设备</w:t>
            </w:r>
          </w:p>
        </w:tc>
        <w:tc>
          <w:tcPr>
            <w:tcW w:w="7540" w:type="dxa"/>
            <w:vAlign w:val="center"/>
          </w:tcPr>
          <w:p w14:paraId="4E2BBB73">
            <w:pPr>
              <w:shd w:val="clear"/>
              <w:jc w:val="left"/>
              <w:rPr>
                <w:sz w:val="24"/>
                <w:highlight w:val="none"/>
              </w:rPr>
            </w:pPr>
            <w:r>
              <w:rPr>
                <w:sz w:val="24"/>
                <w:highlight w:val="none"/>
              </w:rPr>
              <w:t>是否属于科研仪器设备采购项目：</w:t>
            </w:r>
          </w:p>
          <w:p w14:paraId="6FE17883">
            <w:pPr>
              <w:shd w:val="clear"/>
              <w:jc w:val="left"/>
              <w:rPr>
                <w:sz w:val="24"/>
                <w:highlight w:val="none"/>
              </w:rPr>
            </w:pPr>
            <w:r>
              <w:rPr>
                <w:sz w:val="24"/>
                <w:highlight w:val="none"/>
              </w:rPr>
              <w:t>□是</w:t>
            </w:r>
          </w:p>
          <w:p w14:paraId="034834D8">
            <w:pPr>
              <w:shd w:val="clear"/>
              <w:jc w:val="left"/>
              <w:rPr>
                <w:sz w:val="24"/>
                <w:highlight w:val="none"/>
              </w:rPr>
            </w:pPr>
            <w:r>
              <w:rPr>
                <w:b/>
                <w:sz w:val="24"/>
                <w:highlight w:val="none"/>
              </w:rPr>
              <w:t>■</w:t>
            </w:r>
            <w:r>
              <w:rPr>
                <w:sz w:val="24"/>
                <w:highlight w:val="none"/>
              </w:rPr>
              <w:t>否</w:t>
            </w:r>
          </w:p>
        </w:tc>
      </w:tr>
      <w:tr w14:paraId="6CAE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F0E0F2">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601222FF">
            <w:pPr>
              <w:shd w:val="clear"/>
              <w:jc w:val="center"/>
              <w:rPr>
                <w:sz w:val="24"/>
                <w:highlight w:val="none"/>
              </w:rPr>
            </w:pPr>
            <w:r>
              <w:rPr>
                <w:sz w:val="24"/>
                <w:highlight w:val="none"/>
              </w:rPr>
              <w:t>核心产品</w:t>
            </w:r>
          </w:p>
        </w:tc>
        <w:tc>
          <w:tcPr>
            <w:tcW w:w="7540" w:type="dxa"/>
            <w:vAlign w:val="center"/>
          </w:tcPr>
          <w:p w14:paraId="25FEDEC1">
            <w:pPr>
              <w:pStyle w:val="23"/>
              <w:shd w:val="clear"/>
              <w:adjustRightInd w:val="0"/>
              <w:snapToGrid w:val="0"/>
              <w:rPr>
                <w:rFonts w:hint="default" w:ascii="Times New Roman" w:hAnsi="Times New Roman"/>
                <w:sz w:val="24"/>
                <w:szCs w:val="24"/>
                <w:highlight w:val="none"/>
              </w:rPr>
            </w:pPr>
            <w:r>
              <w:rPr>
                <w:rFonts w:hint="default" w:ascii="Times New Roman" w:hAnsi="Times New Roman"/>
                <w:b/>
                <w:sz w:val="24"/>
                <w:szCs w:val="24"/>
                <w:highlight w:val="none"/>
              </w:rPr>
              <w:t>■</w:t>
            </w:r>
            <w:r>
              <w:rPr>
                <w:rFonts w:hint="default" w:ascii="Times New Roman" w:hAnsi="Times New Roman"/>
                <w:sz w:val="24"/>
                <w:szCs w:val="24"/>
                <w:highlight w:val="none"/>
              </w:rPr>
              <w:t>关于核心产品本项目不适用。</w:t>
            </w:r>
          </w:p>
          <w:p w14:paraId="4757784F">
            <w:pPr>
              <w:pStyle w:val="23"/>
              <w:shd w:val="clear"/>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0E8BFE96">
            <w:pPr>
              <w:shd w:val="clear"/>
              <w:jc w:val="left"/>
              <w:rPr>
                <w:sz w:val="24"/>
                <w:highlight w:val="none"/>
              </w:rPr>
            </w:pPr>
            <w:r>
              <w:rPr>
                <w:sz w:val="24"/>
                <w:highlight w:val="none"/>
              </w:rPr>
              <w:t>□本项目__包为非单一产品采购项目，核心产品为：____。</w:t>
            </w:r>
          </w:p>
        </w:tc>
      </w:tr>
      <w:tr w14:paraId="372F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CA098A0">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1A25BCCD">
            <w:pPr>
              <w:shd w:val="clear"/>
              <w:jc w:val="center"/>
              <w:rPr>
                <w:sz w:val="24"/>
                <w:highlight w:val="none"/>
              </w:rPr>
            </w:pPr>
            <w:r>
              <w:rPr>
                <w:sz w:val="24"/>
                <w:highlight w:val="none"/>
              </w:rPr>
              <w:t>现场考察</w:t>
            </w:r>
          </w:p>
        </w:tc>
        <w:tc>
          <w:tcPr>
            <w:tcW w:w="7540" w:type="dxa"/>
            <w:vAlign w:val="center"/>
          </w:tcPr>
          <w:p w14:paraId="480857AD">
            <w:pPr>
              <w:shd w:val="clear"/>
              <w:jc w:val="left"/>
              <w:rPr>
                <w:sz w:val="24"/>
                <w:highlight w:val="none"/>
              </w:rPr>
            </w:pPr>
            <w:r>
              <w:rPr>
                <w:rFonts w:hint="default" w:ascii="Times New Roman" w:hAnsi="Times New Roman"/>
                <w:b/>
                <w:sz w:val="24"/>
                <w:szCs w:val="24"/>
                <w:highlight w:val="none"/>
              </w:rPr>
              <w:t>■</w:t>
            </w:r>
            <w:r>
              <w:rPr>
                <w:sz w:val="24"/>
                <w:highlight w:val="none"/>
              </w:rPr>
              <w:t>不组织</w:t>
            </w:r>
          </w:p>
          <w:p w14:paraId="795194A9">
            <w:pPr>
              <w:shd w:val="clear"/>
              <w:jc w:val="left"/>
              <w:rPr>
                <w:bCs/>
                <w:sz w:val="24"/>
                <w:highlight w:val="none"/>
              </w:rPr>
            </w:pPr>
            <w:r>
              <w:rPr>
                <w:sz w:val="24"/>
                <w:highlight w:val="none"/>
              </w:rPr>
              <w:t>□组织，考察时间：__年_月_日_</w:t>
            </w:r>
            <w:r>
              <w:rPr>
                <w:bCs/>
                <w:sz w:val="24"/>
                <w:highlight w:val="none"/>
              </w:rPr>
              <w:t>点</w:t>
            </w:r>
            <w:r>
              <w:rPr>
                <w:sz w:val="24"/>
                <w:highlight w:val="none"/>
              </w:rPr>
              <w:t>_</w:t>
            </w:r>
            <w:r>
              <w:rPr>
                <w:bCs/>
                <w:sz w:val="24"/>
                <w:highlight w:val="none"/>
              </w:rPr>
              <w:t>分</w:t>
            </w:r>
          </w:p>
          <w:p w14:paraId="2674F58C">
            <w:pPr>
              <w:pStyle w:val="23"/>
              <w:shd w:val="clear"/>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考察地点：____________。</w:t>
            </w:r>
          </w:p>
        </w:tc>
      </w:tr>
      <w:tr w14:paraId="1FCF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C0A3FCA">
            <w:pPr>
              <w:pStyle w:val="23"/>
              <w:shd w:val="clear"/>
              <w:adjustRightInd w:val="0"/>
              <w:snapToGrid w:val="0"/>
              <w:jc w:val="center"/>
              <w:rPr>
                <w:rFonts w:hint="default" w:ascii="Times New Roman" w:hAnsi="Times New Roman"/>
                <w:sz w:val="24"/>
                <w:szCs w:val="24"/>
                <w:highlight w:val="none"/>
              </w:rPr>
            </w:pPr>
          </w:p>
        </w:tc>
        <w:tc>
          <w:tcPr>
            <w:tcW w:w="1701" w:type="dxa"/>
            <w:vAlign w:val="center"/>
          </w:tcPr>
          <w:p w14:paraId="4F5B0303">
            <w:pPr>
              <w:shd w:val="clear"/>
              <w:jc w:val="center"/>
              <w:rPr>
                <w:sz w:val="24"/>
                <w:highlight w:val="none"/>
              </w:rPr>
            </w:pPr>
            <w:r>
              <w:rPr>
                <w:sz w:val="24"/>
                <w:highlight w:val="none"/>
              </w:rPr>
              <w:t>开标前答疑会</w:t>
            </w:r>
          </w:p>
        </w:tc>
        <w:tc>
          <w:tcPr>
            <w:tcW w:w="7540" w:type="dxa"/>
            <w:vAlign w:val="center"/>
          </w:tcPr>
          <w:p w14:paraId="5B666F69">
            <w:pPr>
              <w:shd w:val="clear"/>
              <w:jc w:val="left"/>
              <w:rPr>
                <w:sz w:val="24"/>
                <w:highlight w:val="none"/>
              </w:rPr>
            </w:pPr>
            <w:r>
              <w:rPr>
                <w:rFonts w:hint="default" w:ascii="Times New Roman" w:hAnsi="Times New Roman"/>
                <w:b/>
                <w:sz w:val="24"/>
                <w:szCs w:val="24"/>
                <w:highlight w:val="none"/>
              </w:rPr>
              <w:t>■</w:t>
            </w:r>
            <w:r>
              <w:rPr>
                <w:sz w:val="24"/>
                <w:highlight w:val="none"/>
              </w:rPr>
              <w:t>不召开</w:t>
            </w:r>
          </w:p>
          <w:p w14:paraId="3C50F568">
            <w:pPr>
              <w:shd w:val="clear"/>
              <w:jc w:val="left"/>
              <w:rPr>
                <w:sz w:val="24"/>
                <w:highlight w:val="none"/>
              </w:rPr>
            </w:pPr>
            <w:r>
              <w:rPr>
                <w:sz w:val="24"/>
                <w:highlight w:val="none"/>
              </w:rPr>
              <w:t>□召开，召开时间：__年_月_日_</w:t>
            </w:r>
            <w:r>
              <w:rPr>
                <w:bCs/>
                <w:sz w:val="24"/>
                <w:highlight w:val="none"/>
              </w:rPr>
              <w:t>点</w:t>
            </w:r>
            <w:r>
              <w:rPr>
                <w:sz w:val="24"/>
                <w:highlight w:val="none"/>
              </w:rPr>
              <w:t>_</w:t>
            </w:r>
            <w:r>
              <w:rPr>
                <w:bCs/>
                <w:sz w:val="24"/>
                <w:highlight w:val="none"/>
              </w:rPr>
              <w:t>分</w:t>
            </w:r>
          </w:p>
          <w:p w14:paraId="7438894A">
            <w:pPr>
              <w:shd w:val="clear"/>
              <w:jc w:val="left"/>
              <w:rPr>
                <w:sz w:val="24"/>
                <w:highlight w:val="none"/>
              </w:rPr>
            </w:pPr>
            <w:r>
              <w:rPr>
                <w:sz w:val="24"/>
                <w:highlight w:val="none"/>
              </w:rPr>
              <w:t>召开地点：____________。</w:t>
            </w:r>
          </w:p>
        </w:tc>
      </w:tr>
      <w:tr w14:paraId="7908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D06F5E">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4E4692B8">
            <w:pPr>
              <w:shd w:val="clear"/>
              <w:jc w:val="center"/>
              <w:rPr>
                <w:sz w:val="24"/>
                <w:highlight w:val="none"/>
              </w:rPr>
            </w:pPr>
            <w:r>
              <w:rPr>
                <w:sz w:val="24"/>
                <w:highlight w:val="none"/>
              </w:rPr>
              <w:t>样品</w:t>
            </w:r>
          </w:p>
        </w:tc>
        <w:tc>
          <w:tcPr>
            <w:tcW w:w="7540" w:type="dxa"/>
            <w:vAlign w:val="center"/>
          </w:tcPr>
          <w:p w14:paraId="66782085">
            <w:pPr>
              <w:shd w:val="clear"/>
              <w:jc w:val="left"/>
              <w:rPr>
                <w:sz w:val="24"/>
                <w:highlight w:val="none"/>
              </w:rPr>
            </w:pPr>
            <w:r>
              <w:rPr>
                <w:sz w:val="24"/>
                <w:highlight w:val="none"/>
              </w:rPr>
              <w:t>投标样品递交：</w:t>
            </w:r>
          </w:p>
          <w:p w14:paraId="39CD0230">
            <w:pPr>
              <w:shd w:val="clear"/>
              <w:jc w:val="left"/>
              <w:rPr>
                <w:sz w:val="24"/>
                <w:highlight w:val="none"/>
              </w:rPr>
            </w:pPr>
            <w:r>
              <w:rPr>
                <w:b/>
                <w:sz w:val="24"/>
                <w:highlight w:val="none"/>
              </w:rPr>
              <w:t>■</w:t>
            </w:r>
            <w:r>
              <w:rPr>
                <w:sz w:val="24"/>
                <w:highlight w:val="none"/>
              </w:rPr>
              <w:t>不需要</w:t>
            </w:r>
          </w:p>
          <w:p w14:paraId="0B18AB38">
            <w:pPr>
              <w:shd w:val="clear"/>
              <w:jc w:val="left"/>
              <w:rPr>
                <w:sz w:val="24"/>
                <w:highlight w:val="none"/>
              </w:rPr>
            </w:pPr>
            <w:r>
              <w:rPr>
                <w:sz w:val="24"/>
                <w:highlight w:val="none"/>
              </w:rPr>
              <w:t>□需要，具体要求如下：</w:t>
            </w:r>
          </w:p>
          <w:p w14:paraId="460B8C7F">
            <w:pPr>
              <w:shd w:val="clear"/>
              <w:jc w:val="left"/>
              <w:rPr>
                <w:sz w:val="24"/>
                <w:highlight w:val="none"/>
                <w:u w:val="single"/>
              </w:rPr>
            </w:pPr>
            <w:r>
              <w:rPr>
                <w:sz w:val="24"/>
                <w:highlight w:val="none"/>
              </w:rPr>
              <w:t>（1）样品制作的标准和要求：_________；</w:t>
            </w:r>
          </w:p>
          <w:p w14:paraId="7A03F31F">
            <w:pPr>
              <w:shd w:val="clear"/>
              <w:jc w:val="left"/>
              <w:rPr>
                <w:sz w:val="24"/>
                <w:highlight w:val="none"/>
              </w:rPr>
            </w:pPr>
            <w:r>
              <w:rPr>
                <w:sz w:val="24"/>
                <w:highlight w:val="none"/>
              </w:rPr>
              <w:t>（2）是否需要随样品提交相关检测报告：</w:t>
            </w:r>
          </w:p>
          <w:p w14:paraId="543424B8">
            <w:pPr>
              <w:shd w:val="clear"/>
              <w:ind w:firstLine="600" w:firstLineChars="250"/>
              <w:jc w:val="left"/>
              <w:rPr>
                <w:sz w:val="24"/>
                <w:highlight w:val="none"/>
              </w:rPr>
            </w:pPr>
            <w:r>
              <w:rPr>
                <w:sz w:val="24"/>
                <w:highlight w:val="none"/>
              </w:rPr>
              <w:t>□不需要</w:t>
            </w:r>
          </w:p>
          <w:p w14:paraId="7EDDE214">
            <w:pPr>
              <w:shd w:val="clear"/>
              <w:ind w:firstLine="600" w:firstLineChars="250"/>
              <w:jc w:val="left"/>
              <w:rPr>
                <w:sz w:val="24"/>
                <w:highlight w:val="none"/>
              </w:rPr>
            </w:pPr>
            <w:r>
              <w:rPr>
                <w:sz w:val="24"/>
                <w:highlight w:val="none"/>
              </w:rPr>
              <w:t>□需要</w:t>
            </w:r>
          </w:p>
          <w:p w14:paraId="3ABD665D">
            <w:pPr>
              <w:shd w:val="clear"/>
              <w:jc w:val="left"/>
              <w:rPr>
                <w:sz w:val="24"/>
                <w:highlight w:val="none"/>
              </w:rPr>
            </w:pPr>
            <w:r>
              <w:rPr>
                <w:sz w:val="24"/>
                <w:highlight w:val="none"/>
              </w:rPr>
              <w:t>（3）样品递交要求：_________；</w:t>
            </w:r>
          </w:p>
          <w:p w14:paraId="3CA420D6">
            <w:pPr>
              <w:shd w:val="clear"/>
              <w:jc w:val="left"/>
              <w:rPr>
                <w:sz w:val="24"/>
                <w:highlight w:val="none"/>
              </w:rPr>
            </w:pPr>
            <w:r>
              <w:rPr>
                <w:sz w:val="24"/>
                <w:highlight w:val="none"/>
              </w:rPr>
              <w:t>（4）未中标人样品退还：_________；</w:t>
            </w:r>
          </w:p>
          <w:p w14:paraId="4272E498">
            <w:pPr>
              <w:shd w:val="clear"/>
              <w:jc w:val="left"/>
              <w:rPr>
                <w:sz w:val="24"/>
                <w:highlight w:val="none"/>
                <w:u w:val="single"/>
              </w:rPr>
            </w:pPr>
            <w:r>
              <w:rPr>
                <w:sz w:val="24"/>
                <w:highlight w:val="none"/>
              </w:rPr>
              <w:t>（5）中标人样品保管、封存及退还：_________；</w:t>
            </w:r>
          </w:p>
          <w:p w14:paraId="4AB8DF76">
            <w:pPr>
              <w:shd w:val="clear"/>
              <w:jc w:val="left"/>
              <w:rPr>
                <w:sz w:val="24"/>
                <w:highlight w:val="none"/>
              </w:rPr>
            </w:pPr>
            <w:r>
              <w:rPr>
                <w:sz w:val="24"/>
                <w:highlight w:val="none"/>
              </w:rPr>
              <w:t>（6）其他要求（如有）：_________。</w:t>
            </w:r>
          </w:p>
        </w:tc>
      </w:tr>
      <w:tr w14:paraId="3F14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9" w:hRule="atLeast"/>
          <w:jc w:val="center"/>
        </w:trPr>
        <w:tc>
          <w:tcPr>
            <w:tcW w:w="988" w:type="dxa"/>
            <w:vAlign w:val="center"/>
          </w:tcPr>
          <w:p w14:paraId="59DABA7C">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013B4E4A">
            <w:pPr>
              <w:shd w:val="clear"/>
              <w:jc w:val="center"/>
              <w:rPr>
                <w:sz w:val="24"/>
                <w:highlight w:val="none"/>
              </w:rPr>
            </w:pPr>
            <w:r>
              <w:rPr>
                <w:sz w:val="24"/>
                <w:highlight w:val="none"/>
              </w:rPr>
              <w:t>标的所属行业</w:t>
            </w:r>
          </w:p>
        </w:tc>
        <w:tc>
          <w:tcPr>
            <w:tcW w:w="7540" w:type="dxa"/>
            <w:vAlign w:val="center"/>
          </w:tcPr>
          <w:p w14:paraId="034B498E">
            <w:pPr>
              <w:shd w:val="clear"/>
              <w:jc w:val="left"/>
              <w:rPr>
                <w:sz w:val="24"/>
                <w:highlight w:val="none"/>
              </w:rPr>
            </w:pPr>
            <w:r>
              <w:rPr>
                <w:sz w:val="24"/>
                <w:highlight w:val="none"/>
              </w:rPr>
              <w:t>本项目采购标的对应的中小企业划分标准所属行业：</w:t>
            </w:r>
          </w:p>
          <w:tbl>
            <w:tblPr>
              <w:tblStyle w:val="43"/>
              <w:tblW w:w="41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0"/>
              <w:gridCol w:w="3238"/>
            </w:tblGrid>
            <w:tr w14:paraId="6FB3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18" w:type="pct"/>
                  <w:tcBorders>
                    <w:top w:val="single" w:color="auto" w:sz="4" w:space="0"/>
                    <w:left w:val="single" w:color="auto" w:sz="4" w:space="0"/>
                    <w:bottom w:val="single" w:color="auto" w:sz="4" w:space="0"/>
                    <w:right w:val="single" w:color="auto" w:sz="4" w:space="0"/>
                  </w:tcBorders>
                  <w:noWrap w:val="0"/>
                  <w:vAlign w:val="center"/>
                </w:tcPr>
                <w:p w14:paraId="11857D7D">
                  <w:pPr>
                    <w:shd w:val="clea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标的名称</w:t>
                  </w:r>
                </w:p>
              </w:tc>
              <w:tc>
                <w:tcPr>
                  <w:tcW w:w="2681" w:type="pct"/>
                  <w:tcBorders>
                    <w:top w:val="single" w:color="auto" w:sz="4" w:space="0"/>
                    <w:left w:val="single" w:color="auto" w:sz="4" w:space="0"/>
                    <w:bottom w:val="single" w:color="auto" w:sz="4" w:space="0"/>
                    <w:right w:val="single" w:color="auto" w:sz="4" w:space="0"/>
                  </w:tcBorders>
                  <w:noWrap w:val="0"/>
                  <w:vAlign w:val="center"/>
                </w:tcPr>
                <w:p w14:paraId="1C099D12">
                  <w:pPr>
                    <w:shd w:val="clear"/>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中小企业划分标准所属行业</w:t>
                  </w:r>
                </w:p>
              </w:tc>
            </w:tr>
            <w:tr w14:paraId="6234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18" w:type="pct"/>
                  <w:tcBorders>
                    <w:top w:val="single" w:color="auto" w:sz="4" w:space="0"/>
                    <w:left w:val="single" w:color="auto" w:sz="4" w:space="0"/>
                    <w:bottom w:val="single" w:color="auto" w:sz="4" w:space="0"/>
                    <w:right w:val="single" w:color="auto" w:sz="4" w:space="0"/>
                  </w:tcBorders>
                  <w:noWrap w:val="0"/>
                  <w:vAlign w:val="center"/>
                </w:tcPr>
                <w:p w14:paraId="59878678">
                  <w:pPr>
                    <w:shd w:val="clea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大兴生物医药基地南扩区及园区重点点位日常巡查、综治维稳和社会综合治理</w:t>
                  </w:r>
                </w:p>
              </w:tc>
              <w:tc>
                <w:tcPr>
                  <w:tcW w:w="2681" w:type="pct"/>
                  <w:tcBorders>
                    <w:top w:val="single" w:color="auto" w:sz="4" w:space="0"/>
                    <w:left w:val="single" w:color="auto" w:sz="4" w:space="0"/>
                    <w:bottom w:val="single" w:color="auto" w:sz="4" w:space="0"/>
                    <w:right w:val="single" w:color="auto" w:sz="4" w:space="0"/>
                  </w:tcBorders>
                  <w:noWrap w:val="0"/>
                  <w:vAlign w:val="center"/>
                </w:tcPr>
                <w:p w14:paraId="387FA4DA">
                  <w:pPr>
                    <w:shd w:val="clear"/>
                    <w:jc w:val="cente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租赁和商务服务业</w:t>
                  </w:r>
                </w:p>
              </w:tc>
            </w:tr>
          </w:tbl>
          <w:p w14:paraId="51D6FE60">
            <w:pPr>
              <w:shd w:val="clear"/>
              <w:jc w:val="left"/>
              <w:rPr>
                <w:sz w:val="24"/>
                <w:highlight w:val="none"/>
              </w:rPr>
            </w:pPr>
          </w:p>
          <w:p w14:paraId="16B40007">
            <w:pPr>
              <w:shd w:val="clear"/>
              <w:jc w:val="left"/>
              <w:rPr>
                <w:sz w:val="24"/>
                <w:highlight w:val="none"/>
              </w:rPr>
            </w:pPr>
          </w:p>
        </w:tc>
      </w:tr>
      <w:tr w14:paraId="6F26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988" w:type="dxa"/>
            <w:vAlign w:val="center"/>
          </w:tcPr>
          <w:p w14:paraId="01852F5C">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64828589">
            <w:pPr>
              <w:shd w:val="clear"/>
              <w:jc w:val="center"/>
              <w:rPr>
                <w:sz w:val="24"/>
                <w:highlight w:val="none"/>
              </w:rPr>
            </w:pPr>
            <w:r>
              <w:rPr>
                <w:sz w:val="24"/>
                <w:highlight w:val="none"/>
              </w:rPr>
              <w:t>投标报价</w:t>
            </w:r>
          </w:p>
        </w:tc>
        <w:tc>
          <w:tcPr>
            <w:tcW w:w="7540" w:type="dxa"/>
            <w:vAlign w:val="center"/>
          </w:tcPr>
          <w:p w14:paraId="11045E6D">
            <w:pPr>
              <w:shd w:val="clea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投标报价的特殊规定：</w:t>
            </w:r>
          </w:p>
          <w:p w14:paraId="6FA73BE2">
            <w:pPr>
              <w:shd w:val="clear"/>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w:t>
            </w:r>
          </w:p>
          <w:p w14:paraId="6393B7B9">
            <w:pPr>
              <w:shd w:val="clear"/>
              <w:jc w:val="left"/>
              <w:rPr>
                <w:rFonts w:hint="eastAsia"/>
                <w:highlight w:val="none"/>
                <w:lang w:eastAsia="zh-CN"/>
              </w:rPr>
            </w:pPr>
            <w:r>
              <w:rPr>
                <w:color w:val="000000" w:themeColor="text1"/>
                <w:sz w:val="24"/>
                <w:highlight w:val="none"/>
                <w14:textFill>
                  <w14:solidFill>
                    <w14:schemeClr w14:val="tx1"/>
                  </w14:solidFill>
                </w14:textFill>
              </w:rPr>
              <w:t>■有，</w:t>
            </w:r>
            <w:r>
              <w:rPr>
                <w:sz w:val="24"/>
                <w:highlight w:val="none"/>
              </w:rPr>
              <w:t>具体情形：</w:t>
            </w:r>
            <w:r>
              <w:rPr>
                <w:sz w:val="24"/>
                <w:highlight w:val="none"/>
                <w:u w:val="single"/>
              </w:rPr>
              <w:t>最高投标限价：</w:t>
            </w:r>
            <w:r>
              <w:rPr>
                <w:rFonts w:hint="eastAsia"/>
                <w:sz w:val="24"/>
                <w:highlight w:val="none"/>
                <w:u w:val="single"/>
                <w:lang w:val="en-US" w:eastAsia="zh-CN"/>
              </w:rPr>
              <w:t>341.19万</w:t>
            </w:r>
            <w:r>
              <w:rPr>
                <w:sz w:val="24"/>
                <w:highlight w:val="none"/>
                <w:u w:val="single"/>
              </w:rPr>
              <w:t>元</w:t>
            </w:r>
          </w:p>
        </w:tc>
      </w:tr>
      <w:tr w14:paraId="7F1D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1C56224C">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756C27F8">
            <w:pPr>
              <w:shd w:val="clear"/>
              <w:jc w:val="center"/>
              <w:rPr>
                <w:sz w:val="24"/>
                <w:highlight w:val="none"/>
              </w:rPr>
            </w:pPr>
            <w:r>
              <w:rPr>
                <w:sz w:val="24"/>
                <w:highlight w:val="none"/>
              </w:rPr>
              <w:t>投标保证金</w:t>
            </w:r>
          </w:p>
        </w:tc>
        <w:tc>
          <w:tcPr>
            <w:tcW w:w="7540" w:type="dxa"/>
            <w:vAlign w:val="center"/>
          </w:tcPr>
          <w:p w14:paraId="7815C5AF">
            <w:pPr>
              <w:pStyle w:val="23"/>
              <w:shd w:val="clear"/>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投标保证金金额：</w:t>
            </w:r>
            <w:r>
              <w:rPr>
                <w:rFonts w:ascii="Times New Roman" w:hAnsi="Times New Roman"/>
                <w:sz w:val="24"/>
                <w:szCs w:val="24"/>
                <w:highlight w:val="none"/>
                <w:u w:val="single"/>
              </w:rPr>
              <w:t xml:space="preserve"> </w:t>
            </w:r>
            <w:r>
              <w:rPr>
                <w:rFonts w:hint="default" w:ascii="Times New Roman" w:hAnsi="Times New Roman"/>
                <w:sz w:val="24"/>
                <w:szCs w:val="24"/>
                <w:highlight w:val="none"/>
                <w:u w:val="single"/>
              </w:rPr>
              <w:t xml:space="preserve"> </w:t>
            </w:r>
            <w:r>
              <w:rPr>
                <w:rFonts w:ascii="Times New Roman" w:hAnsi="Times New Roman"/>
                <w:sz w:val="24"/>
                <w:szCs w:val="24"/>
                <w:highlight w:val="none"/>
                <w:u w:val="single"/>
              </w:rPr>
              <w:t>/</w:t>
            </w:r>
            <w:r>
              <w:rPr>
                <w:rFonts w:hint="default" w:ascii="Times New Roman" w:hAnsi="Times New Roman"/>
                <w:sz w:val="24"/>
                <w:szCs w:val="24"/>
                <w:highlight w:val="none"/>
                <w:u w:val="single"/>
              </w:rPr>
              <w:t xml:space="preserve">  </w:t>
            </w:r>
            <w:r>
              <w:rPr>
                <w:rFonts w:hint="default" w:ascii="Times New Roman" w:hAnsi="Times New Roman"/>
                <w:sz w:val="24"/>
                <w:szCs w:val="24"/>
                <w:highlight w:val="none"/>
              </w:rPr>
              <w:t>。</w:t>
            </w:r>
          </w:p>
          <w:p w14:paraId="29AEEAA2">
            <w:pPr>
              <w:pStyle w:val="23"/>
              <w:shd w:val="clear"/>
              <w:adjustRightInd w:val="0"/>
              <w:snapToGrid w:val="0"/>
              <w:spacing w:line="360" w:lineRule="auto"/>
              <w:rPr>
                <w:sz w:val="24"/>
                <w:highlight w:val="none"/>
              </w:rPr>
            </w:pPr>
            <w:r>
              <w:rPr>
                <w:sz w:val="24"/>
                <w:highlight w:val="none"/>
              </w:rPr>
              <w:t>投标保证金收受人信息：</w:t>
            </w:r>
          </w:p>
          <w:p w14:paraId="5FF835E3">
            <w:pPr>
              <w:pStyle w:val="23"/>
              <w:shd w:val="clear"/>
              <w:adjustRightInd w:val="0"/>
              <w:snapToGrid w:val="0"/>
              <w:spacing w:line="360" w:lineRule="auto"/>
              <w:rPr>
                <w:rFonts w:hint="default" w:ascii="Times New Roman" w:hAnsi="Times New Roman"/>
                <w:sz w:val="24"/>
                <w:szCs w:val="24"/>
                <w:highlight w:val="none"/>
                <w:u w:val="single"/>
              </w:rPr>
            </w:pPr>
            <w:r>
              <w:rPr>
                <w:rFonts w:ascii="Times New Roman" w:hAnsi="Times New Roman"/>
                <w:sz w:val="24"/>
                <w:szCs w:val="24"/>
                <w:highlight w:val="none"/>
                <w:u w:val="single"/>
              </w:rPr>
              <w:t>（1）投标保证金递交方式：政府采购法律法规接受的支票、汇票、本票、网上银行支付或者金融机构、担保机构出具的保函等非现金形式。</w:t>
            </w:r>
          </w:p>
          <w:p w14:paraId="503835A2">
            <w:pPr>
              <w:pStyle w:val="23"/>
              <w:shd w:val="clear"/>
              <w:adjustRightInd w:val="0"/>
              <w:snapToGrid w:val="0"/>
              <w:spacing w:line="360" w:lineRule="auto"/>
              <w:ind w:firstLine="241" w:firstLineChars="100"/>
              <w:rPr>
                <w:rFonts w:hint="default" w:ascii="Times New Roman" w:hAnsi="Times New Roman"/>
                <w:sz w:val="24"/>
                <w:szCs w:val="24"/>
                <w:highlight w:val="none"/>
                <w:u w:val="single"/>
              </w:rPr>
            </w:pPr>
            <w:r>
              <w:rPr>
                <w:rFonts w:hint="default" w:ascii="Times New Roman" w:hAnsi="Times New Roman"/>
                <w:b/>
                <w:sz w:val="24"/>
                <w:highlight w:val="none"/>
                <w:u w:val="single"/>
              </w:rPr>
              <w:t>■</w:t>
            </w:r>
            <w:r>
              <w:rPr>
                <w:rFonts w:ascii="Times New Roman" w:hAnsi="Times New Roman"/>
                <w:sz w:val="24"/>
                <w:szCs w:val="24"/>
                <w:highlight w:val="none"/>
                <w:u w:val="single"/>
              </w:rPr>
              <w:t>采用支票、汇票、本票、网上银行支付的，须从投标人企业基本账户转出，应当在投标截止时间以前到达下述招标人指定账户：</w:t>
            </w:r>
          </w:p>
          <w:p w14:paraId="176E5E79">
            <w:pPr>
              <w:pStyle w:val="23"/>
              <w:shd w:val="clear"/>
              <w:adjustRightInd w:val="0"/>
              <w:snapToGrid w:val="0"/>
              <w:spacing w:line="360" w:lineRule="auto"/>
              <w:ind w:firstLine="240" w:firstLineChars="100"/>
              <w:rPr>
                <w:rFonts w:hint="default" w:ascii="Times New Roman" w:hAnsi="Times New Roman"/>
                <w:sz w:val="24"/>
                <w:szCs w:val="24"/>
                <w:highlight w:val="none"/>
                <w:u w:val="single"/>
              </w:rPr>
            </w:pPr>
            <w:r>
              <w:rPr>
                <w:rFonts w:ascii="Times New Roman" w:hAnsi="Times New Roman"/>
                <w:sz w:val="24"/>
                <w:szCs w:val="24"/>
                <w:highlight w:val="none"/>
                <w:u w:val="single"/>
              </w:rPr>
              <w:t xml:space="preserve">账户名称：北京捷迅通力工程咨询有限公司 </w:t>
            </w:r>
          </w:p>
          <w:p w14:paraId="002AFA8A">
            <w:pPr>
              <w:pStyle w:val="23"/>
              <w:shd w:val="clear"/>
              <w:adjustRightInd w:val="0"/>
              <w:snapToGrid w:val="0"/>
              <w:spacing w:line="360" w:lineRule="auto"/>
              <w:ind w:firstLine="240" w:firstLineChars="100"/>
              <w:rPr>
                <w:rFonts w:hint="default" w:ascii="Times New Roman" w:hAnsi="Times New Roman"/>
                <w:sz w:val="24"/>
                <w:szCs w:val="24"/>
                <w:highlight w:val="none"/>
                <w:u w:val="single"/>
              </w:rPr>
            </w:pPr>
            <w:r>
              <w:rPr>
                <w:rFonts w:ascii="Times New Roman" w:hAnsi="Times New Roman"/>
                <w:sz w:val="24"/>
                <w:szCs w:val="24"/>
                <w:highlight w:val="none"/>
                <w:u w:val="single"/>
              </w:rPr>
              <w:t>账    号：11110301040001405</w:t>
            </w:r>
          </w:p>
          <w:p w14:paraId="0BDA248D">
            <w:pPr>
              <w:pStyle w:val="23"/>
              <w:shd w:val="clear"/>
              <w:adjustRightInd w:val="0"/>
              <w:snapToGrid w:val="0"/>
              <w:spacing w:line="360" w:lineRule="auto"/>
              <w:ind w:firstLine="240" w:firstLineChars="100"/>
              <w:rPr>
                <w:rFonts w:hint="default" w:ascii="Times New Roman" w:hAnsi="Times New Roman"/>
                <w:sz w:val="24"/>
                <w:szCs w:val="24"/>
                <w:highlight w:val="none"/>
                <w:u w:val="single"/>
              </w:rPr>
            </w:pPr>
            <w:r>
              <w:rPr>
                <w:rFonts w:ascii="Times New Roman" w:hAnsi="Times New Roman"/>
                <w:sz w:val="24"/>
                <w:szCs w:val="24"/>
                <w:highlight w:val="none"/>
                <w:u w:val="single"/>
              </w:rPr>
              <w:t>开户行：中国农业银行北京清城支行</w:t>
            </w:r>
          </w:p>
          <w:p w14:paraId="4AB8F357">
            <w:pPr>
              <w:pStyle w:val="23"/>
              <w:shd w:val="clear"/>
              <w:adjustRightInd w:val="0"/>
              <w:snapToGrid w:val="0"/>
              <w:spacing w:line="360" w:lineRule="auto"/>
              <w:ind w:firstLine="240" w:firstLineChars="100"/>
              <w:rPr>
                <w:rFonts w:hint="default" w:ascii="Times New Roman" w:hAnsi="Times New Roman"/>
                <w:sz w:val="24"/>
                <w:szCs w:val="24"/>
                <w:highlight w:val="none"/>
                <w:u w:val="single"/>
              </w:rPr>
            </w:pPr>
            <w:r>
              <w:rPr>
                <w:rFonts w:ascii="Times New Roman" w:hAnsi="Times New Roman"/>
                <w:sz w:val="24"/>
                <w:szCs w:val="24"/>
                <w:highlight w:val="none"/>
                <w:u w:val="single"/>
              </w:rPr>
              <w:t>异地联行号：103100011032</w:t>
            </w:r>
          </w:p>
          <w:p w14:paraId="345C28B6">
            <w:pPr>
              <w:pStyle w:val="23"/>
              <w:shd w:val="clear"/>
              <w:adjustRightInd w:val="0"/>
              <w:snapToGrid w:val="0"/>
              <w:spacing w:line="360" w:lineRule="auto"/>
              <w:rPr>
                <w:rFonts w:hint="default" w:ascii="Times New Roman" w:hAnsi="Times New Roman"/>
                <w:sz w:val="24"/>
                <w:szCs w:val="24"/>
                <w:highlight w:val="none"/>
                <w:u w:val="single"/>
              </w:rPr>
            </w:pPr>
            <w:r>
              <w:rPr>
                <w:rFonts w:ascii="Times New Roman" w:hAnsi="Times New Roman"/>
                <w:sz w:val="24"/>
                <w:szCs w:val="24"/>
                <w:highlight w:val="none"/>
                <w:u w:val="single"/>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08EF58CC">
            <w:pPr>
              <w:shd w:val="clear"/>
              <w:jc w:val="left"/>
              <w:rPr>
                <w:sz w:val="24"/>
                <w:highlight w:val="none"/>
              </w:rPr>
            </w:pPr>
            <w:r>
              <w:rPr>
                <w:rFonts w:hint="eastAsia"/>
                <w:sz w:val="24"/>
                <w:highlight w:val="none"/>
                <w:u w:val="single"/>
              </w:rPr>
              <w:t>（3）以金融机构、担保机构出具的保函等形式提交投标保证金的，应在投标截止时间前将原件提交至采购代理机构</w:t>
            </w:r>
            <w:r>
              <w:rPr>
                <w:sz w:val="24"/>
                <w:highlight w:val="none"/>
                <w:u w:val="single"/>
              </w:rPr>
              <w:t>。</w:t>
            </w:r>
          </w:p>
        </w:tc>
      </w:tr>
      <w:tr w14:paraId="1C8C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569FD83">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40FA2AB4">
            <w:pPr>
              <w:shd w:val="clear"/>
              <w:jc w:val="center"/>
              <w:rPr>
                <w:sz w:val="24"/>
                <w:highlight w:val="none"/>
              </w:rPr>
            </w:pPr>
          </w:p>
        </w:tc>
        <w:tc>
          <w:tcPr>
            <w:tcW w:w="7540" w:type="dxa"/>
            <w:vAlign w:val="center"/>
          </w:tcPr>
          <w:p w14:paraId="4D4C6515">
            <w:pPr>
              <w:shd w:val="clear"/>
              <w:jc w:val="left"/>
              <w:rPr>
                <w:sz w:val="24"/>
                <w:highlight w:val="none"/>
              </w:rPr>
            </w:pPr>
            <w:r>
              <w:rPr>
                <w:sz w:val="24"/>
                <w:highlight w:val="none"/>
              </w:rPr>
              <w:t>投标保证金可以不予退还的其他情形：</w:t>
            </w:r>
          </w:p>
          <w:p w14:paraId="5A99D580">
            <w:pPr>
              <w:shd w:val="clear"/>
              <w:jc w:val="left"/>
              <w:rPr>
                <w:sz w:val="24"/>
                <w:highlight w:val="none"/>
              </w:rPr>
            </w:pPr>
            <w:r>
              <w:rPr>
                <w:sz w:val="24"/>
                <w:highlight w:val="none"/>
              </w:rPr>
              <w:t>□无</w:t>
            </w:r>
          </w:p>
          <w:p w14:paraId="430110A9">
            <w:pPr>
              <w:pStyle w:val="23"/>
              <w:shd w:val="clear"/>
              <w:adjustRightInd w:val="0"/>
              <w:snapToGrid w:val="0"/>
              <w:rPr>
                <w:rFonts w:hint="default" w:ascii="Times New Roman" w:hAnsi="Times New Roman"/>
                <w:sz w:val="24"/>
                <w:szCs w:val="24"/>
                <w:highlight w:val="none"/>
              </w:rPr>
            </w:pPr>
            <w:bookmarkStart w:id="80" w:name="OLE_LINK7"/>
            <w:r>
              <w:rPr>
                <w:rFonts w:hint="default" w:ascii="Times New Roman" w:hAnsi="Times New Roman"/>
                <w:b/>
                <w:sz w:val="24"/>
                <w:highlight w:val="none"/>
              </w:rPr>
              <w:t>■</w:t>
            </w:r>
            <w:bookmarkEnd w:id="80"/>
            <w:r>
              <w:rPr>
                <w:rFonts w:hint="default" w:ascii="Times New Roman" w:hAnsi="Times New Roman"/>
                <w:sz w:val="24"/>
                <w:highlight w:val="none"/>
              </w:rPr>
              <w:t>有，具体情形：中标企业不按本须知相关规定与采购人签订合同的。</w:t>
            </w:r>
          </w:p>
        </w:tc>
      </w:tr>
      <w:tr w14:paraId="15C4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DCAD32">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4BDA2354">
            <w:pPr>
              <w:shd w:val="clear"/>
              <w:jc w:val="center"/>
              <w:rPr>
                <w:sz w:val="24"/>
                <w:highlight w:val="none"/>
              </w:rPr>
            </w:pPr>
            <w:r>
              <w:rPr>
                <w:sz w:val="24"/>
                <w:highlight w:val="none"/>
              </w:rPr>
              <w:t>投标有效期</w:t>
            </w:r>
          </w:p>
        </w:tc>
        <w:tc>
          <w:tcPr>
            <w:tcW w:w="7540" w:type="dxa"/>
            <w:vAlign w:val="center"/>
          </w:tcPr>
          <w:p w14:paraId="004B9265">
            <w:pPr>
              <w:shd w:val="clear"/>
              <w:jc w:val="left"/>
              <w:rPr>
                <w:sz w:val="24"/>
                <w:highlight w:val="none"/>
              </w:rPr>
            </w:pPr>
            <w:r>
              <w:rPr>
                <w:sz w:val="24"/>
                <w:highlight w:val="none"/>
              </w:rPr>
              <w:t>自提交投标文件的截止之日起算</w:t>
            </w:r>
            <w:r>
              <w:rPr>
                <w:rFonts w:hint="eastAsia"/>
                <w:sz w:val="24"/>
                <w:highlight w:val="none"/>
                <w:lang w:val="en-US" w:eastAsia="zh-CN"/>
              </w:rPr>
              <w:t>90</w:t>
            </w:r>
            <w:r>
              <w:rPr>
                <w:sz w:val="24"/>
                <w:highlight w:val="none"/>
              </w:rPr>
              <w:t>日历天。</w:t>
            </w:r>
          </w:p>
        </w:tc>
      </w:tr>
      <w:tr w14:paraId="3CFE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78D3A52">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1138B3D2">
            <w:pPr>
              <w:shd w:val="clear"/>
              <w:jc w:val="center"/>
              <w:rPr>
                <w:sz w:val="24"/>
                <w:highlight w:val="none"/>
              </w:rPr>
            </w:pPr>
            <w:r>
              <w:rPr>
                <w:sz w:val="24"/>
                <w:highlight w:val="none"/>
              </w:rPr>
              <w:t>解密时间</w:t>
            </w:r>
          </w:p>
        </w:tc>
        <w:tc>
          <w:tcPr>
            <w:tcW w:w="7540" w:type="dxa"/>
            <w:vAlign w:val="center"/>
          </w:tcPr>
          <w:p w14:paraId="1033736A">
            <w:pPr>
              <w:shd w:val="clear"/>
              <w:jc w:val="left"/>
              <w:rPr>
                <w:sz w:val="24"/>
                <w:highlight w:val="none"/>
                <w:u w:val="single"/>
              </w:rPr>
            </w:pPr>
            <w:r>
              <w:rPr>
                <w:sz w:val="24"/>
                <w:highlight w:val="none"/>
              </w:rPr>
              <w:t>解密时间：</w:t>
            </w:r>
            <w:r>
              <w:rPr>
                <w:rFonts w:hint="eastAsia"/>
                <w:sz w:val="24"/>
                <w:highlight w:val="none"/>
                <w:u w:val="single"/>
                <w:lang w:val="en-US" w:eastAsia="zh-CN"/>
              </w:rPr>
              <w:t>60</w:t>
            </w:r>
            <w:r>
              <w:rPr>
                <w:sz w:val="24"/>
                <w:highlight w:val="none"/>
              </w:rPr>
              <w:t>分钟</w:t>
            </w:r>
          </w:p>
        </w:tc>
      </w:tr>
      <w:tr w14:paraId="1EDA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764E197">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797AD029">
            <w:pPr>
              <w:shd w:val="clear"/>
              <w:jc w:val="center"/>
              <w:rPr>
                <w:sz w:val="24"/>
                <w:highlight w:val="none"/>
              </w:rPr>
            </w:pPr>
            <w:r>
              <w:rPr>
                <w:sz w:val="24"/>
                <w:highlight w:val="none"/>
              </w:rPr>
              <w:t>确定中标人</w:t>
            </w:r>
          </w:p>
        </w:tc>
        <w:tc>
          <w:tcPr>
            <w:tcW w:w="7540" w:type="dxa"/>
            <w:vAlign w:val="center"/>
          </w:tcPr>
          <w:p w14:paraId="2E526CBB">
            <w:pPr>
              <w:pStyle w:val="23"/>
              <w:shd w:val="clear"/>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7E0AF214">
            <w:pPr>
              <w:pStyle w:val="23"/>
              <w:shd w:val="clear"/>
              <w:adjustRightInd w:val="0"/>
              <w:snapToGrid w:val="0"/>
              <w:rPr>
                <w:rFonts w:hint="default" w:ascii="Times New Roman" w:hAnsi="Times New Roman"/>
                <w:sz w:val="24"/>
                <w:highlight w:val="none"/>
              </w:rPr>
            </w:pPr>
            <w:r>
              <w:rPr>
                <w:rFonts w:hint="default" w:ascii="Times New Roman" w:hAnsi="Times New Roman"/>
                <w:b/>
                <w:sz w:val="24"/>
                <w:highlight w:val="none"/>
              </w:rPr>
              <w:t>■</w:t>
            </w:r>
            <w:r>
              <w:rPr>
                <w:rFonts w:hint="default" w:ascii="Times New Roman" w:hAnsi="Times New Roman"/>
                <w:sz w:val="24"/>
                <w:highlight w:val="none"/>
              </w:rPr>
              <w:t>否</w:t>
            </w:r>
          </w:p>
          <w:p w14:paraId="4F947594">
            <w:pPr>
              <w:pStyle w:val="23"/>
              <w:shd w:val="clear"/>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4CF13924">
            <w:pPr>
              <w:pStyle w:val="23"/>
              <w:shd w:val="clear"/>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2B7507E0">
            <w:pPr>
              <w:pStyle w:val="23"/>
              <w:shd w:val="clear"/>
              <w:adjustRightInd w:val="0"/>
              <w:snapToGrid w:val="0"/>
              <w:rPr>
                <w:rFonts w:hint="default" w:ascii="Times New Roman" w:hAnsi="Times New Roman"/>
                <w:sz w:val="24"/>
                <w:highlight w:val="none"/>
              </w:rPr>
            </w:pPr>
            <w:r>
              <w:rPr>
                <w:rFonts w:hint="default" w:ascii="Times New Roman" w:hAnsi="Times New Roman"/>
                <w:b/>
                <w:sz w:val="24"/>
                <w:highlight w:val="none"/>
              </w:rPr>
              <w:t>■</w:t>
            </w:r>
            <w:r>
              <w:rPr>
                <w:rFonts w:hint="default" w:ascii="Times New Roman" w:hAnsi="Times New Roman"/>
                <w:sz w:val="24"/>
                <w:highlight w:val="none"/>
              </w:rPr>
              <w:t>得分且投标报价均相同的，以_</w:t>
            </w:r>
            <w:r>
              <w:rPr>
                <w:rFonts w:ascii="Times New Roman" w:hAnsi="Times New Roman"/>
                <w:sz w:val="24"/>
                <w:highlight w:val="none"/>
                <w:u w:val="single"/>
              </w:rPr>
              <w:t>技术部分</w:t>
            </w:r>
            <w:r>
              <w:rPr>
                <w:rFonts w:hint="default" w:ascii="Times New Roman" w:hAnsi="Times New Roman"/>
                <w:sz w:val="24"/>
                <w:highlight w:val="none"/>
              </w:rPr>
              <w:t>_得分高者为中标人</w:t>
            </w:r>
          </w:p>
          <w:p w14:paraId="6257FA64">
            <w:pPr>
              <w:shd w:val="clear"/>
              <w:jc w:val="left"/>
              <w:rPr>
                <w:sz w:val="24"/>
                <w:highlight w:val="none"/>
                <w:u w:val="single"/>
              </w:rPr>
            </w:pPr>
            <w:r>
              <w:rPr>
                <w:sz w:val="24"/>
                <w:highlight w:val="none"/>
              </w:rPr>
              <w:t>□随机抽取</w:t>
            </w:r>
          </w:p>
        </w:tc>
      </w:tr>
      <w:tr w14:paraId="07D9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71E54E">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2EDCA27D">
            <w:pPr>
              <w:shd w:val="clear"/>
              <w:jc w:val="center"/>
              <w:rPr>
                <w:sz w:val="24"/>
                <w:highlight w:val="none"/>
              </w:rPr>
            </w:pPr>
            <w:r>
              <w:rPr>
                <w:sz w:val="24"/>
                <w:highlight w:val="none"/>
              </w:rPr>
              <w:t>分包</w:t>
            </w:r>
          </w:p>
        </w:tc>
        <w:tc>
          <w:tcPr>
            <w:tcW w:w="7540" w:type="dxa"/>
            <w:vAlign w:val="center"/>
          </w:tcPr>
          <w:p w14:paraId="4A0A21B2">
            <w:pPr>
              <w:shd w:val="clear"/>
              <w:jc w:val="left"/>
              <w:rPr>
                <w:sz w:val="24"/>
                <w:highlight w:val="none"/>
              </w:rPr>
            </w:pPr>
            <w:r>
              <w:rPr>
                <w:sz w:val="24"/>
                <w:highlight w:val="none"/>
              </w:rPr>
              <w:t xml:space="preserve">本项目的非主体、非关键性工作是否允许分包： </w:t>
            </w:r>
          </w:p>
          <w:p w14:paraId="1ECF54DA">
            <w:pPr>
              <w:shd w:val="clear"/>
              <w:jc w:val="left"/>
              <w:rPr>
                <w:sz w:val="24"/>
                <w:highlight w:val="none"/>
              </w:rPr>
            </w:pPr>
            <w:r>
              <w:rPr>
                <w:rFonts w:hint="default" w:ascii="Times New Roman" w:hAnsi="Times New Roman"/>
                <w:b/>
                <w:sz w:val="24"/>
                <w:highlight w:val="none"/>
              </w:rPr>
              <w:t>■</w:t>
            </w:r>
            <w:r>
              <w:rPr>
                <w:sz w:val="24"/>
                <w:highlight w:val="none"/>
              </w:rPr>
              <w:t>不允许</w:t>
            </w:r>
          </w:p>
          <w:p w14:paraId="1A774BA0">
            <w:pPr>
              <w:shd w:val="clear"/>
              <w:jc w:val="left"/>
              <w:rPr>
                <w:sz w:val="24"/>
                <w:highlight w:val="none"/>
              </w:rPr>
            </w:pPr>
            <w:r>
              <w:rPr>
                <w:sz w:val="24"/>
                <w:highlight w:val="none"/>
              </w:rPr>
              <w:t>□允许，具体要求：</w:t>
            </w:r>
          </w:p>
          <w:p w14:paraId="58A79053">
            <w:pPr>
              <w:shd w:val="clear"/>
              <w:jc w:val="left"/>
              <w:rPr>
                <w:sz w:val="24"/>
                <w:highlight w:val="none"/>
              </w:rPr>
            </w:pPr>
            <w:r>
              <w:rPr>
                <w:sz w:val="24"/>
                <w:highlight w:val="none"/>
              </w:rPr>
              <w:t>（1）可以分包履行的具体内容：_____；</w:t>
            </w:r>
          </w:p>
          <w:p w14:paraId="3082A95E">
            <w:pPr>
              <w:shd w:val="clear"/>
              <w:jc w:val="left"/>
              <w:rPr>
                <w:sz w:val="24"/>
                <w:highlight w:val="none"/>
              </w:rPr>
            </w:pPr>
            <w:r>
              <w:rPr>
                <w:sz w:val="24"/>
                <w:highlight w:val="none"/>
              </w:rPr>
              <w:t>（2）允许分包的金额或者比例：_____；</w:t>
            </w:r>
          </w:p>
          <w:p w14:paraId="4A0FCC98">
            <w:pPr>
              <w:shd w:val="clear"/>
              <w:jc w:val="left"/>
              <w:rPr>
                <w:sz w:val="24"/>
                <w:highlight w:val="none"/>
                <w:u w:val="single"/>
              </w:rPr>
            </w:pPr>
            <w:r>
              <w:rPr>
                <w:sz w:val="24"/>
                <w:highlight w:val="none"/>
              </w:rPr>
              <w:t>（3）其他要求：_____。</w:t>
            </w:r>
          </w:p>
        </w:tc>
      </w:tr>
      <w:tr w14:paraId="1FDE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BF7ACF">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788EB4E4">
            <w:pPr>
              <w:shd w:val="clear"/>
              <w:jc w:val="center"/>
              <w:rPr>
                <w:sz w:val="24"/>
                <w:highlight w:val="none"/>
              </w:rPr>
            </w:pPr>
            <w:r>
              <w:rPr>
                <w:sz w:val="24"/>
                <w:highlight w:val="none"/>
              </w:rPr>
              <w:t>政采贷</w:t>
            </w:r>
          </w:p>
        </w:tc>
        <w:tc>
          <w:tcPr>
            <w:tcW w:w="7540" w:type="dxa"/>
            <w:vAlign w:val="center"/>
          </w:tcPr>
          <w:p w14:paraId="5047E9C6">
            <w:pPr>
              <w:shd w:val="clea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DA3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9CBF55">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09750627">
            <w:pPr>
              <w:shd w:val="clear"/>
              <w:jc w:val="center"/>
              <w:rPr>
                <w:sz w:val="24"/>
                <w:highlight w:val="none"/>
              </w:rPr>
            </w:pPr>
            <w:r>
              <w:rPr>
                <w:sz w:val="24"/>
                <w:highlight w:val="none"/>
              </w:rPr>
              <w:t>询问</w:t>
            </w:r>
          </w:p>
        </w:tc>
        <w:tc>
          <w:tcPr>
            <w:tcW w:w="7540" w:type="dxa"/>
            <w:vAlign w:val="center"/>
          </w:tcPr>
          <w:p w14:paraId="50450B71">
            <w:pPr>
              <w:shd w:val="clea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z w:val="24"/>
                <w:highlight w:val="none"/>
              </w:rPr>
              <w:t>书面形式</w:t>
            </w:r>
          </w:p>
        </w:tc>
      </w:tr>
      <w:tr w14:paraId="5D4E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AC6D18">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317B8186">
            <w:pPr>
              <w:shd w:val="clear"/>
              <w:jc w:val="center"/>
              <w:rPr>
                <w:sz w:val="24"/>
                <w:highlight w:val="none"/>
              </w:rPr>
            </w:pPr>
            <w:r>
              <w:rPr>
                <w:sz w:val="24"/>
                <w:highlight w:val="none"/>
              </w:rPr>
              <w:t>联系方式</w:t>
            </w:r>
          </w:p>
        </w:tc>
        <w:tc>
          <w:tcPr>
            <w:tcW w:w="7540" w:type="dxa"/>
            <w:vAlign w:val="center"/>
          </w:tcPr>
          <w:p w14:paraId="5CB8BE59">
            <w:pPr>
              <w:shd w:val="clear"/>
              <w:jc w:val="left"/>
              <w:rPr>
                <w:sz w:val="24"/>
                <w:highlight w:val="none"/>
              </w:rPr>
            </w:pPr>
            <w:r>
              <w:rPr>
                <w:sz w:val="24"/>
                <w:highlight w:val="none"/>
              </w:rPr>
              <w:t>接收询问和质疑的联系方式</w:t>
            </w:r>
          </w:p>
          <w:p w14:paraId="4A5C7428">
            <w:pPr>
              <w:shd w:val="clear"/>
              <w:jc w:val="left"/>
              <w:rPr>
                <w:sz w:val="24"/>
                <w:highlight w:val="none"/>
              </w:rPr>
            </w:pPr>
            <w:r>
              <w:rPr>
                <w:sz w:val="24"/>
                <w:highlight w:val="none"/>
              </w:rPr>
              <w:t>联系部门：</w:t>
            </w:r>
            <w:r>
              <w:rPr>
                <w:rFonts w:hint="eastAsia"/>
                <w:sz w:val="24"/>
                <w:highlight w:val="none"/>
                <w:u w:val="single"/>
              </w:rPr>
              <w:t>招标部</w:t>
            </w:r>
            <w:r>
              <w:rPr>
                <w:sz w:val="24"/>
                <w:highlight w:val="none"/>
                <w:u w:val="single"/>
              </w:rPr>
              <w:t>；</w:t>
            </w:r>
          </w:p>
          <w:p w14:paraId="57E0F34E">
            <w:pPr>
              <w:shd w:val="clear"/>
              <w:jc w:val="left"/>
              <w:rPr>
                <w:sz w:val="24"/>
                <w:highlight w:val="none"/>
              </w:rPr>
            </w:pPr>
            <w:r>
              <w:rPr>
                <w:sz w:val="24"/>
                <w:highlight w:val="none"/>
              </w:rPr>
              <w:t>联系电话：</w:t>
            </w:r>
            <w:r>
              <w:rPr>
                <w:sz w:val="24"/>
                <w:highlight w:val="none"/>
                <w:u w:val="single"/>
              </w:rPr>
              <w:t>010-60218807；</w:t>
            </w:r>
          </w:p>
          <w:p w14:paraId="10E08F95">
            <w:pPr>
              <w:shd w:val="clear"/>
              <w:jc w:val="left"/>
              <w:rPr>
                <w:sz w:val="24"/>
                <w:highlight w:val="none"/>
              </w:rPr>
            </w:pPr>
            <w:r>
              <w:rPr>
                <w:sz w:val="24"/>
                <w:highlight w:val="none"/>
              </w:rPr>
              <w:t>通讯地址：</w:t>
            </w:r>
            <w:r>
              <w:rPr>
                <w:rFonts w:hint="eastAsia"/>
                <w:sz w:val="24"/>
                <w:highlight w:val="none"/>
                <w:u w:val="single"/>
              </w:rPr>
              <w:t>北京市大兴区金华寺东路2号西配房103室</w:t>
            </w:r>
            <w:r>
              <w:rPr>
                <w:sz w:val="24"/>
                <w:highlight w:val="none"/>
                <w:u w:val="single"/>
              </w:rPr>
              <w:t>。</w:t>
            </w:r>
          </w:p>
        </w:tc>
      </w:tr>
      <w:tr w14:paraId="6D2A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70B0965">
            <w:pPr>
              <w:pStyle w:val="23"/>
              <w:shd w:val="clear"/>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923D570">
            <w:pPr>
              <w:shd w:val="clea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F830DDC">
            <w:pPr>
              <w:shd w:val="clear"/>
              <w:jc w:val="left"/>
              <w:rPr>
                <w:sz w:val="24"/>
                <w:highlight w:val="none"/>
              </w:rPr>
            </w:pPr>
            <w:r>
              <w:rPr>
                <w:sz w:val="24"/>
                <w:highlight w:val="none"/>
              </w:rPr>
              <w:t>收费对象：</w:t>
            </w:r>
          </w:p>
          <w:p w14:paraId="05CC5C6D">
            <w:pPr>
              <w:shd w:val="clear"/>
              <w:jc w:val="left"/>
              <w:rPr>
                <w:sz w:val="24"/>
                <w:highlight w:val="none"/>
              </w:rPr>
            </w:pPr>
            <w:r>
              <w:rPr>
                <w:sz w:val="24"/>
                <w:highlight w:val="none"/>
              </w:rPr>
              <w:t>□采购人</w:t>
            </w:r>
          </w:p>
          <w:p w14:paraId="3A841F25">
            <w:pPr>
              <w:shd w:val="clear"/>
              <w:jc w:val="left"/>
              <w:rPr>
                <w:sz w:val="24"/>
                <w:highlight w:val="none"/>
              </w:rPr>
            </w:pPr>
            <w:r>
              <w:rPr>
                <w:b/>
                <w:sz w:val="24"/>
                <w:highlight w:val="none"/>
              </w:rPr>
              <w:t>■</w:t>
            </w:r>
            <w:r>
              <w:rPr>
                <w:sz w:val="24"/>
                <w:highlight w:val="none"/>
              </w:rPr>
              <w:t>中标人</w:t>
            </w:r>
          </w:p>
          <w:p w14:paraId="4A38A6E0">
            <w:pPr>
              <w:shd w:val="clear"/>
              <w:jc w:val="left"/>
              <w:rPr>
                <w:sz w:val="24"/>
                <w:highlight w:val="none"/>
              </w:rPr>
            </w:pPr>
            <w:r>
              <w:rPr>
                <w:sz w:val="24"/>
                <w:highlight w:val="none"/>
              </w:rPr>
              <w:drawing>
                <wp:anchor distT="0" distB="0" distL="114300" distR="114300" simplePos="0" relativeHeight="251660288" behindDoc="0" locked="0" layoutInCell="1" allowOverlap="1">
                  <wp:simplePos x="0" y="0"/>
                  <wp:positionH relativeFrom="column">
                    <wp:posOffset>173355</wp:posOffset>
                  </wp:positionH>
                  <wp:positionV relativeFrom="paragraph">
                    <wp:posOffset>49530</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p>
          <w:p w14:paraId="299FF957">
            <w:pPr>
              <w:shd w:val="clear"/>
              <w:jc w:val="left"/>
              <w:rPr>
                <w:sz w:val="24"/>
                <w:highlight w:val="none"/>
              </w:rPr>
            </w:pPr>
            <w:r>
              <w:rPr>
                <w:sz w:val="24"/>
                <w:highlight w:val="none"/>
              </w:rPr>
              <w:t>收费标准：</w:t>
            </w:r>
            <w:r>
              <w:rPr>
                <w:rFonts w:hint="eastAsia"/>
                <w:sz w:val="24"/>
                <w:highlight w:val="none"/>
                <w:u w:val="single"/>
              </w:rPr>
              <w:t>招标代理服务收费以中标金额为基准，按照上述收费标准差额定率累进法计算</w:t>
            </w:r>
            <w:r>
              <w:rPr>
                <w:rFonts w:hint="eastAsia"/>
                <w:sz w:val="24"/>
                <w:highlight w:val="none"/>
                <w:u w:val="single"/>
                <w:lang w:eastAsia="zh-CN"/>
              </w:rPr>
              <w:t>，</w:t>
            </w:r>
            <w:r>
              <w:rPr>
                <w:rFonts w:hint="eastAsia"/>
                <w:sz w:val="24"/>
                <w:highlight w:val="none"/>
                <w:u w:val="single"/>
              </w:rPr>
              <w:t>下浮20%（服务类型：服务招标）</w:t>
            </w:r>
            <w:r>
              <w:rPr>
                <w:sz w:val="24"/>
                <w:highlight w:val="none"/>
              </w:rPr>
              <w:t>；</w:t>
            </w:r>
          </w:p>
          <w:p w14:paraId="694385AA">
            <w:pPr>
              <w:shd w:val="clear"/>
              <w:jc w:val="left"/>
              <w:rPr>
                <w:sz w:val="24"/>
                <w:highlight w:val="none"/>
              </w:rPr>
            </w:pPr>
            <w:r>
              <w:rPr>
                <w:sz w:val="24"/>
                <w:highlight w:val="none"/>
              </w:rPr>
              <w:t>缴纳时间：</w:t>
            </w:r>
            <w:r>
              <w:rPr>
                <w:rFonts w:hint="eastAsia"/>
                <w:sz w:val="24"/>
                <w:highlight w:val="none"/>
                <w:u w:val="single"/>
              </w:rPr>
              <w:t>领取中标通知书时向招标代理机构支付代理费</w:t>
            </w:r>
            <w:r>
              <w:rPr>
                <w:sz w:val="24"/>
                <w:highlight w:val="none"/>
              </w:rPr>
              <w:t>。</w:t>
            </w:r>
          </w:p>
        </w:tc>
      </w:tr>
    </w:tbl>
    <w:p w14:paraId="0B1E0DD9">
      <w:pPr>
        <w:shd w:val="clear"/>
        <w:tabs>
          <w:tab w:val="left" w:pos="5580"/>
        </w:tabs>
        <w:adjustRightInd w:val="0"/>
        <w:spacing w:line="360" w:lineRule="auto"/>
        <w:jc w:val="distribute"/>
        <w:rPr>
          <w:sz w:val="24"/>
          <w:highlight w:val="none"/>
        </w:rPr>
        <w:sectPr>
          <w:footerReference r:id="rId7" w:type="first"/>
          <w:footerReference r:id="rId6" w:type="default"/>
          <w:pgSz w:w="11907" w:h="16840"/>
          <w:pgMar w:top="1418" w:right="1134" w:bottom="1418" w:left="1701" w:header="851" w:footer="851" w:gutter="0"/>
          <w:pgNumType w:fmt="decimal" w:start="1"/>
          <w:cols w:space="720" w:num="1"/>
          <w:titlePg/>
          <w:docGrid w:linePitch="462" w:charSpace="0"/>
        </w:sectPr>
      </w:pPr>
    </w:p>
    <w:p w14:paraId="450AAF12">
      <w:pPr>
        <w:shd w:val="clear"/>
        <w:spacing w:before="240" w:beforeLines="100" w:after="240" w:afterLines="100"/>
        <w:jc w:val="center"/>
        <w:rPr>
          <w:b/>
          <w:sz w:val="28"/>
          <w:szCs w:val="28"/>
          <w:highlight w:val="none"/>
        </w:rPr>
      </w:pPr>
      <w:bookmarkStart w:id="81" w:name="_Toc305158785"/>
      <w:bookmarkStart w:id="82" w:name="_Toc150480755"/>
      <w:bookmarkStart w:id="83" w:name="_Toc142311019"/>
      <w:bookmarkStart w:id="84" w:name="_Toc305158859"/>
      <w:bookmarkStart w:id="85" w:name="_Toc127151517"/>
      <w:bookmarkStart w:id="86" w:name="_Toc264969207"/>
      <w:bookmarkStart w:id="87" w:name="_Toc226337213"/>
      <w:bookmarkStart w:id="88" w:name="_Toc353873662"/>
      <w:bookmarkStart w:id="89" w:name="_Toc353825542"/>
      <w:bookmarkStart w:id="90" w:name="_Toc265228355"/>
      <w:bookmarkStart w:id="91" w:name="_Toc150774722"/>
      <w:bookmarkStart w:id="92" w:name="_Toc226965790"/>
      <w:bookmarkStart w:id="93" w:name="_Toc353873932"/>
      <w:bookmarkStart w:id="94" w:name="_Toc195842882"/>
      <w:r>
        <w:rPr>
          <w:b/>
          <w:sz w:val="28"/>
          <w:szCs w:val="28"/>
          <w:highlight w:val="none"/>
        </w:rPr>
        <w:t>投标人须知</w:t>
      </w:r>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7D24161B">
      <w:pPr>
        <w:pStyle w:val="3"/>
        <w:shd w:val="clear"/>
        <w:tabs>
          <w:tab w:val="center" w:pos="4592"/>
          <w:tab w:val="left" w:pos="7860"/>
        </w:tabs>
        <w:spacing w:before="0" w:line="360" w:lineRule="auto"/>
        <w:jc w:val="left"/>
        <w:rPr>
          <w:rFonts w:ascii="Times New Roman" w:hAnsi="Times New Roman" w:eastAsia="宋体"/>
          <w:sz w:val="28"/>
          <w:highlight w:val="none"/>
        </w:rPr>
      </w:pPr>
      <w:bookmarkStart w:id="95" w:name="_Toc127151518"/>
      <w:bookmarkStart w:id="96" w:name="_Toc520356143"/>
      <w:r>
        <w:rPr>
          <w:rFonts w:ascii="Times New Roman" w:hAnsi="Times New Roman" w:eastAsia="宋体"/>
          <w:sz w:val="28"/>
          <w:highlight w:val="none"/>
        </w:rPr>
        <w:tab/>
      </w:r>
      <w:bookmarkStart w:id="97" w:name="_Toc150480756"/>
      <w:bookmarkStart w:id="98" w:name="_Toc151193760"/>
      <w:bookmarkStart w:id="99" w:name="_Toc151193906"/>
      <w:bookmarkStart w:id="100" w:name="_Toc142311020"/>
      <w:bookmarkStart w:id="101" w:name="_Toc305158786"/>
      <w:bookmarkStart w:id="102" w:name="_Toc151193688"/>
      <w:bookmarkStart w:id="103" w:name="_Toc195842883"/>
      <w:bookmarkStart w:id="104" w:name="_Toc151193616"/>
      <w:bookmarkStart w:id="105" w:name="_Toc264969208"/>
      <w:bookmarkStart w:id="106" w:name="_Toc226337214"/>
      <w:bookmarkStart w:id="107" w:name="_Toc151193832"/>
      <w:bookmarkStart w:id="108" w:name="_Toc151190145"/>
      <w:bookmarkStart w:id="109" w:name="_Toc150774723"/>
      <w:bookmarkStart w:id="110" w:name="_Toc150509269"/>
      <w:bookmarkStart w:id="111" w:name="_Toc226965708"/>
      <w:bookmarkStart w:id="112" w:name="_Toc226965791"/>
      <w:bookmarkStart w:id="113" w:name="_Toc226309762"/>
      <w:bookmarkStart w:id="114" w:name="_Toc150774618"/>
      <w:bookmarkStart w:id="115" w:name="_Toc305158860"/>
      <w:bookmarkStart w:id="116" w:name="_Toc265228356"/>
      <w:r>
        <w:rPr>
          <w:rFonts w:ascii="Times New Roman" w:hAnsi="Times New Roman" w:eastAsia="宋体"/>
          <w:sz w:val="28"/>
          <w:highlight w:val="none"/>
        </w:rPr>
        <w:t>一   说  明</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Fonts w:ascii="Times New Roman" w:hAnsi="Times New Roman" w:eastAsia="宋体"/>
          <w:sz w:val="28"/>
          <w:highlight w:val="none"/>
        </w:rPr>
        <w:tab/>
      </w:r>
    </w:p>
    <w:p w14:paraId="671A5640">
      <w:pPr>
        <w:numPr>
          <w:ilvl w:val="0"/>
          <w:numId w:val="8"/>
        </w:numPr>
        <w:shd w:val="clear"/>
        <w:tabs>
          <w:tab w:val="left" w:pos="360"/>
          <w:tab w:val="clear" w:pos="900"/>
        </w:tabs>
        <w:snapToGrid w:val="0"/>
        <w:spacing w:line="360" w:lineRule="auto"/>
        <w:ind w:left="357" w:hanging="357"/>
        <w:outlineLvl w:val="1"/>
        <w:rPr>
          <w:sz w:val="24"/>
          <w:highlight w:val="none"/>
        </w:rPr>
      </w:pPr>
      <w:bookmarkStart w:id="117" w:name="_Toc264969209"/>
      <w:bookmarkStart w:id="118" w:name="_Toc265228357"/>
      <w:bookmarkStart w:id="119" w:name="_Toc305158787"/>
      <w:bookmarkStart w:id="120" w:name="_Toc305158861"/>
      <w:r>
        <w:rPr>
          <w:sz w:val="24"/>
          <w:highlight w:val="none"/>
        </w:rPr>
        <w:t>采购人、采购代理机构、投标人</w:t>
      </w:r>
      <w:bookmarkEnd w:id="117"/>
      <w:bookmarkEnd w:id="118"/>
      <w:bookmarkEnd w:id="119"/>
      <w:bookmarkEnd w:id="120"/>
      <w:r>
        <w:rPr>
          <w:sz w:val="24"/>
          <w:highlight w:val="none"/>
        </w:rPr>
        <w:t>、联合体</w:t>
      </w:r>
    </w:p>
    <w:p w14:paraId="0E832565">
      <w:pPr>
        <w:numPr>
          <w:ilvl w:val="1"/>
          <w:numId w:val="8"/>
        </w:numPr>
        <w:shd w:val="clear"/>
        <w:tabs>
          <w:tab w:val="left" w:pos="1080"/>
          <w:tab w:val="left" w:pos="2014"/>
          <w:tab w:val="left" w:pos="5521"/>
        </w:tabs>
        <w:snapToGrid w:val="0"/>
        <w:spacing w:line="360" w:lineRule="auto"/>
        <w:ind w:left="1080" w:hanging="720"/>
        <w:rPr>
          <w:sz w:val="24"/>
          <w:highlight w:val="none"/>
        </w:rPr>
      </w:pPr>
      <w:r>
        <w:rPr>
          <w:sz w:val="24"/>
          <w:highlight w:val="none"/>
        </w:rPr>
        <w:t>采购人、采购代理机构：指依法进行政府采购的国家机关、事业单位、团体组织，及其委托的采购代理机构。本项目采购人、采购代理机构见第一章《投标邀请》。</w:t>
      </w:r>
    </w:p>
    <w:p w14:paraId="7B756CD2">
      <w:pPr>
        <w:numPr>
          <w:ilvl w:val="1"/>
          <w:numId w:val="8"/>
        </w:numPr>
        <w:shd w:val="clear"/>
        <w:tabs>
          <w:tab w:val="left" w:pos="1080"/>
          <w:tab w:val="left" w:pos="2014"/>
          <w:tab w:val="left" w:pos="5521"/>
        </w:tabs>
        <w:snapToGrid w:val="0"/>
        <w:spacing w:line="360" w:lineRule="auto"/>
        <w:ind w:left="1080" w:hanging="720"/>
        <w:rPr>
          <w:sz w:val="24"/>
          <w:highlight w:val="none"/>
        </w:rPr>
      </w:pPr>
      <w:r>
        <w:rPr>
          <w:sz w:val="24"/>
          <w:highlight w:val="none"/>
        </w:rPr>
        <w:t>投标人（也称“供应商”、“申请人”）：指向采购人提供货物、工程或者服务的法人、其他组织或者自然人。</w:t>
      </w:r>
    </w:p>
    <w:p w14:paraId="519D8BF8">
      <w:pPr>
        <w:numPr>
          <w:ilvl w:val="1"/>
          <w:numId w:val="8"/>
        </w:numPr>
        <w:shd w:val="clear"/>
        <w:tabs>
          <w:tab w:val="left" w:pos="1080"/>
          <w:tab w:val="left" w:pos="2014"/>
          <w:tab w:val="left" w:pos="5521"/>
        </w:tabs>
        <w:snapToGrid w:val="0"/>
        <w:spacing w:line="360" w:lineRule="auto"/>
        <w:ind w:left="1080" w:hanging="720"/>
        <w:rPr>
          <w:sz w:val="24"/>
          <w:highlight w:val="none"/>
        </w:rPr>
      </w:pPr>
      <w:r>
        <w:rPr>
          <w:sz w:val="24"/>
          <w:highlight w:val="none"/>
        </w:rPr>
        <w:t>联合体：指两个以上的自然人、法人或者其他组织组成一个联合体，以一个供应商的身份共同参加政府采购。</w:t>
      </w:r>
    </w:p>
    <w:p w14:paraId="3A630DE3">
      <w:pPr>
        <w:numPr>
          <w:ilvl w:val="0"/>
          <w:numId w:val="8"/>
        </w:numPr>
        <w:shd w:val="clear"/>
        <w:tabs>
          <w:tab w:val="left" w:pos="360"/>
          <w:tab w:val="clear" w:pos="900"/>
        </w:tabs>
        <w:snapToGrid w:val="0"/>
        <w:spacing w:line="360" w:lineRule="auto"/>
        <w:ind w:left="357" w:hanging="357"/>
        <w:outlineLvl w:val="1"/>
        <w:rPr>
          <w:sz w:val="24"/>
          <w:highlight w:val="none"/>
        </w:rPr>
      </w:pPr>
      <w:bookmarkStart w:id="121" w:name="_Toc164608789"/>
      <w:bookmarkStart w:id="122" w:name="_Toc149720813"/>
      <w:bookmarkStart w:id="123" w:name="_Toc164351614"/>
      <w:bookmarkStart w:id="124" w:name="_Toc151193762"/>
      <w:bookmarkStart w:id="125" w:name="_Toc127151721"/>
      <w:bookmarkStart w:id="126" w:name="_Toc151193690"/>
      <w:bookmarkStart w:id="127" w:name="_Toc151193618"/>
      <w:bookmarkStart w:id="128" w:name="_Toc226309764"/>
      <w:bookmarkStart w:id="129" w:name="_Toc305158788"/>
      <w:bookmarkStart w:id="130" w:name="_Toc150774620"/>
      <w:bookmarkStart w:id="131" w:name="_Toc150774725"/>
      <w:bookmarkStart w:id="132" w:name="_Toc151193908"/>
      <w:bookmarkStart w:id="133" w:name="_Toc195842885"/>
      <w:bookmarkStart w:id="134" w:name="_Toc150480758"/>
      <w:bookmarkStart w:id="135" w:name="_Toc305158862"/>
      <w:bookmarkStart w:id="136" w:name="_Toc127161434"/>
      <w:bookmarkStart w:id="137" w:name="_Toc127151520"/>
      <w:bookmarkStart w:id="138" w:name="_Toc264969210"/>
      <w:bookmarkStart w:id="139" w:name="_Toc226965710"/>
      <w:bookmarkStart w:id="140" w:name="_Toc151190147"/>
      <w:bookmarkStart w:id="141" w:name="_Toc142311022"/>
      <w:bookmarkStart w:id="142" w:name="_Toc226965793"/>
      <w:bookmarkStart w:id="143" w:name="_Toc164229215"/>
      <w:bookmarkStart w:id="144" w:name="_Toc265228358"/>
      <w:bookmarkStart w:id="145" w:name="_Toc150509271"/>
      <w:bookmarkStart w:id="146" w:name="_Toc164608634"/>
      <w:bookmarkStart w:id="147" w:name="_Toc226337216"/>
      <w:bookmarkStart w:id="148" w:name="_Toc151193834"/>
      <w:bookmarkStart w:id="149" w:name="_Toc164229361"/>
      <w:r>
        <w:rPr>
          <w:sz w:val="24"/>
          <w:highlight w:val="none"/>
        </w:rPr>
        <w:t>资金来源</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sz w:val="24"/>
          <w:highlight w:val="none"/>
        </w:rPr>
        <w:t>、项目属性、科研仪器设备采购、核心产品</w:t>
      </w:r>
    </w:p>
    <w:p w14:paraId="2212F7A2">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25225D24">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项目属性见《投标人须知资料表》。</w:t>
      </w:r>
    </w:p>
    <w:p w14:paraId="77F2227B">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是否属于科研仪器设备采购见《投标人须知资料表》。</w:t>
      </w:r>
    </w:p>
    <w:p w14:paraId="7AFD1A32">
      <w:pPr>
        <w:numPr>
          <w:ilvl w:val="1"/>
          <w:numId w:val="8"/>
        </w:numPr>
        <w:shd w:val="clear"/>
        <w:tabs>
          <w:tab w:val="left" w:pos="1080"/>
          <w:tab w:val="left" w:pos="2014"/>
          <w:tab w:val="left" w:pos="5521"/>
        </w:tabs>
        <w:snapToGrid w:val="0"/>
        <w:spacing w:line="360" w:lineRule="auto"/>
        <w:ind w:left="1080" w:hanging="720"/>
        <w:rPr>
          <w:sz w:val="24"/>
          <w:highlight w:val="none"/>
        </w:rPr>
      </w:pPr>
      <w:r>
        <w:rPr>
          <w:sz w:val="24"/>
          <w:highlight w:val="none"/>
        </w:rPr>
        <w:t>核心产品见《投标人须知资料表》。</w:t>
      </w:r>
    </w:p>
    <w:p w14:paraId="30AA8E5B">
      <w:pPr>
        <w:numPr>
          <w:ilvl w:val="0"/>
          <w:numId w:val="8"/>
        </w:numPr>
        <w:shd w:val="clear"/>
        <w:tabs>
          <w:tab w:val="left" w:pos="360"/>
        </w:tabs>
        <w:snapToGrid w:val="0"/>
        <w:spacing w:line="360" w:lineRule="auto"/>
        <w:ind w:left="357" w:hanging="357"/>
        <w:outlineLvl w:val="1"/>
        <w:rPr>
          <w:sz w:val="24"/>
          <w:highlight w:val="none"/>
        </w:rPr>
      </w:pPr>
      <w:r>
        <w:rPr>
          <w:sz w:val="24"/>
          <w:highlight w:val="none"/>
        </w:rPr>
        <w:t>现场考察、开标前答疑会</w:t>
      </w:r>
    </w:p>
    <w:p w14:paraId="36DAFA16">
      <w:pPr>
        <w:numPr>
          <w:ilvl w:val="1"/>
          <w:numId w:val="8"/>
        </w:numPr>
        <w:shd w:val="clear"/>
        <w:tabs>
          <w:tab w:val="left" w:pos="1080"/>
          <w:tab w:val="left" w:pos="2014"/>
        </w:tabs>
        <w:snapToGrid w:val="0"/>
        <w:spacing w:line="360" w:lineRule="auto"/>
        <w:ind w:left="1080" w:hanging="720"/>
        <w:rPr>
          <w:sz w:val="28"/>
          <w:highlight w:val="none"/>
        </w:rPr>
      </w:pPr>
      <w:r>
        <w:rPr>
          <w:sz w:val="24"/>
          <w:highlight w:val="none"/>
        </w:rPr>
        <w:t>若《投标人须知资料表》中规定了组织现场考察、召开开标前答疑会，则投标人应按要求在规定的时间和地点参加。</w:t>
      </w:r>
      <w:bookmarkStart w:id="150" w:name="_Toc150774727"/>
      <w:bookmarkStart w:id="151" w:name="_Toc226965795"/>
      <w:bookmarkStart w:id="152" w:name="_Toc151193764"/>
      <w:bookmarkStart w:id="153" w:name="_Toc151193910"/>
      <w:bookmarkStart w:id="154" w:name="_Toc520356146"/>
      <w:bookmarkStart w:id="155" w:name="_Toc226337218"/>
      <w:bookmarkStart w:id="156" w:name="_Toc150774622"/>
      <w:bookmarkStart w:id="157" w:name="_Toc265228360"/>
      <w:bookmarkStart w:id="158" w:name="_Toc226309766"/>
      <w:bookmarkStart w:id="159" w:name="_Toc305158790"/>
      <w:bookmarkStart w:id="160" w:name="_Toc127151522"/>
      <w:bookmarkStart w:id="161" w:name="_Toc264969212"/>
      <w:bookmarkStart w:id="162" w:name="_Toc226965712"/>
      <w:bookmarkStart w:id="163" w:name="_Toc305158864"/>
      <w:bookmarkStart w:id="164" w:name="_Toc195842887"/>
      <w:bookmarkStart w:id="165" w:name="_Toc151193692"/>
      <w:bookmarkStart w:id="166" w:name="_Toc151193620"/>
      <w:bookmarkStart w:id="167" w:name="_Toc142311024"/>
      <w:bookmarkStart w:id="168" w:name="_Toc150509273"/>
      <w:bookmarkStart w:id="169" w:name="_Toc151193836"/>
      <w:bookmarkStart w:id="170" w:name="_Toc150480760"/>
      <w:bookmarkStart w:id="171" w:name="_Toc151190149"/>
    </w:p>
    <w:p w14:paraId="2D20CAA3">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44C449AA">
      <w:pPr>
        <w:numPr>
          <w:ilvl w:val="0"/>
          <w:numId w:val="8"/>
        </w:numPr>
        <w:shd w:val="clear"/>
        <w:tabs>
          <w:tab w:val="left" w:pos="360"/>
        </w:tabs>
        <w:snapToGrid w:val="0"/>
        <w:spacing w:line="360" w:lineRule="auto"/>
        <w:ind w:left="357" w:hanging="357"/>
        <w:outlineLvl w:val="1"/>
        <w:rPr>
          <w:sz w:val="24"/>
          <w:highlight w:val="none"/>
        </w:rPr>
      </w:pPr>
      <w:r>
        <w:rPr>
          <w:sz w:val="24"/>
          <w:highlight w:val="none"/>
        </w:rPr>
        <w:t>样品</w:t>
      </w:r>
    </w:p>
    <w:p w14:paraId="121C15F3">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本项目是否要求投标人提供样品，以及样品制作的标准和要求、是否需要随样品提交相关检测报告、样品的递交与退还等要求见《投标人须知资料表》。</w:t>
      </w:r>
    </w:p>
    <w:p w14:paraId="48379E3E">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样品的评审方法以及评审标准等内容见第四章《评标程序、评标方法和评标标准》。</w:t>
      </w:r>
    </w:p>
    <w:p w14:paraId="11827D62">
      <w:pPr>
        <w:numPr>
          <w:ilvl w:val="0"/>
          <w:numId w:val="8"/>
        </w:numPr>
        <w:shd w:val="clear"/>
        <w:tabs>
          <w:tab w:val="left" w:pos="360"/>
          <w:tab w:val="clear" w:pos="900"/>
        </w:tabs>
        <w:snapToGrid w:val="0"/>
        <w:spacing w:line="360" w:lineRule="auto"/>
        <w:ind w:left="357" w:hanging="357"/>
        <w:outlineLvl w:val="1"/>
        <w:rPr>
          <w:sz w:val="24"/>
          <w:highlight w:val="none"/>
        </w:rPr>
      </w:pPr>
      <w:r>
        <w:rPr>
          <w:sz w:val="24"/>
          <w:highlight w:val="none"/>
        </w:rPr>
        <w:t>政府采购政策（包括但不限于下列具体政策要求）</w:t>
      </w:r>
    </w:p>
    <w:p w14:paraId="74EBD340">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32219115">
      <w:pPr>
        <w:numPr>
          <w:ilvl w:val="2"/>
          <w:numId w:val="8"/>
        </w:numPr>
        <w:shd w:val="clea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745B2B95">
      <w:pPr>
        <w:numPr>
          <w:ilvl w:val="2"/>
          <w:numId w:val="8"/>
        </w:numPr>
        <w:shd w:val="clear"/>
        <w:tabs>
          <w:tab w:val="left" w:pos="2014"/>
        </w:tabs>
        <w:snapToGrid w:val="0"/>
        <w:spacing w:line="360" w:lineRule="auto"/>
        <w:rPr>
          <w:sz w:val="24"/>
          <w:highlight w:val="none"/>
        </w:rPr>
      </w:pPr>
      <w:r>
        <w:rPr>
          <w:sz w:val="24"/>
          <w:highlight w:val="none"/>
        </w:rPr>
        <w:t>本项目如接受非本国货物、工程、服务参与投标，则具体要求见第五章《采购需求》。</w:t>
      </w:r>
    </w:p>
    <w:p w14:paraId="54AB5B29">
      <w:pPr>
        <w:numPr>
          <w:ilvl w:val="2"/>
          <w:numId w:val="8"/>
        </w:numPr>
        <w:shd w:val="clea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FA7D34C">
      <w:pPr>
        <w:numPr>
          <w:ilvl w:val="1"/>
          <w:numId w:val="8"/>
        </w:numPr>
        <w:shd w:val="clear"/>
        <w:tabs>
          <w:tab w:val="left" w:pos="1080"/>
          <w:tab w:val="left" w:pos="2014"/>
        </w:tabs>
        <w:snapToGrid w:val="0"/>
        <w:spacing w:line="360" w:lineRule="auto"/>
        <w:ind w:left="1080" w:hanging="720"/>
        <w:rPr>
          <w:sz w:val="24"/>
          <w:highlight w:val="none"/>
        </w:rPr>
      </w:pPr>
      <w:r>
        <w:rPr>
          <w:rFonts w:hint="eastAsia"/>
          <w:sz w:val="24"/>
          <w:highlight w:val="none"/>
        </w:rPr>
        <w:t>本国产品</w:t>
      </w:r>
    </w:p>
    <w:p w14:paraId="5FFBBE6F">
      <w:pPr>
        <w:shd w:val="clear"/>
        <w:tabs>
          <w:tab w:val="left" w:pos="900"/>
          <w:tab w:val="left" w:pos="1080"/>
          <w:tab w:val="left" w:pos="1589"/>
        </w:tabs>
        <w:snapToGrid w:val="0"/>
        <w:spacing w:line="360" w:lineRule="auto"/>
        <w:ind w:left="1080"/>
        <w:rPr>
          <w:sz w:val="24"/>
          <w:highlight w:val="none"/>
        </w:rPr>
      </w:pPr>
      <w:bookmarkStart w:id="172"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2"/>
      <w:r>
        <w:rPr>
          <w:rFonts w:hint="eastAsia"/>
          <w:sz w:val="24"/>
          <w:highlight w:val="none"/>
        </w:rPr>
        <w:t>，落实本国产品</w:t>
      </w:r>
      <w:r>
        <w:rPr>
          <w:rFonts w:hint="eastAsia"/>
          <w:sz w:val="24"/>
          <w:highlight w:val="none"/>
          <w:lang w:eastAsia="zh-CN"/>
        </w:rPr>
        <w:t>标准</w:t>
      </w:r>
      <w:r>
        <w:rPr>
          <w:rFonts w:hint="eastAsia"/>
          <w:sz w:val="24"/>
          <w:highlight w:val="none"/>
        </w:rPr>
        <w:t>。</w:t>
      </w:r>
    </w:p>
    <w:p w14:paraId="6B71129C">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5B4350C1">
      <w:pPr>
        <w:numPr>
          <w:ilvl w:val="2"/>
          <w:numId w:val="8"/>
        </w:numPr>
        <w:shd w:val="clear"/>
        <w:snapToGrid w:val="0"/>
        <w:spacing w:line="360" w:lineRule="auto"/>
        <w:rPr>
          <w:sz w:val="24"/>
          <w:highlight w:val="none"/>
        </w:rPr>
      </w:pPr>
      <w:r>
        <w:rPr>
          <w:sz w:val="24"/>
          <w:highlight w:val="none"/>
        </w:rPr>
        <w:t>中小企业定义：</w:t>
      </w:r>
    </w:p>
    <w:p w14:paraId="4AC652B6">
      <w:pPr>
        <w:pStyle w:val="73"/>
        <w:numPr>
          <w:ilvl w:val="0"/>
          <w:numId w:val="9"/>
        </w:numPr>
        <w:shd w:val="clea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E0BD2C5">
      <w:pPr>
        <w:pStyle w:val="73"/>
        <w:numPr>
          <w:ilvl w:val="0"/>
          <w:numId w:val="9"/>
        </w:numPr>
        <w:shd w:val="clea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FCF311B">
      <w:pPr>
        <w:pStyle w:val="73"/>
        <w:numPr>
          <w:ilvl w:val="0"/>
          <w:numId w:val="9"/>
        </w:numPr>
        <w:shd w:val="clea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0890AD9">
      <w:pPr>
        <w:pStyle w:val="73"/>
        <w:numPr>
          <w:ilvl w:val="0"/>
          <w:numId w:val="9"/>
        </w:numPr>
        <w:shd w:val="clea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5EB5264">
      <w:pPr>
        <w:pStyle w:val="73"/>
        <w:numPr>
          <w:ilvl w:val="0"/>
          <w:numId w:val="9"/>
        </w:numPr>
        <w:shd w:val="clea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6B14C96">
      <w:pPr>
        <w:pStyle w:val="73"/>
        <w:numPr>
          <w:ilvl w:val="1"/>
          <w:numId w:val="9"/>
        </w:numPr>
        <w:shd w:val="clea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054800E">
      <w:pPr>
        <w:pStyle w:val="73"/>
        <w:numPr>
          <w:ilvl w:val="1"/>
          <w:numId w:val="9"/>
        </w:numPr>
        <w:shd w:val="clea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3D24C38">
      <w:pPr>
        <w:pStyle w:val="73"/>
        <w:numPr>
          <w:ilvl w:val="1"/>
          <w:numId w:val="9"/>
        </w:numPr>
        <w:shd w:val="clea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B9471DE">
      <w:pPr>
        <w:pStyle w:val="73"/>
        <w:numPr>
          <w:ilvl w:val="2"/>
          <w:numId w:val="9"/>
        </w:numPr>
        <w:shd w:val="clea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3B271A9">
      <w:pPr>
        <w:numPr>
          <w:ilvl w:val="3"/>
          <w:numId w:val="9"/>
        </w:numPr>
        <w:shd w:val="clea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40C36368">
      <w:pPr>
        <w:numPr>
          <w:ilvl w:val="3"/>
          <w:numId w:val="9"/>
        </w:numPr>
        <w:shd w:val="clea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2362E2F4">
      <w:pPr>
        <w:shd w:val="clea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23B99B05">
      <w:pPr>
        <w:shd w:val="clea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7253729D">
      <w:pPr>
        <w:shd w:val="clea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6DA4DEDC">
      <w:pPr>
        <w:numPr>
          <w:ilvl w:val="3"/>
          <w:numId w:val="9"/>
        </w:numPr>
        <w:shd w:val="clear"/>
        <w:tabs>
          <w:tab w:val="left" w:pos="1980"/>
          <w:tab w:val="left" w:pos="2035"/>
          <w:tab w:val="left" w:pos="2885"/>
          <w:tab w:val="left" w:pos="2977"/>
          <w:tab w:val="clear" w:pos="900"/>
        </w:tabs>
        <w:snapToGrid w:val="0"/>
        <w:spacing w:line="360" w:lineRule="auto"/>
        <w:ind w:left="2885"/>
        <w:rPr>
          <w:sz w:val="24"/>
          <w:highlight w:val="none"/>
        </w:rPr>
      </w:pPr>
      <w:r>
        <w:rPr>
          <w:sz w:val="24"/>
          <w:highlight w:val="none"/>
        </w:rPr>
        <w:t>在货物采购项目中，供应商提供的货物既有中小企业制造货物，也有大型企业制造货物的，不享受中小企业扶持政策。</w:t>
      </w:r>
    </w:p>
    <w:p w14:paraId="53947751">
      <w:pPr>
        <w:numPr>
          <w:ilvl w:val="3"/>
          <w:numId w:val="9"/>
        </w:numPr>
        <w:shd w:val="clear"/>
        <w:tabs>
          <w:tab w:val="left" w:pos="1980"/>
          <w:tab w:val="left" w:pos="2035"/>
          <w:tab w:val="left" w:pos="2885"/>
          <w:tab w:val="left" w:pos="2977"/>
          <w:tab w:val="clear" w:pos="900"/>
        </w:tabs>
        <w:snapToGrid w:val="0"/>
        <w:spacing w:line="360" w:lineRule="auto"/>
        <w:ind w:left="2885"/>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6B856C11">
      <w:pPr>
        <w:numPr>
          <w:ilvl w:val="2"/>
          <w:numId w:val="8"/>
        </w:numPr>
        <w:shd w:val="clear"/>
        <w:snapToGrid w:val="0"/>
        <w:spacing w:line="360" w:lineRule="auto"/>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37A93D7">
      <w:pPr>
        <w:numPr>
          <w:ilvl w:val="2"/>
          <w:numId w:val="8"/>
        </w:numPr>
        <w:shd w:val="clear"/>
        <w:snapToGrid w:val="0"/>
        <w:spacing w:line="360" w:lineRule="auto"/>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20AE758">
      <w:pPr>
        <w:pStyle w:val="73"/>
        <w:numPr>
          <w:ilvl w:val="2"/>
          <w:numId w:val="9"/>
        </w:numPr>
        <w:shd w:val="clea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B40B5D7">
      <w:pPr>
        <w:pStyle w:val="73"/>
        <w:numPr>
          <w:ilvl w:val="2"/>
          <w:numId w:val="9"/>
        </w:numPr>
        <w:shd w:val="clea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4C5E6316">
      <w:pPr>
        <w:numPr>
          <w:ilvl w:val="3"/>
          <w:numId w:val="9"/>
        </w:numPr>
        <w:shd w:val="clea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6C55F2D5">
      <w:pPr>
        <w:numPr>
          <w:ilvl w:val="3"/>
          <w:numId w:val="9"/>
        </w:numPr>
        <w:shd w:val="clea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3A9B31DC">
      <w:pPr>
        <w:numPr>
          <w:ilvl w:val="3"/>
          <w:numId w:val="9"/>
        </w:numPr>
        <w:shd w:val="clea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4AED7DA9">
      <w:pPr>
        <w:numPr>
          <w:ilvl w:val="3"/>
          <w:numId w:val="9"/>
        </w:numPr>
        <w:shd w:val="clea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25DE7DC1">
      <w:pPr>
        <w:numPr>
          <w:ilvl w:val="3"/>
          <w:numId w:val="9"/>
        </w:numPr>
        <w:shd w:val="clea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3D30DE7B">
      <w:pPr>
        <w:numPr>
          <w:ilvl w:val="3"/>
          <w:numId w:val="9"/>
        </w:numPr>
        <w:shd w:val="clea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B263F17">
      <w:pPr>
        <w:numPr>
          <w:ilvl w:val="2"/>
          <w:numId w:val="8"/>
        </w:numPr>
        <w:shd w:val="clear"/>
        <w:snapToGrid w:val="0"/>
        <w:spacing w:line="360" w:lineRule="auto"/>
        <w:rPr>
          <w:sz w:val="24"/>
          <w:highlight w:val="none"/>
        </w:rPr>
      </w:pPr>
      <w:r>
        <w:rPr>
          <w:sz w:val="24"/>
          <w:highlight w:val="none"/>
        </w:rPr>
        <w:t>本项目是否专门面向中小企业预留采购份额见第一章《投标邀请》。</w:t>
      </w:r>
    </w:p>
    <w:p w14:paraId="451EFB2F">
      <w:pPr>
        <w:numPr>
          <w:ilvl w:val="2"/>
          <w:numId w:val="8"/>
        </w:numPr>
        <w:shd w:val="clear"/>
        <w:snapToGrid w:val="0"/>
        <w:spacing w:line="360" w:lineRule="auto"/>
        <w:rPr>
          <w:sz w:val="24"/>
          <w:highlight w:val="none"/>
        </w:rPr>
      </w:pPr>
      <w:r>
        <w:rPr>
          <w:sz w:val="24"/>
          <w:highlight w:val="none"/>
        </w:rPr>
        <w:t>采购标的对应的中小企业划分标准所属行业见《投标人须知资料表》。</w:t>
      </w:r>
    </w:p>
    <w:p w14:paraId="607FF801">
      <w:pPr>
        <w:numPr>
          <w:ilvl w:val="2"/>
          <w:numId w:val="8"/>
        </w:numPr>
        <w:shd w:val="clear"/>
        <w:snapToGrid w:val="0"/>
        <w:spacing w:line="360" w:lineRule="auto"/>
        <w:rPr>
          <w:sz w:val="24"/>
          <w:highlight w:val="none"/>
        </w:rPr>
      </w:pPr>
      <w:r>
        <w:rPr>
          <w:sz w:val="24"/>
          <w:highlight w:val="none"/>
        </w:rPr>
        <w:t>小微企业价格评审优惠的政策调整：见第四章《评标程序、评标方法和评标标准》。</w:t>
      </w:r>
    </w:p>
    <w:p w14:paraId="346C2FC2">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政府采购节能产品、环境标志产品</w:t>
      </w:r>
    </w:p>
    <w:p w14:paraId="754122B8">
      <w:pPr>
        <w:numPr>
          <w:ilvl w:val="2"/>
          <w:numId w:val="8"/>
        </w:numPr>
        <w:shd w:val="clear"/>
        <w:snapToGrid w:val="0"/>
        <w:spacing w:line="360" w:lineRule="auto"/>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C726872">
      <w:pPr>
        <w:numPr>
          <w:ilvl w:val="2"/>
          <w:numId w:val="8"/>
        </w:numPr>
        <w:shd w:val="clear"/>
        <w:snapToGrid w:val="0"/>
        <w:spacing w:line="360" w:lineRule="auto"/>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78017EF">
      <w:pPr>
        <w:numPr>
          <w:ilvl w:val="2"/>
          <w:numId w:val="8"/>
        </w:numPr>
        <w:shd w:val="clear"/>
        <w:snapToGrid w:val="0"/>
        <w:spacing w:line="360" w:lineRule="auto"/>
        <w:rPr>
          <w:sz w:val="24"/>
          <w:highlight w:val="none"/>
        </w:rPr>
      </w:pP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4CFBEC65">
      <w:pPr>
        <w:numPr>
          <w:ilvl w:val="2"/>
          <w:numId w:val="8"/>
        </w:numPr>
        <w:shd w:val="clear"/>
        <w:snapToGrid w:val="0"/>
        <w:spacing w:line="360" w:lineRule="auto"/>
        <w:rPr>
          <w:sz w:val="24"/>
          <w:highlight w:val="none"/>
        </w:rPr>
      </w:pPr>
      <w:r>
        <w:rPr>
          <w:sz w:val="24"/>
          <w:highlight w:val="none"/>
        </w:rPr>
        <w:t>非政府强制采购的节能产品或环境标志产品，依据品目清单和认证证书实施政府优先采购。优先采购的具体规定见第四章《评标程序、评标方法和评标标准》（如涉及）。</w:t>
      </w:r>
    </w:p>
    <w:p w14:paraId="7E22FA76">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正版软件</w:t>
      </w:r>
    </w:p>
    <w:p w14:paraId="0E122B5A">
      <w:pPr>
        <w:numPr>
          <w:ilvl w:val="2"/>
          <w:numId w:val="8"/>
        </w:numPr>
        <w:shd w:val="clear"/>
        <w:snapToGrid w:val="0"/>
        <w:spacing w:line="360" w:lineRule="auto"/>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3573382">
      <w:pPr>
        <w:numPr>
          <w:ilvl w:val="1"/>
          <w:numId w:val="8"/>
        </w:numPr>
        <w:shd w:val="clear"/>
        <w:tabs>
          <w:tab w:val="left" w:pos="1080"/>
          <w:tab w:val="left" w:pos="2014"/>
        </w:tabs>
        <w:snapToGrid w:val="0"/>
        <w:spacing w:line="360" w:lineRule="auto"/>
        <w:ind w:left="1080" w:hanging="720"/>
        <w:rPr>
          <w:sz w:val="24"/>
          <w:highlight w:val="none"/>
        </w:rPr>
      </w:pPr>
      <w:r>
        <w:rPr>
          <w:rFonts w:eastAsiaTheme="minorEastAsia"/>
          <w:sz w:val="24"/>
          <w:highlight w:val="none"/>
        </w:rPr>
        <w:t>网络安全专用产品</w:t>
      </w:r>
    </w:p>
    <w:p w14:paraId="091973C2">
      <w:pPr>
        <w:numPr>
          <w:ilvl w:val="2"/>
          <w:numId w:val="8"/>
        </w:numPr>
        <w:shd w:val="clear"/>
        <w:tabs>
          <w:tab w:val="left" w:pos="900"/>
          <w:tab w:val="left" w:pos="2014"/>
        </w:tabs>
        <w:snapToGrid w:val="0"/>
        <w:spacing w:line="360" w:lineRule="auto"/>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43E8BB48">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推广使用低挥发性有机化合物（VOCs）</w:t>
      </w:r>
    </w:p>
    <w:p w14:paraId="5770F5D0">
      <w:pPr>
        <w:numPr>
          <w:ilvl w:val="2"/>
          <w:numId w:val="8"/>
        </w:numPr>
        <w:shd w:val="clear"/>
        <w:tabs>
          <w:tab w:val="left" w:pos="2014"/>
        </w:tabs>
        <w:snapToGrid w:val="0"/>
        <w:spacing w:line="360" w:lineRule="auto"/>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0EE5BD8F">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采购需求标准</w:t>
      </w:r>
    </w:p>
    <w:p w14:paraId="586365B4">
      <w:pPr>
        <w:numPr>
          <w:ilvl w:val="2"/>
          <w:numId w:val="8"/>
        </w:numPr>
        <w:shd w:val="clear"/>
        <w:tabs>
          <w:tab w:val="left" w:pos="2014"/>
        </w:tabs>
        <w:snapToGrid w:val="0"/>
        <w:spacing w:line="360" w:lineRule="auto"/>
        <w:rPr>
          <w:sz w:val="24"/>
          <w:highlight w:val="none"/>
        </w:rPr>
      </w:pPr>
      <w:r>
        <w:rPr>
          <w:sz w:val="24"/>
          <w:highlight w:val="none"/>
        </w:rPr>
        <w:t>商品包装、快递包装政府采购需求标准（试行）</w:t>
      </w:r>
    </w:p>
    <w:p w14:paraId="666F28D0">
      <w:pPr>
        <w:shd w:val="clea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96268DF">
      <w:pPr>
        <w:numPr>
          <w:ilvl w:val="2"/>
          <w:numId w:val="8"/>
        </w:numPr>
        <w:shd w:val="clear"/>
        <w:tabs>
          <w:tab w:val="left" w:pos="2014"/>
        </w:tabs>
        <w:snapToGrid w:val="0"/>
        <w:spacing w:line="360" w:lineRule="auto"/>
        <w:rPr>
          <w:sz w:val="24"/>
          <w:highlight w:val="none"/>
        </w:rPr>
      </w:pPr>
      <w:bookmarkStart w:id="173" w:name="_Hlk164953935"/>
      <w:r>
        <w:rPr>
          <w:sz w:val="24"/>
          <w:highlight w:val="none"/>
        </w:rPr>
        <w:t xml:space="preserve">其他政府采购需求标准 </w:t>
      </w:r>
    </w:p>
    <w:bookmarkEnd w:id="173"/>
    <w:p w14:paraId="3615A910">
      <w:pPr>
        <w:shd w:val="clear"/>
        <w:tabs>
          <w:tab w:val="left" w:pos="900"/>
          <w:tab w:val="left" w:pos="1980"/>
        </w:tabs>
        <w:snapToGrid w:val="0"/>
        <w:spacing w:line="360" w:lineRule="auto"/>
        <w:ind w:left="1980"/>
        <w:rPr>
          <w:sz w:val="24"/>
          <w:highlight w:val="none"/>
        </w:rPr>
      </w:pPr>
      <w:bookmarkStart w:id="174" w:name="_Hlk164955325"/>
      <w:r>
        <w:rPr>
          <w:sz w:val="24"/>
          <w:highlight w:val="none"/>
        </w:rPr>
        <w:t>为贯彻落实《深化政府采购制度改革方案》有关要求，推动政府采购需求标准建设</w:t>
      </w:r>
      <w:bookmarkEnd w:id="174"/>
      <w:r>
        <w:rPr>
          <w:sz w:val="24"/>
          <w:highlight w:val="none"/>
        </w:rPr>
        <w:t>，财政部门会同有关部门制定发布的其他政府采购需求标准，本项目如涉及，则具体要求见第五章《采购需求》。</w:t>
      </w:r>
    </w:p>
    <w:p w14:paraId="17391A7A">
      <w:pPr>
        <w:numPr>
          <w:ilvl w:val="0"/>
          <w:numId w:val="8"/>
        </w:numPr>
        <w:shd w:val="clear"/>
        <w:tabs>
          <w:tab w:val="left" w:pos="360"/>
        </w:tabs>
        <w:snapToGrid w:val="0"/>
        <w:spacing w:line="360" w:lineRule="auto"/>
        <w:ind w:left="357" w:hanging="357"/>
        <w:outlineLvl w:val="1"/>
        <w:rPr>
          <w:sz w:val="24"/>
          <w:highlight w:val="none"/>
        </w:rPr>
      </w:pPr>
      <w:r>
        <w:rPr>
          <w:sz w:val="24"/>
          <w:highlight w:val="none"/>
        </w:rPr>
        <w:t>投标费用</w:t>
      </w:r>
    </w:p>
    <w:p w14:paraId="32D2D787">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投标人应自行承担所有与准备和参加投标有关的费用，无论投标的结果如何，采购人或采购代理机构在任何情况下均无承担这些费用的义务和责任。</w:t>
      </w:r>
    </w:p>
    <w:p w14:paraId="6DACEA88">
      <w:pPr>
        <w:shd w:val="clear"/>
        <w:tabs>
          <w:tab w:val="left" w:pos="1080"/>
        </w:tabs>
        <w:snapToGrid w:val="0"/>
        <w:spacing w:line="360" w:lineRule="auto"/>
        <w:ind w:left="1080"/>
        <w:rPr>
          <w:sz w:val="28"/>
          <w:highlight w:val="none"/>
        </w:rPr>
      </w:pPr>
      <w:bookmarkStart w:id="175" w:name="_1.8_计量单位"/>
      <w:bookmarkEnd w:id="175"/>
    </w:p>
    <w:p w14:paraId="6774095E">
      <w:pPr>
        <w:pStyle w:val="3"/>
        <w:shd w:val="clear"/>
        <w:spacing w:before="0" w:line="360" w:lineRule="auto"/>
        <w:rPr>
          <w:rFonts w:ascii="Times New Roman" w:hAnsi="Times New Roman" w:eastAsia="宋体"/>
          <w:sz w:val="28"/>
          <w:highlight w:val="none"/>
        </w:rPr>
      </w:pPr>
      <w:r>
        <w:rPr>
          <w:rFonts w:ascii="Times New Roman" w:hAnsi="Times New Roman" w:eastAsia="宋体"/>
          <w:sz w:val="28"/>
          <w:highlight w:val="none"/>
        </w:rPr>
        <w:t>二   招标文件</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7D5147E5">
      <w:pPr>
        <w:numPr>
          <w:ilvl w:val="0"/>
          <w:numId w:val="8"/>
        </w:numPr>
        <w:shd w:val="clear"/>
        <w:tabs>
          <w:tab w:val="left" w:pos="360"/>
        </w:tabs>
        <w:snapToGrid w:val="0"/>
        <w:spacing w:line="360" w:lineRule="auto"/>
        <w:ind w:left="357" w:hanging="357"/>
        <w:outlineLvl w:val="1"/>
        <w:rPr>
          <w:sz w:val="24"/>
          <w:highlight w:val="none"/>
        </w:rPr>
      </w:pPr>
      <w:bookmarkStart w:id="176" w:name="_Toc151193911"/>
      <w:bookmarkStart w:id="177" w:name="_Toc305158791"/>
      <w:bookmarkStart w:id="178" w:name="_Toc127151523"/>
      <w:bookmarkStart w:id="179" w:name="_Toc226337219"/>
      <w:bookmarkStart w:id="180" w:name="_Toc127161437"/>
      <w:bookmarkStart w:id="181" w:name="_Toc150480761"/>
      <w:bookmarkStart w:id="182" w:name="_Toc151193621"/>
      <w:bookmarkStart w:id="183" w:name="_Toc164229364"/>
      <w:bookmarkStart w:id="184" w:name="_Toc305158865"/>
      <w:bookmarkStart w:id="185" w:name="_Toc195842888"/>
      <w:bookmarkStart w:id="186" w:name="_Toc127151724"/>
      <w:bookmarkStart w:id="187" w:name="_Toc151193837"/>
      <w:bookmarkStart w:id="188" w:name="_Toc142311025"/>
      <w:bookmarkStart w:id="189" w:name="_Toc226965713"/>
      <w:bookmarkStart w:id="190" w:name="_Toc520356147"/>
      <w:bookmarkStart w:id="191" w:name="_Toc149720816"/>
      <w:bookmarkStart w:id="192" w:name="_Toc164351617"/>
      <w:bookmarkStart w:id="193" w:name="_Toc265228361"/>
      <w:bookmarkStart w:id="194" w:name="_Toc151193765"/>
      <w:bookmarkStart w:id="195" w:name="_Toc164229218"/>
      <w:bookmarkStart w:id="196" w:name="_Toc264969213"/>
      <w:bookmarkStart w:id="197" w:name="_Toc164608637"/>
      <w:bookmarkStart w:id="198" w:name="_Toc226309767"/>
      <w:bookmarkStart w:id="199" w:name="_Toc151190150"/>
      <w:bookmarkStart w:id="200" w:name="_Toc150774728"/>
      <w:bookmarkStart w:id="201" w:name="_Toc164608792"/>
      <w:bookmarkStart w:id="202" w:name="_Toc150509274"/>
      <w:bookmarkStart w:id="203" w:name="_Toc150774623"/>
      <w:bookmarkStart w:id="204" w:name="_Toc226965796"/>
      <w:bookmarkStart w:id="205" w:name="_Toc151193693"/>
      <w:r>
        <w:rPr>
          <w:sz w:val="24"/>
          <w:highlight w:val="none"/>
        </w:rPr>
        <w:t>招标文件构</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sz w:val="24"/>
          <w:highlight w:val="none"/>
        </w:rPr>
        <w:t>成</w:t>
      </w:r>
    </w:p>
    <w:p w14:paraId="1D751666">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招标文件包括以下部分：</w:t>
      </w:r>
    </w:p>
    <w:p w14:paraId="10CEF243">
      <w:pPr>
        <w:numPr>
          <w:ilvl w:val="0"/>
          <w:numId w:val="10"/>
        </w:numPr>
        <w:shd w:val="clear"/>
        <w:tabs>
          <w:tab w:val="left" w:pos="1980"/>
          <w:tab w:val="left" w:pos="2520"/>
        </w:tabs>
        <w:snapToGrid w:val="0"/>
        <w:spacing w:line="360" w:lineRule="auto"/>
        <w:ind w:left="1440" w:firstLine="5"/>
        <w:rPr>
          <w:sz w:val="24"/>
          <w:highlight w:val="none"/>
        </w:rPr>
      </w:pPr>
      <w:r>
        <w:rPr>
          <w:sz w:val="24"/>
          <w:highlight w:val="none"/>
        </w:rPr>
        <w:t>投标邀请</w:t>
      </w:r>
    </w:p>
    <w:p w14:paraId="6E58D488">
      <w:pPr>
        <w:numPr>
          <w:ilvl w:val="0"/>
          <w:numId w:val="10"/>
        </w:numPr>
        <w:shd w:val="clear"/>
        <w:tabs>
          <w:tab w:val="left" w:pos="1980"/>
          <w:tab w:val="left" w:pos="2520"/>
        </w:tabs>
        <w:snapToGrid w:val="0"/>
        <w:spacing w:line="360" w:lineRule="auto"/>
        <w:ind w:left="1440" w:firstLine="5"/>
        <w:rPr>
          <w:sz w:val="24"/>
          <w:highlight w:val="none"/>
        </w:rPr>
      </w:pPr>
      <w:r>
        <w:rPr>
          <w:sz w:val="24"/>
          <w:highlight w:val="none"/>
        </w:rPr>
        <w:t>投标人须知</w:t>
      </w:r>
    </w:p>
    <w:p w14:paraId="50FD911B">
      <w:pPr>
        <w:numPr>
          <w:ilvl w:val="0"/>
          <w:numId w:val="10"/>
        </w:numPr>
        <w:shd w:val="clear"/>
        <w:tabs>
          <w:tab w:val="left" w:pos="1980"/>
          <w:tab w:val="left" w:pos="2520"/>
        </w:tabs>
        <w:snapToGrid w:val="0"/>
        <w:spacing w:line="360" w:lineRule="auto"/>
        <w:ind w:left="1440" w:firstLine="5"/>
        <w:rPr>
          <w:sz w:val="24"/>
          <w:highlight w:val="none"/>
        </w:rPr>
      </w:pPr>
      <w:r>
        <w:rPr>
          <w:sz w:val="24"/>
          <w:highlight w:val="none"/>
        </w:rPr>
        <w:t>资格审查</w:t>
      </w:r>
    </w:p>
    <w:p w14:paraId="62167384">
      <w:pPr>
        <w:numPr>
          <w:ilvl w:val="0"/>
          <w:numId w:val="10"/>
        </w:numPr>
        <w:shd w:val="clear"/>
        <w:tabs>
          <w:tab w:val="left" w:pos="1980"/>
          <w:tab w:val="left" w:pos="2520"/>
        </w:tabs>
        <w:snapToGrid w:val="0"/>
        <w:spacing w:line="360" w:lineRule="auto"/>
        <w:ind w:left="1440" w:firstLine="5"/>
        <w:rPr>
          <w:sz w:val="24"/>
          <w:highlight w:val="none"/>
        </w:rPr>
      </w:pPr>
      <w:r>
        <w:rPr>
          <w:sz w:val="24"/>
          <w:highlight w:val="none"/>
        </w:rPr>
        <w:t>评标程序、评标方法和评标标准</w:t>
      </w:r>
    </w:p>
    <w:p w14:paraId="0353A3C5">
      <w:pPr>
        <w:numPr>
          <w:ilvl w:val="0"/>
          <w:numId w:val="10"/>
        </w:numPr>
        <w:shd w:val="clear"/>
        <w:tabs>
          <w:tab w:val="left" w:pos="1980"/>
          <w:tab w:val="left" w:pos="2520"/>
        </w:tabs>
        <w:snapToGrid w:val="0"/>
        <w:spacing w:line="360" w:lineRule="auto"/>
        <w:ind w:left="1440" w:firstLine="5"/>
        <w:rPr>
          <w:sz w:val="24"/>
          <w:highlight w:val="none"/>
        </w:rPr>
      </w:pPr>
      <w:r>
        <w:rPr>
          <w:sz w:val="24"/>
          <w:highlight w:val="none"/>
        </w:rPr>
        <w:t>采购需求</w:t>
      </w:r>
    </w:p>
    <w:p w14:paraId="10CBE81F">
      <w:pPr>
        <w:numPr>
          <w:ilvl w:val="0"/>
          <w:numId w:val="10"/>
        </w:numPr>
        <w:shd w:val="clear"/>
        <w:tabs>
          <w:tab w:val="left" w:pos="1980"/>
          <w:tab w:val="left" w:pos="2520"/>
        </w:tabs>
        <w:snapToGrid w:val="0"/>
        <w:spacing w:line="360" w:lineRule="auto"/>
        <w:ind w:left="1440" w:firstLine="5"/>
        <w:rPr>
          <w:sz w:val="24"/>
          <w:highlight w:val="none"/>
        </w:rPr>
      </w:pPr>
      <w:r>
        <w:rPr>
          <w:sz w:val="24"/>
          <w:highlight w:val="none"/>
        </w:rPr>
        <w:t>拟签订的合同文本</w:t>
      </w:r>
    </w:p>
    <w:p w14:paraId="66BBAD0C">
      <w:pPr>
        <w:numPr>
          <w:ilvl w:val="0"/>
          <w:numId w:val="10"/>
        </w:numPr>
        <w:shd w:val="clear"/>
        <w:tabs>
          <w:tab w:val="left" w:pos="1980"/>
          <w:tab w:val="left" w:pos="2520"/>
        </w:tabs>
        <w:snapToGrid w:val="0"/>
        <w:spacing w:line="360" w:lineRule="auto"/>
        <w:ind w:left="1440" w:firstLine="5"/>
        <w:rPr>
          <w:sz w:val="24"/>
          <w:highlight w:val="none"/>
        </w:rPr>
      </w:pPr>
      <w:r>
        <w:rPr>
          <w:sz w:val="24"/>
          <w:highlight w:val="none"/>
        </w:rPr>
        <w:t>投标文件格式</w:t>
      </w:r>
    </w:p>
    <w:p w14:paraId="09B531DE">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307BE3F2">
      <w:pPr>
        <w:numPr>
          <w:ilvl w:val="0"/>
          <w:numId w:val="8"/>
        </w:numPr>
        <w:shd w:val="clear"/>
        <w:tabs>
          <w:tab w:val="left" w:pos="1080"/>
          <w:tab w:val="left" w:pos="2014"/>
        </w:tabs>
        <w:snapToGrid w:val="0"/>
        <w:spacing w:line="360" w:lineRule="auto"/>
        <w:ind w:left="357" w:hanging="357"/>
        <w:outlineLvl w:val="1"/>
        <w:rPr>
          <w:sz w:val="24"/>
          <w:highlight w:val="none"/>
        </w:rPr>
      </w:pPr>
      <w:r>
        <w:rPr>
          <w:sz w:val="24"/>
          <w:highlight w:val="none"/>
        </w:rPr>
        <w:t>对招标文件的澄清或修改</w:t>
      </w:r>
    </w:p>
    <w:p w14:paraId="09F636DD">
      <w:pPr>
        <w:numPr>
          <w:ilvl w:val="1"/>
          <w:numId w:val="8"/>
        </w:numPr>
        <w:shd w:val="clear"/>
        <w:tabs>
          <w:tab w:val="left" w:pos="1080"/>
          <w:tab w:val="left" w:pos="1561"/>
          <w:tab w:val="left" w:pos="2014"/>
        </w:tabs>
        <w:snapToGrid w:val="0"/>
        <w:spacing w:line="360" w:lineRule="auto"/>
        <w:ind w:left="1080" w:hanging="720"/>
        <w:rPr>
          <w:sz w:val="24"/>
          <w:highlight w:val="none"/>
        </w:rPr>
      </w:pPr>
      <w:r>
        <w:rPr>
          <w:sz w:val="24"/>
          <w:highlight w:val="none"/>
        </w:rPr>
        <w:t>采购人或采购代理机构对已发出的招标文件进行必要澄清或者修改的，将在原公告发布媒体上发布更正公告，并以书面形式通知所有获取招标文件的潜在投标人。</w:t>
      </w:r>
    </w:p>
    <w:p w14:paraId="10FC8014">
      <w:pPr>
        <w:numPr>
          <w:ilvl w:val="1"/>
          <w:numId w:val="8"/>
        </w:numPr>
        <w:shd w:val="clear"/>
        <w:tabs>
          <w:tab w:val="left" w:pos="1080"/>
          <w:tab w:val="left" w:pos="1561"/>
          <w:tab w:val="left" w:pos="2014"/>
        </w:tabs>
        <w:snapToGrid w:val="0"/>
        <w:spacing w:line="360" w:lineRule="auto"/>
        <w:ind w:left="1080" w:hanging="720"/>
        <w:rPr>
          <w:sz w:val="24"/>
          <w:highlight w:val="none"/>
        </w:rPr>
      </w:pPr>
      <w:r>
        <w:rPr>
          <w:sz w:val="24"/>
          <w:highlight w:val="none"/>
        </w:rPr>
        <w:t>上述书面通知，按照获取招标文件的潜在投标人提供的联系方式发出，因提供的信息有误导致通知延迟或无法通知的，采购人或采购代理机构不承担责任。</w:t>
      </w:r>
    </w:p>
    <w:p w14:paraId="43FA6DB3">
      <w:pPr>
        <w:numPr>
          <w:ilvl w:val="1"/>
          <w:numId w:val="8"/>
        </w:numPr>
        <w:shd w:val="clear"/>
        <w:tabs>
          <w:tab w:val="left" w:pos="1080"/>
          <w:tab w:val="left" w:pos="1561"/>
          <w:tab w:val="left" w:pos="2014"/>
        </w:tabs>
        <w:snapToGrid w:val="0"/>
        <w:spacing w:line="360" w:lineRule="auto"/>
        <w:ind w:left="1080" w:hanging="720"/>
        <w:rPr>
          <w:sz w:val="24"/>
          <w:highlight w:val="none"/>
        </w:rPr>
      </w:pP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EB080A2">
      <w:pPr>
        <w:shd w:val="clear"/>
        <w:tabs>
          <w:tab w:val="left" w:pos="1080"/>
          <w:tab w:val="left" w:pos="1561"/>
        </w:tabs>
        <w:snapToGrid w:val="0"/>
        <w:spacing w:line="360" w:lineRule="auto"/>
        <w:ind w:left="1080"/>
        <w:rPr>
          <w:sz w:val="28"/>
          <w:highlight w:val="none"/>
        </w:rPr>
      </w:pPr>
      <w:bookmarkStart w:id="206" w:name="_Toc516367020"/>
      <w:bookmarkStart w:id="207" w:name="_Toc151193696"/>
      <w:bookmarkStart w:id="208" w:name="_Toc150509277"/>
      <w:bookmarkStart w:id="209" w:name="_Toc150774626"/>
      <w:bookmarkStart w:id="210" w:name="_Toc151193624"/>
      <w:bookmarkStart w:id="211" w:name="_Toc520356150"/>
      <w:bookmarkStart w:id="212" w:name="_Toc305158868"/>
      <w:bookmarkStart w:id="213" w:name="_Toc226337222"/>
      <w:bookmarkStart w:id="214" w:name="_Toc127151526"/>
      <w:bookmarkStart w:id="215" w:name="_Toc226965716"/>
      <w:bookmarkStart w:id="216" w:name="_Toc151193840"/>
      <w:bookmarkStart w:id="217" w:name="_Toc142311028"/>
      <w:bookmarkStart w:id="218" w:name="_Toc151190153"/>
      <w:bookmarkStart w:id="219" w:name="_Toc151193768"/>
      <w:bookmarkStart w:id="220" w:name="_Toc264969216"/>
      <w:bookmarkStart w:id="221" w:name="_Toc305158794"/>
      <w:bookmarkStart w:id="222" w:name="_Toc151193914"/>
      <w:bookmarkStart w:id="223" w:name="_Toc150774731"/>
      <w:bookmarkStart w:id="224" w:name="_Toc226309770"/>
      <w:bookmarkStart w:id="225" w:name="_Toc265228364"/>
      <w:bookmarkStart w:id="226" w:name="_Toc226965799"/>
      <w:bookmarkStart w:id="227" w:name="_Toc150480764"/>
      <w:bookmarkStart w:id="228" w:name="_Toc195842891"/>
    </w:p>
    <w:p w14:paraId="54A2BC07">
      <w:pPr>
        <w:pStyle w:val="3"/>
        <w:shd w:val="clear"/>
        <w:spacing w:before="0" w:line="360" w:lineRule="auto"/>
        <w:rPr>
          <w:rFonts w:ascii="Times New Roman" w:hAnsi="Times New Roman" w:eastAsia="宋体"/>
          <w:sz w:val="28"/>
          <w:highlight w:val="none"/>
        </w:rPr>
      </w:pPr>
      <w:r>
        <w:rPr>
          <w:rFonts w:ascii="Times New Roman" w:hAnsi="Times New Roman" w:eastAsia="宋体"/>
          <w:sz w:val="28"/>
          <w:highlight w:val="none"/>
        </w:rPr>
        <w:t>三   投标文件</w:t>
      </w:r>
      <w:bookmarkEnd w:id="206"/>
      <w:r>
        <w:rPr>
          <w:rFonts w:ascii="Times New Roman" w:hAnsi="Times New Roman" w:eastAsia="宋体"/>
          <w:sz w:val="28"/>
          <w:highlight w:val="none"/>
        </w:rPr>
        <w:t>的编制</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7B944F7A">
      <w:pPr>
        <w:numPr>
          <w:ilvl w:val="0"/>
          <w:numId w:val="8"/>
        </w:numPr>
        <w:shd w:val="clear"/>
        <w:tabs>
          <w:tab w:val="left" w:pos="360"/>
        </w:tabs>
        <w:snapToGrid w:val="0"/>
        <w:spacing w:line="360" w:lineRule="auto"/>
        <w:ind w:left="357" w:hanging="357"/>
        <w:outlineLvl w:val="1"/>
        <w:rPr>
          <w:sz w:val="24"/>
          <w:highlight w:val="none"/>
        </w:rPr>
      </w:pPr>
      <w:bookmarkStart w:id="229" w:name="_Toc305158869"/>
      <w:bookmarkStart w:id="230" w:name="_Toc520356151"/>
      <w:bookmarkStart w:id="231" w:name="_Toc264969217"/>
      <w:bookmarkStart w:id="232" w:name="_Toc149720820"/>
      <w:bookmarkStart w:id="233" w:name="_Toc195842892"/>
      <w:bookmarkStart w:id="234" w:name="_Toc164229222"/>
      <w:bookmarkStart w:id="235" w:name="_Toc226965717"/>
      <w:bookmarkStart w:id="236" w:name="_Toc127151527"/>
      <w:bookmarkStart w:id="237" w:name="_Toc265228365"/>
      <w:bookmarkStart w:id="238" w:name="_Toc151193625"/>
      <w:bookmarkStart w:id="239" w:name="_Toc150774732"/>
      <w:bookmarkStart w:id="240" w:name="_Toc127161441"/>
      <w:bookmarkStart w:id="241" w:name="_Toc142311029"/>
      <w:bookmarkStart w:id="242" w:name="_Toc151193841"/>
      <w:bookmarkStart w:id="243" w:name="_Toc226965800"/>
      <w:bookmarkStart w:id="244" w:name="_Toc151193769"/>
      <w:bookmarkStart w:id="245" w:name="_Toc150480765"/>
      <w:bookmarkStart w:id="246" w:name="_Toc150509278"/>
      <w:bookmarkStart w:id="247" w:name="_Toc226309771"/>
      <w:bookmarkStart w:id="248" w:name="_Toc151190154"/>
      <w:bookmarkStart w:id="249" w:name="_Toc151193697"/>
      <w:bookmarkStart w:id="250" w:name="_Toc164608796"/>
      <w:bookmarkStart w:id="251" w:name="_Toc127151728"/>
      <w:bookmarkStart w:id="252" w:name="_Toc151193915"/>
      <w:bookmarkStart w:id="253" w:name="_Toc164351621"/>
      <w:bookmarkStart w:id="254" w:name="_Toc305158795"/>
      <w:bookmarkStart w:id="255" w:name="_Toc164229368"/>
      <w:bookmarkStart w:id="256" w:name="_Toc164608641"/>
      <w:bookmarkStart w:id="257" w:name="_Toc516367021"/>
      <w:bookmarkStart w:id="258" w:name="_Toc226337223"/>
      <w:bookmarkStart w:id="259" w:name="_Toc150774627"/>
      <w:r>
        <w:rPr>
          <w:sz w:val="24"/>
          <w:highlight w:val="none"/>
        </w:rPr>
        <w:t>投标范围、投标文件中计量单位的使用</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sz w:val="24"/>
          <w:highlight w:val="none"/>
        </w:rPr>
        <w:t>及投标语言</w:t>
      </w:r>
    </w:p>
    <w:p w14:paraId="66C05F23">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52F2FBBA">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除招标文件有特殊要求外，本项目投标所使用的计量单位，应采用中华人民共和国法定计量单位。</w:t>
      </w:r>
    </w:p>
    <w:p w14:paraId="452AAEB8">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44C1E7F">
      <w:pPr>
        <w:numPr>
          <w:ilvl w:val="0"/>
          <w:numId w:val="8"/>
        </w:numPr>
        <w:shd w:val="clear"/>
        <w:tabs>
          <w:tab w:val="left" w:pos="360"/>
        </w:tabs>
        <w:snapToGrid w:val="0"/>
        <w:spacing w:line="360" w:lineRule="auto"/>
        <w:ind w:left="357" w:hanging="357"/>
        <w:outlineLvl w:val="1"/>
        <w:rPr>
          <w:sz w:val="24"/>
          <w:highlight w:val="none"/>
        </w:rPr>
      </w:pPr>
      <w:bookmarkStart w:id="260" w:name="_Toc516367022"/>
      <w:bookmarkStart w:id="261" w:name="_Ref467306195"/>
      <w:bookmarkStart w:id="262" w:name="_Ref467306676"/>
      <w:bookmarkStart w:id="263" w:name="_Toc164229369"/>
      <w:bookmarkStart w:id="264" w:name="_Toc226337224"/>
      <w:bookmarkStart w:id="265" w:name="_Toc164608797"/>
      <w:bookmarkStart w:id="266" w:name="_Toc127151729"/>
      <w:bookmarkStart w:id="267" w:name="_Toc151193770"/>
      <w:bookmarkStart w:id="268" w:name="_Toc151193842"/>
      <w:bookmarkStart w:id="269" w:name="_Toc264969218"/>
      <w:bookmarkStart w:id="270" w:name="_Toc151193916"/>
      <w:bookmarkStart w:id="271" w:name="_Toc305158796"/>
      <w:bookmarkStart w:id="272" w:name="_Toc195842893"/>
      <w:bookmarkStart w:id="273" w:name="_Toc150774628"/>
      <w:bookmarkStart w:id="274" w:name="_Toc265228366"/>
      <w:bookmarkStart w:id="275" w:name="_Toc164351622"/>
      <w:bookmarkStart w:id="276" w:name="_Toc150480766"/>
      <w:bookmarkStart w:id="277" w:name="_Toc520356152"/>
      <w:bookmarkStart w:id="278" w:name="_Toc164608642"/>
      <w:bookmarkStart w:id="279" w:name="_Toc142311030"/>
      <w:bookmarkStart w:id="280" w:name="_Toc226965718"/>
      <w:bookmarkStart w:id="281" w:name="_Toc151193698"/>
      <w:bookmarkStart w:id="282" w:name="_Toc151190155"/>
      <w:bookmarkStart w:id="283" w:name="_Toc127151528"/>
      <w:bookmarkStart w:id="284" w:name="_Toc127161442"/>
      <w:bookmarkStart w:id="285" w:name="_Toc150509279"/>
      <w:bookmarkStart w:id="286" w:name="_Toc226309772"/>
      <w:bookmarkStart w:id="287" w:name="_Toc149720821"/>
      <w:bookmarkStart w:id="288" w:name="_Toc305158870"/>
      <w:bookmarkStart w:id="289" w:name="_Toc226965801"/>
      <w:bookmarkStart w:id="290" w:name="_Toc151193626"/>
      <w:bookmarkStart w:id="291" w:name="_Toc164229223"/>
      <w:bookmarkStart w:id="292" w:name="_Toc150774733"/>
      <w:r>
        <w:rPr>
          <w:sz w:val="24"/>
          <w:highlight w:val="none"/>
        </w:rPr>
        <w:t>投标文件</w:t>
      </w:r>
      <w:bookmarkEnd w:id="260"/>
      <w:bookmarkEnd w:id="261"/>
      <w:bookmarkEnd w:id="262"/>
      <w:r>
        <w:rPr>
          <w:sz w:val="24"/>
          <w:highlight w:val="none"/>
        </w:rPr>
        <w:t>构成</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21DD120E">
      <w:pPr>
        <w:numPr>
          <w:ilvl w:val="1"/>
          <w:numId w:val="8"/>
        </w:numPr>
        <w:shd w:val="clear"/>
        <w:tabs>
          <w:tab w:val="left" w:pos="1080"/>
          <w:tab w:val="left" w:pos="2014"/>
        </w:tabs>
        <w:snapToGrid w:val="0"/>
        <w:spacing w:line="360" w:lineRule="auto"/>
        <w:ind w:left="1077" w:hanging="720"/>
        <w:rPr>
          <w:sz w:val="24"/>
          <w:highlight w:val="none"/>
        </w:rPr>
      </w:pPr>
      <w:bookmarkStart w:id="293" w:name="_Ref467052588"/>
      <w:r>
        <w:rPr>
          <w:sz w:val="24"/>
          <w:highlight w:val="none"/>
        </w:rPr>
        <w:t>投标人应当按照招标文件的要求编制投标文件。投标文件应由《资格证明文件》、《商务技术文件》两部分构成。投标文件的部分格式要求，见第七章《投标文件格式》。</w:t>
      </w:r>
    </w:p>
    <w:p w14:paraId="4BDCB3E3">
      <w:pPr>
        <w:numPr>
          <w:ilvl w:val="1"/>
          <w:numId w:val="8"/>
        </w:numPr>
        <w:shd w:val="clear"/>
        <w:tabs>
          <w:tab w:val="left" w:pos="1080"/>
          <w:tab w:val="left" w:pos="2014"/>
        </w:tabs>
        <w:snapToGrid w:val="0"/>
        <w:spacing w:line="360" w:lineRule="auto"/>
        <w:ind w:left="1077" w:hanging="720"/>
        <w:rPr>
          <w:sz w:val="24"/>
          <w:highlight w:val="none"/>
        </w:rPr>
      </w:pP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43ADAC89">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第四章《评标程序、评标方法和评标标准》中涉及的证明文件。</w:t>
      </w:r>
    </w:p>
    <w:p w14:paraId="3C7426C3">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72104C6">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投标人认为应附的其他材料。</w:t>
      </w:r>
      <w:bookmarkEnd w:id="293"/>
    </w:p>
    <w:p w14:paraId="166F243B">
      <w:pPr>
        <w:numPr>
          <w:ilvl w:val="0"/>
          <w:numId w:val="8"/>
        </w:numPr>
        <w:shd w:val="clear"/>
        <w:tabs>
          <w:tab w:val="left" w:pos="360"/>
        </w:tabs>
        <w:snapToGrid w:val="0"/>
        <w:spacing w:line="360" w:lineRule="auto"/>
        <w:ind w:left="357" w:hanging="357"/>
        <w:outlineLvl w:val="1"/>
        <w:rPr>
          <w:sz w:val="24"/>
          <w:highlight w:val="none"/>
        </w:rPr>
      </w:pPr>
      <w:bookmarkStart w:id="294" w:name="_Toc151193772"/>
      <w:bookmarkStart w:id="295" w:name="_Toc127151731"/>
      <w:bookmarkStart w:id="296" w:name="_Toc151193700"/>
      <w:bookmarkStart w:id="297" w:name="_Toc142311032"/>
      <w:bookmarkStart w:id="298" w:name="_Toc149720823"/>
      <w:bookmarkStart w:id="299" w:name="_Toc127151530"/>
      <w:bookmarkStart w:id="300" w:name="_Toc164608644"/>
      <w:bookmarkStart w:id="301" w:name="_Toc151190157"/>
      <w:bookmarkStart w:id="302" w:name="_Toc164229371"/>
      <w:bookmarkStart w:id="303" w:name="_Toc150774735"/>
      <w:bookmarkStart w:id="304" w:name="_Toc127161444"/>
      <w:bookmarkStart w:id="305" w:name="_Toc151193628"/>
      <w:bookmarkStart w:id="306" w:name="_Toc164351624"/>
      <w:bookmarkStart w:id="307" w:name="_Toc150774630"/>
      <w:bookmarkStart w:id="308" w:name="_Toc150480768"/>
      <w:bookmarkStart w:id="309" w:name="_Toc195842895"/>
      <w:bookmarkStart w:id="310" w:name="_Toc520356155"/>
      <w:bookmarkStart w:id="311" w:name="_Toc150509281"/>
      <w:bookmarkStart w:id="312" w:name="_Toc151193918"/>
      <w:bookmarkStart w:id="313" w:name="_Toc164608799"/>
      <w:bookmarkStart w:id="314" w:name="_Toc151193844"/>
      <w:bookmarkStart w:id="315" w:name="_Toc164229225"/>
      <w:r>
        <w:rPr>
          <w:sz w:val="24"/>
          <w:highlight w:val="none"/>
        </w:rPr>
        <w:t>投标报价</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6913BA0D">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所有投标均以人民币</w:t>
      </w:r>
      <w:r>
        <w:rPr>
          <w:rFonts w:hint="eastAsia" w:eastAsiaTheme="minorEastAsia"/>
          <w:sz w:val="24"/>
          <w:highlight w:val="none"/>
        </w:rPr>
        <w:t>为计价货币</w:t>
      </w:r>
      <w:r>
        <w:rPr>
          <w:sz w:val="24"/>
          <w:highlight w:val="none"/>
        </w:rPr>
        <w:t>。</w:t>
      </w:r>
    </w:p>
    <w:p w14:paraId="604C8743">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7428B021">
      <w:pPr>
        <w:numPr>
          <w:ilvl w:val="2"/>
          <w:numId w:val="8"/>
        </w:numPr>
        <w:shd w:val="clear"/>
        <w:snapToGrid w:val="0"/>
        <w:spacing w:line="360" w:lineRule="auto"/>
        <w:rPr>
          <w:sz w:val="24"/>
          <w:highlight w:val="none"/>
        </w:rPr>
      </w:pP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4099D9C">
      <w:pPr>
        <w:numPr>
          <w:ilvl w:val="2"/>
          <w:numId w:val="8"/>
        </w:numPr>
        <w:shd w:val="clear"/>
        <w:snapToGrid w:val="0"/>
        <w:spacing w:line="360" w:lineRule="auto"/>
        <w:rPr>
          <w:sz w:val="24"/>
          <w:highlight w:val="none"/>
        </w:rPr>
      </w:pPr>
      <w:r>
        <w:rPr>
          <w:sz w:val="24"/>
          <w:highlight w:val="none"/>
        </w:rPr>
        <w:t xml:space="preserve">按照招标文件要求完成本项目的全部相关费用。 </w:t>
      </w:r>
    </w:p>
    <w:p w14:paraId="27DB62D2">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采购人不得向供应商索要或者接受其给予的赠品、回扣或者与采购无关的其他商品、服务。</w:t>
      </w:r>
    </w:p>
    <w:p w14:paraId="23794383">
      <w:pPr>
        <w:numPr>
          <w:ilvl w:val="1"/>
          <w:numId w:val="8"/>
        </w:numPr>
        <w:shd w:val="clear"/>
        <w:tabs>
          <w:tab w:val="left" w:pos="1080"/>
          <w:tab w:val="left" w:pos="2014"/>
        </w:tabs>
        <w:snapToGrid w:val="0"/>
        <w:spacing w:line="360" w:lineRule="auto"/>
        <w:ind w:left="1080" w:hanging="720"/>
        <w:rPr>
          <w:sz w:val="24"/>
          <w:highlight w:val="none"/>
        </w:rPr>
      </w:pP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1DD2A9F7">
      <w:pPr>
        <w:numPr>
          <w:ilvl w:val="0"/>
          <w:numId w:val="8"/>
        </w:numPr>
        <w:shd w:val="clear"/>
        <w:tabs>
          <w:tab w:val="left" w:pos="360"/>
        </w:tabs>
        <w:snapToGrid w:val="0"/>
        <w:spacing w:line="360" w:lineRule="auto"/>
        <w:ind w:left="357" w:hanging="357"/>
        <w:outlineLvl w:val="1"/>
        <w:rPr>
          <w:sz w:val="24"/>
          <w:highlight w:val="none"/>
        </w:rPr>
      </w:pPr>
      <w:bookmarkStart w:id="316" w:name="_Toc142311033"/>
      <w:bookmarkStart w:id="317" w:name="_Toc151193845"/>
      <w:bookmarkStart w:id="318" w:name="_Toc151193701"/>
      <w:bookmarkStart w:id="319" w:name="_Toc164608645"/>
      <w:bookmarkStart w:id="320" w:name="_Toc164229226"/>
      <w:bookmarkStart w:id="321" w:name="_Toc305158873"/>
      <w:bookmarkStart w:id="322" w:name="_Toc151190158"/>
      <w:bookmarkStart w:id="323" w:name="_Toc150509282"/>
      <w:bookmarkStart w:id="324" w:name="_Toc265228369"/>
      <w:bookmarkStart w:id="325" w:name="_Toc195842896"/>
      <w:bookmarkStart w:id="326" w:name="_Toc150774631"/>
      <w:bookmarkStart w:id="327" w:name="_Toc127161445"/>
      <w:bookmarkStart w:id="328" w:name="_Toc149720824"/>
      <w:bookmarkStart w:id="329" w:name="_Toc226965804"/>
      <w:bookmarkStart w:id="330" w:name="_Toc226337227"/>
      <w:bookmarkStart w:id="331" w:name="_Toc164608800"/>
      <w:bookmarkStart w:id="332" w:name="_Toc151193773"/>
      <w:bookmarkStart w:id="333" w:name="_Toc150480769"/>
      <w:bookmarkStart w:id="334" w:name="_Toc150774736"/>
      <w:bookmarkStart w:id="335" w:name="_Ref467306513"/>
      <w:bookmarkStart w:id="336" w:name="_Toc305158799"/>
      <w:bookmarkStart w:id="337" w:name="_Toc151193919"/>
      <w:bookmarkStart w:id="338" w:name="_Toc127151531"/>
      <w:bookmarkStart w:id="339" w:name="_Toc520356156"/>
      <w:bookmarkStart w:id="340" w:name="_Toc226309775"/>
      <w:bookmarkStart w:id="341" w:name="_Toc151193629"/>
      <w:bookmarkStart w:id="342" w:name="_Toc127151732"/>
      <w:bookmarkStart w:id="343" w:name="_Toc264969221"/>
      <w:bookmarkStart w:id="344" w:name="_Toc164229372"/>
      <w:bookmarkStart w:id="345" w:name="_Toc226965721"/>
      <w:bookmarkStart w:id="346" w:name="_Toc164351625"/>
      <w:r>
        <w:rPr>
          <w:sz w:val="24"/>
          <w:highlight w:val="none"/>
        </w:rPr>
        <w:t>投标保证金</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5ED1EA5B">
      <w:pPr>
        <w:numPr>
          <w:ilvl w:val="1"/>
          <w:numId w:val="8"/>
        </w:numPr>
        <w:shd w:val="clear"/>
        <w:tabs>
          <w:tab w:val="left" w:pos="1080"/>
          <w:tab w:val="left" w:pos="2014"/>
        </w:tabs>
        <w:snapToGrid w:val="0"/>
        <w:spacing w:line="360" w:lineRule="auto"/>
        <w:ind w:left="1077" w:hanging="720"/>
        <w:rPr>
          <w:sz w:val="24"/>
          <w:highlight w:val="none"/>
        </w:rPr>
      </w:pPr>
      <w:bookmarkStart w:id="347" w:name="_Ref467306302"/>
      <w:r>
        <w:rPr>
          <w:sz w:val="24"/>
          <w:highlight w:val="none"/>
        </w:rPr>
        <w:t>投标人应按《投标人须知资料表》中规定的金额及要求交纳投标保证金</w:t>
      </w:r>
      <w:bookmarkEnd w:id="347"/>
      <w:r>
        <w:rPr>
          <w:sz w:val="24"/>
          <w:highlight w:val="none"/>
        </w:rPr>
        <w:t>。投标人自愿超额缴纳投标保证金的，投标文件不做无效处理。</w:t>
      </w:r>
    </w:p>
    <w:p w14:paraId="60F600A7">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交纳投标保证金可采用的形式：政府采购法律法规接受的支票、汇票、本票、网上银行支付或者金融机构、担保机构出具的保函等非现金形式。</w:t>
      </w:r>
    </w:p>
    <w:p w14:paraId="07EE3E5A">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8"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8"/>
      <w:r>
        <w:rPr>
          <w:rFonts w:hint="eastAsia"/>
          <w:sz w:val="24"/>
          <w:highlight w:val="none"/>
        </w:rPr>
        <w:t>未按上述要求缴纳投标保证金</w:t>
      </w:r>
      <w:r>
        <w:rPr>
          <w:sz w:val="24"/>
          <w:highlight w:val="none"/>
        </w:rPr>
        <w:t>的，其</w:t>
      </w:r>
      <w:r>
        <w:rPr>
          <w:b/>
          <w:sz w:val="24"/>
          <w:highlight w:val="none"/>
        </w:rPr>
        <w:t>投标无效</w:t>
      </w:r>
      <w:r>
        <w:rPr>
          <w:sz w:val="24"/>
          <w:highlight w:val="none"/>
        </w:rPr>
        <w:t>。</w:t>
      </w:r>
    </w:p>
    <w:p w14:paraId="33382AC2">
      <w:pPr>
        <w:numPr>
          <w:ilvl w:val="1"/>
          <w:numId w:val="8"/>
        </w:numPr>
        <w:shd w:val="clear"/>
        <w:tabs>
          <w:tab w:val="left" w:pos="1080"/>
          <w:tab w:val="left" w:pos="2014"/>
        </w:tabs>
        <w:snapToGrid w:val="0"/>
        <w:spacing w:line="360" w:lineRule="auto"/>
        <w:ind w:left="1077" w:hanging="720"/>
        <w:rPr>
          <w:sz w:val="24"/>
          <w:highlight w:val="none"/>
        </w:rPr>
      </w:pPr>
      <w:r>
        <w:rPr>
          <w:rFonts w:hint="eastAsia"/>
          <w:sz w:val="24"/>
          <w:highlight w:val="none"/>
        </w:rPr>
        <w:t>投标人</w:t>
      </w:r>
      <w:r>
        <w:rPr>
          <w:color w:val="000000"/>
          <w:sz w:val="24"/>
          <w:highlight w:val="none"/>
        </w:rPr>
        <w:t>除</w:t>
      </w:r>
      <w:r>
        <w:rPr>
          <w:rFonts w:hint="eastAsia"/>
          <w:color w:val="000000"/>
          <w:sz w:val="24"/>
          <w:highlight w:val="none"/>
        </w:rPr>
        <w:t>需在</w:t>
      </w:r>
      <w:r>
        <w:rPr>
          <w:color w:val="000000"/>
          <w:sz w:val="24"/>
          <w:highlight w:val="none"/>
        </w:rPr>
        <w:t>投标文件中</w:t>
      </w:r>
      <w:r>
        <w:rPr>
          <w:rFonts w:hint="eastAsia"/>
          <w:color w:val="000000"/>
          <w:sz w:val="24"/>
          <w:highlight w:val="none"/>
        </w:rPr>
        <w:t>提供“</w:t>
      </w:r>
      <w:r>
        <w:rPr>
          <w:color w:val="000000"/>
          <w:sz w:val="24"/>
          <w:szCs w:val="20"/>
          <w:highlight w:val="none"/>
        </w:rPr>
        <w:t>投标保证金凭证/交款单据电子件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还需在投标截止时间前，通过电子交易平台上传“</w:t>
      </w:r>
      <w:r>
        <w:rPr>
          <w:color w:val="000000"/>
          <w:sz w:val="24"/>
          <w:szCs w:val="20"/>
          <w:highlight w:val="none"/>
        </w:rPr>
        <w:t>投标保证金凭证/交款单据电子件</w:t>
      </w:r>
      <w:r>
        <w:rPr>
          <w:rFonts w:hint="eastAsia"/>
          <w:sz w:val="24"/>
          <w:highlight w:val="none"/>
        </w:rPr>
        <w:t>”。</w:t>
      </w:r>
    </w:p>
    <w:p w14:paraId="1224BE05">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投标保证金有效期同投标有效期。</w:t>
      </w:r>
    </w:p>
    <w:p w14:paraId="2CAEF556">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投标人为联合体的，可以由联合体中的一方或者多方共同交纳投标保证金，其交纳的投标保证金对联合体各方均具有约束力。</w:t>
      </w:r>
    </w:p>
    <w:p w14:paraId="475ABE0F">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0A3F6E1F">
      <w:pPr>
        <w:numPr>
          <w:ilvl w:val="2"/>
          <w:numId w:val="8"/>
        </w:numPr>
        <w:shd w:val="clear"/>
        <w:snapToGrid w:val="0"/>
        <w:spacing w:line="360" w:lineRule="auto"/>
        <w:rPr>
          <w:sz w:val="24"/>
          <w:highlight w:val="none"/>
        </w:rPr>
      </w:pPr>
      <w:r>
        <w:rPr>
          <w:sz w:val="24"/>
          <w:highlight w:val="none"/>
        </w:rPr>
        <w:t>投标人在投标截止时间前撤回已提交的投标文件的，自收到投标人书面撤回通知之日起5个工作日内退还已收取的投标保证金；</w:t>
      </w:r>
    </w:p>
    <w:p w14:paraId="54F44F66">
      <w:pPr>
        <w:numPr>
          <w:ilvl w:val="2"/>
          <w:numId w:val="8"/>
        </w:numPr>
        <w:shd w:val="clear"/>
        <w:snapToGrid w:val="0"/>
        <w:spacing w:line="360" w:lineRule="auto"/>
        <w:rPr>
          <w:sz w:val="24"/>
          <w:highlight w:val="none"/>
        </w:rPr>
      </w:pPr>
      <w:r>
        <w:rPr>
          <w:sz w:val="24"/>
          <w:highlight w:val="none"/>
        </w:rPr>
        <w:t>中标人的投标保证金，自采购合同签订之日起5个工作日内退还中标人；</w:t>
      </w:r>
    </w:p>
    <w:p w14:paraId="01B89A73">
      <w:pPr>
        <w:numPr>
          <w:ilvl w:val="2"/>
          <w:numId w:val="8"/>
        </w:numPr>
        <w:shd w:val="clear"/>
        <w:snapToGrid w:val="0"/>
        <w:spacing w:line="360" w:lineRule="auto"/>
        <w:rPr>
          <w:sz w:val="24"/>
          <w:highlight w:val="none"/>
        </w:rPr>
      </w:pPr>
      <w:r>
        <w:rPr>
          <w:sz w:val="24"/>
          <w:highlight w:val="none"/>
        </w:rPr>
        <w:t>未中标投标人的投标保证金，自中标通知书发出之日起5个工作日内退还未中标人；</w:t>
      </w:r>
    </w:p>
    <w:p w14:paraId="00F5664D">
      <w:pPr>
        <w:numPr>
          <w:ilvl w:val="2"/>
          <w:numId w:val="8"/>
        </w:numPr>
        <w:shd w:val="clear"/>
        <w:snapToGrid w:val="0"/>
        <w:spacing w:line="360" w:lineRule="auto"/>
        <w:rPr>
          <w:sz w:val="24"/>
          <w:highlight w:val="none"/>
        </w:rPr>
      </w:pPr>
      <w:r>
        <w:rPr>
          <w:sz w:val="24"/>
          <w:highlight w:val="none"/>
        </w:rPr>
        <w:t>终止招标项目已经收取投标保证金的，自终止采购活动后5个工作日内退还已收取的投标保证金及其在银行产生的孳息。</w:t>
      </w:r>
    </w:p>
    <w:p w14:paraId="3B369646">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有下列情形之一的，采购人或采购代理机构可以不予退还投标保证金：</w:t>
      </w:r>
    </w:p>
    <w:p w14:paraId="25EEB672">
      <w:pPr>
        <w:numPr>
          <w:ilvl w:val="2"/>
          <w:numId w:val="8"/>
        </w:numPr>
        <w:shd w:val="clear"/>
        <w:snapToGrid w:val="0"/>
        <w:spacing w:line="360" w:lineRule="auto"/>
        <w:rPr>
          <w:sz w:val="24"/>
          <w:highlight w:val="none"/>
        </w:rPr>
      </w:pPr>
      <w:r>
        <w:rPr>
          <w:sz w:val="24"/>
          <w:highlight w:val="none"/>
        </w:rPr>
        <w:t>投标有效期内投标人撤销投标文件的；</w:t>
      </w:r>
    </w:p>
    <w:p w14:paraId="22EF8F1B">
      <w:pPr>
        <w:numPr>
          <w:ilvl w:val="2"/>
          <w:numId w:val="8"/>
        </w:numPr>
        <w:shd w:val="clear"/>
        <w:tabs>
          <w:tab w:val="left" w:pos="900"/>
          <w:tab w:val="left" w:pos="1080"/>
          <w:tab w:val="left" w:pos="2014"/>
        </w:tabs>
        <w:snapToGrid w:val="0"/>
        <w:spacing w:line="360" w:lineRule="auto"/>
        <w:rPr>
          <w:sz w:val="24"/>
          <w:highlight w:val="none"/>
        </w:rPr>
      </w:pPr>
      <w:r>
        <w:rPr>
          <w:sz w:val="24"/>
          <w:highlight w:val="none"/>
        </w:rPr>
        <w:t>《投标人须知资料表》中规定的其他情形。</w:t>
      </w:r>
    </w:p>
    <w:p w14:paraId="0879AAFB">
      <w:pPr>
        <w:numPr>
          <w:ilvl w:val="0"/>
          <w:numId w:val="8"/>
        </w:numPr>
        <w:shd w:val="clear"/>
        <w:tabs>
          <w:tab w:val="left" w:pos="360"/>
        </w:tabs>
        <w:snapToGrid w:val="0"/>
        <w:spacing w:line="360" w:lineRule="auto"/>
        <w:ind w:left="357" w:hanging="357"/>
        <w:outlineLvl w:val="1"/>
        <w:rPr>
          <w:sz w:val="24"/>
          <w:highlight w:val="none"/>
        </w:rPr>
      </w:pPr>
      <w:bookmarkStart w:id="349" w:name="_Toc226337228"/>
      <w:bookmarkStart w:id="350" w:name="_Toc127151532"/>
      <w:bookmarkStart w:id="351" w:name="_Toc151193702"/>
      <w:bookmarkStart w:id="352" w:name="_Toc151190159"/>
      <w:bookmarkStart w:id="353" w:name="_Toc150480770"/>
      <w:bookmarkStart w:id="354" w:name="_Toc164608801"/>
      <w:bookmarkStart w:id="355" w:name="_Toc150774632"/>
      <w:bookmarkStart w:id="356" w:name="_Toc164608646"/>
      <w:bookmarkStart w:id="357" w:name="_Toc226965722"/>
      <w:bookmarkStart w:id="358" w:name="_Toc150509283"/>
      <w:bookmarkStart w:id="359" w:name="_Toc164229227"/>
      <w:bookmarkStart w:id="360" w:name="_Toc226965805"/>
      <w:bookmarkStart w:id="361" w:name="_Toc150774737"/>
      <w:bookmarkStart w:id="362" w:name="_Toc520356157"/>
      <w:bookmarkStart w:id="363" w:name="_Toc164229373"/>
      <w:bookmarkStart w:id="364" w:name="_Toc127151733"/>
      <w:bookmarkStart w:id="365" w:name="_Toc127161446"/>
      <w:bookmarkStart w:id="366" w:name="_Toc151193774"/>
      <w:bookmarkStart w:id="367" w:name="_Toc264969222"/>
      <w:bookmarkStart w:id="368" w:name="_Toc151193630"/>
      <w:bookmarkStart w:id="369" w:name="_Toc149720825"/>
      <w:bookmarkStart w:id="370" w:name="_Toc142311034"/>
      <w:bookmarkStart w:id="371" w:name="_Toc305158800"/>
      <w:bookmarkStart w:id="372" w:name="_Toc305158874"/>
      <w:bookmarkStart w:id="373" w:name="_Toc195842897"/>
      <w:bookmarkStart w:id="374" w:name="_Toc151193846"/>
      <w:bookmarkStart w:id="375" w:name="_Toc226309776"/>
      <w:bookmarkStart w:id="376" w:name="_Toc164351626"/>
      <w:bookmarkStart w:id="377" w:name="_Toc151193920"/>
      <w:bookmarkStart w:id="378" w:name="_Toc265228370"/>
      <w:r>
        <w:rPr>
          <w:sz w:val="24"/>
          <w:highlight w:val="none"/>
        </w:rPr>
        <w:t>投标有效期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02424D0B">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5B2C2E19">
      <w:pPr>
        <w:numPr>
          <w:ilvl w:val="0"/>
          <w:numId w:val="8"/>
        </w:numPr>
        <w:shd w:val="clear"/>
        <w:tabs>
          <w:tab w:val="left" w:pos="360"/>
        </w:tabs>
        <w:snapToGrid w:val="0"/>
        <w:spacing w:line="360" w:lineRule="auto"/>
        <w:ind w:left="357" w:hanging="357"/>
        <w:outlineLvl w:val="1"/>
        <w:rPr>
          <w:sz w:val="24"/>
          <w:highlight w:val="none"/>
        </w:rPr>
      </w:pPr>
      <w:bookmarkStart w:id="379" w:name="_Toc164351627"/>
      <w:bookmarkStart w:id="380" w:name="_Toc305158875"/>
      <w:bookmarkStart w:id="381" w:name="_Toc226965806"/>
      <w:bookmarkStart w:id="382" w:name="_Toc265228371"/>
      <w:bookmarkStart w:id="383" w:name="_Toc151193921"/>
      <w:bookmarkStart w:id="384" w:name="_Toc164608647"/>
      <w:bookmarkStart w:id="385" w:name="_Toc151193847"/>
      <w:bookmarkStart w:id="386" w:name="_Toc127151734"/>
      <w:bookmarkStart w:id="387" w:name="_Toc150480771"/>
      <w:bookmarkStart w:id="388" w:name="_Toc226309777"/>
      <w:bookmarkStart w:id="389" w:name="_Toc264969223"/>
      <w:bookmarkStart w:id="390" w:name="_Toc151193631"/>
      <w:bookmarkStart w:id="391" w:name="_Toc226337229"/>
      <w:bookmarkStart w:id="392" w:name="_Toc164229374"/>
      <w:bookmarkStart w:id="393" w:name="_Toc164608802"/>
      <w:bookmarkStart w:id="394" w:name="_Toc150774633"/>
      <w:bookmarkStart w:id="395" w:name="_Toc150509284"/>
      <w:bookmarkStart w:id="396" w:name="_Toc127161447"/>
      <w:bookmarkStart w:id="397" w:name="_Toc142311035"/>
      <w:bookmarkStart w:id="398" w:name="_Toc195842898"/>
      <w:bookmarkStart w:id="399" w:name="_Toc226965723"/>
      <w:bookmarkStart w:id="400" w:name="_Toc151190160"/>
      <w:bookmarkStart w:id="401" w:name="_Toc127151533"/>
      <w:bookmarkStart w:id="402" w:name="_Toc151193775"/>
      <w:bookmarkStart w:id="403" w:name="_Toc520356158"/>
      <w:bookmarkStart w:id="404" w:name="_Toc305158801"/>
      <w:bookmarkStart w:id="405" w:name="_Toc151193703"/>
      <w:bookmarkStart w:id="406" w:name="_Toc150774738"/>
      <w:bookmarkStart w:id="407" w:name="_Toc149720826"/>
      <w:bookmarkStart w:id="408" w:name="_Toc164229228"/>
      <w:r>
        <w:rPr>
          <w:sz w:val="24"/>
          <w:highlight w:val="none"/>
        </w:rPr>
        <w:t>投标文件的签署</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sz w:val="24"/>
          <w:highlight w:val="none"/>
        </w:rPr>
        <w:t>、盖章</w:t>
      </w:r>
    </w:p>
    <w:p w14:paraId="7C82A09B">
      <w:pPr>
        <w:numPr>
          <w:ilvl w:val="1"/>
          <w:numId w:val="8"/>
        </w:numPr>
        <w:shd w:val="clear"/>
        <w:tabs>
          <w:tab w:val="left" w:pos="1080"/>
          <w:tab w:val="left" w:pos="2014"/>
        </w:tabs>
        <w:snapToGrid w:val="0"/>
        <w:spacing w:line="360" w:lineRule="auto"/>
        <w:ind w:left="1077" w:hanging="720"/>
        <w:rPr>
          <w:sz w:val="24"/>
          <w:highlight w:val="none"/>
        </w:rPr>
      </w:pPr>
      <w:bookmarkStart w:id="409" w:name="_Toc195842899"/>
      <w:bookmarkStart w:id="410" w:name="_Toc150509285"/>
      <w:bookmarkStart w:id="411" w:name="_Toc520356159"/>
      <w:bookmarkStart w:id="412" w:name="_Toc264969224"/>
      <w:bookmarkStart w:id="413" w:name="_Toc305158802"/>
      <w:bookmarkStart w:id="414" w:name="_Toc265228372"/>
      <w:bookmarkStart w:id="415" w:name="_Toc151190161"/>
      <w:bookmarkStart w:id="416" w:name="_Toc226337230"/>
      <w:bookmarkStart w:id="417" w:name="_Toc226965724"/>
      <w:bookmarkStart w:id="418" w:name="_Toc305158876"/>
      <w:bookmarkStart w:id="419" w:name="_Toc142311036"/>
      <w:bookmarkStart w:id="420" w:name="_Toc151193632"/>
      <w:bookmarkStart w:id="421" w:name="_Toc151193922"/>
      <w:bookmarkStart w:id="422" w:name="_Toc150480772"/>
      <w:bookmarkStart w:id="423" w:name="_Toc226965807"/>
      <w:bookmarkStart w:id="424" w:name="_Toc151193704"/>
      <w:bookmarkStart w:id="425" w:name="_Toc150774739"/>
      <w:bookmarkStart w:id="426" w:name="_Toc150774634"/>
      <w:bookmarkStart w:id="427" w:name="_Toc226309778"/>
      <w:bookmarkStart w:id="428" w:name="_Toc127151534"/>
      <w:bookmarkStart w:id="429" w:name="_Toc151193848"/>
      <w:bookmarkStart w:id="430" w:name="_Toc151193776"/>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2FED14E8">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招标文件要求盖章的内容，一般通过投标文件编制工具加盖电子签章。</w:t>
      </w:r>
    </w:p>
    <w:p w14:paraId="53934B46">
      <w:pPr>
        <w:shd w:val="clear"/>
        <w:tabs>
          <w:tab w:val="left" w:pos="900"/>
          <w:tab w:val="left" w:pos="1080"/>
        </w:tabs>
        <w:snapToGrid w:val="0"/>
        <w:spacing w:line="360" w:lineRule="auto"/>
        <w:ind w:left="357"/>
        <w:rPr>
          <w:highlight w:val="none"/>
        </w:rPr>
      </w:pPr>
    </w:p>
    <w:p w14:paraId="692662D2">
      <w:pPr>
        <w:pStyle w:val="3"/>
        <w:shd w:val="clear"/>
        <w:spacing w:before="0" w:line="360" w:lineRule="auto"/>
        <w:rPr>
          <w:rFonts w:ascii="Times New Roman" w:hAnsi="Times New Roman" w:eastAsia="宋体"/>
          <w:sz w:val="28"/>
          <w:highlight w:val="none"/>
        </w:rPr>
      </w:pPr>
      <w:r>
        <w:rPr>
          <w:rFonts w:ascii="Times New Roman" w:hAnsi="Times New Roman" w:eastAsia="宋体"/>
          <w:sz w:val="28"/>
          <w:highlight w:val="none"/>
        </w:rPr>
        <w:t>四   投标文件的提交</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2416CCB4">
      <w:pPr>
        <w:numPr>
          <w:ilvl w:val="0"/>
          <w:numId w:val="8"/>
        </w:numPr>
        <w:shd w:val="clear"/>
        <w:tabs>
          <w:tab w:val="left" w:pos="360"/>
        </w:tabs>
        <w:snapToGrid w:val="0"/>
        <w:spacing w:line="360" w:lineRule="auto"/>
        <w:ind w:left="357" w:hanging="357"/>
        <w:outlineLvl w:val="1"/>
        <w:rPr>
          <w:sz w:val="24"/>
          <w:highlight w:val="none"/>
        </w:rPr>
      </w:pPr>
      <w:bookmarkStart w:id="431" w:name="_Toc127151535"/>
      <w:bookmarkStart w:id="432" w:name="_Toc305158803"/>
      <w:bookmarkStart w:id="433" w:name="_Toc149720828"/>
      <w:bookmarkStart w:id="434" w:name="_Toc164351629"/>
      <w:bookmarkStart w:id="435" w:name="_Toc164608649"/>
      <w:bookmarkStart w:id="436" w:name="_Toc264969225"/>
      <w:bookmarkStart w:id="437" w:name="_Toc142311037"/>
      <w:bookmarkStart w:id="438" w:name="_Toc151193633"/>
      <w:bookmarkStart w:id="439" w:name="_Toc226965725"/>
      <w:bookmarkStart w:id="440" w:name="_Toc150509286"/>
      <w:bookmarkStart w:id="441" w:name="_Toc151193705"/>
      <w:bookmarkStart w:id="442" w:name="_Toc265228373"/>
      <w:bookmarkStart w:id="443" w:name="_Toc195842900"/>
      <w:bookmarkStart w:id="444" w:name="_Toc164229376"/>
      <w:bookmarkStart w:id="445" w:name="_Toc520356160"/>
      <w:bookmarkStart w:id="446" w:name="_Toc127151736"/>
      <w:bookmarkStart w:id="447" w:name="_Toc151193923"/>
      <w:bookmarkStart w:id="448" w:name="_Toc151193777"/>
      <w:bookmarkStart w:id="449" w:name="_Toc150774740"/>
      <w:bookmarkStart w:id="450" w:name="_Toc226965808"/>
      <w:bookmarkStart w:id="451" w:name="_Toc151190162"/>
      <w:bookmarkStart w:id="452" w:name="_Toc164229230"/>
      <w:bookmarkStart w:id="453" w:name="_Toc150774635"/>
      <w:bookmarkStart w:id="454" w:name="_Toc305158877"/>
      <w:bookmarkStart w:id="455" w:name="_Toc226337231"/>
      <w:bookmarkStart w:id="456" w:name="_Toc151193849"/>
      <w:bookmarkStart w:id="457" w:name="_Toc226309779"/>
      <w:bookmarkStart w:id="458" w:name="_Toc127161449"/>
      <w:bookmarkStart w:id="459" w:name="_Toc150480773"/>
      <w:bookmarkStart w:id="460" w:name="_Toc164608804"/>
      <w:r>
        <w:rPr>
          <w:sz w:val="24"/>
          <w:highlight w:val="none"/>
        </w:rPr>
        <w:t>投标文件的</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sz w:val="24"/>
          <w:highlight w:val="none"/>
        </w:rPr>
        <w:t>提交</w:t>
      </w:r>
    </w:p>
    <w:p w14:paraId="5A473728">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2D9529E2">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采购人及采购代理机构拒绝接受通过电子交易平台以外任何形式提交的投标文件，投标保证金除外。</w:t>
      </w:r>
    </w:p>
    <w:p w14:paraId="4AD9FF79">
      <w:pPr>
        <w:numPr>
          <w:ilvl w:val="0"/>
          <w:numId w:val="8"/>
        </w:numPr>
        <w:shd w:val="clear"/>
        <w:tabs>
          <w:tab w:val="left" w:pos="360"/>
        </w:tabs>
        <w:snapToGrid w:val="0"/>
        <w:spacing w:line="360" w:lineRule="auto"/>
        <w:ind w:left="357" w:hanging="357"/>
        <w:outlineLvl w:val="1"/>
        <w:rPr>
          <w:sz w:val="24"/>
          <w:highlight w:val="none"/>
        </w:rPr>
      </w:pPr>
      <w:bookmarkStart w:id="461" w:name="_Toc305158804"/>
      <w:bookmarkStart w:id="462" w:name="_Toc164229231"/>
      <w:bookmarkStart w:id="463" w:name="_Toc164608805"/>
      <w:bookmarkStart w:id="464" w:name="_Toc151193706"/>
      <w:bookmarkStart w:id="465" w:name="_Toc265228374"/>
      <w:bookmarkStart w:id="466" w:name="_Toc195842901"/>
      <w:bookmarkStart w:id="467" w:name="_Toc520356161"/>
      <w:bookmarkStart w:id="468" w:name="_Toc150480774"/>
      <w:bookmarkStart w:id="469" w:name="_Toc142311038"/>
      <w:bookmarkStart w:id="470" w:name="_Toc226965726"/>
      <w:bookmarkStart w:id="471" w:name="_Toc264969226"/>
      <w:bookmarkStart w:id="472" w:name="_Toc305158878"/>
      <w:bookmarkStart w:id="473" w:name="_Toc226309780"/>
      <w:bookmarkStart w:id="474" w:name="_Toc151193778"/>
      <w:bookmarkStart w:id="475" w:name="_Toc164608650"/>
      <w:bookmarkStart w:id="476" w:name="_Toc150774741"/>
      <w:bookmarkStart w:id="477" w:name="_Toc226337232"/>
      <w:bookmarkStart w:id="478" w:name="_Toc151193924"/>
      <w:bookmarkStart w:id="479" w:name="_Toc149720829"/>
      <w:bookmarkStart w:id="480" w:name="_Toc150509287"/>
      <w:bookmarkStart w:id="481" w:name="_Toc151190163"/>
      <w:bookmarkStart w:id="482" w:name="_Toc151193850"/>
      <w:bookmarkStart w:id="483" w:name="_Toc151193634"/>
      <w:bookmarkStart w:id="484" w:name="_Toc150774636"/>
      <w:bookmarkStart w:id="485" w:name="_Toc226965809"/>
      <w:bookmarkStart w:id="486" w:name="_Toc127161450"/>
      <w:bookmarkStart w:id="487" w:name="_Toc127151536"/>
      <w:bookmarkStart w:id="488" w:name="_Toc164351630"/>
      <w:bookmarkStart w:id="489" w:name="_Toc127151737"/>
      <w:bookmarkStart w:id="490" w:name="_Toc164229377"/>
      <w:r>
        <w:rPr>
          <w:sz w:val="24"/>
          <w:highlight w:val="none"/>
        </w:rPr>
        <w:t>投标截止</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sz w:val="24"/>
          <w:highlight w:val="none"/>
        </w:rPr>
        <w:t>时间</w:t>
      </w:r>
    </w:p>
    <w:p w14:paraId="0A061BBD">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投标人应在招标文件要求提交投标文件截止时间前，将电子投标文件提交至电子交易平台。</w:t>
      </w:r>
    </w:p>
    <w:p w14:paraId="07FB0E44">
      <w:pPr>
        <w:numPr>
          <w:ilvl w:val="0"/>
          <w:numId w:val="8"/>
        </w:numPr>
        <w:shd w:val="clear"/>
        <w:tabs>
          <w:tab w:val="left" w:pos="360"/>
        </w:tabs>
        <w:snapToGrid w:val="0"/>
        <w:spacing w:line="360" w:lineRule="auto"/>
        <w:ind w:left="357" w:hanging="357"/>
        <w:outlineLvl w:val="1"/>
        <w:rPr>
          <w:sz w:val="24"/>
          <w:highlight w:val="none"/>
        </w:rPr>
      </w:pPr>
      <w:bookmarkStart w:id="491" w:name="_Toc164608651"/>
      <w:bookmarkStart w:id="492" w:name="_Toc127151738"/>
      <w:bookmarkStart w:id="493" w:name="_Toc305158805"/>
      <w:bookmarkStart w:id="494" w:name="_Toc151193635"/>
      <w:bookmarkStart w:id="495" w:name="_Toc151193779"/>
      <w:bookmarkStart w:id="496" w:name="_Toc151193925"/>
      <w:bookmarkStart w:id="497" w:name="_Toc195842902"/>
      <w:bookmarkStart w:id="498" w:name="_Toc226965810"/>
      <w:bookmarkStart w:id="499" w:name="_Toc142311039"/>
      <w:bookmarkStart w:id="500" w:name="_Toc127161451"/>
      <w:bookmarkStart w:id="501" w:name="_Toc264969227"/>
      <w:bookmarkStart w:id="502" w:name="_Toc226309781"/>
      <w:bookmarkStart w:id="503" w:name="_Toc164351631"/>
      <w:bookmarkStart w:id="504" w:name="_Toc226337233"/>
      <w:bookmarkStart w:id="505" w:name="_Toc520356162"/>
      <w:bookmarkStart w:id="506" w:name="_Toc151193707"/>
      <w:bookmarkStart w:id="507" w:name="_Toc226965727"/>
      <w:bookmarkStart w:id="508" w:name="_Toc164229232"/>
      <w:bookmarkStart w:id="509" w:name="_Toc151190164"/>
      <w:bookmarkStart w:id="510" w:name="_Toc265228375"/>
      <w:bookmarkStart w:id="511" w:name="_Toc127151537"/>
      <w:bookmarkStart w:id="512" w:name="_Toc150774637"/>
      <w:bookmarkStart w:id="513" w:name="_Toc149720830"/>
      <w:bookmarkStart w:id="514" w:name="_Toc151193851"/>
      <w:bookmarkStart w:id="515" w:name="_Toc150480775"/>
      <w:bookmarkStart w:id="516" w:name="_Toc305158879"/>
      <w:bookmarkStart w:id="517" w:name="_Toc164229378"/>
      <w:bookmarkStart w:id="518" w:name="_Toc150509288"/>
      <w:bookmarkStart w:id="519" w:name="_Toc150774742"/>
      <w:bookmarkStart w:id="520" w:name="_Toc164608806"/>
      <w:r>
        <w:rPr>
          <w:sz w:val="24"/>
          <w:highlight w:val="none"/>
        </w:rPr>
        <w:t>投标文件的修改与撤回</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7373C345">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40120E84">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投标人对投标文件的补充、修改的内容应当按照招标文件要求签署、盖章，作为投标文件的组成部分。</w:t>
      </w:r>
    </w:p>
    <w:p w14:paraId="623155A6">
      <w:pPr>
        <w:shd w:val="clear"/>
        <w:spacing w:line="360" w:lineRule="auto"/>
        <w:rPr>
          <w:sz w:val="24"/>
          <w:highlight w:val="none"/>
        </w:rPr>
      </w:pPr>
    </w:p>
    <w:p w14:paraId="401B4F65">
      <w:pPr>
        <w:pStyle w:val="3"/>
        <w:shd w:val="clear"/>
        <w:spacing w:before="0" w:line="360" w:lineRule="auto"/>
        <w:rPr>
          <w:rFonts w:ascii="Times New Roman" w:hAnsi="Times New Roman" w:eastAsia="宋体"/>
          <w:sz w:val="28"/>
          <w:highlight w:val="none"/>
        </w:rPr>
      </w:pPr>
      <w:bookmarkStart w:id="521" w:name="_Toc226309782"/>
      <w:bookmarkStart w:id="522" w:name="_Toc195842903"/>
      <w:bookmarkStart w:id="523" w:name="_Toc127151538"/>
      <w:bookmarkStart w:id="524" w:name="_Toc150480776"/>
      <w:bookmarkStart w:id="525" w:name="_Toc305158880"/>
      <w:bookmarkStart w:id="526" w:name="_Toc151193780"/>
      <w:bookmarkStart w:id="527" w:name="_Toc151193852"/>
      <w:bookmarkStart w:id="528" w:name="_Toc264969228"/>
      <w:bookmarkStart w:id="529" w:name="_Toc150774638"/>
      <w:bookmarkStart w:id="530" w:name="_Toc226337234"/>
      <w:bookmarkStart w:id="531" w:name="_Toc150774743"/>
      <w:bookmarkStart w:id="532" w:name="_Toc142311040"/>
      <w:bookmarkStart w:id="533" w:name="_Toc305158806"/>
      <w:bookmarkStart w:id="534" w:name="_Toc520356163"/>
      <w:bookmarkStart w:id="535" w:name="_Toc226965811"/>
      <w:bookmarkStart w:id="536" w:name="_Toc226965728"/>
      <w:bookmarkStart w:id="537" w:name="_Toc150509289"/>
      <w:bookmarkStart w:id="538" w:name="_Toc151193926"/>
      <w:bookmarkStart w:id="539" w:name="_Toc151193708"/>
      <w:bookmarkStart w:id="540" w:name="_Toc151190165"/>
      <w:bookmarkStart w:id="541" w:name="_Toc151193636"/>
      <w:bookmarkStart w:id="542" w:name="_Toc265228376"/>
      <w:r>
        <w:rPr>
          <w:rFonts w:ascii="Times New Roman" w:hAnsi="Times New Roman" w:eastAsia="宋体"/>
          <w:sz w:val="28"/>
          <w:highlight w:val="none"/>
        </w:rPr>
        <w:t>五   开标、资格审查及评标</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5B130572">
      <w:pPr>
        <w:numPr>
          <w:ilvl w:val="0"/>
          <w:numId w:val="8"/>
        </w:numPr>
        <w:shd w:val="clear"/>
        <w:tabs>
          <w:tab w:val="left" w:pos="360"/>
        </w:tabs>
        <w:snapToGrid w:val="0"/>
        <w:spacing w:line="360" w:lineRule="auto"/>
        <w:ind w:left="357" w:hanging="357"/>
        <w:outlineLvl w:val="1"/>
        <w:rPr>
          <w:sz w:val="24"/>
          <w:highlight w:val="none"/>
        </w:rPr>
      </w:pPr>
      <w:bookmarkStart w:id="543" w:name="_Toc226337235"/>
      <w:bookmarkStart w:id="544" w:name="_Toc226965812"/>
      <w:bookmarkStart w:id="545" w:name="_Toc149720832"/>
      <w:bookmarkStart w:id="546" w:name="_Toc151193637"/>
      <w:bookmarkStart w:id="547" w:name="_Toc195842904"/>
      <w:bookmarkStart w:id="548" w:name="_Toc164608808"/>
      <w:bookmarkStart w:id="549" w:name="_Toc226965729"/>
      <w:bookmarkStart w:id="550" w:name="_Toc127151740"/>
      <w:bookmarkStart w:id="551" w:name="_Toc226309783"/>
      <w:bookmarkStart w:id="552" w:name="_Toc151190166"/>
      <w:bookmarkStart w:id="553" w:name="_Toc264969229"/>
      <w:bookmarkStart w:id="554" w:name="_Toc142311041"/>
      <w:bookmarkStart w:id="555" w:name="_Toc127151539"/>
      <w:bookmarkStart w:id="556" w:name="_Toc164351633"/>
      <w:bookmarkStart w:id="557" w:name="_Toc151193853"/>
      <w:bookmarkStart w:id="558" w:name="_Toc151193709"/>
      <w:bookmarkStart w:id="559" w:name="_Toc164229380"/>
      <w:bookmarkStart w:id="560" w:name="_Toc127161453"/>
      <w:bookmarkStart w:id="561" w:name="_Toc151193781"/>
      <w:bookmarkStart w:id="562" w:name="_Toc150774744"/>
      <w:bookmarkStart w:id="563" w:name="_Toc164229234"/>
      <w:bookmarkStart w:id="564" w:name="_Toc151193927"/>
      <w:bookmarkStart w:id="565" w:name="_Toc150509290"/>
      <w:bookmarkStart w:id="566" w:name="_Toc150480777"/>
      <w:bookmarkStart w:id="567" w:name="_Toc305158881"/>
      <w:bookmarkStart w:id="568" w:name="_Toc150774639"/>
      <w:bookmarkStart w:id="569" w:name="_Toc265228377"/>
      <w:bookmarkStart w:id="570" w:name="_Toc305158807"/>
      <w:bookmarkStart w:id="571" w:name="_Toc520356164"/>
      <w:bookmarkStart w:id="572" w:name="_Toc164608653"/>
      <w:r>
        <w:rPr>
          <w:sz w:val="24"/>
          <w:highlight w:val="none"/>
        </w:rPr>
        <w:t>开标</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2D77834C">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采购人或采购代理机构将按招标文件的规定，在投标截止时间的同一时间和招标文件预先确定的地点组织开标。</w:t>
      </w:r>
    </w:p>
    <w:p w14:paraId="2B5694C2">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73" w:name="_Hlk167284562"/>
      <w:r>
        <w:rPr>
          <w:sz w:val="24"/>
          <w:highlight w:val="none"/>
        </w:rPr>
        <w:t>《投标人须知资料表》</w:t>
      </w:r>
      <w:bookmarkEnd w:id="573"/>
      <w:r>
        <w:rPr>
          <w:sz w:val="24"/>
          <w:highlight w:val="none"/>
        </w:rPr>
        <w:t>规定的时间内对投标文件进行解密，因非系统原因导致的解密失败，视为</w:t>
      </w:r>
      <w:r>
        <w:rPr>
          <w:b/>
          <w:sz w:val="24"/>
          <w:highlight w:val="none"/>
        </w:rPr>
        <w:t>投标无效</w:t>
      </w:r>
      <w:r>
        <w:rPr>
          <w:sz w:val="24"/>
          <w:highlight w:val="none"/>
        </w:rPr>
        <w:t>。</w:t>
      </w:r>
    </w:p>
    <w:p w14:paraId="54BB5EB2">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开标过程将使用电子交易平台宣布投标人名称、投标价格和招标文件规定的需要宣布的其他内容并进行记录，并由参加开标的各投标人确认</w:t>
      </w:r>
      <w:bookmarkStart w:id="574" w:name="_Toc520356165"/>
      <w:r>
        <w:rPr>
          <w:sz w:val="24"/>
          <w:highlight w:val="none"/>
        </w:rPr>
        <w:t>。</w:t>
      </w:r>
      <w:bookmarkStart w:id="575" w:name="_Hlk143533942"/>
      <w:r>
        <w:rPr>
          <w:sz w:val="24"/>
          <w:highlight w:val="none"/>
        </w:rPr>
        <w:t>投标人未在规定时间内提出疑义或确认一览表的，视同认可开标结果。</w:t>
      </w:r>
      <w:bookmarkEnd w:id="575"/>
    </w:p>
    <w:p w14:paraId="0F4EE54F">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B7410A7">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投标人不足3家的，不予开标。</w:t>
      </w:r>
    </w:p>
    <w:p w14:paraId="1D25FA17">
      <w:pPr>
        <w:numPr>
          <w:ilvl w:val="0"/>
          <w:numId w:val="8"/>
        </w:numPr>
        <w:shd w:val="clear"/>
        <w:tabs>
          <w:tab w:val="left" w:pos="360"/>
        </w:tabs>
        <w:snapToGrid w:val="0"/>
        <w:spacing w:line="360" w:lineRule="auto"/>
        <w:ind w:left="357" w:hanging="357"/>
        <w:outlineLvl w:val="1"/>
        <w:rPr>
          <w:sz w:val="24"/>
          <w:highlight w:val="none"/>
        </w:rPr>
      </w:pPr>
      <w:r>
        <w:rPr>
          <w:sz w:val="24"/>
          <w:highlight w:val="none"/>
        </w:rPr>
        <w:t>资格审查</w:t>
      </w:r>
    </w:p>
    <w:p w14:paraId="4DD6D9D0">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见第三章《资格审查》。</w:t>
      </w:r>
    </w:p>
    <w:bookmarkEnd w:id="574"/>
    <w:p w14:paraId="2400558A">
      <w:pPr>
        <w:numPr>
          <w:ilvl w:val="0"/>
          <w:numId w:val="8"/>
        </w:numPr>
        <w:shd w:val="clear"/>
        <w:tabs>
          <w:tab w:val="left" w:pos="360"/>
        </w:tabs>
        <w:snapToGrid w:val="0"/>
        <w:spacing w:line="360" w:lineRule="auto"/>
        <w:ind w:left="357" w:hanging="357"/>
        <w:outlineLvl w:val="1"/>
        <w:rPr>
          <w:sz w:val="24"/>
          <w:highlight w:val="none"/>
        </w:rPr>
      </w:pPr>
      <w:bookmarkStart w:id="576" w:name="_Toc142311042"/>
      <w:bookmarkStart w:id="577" w:name="_Toc305158808"/>
      <w:bookmarkStart w:id="578" w:name="_Toc264969230"/>
      <w:bookmarkStart w:id="579" w:name="_Toc305158882"/>
      <w:bookmarkStart w:id="580" w:name="_Toc226965813"/>
      <w:bookmarkStart w:id="581" w:name="_Toc226965730"/>
      <w:bookmarkStart w:id="582" w:name="_Toc150509291"/>
      <w:bookmarkStart w:id="583" w:name="_Toc151193638"/>
      <w:bookmarkStart w:id="584" w:name="_Toc151193854"/>
      <w:bookmarkStart w:id="585" w:name="_Toc226309784"/>
      <w:bookmarkStart w:id="586" w:name="_Toc150480778"/>
      <w:bookmarkStart w:id="587" w:name="_Toc149720833"/>
      <w:bookmarkStart w:id="588" w:name="_Toc151190167"/>
      <w:bookmarkStart w:id="589" w:name="_Toc164229235"/>
      <w:bookmarkStart w:id="590" w:name="_Toc151193710"/>
      <w:bookmarkStart w:id="591" w:name="_Toc265228378"/>
      <w:bookmarkStart w:id="592" w:name="_Toc226337236"/>
      <w:bookmarkStart w:id="593" w:name="_Toc164608654"/>
      <w:bookmarkStart w:id="594" w:name="_Toc150774745"/>
      <w:bookmarkStart w:id="595" w:name="_Toc150774640"/>
      <w:bookmarkStart w:id="596" w:name="_Toc127151540"/>
      <w:bookmarkStart w:id="597" w:name="_Toc164351634"/>
      <w:bookmarkStart w:id="598" w:name="_Toc195842905"/>
      <w:bookmarkStart w:id="599" w:name="_Toc164608809"/>
      <w:bookmarkStart w:id="600" w:name="_Toc164229381"/>
      <w:bookmarkStart w:id="601" w:name="_Toc151193928"/>
      <w:bookmarkStart w:id="602" w:name="_Toc151193782"/>
      <w:bookmarkStart w:id="603" w:name="_Toc127161454"/>
      <w:bookmarkStart w:id="604" w:name="_Toc127151741"/>
      <w:r>
        <w:rPr>
          <w:sz w:val="24"/>
          <w:highlight w:val="none"/>
        </w:rPr>
        <w:t>评标委员会</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6A9B5A46">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评标委员会根据政府采购有关规定和本次采购项目的特点进行组建，并负责具体评标事务，独立履行职责。</w:t>
      </w:r>
      <w:bookmarkStart w:id="605" w:name="_Toc520356166"/>
    </w:p>
    <w:p w14:paraId="6402D316">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5"/>
      <w:bookmarkStart w:id="606" w:name="_Toc520356169"/>
    </w:p>
    <w:p w14:paraId="49F93DB1">
      <w:pPr>
        <w:numPr>
          <w:ilvl w:val="0"/>
          <w:numId w:val="8"/>
        </w:numPr>
        <w:shd w:val="clear"/>
        <w:tabs>
          <w:tab w:val="left" w:pos="360"/>
        </w:tabs>
        <w:snapToGrid w:val="0"/>
        <w:spacing w:line="360" w:lineRule="auto"/>
        <w:ind w:left="357" w:hanging="357"/>
        <w:outlineLvl w:val="1"/>
        <w:rPr>
          <w:sz w:val="24"/>
          <w:highlight w:val="none"/>
        </w:rPr>
      </w:pPr>
      <w:r>
        <w:rPr>
          <w:sz w:val="24"/>
          <w:highlight w:val="none"/>
        </w:rPr>
        <w:t>评标程序、评标方法和评标标准</w:t>
      </w:r>
    </w:p>
    <w:p w14:paraId="7956429F">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见第四章《评标程序、评标方法和评标标准》。</w:t>
      </w:r>
    </w:p>
    <w:p w14:paraId="29F34B61">
      <w:pPr>
        <w:shd w:val="clear"/>
        <w:tabs>
          <w:tab w:val="left" w:pos="360"/>
          <w:tab w:val="left" w:pos="1080"/>
        </w:tabs>
        <w:snapToGrid w:val="0"/>
        <w:spacing w:line="360" w:lineRule="auto"/>
        <w:ind w:left="1080"/>
        <w:rPr>
          <w:sz w:val="24"/>
          <w:highlight w:val="none"/>
        </w:rPr>
      </w:pPr>
    </w:p>
    <w:p w14:paraId="7BE8D75D">
      <w:pPr>
        <w:pStyle w:val="3"/>
        <w:shd w:val="clear"/>
        <w:spacing w:before="0" w:line="360" w:lineRule="auto"/>
        <w:rPr>
          <w:rFonts w:ascii="Times New Roman" w:hAnsi="Times New Roman" w:eastAsia="宋体"/>
          <w:sz w:val="28"/>
          <w:highlight w:val="none"/>
        </w:rPr>
      </w:pPr>
      <w:bookmarkStart w:id="607" w:name="_Toc226965818"/>
      <w:bookmarkStart w:id="608" w:name="_Toc150774645"/>
      <w:bookmarkStart w:id="609" w:name="_Toc151193859"/>
      <w:bookmarkStart w:id="610" w:name="_Toc226337241"/>
      <w:bookmarkStart w:id="611" w:name="_Toc305158813"/>
      <w:bookmarkStart w:id="612" w:name="_Toc142311047"/>
      <w:bookmarkStart w:id="613" w:name="_Toc150774750"/>
      <w:bookmarkStart w:id="614" w:name="_Toc150480783"/>
      <w:bookmarkStart w:id="615" w:name="_Toc226965735"/>
      <w:bookmarkStart w:id="616" w:name="_Toc151193715"/>
      <w:bookmarkStart w:id="617" w:name="_Toc151193643"/>
      <w:bookmarkStart w:id="618" w:name="_Toc127151545"/>
      <w:bookmarkStart w:id="619" w:name="_Toc265228383"/>
      <w:bookmarkStart w:id="620" w:name="_Toc151193933"/>
      <w:bookmarkStart w:id="621" w:name="_Toc226309789"/>
      <w:bookmarkStart w:id="622" w:name="_Toc151193787"/>
      <w:bookmarkStart w:id="623" w:name="_Toc195842910"/>
      <w:bookmarkStart w:id="624" w:name="_Toc305158887"/>
      <w:bookmarkStart w:id="625" w:name="_Toc151190172"/>
      <w:bookmarkStart w:id="626" w:name="_Toc150509296"/>
      <w:bookmarkStart w:id="627" w:name="_Toc264969235"/>
      <w:r>
        <w:rPr>
          <w:rFonts w:ascii="Times New Roman" w:hAnsi="Times New Roman" w:eastAsia="宋体"/>
          <w:sz w:val="28"/>
          <w:highlight w:val="none"/>
        </w:rPr>
        <w:t xml:space="preserve">六   </w:t>
      </w:r>
      <w:bookmarkEnd w:id="606"/>
      <w:r>
        <w:rPr>
          <w:rFonts w:ascii="Times New Roman" w:hAnsi="Times New Roman" w:eastAsia="宋体"/>
          <w:sz w:val="28"/>
          <w:highlight w:val="none"/>
        </w:rPr>
        <w:t>确定中标</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Start w:id="628" w:name="_Toc150774647"/>
      <w:bookmarkStart w:id="629" w:name="_Toc164229242"/>
      <w:bookmarkStart w:id="630" w:name="_Toc151193789"/>
      <w:bookmarkStart w:id="631" w:name="_Toc226965737"/>
      <w:bookmarkStart w:id="632" w:name="_Toc149720840"/>
      <w:bookmarkStart w:id="633" w:name="_Toc150509298"/>
      <w:bookmarkStart w:id="634" w:name="_Toc127151547"/>
      <w:bookmarkStart w:id="635" w:name="_Toc305158889"/>
      <w:bookmarkStart w:id="636" w:name="_Toc195842912"/>
      <w:bookmarkStart w:id="637" w:name="_Toc226965820"/>
      <w:bookmarkStart w:id="638" w:name="_Toc151190174"/>
      <w:bookmarkStart w:id="639" w:name="_Toc164608661"/>
      <w:bookmarkStart w:id="640" w:name="_Toc151193935"/>
      <w:bookmarkStart w:id="641" w:name="_Toc151193717"/>
      <w:bookmarkStart w:id="642" w:name="_Toc164351641"/>
      <w:bookmarkStart w:id="643" w:name="_Toc226337243"/>
      <w:bookmarkStart w:id="644" w:name="_Toc127151748"/>
      <w:bookmarkStart w:id="645" w:name="_Toc151193645"/>
      <w:bookmarkStart w:id="646" w:name="_Toc151193861"/>
      <w:bookmarkStart w:id="647" w:name="_Toc127161461"/>
      <w:bookmarkStart w:id="648" w:name="_Toc264969237"/>
      <w:bookmarkStart w:id="649" w:name="_Toc265228385"/>
      <w:bookmarkStart w:id="650" w:name="_Toc150774752"/>
      <w:bookmarkStart w:id="651" w:name="_Toc142311049"/>
      <w:bookmarkStart w:id="652" w:name="_Toc226309791"/>
      <w:bookmarkStart w:id="653" w:name="_Toc164608816"/>
      <w:bookmarkStart w:id="654" w:name="_Toc305158815"/>
      <w:bookmarkStart w:id="655" w:name="_Toc150480785"/>
      <w:bookmarkStart w:id="656" w:name="_Toc164229388"/>
    </w:p>
    <w:p w14:paraId="5E3F405A">
      <w:pPr>
        <w:numPr>
          <w:ilvl w:val="0"/>
          <w:numId w:val="8"/>
        </w:numPr>
        <w:shd w:val="clear"/>
        <w:tabs>
          <w:tab w:val="left" w:pos="360"/>
        </w:tabs>
        <w:snapToGrid w:val="0"/>
        <w:spacing w:line="360" w:lineRule="auto"/>
        <w:ind w:left="357" w:hanging="357"/>
        <w:outlineLvl w:val="1"/>
        <w:rPr>
          <w:sz w:val="24"/>
          <w:highlight w:val="none"/>
        </w:rPr>
      </w:pPr>
      <w:r>
        <w:rPr>
          <w:sz w:val="24"/>
          <w:highlight w:val="none"/>
        </w:rPr>
        <w:t>确定中标人</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0894B5F6">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27BBF53D">
      <w:pPr>
        <w:numPr>
          <w:ilvl w:val="0"/>
          <w:numId w:val="8"/>
        </w:numPr>
        <w:shd w:val="clear"/>
        <w:tabs>
          <w:tab w:val="left" w:pos="360"/>
        </w:tabs>
        <w:snapToGrid w:val="0"/>
        <w:spacing w:line="360" w:lineRule="auto"/>
        <w:ind w:left="357" w:hanging="357"/>
        <w:outlineLvl w:val="1"/>
        <w:rPr>
          <w:sz w:val="24"/>
          <w:highlight w:val="none"/>
        </w:rPr>
      </w:pPr>
      <w:bookmarkStart w:id="657" w:name="_Toc305158891"/>
      <w:bookmarkStart w:id="658" w:name="_Toc305158817"/>
      <w:bookmarkStart w:id="659" w:name="_Toc151193791"/>
      <w:bookmarkStart w:id="660" w:name="_Toc150509300"/>
      <w:bookmarkStart w:id="661" w:name="_Toc164351643"/>
      <w:bookmarkStart w:id="662" w:name="_Toc264969239"/>
      <w:bookmarkStart w:id="663" w:name="_Toc127161463"/>
      <w:bookmarkStart w:id="664" w:name="_Toc164608818"/>
      <w:bookmarkStart w:id="665" w:name="_Toc195842914"/>
      <w:bookmarkStart w:id="666" w:name="_Toc127151750"/>
      <w:bookmarkStart w:id="667" w:name="_Toc151193647"/>
      <w:bookmarkStart w:id="668" w:name="_Toc265228387"/>
      <w:bookmarkStart w:id="669" w:name="_Toc142311051"/>
      <w:bookmarkStart w:id="670" w:name="_Toc151193863"/>
      <w:bookmarkStart w:id="671" w:name="_Toc226309793"/>
      <w:bookmarkStart w:id="672" w:name="_Toc164229244"/>
      <w:bookmarkStart w:id="673" w:name="_Toc226965739"/>
      <w:bookmarkStart w:id="674" w:name="_Toc226337245"/>
      <w:bookmarkStart w:id="675" w:name="_Toc151193937"/>
      <w:bookmarkStart w:id="676" w:name="_Toc150774649"/>
      <w:bookmarkStart w:id="677" w:name="_Toc151193719"/>
      <w:bookmarkStart w:id="678" w:name="_Toc164229390"/>
      <w:bookmarkStart w:id="679" w:name="_Toc150480787"/>
      <w:bookmarkStart w:id="680" w:name="_Toc164608663"/>
      <w:bookmarkStart w:id="681" w:name="_Toc226965822"/>
      <w:bookmarkStart w:id="682" w:name="_Toc127151549"/>
      <w:bookmarkStart w:id="683" w:name="_Toc150774754"/>
      <w:bookmarkStart w:id="684" w:name="_Toc151190176"/>
      <w:bookmarkStart w:id="685" w:name="_Toc149720842"/>
      <w:bookmarkStart w:id="686" w:name="_Ref467306425"/>
      <w:bookmarkStart w:id="687" w:name="_Toc520356176"/>
      <w:bookmarkStart w:id="688" w:name="_Ref467307090"/>
      <w:r>
        <w:rPr>
          <w:sz w:val="24"/>
          <w:highlight w:val="none"/>
        </w:rPr>
        <w:t>中标公告与中标通知书</w:t>
      </w:r>
      <w:bookmarkEnd w:id="657"/>
      <w:bookmarkEnd w:id="658"/>
    </w:p>
    <w:p w14:paraId="2B8D0828">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309F65B2">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中标通知书对采购人和中标供应商均具有法律效力。中标通知书发出后，采购人改变中标结果的，或者中标供应商放弃中标项目的，应当依法承担法律责任。</w:t>
      </w:r>
    </w:p>
    <w:p w14:paraId="673E07F5">
      <w:pPr>
        <w:numPr>
          <w:ilvl w:val="0"/>
          <w:numId w:val="8"/>
        </w:numPr>
        <w:shd w:val="clear"/>
        <w:tabs>
          <w:tab w:val="left" w:pos="360"/>
        </w:tabs>
        <w:snapToGrid w:val="0"/>
        <w:spacing w:line="360" w:lineRule="auto"/>
        <w:ind w:left="357" w:hanging="357"/>
        <w:outlineLvl w:val="1"/>
        <w:rPr>
          <w:sz w:val="24"/>
          <w:highlight w:val="none"/>
        </w:rPr>
      </w:pPr>
      <w:r>
        <w:rPr>
          <w:sz w:val="24"/>
          <w:highlight w:val="none"/>
        </w:rPr>
        <w:t>废标</w:t>
      </w:r>
    </w:p>
    <w:p w14:paraId="3349DBC3">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在招标采购中，出现下列情形之一的，应予废标：</w:t>
      </w:r>
    </w:p>
    <w:p w14:paraId="3159093E">
      <w:pPr>
        <w:numPr>
          <w:ilvl w:val="2"/>
          <w:numId w:val="8"/>
        </w:numPr>
        <w:shd w:val="clear"/>
        <w:snapToGrid w:val="0"/>
        <w:spacing w:line="360" w:lineRule="auto"/>
        <w:rPr>
          <w:sz w:val="24"/>
          <w:highlight w:val="none"/>
        </w:rPr>
      </w:pPr>
      <w:r>
        <w:rPr>
          <w:sz w:val="24"/>
          <w:highlight w:val="none"/>
        </w:rPr>
        <w:t>符合专业条件的供应商或者对招标文件作实质响应的供应商不足三家的；</w:t>
      </w:r>
    </w:p>
    <w:p w14:paraId="0D1A1397">
      <w:pPr>
        <w:numPr>
          <w:ilvl w:val="2"/>
          <w:numId w:val="8"/>
        </w:numPr>
        <w:shd w:val="clear"/>
        <w:snapToGrid w:val="0"/>
        <w:spacing w:line="360" w:lineRule="auto"/>
        <w:rPr>
          <w:sz w:val="24"/>
          <w:highlight w:val="none"/>
        </w:rPr>
      </w:pPr>
      <w:r>
        <w:rPr>
          <w:sz w:val="24"/>
          <w:highlight w:val="none"/>
        </w:rPr>
        <w:t>出现影响采购公正的违法、违规行为的；</w:t>
      </w:r>
    </w:p>
    <w:p w14:paraId="6952A9F3">
      <w:pPr>
        <w:numPr>
          <w:ilvl w:val="2"/>
          <w:numId w:val="8"/>
        </w:numPr>
        <w:shd w:val="clear"/>
        <w:snapToGrid w:val="0"/>
        <w:spacing w:line="360" w:lineRule="auto"/>
        <w:rPr>
          <w:sz w:val="24"/>
          <w:highlight w:val="none"/>
        </w:rPr>
      </w:pPr>
      <w:r>
        <w:rPr>
          <w:sz w:val="24"/>
          <w:highlight w:val="none"/>
        </w:rPr>
        <w:t>投标人的报价均超过了采购预算，采购人不能支付的；</w:t>
      </w:r>
    </w:p>
    <w:p w14:paraId="7A723BA6">
      <w:pPr>
        <w:numPr>
          <w:ilvl w:val="2"/>
          <w:numId w:val="8"/>
        </w:numPr>
        <w:shd w:val="clear"/>
        <w:snapToGrid w:val="0"/>
        <w:spacing w:line="360" w:lineRule="auto"/>
        <w:rPr>
          <w:sz w:val="24"/>
          <w:highlight w:val="none"/>
        </w:rPr>
      </w:pPr>
      <w:r>
        <w:rPr>
          <w:sz w:val="24"/>
          <w:highlight w:val="none"/>
        </w:rPr>
        <w:t>因重大变故，采购任务取消的。</w:t>
      </w:r>
    </w:p>
    <w:p w14:paraId="6A6EBB4C">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废标后，采购人将废标理由书面通知所有投标人。</w:t>
      </w:r>
    </w:p>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14:paraId="7485CC0A">
      <w:pPr>
        <w:numPr>
          <w:ilvl w:val="0"/>
          <w:numId w:val="8"/>
        </w:numPr>
        <w:shd w:val="clear"/>
        <w:tabs>
          <w:tab w:val="left" w:pos="360"/>
        </w:tabs>
        <w:snapToGrid w:val="0"/>
        <w:spacing w:line="360" w:lineRule="auto"/>
        <w:ind w:left="357" w:hanging="357"/>
        <w:outlineLvl w:val="1"/>
        <w:rPr>
          <w:sz w:val="24"/>
          <w:highlight w:val="none"/>
        </w:rPr>
      </w:pPr>
      <w:bookmarkStart w:id="689" w:name="_Toc127151550"/>
      <w:bookmarkStart w:id="690" w:name="_Ref467306978"/>
      <w:bookmarkStart w:id="691" w:name="_Toc195842915"/>
      <w:bookmarkStart w:id="692" w:name="_Toc150774755"/>
      <w:bookmarkStart w:id="693" w:name="_Ref467306377"/>
      <w:bookmarkStart w:id="694" w:name="_Ref467307062"/>
      <w:bookmarkStart w:id="695" w:name="_Toc164229391"/>
      <w:bookmarkStart w:id="696" w:name="_Toc520356175"/>
      <w:bookmarkStart w:id="697" w:name="_Toc164608664"/>
      <w:bookmarkStart w:id="698" w:name="_Toc226337246"/>
      <w:bookmarkStart w:id="699" w:name="_Toc226309794"/>
      <w:bookmarkStart w:id="700" w:name="_Toc264969240"/>
      <w:bookmarkStart w:id="701" w:name="_Toc150509301"/>
      <w:bookmarkStart w:id="702" w:name="_Toc164229245"/>
      <w:bookmarkStart w:id="703" w:name="_Toc127151751"/>
      <w:bookmarkStart w:id="704" w:name="_Toc164608819"/>
      <w:bookmarkStart w:id="705" w:name="_Toc305158892"/>
      <w:bookmarkStart w:id="706" w:name="_Toc305158818"/>
      <w:bookmarkStart w:id="707" w:name="_Toc142311052"/>
      <w:bookmarkStart w:id="708" w:name="_Toc226965740"/>
      <w:bookmarkStart w:id="709" w:name="_Toc151193938"/>
      <w:bookmarkStart w:id="710" w:name="_Toc151193864"/>
      <w:bookmarkStart w:id="711" w:name="_Toc265228388"/>
      <w:bookmarkStart w:id="712" w:name="_Toc151193792"/>
      <w:bookmarkStart w:id="713" w:name="_Toc150774650"/>
      <w:bookmarkStart w:id="714" w:name="_Toc151193648"/>
      <w:bookmarkStart w:id="715" w:name="_Toc127161464"/>
      <w:bookmarkStart w:id="716" w:name="_Toc151193720"/>
      <w:bookmarkStart w:id="717" w:name="_Toc149720843"/>
      <w:bookmarkStart w:id="718" w:name="_Toc150480788"/>
      <w:bookmarkStart w:id="719" w:name="_Toc164351644"/>
      <w:bookmarkStart w:id="720" w:name="_Ref467307204"/>
      <w:bookmarkStart w:id="721" w:name="_Toc226965823"/>
      <w:bookmarkStart w:id="722" w:name="_Toc151190177"/>
      <w:r>
        <w:rPr>
          <w:sz w:val="24"/>
          <w:highlight w:val="none"/>
        </w:rPr>
        <w:t>签订合同</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059335F5">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16880E8C">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中标人拒绝与采购人签订合同的，采购人可以按照评标报告推荐的中标候选人名单排序，确定下一候选人为中标人，也可以重新开展政府采购活动。</w:t>
      </w:r>
    </w:p>
    <w:p w14:paraId="5D4600E4">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联合体中标的，联合体各方应当共同与采购人签订合同，就采购合同约定的事项向采购人承担连带责任。</w:t>
      </w:r>
    </w:p>
    <w:p w14:paraId="7CAB85EB">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政府采购合同不能转包。</w:t>
      </w:r>
    </w:p>
    <w:p w14:paraId="3B7BCE52">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565665E7">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“政采贷”融资指引：详见</w:t>
      </w:r>
      <w:r>
        <w:rPr>
          <w:rFonts w:eastAsiaTheme="minorEastAsia"/>
          <w:sz w:val="24"/>
          <w:highlight w:val="none"/>
        </w:rPr>
        <w:t>《投标人须知资料表》。</w:t>
      </w:r>
    </w:p>
    <w:bookmarkEnd w:id="686"/>
    <w:bookmarkEnd w:id="687"/>
    <w:bookmarkEnd w:id="688"/>
    <w:p w14:paraId="65FB0561">
      <w:pPr>
        <w:numPr>
          <w:ilvl w:val="0"/>
          <w:numId w:val="8"/>
        </w:numPr>
        <w:shd w:val="clear"/>
        <w:tabs>
          <w:tab w:val="left" w:pos="360"/>
        </w:tabs>
        <w:snapToGrid w:val="0"/>
        <w:spacing w:line="360" w:lineRule="auto"/>
        <w:ind w:left="357" w:hanging="357"/>
        <w:outlineLvl w:val="1"/>
        <w:rPr>
          <w:sz w:val="24"/>
          <w:highlight w:val="none"/>
        </w:rPr>
      </w:pPr>
      <w:r>
        <w:rPr>
          <w:sz w:val="24"/>
          <w:highlight w:val="none"/>
        </w:rPr>
        <w:t>询问与质疑</w:t>
      </w:r>
    </w:p>
    <w:p w14:paraId="1ABEA6C5">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询问</w:t>
      </w:r>
    </w:p>
    <w:p w14:paraId="547AAE2D">
      <w:pPr>
        <w:numPr>
          <w:ilvl w:val="2"/>
          <w:numId w:val="8"/>
        </w:numPr>
        <w:shd w:val="clear"/>
        <w:snapToGrid w:val="0"/>
        <w:spacing w:line="360" w:lineRule="auto"/>
        <w:rPr>
          <w:sz w:val="24"/>
          <w:highlight w:val="none"/>
        </w:rPr>
      </w:pPr>
      <w:bookmarkStart w:id="723" w:name="_Hlk179293370"/>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《投标人须知资料表》。</w:t>
      </w:r>
      <w:bookmarkEnd w:id="723"/>
    </w:p>
    <w:p w14:paraId="4ADBC987">
      <w:pPr>
        <w:numPr>
          <w:ilvl w:val="2"/>
          <w:numId w:val="8"/>
        </w:numPr>
        <w:shd w:val="clear"/>
        <w:snapToGrid w:val="0"/>
        <w:spacing w:line="360" w:lineRule="auto"/>
        <w:rPr>
          <w:sz w:val="24"/>
          <w:highlight w:val="none"/>
        </w:rPr>
      </w:pPr>
      <w:r>
        <w:rPr>
          <w:sz w:val="24"/>
          <w:highlight w:val="none"/>
        </w:rPr>
        <w:t>采购人或采购代理机构对供应商依法提出的询问，在3个工作日内作出答复，但答复的内容不得涉及商业秘密。</w:t>
      </w:r>
    </w:p>
    <w:p w14:paraId="000F43EB">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质疑</w:t>
      </w:r>
    </w:p>
    <w:p w14:paraId="5A185D85">
      <w:pPr>
        <w:numPr>
          <w:ilvl w:val="2"/>
          <w:numId w:val="8"/>
        </w:numPr>
        <w:shd w:val="clear"/>
        <w:snapToGrid w:val="0"/>
        <w:spacing w:line="360" w:lineRule="auto"/>
        <w:rPr>
          <w:sz w:val="24"/>
          <w:highlight w:val="none"/>
        </w:rPr>
      </w:pP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A1A0068">
      <w:pPr>
        <w:numPr>
          <w:ilvl w:val="2"/>
          <w:numId w:val="8"/>
        </w:numPr>
        <w:shd w:val="clear"/>
        <w:snapToGrid w:val="0"/>
        <w:spacing w:line="360" w:lineRule="auto"/>
        <w:rPr>
          <w:sz w:val="24"/>
          <w:highlight w:val="none"/>
        </w:rPr>
      </w:pP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6B817138">
      <w:pPr>
        <w:numPr>
          <w:ilvl w:val="2"/>
          <w:numId w:val="8"/>
        </w:numPr>
        <w:shd w:val="clear"/>
        <w:snapToGrid w:val="0"/>
        <w:spacing w:line="360" w:lineRule="auto"/>
        <w:rPr>
          <w:sz w:val="24"/>
          <w:highlight w:val="none"/>
        </w:rPr>
      </w:pP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BCF062E">
      <w:pPr>
        <w:numPr>
          <w:ilvl w:val="2"/>
          <w:numId w:val="8"/>
        </w:numPr>
        <w:shd w:val="clear"/>
        <w:snapToGrid w:val="0"/>
        <w:spacing w:line="360" w:lineRule="auto"/>
        <w:rPr>
          <w:sz w:val="24"/>
          <w:highlight w:val="none"/>
        </w:rPr>
      </w:pPr>
      <w:r>
        <w:rPr>
          <w:sz w:val="24"/>
          <w:highlight w:val="none"/>
        </w:rPr>
        <w:t>投标人应在法定质疑期内一次性提出针对同一采购程序环节的质疑，法定质疑期内针对同一采购程序环节再次提出的质疑，采购人、采购代理机构有权不予答复。</w:t>
      </w:r>
    </w:p>
    <w:p w14:paraId="61C81EEC">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接收询问和质疑的联系部门、联系电话和通讯地址见《投标人须知资料表》。</w:t>
      </w:r>
    </w:p>
    <w:p w14:paraId="195F12B3">
      <w:pPr>
        <w:numPr>
          <w:ilvl w:val="0"/>
          <w:numId w:val="8"/>
        </w:numPr>
        <w:shd w:val="clear"/>
        <w:tabs>
          <w:tab w:val="left" w:pos="360"/>
        </w:tabs>
        <w:snapToGrid w:val="0"/>
        <w:spacing w:line="360" w:lineRule="auto"/>
        <w:ind w:left="357" w:hanging="357"/>
        <w:outlineLvl w:val="1"/>
        <w:rPr>
          <w:sz w:val="24"/>
          <w:highlight w:val="none"/>
        </w:rPr>
      </w:pPr>
      <w:r>
        <w:rPr>
          <w:sz w:val="24"/>
          <w:highlight w:val="none"/>
        </w:rPr>
        <w:t>代理费</w:t>
      </w:r>
    </w:p>
    <w:p w14:paraId="3259C6DF">
      <w:pPr>
        <w:numPr>
          <w:ilvl w:val="1"/>
          <w:numId w:val="8"/>
        </w:numPr>
        <w:shd w:val="clear"/>
        <w:tabs>
          <w:tab w:val="left" w:pos="1080"/>
          <w:tab w:val="left" w:pos="2014"/>
        </w:tabs>
        <w:snapToGrid w:val="0"/>
        <w:spacing w:line="360" w:lineRule="auto"/>
        <w:ind w:left="1077" w:hanging="720"/>
        <w:rPr>
          <w:sz w:val="24"/>
          <w:highlight w:val="none"/>
        </w:rPr>
      </w:pPr>
      <w:r>
        <w:rPr>
          <w:sz w:val="24"/>
          <w:highlight w:val="none"/>
        </w:rPr>
        <w:t>收费对象、收费标准及缴纳时间见《投标人须知资料表》。由中标人支付的，中标人须一次性向采购代理机构缴纳代理费，投标报价应包含代理费用。</w:t>
      </w:r>
    </w:p>
    <w:p w14:paraId="5E7E02A2">
      <w:pPr>
        <w:shd w:val="clear"/>
        <w:tabs>
          <w:tab w:val="left" w:pos="360"/>
          <w:tab w:val="left" w:pos="1080"/>
        </w:tabs>
        <w:snapToGrid w:val="0"/>
        <w:spacing w:line="360" w:lineRule="auto"/>
        <w:ind w:left="360"/>
        <w:rPr>
          <w:sz w:val="24"/>
          <w:highlight w:val="none"/>
        </w:rPr>
      </w:pPr>
    </w:p>
    <w:p w14:paraId="4B6F10F3">
      <w:pPr>
        <w:shd w:val="clear"/>
        <w:spacing w:line="360" w:lineRule="auto"/>
        <w:jc w:val="center"/>
        <w:outlineLvl w:val="0"/>
        <w:rPr>
          <w:b/>
          <w:sz w:val="36"/>
          <w:szCs w:val="36"/>
          <w:highlight w:val="none"/>
        </w:rPr>
      </w:pPr>
      <w:bookmarkStart w:id="724" w:name="_Toc353825544"/>
      <w:bookmarkStart w:id="725" w:name="_Toc265228392"/>
      <w:bookmarkStart w:id="726" w:name="_Toc264969244"/>
      <w:bookmarkStart w:id="727" w:name="_Toc127151554"/>
      <w:bookmarkStart w:id="728" w:name="_Toc150480792"/>
      <w:bookmarkStart w:id="729" w:name="_Toc226965827"/>
      <w:bookmarkStart w:id="730" w:name="_Toc150774759"/>
      <w:bookmarkStart w:id="731" w:name="_Toc353873934"/>
      <w:bookmarkStart w:id="732" w:name="_Toc305158896"/>
      <w:bookmarkStart w:id="733" w:name="_Toc142311056"/>
      <w:bookmarkStart w:id="734" w:name="_Toc353873664"/>
      <w:bookmarkStart w:id="735" w:name="_Toc226337250"/>
      <w:bookmarkStart w:id="736" w:name="_Toc305158822"/>
      <w:r>
        <w:rPr>
          <w:sz w:val="24"/>
          <w:highlight w:val="none"/>
        </w:rPr>
        <w:br w:type="page"/>
      </w:r>
      <w:bookmarkStart w:id="737" w:name="_Toc17456"/>
      <w:r>
        <w:rPr>
          <w:b/>
          <w:sz w:val="36"/>
          <w:szCs w:val="36"/>
          <w:highlight w:val="none"/>
        </w:rPr>
        <w:t xml:space="preserve">第三章   </w:t>
      </w:r>
      <w:bookmarkEnd w:id="724"/>
      <w:bookmarkEnd w:id="725"/>
      <w:bookmarkEnd w:id="726"/>
      <w:bookmarkEnd w:id="727"/>
      <w:bookmarkEnd w:id="728"/>
      <w:bookmarkEnd w:id="729"/>
      <w:bookmarkEnd w:id="730"/>
      <w:bookmarkEnd w:id="731"/>
      <w:bookmarkEnd w:id="732"/>
      <w:bookmarkEnd w:id="733"/>
      <w:bookmarkEnd w:id="734"/>
      <w:bookmarkEnd w:id="735"/>
      <w:bookmarkEnd w:id="736"/>
      <w:r>
        <w:rPr>
          <w:b/>
          <w:sz w:val="36"/>
          <w:szCs w:val="36"/>
          <w:highlight w:val="none"/>
        </w:rPr>
        <w:t>资格审查</w:t>
      </w:r>
      <w:bookmarkEnd w:id="737"/>
      <w:bookmarkStart w:id="738" w:name="_Toc487900382"/>
    </w:p>
    <w:p w14:paraId="2EDA37D2">
      <w:pPr>
        <w:shd w:val="clear"/>
        <w:tabs>
          <w:tab w:val="left" w:pos="360"/>
          <w:tab w:val="left" w:pos="900"/>
        </w:tabs>
        <w:snapToGrid w:val="0"/>
        <w:spacing w:line="360" w:lineRule="auto"/>
        <w:jc w:val="center"/>
        <w:outlineLvl w:val="1"/>
        <w:rPr>
          <w:b/>
          <w:sz w:val="24"/>
          <w:highlight w:val="none"/>
        </w:rPr>
      </w:pPr>
      <w:bookmarkStart w:id="739" w:name="_Toc99301422"/>
      <w:r>
        <w:rPr>
          <w:b/>
          <w:sz w:val="24"/>
          <w:highlight w:val="none"/>
        </w:rPr>
        <w:t>一、资格审查程序</w:t>
      </w:r>
      <w:bookmarkEnd w:id="739"/>
    </w:p>
    <w:p w14:paraId="200C21EA">
      <w:pPr>
        <w:numPr>
          <w:ilvl w:val="0"/>
          <w:numId w:val="11"/>
        </w:numPr>
        <w:shd w:val="clea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5822CFFF">
      <w:pPr>
        <w:numPr>
          <w:ilvl w:val="0"/>
          <w:numId w:val="11"/>
        </w:numPr>
        <w:shd w:val="clea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27DEBD98">
      <w:pPr>
        <w:numPr>
          <w:ilvl w:val="0"/>
          <w:numId w:val="11"/>
        </w:numPr>
        <w:shd w:val="clea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1C056F61">
      <w:pPr>
        <w:numPr>
          <w:ilvl w:val="0"/>
          <w:numId w:val="11"/>
        </w:numPr>
        <w:shd w:val="clea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6BE0AC45">
      <w:pPr>
        <w:widowControl/>
        <w:shd w:val="clear"/>
        <w:jc w:val="left"/>
        <w:rPr>
          <w:sz w:val="24"/>
          <w:highlight w:val="none"/>
        </w:rPr>
      </w:pPr>
    </w:p>
    <w:p w14:paraId="0BE1FB5F">
      <w:pPr>
        <w:shd w:val="clear"/>
        <w:tabs>
          <w:tab w:val="left" w:pos="360"/>
          <w:tab w:val="left" w:pos="900"/>
        </w:tabs>
        <w:snapToGrid w:val="0"/>
        <w:spacing w:line="360" w:lineRule="auto"/>
        <w:jc w:val="center"/>
        <w:outlineLvl w:val="1"/>
        <w:rPr>
          <w:b/>
          <w:sz w:val="24"/>
          <w:highlight w:val="none"/>
        </w:rPr>
      </w:pPr>
      <w:bookmarkStart w:id="740" w:name="_Hlk143693557"/>
      <w:r>
        <w:rPr>
          <w:b/>
          <w:sz w:val="24"/>
          <w:highlight w:val="none"/>
        </w:rPr>
        <w:t>二、资格审查要求</w:t>
      </w:r>
      <w:bookmarkEnd w:id="740"/>
    </w:p>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38"/>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17D58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654247A5">
            <w:pPr>
              <w:shd w:val="clear"/>
              <w:tabs>
                <w:tab w:val="left" w:pos="1080"/>
              </w:tabs>
              <w:snapToGrid w:val="0"/>
              <w:jc w:val="center"/>
              <w:rPr>
                <w:b/>
                <w:sz w:val="24"/>
                <w:highlight w:val="none"/>
              </w:rPr>
            </w:pPr>
            <w:bookmarkStart w:id="741" w:name="_Hlt522424701"/>
            <w:bookmarkEnd w:id="741"/>
            <w:bookmarkStart w:id="742" w:name="_Hlt487972895"/>
            <w:bookmarkEnd w:id="742"/>
            <w:bookmarkStart w:id="743" w:name="_Hlt487900425"/>
            <w:bookmarkEnd w:id="743"/>
            <w:bookmarkStart w:id="744" w:name="_Toc353873940"/>
            <w:bookmarkStart w:id="745" w:name="_Toc226965858"/>
            <w:bookmarkStart w:id="746" w:name="_Toc353825550"/>
            <w:bookmarkStart w:id="747" w:name="_Toc127161490"/>
            <w:bookmarkStart w:id="748" w:name="_Toc127151779"/>
            <w:r>
              <w:rPr>
                <w:b/>
                <w:sz w:val="24"/>
                <w:highlight w:val="none"/>
              </w:rPr>
              <w:t>序号</w:t>
            </w:r>
          </w:p>
        </w:tc>
        <w:tc>
          <w:tcPr>
            <w:tcW w:w="1066" w:type="pct"/>
            <w:vAlign w:val="center"/>
          </w:tcPr>
          <w:p w14:paraId="28008E45">
            <w:pPr>
              <w:shd w:val="clear"/>
              <w:tabs>
                <w:tab w:val="left" w:pos="1080"/>
              </w:tabs>
              <w:snapToGrid w:val="0"/>
              <w:jc w:val="center"/>
              <w:rPr>
                <w:b/>
                <w:sz w:val="24"/>
                <w:highlight w:val="none"/>
              </w:rPr>
            </w:pPr>
            <w:r>
              <w:rPr>
                <w:b/>
                <w:sz w:val="24"/>
                <w:highlight w:val="none"/>
              </w:rPr>
              <w:t>审查因素</w:t>
            </w:r>
          </w:p>
        </w:tc>
        <w:tc>
          <w:tcPr>
            <w:tcW w:w="2595" w:type="pct"/>
            <w:vAlign w:val="center"/>
          </w:tcPr>
          <w:p w14:paraId="71413947">
            <w:pPr>
              <w:shd w:val="clear"/>
              <w:tabs>
                <w:tab w:val="left" w:pos="1080"/>
              </w:tabs>
              <w:snapToGrid w:val="0"/>
              <w:jc w:val="center"/>
              <w:rPr>
                <w:b/>
                <w:sz w:val="24"/>
                <w:highlight w:val="none"/>
              </w:rPr>
            </w:pPr>
            <w:r>
              <w:rPr>
                <w:b/>
                <w:sz w:val="24"/>
                <w:highlight w:val="none"/>
              </w:rPr>
              <w:t>审查内容</w:t>
            </w:r>
          </w:p>
        </w:tc>
        <w:tc>
          <w:tcPr>
            <w:tcW w:w="882" w:type="pct"/>
            <w:vAlign w:val="center"/>
          </w:tcPr>
          <w:p w14:paraId="22D10D59">
            <w:pPr>
              <w:shd w:val="clear"/>
              <w:tabs>
                <w:tab w:val="left" w:pos="1080"/>
              </w:tabs>
              <w:snapToGrid w:val="0"/>
              <w:jc w:val="center"/>
              <w:rPr>
                <w:b/>
                <w:sz w:val="24"/>
                <w:highlight w:val="none"/>
              </w:rPr>
            </w:pPr>
            <w:r>
              <w:rPr>
                <w:b/>
                <w:sz w:val="24"/>
                <w:highlight w:val="none"/>
              </w:rPr>
              <w:t>格式要求</w:t>
            </w:r>
          </w:p>
        </w:tc>
      </w:tr>
      <w:tr w14:paraId="50A0A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32BDC05">
            <w:pPr>
              <w:shd w:val="clear"/>
              <w:tabs>
                <w:tab w:val="left" w:pos="1080"/>
              </w:tabs>
              <w:snapToGrid w:val="0"/>
              <w:jc w:val="center"/>
              <w:rPr>
                <w:sz w:val="24"/>
                <w:highlight w:val="none"/>
              </w:rPr>
            </w:pPr>
            <w:r>
              <w:rPr>
                <w:sz w:val="24"/>
                <w:highlight w:val="none"/>
              </w:rPr>
              <w:t>1</w:t>
            </w:r>
          </w:p>
        </w:tc>
        <w:tc>
          <w:tcPr>
            <w:tcW w:w="1066" w:type="pct"/>
            <w:vAlign w:val="center"/>
          </w:tcPr>
          <w:p w14:paraId="5842F314">
            <w:pPr>
              <w:shd w:val="clear"/>
              <w:tabs>
                <w:tab w:val="left" w:pos="1080"/>
              </w:tabs>
              <w:snapToGrid w:val="0"/>
              <w:rPr>
                <w:sz w:val="24"/>
                <w:highlight w:val="none"/>
              </w:rPr>
            </w:pPr>
            <w:r>
              <w:rPr>
                <w:sz w:val="24"/>
                <w:highlight w:val="none"/>
              </w:rPr>
              <w:t>满足《中华人民共和国政府采购法》第二十二条规定</w:t>
            </w:r>
          </w:p>
        </w:tc>
        <w:tc>
          <w:tcPr>
            <w:tcW w:w="2595" w:type="pct"/>
            <w:vAlign w:val="center"/>
          </w:tcPr>
          <w:p w14:paraId="598F770E">
            <w:pPr>
              <w:shd w:val="clear"/>
              <w:tabs>
                <w:tab w:val="left" w:pos="1080"/>
              </w:tabs>
              <w:snapToGrid w:val="0"/>
              <w:rPr>
                <w:sz w:val="24"/>
                <w:highlight w:val="none"/>
              </w:rPr>
            </w:pPr>
            <w:r>
              <w:rPr>
                <w:sz w:val="24"/>
                <w:highlight w:val="none"/>
              </w:rPr>
              <w:t>具体规定见第一章《投标邀请》</w:t>
            </w:r>
          </w:p>
        </w:tc>
        <w:tc>
          <w:tcPr>
            <w:tcW w:w="882" w:type="pct"/>
            <w:vAlign w:val="center"/>
          </w:tcPr>
          <w:p w14:paraId="7CD7DE7C">
            <w:pPr>
              <w:shd w:val="clear"/>
              <w:tabs>
                <w:tab w:val="left" w:pos="1080"/>
              </w:tabs>
              <w:snapToGrid w:val="0"/>
              <w:rPr>
                <w:sz w:val="24"/>
                <w:highlight w:val="none"/>
              </w:rPr>
            </w:pPr>
          </w:p>
        </w:tc>
      </w:tr>
      <w:tr w14:paraId="4D7A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3C4589A">
            <w:pPr>
              <w:shd w:val="clear"/>
              <w:tabs>
                <w:tab w:val="left" w:pos="1080"/>
              </w:tabs>
              <w:snapToGrid w:val="0"/>
              <w:jc w:val="center"/>
              <w:rPr>
                <w:sz w:val="24"/>
                <w:highlight w:val="none"/>
              </w:rPr>
            </w:pPr>
            <w:r>
              <w:rPr>
                <w:sz w:val="24"/>
                <w:highlight w:val="none"/>
              </w:rPr>
              <w:t>1-1</w:t>
            </w:r>
          </w:p>
        </w:tc>
        <w:tc>
          <w:tcPr>
            <w:tcW w:w="1066" w:type="pct"/>
            <w:vAlign w:val="center"/>
          </w:tcPr>
          <w:p w14:paraId="4E112444">
            <w:pPr>
              <w:shd w:val="clear"/>
              <w:tabs>
                <w:tab w:val="left" w:pos="1080"/>
              </w:tabs>
              <w:snapToGrid w:val="0"/>
              <w:rPr>
                <w:sz w:val="24"/>
                <w:highlight w:val="none"/>
              </w:rPr>
            </w:pPr>
            <w:r>
              <w:rPr>
                <w:sz w:val="24"/>
                <w:highlight w:val="none"/>
              </w:rPr>
              <w:t>营业执照等证明文件</w:t>
            </w:r>
          </w:p>
        </w:tc>
        <w:tc>
          <w:tcPr>
            <w:tcW w:w="2595" w:type="pct"/>
            <w:vAlign w:val="center"/>
          </w:tcPr>
          <w:p w14:paraId="71EE91B1">
            <w:pPr>
              <w:shd w:val="clear"/>
              <w:tabs>
                <w:tab w:val="left" w:pos="1080"/>
              </w:tabs>
              <w:snapToGrid w:val="0"/>
              <w:rPr>
                <w:sz w:val="24"/>
                <w:highlight w:val="none"/>
              </w:rPr>
            </w:pPr>
            <w:r>
              <w:rPr>
                <w:sz w:val="24"/>
                <w:highlight w:val="none"/>
              </w:rPr>
              <w:t>投标人为企业（包括合伙企业）的，应提供有效的“营业执照”；</w:t>
            </w:r>
          </w:p>
          <w:p w14:paraId="2D64958E">
            <w:pPr>
              <w:shd w:val="clear"/>
              <w:tabs>
                <w:tab w:val="left" w:pos="1080"/>
              </w:tabs>
              <w:snapToGrid w:val="0"/>
              <w:rPr>
                <w:sz w:val="24"/>
                <w:highlight w:val="none"/>
              </w:rPr>
            </w:pPr>
            <w:r>
              <w:rPr>
                <w:sz w:val="24"/>
                <w:highlight w:val="none"/>
              </w:rPr>
              <w:t>投标人为事业单位的，应提供有效的“事业单位法人证书”；</w:t>
            </w:r>
          </w:p>
          <w:p w14:paraId="0F29BAB7">
            <w:pPr>
              <w:shd w:val="clear"/>
              <w:tabs>
                <w:tab w:val="left" w:pos="1080"/>
              </w:tabs>
              <w:snapToGrid w:val="0"/>
              <w:rPr>
                <w:sz w:val="24"/>
                <w:highlight w:val="none"/>
              </w:rPr>
            </w:pPr>
            <w:r>
              <w:rPr>
                <w:sz w:val="24"/>
                <w:highlight w:val="none"/>
              </w:rPr>
              <w:t>投标人是非企业机构的，应提供有效的“执业许可证”、“登记证书”等证明文件；</w:t>
            </w:r>
          </w:p>
          <w:p w14:paraId="78A46CE6">
            <w:pPr>
              <w:shd w:val="clear"/>
              <w:tabs>
                <w:tab w:val="left" w:pos="1080"/>
              </w:tabs>
              <w:snapToGrid w:val="0"/>
              <w:rPr>
                <w:sz w:val="24"/>
                <w:highlight w:val="none"/>
              </w:rPr>
            </w:pPr>
            <w:r>
              <w:rPr>
                <w:sz w:val="24"/>
                <w:highlight w:val="none"/>
              </w:rPr>
              <w:t>投标人是个体工商户的，应提供有效的“个体工商户营业执照”；</w:t>
            </w:r>
          </w:p>
          <w:p w14:paraId="031CDE8A">
            <w:pPr>
              <w:shd w:val="clear"/>
              <w:tabs>
                <w:tab w:val="left" w:pos="1080"/>
              </w:tabs>
              <w:snapToGrid w:val="0"/>
              <w:rPr>
                <w:sz w:val="24"/>
                <w:highlight w:val="none"/>
              </w:rPr>
            </w:pPr>
            <w:r>
              <w:rPr>
                <w:sz w:val="24"/>
                <w:highlight w:val="none"/>
              </w:rPr>
              <w:t>投标人是自然人的，应提供有效的自然人身份证明。</w:t>
            </w:r>
          </w:p>
          <w:p w14:paraId="7C2C3F21">
            <w:pPr>
              <w:shd w:val="clea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14AD0DFA">
            <w:pPr>
              <w:shd w:val="clear"/>
              <w:tabs>
                <w:tab w:val="left" w:pos="1080"/>
              </w:tabs>
              <w:snapToGrid w:val="0"/>
              <w:rPr>
                <w:sz w:val="24"/>
                <w:highlight w:val="none"/>
              </w:rPr>
            </w:pPr>
            <w:r>
              <w:rPr>
                <w:sz w:val="24"/>
                <w:highlight w:val="none"/>
              </w:rPr>
              <w:t>提供证明文件的电子件或电子证照</w:t>
            </w:r>
          </w:p>
        </w:tc>
      </w:tr>
      <w:tr w14:paraId="29CEF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7CC93E">
            <w:pPr>
              <w:shd w:val="clear"/>
              <w:tabs>
                <w:tab w:val="left" w:pos="1080"/>
              </w:tabs>
              <w:snapToGrid w:val="0"/>
              <w:jc w:val="center"/>
              <w:rPr>
                <w:sz w:val="24"/>
                <w:highlight w:val="none"/>
              </w:rPr>
            </w:pPr>
            <w:r>
              <w:rPr>
                <w:sz w:val="24"/>
                <w:highlight w:val="none"/>
              </w:rPr>
              <w:t>1-2</w:t>
            </w:r>
          </w:p>
        </w:tc>
        <w:tc>
          <w:tcPr>
            <w:tcW w:w="1066" w:type="pct"/>
            <w:vAlign w:val="center"/>
          </w:tcPr>
          <w:p w14:paraId="1D0D27F3">
            <w:pPr>
              <w:shd w:val="clear"/>
              <w:tabs>
                <w:tab w:val="left" w:pos="1080"/>
              </w:tabs>
              <w:snapToGrid w:val="0"/>
              <w:rPr>
                <w:sz w:val="24"/>
                <w:highlight w:val="none"/>
              </w:rPr>
            </w:pPr>
            <w:r>
              <w:rPr>
                <w:sz w:val="24"/>
                <w:highlight w:val="none"/>
              </w:rPr>
              <w:t>投标人资格声明书</w:t>
            </w:r>
          </w:p>
        </w:tc>
        <w:tc>
          <w:tcPr>
            <w:tcW w:w="2595" w:type="pct"/>
            <w:vAlign w:val="center"/>
          </w:tcPr>
          <w:p w14:paraId="2DC80386">
            <w:pPr>
              <w:shd w:val="clea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1FD9AC01">
            <w:pPr>
              <w:shd w:val="clear"/>
              <w:tabs>
                <w:tab w:val="left" w:pos="1080"/>
              </w:tabs>
              <w:snapToGrid w:val="0"/>
              <w:rPr>
                <w:sz w:val="24"/>
                <w:highlight w:val="none"/>
              </w:rPr>
            </w:pPr>
            <w:r>
              <w:rPr>
                <w:sz w:val="24"/>
                <w:highlight w:val="none"/>
              </w:rPr>
              <w:t>格式见《投标文件格式》</w:t>
            </w:r>
          </w:p>
        </w:tc>
      </w:tr>
      <w:tr w14:paraId="2822D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FF31C73">
            <w:pPr>
              <w:shd w:val="clear"/>
              <w:tabs>
                <w:tab w:val="left" w:pos="1080"/>
              </w:tabs>
              <w:snapToGrid w:val="0"/>
              <w:jc w:val="center"/>
              <w:rPr>
                <w:sz w:val="24"/>
                <w:highlight w:val="none"/>
              </w:rPr>
            </w:pPr>
            <w:r>
              <w:rPr>
                <w:sz w:val="24"/>
                <w:highlight w:val="none"/>
              </w:rPr>
              <w:t>1-3</w:t>
            </w:r>
          </w:p>
        </w:tc>
        <w:tc>
          <w:tcPr>
            <w:tcW w:w="1066" w:type="pct"/>
            <w:vAlign w:val="center"/>
          </w:tcPr>
          <w:p w14:paraId="74975C83">
            <w:pPr>
              <w:shd w:val="clear"/>
              <w:tabs>
                <w:tab w:val="left" w:pos="1080"/>
              </w:tabs>
              <w:snapToGrid w:val="0"/>
              <w:rPr>
                <w:sz w:val="24"/>
                <w:highlight w:val="none"/>
              </w:rPr>
            </w:pPr>
            <w:r>
              <w:rPr>
                <w:sz w:val="24"/>
                <w:highlight w:val="none"/>
              </w:rPr>
              <w:t>投标人信用记录</w:t>
            </w:r>
          </w:p>
        </w:tc>
        <w:tc>
          <w:tcPr>
            <w:tcW w:w="2595" w:type="pct"/>
            <w:vAlign w:val="center"/>
          </w:tcPr>
          <w:p w14:paraId="2771B4AF">
            <w:pPr>
              <w:shd w:val="clea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11805041">
            <w:pPr>
              <w:shd w:val="clea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2955DF5F">
            <w:pPr>
              <w:shd w:val="clea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6F0CADBD">
            <w:pPr>
              <w:shd w:val="clea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3B504860">
            <w:pPr>
              <w:shd w:val="clear"/>
              <w:tabs>
                <w:tab w:val="left" w:pos="1080"/>
              </w:tabs>
              <w:snapToGrid w:val="0"/>
              <w:rPr>
                <w:sz w:val="24"/>
                <w:highlight w:val="none"/>
              </w:rPr>
            </w:pPr>
            <w:r>
              <w:rPr>
                <w:sz w:val="24"/>
                <w:highlight w:val="none"/>
              </w:rPr>
              <w:t>无须投标人提供，由采购人或采购代理机构查询。</w:t>
            </w:r>
          </w:p>
        </w:tc>
      </w:tr>
      <w:tr w14:paraId="6EABB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7D82FF6">
            <w:pPr>
              <w:shd w:val="clear"/>
              <w:tabs>
                <w:tab w:val="left" w:pos="1080"/>
              </w:tabs>
              <w:snapToGrid w:val="0"/>
              <w:jc w:val="center"/>
              <w:rPr>
                <w:sz w:val="24"/>
                <w:highlight w:val="none"/>
              </w:rPr>
            </w:pPr>
            <w:r>
              <w:rPr>
                <w:sz w:val="24"/>
                <w:highlight w:val="none"/>
              </w:rPr>
              <w:t>1-4</w:t>
            </w:r>
          </w:p>
        </w:tc>
        <w:tc>
          <w:tcPr>
            <w:tcW w:w="1066" w:type="pct"/>
            <w:vAlign w:val="center"/>
          </w:tcPr>
          <w:p w14:paraId="79F30BB9">
            <w:pPr>
              <w:shd w:val="clear"/>
              <w:tabs>
                <w:tab w:val="left" w:pos="1080"/>
              </w:tabs>
              <w:snapToGrid w:val="0"/>
              <w:rPr>
                <w:sz w:val="24"/>
                <w:highlight w:val="none"/>
              </w:rPr>
            </w:pPr>
            <w:r>
              <w:rPr>
                <w:sz w:val="24"/>
                <w:highlight w:val="none"/>
              </w:rPr>
              <w:t>法律、行政法规规定的其他条件</w:t>
            </w:r>
          </w:p>
        </w:tc>
        <w:tc>
          <w:tcPr>
            <w:tcW w:w="2595" w:type="pct"/>
            <w:vAlign w:val="center"/>
          </w:tcPr>
          <w:p w14:paraId="7A5CD029">
            <w:pPr>
              <w:shd w:val="clear"/>
              <w:tabs>
                <w:tab w:val="left" w:pos="1080"/>
              </w:tabs>
              <w:snapToGrid w:val="0"/>
              <w:rPr>
                <w:sz w:val="24"/>
                <w:highlight w:val="none"/>
              </w:rPr>
            </w:pPr>
            <w:r>
              <w:rPr>
                <w:sz w:val="24"/>
                <w:highlight w:val="none"/>
              </w:rPr>
              <w:t>法律、行政法规规定的其他条件</w:t>
            </w:r>
          </w:p>
        </w:tc>
        <w:tc>
          <w:tcPr>
            <w:tcW w:w="882" w:type="pct"/>
            <w:vAlign w:val="center"/>
          </w:tcPr>
          <w:p w14:paraId="2A1527BB">
            <w:pPr>
              <w:shd w:val="clear"/>
              <w:tabs>
                <w:tab w:val="left" w:pos="1080"/>
              </w:tabs>
              <w:snapToGrid w:val="0"/>
              <w:jc w:val="center"/>
              <w:rPr>
                <w:sz w:val="24"/>
                <w:highlight w:val="none"/>
              </w:rPr>
            </w:pPr>
            <w:r>
              <w:rPr>
                <w:sz w:val="24"/>
                <w:highlight w:val="none"/>
              </w:rPr>
              <w:t>/</w:t>
            </w:r>
          </w:p>
        </w:tc>
      </w:tr>
      <w:tr w14:paraId="37FD4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EF89B05">
            <w:pPr>
              <w:shd w:val="clear"/>
              <w:tabs>
                <w:tab w:val="left" w:pos="1080"/>
              </w:tabs>
              <w:snapToGrid w:val="0"/>
              <w:jc w:val="center"/>
              <w:rPr>
                <w:sz w:val="24"/>
                <w:highlight w:val="none"/>
              </w:rPr>
            </w:pPr>
            <w:r>
              <w:rPr>
                <w:sz w:val="24"/>
                <w:highlight w:val="none"/>
              </w:rPr>
              <w:t>2</w:t>
            </w:r>
          </w:p>
        </w:tc>
        <w:tc>
          <w:tcPr>
            <w:tcW w:w="1066" w:type="pct"/>
            <w:vAlign w:val="center"/>
          </w:tcPr>
          <w:p w14:paraId="30B1AFDA">
            <w:pPr>
              <w:shd w:val="clear"/>
              <w:tabs>
                <w:tab w:val="left" w:pos="1080"/>
              </w:tabs>
              <w:snapToGrid w:val="0"/>
              <w:rPr>
                <w:sz w:val="24"/>
                <w:highlight w:val="none"/>
              </w:rPr>
            </w:pPr>
            <w:r>
              <w:rPr>
                <w:sz w:val="24"/>
                <w:highlight w:val="none"/>
              </w:rPr>
              <w:t>落实政府采购政策需满足的资格要求</w:t>
            </w:r>
          </w:p>
        </w:tc>
        <w:tc>
          <w:tcPr>
            <w:tcW w:w="2595" w:type="pct"/>
            <w:vAlign w:val="center"/>
          </w:tcPr>
          <w:p w14:paraId="3A11637D">
            <w:pPr>
              <w:shd w:val="clear"/>
              <w:tabs>
                <w:tab w:val="left" w:pos="1080"/>
              </w:tabs>
              <w:snapToGrid w:val="0"/>
              <w:rPr>
                <w:sz w:val="24"/>
                <w:highlight w:val="none"/>
              </w:rPr>
            </w:pPr>
            <w:r>
              <w:rPr>
                <w:sz w:val="24"/>
                <w:highlight w:val="none"/>
              </w:rPr>
              <w:t>具体要求见第一章《投标邀请》</w:t>
            </w:r>
          </w:p>
        </w:tc>
        <w:tc>
          <w:tcPr>
            <w:tcW w:w="882" w:type="pct"/>
            <w:vAlign w:val="center"/>
          </w:tcPr>
          <w:p w14:paraId="0B07E312">
            <w:pPr>
              <w:shd w:val="clear"/>
              <w:tabs>
                <w:tab w:val="left" w:pos="1080"/>
              </w:tabs>
              <w:snapToGrid w:val="0"/>
              <w:rPr>
                <w:sz w:val="24"/>
                <w:highlight w:val="none"/>
              </w:rPr>
            </w:pPr>
          </w:p>
        </w:tc>
      </w:tr>
      <w:tr w14:paraId="6FE1B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9EB9551">
            <w:pPr>
              <w:shd w:val="clear"/>
              <w:tabs>
                <w:tab w:val="left" w:pos="1080"/>
              </w:tabs>
              <w:snapToGrid w:val="0"/>
              <w:jc w:val="center"/>
              <w:rPr>
                <w:sz w:val="24"/>
                <w:highlight w:val="none"/>
              </w:rPr>
            </w:pPr>
            <w:r>
              <w:rPr>
                <w:sz w:val="24"/>
                <w:highlight w:val="none"/>
              </w:rPr>
              <w:t>2-1</w:t>
            </w:r>
          </w:p>
        </w:tc>
        <w:tc>
          <w:tcPr>
            <w:tcW w:w="1066" w:type="pct"/>
            <w:vAlign w:val="center"/>
          </w:tcPr>
          <w:p w14:paraId="081AADDB">
            <w:pPr>
              <w:shd w:val="clear"/>
              <w:tabs>
                <w:tab w:val="left" w:pos="1080"/>
              </w:tabs>
              <w:snapToGrid w:val="0"/>
              <w:rPr>
                <w:sz w:val="24"/>
                <w:highlight w:val="none"/>
              </w:rPr>
            </w:pPr>
            <w:r>
              <w:rPr>
                <w:sz w:val="24"/>
                <w:highlight w:val="none"/>
              </w:rPr>
              <w:t>中小企业政策证明文件</w:t>
            </w:r>
            <w:r>
              <w:rPr>
                <w:rFonts w:hint="eastAsia"/>
                <w:sz w:val="24"/>
                <w:highlight w:val="none"/>
                <w:lang w:eastAsia="zh-CN"/>
              </w:rPr>
              <w:t>：</w:t>
            </w:r>
            <w:r>
              <w:rPr>
                <w:sz w:val="24"/>
                <w:highlight w:val="none"/>
              </w:rPr>
              <w:t>中小企业证明文件</w:t>
            </w:r>
          </w:p>
        </w:tc>
        <w:tc>
          <w:tcPr>
            <w:tcW w:w="2595" w:type="pct"/>
            <w:vAlign w:val="center"/>
          </w:tcPr>
          <w:p w14:paraId="7A31CED5">
            <w:pPr>
              <w:shd w:val="clear"/>
              <w:tabs>
                <w:tab w:val="left" w:pos="1080"/>
              </w:tabs>
              <w:snapToGrid w:val="0"/>
              <w:rPr>
                <w:sz w:val="24"/>
                <w:highlight w:val="none"/>
              </w:rPr>
            </w:pPr>
            <w:r>
              <w:rPr>
                <w:sz w:val="24"/>
                <w:highlight w:val="none"/>
              </w:rPr>
              <w:t>当本项目（包）涉及预留份额专门面向中小企业采购，此时建议在《资格证明文件》中提供。</w:t>
            </w:r>
          </w:p>
          <w:p w14:paraId="63261F39">
            <w:pPr>
              <w:shd w:val="clea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533A17D5">
            <w:pPr>
              <w:shd w:val="clea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3C4117E">
            <w:pPr>
              <w:shd w:val="clear"/>
              <w:tabs>
                <w:tab w:val="left" w:pos="1080"/>
              </w:tabs>
              <w:snapToGrid w:val="0"/>
              <w:rPr>
                <w:sz w:val="24"/>
                <w:highlight w:val="none"/>
              </w:rPr>
            </w:pPr>
            <w:r>
              <w:rPr>
                <w:sz w:val="24"/>
                <w:highlight w:val="none"/>
              </w:rPr>
              <w:t>格式见《投标文件格式》</w:t>
            </w:r>
          </w:p>
        </w:tc>
      </w:tr>
      <w:tr w14:paraId="6B351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A2A0B5">
            <w:pPr>
              <w:shd w:val="clear"/>
              <w:tabs>
                <w:tab w:val="left" w:pos="1080"/>
              </w:tabs>
              <w:snapToGrid w:val="0"/>
              <w:jc w:val="center"/>
              <w:rPr>
                <w:sz w:val="24"/>
                <w:highlight w:val="none"/>
              </w:rPr>
            </w:pPr>
            <w:r>
              <w:rPr>
                <w:sz w:val="24"/>
                <w:highlight w:val="none"/>
              </w:rPr>
              <w:t>2-2</w:t>
            </w:r>
          </w:p>
        </w:tc>
        <w:tc>
          <w:tcPr>
            <w:tcW w:w="1066" w:type="pct"/>
            <w:vAlign w:val="center"/>
          </w:tcPr>
          <w:p w14:paraId="794AB003">
            <w:pPr>
              <w:shd w:val="clear"/>
              <w:tabs>
                <w:tab w:val="left" w:pos="1080"/>
              </w:tabs>
              <w:snapToGrid w:val="0"/>
              <w:rPr>
                <w:sz w:val="24"/>
                <w:highlight w:val="none"/>
              </w:rPr>
            </w:pPr>
            <w:r>
              <w:rPr>
                <w:sz w:val="24"/>
                <w:highlight w:val="none"/>
              </w:rPr>
              <w:t>中小企业政策证明文件</w:t>
            </w:r>
            <w:r>
              <w:rPr>
                <w:rFonts w:hint="eastAsia"/>
                <w:sz w:val="24"/>
                <w:highlight w:val="none"/>
                <w:lang w:eastAsia="zh-CN"/>
              </w:rPr>
              <w:t>：</w:t>
            </w:r>
            <w:r>
              <w:rPr>
                <w:sz w:val="24"/>
                <w:highlight w:val="none"/>
              </w:rPr>
              <w:t>拟分包情况说明及分包意向协议</w:t>
            </w:r>
          </w:p>
        </w:tc>
        <w:tc>
          <w:tcPr>
            <w:tcW w:w="2595" w:type="pct"/>
            <w:vAlign w:val="center"/>
          </w:tcPr>
          <w:p w14:paraId="5CA887A6">
            <w:pPr>
              <w:shd w:val="clea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2070C8D3">
            <w:pPr>
              <w:shd w:val="clea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C7F4A1B">
            <w:pPr>
              <w:shd w:val="clear"/>
              <w:tabs>
                <w:tab w:val="left" w:pos="1080"/>
              </w:tabs>
              <w:snapToGrid w:val="0"/>
              <w:rPr>
                <w:sz w:val="24"/>
                <w:highlight w:val="none"/>
              </w:rPr>
            </w:pPr>
            <w:r>
              <w:rPr>
                <w:sz w:val="24"/>
                <w:highlight w:val="none"/>
              </w:rPr>
              <w:t>格式见《投标文件格式》</w:t>
            </w:r>
          </w:p>
        </w:tc>
      </w:tr>
      <w:tr w14:paraId="54CCC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68B2D0A">
            <w:pPr>
              <w:shd w:val="clear"/>
              <w:tabs>
                <w:tab w:val="left" w:pos="1080"/>
              </w:tabs>
              <w:snapToGrid w:val="0"/>
              <w:jc w:val="center"/>
              <w:rPr>
                <w:rFonts w:hint="eastAsia" w:eastAsia="宋体"/>
                <w:sz w:val="24"/>
                <w:highlight w:val="none"/>
                <w:lang w:val="en-US" w:eastAsia="zh-CN"/>
              </w:rPr>
            </w:pPr>
            <w:r>
              <w:rPr>
                <w:sz w:val="24"/>
                <w:highlight w:val="none"/>
              </w:rPr>
              <w:t>2-</w:t>
            </w:r>
            <w:r>
              <w:rPr>
                <w:rFonts w:hint="eastAsia"/>
                <w:sz w:val="24"/>
                <w:highlight w:val="none"/>
                <w:lang w:val="en-US" w:eastAsia="zh-CN"/>
              </w:rPr>
              <w:t>3</w:t>
            </w:r>
          </w:p>
        </w:tc>
        <w:tc>
          <w:tcPr>
            <w:tcW w:w="1066" w:type="pct"/>
            <w:vAlign w:val="center"/>
          </w:tcPr>
          <w:p w14:paraId="5D08C89F">
            <w:pPr>
              <w:shd w:val="clear"/>
              <w:tabs>
                <w:tab w:val="left" w:pos="1080"/>
              </w:tabs>
              <w:snapToGrid w:val="0"/>
              <w:rPr>
                <w:sz w:val="24"/>
                <w:highlight w:val="none"/>
              </w:rPr>
            </w:pPr>
            <w:r>
              <w:rPr>
                <w:sz w:val="24"/>
                <w:highlight w:val="none"/>
              </w:rPr>
              <w:t>其它落实政府采购政策的资格要求</w:t>
            </w:r>
          </w:p>
        </w:tc>
        <w:tc>
          <w:tcPr>
            <w:tcW w:w="2595" w:type="pct"/>
            <w:vAlign w:val="center"/>
          </w:tcPr>
          <w:p w14:paraId="473A43C3">
            <w:pPr>
              <w:shd w:val="clear"/>
              <w:tabs>
                <w:tab w:val="left" w:pos="1080"/>
              </w:tabs>
              <w:snapToGrid w:val="0"/>
              <w:rPr>
                <w:sz w:val="24"/>
                <w:highlight w:val="none"/>
              </w:rPr>
            </w:pPr>
            <w:r>
              <w:rPr>
                <w:sz w:val="24"/>
                <w:highlight w:val="none"/>
              </w:rPr>
              <w:t>如有，见第一章《投标邀请》</w:t>
            </w:r>
          </w:p>
        </w:tc>
        <w:tc>
          <w:tcPr>
            <w:tcW w:w="882" w:type="pct"/>
            <w:vAlign w:val="center"/>
          </w:tcPr>
          <w:p w14:paraId="063BCA89">
            <w:pPr>
              <w:shd w:val="clear"/>
              <w:tabs>
                <w:tab w:val="left" w:pos="1080"/>
              </w:tabs>
              <w:snapToGrid w:val="0"/>
              <w:rPr>
                <w:sz w:val="24"/>
                <w:highlight w:val="none"/>
              </w:rPr>
            </w:pPr>
            <w:r>
              <w:rPr>
                <w:sz w:val="24"/>
                <w:highlight w:val="none"/>
              </w:rPr>
              <w:t>提供证明文件的电子件或电子证照</w:t>
            </w:r>
          </w:p>
        </w:tc>
      </w:tr>
      <w:tr w14:paraId="75279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97ADF38">
            <w:pPr>
              <w:shd w:val="clear"/>
              <w:tabs>
                <w:tab w:val="left" w:pos="1080"/>
              </w:tabs>
              <w:snapToGrid w:val="0"/>
              <w:jc w:val="center"/>
              <w:rPr>
                <w:sz w:val="24"/>
                <w:highlight w:val="none"/>
              </w:rPr>
            </w:pPr>
            <w:r>
              <w:rPr>
                <w:sz w:val="24"/>
                <w:highlight w:val="none"/>
              </w:rPr>
              <w:t>3</w:t>
            </w:r>
          </w:p>
        </w:tc>
        <w:tc>
          <w:tcPr>
            <w:tcW w:w="1066" w:type="pct"/>
            <w:vAlign w:val="center"/>
          </w:tcPr>
          <w:p w14:paraId="7C9BC713">
            <w:pPr>
              <w:shd w:val="clear"/>
              <w:tabs>
                <w:tab w:val="left" w:pos="1080"/>
              </w:tabs>
              <w:snapToGrid w:val="0"/>
              <w:rPr>
                <w:sz w:val="24"/>
                <w:highlight w:val="none"/>
              </w:rPr>
            </w:pPr>
            <w:r>
              <w:rPr>
                <w:sz w:val="24"/>
                <w:highlight w:val="none"/>
              </w:rPr>
              <w:t>本项目的特定资格要求</w:t>
            </w:r>
          </w:p>
        </w:tc>
        <w:tc>
          <w:tcPr>
            <w:tcW w:w="2595" w:type="pct"/>
            <w:vAlign w:val="center"/>
          </w:tcPr>
          <w:p w14:paraId="74D338C9">
            <w:pPr>
              <w:shd w:val="clear"/>
              <w:tabs>
                <w:tab w:val="left" w:pos="1080"/>
              </w:tabs>
              <w:snapToGrid w:val="0"/>
              <w:rPr>
                <w:sz w:val="24"/>
                <w:highlight w:val="none"/>
              </w:rPr>
            </w:pPr>
            <w:r>
              <w:rPr>
                <w:sz w:val="24"/>
                <w:highlight w:val="none"/>
              </w:rPr>
              <w:t>如有，见第一章《投标邀请》</w:t>
            </w:r>
          </w:p>
        </w:tc>
        <w:tc>
          <w:tcPr>
            <w:tcW w:w="882" w:type="pct"/>
            <w:vAlign w:val="center"/>
          </w:tcPr>
          <w:p w14:paraId="3A052378">
            <w:pPr>
              <w:shd w:val="clear"/>
              <w:tabs>
                <w:tab w:val="left" w:pos="1080"/>
              </w:tabs>
              <w:snapToGrid w:val="0"/>
              <w:rPr>
                <w:sz w:val="24"/>
                <w:highlight w:val="none"/>
              </w:rPr>
            </w:pPr>
          </w:p>
        </w:tc>
      </w:tr>
      <w:tr w14:paraId="6CD57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30BC7FB">
            <w:pPr>
              <w:shd w:val="clear"/>
              <w:tabs>
                <w:tab w:val="left" w:pos="1080"/>
              </w:tabs>
              <w:snapToGrid w:val="0"/>
              <w:jc w:val="center"/>
              <w:rPr>
                <w:sz w:val="24"/>
                <w:highlight w:val="none"/>
              </w:rPr>
            </w:pPr>
            <w:r>
              <w:rPr>
                <w:sz w:val="24"/>
                <w:highlight w:val="none"/>
              </w:rPr>
              <w:t>3-1</w:t>
            </w:r>
          </w:p>
        </w:tc>
        <w:tc>
          <w:tcPr>
            <w:tcW w:w="1066" w:type="pct"/>
            <w:vAlign w:val="center"/>
          </w:tcPr>
          <w:p w14:paraId="69DC7ADF">
            <w:pPr>
              <w:shd w:val="clear"/>
              <w:tabs>
                <w:tab w:val="left" w:pos="1080"/>
              </w:tabs>
              <w:snapToGrid w:val="0"/>
              <w:rPr>
                <w:sz w:val="24"/>
                <w:highlight w:val="none"/>
              </w:rPr>
            </w:pPr>
            <w:r>
              <w:rPr>
                <w:sz w:val="24"/>
                <w:highlight w:val="none"/>
              </w:rPr>
              <w:t>本项目对于联合体的要求</w:t>
            </w:r>
          </w:p>
        </w:tc>
        <w:tc>
          <w:tcPr>
            <w:tcW w:w="2595" w:type="pct"/>
            <w:vAlign w:val="center"/>
          </w:tcPr>
          <w:p w14:paraId="0B700741">
            <w:pPr>
              <w:shd w:val="clea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AB3A883">
            <w:pPr>
              <w:shd w:val="clea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40AB70ED">
            <w:pPr>
              <w:shd w:val="clea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116A1D47">
            <w:pPr>
              <w:shd w:val="clea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4FA099B0">
            <w:pPr>
              <w:shd w:val="clea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6CBE18B9">
            <w:pPr>
              <w:shd w:val="clea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6A6C93E3">
            <w:pPr>
              <w:shd w:val="clea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70AA70A9">
            <w:pPr>
              <w:shd w:val="clear"/>
              <w:tabs>
                <w:tab w:val="left" w:pos="1080"/>
              </w:tabs>
              <w:snapToGrid w:val="0"/>
              <w:rPr>
                <w:sz w:val="24"/>
                <w:highlight w:val="none"/>
              </w:rPr>
            </w:pPr>
            <w:r>
              <w:rPr>
                <w:sz w:val="24"/>
                <w:highlight w:val="none"/>
              </w:rPr>
              <w:t>提供《联合协议》原件的电子件</w:t>
            </w:r>
          </w:p>
          <w:p w14:paraId="2071DC3E">
            <w:pPr>
              <w:shd w:val="clear"/>
              <w:tabs>
                <w:tab w:val="left" w:pos="1080"/>
              </w:tabs>
              <w:snapToGrid w:val="0"/>
              <w:rPr>
                <w:sz w:val="24"/>
                <w:highlight w:val="none"/>
              </w:rPr>
            </w:pPr>
            <w:r>
              <w:rPr>
                <w:sz w:val="24"/>
                <w:highlight w:val="none"/>
              </w:rPr>
              <w:t>格式见《投标文件格式》</w:t>
            </w:r>
          </w:p>
        </w:tc>
      </w:tr>
      <w:tr w14:paraId="164D3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85A4F53">
            <w:pPr>
              <w:shd w:val="clear"/>
              <w:tabs>
                <w:tab w:val="left" w:pos="1080"/>
              </w:tabs>
              <w:snapToGrid w:val="0"/>
              <w:jc w:val="center"/>
              <w:rPr>
                <w:sz w:val="24"/>
                <w:highlight w:val="none"/>
              </w:rPr>
            </w:pPr>
            <w:r>
              <w:rPr>
                <w:sz w:val="24"/>
                <w:highlight w:val="none"/>
              </w:rPr>
              <w:t>3-2</w:t>
            </w:r>
          </w:p>
        </w:tc>
        <w:tc>
          <w:tcPr>
            <w:tcW w:w="1066" w:type="pct"/>
            <w:vAlign w:val="center"/>
          </w:tcPr>
          <w:p w14:paraId="6BB201A7">
            <w:pPr>
              <w:shd w:val="clear"/>
              <w:tabs>
                <w:tab w:val="left" w:pos="1080"/>
              </w:tabs>
              <w:snapToGrid w:val="0"/>
              <w:rPr>
                <w:sz w:val="24"/>
                <w:highlight w:val="none"/>
              </w:rPr>
            </w:pPr>
            <w:r>
              <w:rPr>
                <w:sz w:val="24"/>
                <w:highlight w:val="none"/>
              </w:rPr>
              <w:t>政府购买服务承接主体的要求</w:t>
            </w:r>
          </w:p>
        </w:tc>
        <w:tc>
          <w:tcPr>
            <w:tcW w:w="2595" w:type="pct"/>
            <w:vAlign w:val="center"/>
          </w:tcPr>
          <w:p w14:paraId="5D18528F">
            <w:pPr>
              <w:shd w:val="clea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4B77364A">
            <w:pPr>
              <w:shd w:val="clea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0C331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4D101D9D">
            <w:pPr>
              <w:shd w:val="clear"/>
              <w:tabs>
                <w:tab w:val="left" w:pos="1080"/>
              </w:tabs>
              <w:snapToGrid w:val="0"/>
              <w:jc w:val="center"/>
              <w:rPr>
                <w:sz w:val="24"/>
                <w:highlight w:val="none"/>
              </w:rPr>
            </w:pPr>
            <w:r>
              <w:rPr>
                <w:sz w:val="24"/>
                <w:highlight w:val="none"/>
              </w:rPr>
              <w:t>3-3</w:t>
            </w:r>
          </w:p>
        </w:tc>
        <w:tc>
          <w:tcPr>
            <w:tcW w:w="1066" w:type="pct"/>
            <w:vAlign w:val="center"/>
          </w:tcPr>
          <w:p w14:paraId="025A06E1">
            <w:pPr>
              <w:shd w:val="clear"/>
              <w:tabs>
                <w:tab w:val="left" w:pos="1080"/>
              </w:tabs>
              <w:snapToGrid w:val="0"/>
              <w:rPr>
                <w:sz w:val="24"/>
                <w:highlight w:val="none"/>
              </w:rPr>
            </w:pPr>
            <w:r>
              <w:rPr>
                <w:sz w:val="24"/>
                <w:highlight w:val="none"/>
              </w:rPr>
              <w:t>其他特定资格要求</w:t>
            </w:r>
          </w:p>
        </w:tc>
        <w:tc>
          <w:tcPr>
            <w:tcW w:w="2595" w:type="pct"/>
            <w:vAlign w:val="center"/>
          </w:tcPr>
          <w:p w14:paraId="71F62E10">
            <w:pPr>
              <w:shd w:val="clear"/>
              <w:tabs>
                <w:tab w:val="left" w:pos="1080"/>
              </w:tabs>
              <w:snapToGrid w:val="0"/>
              <w:rPr>
                <w:sz w:val="24"/>
                <w:highlight w:val="none"/>
              </w:rPr>
            </w:pPr>
            <w:r>
              <w:rPr>
                <w:color w:val="000000"/>
                <w:sz w:val="24"/>
                <w:highlight w:val="none"/>
              </w:rPr>
              <w:t>如有，见</w:t>
            </w:r>
            <w:r>
              <w:rPr>
                <w:sz w:val="24"/>
                <w:highlight w:val="none"/>
              </w:rPr>
              <w:t>第一章《投标邀请》</w:t>
            </w:r>
          </w:p>
          <w:p w14:paraId="5A0D30EE">
            <w:pPr>
              <w:shd w:val="clea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4A092265">
            <w:pPr>
              <w:shd w:val="clear"/>
              <w:tabs>
                <w:tab w:val="left" w:pos="1080"/>
              </w:tabs>
              <w:snapToGrid w:val="0"/>
              <w:rPr>
                <w:sz w:val="24"/>
                <w:highlight w:val="none"/>
              </w:rPr>
            </w:pPr>
            <w:r>
              <w:rPr>
                <w:sz w:val="24"/>
                <w:highlight w:val="none"/>
              </w:rPr>
              <w:t>提供证明文件的电子件或电子证照</w:t>
            </w:r>
          </w:p>
        </w:tc>
      </w:tr>
      <w:tr w14:paraId="7B18C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FC18BB5">
            <w:pPr>
              <w:shd w:val="clear"/>
              <w:tabs>
                <w:tab w:val="left" w:pos="1080"/>
              </w:tabs>
              <w:snapToGrid w:val="0"/>
              <w:jc w:val="center"/>
              <w:rPr>
                <w:sz w:val="24"/>
                <w:highlight w:val="none"/>
              </w:rPr>
            </w:pPr>
            <w:r>
              <w:rPr>
                <w:sz w:val="24"/>
                <w:highlight w:val="none"/>
              </w:rPr>
              <w:t>4</w:t>
            </w:r>
          </w:p>
        </w:tc>
        <w:tc>
          <w:tcPr>
            <w:tcW w:w="1066" w:type="pct"/>
            <w:vAlign w:val="center"/>
          </w:tcPr>
          <w:p w14:paraId="7DC18651">
            <w:pPr>
              <w:shd w:val="clear"/>
              <w:tabs>
                <w:tab w:val="left" w:pos="1080"/>
              </w:tabs>
              <w:snapToGrid w:val="0"/>
              <w:rPr>
                <w:sz w:val="24"/>
                <w:highlight w:val="none"/>
              </w:rPr>
            </w:pPr>
            <w:r>
              <w:rPr>
                <w:sz w:val="24"/>
                <w:highlight w:val="none"/>
              </w:rPr>
              <w:t>投标保证金</w:t>
            </w:r>
          </w:p>
        </w:tc>
        <w:tc>
          <w:tcPr>
            <w:tcW w:w="2595" w:type="pct"/>
            <w:vAlign w:val="center"/>
          </w:tcPr>
          <w:p w14:paraId="639E94A6">
            <w:pPr>
              <w:shd w:val="clear"/>
              <w:tabs>
                <w:tab w:val="left" w:pos="1080"/>
              </w:tabs>
              <w:snapToGrid w:val="0"/>
              <w:rPr>
                <w:sz w:val="24"/>
                <w:highlight w:val="none"/>
              </w:rPr>
            </w:pPr>
            <w:r>
              <w:rPr>
                <w:color w:val="000000"/>
                <w:kern w:val="0"/>
                <w:sz w:val="24"/>
                <w:highlight w:val="none"/>
              </w:rPr>
              <w:t>按照招标文件的规定提交投标保证金。</w:t>
            </w:r>
          </w:p>
        </w:tc>
        <w:tc>
          <w:tcPr>
            <w:tcW w:w="882" w:type="pct"/>
            <w:vAlign w:val="center"/>
          </w:tcPr>
          <w:p w14:paraId="7D8B2C46">
            <w:pPr>
              <w:shd w:val="clear"/>
              <w:tabs>
                <w:tab w:val="left" w:pos="1080"/>
              </w:tabs>
              <w:snapToGrid w:val="0"/>
              <w:rPr>
                <w:sz w:val="24"/>
                <w:highlight w:val="none"/>
              </w:rPr>
            </w:pPr>
          </w:p>
        </w:tc>
      </w:tr>
      <w:tr w14:paraId="54C1E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E92B3EB">
            <w:pPr>
              <w:shd w:val="clear"/>
              <w:tabs>
                <w:tab w:val="left" w:pos="1080"/>
              </w:tabs>
              <w:snapToGrid w:val="0"/>
              <w:jc w:val="center"/>
              <w:rPr>
                <w:sz w:val="24"/>
                <w:highlight w:val="none"/>
              </w:rPr>
            </w:pPr>
            <w:r>
              <w:rPr>
                <w:sz w:val="24"/>
                <w:highlight w:val="none"/>
              </w:rPr>
              <w:t>5</w:t>
            </w:r>
          </w:p>
        </w:tc>
        <w:tc>
          <w:tcPr>
            <w:tcW w:w="1066" w:type="pct"/>
            <w:vAlign w:val="center"/>
          </w:tcPr>
          <w:p w14:paraId="09769884">
            <w:pPr>
              <w:shd w:val="clear"/>
              <w:tabs>
                <w:tab w:val="left" w:pos="1080"/>
              </w:tabs>
              <w:snapToGrid w:val="0"/>
              <w:rPr>
                <w:sz w:val="24"/>
                <w:highlight w:val="none"/>
              </w:rPr>
            </w:pPr>
            <w:r>
              <w:rPr>
                <w:sz w:val="24"/>
                <w:highlight w:val="none"/>
              </w:rPr>
              <w:t>获取招标文件</w:t>
            </w:r>
          </w:p>
        </w:tc>
        <w:tc>
          <w:tcPr>
            <w:tcW w:w="2595" w:type="pct"/>
            <w:vAlign w:val="center"/>
          </w:tcPr>
          <w:p w14:paraId="1ADDBDCD">
            <w:pPr>
              <w:shd w:val="clea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20D731D0">
            <w:pPr>
              <w:shd w:val="clea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45CB369B">
            <w:pPr>
              <w:shd w:val="clear"/>
              <w:tabs>
                <w:tab w:val="left" w:pos="1080"/>
              </w:tabs>
              <w:snapToGrid w:val="0"/>
              <w:rPr>
                <w:sz w:val="24"/>
                <w:highlight w:val="none"/>
              </w:rPr>
            </w:pPr>
          </w:p>
        </w:tc>
      </w:tr>
    </w:tbl>
    <w:p w14:paraId="257CCD62">
      <w:pPr>
        <w:widowControl/>
        <w:shd w:val="clear"/>
        <w:jc w:val="left"/>
        <w:rPr>
          <w:sz w:val="24"/>
          <w:highlight w:val="none"/>
        </w:rPr>
      </w:pPr>
      <w:r>
        <w:rPr>
          <w:sz w:val="24"/>
          <w:highlight w:val="none"/>
        </w:rPr>
        <w:br w:type="page"/>
      </w:r>
    </w:p>
    <w:p w14:paraId="688197DD">
      <w:pPr>
        <w:shd w:val="clear"/>
        <w:spacing w:line="360" w:lineRule="auto"/>
        <w:jc w:val="center"/>
        <w:outlineLvl w:val="0"/>
        <w:rPr>
          <w:b/>
          <w:sz w:val="36"/>
          <w:szCs w:val="36"/>
          <w:highlight w:val="none"/>
        </w:rPr>
      </w:pPr>
      <w:bookmarkStart w:id="749" w:name="_Toc4974"/>
      <w:r>
        <w:rPr>
          <w:b/>
          <w:sz w:val="36"/>
          <w:szCs w:val="36"/>
          <w:highlight w:val="none"/>
        </w:rPr>
        <w:t xml:space="preserve">第四章   </w:t>
      </w:r>
      <w:bookmarkEnd w:id="744"/>
      <w:bookmarkEnd w:id="745"/>
      <w:bookmarkEnd w:id="746"/>
      <w:bookmarkEnd w:id="747"/>
      <w:bookmarkEnd w:id="748"/>
      <w:bookmarkStart w:id="750" w:name="_Hlt164229061"/>
      <w:bookmarkEnd w:id="750"/>
      <w:r>
        <w:rPr>
          <w:b/>
          <w:sz w:val="36"/>
          <w:szCs w:val="36"/>
          <w:highlight w:val="none"/>
        </w:rPr>
        <w:t>评标程序、评标方法和评标标准</w:t>
      </w:r>
      <w:bookmarkEnd w:id="749"/>
    </w:p>
    <w:p w14:paraId="2BA44774">
      <w:pPr>
        <w:shd w:val="clea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4AC77D3B">
      <w:pPr>
        <w:numPr>
          <w:ilvl w:val="0"/>
          <w:numId w:val="12"/>
        </w:numPr>
        <w:shd w:val="clear"/>
        <w:tabs>
          <w:tab w:val="left" w:pos="360"/>
        </w:tabs>
        <w:snapToGrid w:val="0"/>
        <w:spacing w:line="360" w:lineRule="auto"/>
        <w:outlineLvl w:val="1"/>
        <w:rPr>
          <w:sz w:val="24"/>
          <w:highlight w:val="none"/>
        </w:rPr>
      </w:pPr>
      <w:bookmarkStart w:id="751" w:name="_Toc226965731"/>
      <w:bookmarkStart w:id="752" w:name="_Toc305158809"/>
      <w:bookmarkStart w:id="753" w:name="_Toc151193783"/>
      <w:bookmarkStart w:id="754" w:name="_Toc151193639"/>
      <w:bookmarkStart w:id="755" w:name="_Toc164229236"/>
      <w:bookmarkStart w:id="756" w:name="_Toc265228379"/>
      <w:bookmarkStart w:id="757" w:name="_Toc226309785"/>
      <w:bookmarkStart w:id="758" w:name="_Toc150480779"/>
      <w:bookmarkStart w:id="759" w:name="_Toc226337237"/>
      <w:bookmarkStart w:id="760" w:name="_Toc150774746"/>
      <w:bookmarkStart w:id="761" w:name="_Toc127151541"/>
      <w:bookmarkStart w:id="762" w:name="_Toc164229382"/>
      <w:bookmarkStart w:id="763" w:name="_Toc149720834"/>
      <w:bookmarkStart w:id="764" w:name="_Toc305158883"/>
      <w:bookmarkStart w:id="765" w:name="_Toc150509292"/>
      <w:bookmarkStart w:id="766" w:name="_Toc127161455"/>
      <w:bookmarkStart w:id="767" w:name="_Toc164351635"/>
      <w:bookmarkStart w:id="768" w:name="_Toc151193855"/>
      <w:bookmarkStart w:id="769" w:name="_Toc264969231"/>
      <w:bookmarkStart w:id="770" w:name="_Toc142311043"/>
      <w:bookmarkStart w:id="771" w:name="_Toc127151742"/>
      <w:bookmarkStart w:id="772" w:name="_Toc195842906"/>
      <w:bookmarkStart w:id="773" w:name="_Toc226965814"/>
      <w:bookmarkStart w:id="774" w:name="_Toc151190168"/>
      <w:bookmarkStart w:id="775" w:name="_Toc151193929"/>
      <w:bookmarkStart w:id="776" w:name="_Toc164608655"/>
      <w:bookmarkStart w:id="777" w:name="_Toc151193711"/>
      <w:bookmarkStart w:id="778" w:name="_Toc150774641"/>
      <w:bookmarkStart w:id="779" w:name="_Toc164608810"/>
      <w:bookmarkStart w:id="780" w:name="_Toc353825551"/>
      <w:bookmarkStart w:id="781" w:name="_Toc353873941"/>
      <w:bookmarkStart w:id="782" w:name="_Toc150774760"/>
      <w:bookmarkStart w:id="783" w:name="_Toc150480793"/>
      <w:bookmarkStart w:id="784" w:name="_Toc195842920"/>
      <w:bookmarkStart w:id="785" w:name="_Toc142311057"/>
      <w:bookmarkStart w:id="786" w:name="_Toc264969245"/>
      <w:bookmarkStart w:id="787" w:name="_Toc353873665"/>
      <w:bookmarkStart w:id="788" w:name="_Toc353825545"/>
      <w:bookmarkStart w:id="789" w:name="_Toc226337251"/>
      <w:bookmarkStart w:id="790" w:name="_Toc353873935"/>
      <w:bookmarkStart w:id="791" w:name="_Toc226965828"/>
      <w:bookmarkStart w:id="792" w:name="_Toc305158823"/>
      <w:bookmarkStart w:id="793" w:name="_Toc265228393"/>
      <w:bookmarkStart w:id="794" w:name="_Toc127151555"/>
      <w:bookmarkStart w:id="795" w:name="_Toc305158897"/>
      <w:r>
        <w:rPr>
          <w:sz w:val="24"/>
          <w:highlight w:val="none"/>
        </w:rPr>
        <w:t>投标文件的符合性审查</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14:paraId="33972646">
      <w:pPr>
        <w:numPr>
          <w:ilvl w:val="1"/>
          <w:numId w:val="12"/>
        </w:numPr>
        <w:shd w:val="clea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96" w:name="_Toc520356167"/>
    </w:p>
    <w:p w14:paraId="6070834C">
      <w:pPr>
        <w:numPr>
          <w:ilvl w:val="1"/>
          <w:numId w:val="12"/>
        </w:numPr>
        <w:shd w:val="clea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6"/>
      <w:r>
        <w:rPr>
          <w:sz w:val="24"/>
          <w:highlight w:val="none"/>
        </w:rPr>
        <w:t>要求的，</w:t>
      </w:r>
      <w:r>
        <w:rPr>
          <w:b/>
          <w:sz w:val="24"/>
          <w:highlight w:val="none"/>
        </w:rPr>
        <w:t>投标无效</w:t>
      </w:r>
      <w:r>
        <w:rPr>
          <w:sz w:val="24"/>
          <w:highlight w:val="none"/>
        </w:rPr>
        <w:t>。</w:t>
      </w:r>
    </w:p>
    <w:p w14:paraId="2399A828">
      <w:pPr>
        <w:shd w:val="clea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3"/>
        <w:tblW w:w="47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1682"/>
        <w:gridCol w:w="6251"/>
      </w:tblGrid>
      <w:tr w14:paraId="07AC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1" w:type="pct"/>
            <w:shd w:val="clear" w:color="auto" w:fill="auto"/>
            <w:vAlign w:val="center"/>
          </w:tcPr>
          <w:p w14:paraId="02D948E2">
            <w:pPr>
              <w:widowControl/>
              <w:shd w:val="clear"/>
              <w:jc w:val="center"/>
              <w:rPr>
                <w:b/>
                <w:color w:val="000000"/>
                <w:kern w:val="0"/>
                <w:sz w:val="24"/>
                <w:highlight w:val="none"/>
              </w:rPr>
            </w:pPr>
            <w:r>
              <w:rPr>
                <w:b/>
                <w:color w:val="000000"/>
                <w:kern w:val="0"/>
                <w:sz w:val="24"/>
                <w:highlight w:val="none"/>
              </w:rPr>
              <w:t>序号</w:t>
            </w:r>
          </w:p>
        </w:tc>
        <w:tc>
          <w:tcPr>
            <w:tcW w:w="975" w:type="pct"/>
            <w:shd w:val="clear" w:color="auto" w:fill="auto"/>
            <w:vAlign w:val="center"/>
          </w:tcPr>
          <w:p w14:paraId="5ADFAF64">
            <w:pPr>
              <w:widowControl/>
              <w:shd w:val="clear"/>
              <w:jc w:val="center"/>
              <w:rPr>
                <w:b/>
                <w:color w:val="000000"/>
                <w:kern w:val="0"/>
                <w:sz w:val="24"/>
                <w:highlight w:val="none"/>
              </w:rPr>
            </w:pPr>
            <w:r>
              <w:rPr>
                <w:b/>
                <w:color w:val="000000"/>
                <w:kern w:val="0"/>
                <w:sz w:val="24"/>
                <w:highlight w:val="none"/>
              </w:rPr>
              <w:t>审查因素</w:t>
            </w:r>
          </w:p>
        </w:tc>
        <w:tc>
          <w:tcPr>
            <w:tcW w:w="3622" w:type="pct"/>
            <w:shd w:val="clear" w:color="auto" w:fill="auto"/>
            <w:vAlign w:val="center"/>
          </w:tcPr>
          <w:p w14:paraId="4915F58C">
            <w:pPr>
              <w:widowControl/>
              <w:shd w:val="clear"/>
              <w:jc w:val="center"/>
              <w:rPr>
                <w:b/>
                <w:color w:val="000000"/>
                <w:kern w:val="0"/>
                <w:sz w:val="24"/>
                <w:highlight w:val="none"/>
              </w:rPr>
            </w:pPr>
            <w:r>
              <w:rPr>
                <w:b/>
                <w:color w:val="000000"/>
                <w:kern w:val="0"/>
                <w:sz w:val="24"/>
                <w:highlight w:val="none"/>
              </w:rPr>
              <w:t>审查内容</w:t>
            </w:r>
          </w:p>
        </w:tc>
      </w:tr>
      <w:tr w14:paraId="196A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4408D8C0">
            <w:pPr>
              <w:widowControl/>
              <w:shd w:val="clear"/>
              <w:jc w:val="center"/>
              <w:rPr>
                <w:color w:val="000000"/>
                <w:kern w:val="0"/>
                <w:sz w:val="24"/>
                <w:highlight w:val="none"/>
              </w:rPr>
            </w:pPr>
            <w:r>
              <w:rPr>
                <w:color w:val="000000"/>
                <w:kern w:val="0"/>
                <w:sz w:val="24"/>
                <w:highlight w:val="none"/>
              </w:rPr>
              <w:t>1</w:t>
            </w:r>
          </w:p>
        </w:tc>
        <w:tc>
          <w:tcPr>
            <w:tcW w:w="975" w:type="pct"/>
            <w:shd w:val="clear" w:color="auto" w:fill="auto"/>
            <w:vAlign w:val="center"/>
          </w:tcPr>
          <w:p w14:paraId="0DB07F4E">
            <w:pPr>
              <w:widowControl/>
              <w:shd w:val="clear"/>
              <w:jc w:val="left"/>
              <w:rPr>
                <w:color w:val="000000"/>
                <w:kern w:val="0"/>
                <w:sz w:val="24"/>
                <w:highlight w:val="none"/>
              </w:rPr>
            </w:pPr>
            <w:r>
              <w:rPr>
                <w:color w:val="000000"/>
                <w:kern w:val="0"/>
                <w:sz w:val="24"/>
                <w:highlight w:val="none"/>
              </w:rPr>
              <w:t>授权委托书</w:t>
            </w:r>
          </w:p>
        </w:tc>
        <w:tc>
          <w:tcPr>
            <w:tcW w:w="3622" w:type="pct"/>
            <w:shd w:val="clear" w:color="auto" w:fill="auto"/>
            <w:vAlign w:val="center"/>
          </w:tcPr>
          <w:p w14:paraId="49B7257C">
            <w:pPr>
              <w:widowControl/>
              <w:shd w:val="clear"/>
              <w:jc w:val="left"/>
              <w:rPr>
                <w:color w:val="000000"/>
                <w:kern w:val="0"/>
                <w:sz w:val="24"/>
                <w:highlight w:val="none"/>
              </w:rPr>
            </w:pPr>
            <w:r>
              <w:rPr>
                <w:color w:val="000000"/>
                <w:kern w:val="0"/>
                <w:sz w:val="24"/>
                <w:highlight w:val="none"/>
              </w:rPr>
              <w:t>按招标文件要求提供授权委托书；</w:t>
            </w:r>
          </w:p>
        </w:tc>
      </w:tr>
      <w:tr w14:paraId="1430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0CA420FF">
            <w:pPr>
              <w:widowControl/>
              <w:shd w:val="clear"/>
              <w:jc w:val="center"/>
              <w:rPr>
                <w:color w:val="000000"/>
                <w:kern w:val="0"/>
                <w:sz w:val="24"/>
                <w:highlight w:val="none"/>
              </w:rPr>
            </w:pPr>
            <w:r>
              <w:rPr>
                <w:color w:val="000000"/>
                <w:kern w:val="0"/>
                <w:sz w:val="24"/>
                <w:highlight w:val="none"/>
              </w:rPr>
              <w:t>2</w:t>
            </w:r>
          </w:p>
        </w:tc>
        <w:tc>
          <w:tcPr>
            <w:tcW w:w="975" w:type="pct"/>
            <w:shd w:val="clear" w:color="auto" w:fill="auto"/>
            <w:vAlign w:val="center"/>
          </w:tcPr>
          <w:p w14:paraId="486F9E2B">
            <w:pPr>
              <w:widowControl/>
              <w:shd w:val="clear"/>
              <w:jc w:val="left"/>
              <w:rPr>
                <w:color w:val="000000"/>
                <w:kern w:val="0"/>
                <w:sz w:val="24"/>
                <w:highlight w:val="none"/>
              </w:rPr>
            </w:pPr>
            <w:r>
              <w:rPr>
                <w:color w:val="000000"/>
                <w:kern w:val="0"/>
                <w:sz w:val="24"/>
                <w:highlight w:val="none"/>
              </w:rPr>
              <w:t>投标完整性</w:t>
            </w:r>
          </w:p>
        </w:tc>
        <w:tc>
          <w:tcPr>
            <w:tcW w:w="3622" w:type="pct"/>
            <w:shd w:val="clear" w:color="auto" w:fill="auto"/>
            <w:vAlign w:val="center"/>
          </w:tcPr>
          <w:p w14:paraId="5CBFF20A">
            <w:pPr>
              <w:widowControl/>
              <w:shd w:val="clear"/>
              <w:jc w:val="left"/>
              <w:rPr>
                <w:color w:val="000000"/>
                <w:kern w:val="0"/>
                <w:sz w:val="24"/>
                <w:highlight w:val="none"/>
              </w:rPr>
            </w:pPr>
            <w:r>
              <w:rPr>
                <w:sz w:val="24"/>
                <w:highlight w:val="none"/>
              </w:rPr>
              <w:t>未将一个采购包中的内容拆分投标；</w:t>
            </w:r>
          </w:p>
        </w:tc>
      </w:tr>
      <w:tr w14:paraId="4076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6B3A2A72">
            <w:pPr>
              <w:widowControl/>
              <w:shd w:val="clear"/>
              <w:jc w:val="center"/>
              <w:rPr>
                <w:color w:val="000000"/>
                <w:kern w:val="0"/>
                <w:sz w:val="24"/>
                <w:highlight w:val="none"/>
              </w:rPr>
            </w:pPr>
            <w:r>
              <w:rPr>
                <w:color w:val="000000"/>
                <w:kern w:val="0"/>
                <w:sz w:val="24"/>
                <w:highlight w:val="none"/>
              </w:rPr>
              <w:t>3</w:t>
            </w:r>
          </w:p>
        </w:tc>
        <w:tc>
          <w:tcPr>
            <w:tcW w:w="975" w:type="pct"/>
            <w:shd w:val="clear" w:color="auto" w:fill="auto"/>
            <w:vAlign w:val="center"/>
          </w:tcPr>
          <w:p w14:paraId="778CAD11">
            <w:pPr>
              <w:widowControl/>
              <w:shd w:val="clear"/>
              <w:jc w:val="left"/>
              <w:rPr>
                <w:color w:val="000000"/>
                <w:kern w:val="0"/>
                <w:sz w:val="24"/>
                <w:highlight w:val="none"/>
              </w:rPr>
            </w:pPr>
            <w:r>
              <w:rPr>
                <w:color w:val="000000"/>
                <w:kern w:val="0"/>
                <w:sz w:val="24"/>
                <w:highlight w:val="none"/>
              </w:rPr>
              <w:t>投标报价</w:t>
            </w:r>
          </w:p>
        </w:tc>
        <w:tc>
          <w:tcPr>
            <w:tcW w:w="3622" w:type="pct"/>
            <w:shd w:val="clear" w:color="auto" w:fill="auto"/>
            <w:vAlign w:val="center"/>
          </w:tcPr>
          <w:p w14:paraId="63F90742">
            <w:pPr>
              <w:widowControl/>
              <w:shd w:val="clear"/>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0A17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23E2F7F6">
            <w:pPr>
              <w:widowControl/>
              <w:shd w:val="clear"/>
              <w:jc w:val="center"/>
              <w:rPr>
                <w:color w:val="000000"/>
                <w:kern w:val="0"/>
                <w:sz w:val="24"/>
                <w:highlight w:val="none"/>
              </w:rPr>
            </w:pPr>
            <w:r>
              <w:rPr>
                <w:color w:val="000000"/>
                <w:kern w:val="0"/>
                <w:sz w:val="24"/>
                <w:highlight w:val="none"/>
              </w:rPr>
              <w:t>4</w:t>
            </w:r>
          </w:p>
        </w:tc>
        <w:tc>
          <w:tcPr>
            <w:tcW w:w="975" w:type="pct"/>
            <w:shd w:val="clear" w:color="auto" w:fill="auto"/>
            <w:vAlign w:val="center"/>
          </w:tcPr>
          <w:p w14:paraId="4F8D1FEC">
            <w:pPr>
              <w:widowControl/>
              <w:shd w:val="clear"/>
              <w:jc w:val="left"/>
              <w:rPr>
                <w:color w:val="000000"/>
                <w:kern w:val="0"/>
                <w:sz w:val="24"/>
                <w:highlight w:val="none"/>
              </w:rPr>
            </w:pPr>
            <w:r>
              <w:rPr>
                <w:color w:val="000000"/>
                <w:kern w:val="0"/>
                <w:sz w:val="24"/>
                <w:highlight w:val="none"/>
              </w:rPr>
              <w:t>报价唯一性</w:t>
            </w:r>
          </w:p>
        </w:tc>
        <w:tc>
          <w:tcPr>
            <w:tcW w:w="3622" w:type="pct"/>
            <w:shd w:val="clear" w:color="auto" w:fill="auto"/>
            <w:vAlign w:val="center"/>
          </w:tcPr>
          <w:p w14:paraId="7EE4F189">
            <w:pPr>
              <w:widowControl/>
              <w:shd w:val="clear"/>
              <w:jc w:val="left"/>
              <w:rPr>
                <w:color w:val="000000"/>
                <w:kern w:val="0"/>
                <w:sz w:val="24"/>
                <w:highlight w:val="none"/>
              </w:rPr>
            </w:pPr>
            <w:r>
              <w:rPr>
                <w:color w:val="000000"/>
                <w:kern w:val="0"/>
                <w:sz w:val="24"/>
                <w:highlight w:val="none"/>
              </w:rPr>
              <w:t>投标文件未</w:t>
            </w:r>
            <w:r>
              <w:rPr>
                <w:sz w:val="24"/>
                <w:highlight w:val="none"/>
              </w:rPr>
              <w:t>出现可选择性或可调整的报价（招标文件另有规定的除外）</w:t>
            </w:r>
            <w:r>
              <w:rPr>
                <w:color w:val="000000"/>
                <w:kern w:val="0"/>
                <w:sz w:val="24"/>
                <w:highlight w:val="none"/>
              </w:rPr>
              <w:t>；</w:t>
            </w:r>
          </w:p>
        </w:tc>
      </w:tr>
      <w:tr w14:paraId="59F8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1187F75D">
            <w:pPr>
              <w:widowControl/>
              <w:shd w:val="clear"/>
              <w:jc w:val="center"/>
              <w:rPr>
                <w:color w:val="000000"/>
                <w:kern w:val="0"/>
                <w:sz w:val="24"/>
                <w:highlight w:val="none"/>
              </w:rPr>
            </w:pPr>
            <w:r>
              <w:rPr>
                <w:color w:val="000000"/>
                <w:kern w:val="0"/>
                <w:sz w:val="24"/>
                <w:highlight w:val="none"/>
              </w:rPr>
              <w:t>5</w:t>
            </w:r>
          </w:p>
        </w:tc>
        <w:tc>
          <w:tcPr>
            <w:tcW w:w="975" w:type="pct"/>
            <w:shd w:val="clear" w:color="auto" w:fill="auto"/>
            <w:vAlign w:val="center"/>
          </w:tcPr>
          <w:p w14:paraId="47C96961">
            <w:pPr>
              <w:widowControl/>
              <w:shd w:val="clear"/>
              <w:jc w:val="left"/>
              <w:rPr>
                <w:color w:val="000000"/>
                <w:kern w:val="0"/>
                <w:sz w:val="24"/>
                <w:highlight w:val="none"/>
              </w:rPr>
            </w:pPr>
            <w:r>
              <w:rPr>
                <w:color w:val="000000"/>
                <w:kern w:val="0"/>
                <w:sz w:val="24"/>
                <w:highlight w:val="none"/>
              </w:rPr>
              <w:t>投标有效期</w:t>
            </w:r>
          </w:p>
        </w:tc>
        <w:tc>
          <w:tcPr>
            <w:tcW w:w="3622" w:type="pct"/>
            <w:shd w:val="clear" w:color="auto" w:fill="auto"/>
            <w:vAlign w:val="center"/>
          </w:tcPr>
          <w:p w14:paraId="6951C289">
            <w:pPr>
              <w:widowControl/>
              <w:shd w:val="clear"/>
              <w:jc w:val="left"/>
              <w:rPr>
                <w:color w:val="000000"/>
                <w:kern w:val="0"/>
                <w:sz w:val="24"/>
                <w:highlight w:val="none"/>
              </w:rPr>
            </w:pPr>
            <w:r>
              <w:rPr>
                <w:color w:val="000000"/>
                <w:kern w:val="0"/>
                <w:sz w:val="24"/>
                <w:highlight w:val="none"/>
              </w:rPr>
              <w:t>投标文件中承诺的投标有效期满足招标文件中载明的投标有效期的；</w:t>
            </w:r>
          </w:p>
        </w:tc>
      </w:tr>
      <w:tr w14:paraId="0E70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03163960">
            <w:pPr>
              <w:widowControl/>
              <w:shd w:val="clear"/>
              <w:jc w:val="center"/>
              <w:rPr>
                <w:color w:val="000000"/>
                <w:kern w:val="0"/>
                <w:sz w:val="24"/>
                <w:highlight w:val="none"/>
              </w:rPr>
            </w:pPr>
            <w:r>
              <w:rPr>
                <w:color w:val="000000"/>
                <w:kern w:val="0"/>
                <w:sz w:val="24"/>
                <w:highlight w:val="none"/>
              </w:rPr>
              <w:t>6</w:t>
            </w:r>
          </w:p>
        </w:tc>
        <w:tc>
          <w:tcPr>
            <w:tcW w:w="975" w:type="pct"/>
            <w:shd w:val="clear" w:color="auto" w:fill="auto"/>
            <w:vAlign w:val="center"/>
          </w:tcPr>
          <w:p w14:paraId="06A1A502">
            <w:pPr>
              <w:widowControl/>
              <w:shd w:val="clear"/>
              <w:jc w:val="left"/>
              <w:rPr>
                <w:color w:val="000000"/>
                <w:kern w:val="0"/>
                <w:sz w:val="24"/>
                <w:highlight w:val="none"/>
              </w:rPr>
            </w:pPr>
            <w:r>
              <w:rPr>
                <w:color w:val="000000"/>
                <w:kern w:val="0"/>
                <w:sz w:val="24"/>
                <w:highlight w:val="none"/>
              </w:rPr>
              <w:t>实质性格式</w:t>
            </w:r>
          </w:p>
        </w:tc>
        <w:tc>
          <w:tcPr>
            <w:tcW w:w="3622" w:type="pct"/>
            <w:shd w:val="clear" w:color="auto" w:fill="auto"/>
            <w:vAlign w:val="center"/>
          </w:tcPr>
          <w:p w14:paraId="6C0DE9FF">
            <w:pPr>
              <w:widowControl/>
              <w:shd w:val="clear"/>
              <w:jc w:val="left"/>
              <w:rPr>
                <w:color w:val="000000"/>
                <w:kern w:val="0"/>
                <w:sz w:val="24"/>
                <w:highlight w:val="none"/>
              </w:rPr>
            </w:pPr>
            <w:r>
              <w:rPr>
                <w:kern w:val="0"/>
                <w:sz w:val="24"/>
                <w:highlight w:val="none"/>
              </w:rPr>
              <w:t>标记为“实质性格式”的文件均按招标文件要求提供且签署、盖章的；</w:t>
            </w:r>
          </w:p>
        </w:tc>
      </w:tr>
      <w:tr w14:paraId="4F0A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0CC4DA2E">
            <w:pPr>
              <w:widowControl/>
              <w:shd w:val="clear"/>
              <w:jc w:val="center"/>
              <w:rPr>
                <w:color w:val="000000"/>
                <w:kern w:val="0"/>
                <w:sz w:val="24"/>
                <w:highlight w:val="none"/>
              </w:rPr>
            </w:pPr>
            <w:r>
              <w:rPr>
                <w:color w:val="000000"/>
                <w:kern w:val="0"/>
                <w:sz w:val="24"/>
                <w:highlight w:val="none"/>
              </w:rPr>
              <w:t>7</w:t>
            </w:r>
          </w:p>
        </w:tc>
        <w:tc>
          <w:tcPr>
            <w:tcW w:w="975" w:type="pct"/>
            <w:shd w:val="clear" w:color="auto" w:fill="auto"/>
            <w:vAlign w:val="center"/>
          </w:tcPr>
          <w:p w14:paraId="4A300FFA">
            <w:pPr>
              <w:widowControl/>
              <w:shd w:val="clear"/>
              <w:jc w:val="left"/>
              <w:rPr>
                <w:color w:val="000000"/>
                <w:kern w:val="0"/>
                <w:sz w:val="24"/>
                <w:highlight w:val="none"/>
              </w:rPr>
            </w:pPr>
            <w:r>
              <w:rPr>
                <w:rFonts w:ascii="Segoe UI Symbol" w:hAnsi="Segoe UI Symbol" w:cs="Segoe UI Symbol"/>
                <w:color w:val="000000"/>
                <w:kern w:val="0"/>
                <w:sz w:val="24"/>
                <w:highlight w:val="none"/>
              </w:rPr>
              <w:t>★</w:t>
            </w:r>
            <w:r>
              <w:rPr>
                <w:color w:val="000000"/>
                <w:kern w:val="0"/>
                <w:sz w:val="24"/>
                <w:highlight w:val="none"/>
              </w:rPr>
              <w:t>号条款响应</w:t>
            </w:r>
          </w:p>
        </w:tc>
        <w:tc>
          <w:tcPr>
            <w:tcW w:w="3622" w:type="pct"/>
            <w:shd w:val="clear" w:color="auto" w:fill="auto"/>
            <w:vAlign w:val="center"/>
          </w:tcPr>
          <w:p w14:paraId="00E26235">
            <w:pPr>
              <w:widowControl/>
              <w:shd w:val="clear"/>
              <w:jc w:val="left"/>
              <w:rPr>
                <w:color w:val="000000"/>
                <w:kern w:val="0"/>
                <w:sz w:val="24"/>
                <w:highlight w:val="none"/>
              </w:rPr>
            </w:pPr>
            <w:r>
              <w:rPr>
                <w:color w:val="000000"/>
                <w:kern w:val="0"/>
                <w:sz w:val="24"/>
                <w:highlight w:val="none"/>
              </w:rPr>
              <w:t>投标文件满足招标文件</w:t>
            </w:r>
            <w:r>
              <w:rPr>
                <w:sz w:val="24"/>
                <w:highlight w:val="none"/>
              </w:rPr>
              <w:t>第五章《采购需求》</w:t>
            </w:r>
            <w:r>
              <w:rPr>
                <w:color w:val="000000"/>
                <w:kern w:val="0"/>
                <w:sz w:val="24"/>
                <w:highlight w:val="none"/>
              </w:rPr>
              <w:t>中</w:t>
            </w:r>
            <w:r>
              <w:rPr>
                <w:rFonts w:ascii="Segoe UI Symbol" w:hAnsi="Segoe UI Symbol" w:cs="Segoe UI Symbol"/>
                <w:color w:val="000000"/>
                <w:kern w:val="0"/>
                <w:sz w:val="24"/>
                <w:highlight w:val="none"/>
              </w:rPr>
              <w:t>★</w:t>
            </w:r>
            <w:r>
              <w:rPr>
                <w:color w:val="000000"/>
                <w:kern w:val="0"/>
                <w:sz w:val="24"/>
                <w:highlight w:val="none"/>
              </w:rPr>
              <w:t>号条款要求的；</w:t>
            </w:r>
          </w:p>
        </w:tc>
      </w:tr>
      <w:tr w14:paraId="46F4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7919F7A2">
            <w:pPr>
              <w:widowControl/>
              <w:shd w:val="clear"/>
              <w:jc w:val="center"/>
              <w:rPr>
                <w:color w:val="000000"/>
                <w:kern w:val="0"/>
                <w:sz w:val="24"/>
                <w:highlight w:val="none"/>
              </w:rPr>
            </w:pPr>
            <w:r>
              <w:rPr>
                <w:color w:val="000000"/>
                <w:kern w:val="0"/>
                <w:sz w:val="24"/>
                <w:highlight w:val="none"/>
              </w:rPr>
              <w:t>8</w:t>
            </w:r>
          </w:p>
        </w:tc>
        <w:tc>
          <w:tcPr>
            <w:tcW w:w="975" w:type="pct"/>
            <w:shd w:val="clear" w:color="auto" w:fill="auto"/>
            <w:vAlign w:val="center"/>
          </w:tcPr>
          <w:p w14:paraId="15EA26E4">
            <w:pPr>
              <w:widowControl/>
              <w:shd w:val="clear"/>
              <w:jc w:val="left"/>
              <w:rPr>
                <w:color w:val="000000"/>
                <w:kern w:val="0"/>
                <w:sz w:val="24"/>
                <w:highlight w:val="none"/>
              </w:rPr>
            </w:pPr>
            <w:r>
              <w:rPr>
                <w:sz w:val="24"/>
                <w:highlight w:val="none"/>
              </w:rPr>
              <w:t>拟分包情况说明（如有）</w:t>
            </w:r>
          </w:p>
        </w:tc>
        <w:tc>
          <w:tcPr>
            <w:tcW w:w="3622" w:type="pct"/>
            <w:shd w:val="clear" w:color="auto" w:fill="auto"/>
            <w:vAlign w:val="center"/>
          </w:tcPr>
          <w:p w14:paraId="0B090DD9">
            <w:pPr>
              <w:widowControl/>
              <w:shd w:val="clear"/>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6934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0B842030">
            <w:pPr>
              <w:widowControl/>
              <w:shd w:val="clear"/>
              <w:jc w:val="center"/>
              <w:rPr>
                <w:color w:val="000000"/>
                <w:kern w:val="0"/>
                <w:sz w:val="24"/>
                <w:highlight w:val="none"/>
              </w:rPr>
            </w:pPr>
            <w:r>
              <w:rPr>
                <w:color w:val="000000"/>
                <w:kern w:val="0"/>
                <w:sz w:val="24"/>
                <w:highlight w:val="none"/>
              </w:rPr>
              <w:t>9</w:t>
            </w:r>
          </w:p>
        </w:tc>
        <w:tc>
          <w:tcPr>
            <w:tcW w:w="975" w:type="pct"/>
            <w:shd w:val="clear" w:color="auto" w:fill="auto"/>
            <w:vAlign w:val="center"/>
          </w:tcPr>
          <w:p w14:paraId="10E191A8">
            <w:pPr>
              <w:widowControl/>
              <w:shd w:val="clear"/>
              <w:jc w:val="left"/>
              <w:rPr>
                <w:color w:val="000000"/>
                <w:kern w:val="0"/>
                <w:sz w:val="24"/>
                <w:highlight w:val="none"/>
              </w:rPr>
            </w:pPr>
            <w:r>
              <w:rPr>
                <w:color w:val="000000"/>
                <w:kern w:val="0"/>
                <w:sz w:val="24"/>
                <w:highlight w:val="none"/>
              </w:rPr>
              <w:t>分包其他要求（如有）</w:t>
            </w:r>
          </w:p>
        </w:tc>
        <w:tc>
          <w:tcPr>
            <w:tcW w:w="3622" w:type="pct"/>
            <w:shd w:val="clear" w:color="auto" w:fill="auto"/>
            <w:vAlign w:val="center"/>
          </w:tcPr>
          <w:p w14:paraId="7F271E67">
            <w:pPr>
              <w:widowControl/>
              <w:shd w:val="clear"/>
              <w:jc w:val="left"/>
              <w:rPr>
                <w:sz w:val="24"/>
                <w:highlight w:val="none"/>
              </w:rPr>
            </w:pPr>
            <w:r>
              <w:rPr>
                <w:sz w:val="24"/>
                <w:highlight w:val="none"/>
              </w:rPr>
              <w:t>分包履行的内容、金额或者比例未超出《投标人须知资料表》中的规定；</w:t>
            </w:r>
          </w:p>
          <w:p w14:paraId="4A402F59">
            <w:pPr>
              <w:widowControl/>
              <w:shd w:val="clear"/>
              <w:jc w:val="left"/>
              <w:rPr>
                <w:color w:val="000000"/>
                <w:kern w:val="0"/>
                <w:sz w:val="24"/>
                <w:highlight w:val="none"/>
              </w:rPr>
            </w:pPr>
            <w:r>
              <w:rPr>
                <w:sz w:val="24"/>
                <w:highlight w:val="none"/>
              </w:rPr>
              <w:t>分包承担主体具备《投标人须知资料表》载明的资质条件且提供了资质证书电子件（如有）；</w:t>
            </w:r>
          </w:p>
        </w:tc>
      </w:tr>
      <w:tr w14:paraId="6111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44370254">
            <w:pPr>
              <w:widowControl/>
              <w:shd w:val="clear"/>
              <w:jc w:val="center"/>
              <w:rPr>
                <w:color w:val="000000"/>
                <w:kern w:val="0"/>
                <w:sz w:val="24"/>
                <w:highlight w:val="none"/>
              </w:rPr>
            </w:pPr>
            <w:r>
              <w:rPr>
                <w:color w:val="000000"/>
                <w:kern w:val="0"/>
                <w:sz w:val="24"/>
                <w:highlight w:val="none"/>
              </w:rPr>
              <w:t>10</w:t>
            </w:r>
          </w:p>
        </w:tc>
        <w:tc>
          <w:tcPr>
            <w:tcW w:w="975" w:type="pct"/>
            <w:shd w:val="clear" w:color="auto" w:fill="auto"/>
            <w:vAlign w:val="center"/>
          </w:tcPr>
          <w:p w14:paraId="7B5D06FC">
            <w:pPr>
              <w:widowControl/>
              <w:shd w:val="clear"/>
              <w:jc w:val="left"/>
              <w:rPr>
                <w:color w:val="000000"/>
                <w:kern w:val="0"/>
                <w:sz w:val="24"/>
                <w:highlight w:val="none"/>
              </w:rPr>
            </w:pPr>
            <w:r>
              <w:rPr>
                <w:color w:val="000000"/>
                <w:kern w:val="0"/>
                <w:sz w:val="24"/>
                <w:highlight w:val="none"/>
              </w:rPr>
              <w:t>报价的修正（如有）</w:t>
            </w:r>
          </w:p>
        </w:tc>
        <w:tc>
          <w:tcPr>
            <w:tcW w:w="3622" w:type="pct"/>
            <w:shd w:val="clear" w:color="auto" w:fill="auto"/>
            <w:vAlign w:val="center"/>
          </w:tcPr>
          <w:p w14:paraId="49CE489D">
            <w:pPr>
              <w:widowControl/>
              <w:shd w:val="clear"/>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0EDC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25B130DA">
            <w:pPr>
              <w:widowControl/>
              <w:shd w:val="clear"/>
              <w:jc w:val="center"/>
              <w:rPr>
                <w:color w:val="000000"/>
                <w:kern w:val="0"/>
                <w:sz w:val="24"/>
                <w:highlight w:val="none"/>
              </w:rPr>
            </w:pPr>
            <w:r>
              <w:rPr>
                <w:color w:val="000000"/>
                <w:kern w:val="0"/>
                <w:sz w:val="24"/>
                <w:highlight w:val="none"/>
              </w:rPr>
              <w:t>11</w:t>
            </w:r>
          </w:p>
        </w:tc>
        <w:tc>
          <w:tcPr>
            <w:tcW w:w="975" w:type="pct"/>
            <w:shd w:val="clear" w:color="auto" w:fill="auto"/>
            <w:vAlign w:val="center"/>
          </w:tcPr>
          <w:p w14:paraId="78A02A7C">
            <w:pPr>
              <w:widowControl/>
              <w:shd w:val="clear"/>
              <w:jc w:val="left"/>
              <w:rPr>
                <w:color w:val="000000"/>
                <w:kern w:val="0"/>
                <w:sz w:val="24"/>
                <w:highlight w:val="none"/>
              </w:rPr>
            </w:pPr>
            <w:r>
              <w:rPr>
                <w:color w:val="000000"/>
                <w:kern w:val="0"/>
                <w:sz w:val="24"/>
                <w:highlight w:val="none"/>
              </w:rPr>
              <w:t>进口产品</w:t>
            </w:r>
          </w:p>
          <w:p w14:paraId="6BE325B7">
            <w:pPr>
              <w:widowControl/>
              <w:shd w:val="clear"/>
              <w:jc w:val="left"/>
              <w:rPr>
                <w:color w:val="000000"/>
                <w:kern w:val="0"/>
                <w:sz w:val="24"/>
                <w:highlight w:val="none"/>
              </w:rPr>
            </w:pPr>
            <w:r>
              <w:rPr>
                <w:color w:val="000000"/>
                <w:kern w:val="0"/>
                <w:sz w:val="24"/>
                <w:highlight w:val="none"/>
              </w:rPr>
              <w:t>（如有）</w:t>
            </w:r>
          </w:p>
        </w:tc>
        <w:tc>
          <w:tcPr>
            <w:tcW w:w="3622" w:type="pct"/>
            <w:shd w:val="clear" w:color="auto" w:fill="auto"/>
            <w:vAlign w:val="center"/>
          </w:tcPr>
          <w:p w14:paraId="3DC073BF">
            <w:pPr>
              <w:widowControl/>
              <w:shd w:val="clear"/>
              <w:jc w:val="left"/>
              <w:rPr>
                <w:color w:val="000000"/>
                <w:kern w:val="0"/>
                <w:sz w:val="24"/>
                <w:highlight w:val="none"/>
              </w:rPr>
            </w:pPr>
            <w:r>
              <w:rPr>
                <w:sz w:val="24"/>
                <w:highlight w:val="none"/>
              </w:rPr>
              <w:t>招标文件不接受进口产品投标的内容时，投标人所投产品不含进口产品；</w:t>
            </w:r>
          </w:p>
        </w:tc>
      </w:tr>
      <w:tr w14:paraId="416B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6F2A3E4B">
            <w:pPr>
              <w:widowControl/>
              <w:shd w:val="clear"/>
              <w:jc w:val="center"/>
              <w:rPr>
                <w:color w:val="000000"/>
                <w:kern w:val="0"/>
                <w:sz w:val="24"/>
                <w:highlight w:val="none"/>
              </w:rPr>
            </w:pPr>
            <w:r>
              <w:rPr>
                <w:color w:val="000000"/>
                <w:kern w:val="0"/>
                <w:sz w:val="24"/>
                <w:highlight w:val="none"/>
              </w:rPr>
              <w:t>12</w:t>
            </w:r>
          </w:p>
        </w:tc>
        <w:tc>
          <w:tcPr>
            <w:tcW w:w="975" w:type="pct"/>
            <w:shd w:val="clear" w:color="auto" w:fill="auto"/>
            <w:vAlign w:val="center"/>
          </w:tcPr>
          <w:p w14:paraId="5B4E4BF9">
            <w:pPr>
              <w:widowControl/>
              <w:shd w:val="clear"/>
              <w:jc w:val="left"/>
              <w:rPr>
                <w:color w:val="000000"/>
                <w:kern w:val="0"/>
                <w:sz w:val="24"/>
                <w:highlight w:val="none"/>
              </w:rPr>
            </w:pPr>
            <w:r>
              <w:rPr>
                <w:color w:val="000000"/>
                <w:kern w:val="0"/>
                <w:sz w:val="24"/>
                <w:highlight w:val="none"/>
              </w:rPr>
              <w:t>国家有关部门对投标人的投标产品有强制性规定或要求的</w:t>
            </w:r>
          </w:p>
        </w:tc>
        <w:tc>
          <w:tcPr>
            <w:tcW w:w="3622" w:type="pct"/>
            <w:shd w:val="clear" w:color="auto" w:fill="auto"/>
            <w:vAlign w:val="center"/>
          </w:tcPr>
          <w:p w14:paraId="3FA2C940">
            <w:pPr>
              <w:widowControl/>
              <w:shd w:val="clear"/>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02C63F36">
            <w:pPr>
              <w:widowControl/>
              <w:shd w:val="clear"/>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6DF555B5">
            <w:pPr>
              <w:widowControl/>
              <w:shd w:val="clear"/>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6A5895F3">
            <w:pPr>
              <w:widowControl/>
              <w:shd w:val="clear"/>
              <w:jc w:val="left"/>
              <w:rPr>
                <w:color w:val="000000"/>
                <w:kern w:val="0"/>
                <w:sz w:val="24"/>
                <w:highlight w:val="none"/>
              </w:rPr>
            </w:pPr>
            <w:r>
              <w:rPr>
                <w:sz w:val="24"/>
                <w:highlight w:val="none"/>
              </w:rPr>
              <w:t>3）项目中涉及涂料、胶黏剂、油墨、清洗剂等挥发性有机物产品，且属于强制性标准的，供应商应执行符合本市和国家的VOCs 含量限制标准。</w:t>
            </w:r>
          </w:p>
        </w:tc>
      </w:tr>
      <w:tr w14:paraId="0F66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413FDD5E">
            <w:pPr>
              <w:widowControl/>
              <w:shd w:val="clear"/>
              <w:jc w:val="center"/>
              <w:rPr>
                <w:color w:val="000000"/>
                <w:kern w:val="0"/>
                <w:sz w:val="24"/>
                <w:highlight w:val="none"/>
              </w:rPr>
            </w:pPr>
            <w:r>
              <w:rPr>
                <w:color w:val="000000"/>
                <w:kern w:val="0"/>
                <w:sz w:val="24"/>
                <w:highlight w:val="none"/>
              </w:rPr>
              <w:t>13</w:t>
            </w:r>
          </w:p>
        </w:tc>
        <w:tc>
          <w:tcPr>
            <w:tcW w:w="975" w:type="pct"/>
            <w:shd w:val="clear" w:color="auto" w:fill="auto"/>
            <w:vAlign w:val="center"/>
          </w:tcPr>
          <w:p w14:paraId="029C0FBB">
            <w:pPr>
              <w:widowControl/>
              <w:shd w:val="clear"/>
              <w:jc w:val="left"/>
              <w:rPr>
                <w:color w:val="000000"/>
                <w:kern w:val="0"/>
                <w:sz w:val="24"/>
                <w:highlight w:val="none"/>
              </w:rPr>
            </w:pPr>
            <w:r>
              <w:rPr>
                <w:color w:val="000000"/>
                <w:kern w:val="0"/>
                <w:sz w:val="24"/>
                <w:highlight w:val="none"/>
              </w:rPr>
              <w:t>公平竞争</w:t>
            </w:r>
          </w:p>
        </w:tc>
        <w:tc>
          <w:tcPr>
            <w:tcW w:w="3622" w:type="pct"/>
            <w:shd w:val="clear" w:color="auto" w:fill="auto"/>
            <w:vAlign w:val="center"/>
          </w:tcPr>
          <w:p w14:paraId="586C2DDF">
            <w:pPr>
              <w:widowControl/>
              <w:shd w:val="clear"/>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0D9E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1C9036E0">
            <w:pPr>
              <w:widowControl/>
              <w:shd w:val="clear"/>
              <w:jc w:val="center"/>
              <w:rPr>
                <w:color w:val="000000"/>
                <w:kern w:val="0"/>
                <w:sz w:val="24"/>
                <w:highlight w:val="none"/>
              </w:rPr>
            </w:pPr>
            <w:r>
              <w:rPr>
                <w:color w:val="000000"/>
                <w:kern w:val="0"/>
                <w:sz w:val="24"/>
                <w:highlight w:val="none"/>
              </w:rPr>
              <w:t>14</w:t>
            </w:r>
          </w:p>
        </w:tc>
        <w:tc>
          <w:tcPr>
            <w:tcW w:w="975" w:type="pct"/>
            <w:shd w:val="clear" w:color="auto" w:fill="auto"/>
            <w:vAlign w:val="center"/>
          </w:tcPr>
          <w:p w14:paraId="79A60B0A">
            <w:pPr>
              <w:widowControl/>
              <w:shd w:val="clear"/>
              <w:jc w:val="left"/>
              <w:rPr>
                <w:color w:val="000000"/>
                <w:kern w:val="0"/>
                <w:sz w:val="24"/>
                <w:highlight w:val="none"/>
              </w:rPr>
            </w:pPr>
            <w:r>
              <w:rPr>
                <w:color w:val="000000"/>
                <w:kern w:val="0"/>
                <w:sz w:val="24"/>
                <w:highlight w:val="none"/>
              </w:rPr>
              <w:t>串通投标</w:t>
            </w:r>
          </w:p>
        </w:tc>
        <w:tc>
          <w:tcPr>
            <w:tcW w:w="3622" w:type="pct"/>
            <w:shd w:val="clear" w:color="auto" w:fill="auto"/>
            <w:vAlign w:val="center"/>
          </w:tcPr>
          <w:p w14:paraId="3650FD67">
            <w:pPr>
              <w:widowControl/>
              <w:shd w:val="clear"/>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153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2D6650AA">
            <w:pPr>
              <w:widowControl/>
              <w:shd w:val="clear"/>
              <w:jc w:val="center"/>
              <w:rPr>
                <w:color w:val="000000"/>
                <w:kern w:val="0"/>
                <w:sz w:val="24"/>
                <w:highlight w:val="none"/>
              </w:rPr>
            </w:pPr>
            <w:r>
              <w:rPr>
                <w:rFonts w:hint="eastAsia"/>
                <w:color w:val="000000" w:themeColor="text1"/>
                <w:kern w:val="0"/>
                <w:sz w:val="24"/>
                <w:highlight w:val="none"/>
                <w:lang w:val="en-US" w:eastAsia="zh-CN"/>
                <w14:textFill>
                  <w14:solidFill>
                    <w14:schemeClr w14:val="tx1"/>
                  </w14:solidFill>
                </w14:textFill>
              </w:rPr>
              <w:t>15</w:t>
            </w:r>
          </w:p>
        </w:tc>
        <w:tc>
          <w:tcPr>
            <w:tcW w:w="975" w:type="pct"/>
            <w:shd w:val="clear" w:color="auto" w:fill="auto"/>
            <w:vAlign w:val="center"/>
          </w:tcPr>
          <w:p w14:paraId="2F8FD3A0">
            <w:pPr>
              <w:widowControl/>
              <w:shd w:val="clear"/>
              <w:jc w:val="left"/>
              <w:rPr>
                <w:rFonts w:ascii="Times New Roman" w:hAnsi="Times New Roman" w:eastAsia="宋体" w:cs="Times New Roman"/>
                <w:color w:val="000000"/>
                <w:kern w:val="0"/>
                <w:sz w:val="24"/>
                <w:szCs w:val="24"/>
                <w:highlight w:val="none"/>
                <w:lang w:val="en-US" w:eastAsia="zh-CN" w:bidi="ar-SA"/>
              </w:rPr>
            </w:pPr>
            <w:r>
              <w:rPr>
                <w:color w:val="000000"/>
                <w:kern w:val="0"/>
                <w:sz w:val="24"/>
                <w:highlight w:val="none"/>
              </w:rPr>
              <w:t>附加条件</w:t>
            </w:r>
          </w:p>
        </w:tc>
        <w:tc>
          <w:tcPr>
            <w:tcW w:w="3622" w:type="pct"/>
            <w:shd w:val="clear" w:color="auto" w:fill="auto"/>
            <w:vAlign w:val="center"/>
          </w:tcPr>
          <w:p w14:paraId="12351589">
            <w:pPr>
              <w:widowControl/>
              <w:shd w:val="clear"/>
              <w:jc w:val="left"/>
              <w:rPr>
                <w:rFonts w:ascii="Times New Roman" w:hAnsi="Times New Roman" w:eastAsia="宋体" w:cs="Times New Roman"/>
                <w:color w:val="000000"/>
                <w:kern w:val="0"/>
                <w:sz w:val="24"/>
                <w:szCs w:val="24"/>
                <w:highlight w:val="none"/>
                <w:lang w:val="en-US" w:eastAsia="zh-CN" w:bidi="ar-SA"/>
              </w:rPr>
            </w:pPr>
            <w:r>
              <w:rPr>
                <w:color w:val="000000"/>
                <w:kern w:val="0"/>
                <w:sz w:val="24"/>
                <w:highlight w:val="none"/>
              </w:rPr>
              <w:t>投标文件未含有采购人不能接受的附加条件的；</w:t>
            </w:r>
          </w:p>
        </w:tc>
      </w:tr>
      <w:tr w14:paraId="3A56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1" w:type="pct"/>
            <w:shd w:val="clear" w:color="auto" w:fill="auto"/>
            <w:vAlign w:val="center"/>
          </w:tcPr>
          <w:p w14:paraId="614D2739">
            <w:pPr>
              <w:widowControl/>
              <w:shd w:val="clear"/>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6</w:t>
            </w:r>
          </w:p>
        </w:tc>
        <w:tc>
          <w:tcPr>
            <w:tcW w:w="975" w:type="pct"/>
            <w:shd w:val="clear" w:color="auto" w:fill="auto"/>
            <w:vAlign w:val="center"/>
          </w:tcPr>
          <w:p w14:paraId="448227EF">
            <w:pPr>
              <w:widowControl/>
              <w:shd w:val="clear"/>
              <w:jc w:val="left"/>
              <w:rPr>
                <w:rFonts w:ascii="Times New Roman" w:hAnsi="Times New Roman" w:eastAsia="宋体" w:cs="Times New Roman"/>
                <w:color w:val="000000"/>
                <w:kern w:val="0"/>
                <w:sz w:val="24"/>
                <w:szCs w:val="24"/>
                <w:highlight w:val="none"/>
                <w:lang w:val="en-US" w:eastAsia="zh-CN" w:bidi="ar-SA"/>
              </w:rPr>
            </w:pPr>
            <w:r>
              <w:rPr>
                <w:color w:val="000000"/>
                <w:kern w:val="0"/>
                <w:sz w:val="24"/>
                <w:highlight w:val="none"/>
              </w:rPr>
              <w:t>其他无效情形</w:t>
            </w:r>
          </w:p>
        </w:tc>
        <w:tc>
          <w:tcPr>
            <w:tcW w:w="3622" w:type="pct"/>
            <w:shd w:val="clear" w:color="auto" w:fill="auto"/>
            <w:vAlign w:val="center"/>
          </w:tcPr>
          <w:p w14:paraId="187E7258">
            <w:pPr>
              <w:widowControl/>
              <w:shd w:val="clear"/>
              <w:jc w:val="left"/>
              <w:rPr>
                <w:rFonts w:ascii="Times New Roman" w:hAnsi="Times New Roman" w:eastAsia="宋体" w:cs="Times New Roman"/>
                <w:color w:val="000000"/>
                <w:kern w:val="0"/>
                <w:sz w:val="24"/>
                <w:szCs w:val="24"/>
                <w:highlight w:val="none"/>
                <w:lang w:val="en-US" w:eastAsia="zh-CN" w:bidi="ar-SA"/>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1664100C">
      <w:pPr>
        <w:numPr>
          <w:ilvl w:val="0"/>
          <w:numId w:val="13"/>
        </w:numPr>
        <w:shd w:val="clear"/>
        <w:tabs>
          <w:tab w:val="left" w:pos="1080"/>
          <w:tab w:val="left" w:pos="1589"/>
        </w:tabs>
        <w:snapToGrid w:val="0"/>
        <w:spacing w:line="360" w:lineRule="auto"/>
        <w:rPr>
          <w:sz w:val="24"/>
          <w:highlight w:val="none"/>
        </w:rPr>
        <w:sectPr>
          <w:headerReference r:id="rId9" w:type="first"/>
          <w:footerReference r:id="rId11" w:type="first"/>
          <w:headerReference r:id="rId8" w:type="even"/>
          <w:footerReference r:id="rId10" w:type="even"/>
          <w:pgSz w:w="11907" w:h="16840"/>
          <w:pgMar w:top="1418" w:right="1134" w:bottom="1418" w:left="1701" w:header="851" w:footer="851" w:gutter="0"/>
          <w:pgNumType w:fmt="decimal"/>
          <w:cols w:space="720" w:num="1"/>
          <w:docGrid w:linePitch="462" w:charSpace="0"/>
        </w:sectPr>
      </w:pPr>
    </w:p>
    <w:p w14:paraId="3DBFC190">
      <w:pPr>
        <w:numPr>
          <w:ilvl w:val="0"/>
          <w:numId w:val="12"/>
        </w:numPr>
        <w:shd w:val="clear"/>
        <w:tabs>
          <w:tab w:val="left" w:pos="360"/>
        </w:tabs>
        <w:snapToGrid w:val="0"/>
        <w:spacing w:line="360" w:lineRule="auto"/>
        <w:outlineLvl w:val="1"/>
        <w:rPr>
          <w:sz w:val="24"/>
          <w:highlight w:val="none"/>
        </w:rPr>
      </w:pPr>
      <w:r>
        <w:rPr>
          <w:sz w:val="24"/>
          <w:highlight w:val="none"/>
        </w:rPr>
        <w:t>投标文件有关事项的澄清或者说明</w:t>
      </w:r>
    </w:p>
    <w:p w14:paraId="00E1062C">
      <w:pPr>
        <w:numPr>
          <w:ilvl w:val="1"/>
          <w:numId w:val="12"/>
        </w:numPr>
        <w:shd w:val="clear"/>
        <w:tabs>
          <w:tab w:val="left" w:pos="1080"/>
        </w:tabs>
        <w:snapToGrid w:val="0"/>
        <w:spacing w:line="360" w:lineRule="auto"/>
        <w:ind w:left="1077" w:hanging="72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7" w:name="_Hlk144225607"/>
      <w:r>
        <w:rPr>
          <w:color w:val="000000"/>
          <w:sz w:val="24"/>
          <w:szCs w:val="20"/>
          <w:highlight w:val="none"/>
        </w:rPr>
        <w:t>若投标人为事业单位或其他组织或分支机构，可为单位负责人</w:t>
      </w:r>
      <w:bookmarkEnd w:id="797"/>
      <w:r>
        <w:rPr>
          <w:sz w:val="24"/>
          <w:highlight w:val="none"/>
        </w:rPr>
        <w:t>）或其授权的代表签字。投标人的澄清、说明或者补正不得超出投标文件的范围或者改变投标文件的实质性内容。澄清文件将作为投标文件内容的一部分。</w:t>
      </w:r>
    </w:p>
    <w:p w14:paraId="165ACDB5">
      <w:pPr>
        <w:numPr>
          <w:ilvl w:val="1"/>
          <w:numId w:val="12"/>
        </w:numPr>
        <w:shd w:val="clear"/>
        <w:tabs>
          <w:tab w:val="left" w:pos="1080"/>
        </w:tabs>
        <w:snapToGrid w:val="0"/>
        <w:spacing w:line="360" w:lineRule="auto"/>
        <w:ind w:left="1077" w:hanging="720"/>
        <w:rPr>
          <w:sz w:val="24"/>
          <w:highlight w:val="none"/>
        </w:rPr>
      </w:pPr>
      <w:bookmarkStart w:id="798" w:name="_Hlk220085436"/>
      <w:r>
        <w:rPr>
          <w:rFonts w:hint="eastAsia"/>
          <w:sz w:val="24"/>
          <w:highlight w:val="none"/>
        </w:rPr>
        <w:t>异常低价处理</w:t>
      </w:r>
    </w:p>
    <w:p w14:paraId="0CF0236B">
      <w:pPr>
        <w:numPr>
          <w:ilvl w:val="2"/>
          <w:numId w:val="12"/>
        </w:numPr>
        <w:shd w:val="clea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政府采购评审中出现下列情形之一的，评审委员会应当启动异常低价投标（响应）审查程序：</w:t>
      </w:r>
    </w:p>
    <w:p w14:paraId="309FF21E">
      <w:pPr>
        <w:shd w:val="clea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（1）投标（响应）报价低于全部通过符合性审查供应商投标（响应）报价平均值</w:t>
      </w:r>
      <w:r>
        <w:rPr>
          <w:rFonts w:hint="eastAsia"/>
          <w:sz w:val="24"/>
          <w:highlight w:val="none"/>
          <w:u w:val="single"/>
          <w:lang w:val="en-US" w:eastAsia="zh-CN"/>
        </w:rPr>
        <w:t>50</w:t>
      </w:r>
      <w:r>
        <w:rPr>
          <w:rFonts w:hint="eastAsia"/>
          <w:sz w:val="24"/>
          <w:highlight w:val="none"/>
        </w:rPr>
        <w:t>%的，即投标（响应）报价&lt;全部通过符合性审查供应商投标（响应）报价平均值×</w:t>
      </w:r>
      <w:r>
        <w:rPr>
          <w:rFonts w:hint="eastAsia" w:ascii="宋体" w:hAnsi="宋体" w:cs="宋体"/>
          <w:sz w:val="24"/>
          <w:highlight w:val="none"/>
          <w:u w:val="single"/>
        </w:rPr>
        <w:t>50</w:t>
      </w:r>
      <w:r>
        <w:rPr>
          <w:rFonts w:hint="eastAsia"/>
          <w:sz w:val="24"/>
          <w:highlight w:val="none"/>
        </w:rPr>
        <w:t>%；</w:t>
      </w:r>
    </w:p>
    <w:p w14:paraId="62AA3674">
      <w:pPr>
        <w:shd w:val="clea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（2）投标（响应）报价低于通过符合性审查的次低报价供应商投标（响应）报价</w:t>
      </w:r>
      <w:r>
        <w:rPr>
          <w:rFonts w:hint="eastAsia" w:ascii="宋体" w:hAnsi="宋体" w:cs="宋体"/>
          <w:sz w:val="24"/>
          <w:highlight w:val="none"/>
          <w:u w:val="single"/>
        </w:rPr>
        <w:t>50</w:t>
      </w:r>
      <w:r>
        <w:rPr>
          <w:rFonts w:hint="eastAsia"/>
          <w:sz w:val="24"/>
          <w:highlight w:val="none"/>
        </w:rPr>
        <w:t>%的，即投标（响应）报价&lt;通过符合性审查的次低报价供应商投标（响应）报价×</w:t>
      </w:r>
      <w:r>
        <w:rPr>
          <w:rFonts w:hint="eastAsia" w:ascii="宋体" w:hAnsi="宋体" w:cs="宋体"/>
          <w:sz w:val="24"/>
          <w:highlight w:val="none"/>
          <w:u w:val="single"/>
        </w:rPr>
        <w:t>50</w:t>
      </w:r>
      <w:r>
        <w:rPr>
          <w:rFonts w:hint="eastAsia"/>
          <w:sz w:val="24"/>
          <w:highlight w:val="none"/>
        </w:rPr>
        <w:t>%；</w:t>
      </w:r>
    </w:p>
    <w:p w14:paraId="5913B77C">
      <w:pPr>
        <w:shd w:val="clea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（3）投标（响应）报价低于采购项目最高限价</w:t>
      </w:r>
      <w:r>
        <w:rPr>
          <w:rFonts w:hint="eastAsia" w:ascii="宋体" w:hAnsi="宋体" w:cs="宋体"/>
          <w:sz w:val="24"/>
          <w:highlight w:val="none"/>
          <w:u w:val="single"/>
        </w:rPr>
        <w:t>45</w:t>
      </w:r>
      <w:r>
        <w:rPr>
          <w:rFonts w:hint="eastAsia"/>
          <w:sz w:val="24"/>
          <w:highlight w:val="none"/>
        </w:rPr>
        <w:t>%的，即投标（响应）报价&lt;采购项目最高限价×</w:t>
      </w:r>
      <w:r>
        <w:rPr>
          <w:rFonts w:hint="eastAsia" w:ascii="宋体" w:hAnsi="宋体" w:cs="宋体"/>
          <w:sz w:val="24"/>
          <w:highlight w:val="none"/>
          <w:u w:val="single"/>
        </w:rPr>
        <w:t>45</w:t>
      </w:r>
      <w:r>
        <w:rPr>
          <w:rFonts w:hint="eastAsia"/>
          <w:sz w:val="24"/>
          <w:highlight w:val="none"/>
        </w:rPr>
        <w:t>%；</w:t>
      </w:r>
      <w:r>
        <w:rPr>
          <w:color w:val="000000"/>
          <w:sz w:val="24"/>
          <w:highlight w:val="none"/>
        </w:rPr>
        <w:t>未设定最高限价的采购项目，以采购项目预算金额作为最高限价</w:t>
      </w:r>
      <w:r>
        <w:rPr>
          <w:rFonts w:hint="eastAsia"/>
          <w:color w:val="000000"/>
          <w:sz w:val="24"/>
          <w:highlight w:val="none"/>
        </w:rPr>
        <w:t>；</w:t>
      </w:r>
    </w:p>
    <w:p w14:paraId="0381DC1A">
      <w:pPr>
        <w:shd w:val="clea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（4）评审委员会基于专业判断，认为供应商报价过低，有可能影响产品质量或者不能诚信履约的其他情形。</w:t>
      </w:r>
    </w:p>
    <w:p w14:paraId="0D6B4FC2">
      <w:pPr>
        <w:numPr>
          <w:ilvl w:val="2"/>
          <w:numId w:val="12"/>
        </w:numPr>
        <w:shd w:val="clea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111BF280">
      <w:pPr>
        <w:numPr>
          <w:ilvl w:val="2"/>
          <w:numId w:val="12"/>
        </w:numPr>
        <w:shd w:val="clea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1F80CCDD">
      <w:pPr>
        <w:numPr>
          <w:ilvl w:val="2"/>
          <w:numId w:val="12"/>
        </w:numPr>
        <w:shd w:val="clear"/>
        <w:tabs>
          <w:tab w:val="left" w:pos="1134"/>
          <w:tab w:val="left" w:pos="1276"/>
          <w:tab w:val="left" w:pos="1560"/>
          <w:tab w:val="left" w:pos="1701"/>
          <w:tab w:val="clear" w:pos="1980"/>
        </w:tabs>
        <w:snapToGrid w:val="0"/>
        <w:spacing w:line="360" w:lineRule="auto"/>
        <w:ind w:left="1843" w:hanging="709"/>
        <w:rPr>
          <w:sz w:val="24"/>
          <w:highlight w:val="none"/>
        </w:rPr>
      </w:pPr>
      <w:bookmarkStart w:id="799" w:name="_Hlk190337965"/>
      <w:r>
        <w:rPr>
          <w:rFonts w:hint="eastAsia"/>
          <w:color w:val="000000"/>
          <w:sz w:val="24"/>
          <w:highlight w:val="none"/>
        </w:rPr>
        <w:t xml:space="preserve"> </w:t>
      </w:r>
      <w:r>
        <w:rPr>
          <w:rFonts w:hint="eastAsia"/>
          <w:sz w:val="24"/>
          <w:highlight w:val="none"/>
        </w:rPr>
        <w:t>上述投标（响应）报价指按照本章2.4修正后的报价</w:t>
      </w:r>
      <w:bookmarkEnd w:id="799"/>
      <w:r>
        <w:rPr>
          <w:rFonts w:hint="eastAsia"/>
          <w:sz w:val="24"/>
          <w:highlight w:val="none"/>
        </w:rPr>
        <w:t>。</w:t>
      </w:r>
    </w:p>
    <w:bookmarkEnd w:id="798"/>
    <w:p w14:paraId="555A9D7B">
      <w:pPr>
        <w:numPr>
          <w:ilvl w:val="1"/>
          <w:numId w:val="12"/>
        </w:numPr>
        <w:shd w:val="clear"/>
        <w:tabs>
          <w:tab w:val="left" w:pos="1080"/>
        </w:tabs>
        <w:snapToGrid w:val="0"/>
        <w:spacing w:line="360" w:lineRule="auto"/>
        <w:ind w:left="1077" w:hanging="72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4E5D0CC2">
      <w:pPr>
        <w:numPr>
          <w:ilvl w:val="1"/>
          <w:numId w:val="12"/>
        </w:numPr>
        <w:shd w:val="clear"/>
        <w:tabs>
          <w:tab w:val="left" w:pos="1080"/>
        </w:tabs>
        <w:snapToGrid w:val="0"/>
        <w:spacing w:line="360" w:lineRule="auto"/>
        <w:ind w:left="1077" w:hanging="720"/>
        <w:rPr>
          <w:sz w:val="24"/>
          <w:highlight w:val="none"/>
        </w:rPr>
      </w:pPr>
      <w:r>
        <w:rPr>
          <w:sz w:val="24"/>
          <w:highlight w:val="none"/>
        </w:rPr>
        <w:t>投标文件报价出现前后不一致的，按照下列规定修正：</w:t>
      </w:r>
    </w:p>
    <w:p w14:paraId="27883799">
      <w:pPr>
        <w:numPr>
          <w:ilvl w:val="2"/>
          <w:numId w:val="12"/>
        </w:numPr>
        <w:shd w:val="clear"/>
        <w:tabs>
          <w:tab w:val="left" w:pos="1080"/>
          <w:tab w:val="left" w:pos="1589"/>
          <w:tab w:val="left" w:pos="2035"/>
          <w:tab w:val="left" w:pos="2114"/>
        </w:tabs>
        <w:snapToGrid w:val="0"/>
        <w:spacing w:line="360" w:lineRule="auto"/>
        <w:ind w:left="2035"/>
        <w:rPr>
          <w:sz w:val="24"/>
          <w:highlight w:val="none"/>
        </w:rPr>
      </w:pPr>
      <w:r>
        <w:rPr>
          <w:sz w:val="24"/>
          <w:highlight w:val="none"/>
        </w:rPr>
        <w:t>招标文件对于报价修正是否另有规定：</w:t>
      </w:r>
    </w:p>
    <w:p w14:paraId="2D5989F5">
      <w:pPr>
        <w:shd w:val="clear"/>
        <w:tabs>
          <w:tab w:val="left" w:pos="1080"/>
          <w:tab w:val="left" w:pos="1589"/>
          <w:tab w:val="left" w:pos="2035"/>
          <w:tab w:val="left" w:pos="2114"/>
        </w:tabs>
        <w:snapToGrid w:val="0"/>
        <w:spacing w:line="360" w:lineRule="auto"/>
        <w:ind w:left="2035"/>
        <w:rPr>
          <w:sz w:val="24"/>
          <w:highlight w:val="none"/>
          <w:u w:val="single"/>
        </w:rPr>
      </w:pPr>
      <w:r>
        <w:rPr>
          <w:sz w:val="24"/>
          <w:highlight w:val="none"/>
        </w:rPr>
        <w:t>□有，具体规定为：______________</w:t>
      </w:r>
    </w:p>
    <w:p w14:paraId="4BF28FF6">
      <w:pPr>
        <w:shd w:val="clear"/>
        <w:tabs>
          <w:tab w:val="left" w:pos="1080"/>
          <w:tab w:val="left" w:pos="1589"/>
          <w:tab w:val="left" w:pos="2035"/>
          <w:tab w:val="left" w:pos="2114"/>
        </w:tabs>
        <w:snapToGrid w:val="0"/>
        <w:spacing w:line="360" w:lineRule="auto"/>
        <w:ind w:left="2035"/>
        <w:rPr>
          <w:sz w:val="24"/>
          <w:highlight w:val="none"/>
        </w:rPr>
      </w:pPr>
      <w:r>
        <w:rPr>
          <w:b/>
          <w:sz w:val="24"/>
          <w:highlight w:val="none"/>
        </w:rPr>
        <w:t>■</w:t>
      </w:r>
      <w:r>
        <w:rPr>
          <w:sz w:val="24"/>
          <w:highlight w:val="none"/>
        </w:rPr>
        <w:t>无，按下述2.4.2-2.4.7项规定修正。</w:t>
      </w:r>
    </w:p>
    <w:p w14:paraId="143706B0">
      <w:pPr>
        <w:numPr>
          <w:ilvl w:val="2"/>
          <w:numId w:val="12"/>
        </w:numPr>
        <w:shd w:val="clea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05EE7F35">
      <w:pPr>
        <w:numPr>
          <w:ilvl w:val="2"/>
          <w:numId w:val="12"/>
        </w:numPr>
        <w:shd w:val="clea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117B58F4">
      <w:pPr>
        <w:numPr>
          <w:ilvl w:val="2"/>
          <w:numId w:val="12"/>
        </w:numPr>
        <w:shd w:val="clea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313D9871">
      <w:pPr>
        <w:numPr>
          <w:ilvl w:val="2"/>
          <w:numId w:val="12"/>
        </w:numPr>
        <w:shd w:val="clea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054E1145">
      <w:pPr>
        <w:numPr>
          <w:ilvl w:val="2"/>
          <w:numId w:val="12"/>
        </w:numPr>
        <w:shd w:val="clea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13744656">
      <w:pPr>
        <w:numPr>
          <w:ilvl w:val="2"/>
          <w:numId w:val="12"/>
        </w:numPr>
        <w:shd w:val="clear"/>
        <w:tabs>
          <w:tab w:val="left" w:pos="1080"/>
          <w:tab w:val="left" w:pos="1589"/>
          <w:tab w:val="left" w:pos="2035"/>
          <w:tab w:val="left" w:pos="2114"/>
        </w:tabs>
        <w:snapToGrid w:val="0"/>
        <w:spacing w:line="360" w:lineRule="auto"/>
        <w:ind w:left="2035"/>
        <w:rPr>
          <w:sz w:val="24"/>
          <w:highlight w:val="none"/>
        </w:rPr>
      </w:pPr>
      <w:r>
        <w:rPr>
          <w:sz w:val="24"/>
          <w:highlight w:val="none"/>
        </w:rPr>
        <w:t>同时出现两种以上不一致的，按照前款规定的顺序修正。</w:t>
      </w:r>
    </w:p>
    <w:p w14:paraId="5D1F547A">
      <w:pPr>
        <w:numPr>
          <w:ilvl w:val="2"/>
          <w:numId w:val="12"/>
        </w:numPr>
        <w:shd w:val="clear"/>
        <w:tabs>
          <w:tab w:val="left" w:pos="1080"/>
          <w:tab w:val="left" w:pos="1589"/>
          <w:tab w:val="left" w:pos="2035"/>
          <w:tab w:val="left" w:pos="2114"/>
        </w:tabs>
        <w:snapToGrid w:val="0"/>
        <w:spacing w:line="360" w:lineRule="auto"/>
        <w:ind w:left="2035"/>
        <w:rPr>
          <w:sz w:val="24"/>
          <w:highlight w:val="none"/>
        </w:rPr>
      </w:pPr>
      <w:r>
        <w:rPr>
          <w:sz w:val="24"/>
          <w:highlight w:val="none"/>
        </w:rPr>
        <w:t>修正后的报价经投标人书面确认后产生约束力，投标人不确认的，其</w:t>
      </w:r>
      <w:r>
        <w:rPr>
          <w:b/>
          <w:sz w:val="24"/>
          <w:highlight w:val="none"/>
        </w:rPr>
        <w:t>投标无效</w:t>
      </w:r>
      <w:r>
        <w:rPr>
          <w:sz w:val="24"/>
          <w:highlight w:val="none"/>
        </w:rPr>
        <w:t>。</w:t>
      </w:r>
    </w:p>
    <w:p w14:paraId="4FA724B8">
      <w:pPr>
        <w:numPr>
          <w:ilvl w:val="1"/>
          <w:numId w:val="12"/>
        </w:numPr>
        <w:shd w:val="clear"/>
        <w:tabs>
          <w:tab w:val="left" w:pos="1080"/>
        </w:tabs>
        <w:snapToGrid w:val="0"/>
        <w:spacing w:line="360" w:lineRule="auto"/>
        <w:ind w:left="1077" w:hanging="720"/>
        <w:rPr>
          <w:sz w:val="24"/>
          <w:highlight w:val="none"/>
        </w:rPr>
      </w:pPr>
      <w:r>
        <w:rPr>
          <w:rFonts w:hint="eastAsia"/>
          <w:sz w:val="24"/>
          <w:highlight w:val="none"/>
        </w:rPr>
        <w:t>支持中小企业</w:t>
      </w:r>
      <w:r>
        <w:rPr>
          <w:sz w:val="24"/>
          <w:highlight w:val="none"/>
        </w:rPr>
        <w:t>政府采购政策的价格调整：只有符合第二章《投标人须知》5.3条规定情形的，可以享受中小企业扶持政策，用扣除后的价格参加评审；否则，评标时价格不予扣除。</w:t>
      </w:r>
    </w:p>
    <w:p w14:paraId="34CFE336">
      <w:pPr>
        <w:numPr>
          <w:ilvl w:val="2"/>
          <w:numId w:val="12"/>
        </w:numPr>
        <w:shd w:val="clea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u w:val="single"/>
          <w:lang w:val="en-US" w:eastAsia="zh-CN"/>
        </w:rPr>
        <w:t xml:space="preserve"> 10 </w:t>
      </w:r>
      <w:r>
        <w:rPr>
          <w:sz w:val="24"/>
          <w:highlight w:val="none"/>
        </w:rPr>
        <w:t>%的扣除，用扣除后的价格参加评审。</w:t>
      </w:r>
    </w:p>
    <w:p w14:paraId="629C43A2">
      <w:pPr>
        <w:numPr>
          <w:ilvl w:val="2"/>
          <w:numId w:val="12"/>
        </w:numPr>
        <w:shd w:val="clea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lang w:val="en-US" w:eastAsia="zh-CN"/>
        </w:rPr>
        <w:t xml:space="preserve"> 6 </w:t>
      </w:r>
      <w:r>
        <w:rPr>
          <w:sz w:val="24"/>
          <w:highlight w:val="none"/>
        </w:rPr>
        <w:t>%的扣除，用扣除后的价格参加评审。</w:t>
      </w:r>
    </w:p>
    <w:p w14:paraId="42D914BC">
      <w:pPr>
        <w:numPr>
          <w:ilvl w:val="2"/>
          <w:numId w:val="12"/>
        </w:numPr>
        <w:shd w:val="clear"/>
        <w:tabs>
          <w:tab w:val="left" w:pos="1080"/>
          <w:tab w:val="left" w:pos="1589"/>
          <w:tab w:val="left" w:pos="2035"/>
        </w:tabs>
        <w:snapToGrid w:val="0"/>
        <w:spacing w:line="360" w:lineRule="auto"/>
        <w:ind w:left="2035"/>
        <w:rPr>
          <w:sz w:val="24"/>
          <w:highlight w:val="none"/>
        </w:rPr>
      </w:pPr>
      <w:r>
        <w:rPr>
          <w:sz w:val="24"/>
          <w:highlight w:val="none"/>
        </w:rPr>
        <w:t>组成联合体或者接受分包的小微企业与联合体内其他企业、分包企业之间存在直接控股、管理关系的，不享受价格扣除优惠政策。</w:t>
      </w:r>
    </w:p>
    <w:p w14:paraId="6ECDCB73">
      <w:pPr>
        <w:numPr>
          <w:ilvl w:val="2"/>
          <w:numId w:val="12"/>
        </w:numPr>
        <w:shd w:val="clear"/>
        <w:tabs>
          <w:tab w:val="left" w:pos="1080"/>
          <w:tab w:val="left" w:pos="1589"/>
          <w:tab w:val="left" w:pos="2035"/>
        </w:tabs>
        <w:snapToGrid w:val="0"/>
        <w:spacing w:line="360" w:lineRule="auto"/>
        <w:ind w:left="2035"/>
        <w:rPr>
          <w:sz w:val="24"/>
          <w:highlight w:val="none"/>
        </w:rPr>
      </w:pPr>
      <w:r>
        <w:rPr>
          <w:sz w:val="24"/>
          <w:highlight w:val="none"/>
        </w:rPr>
        <w:t>价格扣除比例对小型企业和微型企业同等对待，不作区分。</w:t>
      </w:r>
    </w:p>
    <w:p w14:paraId="00A28DEE">
      <w:pPr>
        <w:numPr>
          <w:ilvl w:val="2"/>
          <w:numId w:val="12"/>
        </w:numPr>
        <w:shd w:val="clear"/>
        <w:tabs>
          <w:tab w:val="left" w:pos="1080"/>
          <w:tab w:val="left" w:pos="1589"/>
          <w:tab w:val="left" w:pos="2035"/>
        </w:tabs>
        <w:snapToGrid w:val="0"/>
        <w:spacing w:line="360" w:lineRule="auto"/>
        <w:ind w:left="2035"/>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3682D028">
      <w:pPr>
        <w:numPr>
          <w:ilvl w:val="2"/>
          <w:numId w:val="12"/>
        </w:numPr>
        <w:shd w:val="clear"/>
        <w:tabs>
          <w:tab w:val="left" w:pos="1080"/>
          <w:tab w:val="left" w:pos="1589"/>
          <w:tab w:val="left" w:pos="2035"/>
        </w:tabs>
        <w:snapToGrid w:val="0"/>
        <w:spacing w:line="360" w:lineRule="auto"/>
        <w:ind w:left="2035"/>
        <w:rPr>
          <w:sz w:val="24"/>
          <w:highlight w:val="none"/>
        </w:rPr>
      </w:pPr>
      <w:r>
        <w:rPr>
          <w:sz w:val="24"/>
          <w:highlight w:val="none"/>
        </w:rPr>
        <w:t>监狱企业提供了由省级以上监狱管理局、戒毒管理局（含新疆生产建设兵团）出具的属于监狱企业的证明文件的，视同小微企业。</w:t>
      </w:r>
    </w:p>
    <w:p w14:paraId="11589688">
      <w:pPr>
        <w:numPr>
          <w:ilvl w:val="2"/>
          <w:numId w:val="12"/>
        </w:numPr>
        <w:shd w:val="clear"/>
        <w:tabs>
          <w:tab w:val="left" w:pos="1080"/>
          <w:tab w:val="left" w:pos="1589"/>
          <w:tab w:val="left" w:pos="2035"/>
        </w:tabs>
        <w:snapToGrid w:val="0"/>
        <w:spacing w:line="360" w:lineRule="auto"/>
        <w:ind w:left="2035"/>
        <w:rPr>
          <w:sz w:val="24"/>
          <w:highlight w:val="none"/>
        </w:rPr>
      </w:pPr>
      <w:r>
        <w:rPr>
          <w:sz w:val="24"/>
          <w:highlight w:val="none"/>
        </w:rPr>
        <w:t>残疾人福利性单位按招标文件要求提供了《残疾人福利性单位声明函》的，视同小微企业。</w:t>
      </w:r>
    </w:p>
    <w:p w14:paraId="6B9B7222">
      <w:pPr>
        <w:numPr>
          <w:ilvl w:val="2"/>
          <w:numId w:val="12"/>
        </w:numPr>
        <w:shd w:val="clear"/>
        <w:tabs>
          <w:tab w:val="left" w:pos="1080"/>
          <w:tab w:val="left" w:pos="1589"/>
          <w:tab w:val="left" w:pos="2014"/>
          <w:tab w:val="clear" w:pos="1980"/>
        </w:tabs>
        <w:snapToGrid w:val="0"/>
        <w:spacing w:line="360" w:lineRule="auto"/>
        <w:ind w:left="2035"/>
        <w:rPr>
          <w:sz w:val="24"/>
          <w:highlight w:val="none"/>
        </w:rPr>
      </w:pPr>
      <w:r>
        <w:rPr>
          <w:sz w:val="24"/>
          <w:highlight w:val="none"/>
        </w:rPr>
        <w:t>若投标人同时属于小型或微型企业、监狱企业、残疾人福利性单位中的两种及以上，将不重复享受小微企业价格扣减的优惠政策。</w:t>
      </w:r>
    </w:p>
    <w:p w14:paraId="46B9FE0C">
      <w:pPr>
        <w:numPr>
          <w:ilvl w:val="1"/>
          <w:numId w:val="12"/>
        </w:numPr>
        <w:shd w:val="clea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的价格调整：只有符合第二章《投标人须知》5.2条规定情形的，可以享受</w:t>
      </w:r>
      <w:r>
        <w:rPr>
          <w:rFonts w:hint="eastAsia"/>
          <w:sz w:val="24"/>
          <w:highlight w:val="none"/>
        </w:rPr>
        <w:t>本国产品支持</w:t>
      </w:r>
      <w:r>
        <w:rPr>
          <w:sz w:val="24"/>
          <w:highlight w:val="none"/>
        </w:rPr>
        <w:t>政策，用扣除后的价格参加评审；否则，评标时价格不予扣除。</w:t>
      </w:r>
    </w:p>
    <w:p w14:paraId="09DCE29E">
      <w:pPr>
        <w:numPr>
          <w:ilvl w:val="2"/>
          <w:numId w:val="12"/>
        </w:numPr>
        <w:shd w:val="clea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751DB67C">
      <w:pPr>
        <w:numPr>
          <w:ilvl w:val="2"/>
          <w:numId w:val="12"/>
        </w:numPr>
        <w:shd w:val="clea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ADA3939">
      <w:pPr>
        <w:numPr>
          <w:ilvl w:val="2"/>
          <w:numId w:val="12"/>
        </w:numPr>
        <w:shd w:val="clea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供应商提供本国产品参加政府采购活动的，</w:t>
      </w:r>
      <w:r>
        <w:rPr>
          <w:sz w:val="24"/>
          <w:highlight w:val="none"/>
        </w:rPr>
        <w:t>应当按照招标文件给定的格式出具《</w:t>
      </w:r>
      <w:r>
        <w:rPr>
          <w:rFonts w:hint="eastAsia"/>
          <w:sz w:val="24"/>
          <w:highlight w:val="none"/>
        </w:rPr>
        <w:t>关于符合本国产品标准的</w:t>
      </w:r>
      <w:r>
        <w:rPr>
          <w:sz w:val="24"/>
          <w:highlight w:val="none"/>
        </w:rPr>
        <w:t>声明函》</w:t>
      </w:r>
      <w:r>
        <w:rPr>
          <w:rFonts w:hint="eastAsia"/>
          <w:sz w:val="24"/>
          <w:highlight w:val="none"/>
        </w:rPr>
        <w:t>或提供财政部会同有关部门规定的有关证明文件</w:t>
      </w:r>
      <w:r>
        <w:rPr>
          <w:sz w:val="24"/>
          <w:highlight w:val="none"/>
        </w:rPr>
        <w:t>，否则</w:t>
      </w:r>
      <w:r>
        <w:rPr>
          <w:rFonts w:hint="eastAsia"/>
          <w:sz w:val="24"/>
          <w:highlight w:val="none"/>
        </w:rPr>
        <w:t>视为非本国产品。</w:t>
      </w:r>
    </w:p>
    <w:p w14:paraId="521E775E">
      <w:pPr>
        <w:numPr>
          <w:ilvl w:val="0"/>
          <w:numId w:val="12"/>
        </w:numPr>
        <w:shd w:val="clear"/>
        <w:tabs>
          <w:tab w:val="left" w:pos="360"/>
        </w:tabs>
        <w:snapToGrid w:val="0"/>
        <w:spacing w:line="360" w:lineRule="auto"/>
        <w:outlineLvl w:val="1"/>
        <w:rPr>
          <w:sz w:val="24"/>
          <w:highlight w:val="none"/>
        </w:rPr>
      </w:pPr>
      <w:r>
        <w:rPr>
          <w:sz w:val="24"/>
          <w:highlight w:val="none"/>
        </w:rPr>
        <w:t>投标文件的比较和评价</w:t>
      </w:r>
      <w:bookmarkEnd w:id="780"/>
      <w:bookmarkEnd w:id="781"/>
    </w:p>
    <w:p w14:paraId="16CCE589">
      <w:pPr>
        <w:numPr>
          <w:ilvl w:val="1"/>
          <w:numId w:val="12"/>
        </w:numPr>
        <w:shd w:val="clear"/>
        <w:tabs>
          <w:tab w:val="left" w:pos="1080"/>
        </w:tabs>
        <w:snapToGrid w:val="0"/>
        <w:spacing w:line="360" w:lineRule="auto"/>
        <w:ind w:left="1077" w:hanging="72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71DFA976">
      <w:pPr>
        <w:numPr>
          <w:ilvl w:val="1"/>
          <w:numId w:val="12"/>
        </w:numPr>
        <w:shd w:val="clear"/>
        <w:tabs>
          <w:tab w:val="left" w:pos="1080"/>
        </w:tabs>
        <w:snapToGrid w:val="0"/>
        <w:spacing w:line="360" w:lineRule="auto"/>
        <w:ind w:left="1077" w:hanging="720"/>
        <w:rPr>
          <w:sz w:val="24"/>
          <w:highlight w:val="none"/>
        </w:rPr>
      </w:pPr>
      <w:r>
        <w:rPr>
          <w:sz w:val="24"/>
          <w:highlight w:val="none"/>
        </w:rPr>
        <w:t>评标方法和评标标准</w:t>
      </w:r>
    </w:p>
    <w:p w14:paraId="5CA76721">
      <w:pPr>
        <w:numPr>
          <w:ilvl w:val="2"/>
          <w:numId w:val="12"/>
        </w:numPr>
        <w:shd w:val="clear"/>
        <w:tabs>
          <w:tab w:val="left" w:pos="1080"/>
          <w:tab w:val="left" w:pos="1589"/>
          <w:tab w:val="left" w:pos="2035"/>
        </w:tabs>
        <w:snapToGrid w:val="0"/>
        <w:spacing w:line="360" w:lineRule="auto"/>
        <w:ind w:left="2035"/>
        <w:rPr>
          <w:sz w:val="24"/>
          <w:highlight w:val="none"/>
        </w:rPr>
      </w:pPr>
      <w:r>
        <w:rPr>
          <w:sz w:val="24"/>
          <w:highlight w:val="none"/>
        </w:rPr>
        <w:t>本项目采用的评标方法为：</w:t>
      </w:r>
    </w:p>
    <w:p w14:paraId="4F41132C">
      <w:pPr>
        <w:shd w:val="clear"/>
        <w:tabs>
          <w:tab w:val="left" w:pos="900"/>
          <w:tab w:val="left" w:pos="1589"/>
          <w:tab w:val="left" w:pos="1701"/>
        </w:tabs>
        <w:snapToGrid w:val="0"/>
        <w:spacing w:line="360" w:lineRule="auto"/>
        <w:ind w:left="1985"/>
        <w:rPr>
          <w:sz w:val="24"/>
          <w:highlight w:val="none"/>
        </w:rPr>
      </w:pPr>
      <w:r>
        <w:rPr>
          <w:b/>
          <w:color w:val="000000"/>
          <w:sz w:val="24"/>
          <w:highlight w:val="none"/>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3AD5382">
      <w:pPr>
        <w:shd w:val="clear"/>
        <w:tabs>
          <w:tab w:val="left" w:pos="900"/>
          <w:tab w:val="left" w:pos="1589"/>
          <w:tab w:val="left" w:pos="1701"/>
        </w:tabs>
        <w:snapToGrid w:val="0"/>
        <w:spacing w:line="360" w:lineRule="auto"/>
        <w:ind w:left="1985"/>
        <w:rPr>
          <w:sz w:val="24"/>
          <w:highlight w:val="none"/>
        </w:rPr>
      </w:pPr>
      <w:r>
        <w:rPr>
          <w:sz w:val="24"/>
          <w:highlight w:val="none"/>
        </w:rPr>
        <w:t>□最低评标价法，指投标文件满足招标文件全部实质性要求，且投标报价最低的投标人为中标候选人的评标方法。</w:t>
      </w:r>
    </w:p>
    <w:p w14:paraId="3970F443">
      <w:pPr>
        <w:numPr>
          <w:ilvl w:val="2"/>
          <w:numId w:val="12"/>
        </w:numPr>
        <w:shd w:val="clear"/>
        <w:tabs>
          <w:tab w:val="left" w:pos="1080"/>
          <w:tab w:val="left" w:pos="1589"/>
          <w:tab w:val="left" w:pos="2035"/>
        </w:tabs>
        <w:snapToGrid w:val="0"/>
        <w:spacing w:line="360" w:lineRule="auto"/>
        <w:ind w:left="2035"/>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73F2CCF4">
      <w:pPr>
        <w:shd w:val="clear"/>
        <w:tabs>
          <w:tab w:val="left" w:pos="1080"/>
          <w:tab w:val="left" w:pos="1589"/>
          <w:tab w:val="left" w:pos="2035"/>
        </w:tabs>
        <w:snapToGrid w:val="0"/>
        <w:spacing w:line="360" w:lineRule="auto"/>
        <w:ind w:left="2035"/>
        <w:rPr>
          <w:sz w:val="24"/>
          <w:highlight w:val="none"/>
        </w:rPr>
      </w:pPr>
      <w:r>
        <w:rPr>
          <w:b/>
          <w:color w:val="000000"/>
          <w:sz w:val="24"/>
          <w:highlight w:val="none"/>
        </w:rPr>
        <w:t>■</w:t>
      </w:r>
      <w:r>
        <w:rPr>
          <w:sz w:val="24"/>
          <w:highlight w:val="none"/>
        </w:rPr>
        <w:t>随机抽取</w:t>
      </w:r>
    </w:p>
    <w:p w14:paraId="0EC11D74">
      <w:pPr>
        <w:shd w:val="clear"/>
        <w:tabs>
          <w:tab w:val="left" w:pos="1080"/>
          <w:tab w:val="left" w:pos="1589"/>
          <w:tab w:val="left" w:pos="2035"/>
        </w:tabs>
        <w:snapToGrid w:val="0"/>
        <w:spacing w:line="360" w:lineRule="auto"/>
        <w:ind w:left="2035"/>
        <w:rPr>
          <w:sz w:val="24"/>
          <w:highlight w:val="none"/>
          <w:u w:val="single"/>
        </w:rPr>
      </w:pPr>
      <w:r>
        <w:rPr>
          <w:sz w:val="24"/>
          <w:highlight w:val="none"/>
        </w:rPr>
        <w:t>□其他方式，具体要求：</w:t>
      </w:r>
      <w:r>
        <w:rPr>
          <w:rFonts w:hAnsi="宋体" w:cs="Arial"/>
          <w:spacing w:val="-1"/>
          <w:highlight w:val="none"/>
          <w:u w:val="single"/>
        </w:rPr>
        <w:t xml:space="preserve">  /  </w:t>
      </w:r>
    </w:p>
    <w:p w14:paraId="5F7B35C1">
      <w:pPr>
        <w:numPr>
          <w:ilvl w:val="2"/>
          <w:numId w:val="12"/>
        </w:numPr>
        <w:shd w:val="clear"/>
        <w:tabs>
          <w:tab w:val="left" w:pos="1080"/>
          <w:tab w:val="left" w:pos="1589"/>
          <w:tab w:val="left" w:pos="2035"/>
        </w:tabs>
        <w:snapToGrid w:val="0"/>
        <w:spacing w:line="360" w:lineRule="auto"/>
        <w:ind w:left="2035"/>
        <w:rPr>
          <w:sz w:val="24"/>
          <w:highlight w:val="none"/>
        </w:rPr>
      </w:pPr>
      <w:r>
        <w:rPr>
          <w:sz w:val="24"/>
          <w:highlight w:val="none"/>
        </w:rPr>
        <w:t>非政府强制采购的节能产品或环境标志产品，依据品目清单和认证证书实施政府优先采购。优先采购的具体规定（如涉及）</w:t>
      </w:r>
      <w:r>
        <w:rPr>
          <w:rFonts w:hAnsi="宋体" w:cs="Arial"/>
          <w:spacing w:val="-1"/>
          <w:highlight w:val="none"/>
          <w:u w:val="single"/>
        </w:rPr>
        <w:t xml:space="preserve">  /  </w:t>
      </w:r>
      <w:r>
        <w:rPr>
          <w:sz w:val="24"/>
          <w:highlight w:val="none"/>
        </w:rPr>
        <w:t>。</w:t>
      </w:r>
    </w:p>
    <w:p w14:paraId="1F96D92D">
      <w:pPr>
        <w:numPr>
          <w:ilvl w:val="0"/>
          <w:numId w:val="12"/>
        </w:numPr>
        <w:shd w:val="clear"/>
        <w:tabs>
          <w:tab w:val="left" w:pos="360"/>
        </w:tabs>
        <w:snapToGrid w:val="0"/>
        <w:spacing w:line="360" w:lineRule="auto"/>
        <w:outlineLvl w:val="1"/>
        <w:rPr>
          <w:sz w:val="24"/>
          <w:highlight w:val="none"/>
        </w:rPr>
      </w:pPr>
      <w:r>
        <w:rPr>
          <w:sz w:val="24"/>
          <w:highlight w:val="none"/>
        </w:rPr>
        <w:t>确定</w:t>
      </w:r>
      <w:bookmarkStart w:id="800" w:name="_Toc127161460"/>
      <w:bookmarkStart w:id="801" w:name="_Toc151193644"/>
      <w:bookmarkStart w:id="802" w:name="_Toc226337242"/>
      <w:bookmarkStart w:id="803" w:name="_Toc151193716"/>
      <w:bookmarkStart w:id="804" w:name="_Toc151193934"/>
      <w:bookmarkStart w:id="805" w:name="_Toc164229387"/>
      <w:bookmarkStart w:id="806" w:name="_Toc305158888"/>
      <w:bookmarkStart w:id="807" w:name="_Toc150774751"/>
      <w:bookmarkStart w:id="808" w:name="_Toc520356170"/>
      <w:bookmarkStart w:id="809" w:name="_Toc164229241"/>
      <w:bookmarkStart w:id="810" w:name="_Toc164608660"/>
      <w:bookmarkStart w:id="811" w:name="_Toc127151747"/>
      <w:bookmarkStart w:id="812" w:name="_Toc226965819"/>
      <w:bookmarkStart w:id="813" w:name="_Toc127151546"/>
      <w:bookmarkStart w:id="814" w:name="_Ref467307010"/>
      <w:bookmarkStart w:id="815" w:name="_Toc151190173"/>
      <w:bookmarkStart w:id="816" w:name="_Toc149720839"/>
      <w:bookmarkStart w:id="817" w:name="_Toc226965736"/>
      <w:bookmarkStart w:id="818" w:name="_Toc150774646"/>
      <w:bookmarkStart w:id="819" w:name="_Toc142311048"/>
      <w:bookmarkStart w:id="820" w:name="_Toc265228384"/>
      <w:bookmarkStart w:id="821" w:name="_Toc150509297"/>
      <w:bookmarkStart w:id="822" w:name="_Toc164351640"/>
      <w:bookmarkStart w:id="823" w:name="_Toc195842911"/>
      <w:bookmarkStart w:id="824" w:name="_Toc305158814"/>
      <w:bookmarkStart w:id="825" w:name="_Toc164608815"/>
      <w:bookmarkStart w:id="826" w:name="_Toc150480784"/>
      <w:bookmarkStart w:id="827" w:name="_Toc151193788"/>
      <w:bookmarkStart w:id="828" w:name="_Toc226309790"/>
      <w:bookmarkStart w:id="829" w:name="_Toc264969236"/>
      <w:bookmarkStart w:id="830" w:name="_Toc151193860"/>
      <w:r>
        <w:rPr>
          <w:sz w:val="24"/>
          <w:highlight w:val="none"/>
        </w:rPr>
        <w:t>中标候选人名单</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14:paraId="720E15C8">
      <w:pPr>
        <w:numPr>
          <w:ilvl w:val="1"/>
          <w:numId w:val="12"/>
        </w:numPr>
        <w:shd w:val="clear"/>
        <w:tabs>
          <w:tab w:val="left" w:pos="1080"/>
        </w:tabs>
        <w:snapToGrid w:val="0"/>
        <w:spacing w:line="360" w:lineRule="auto"/>
        <w:ind w:left="1077" w:hanging="72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D933F33">
      <w:pPr>
        <w:pStyle w:val="23"/>
        <w:shd w:val="clear"/>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6F7F4EFC">
      <w:pPr>
        <w:pStyle w:val="23"/>
        <w:shd w:val="clear"/>
        <w:tabs>
          <w:tab w:val="left" w:pos="900"/>
          <w:tab w:val="left" w:pos="2127"/>
        </w:tabs>
        <w:adjustRightInd w:val="0"/>
        <w:snapToGrid w:val="0"/>
        <w:spacing w:line="360" w:lineRule="auto"/>
        <w:ind w:left="993" w:firstLine="137" w:firstLineChars="57"/>
        <w:rPr>
          <w:rFonts w:hint="default" w:ascii="Times New Roman" w:hAnsi="Times New Roman"/>
          <w:sz w:val="24"/>
          <w:szCs w:val="24"/>
          <w:highlight w:val="none"/>
        </w:rPr>
      </w:pPr>
      <w:r>
        <w:rPr>
          <w:rFonts w:hint="default" w:ascii="Times New Roman" w:hAnsi="Times New Roman"/>
          <w:b/>
          <w:color w:val="000000"/>
          <w:sz w:val="24"/>
          <w:highlight w:val="none"/>
        </w:rPr>
        <w:t>■</w:t>
      </w:r>
      <w:r>
        <w:rPr>
          <w:rFonts w:hint="default" w:ascii="Times New Roman" w:hAnsi="Times New Roman"/>
          <w:sz w:val="24"/>
          <w:szCs w:val="24"/>
          <w:highlight w:val="none"/>
        </w:rPr>
        <w:t>其他方式，具体要求：</w:t>
      </w:r>
      <w:r>
        <w:rPr>
          <w:rFonts w:ascii="Times New Roman" w:hAnsi="Times New Roman"/>
          <w:sz w:val="24"/>
          <w:szCs w:val="24"/>
          <w:highlight w:val="none"/>
          <w:u w:val="single"/>
        </w:rPr>
        <w:t>按技术部分得分高者获得中标人推荐资格</w:t>
      </w:r>
    </w:p>
    <w:p w14:paraId="6BCB6307">
      <w:pPr>
        <w:numPr>
          <w:ilvl w:val="1"/>
          <w:numId w:val="12"/>
        </w:numPr>
        <w:shd w:val="clear"/>
        <w:tabs>
          <w:tab w:val="left" w:pos="1080"/>
        </w:tabs>
        <w:snapToGrid w:val="0"/>
        <w:spacing w:line="360" w:lineRule="auto"/>
        <w:ind w:left="1077" w:hanging="72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FBD995B">
      <w:pPr>
        <w:numPr>
          <w:ilvl w:val="1"/>
          <w:numId w:val="12"/>
        </w:numPr>
        <w:shd w:val="clear"/>
        <w:tabs>
          <w:tab w:val="left" w:pos="1080"/>
        </w:tabs>
        <w:snapToGrid w:val="0"/>
        <w:spacing w:line="360" w:lineRule="auto"/>
        <w:ind w:left="1077" w:hanging="72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304DD872">
      <w:pPr>
        <w:numPr>
          <w:ilvl w:val="1"/>
          <w:numId w:val="12"/>
        </w:numPr>
        <w:shd w:val="clear"/>
        <w:tabs>
          <w:tab w:val="left" w:pos="1080"/>
        </w:tabs>
        <w:snapToGrid w:val="0"/>
        <w:spacing w:line="360" w:lineRule="auto"/>
        <w:ind w:left="1077" w:hanging="720"/>
        <w:rPr>
          <w:sz w:val="24"/>
          <w:highlight w:val="none"/>
        </w:rPr>
      </w:pPr>
      <w:r>
        <w:rPr>
          <w:sz w:val="24"/>
          <w:highlight w:val="none"/>
        </w:rPr>
        <w:t>评标委员会要对评分汇总情况进行复核，特别是对排名第一的、报价最低的、投标或响应文件被认定为无效的情形进行重点复核。</w:t>
      </w:r>
    </w:p>
    <w:p w14:paraId="74D048A7">
      <w:pPr>
        <w:numPr>
          <w:ilvl w:val="1"/>
          <w:numId w:val="12"/>
        </w:numPr>
        <w:shd w:val="clear"/>
        <w:tabs>
          <w:tab w:val="left" w:pos="1080"/>
        </w:tabs>
        <w:snapToGrid w:val="0"/>
        <w:spacing w:line="360" w:lineRule="auto"/>
        <w:ind w:left="1077" w:hanging="72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u w:val="single"/>
          <w:lang w:val="en-US" w:eastAsia="zh-CN"/>
        </w:rPr>
        <w:t xml:space="preserve"> 3 </w:t>
      </w:r>
      <w:r>
        <w:rPr>
          <w:sz w:val="24"/>
          <w:highlight w:val="none"/>
        </w:rPr>
        <w:t>名中标候选人。</w:t>
      </w:r>
    </w:p>
    <w:p w14:paraId="05D0116C">
      <w:pPr>
        <w:numPr>
          <w:ilvl w:val="0"/>
          <w:numId w:val="12"/>
        </w:numPr>
        <w:shd w:val="clear"/>
        <w:tabs>
          <w:tab w:val="left" w:pos="360"/>
        </w:tabs>
        <w:snapToGrid w:val="0"/>
        <w:spacing w:line="360" w:lineRule="auto"/>
        <w:outlineLvl w:val="1"/>
        <w:rPr>
          <w:sz w:val="24"/>
          <w:highlight w:val="none"/>
        </w:rPr>
      </w:pPr>
      <w:r>
        <w:rPr>
          <w:sz w:val="24"/>
          <w:highlight w:val="none"/>
        </w:rPr>
        <w:t>报告违法行为</w:t>
      </w:r>
    </w:p>
    <w:p w14:paraId="4D177005">
      <w:pPr>
        <w:numPr>
          <w:ilvl w:val="1"/>
          <w:numId w:val="12"/>
        </w:numPr>
        <w:shd w:val="clear"/>
        <w:tabs>
          <w:tab w:val="left" w:pos="1080"/>
        </w:tabs>
        <w:snapToGrid w:val="0"/>
        <w:spacing w:line="360" w:lineRule="auto"/>
        <w:ind w:left="1077" w:hanging="720"/>
        <w:rPr>
          <w:sz w:val="24"/>
          <w:highlight w:val="none"/>
        </w:rPr>
      </w:pPr>
      <w:r>
        <w:rPr>
          <w:sz w:val="24"/>
          <w:highlight w:val="none"/>
        </w:rPr>
        <w:t>评标委员会在评标过程中发现投标人有行贿、提供虚假材料或者串通等违法行为时，应当及时向财政部门报告。</w:t>
      </w:r>
    </w:p>
    <w:p w14:paraId="2FBA57BF">
      <w:pPr>
        <w:widowControl/>
        <w:shd w:val="clear"/>
        <w:jc w:val="left"/>
        <w:rPr>
          <w:b/>
          <w:sz w:val="24"/>
          <w:highlight w:val="none"/>
        </w:rPr>
      </w:pPr>
      <w:r>
        <w:rPr>
          <w:b/>
          <w:sz w:val="24"/>
          <w:highlight w:val="none"/>
        </w:rPr>
        <w:br w:type="page"/>
      </w:r>
    </w:p>
    <w:p w14:paraId="47F5F5CE">
      <w:pPr>
        <w:shd w:val="clear"/>
        <w:tabs>
          <w:tab w:val="left" w:pos="360"/>
          <w:tab w:val="left" w:pos="900"/>
        </w:tabs>
        <w:snapToGrid w:val="0"/>
        <w:spacing w:line="360" w:lineRule="auto"/>
        <w:jc w:val="center"/>
        <w:outlineLvl w:val="1"/>
        <w:rPr>
          <w:b/>
          <w:highlight w:val="none"/>
        </w:rPr>
      </w:pPr>
      <w:r>
        <w:rPr>
          <w:b/>
          <w:sz w:val="24"/>
          <w:highlight w:val="none"/>
        </w:rPr>
        <w:t>二、评标标准</w:t>
      </w:r>
    </w:p>
    <w:p w14:paraId="72B84511">
      <w:pPr>
        <w:shd w:val="clear"/>
        <w:tabs>
          <w:tab w:val="left" w:pos="360"/>
          <w:tab w:val="left" w:pos="900"/>
          <w:tab w:val="left" w:pos="1080"/>
          <w:tab w:val="left" w:pos="2014"/>
        </w:tabs>
        <w:snapToGrid w:val="0"/>
        <w:spacing w:line="360" w:lineRule="auto"/>
        <w:rPr>
          <w:sz w:val="24"/>
          <w:highlight w:val="none"/>
        </w:rPr>
      </w:pPr>
    </w:p>
    <w:tbl>
      <w:tblPr>
        <w:tblStyle w:val="43"/>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321"/>
        <w:gridCol w:w="1276"/>
        <w:gridCol w:w="850"/>
        <w:gridCol w:w="5812"/>
      </w:tblGrid>
      <w:tr w14:paraId="5F55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4" w:type="dxa"/>
            <w:vAlign w:val="center"/>
          </w:tcPr>
          <w:p w14:paraId="4BA899B9">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评审</w:t>
            </w:r>
          </w:p>
          <w:p w14:paraId="7F69E531">
            <w:pPr>
              <w:keepNext w:val="0"/>
              <w:keepLines w:val="0"/>
              <w:suppressLineNumbers w:val="0"/>
              <w:shd w:val="clear"/>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条款</w:t>
            </w:r>
          </w:p>
        </w:tc>
        <w:tc>
          <w:tcPr>
            <w:tcW w:w="2597" w:type="dxa"/>
            <w:gridSpan w:val="2"/>
            <w:vAlign w:val="center"/>
          </w:tcPr>
          <w:p w14:paraId="1A08F336">
            <w:pPr>
              <w:keepNext w:val="0"/>
              <w:keepLines w:val="0"/>
              <w:suppressLineNumbers w:val="0"/>
              <w:shd w:val="clear"/>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评审内容</w:t>
            </w:r>
          </w:p>
        </w:tc>
        <w:tc>
          <w:tcPr>
            <w:tcW w:w="850" w:type="dxa"/>
            <w:vAlign w:val="center"/>
          </w:tcPr>
          <w:p w14:paraId="7F377B19">
            <w:pPr>
              <w:keepNext w:val="0"/>
              <w:keepLines w:val="0"/>
              <w:suppressLineNumbers w:val="0"/>
              <w:shd w:val="clear"/>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分值</w:t>
            </w:r>
          </w:p>
        </w:tc>
        <w:tc>
          <w:tcPr>
            <w:tcW w:w="5812" w:type="dxa"/>
            <w:vAlign w:val="center"/>
          </w:tcPr>
          <w:p w14:paraId="24230617">
            <w:pPr>
              <w:keepNext w:val="0"/>
              <w:keepLines w:val="0"/>
              <w:suppressLineNumbers w:val="0"/>
              <w:shd w:val="clear"/>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打分标准</w:t>
            </w:r>
          </w:p>
        </w:tc>
      </w:tr>
      <w:tr w14:paraId="24F6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4" w:type="dxa"/>
            <w:vAlign w:val="center"/>
          </w:tcPr>
          <w:p w14:paraId="3CFEDB99">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价格</w:t>
            </w:r>
          </w:p>
          <w:p w14:paraId="24D7B002">
            <w:pPr>
              <w:keepNext w:val="0"/>
              <w:keepLines w:val="0"/>
              <w:suppressLineNumbers w:val="0"/>
              <w:shd w:val="clear"/>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0分)</w:t>
            </w:r>
          </w:p>
        </w:tc>
        <w:tc>
          <w:tcPr>
            <w:tcW w:w="2597" w:type="dxa"/>
            <w:gridSpan w:val="2"/>
            <w:vAlign w:val="center"/>
          </w:tcPr>
          <w:p w14:paraId="60704E3D">
            <w:pPr>
              <w:keepNext w:val="0"/>
              <w:keepLines w:val="0"/>
              <w:suppressLineNumbers w:val="0"/>
              <w:shd w:val="clear"/>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价格</w:t>
            </w:r>
          </w:p>
        </w:tc>
        <w:tc>
          <w:tcPr>
            <w:tcW w:w="850" w:type="dxa"/>
            <w:vAlign w:val="center"/>
          </w:tcPr>
          <w:p w14:paraId="184E028C">
            <w:pPr>
              <w:keepNext w:val="0"/>
              <w:keepLines w:val="0"/>
              <w:suppressLineNumbers w:val="0"/>
              <w:shd w:val="clear"/>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0</w:t>
            </w:r>
          </w:p>
        </w:tc>
        <w:tc>
          <w:tcPr>
            <w:tcW w:w="5812" w:type="dxa"/>
            <w:vAlign w:val="center"/>
          </w:tcPr>
          <w:p w14:paraId="2AB5F42A">
            <w:pPr>
              <w:shd w:val="clear"/>
              <w:rPr>
                <w:rFonts w:cs="Tahoma" w:asciiTheme="minorEastAsia" w:hAnsiTheme="minorEastAsia" w:eastAsiaTheme="minorEastAsia"/>
                <w:color w:val="000000" w:themeColor="text1"/>
                <w:kern w:val="0"/>
                <w:sz w:val="24"/>
                <w:highlight w:val="none"/>
                <w14:textFill>
                  <w14:solidFill>
                    <w14:schemeClr w14:val="tx1"/>
                  </w14:solidFill>
                </w14:textFill>
              </w:rPr>
            </w:pPr>
            <w:r>
              <w:rPr>
                <w:rFonts w:hint="eastAsia" w:cs="Tahoma" w:asciiTheme="minorEastAsia" w:hAnsiTheme="minorEastAsia" w:eastAsiaTheme="minorEastAsia"/>
                <w:color w:val="000000" w:themeColor="text1"/>
                <w:kern w:val="0"/>
                <w:sz w:val="24"/>
                <w:highlight w:val="none"/>
                <w14:textFill>
                  <w14:solidFill>
                    <w14:schemeClr w14:val="tx1"/>
                  </w14:solidFill>
                </w14:textFill>
              </w:rPr>
              <w:t>满足招标文件要求且投标价格最低的投标报价为评标基准价，其价格分为满分。其他投标人的价格分统一按照下列公式计算：</w:t>
            </w:r>
          </w:p>
          <w:p w14:paraId="255B7E15">
            <w:pPr>
              <w:shd w:val="clear"/>
              <w:rPr>
                <w:rFonts w:cs="Tahoma" w:asciiTheme="minorEastAsia" w:hAnsiTheme="minorEastAsia" w:eastAsiaTheme="minorEastAsia"/>
                <w:color w:val="000000" w:themeColor="text1"/>
                <w:kern w:val="0"/>
                <w:sz w:val="24"/>
                <w:highlight w:val="none"/>
                <w14:textFill>
                  <w14:solidFill>
                    <w14:schemeClr w14:val="tx1"/>
                  </w14:solidFill>
                </w14:textFill>
              </w:rPr>
            </w:pPr>
            <w:r>
              <w:rPr>
                <w:rFonts w:hint="eastAsia" w:cs="Tahoma" w:asciiTheme="minorEastAsia" w:hAnsiTheme="minorEastAsia" w:eastAsiaTheme="minorEastAsia"/>
                <w:color w:val="000000" w:themeColor="text1"/>
                <w:kern w:val="0"/>
                <w:sz w:val="24"/>
                <w:highlight w:val="none"/>
                <w14:textFill>
                  <w14:solidFill>
                    <w14:schemeClr w14:val="tx1"/>
                  </w14:solidFill>
                </w14:textFill>
              </w:rPr>
              <w:t>投标报价得分＝（评标基准价/投标报价）×分值。</w:t>
            </w:r>
          </w:p>
          <w:p w14:paraId="585C9751">
            <w:pPr>
              <w:keepNext w:val="0"/>
              <w:keepLines w:val="0"/>
              <w:suppressLineNumbers w:val="0"/>
              <w:shd w:val="clear"/>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cs="Tahoma" w:asciiTheme="minorEastAsia" w:hAnsiTheme="minorEastAsia" w:eastAsiaTheme="minorEastAsia"/>
                <w:color w:val="000000" w:themeColor="text1"/>
                <w:kern w:val="0"/>
                <w:sz w:val="24"/>
                <w:highlight w:val="none"/>
                <w14:textFill>
                  <w14:solidFill>
                    <w14:schemeClr w14:val="tx1"/>
                  </w14:solidFill>
                </w14:textFill>
              </w:rPr>
              <w:t>此处投标报价指经过报价修正，及因落实政府采购政策进行价格调整后的报价，详见第四章《评标程序、评标方法和评标标准》2.4、2.5及2.6。</w:t>
            </w:r>
          </w:p>
        </w:tc>
      </w:tr>
      <w:tr w14:paraId="3E07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84" w:type="dxa"/>
            <w:vMerge w:val="restart"/>
            <w:vAlign w:val="center"/>
          </w:tcPr>
          <w:p w14:paraId="07A93460">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商务</w:t>
            </w:r>
          </w:p>
          <w:p w14:paraId="2251AA53">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部分</w:t>
            </w:r>
          </w:p>
          <w:p w14:paraId="35D2A83B">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15</w:t>
            </w:r>
            <w:r>
              <w:rPr>
                <w:rFonts w:hint="default" w:asciiTheme="minorEastAsia" w:hAnsiTheme="minorEastAsia" w:eastAsiaTheme="minorEastAsia"/>
                <w:color w:val="000000" w:themeColor="text1"/>
                <w:sz w:val="24"/>
                <w:highlight w:val="none"/>
                <w14:textFill>
                  <w14:solidFill>
                    <w14:schemeClr w14:val="tx1"/>
                  </w14:solidFill>
                </w14:textFill>
              </w:rPr>
              <w:t>）</w:t>
            </w:r>
          </w:p>
        </w:tc>
        <w:tc>
          <w:tcPr>
            <w:tcW w:w="2597" w:type="dxa"/>
            <w:gridSpan w:val="2"/>
            <w:vAlign w:val="center"/>
          </w:tcPr>
          <w:p w14:paraId="3985B6A3">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cs="Tahoma" w:asciiTheme="minorEastAsia" w:hAnsiTheme="minorEastAsia" w:eastAsiaTheme="minorEastAsia"/>
                <w:color w:val="000000" w:themeColor="text1"/>
                <w:sz w:val="24"/>
                <w:highlight w:val="none"/>
                <w14:textFill>
                  <w14:solidFill>
                    <w14:schemeClr w14:val="tx1"/>
                  </w14:solidFill>
                </w14:textFill>
              </w:rPr>
              <w:t>管理团队人员配备</w:t>
            </w:r>
          </w:p>
        </w:tc>
        <w:tc>
          <w:tcPr>
            <w:tcW w:w="850" w:type="dxa"/>
            <w:vAlign w:val="center"/>
          </w:tcPr>
          <w:p w14:paraId="09B3E02E">
            <w:pPr>
              <w:keepNext w:val="0"/>
              <w:keepLines w:val="0"/>
              <w:suppressLineNumbers w:val="0"/>
              <w:shd w:val="clear"/>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default" w:cs="Tahoma" w:asciiTheme="minorEastAsia" w:hAnsiTheme="minorEastAsia" w:eastAsiaTheme="minorEastAsia"/>
                <w:color w:val="000000" w:themeColor="text1"/>
                <w:sz w:val="24"/>
                <w:highlight w:val="none"/>
                <w14:textFill>
                  <w14:solidFill>
                    <w14:schemeClr w14:val="tx1"/>
                  </w14:solidFill>
                </w14:textFill>
              </w:rPr>
              <w:t>10</w:t>
            </w:r>
          </w:p>
        </w:tc>
        <w:tc>
          <w:tcPr>
            <w:tcW w:w="5812" w:type="dxa"/>
          </w:tcPr>
          <w:p w14:paraId="2775981A">
            <w:pPr>
              <w:pStyle w:val="15"/>
              <w:shd w:val="clea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宋体" w:hAnsi="宋体" w:cs="宋体"/>
                <w:sz w:val="24"/>
                <w:szCs w:val="24"/>
                <w:highlight w:val="none"/>
                <w:lang w:val="en-US" w:eastAsia="zh-CN"/>
              </w:rPr>
              <w:t>管理团队人员组成科学合理，</w:t>
            </w:r>
            <w:r>
              <w:rPr>
                <w:rFonts w:ascii="宋体" w:hAnsi="宋体" w:eastAsia="宋体" w:cs="宋体"/>
                <w:sz w:val="24"/>
                <w:szCs w:val="24"/>
                <w:highlight w:val="none"/>
              </w:rPr>
              <w:t>职责</w:t>
            </w:r>
            <w:r>
              <w:rPr>
                <w:rFonts w:hint="eastAsia" w:ascii="宋体" w:hAnsi="宋体" w:cs="宋体"/>
                <w:sz w:val="24"/>
                <w:szCs w:val="24"/>
                <w:highlight w:val="none"/>
                <w:lang w:val="en-US" w:eastAsia="zh-CN"/>
              </w:rPr>
              <w:t>清晰、</w:t>
            </w:r>
            <w:r>
              <w:rPr>
                <w:rFonts w:ascii="宋体" w:hAnsi="宋体" w:eastAsia="宋体" w:cs="宋体"/>
                <w:sz w:val="24"/>
                <w:szCs w:val="24"/>
                <w:highlight w:val="none"/>
              </w:rPr>
              <w:t>分工明确</w:t>
            </w:r>
            <w:r>
              <w:rPr>
                <w:rFonts w:hint="eastAsia" w:ascii="宋体" w:hAnsi="宋体" w:cs="宋体"/>
                <w:sz w:val="24"/>
                <w:szCs w:val="24"/>
                <w:highlight w:val="none"/>
                <w:lang w:eastAsia="zh-CN"/>
              </w:rPr>
              <w:t>，</w:t>
            </w:r>
            <w:r>
              <w:rPr>
                <w:rFonts w:hint="eastAsia" w:asciiTheme="minorEastAsia" w:hAnsiTheme="minorEastAsia" w:eastAsiaTheme="minorEastAsia"/>
                <w:color w:val="000000" w:themeColor="text1"/>
                <w:sz w:val="24"/>
                <w:highlight w:val="none"/>
                <w14:textFill>
                  <w14:solidFill>
                    <w14:schemeClr w14:val="tx1"/>
                  </w14:solidFill>
                </w14:textFill>
              </w:rPr>
              <w:t>相关管理经验充足</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得10分；</w:t>
            </w:r>
          </w:p>
          <w:p w14:paraId="22CE17E2">
            <w:pPr>
              <w:pStyle w:val="15"/>
              <w:shd w:val="clear"/>
              <w:rPr>
                <w:rFonts w:hint="default" w:eastAsiaTheme="minorEastAsia"/>
                <w:highlight w:val="none"/>
                <w:lang w:val="en-US" w:eastAsia="zh-CN"/>
              </w:rPr>
            </w:pPr>
            <w:r>
              <w:rPr>
                <w:rFonts w:hint="eastAsia" w:ascii="宋体" w:hAnsi="宋体" w:cs="宋体"/>
                <w:sz w:val="24"/>
                <w:szCs w:val="24"/>
                <w:highlight w:val="none"/>
                <w:lang w:val="en-US" w:eastAsia="zh-CN"/>
              </w:rPr>
              <w:t>管理团队人员组成基本合理，</w:t>
            </w:r>
            <w:r>
              <w:rPr>
                <w:rFonts w:ascii="宋体" w:hAnsi="宋体" w:eastAsia="宋体" w:cs="宋体"/>
                <w:sz w:val="24"/>
                <w:szCs w:val="24"/>
                <w:highlight w:val="none"/>
              </w:rPr>
              <w:t>职责分工</w:t>
            </w:r>
            <w:r>
              <w:rPr>
                <w:rFonts w:hint="eastAsia" w:ascii="宋体" w:hAnsi="宋体" w:cs="宋体"/>
                <w:sz w:val="24"/>
                <w:szCs w:val="24"/>
                <w:highlight w:val="none"/>
                <w:lang w:val="en-US" w:eastAsia="zh-CN"/>
              </w:rPr>
              <w:t>条理不清或</w:t>
            </w:r>
            <w:r>
              <w:rPr>
                <w:rFonts w:hint="eastAsia" w:asciiTheme="minorEastAsia" w:hAnsiTheme="minorEastAsia" w:eastAsiaTheme="minorEastAsia"/>
                <w:color w:val="000000" w:themeColor="text1"/>
                <w:sz w:val="24"/>
                <w:highlight w:val="none"/>
                <w14:textFill>
                  <w14:solidFill>
                    <w14:schemeClr w14:val="tx1"/>
                  </w14:solidFill>
                </w14:textFill>
              </w:rPr>
              <w:t>相关管理经验</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不足</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得7分；</w:t>
            </w:r>
          </w:p>
          <w:p w14:paraId="441C062C">
            <w:pPr>
              <w:pStyle w:val="15"/>
              <w:shd w:val="clear"/>
              <w:rPr>
                <w:rFonts w:hint="default" w:eastAsiaTheme="minorEastAsia"/>
                <w:highlight w:val="none"/>
                <w:lang w:val="en-US" w:eastAsia="zh-CN"/>
              </w:rPr>
            </w:pPr>
            <w:r>
              <w:rPr>
                <w:rFonts w:hint="eastAsia" w:ascii="宋体" w:hAnsi="宋体" w:cs="宋体"/>
                <w:sz w:val="24"/>
                <w:szCs w:val="24"/>
                <w:highlight w:val="none"/>
                <w:lang w:val="en-US" w:eastAsia="zh-CN"/>
              </w:rPr>
              <w:t>管理团队人员组成欠合理，</w:t>
            </w:r>
            <w:r>
              <w:rPr>
                <w:rFonts w:ascii="宋体" w:hAnsi="宋体" w:eastAsia="宋体" w:cs="宋体"/>
                <w:sz w:val="24"/>
                <w:szCs w:val="24"/>
                <w:highlight w:val="none"/>
              </w:rPr>
              <w:t>职责分工</w:t>
            </w:r>
            <w:r>
              <w:rPr>
                <w:rFonts w:hint="eastAsia" w:ascii="宋体" w:hAnsi="宋体" w:cs="宋体"/>
                <w:sz w:val="24"/>
                <w:szCs w:val="24"/>
                <w:highlight w:val="none"/>
                <w:lang w:val="en-US" w:eastAsia="zh-CN"/>
              </w:rPr>
              <w:t>欠缺或无</w:t>
            </w:r>
            <w:r>
              <w:rPr>
                <w:rFonts w:hint="eastAsia" w:asciiTheme="minorEastAsia" w:hAnsiTheme="minorEastAsia" w:eastAsiaTheme="minorEastAsia"/>
                <w:color w:val="000000" w:themeColor="text1"/>
                <w:sz w:val="24"/>
                <w:highlight w:val="none"/>
                <w14:textFill>
                  <w14:solidFill>
                    <w14:schemeClr w14:val="tx1"/>
                  </w14:solidFill>
                </w14:textFill>
              </w:rPr>
              <w:t>相关管理经验</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得3分；</w:t>
            </w:r>
          </w:p>
          <w:p w14:paraId="728DF1ED">
            <w:pPr>
              <w:pStyle w:val="15"/>
              <w:shd w:val="clea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未提供管理团队人员配备得0分。</w:t>
            </w:r>
          </w:p>
        </w:tc>
      </w:tr>
      <w:tr w14:paraId="442D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084" w:type="dxa"/>
            <w:vMerge w:val="continue"/>
            <w:vAlign w:val="center"/>
          </w:tcPr>
          <w:p w14:paraId="214CC5D6">
            <w:pPr>
              <w:keepNext w:val="0"/>
              <w:keepLines w:val="0"/>
              <w:suppressLineNumbers w:val="0"/>
              <w:shd w:val="clear"/>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p>
        </w:tc>
        <w:tc>
          <w:tcPr>
            <w:tcW w:w="2597" w:type="dxa"/>
            <w:gridSpan w:val="2"/>
            <w:vAlign w:val="center"/>
          </w:tcPr>
          <w:p w14:paraId="0DCA2200">
            <w:pPr>
              <w:shd w:val="clear"/>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highlight w:val="none"/>
              </w:rPr>
              <w:t>同类项目业绩</w:t>
            </w:r>
          </w:p>
        </w:tc>
        <w:tc>
          <w:tcPr>
            <w:tcW w:w="850" w:type="dxa"/>
            <w:vAlign w:val="center"/>
          </w:tcPr>
          <w:p w14:paraId="5E9A862A">
            <w:pPr>
              <w:shd w:val="clear"/>
              <w:jc w:val="center"/>
              <w:rPr>
                <w:rFonts w:hint="default" w:cs="Tahom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宋体" w:hAnsi="宋体" w:eastAsiaTheme="minorEastAsia"/>
                <w:sz w:val="24"/>
                <w:highlight w:val="none"/>
                <w:lang w:val="en-US" w:eastAsia="zh-CN"/>
              </w:rPr>
              <w:t>5</w:t>
            </w:r>
          </w:p>
        </w:tc>
        <w:tc>
          <w:tcPr>
            <w:tcW w:w="5812" w:type="dxa"/>
            <w:vAlign w:val="center"/>
          </w:tcPr>
          <w:p w14:paraId="0D8E4CDC">
            <w:pPr>
              <w:pStyle w:val="15"/>
              <w:shd w:val="clear"/>
              <w:rPr>
                <w:rFonts w:hint="eastAsia" w:eastAsia="宋体" w:cs="Tahoma" w:asciiTheme="minorEastAsia" w:hAnsiTheme="minorEastAsia"/>
                <w:color w:val="000000" w:themeColor="text1"/>
                <w:sz w:val="24"/>
                <w:highlight w:val="none"/>
                <w:lang w:eastAsia="zh-CN"/>
                <w14:textFill>
                  <w14:solidFill>
                    <w14:schemeClr w14:val="tx1"/>
                  </w14:solidFill>
                </w14:textFill>
              </w:rPr>
            </w:pPr>
            <w:r>
              <w:rPr>
                <w:rFonts w:hint="eastAsia" w:ascii="宋体" w:hAnsi="宋体"/>
                <w:sz w:val="24"/>
                <w:highlight w:val="none"/>
              </w:rPr>
              <w:t>投标人的近三年（2</w:t>
            </w:r>
            <w:r>
              <w:rPr>
                <w:rFonts w:ascii="宋体" w:hAnsi="宋体"/>
                <w:sz w:val="24"/>
                <w:highlight w:val="none"/>
              </w:rPr>
              <w:t>0</w:t>
            </w:r>
            <w:r>
              <w:rPr>
                <w:rFonts w:hint="eastAsia" w:ascii="宋体" w:hAnsi="宋体"/>
                <w:sz w:val="24"/>
                <w:highlight w:val="none"/>
              </w:rPr>
              <w:t>23</w:t>
            </w:r>
            <w:r>
              <w:rPr>
                <w:rFonts w:ascii="宋体" w:hAnsi="宋体"/>
                <w:sz w:val="24"/>
                <w:highlight w:val="none"/>
              </w:rPr>
              <w:t>年</w:t>
            </w:r>
            <w:r>
              <w:rPr>
                <w:rFonts w:hint="eastAsia" w:ascii="宋体" w:hAnsi="宋体"/>
                <w:sz w:val="24"/>
                <w:highlight w:val="none"/>
                <w:lang w:val="en-US" w:eastAsia="zh-CN"/>
              </w:rPr>
              <w:t>10</w:t>
            </w:r>
            <w:r>
              <w:rPr>
                <w:rFonts w:hint="eastAsia" w:ascii="宋体" w:hAnsi="宋体"/>
                <w:sz w:val="24"/>
                <w:highlight w:val="none"/>
              </w:rPr>
              <w:t>月1日至开标截止日前</w:t>
            </w:r>
            <w:r>
              <w:rPr>
                <w:rFonts w:hint="eastAsia" w:ascii="宋体" w:hAnsi="宋体"/>
                <w:sz w:val="24"/>
                <w:highlight w:val="none"/>
                <w:lang w:eastAsia="zh-CN"/>
              </w:rPr>
              <w:t>，</w:t>
            </w:r>
            <w:r>
              <w:rPr>
                <w:rFonts w:hint="eastAsia"/>
                <w:sz w:val="24"/>
                <w:highlight w:val="none"/>
                <w:lang w:val="en-US" w:eastAsia="zh-CN"/>
              </w:rPr>
              <w:t>以合同签订时间为准</w:t>
            </w:r>
            <w:r>
              <w:rPr>
                <w:rFonts w:hint="eastAsia" w:ascii="宋体" w:hAnsi="宋体"/>
                <w:sz w:val="24"/>
                <w:highlight w:val="none"/>
              </w:rPr>
              <w:t>）的类似</w:t>
            </w:r>
            <w:r>
              <w:rPr>
                <w:rFonts w:hint="eastAsia" w:ascii="宋体" w:hAnsi="宋体"/>
                <w:sz w:val="24"/>
                <w:highlight w:val="none"/>
                <w:lang w:val="en-US" w:eastAsia="zh-CN"/>
              </w:rPr>
              <w:t>项目</w:t>
            </w:r>
            <w:r>
              <w:rPr>
                <w:rFonts w:hint="eastAsia" w:ascii="宋体" w:hAnsi="宋体"/>
                <w:sz w:val="24"/>
                <w:highlight w:val="none"/>
              </w:rPr>
              <w:t>业绩，</w:t>
            </w:r>
            <w:r>
              <w:rPr>
                <w:rFonts w:hint="eastAsia" w:ascii="宋体" w:hAnsi="宋体"/>
                <w:sz w:val="24"/>
                <w:highlight w:val="none"/>
                <w:lang w:val="en-US" w:eastAsia="zh-CN"/>
              </w:rPr>
              <w:t>每</w:t>
            </w:r>
            <w:r>
              <w:rPr>
                <w:rFonts w:hint="eastAsia" w:ascii="宋体" w:hAnsi="宋体"/>
                <w:sz w:val="24"/>
                <w:highlight w:val="none"/>
              </w:rPr>
              <w:t>提供一份业绩证明材料的得</w:t>
            </w:r>
            <w:r>
              <w:rPr>
                <w:rFonts w:hint="eastAsia" w:ascii="宋体" w:hAnsi="宋体"/>
                <w:sz w:val="24"/>
                <w:highlight w:val="none"/>
                <w:lang w:val="en-US" w:eastAsia="zh-CN"/>
              </w:rPr>
              <w:t>2.5</w:t>
            </w:r>
            <w:r>
              <w:rPr>
                <w:rFonts w:hint="eastAsia" w:ascii="宋体" w:hAnsi="宋体"/>
                <w:sz w:val="24"/>
                <w:highlight w:val="none"/>
              </w:rPr>
              <w:t>分，满分</w:t>
            </w:r>
            <w:r>
              <w:rPr>
                <w:rFonts w:hint="eastAsia" w:ascii="宋体" w:hAnsi="宋体"/>
                <w:sz w:val="24"/>
                <w:highlight w:val="none"/>
                <w:lang w:val="en-US" w:eastAsia="zh-CN"/>
              </w:rPr>
              <w:t>5</w:t>
            </w:r>
            <w:r>
              <w:rPr>
                <w:rFonts w:hint="eastAsia" w:ascii="宋体" w:hAnsi="宋体"/>
                <w:sz w:val="24"/>
                <w:highlight w:val="none"/>
              </w:rPr>
              <w:t>分（</w:t>
            </w:r>
            <w:r>
              <w:rPr>
                <w:rFonts w:ascii="宋体" w:hAnsi="宋体" w:eastAsia="宋体" w:cs="宋体"/>
                <w:sz w:val="24"/>
                <w:szCs w:val="24"/>
                <w:highlight w:val="none"/>
              </w:rPr>
              <w:t>注：须提供合同（含首页、主要内容页、签字盖章页）</w:t>
            </w:r>
            <w:r>
              <w:rPr>
                <w:rFonts w:hint="eastAsia" w:ascii="宋体" w:hAnsi="宋体" w:cs="宋体"/>
                <w:sz w:val="24"/>
                <w:szCs w:val="24"/>
                <w:highlight w:val="none"/>
                <w:lang w:val="en-US" w:eastAsia="zh-CN"/>
              </w:rPr>
              <w:t>扫描</w:t>
            </w:r>
            <w:r>
              <w:rPr>
                <w:rFonts w:ascii="宋体" w:hAnsi="宋体" w:eastAsia="宋体" w:cs="宋体"/>
                <w:sz w:val="24"/>
                <w:szCs w:val="24"/>
                <w:highlight w:val="none"/>
              </w:rPr>
              <w:t>件</w:t>
            </w:r>
            <w:r>
              <w:rPr>
                <w:rFonts w:hint="eastAsia" w:ascii="宋体" w:hAnsi="宋体" w:cs="宋体"/>
                <w:sz w:val="24"/>
                <w:szCs w:val="24"/>
                <w:highlight w:val="none"/>
                <w:lang w:eastAsia="zh-CN"/>
              </w:rPr>
              <w:t>，</w:t>
            </w:r>
            <w:r>
              <w:rPr>
                <w:rFonts w:hint="eastAsia"/>
                <w:sz w:val="24"/>
                <w:highlight w:val="none"/>
                <w:lang w:eastAsia="zh-CN"/>
              </w:rPr>
              <w:t>否则业绩不予认可</w:t>
            </w:r>
            <w:r>
              <w:rPr>
                <w:rFonts w:hint="eastAsia" w:ascii="宋体" w:hAnsi="宋体"/>
                <w:sz w:val="24"/>
                <w:highlight w:val="none"/>
              </w:rPr>
              <w:t>）</w:t>
            </w:r>
          </w:p>
        </w:tc>
      </w:tr>
      <w:tr w14:paraId="38C2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jc w:val="center"/>
        </w:trPr>
        <w:tc>
          <w:tcPr>
            <w:tcW w:w="1084" w:type="dxa"/>
            <w:vMerge w:val="restart"/>
            <w:vAlign w:val="center"/>
          </w:tcPr>
          <w:p w14:paraId="716BF810">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技术</w:t>
            </w:r>
          </w:p>
          <w:p w14:paraId="7BB661B0">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部分</w:t>
            </w:r>
          </w:p>
          <w:p w14:paraId="7470F581">
            <w:pPr>
              <w:keepNext w:val="0"/>
              <w:keepLines w:val="0"/>
              <w:suppressLineNumbers w:val="0"/>
              <w:shd w:val="clear"/>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7</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24"/>
                <w:highlight w:val="none"/>
                <w14:textFill>
                  <w14:solidFill>
                    <w14:schemeClr w14:val="tx1"/>
                  </w14:solidFill>
                </w14:textFill>
              </w:rPr>
              <w:t>分)</w:t>
            </w:r>
          </w:p>
        </w:tc>
        <w:tc>
          <w:tcPr>
            <w:tcW w:w="2597" w:type="dxa"/>
            <w:gridSpan w:val="2"/>
            <w:vAlign w:val="center"/>
          </w:tcPr>
          <w:p w14:paraId="5653DA71">
            <w:pPr>
              <w:keepNext w:val="0"/>
              <w:keepLines w:val="0"/>
              <w:suppressLineNumbers w:val="0"/>
              <w:shd w:val="clear"/>
              <w:adjustRightInd w:val="0"/>
              <w:snapToGrid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详细描述对所投标项目的重点、难点分析</w:t>
            </w:r>
          </w:p>
        </w:tc>
        <w:tc>
          <w:tcPr>
            <w:tcW w:w="850" w:type="dxa"/>
            <w:vAlign w:val="center"/>
          </w:tcPr>
          <w:p w14:paraId="0C59D4C9">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C1CA1DA">
            <w:pPr>
              <w:keepNext w:val="0"/>
              <w:keepLines w:val="0"/>
              <w:suppressLineNumbers w:val="0"/>
              <w:shd w:val="clear"/>
              <w:adjustRightInd w:val="0"/>
              <w:snapToGrid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根据本项目采购需求</w:t>
            </w: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描述对本项目的</w:t>
            </w:r>
            <w:r>
              <w:rPr>
                <w:rFonts w:hint="eastAsia" w:asciiTheme="minorEastAsia" w:hAnsiTheme="minorEastAsia" w:eastAsiaTheme="minorEastAsia"/>
                <w:color w:val="000000" w:themeColor="text1"/>
                <w:sz w:val="24"/>
                <w:highlight w:val="none"/>
                <w14:textFill>
                  <w14:solidFill>
                    <w14:schemeClr w14:val="tx1"/>
                  </w14:solidFill>
                </w14:textFill>
              </w:rPr>
              <w:t>重点、难点分析</w:t>
            </w:r>
          </w:p>
          <w:p w14:paraId="53F111E5">
            <w:pPr>
              <w:pStyle w:val="12"/>
              <w:keepNext w:val="0"/>
              <w:keepLines w:val="0"/>
              <w:suppressLineNumbers w:val="0"/>
              <w:shd w:val="clear"/>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重点、难点分析深入，定位准确，得</w:t>
            </w:r>
            <w:r>
              <w:rPr>
                <w:rFonts w:hint="eastAsia" w:asciiTheme="minorEastAsia" w:hAnsiTheme="minorEastAsia" w:eastAsiaTheme="minorEastAsia"/>
                <w:color w:val="000000" w:themeColor="text1"/>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highlight w:val="none"/>
                <w14:textFill>
                  <w14:solidFill>
                    <w14:schemeClr w14:val="tx1"/>
                  </w14:solidFill>
                </w14:textFill>
              </w:rPr>
              <w:t>分；</w:t>
            </w:r>
          </w:p>
          <w:p w14:paraId="6AF00C83">
            <w:pPr>
              <w:pStyle w:val="12"/>
              <w:keepNext w:val="0"/>
              <w:keepLines w:val="0"/>
              <w:suppressLineNumbers w:val="0"/>
              <w:shd w:val="clear"/>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w:t>
            </w:r>
            <w:r>
              <w:rPr>
                <w:rFonts w:hint="default" w:asciiTheme="minorEastAsia" w:hAnsiTheme="minorEastAsia" w:eastAsiaTheme="minorEastAsia"/>
                <w:color w:val="000000" w:themeColor="text1"/>
                <w:highlight w:val="none"/>
                <w14:textFill>
                  <w14:solidFill>
                    <w14:schemeClr w14:val="tx1"/>
                  </w14:solidFill>
                </w14:textFill>
              </w:rPr>
              <w:t>浮浅</w:t>
            </w:r>
            <w:r>
              <w:rPr>
                <w:rFonts w:hint="eastAsia" w:asciiTheme="minorEastAsia" w:hAnsiTheme="minorEastAsia" w:eastAsiaTheme="minorEastAsia"/>
                <w:color w:val="000000" w:themeColor="text1"/>
                <w:highlight w:val="none"/>
                <w14:textFill>
                  <w14:solidFill>
                    <w14:schemeClr w14:val="tx1"/>
                  </w14:solidFill>
                </w14:textFill>
              </w:rPr>
              <w:t>，且定位</w:t>
            </w:r>
            <w:r>
              <w:rPr>
                <w:rFonts w:hint="default" w:asciiTheme="minorEastAsia" w:hAnsiTheme="minorEastAsia" w:eastAsiaTheme="minorEastAsia"/>
                <w:color w:val="000000" w:themeColor="text1"/>
                <w:highlight w:val="none"/>
                <w14:textFill>
                  <w14:solidFill>
                    <w14:schemeClr w14:val="tx1"/>
                  </w14:solidFill>
                </w14:textFill>
              </w:rPr>
              <w:t>不够准确</w:t>
            </w:r>
            <w:r>
              <w:rPr>
                <w:rFonts w:hint="eastAsia" w:asciiTheme="minorEastAsia" w:hAnsiTheme="minorEastAsia" w:eastAsiaTheme="minorEastAsia"/>
                <w:color w:val="000000" w:themeColor="text1"/>
                <w:highlight w:val="none"/>
                <w14:textFill>
                  <w14:solidFill>
                    <w14:schemeClr w14:val="tx1"/>
                  </w14:solidFill>
                </w14:textFill>
              </w:rPr>
              <w:t>，</w:t>
            </w:r>
            <w:r>
              <w:rPr>
                <w:rFonts w:hint="default"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highlight w:val="none"/>
                <w14:textFill>
                  <w14:solidFill>
                    <w14:schemeClr w14:val="tx1"/>
                  </w14:solidFill>
                </w14:textFill>
              </w:rPr>
              <w:t>分；</w:t>
            </w:r>
          </w:p>
          <w:p w14:paraId="782BC134">
            <w:pPr>
              <w:pStyle w:val="12"/>
              <w:keepNext w:val="0"/>
              <w:keepLines w:val="0"/>
              <w:suppressLineNumbers w:val="0"/>
              <w:shd w:val="clear"/>
              <w:spacing w:before="0" w:beforeAutospacing="0" w:after="0" w:afterAutospacing="0"/>
              <w:ind w:left="0" w:right="0" w:firstLine="0"/>
              <w:jc w:val="both"/>
              <w:rPr>
                <w:rFonts w:hint="eastAsia" w:asciiTheme="minorEastAsia" w:hAnsiTheme="minorEastAsia" w:eastAsiaTheme="minorEastAsia"/>
                <w:color w:val="000000" w:themeColor="text1"/>
                <w:highlight w:val="none"/>
                <w:lang w:val="en-US" w:eastAsia="zh-CN"/>
                <w14:textFill>
                  <w14:solidFill>
                    <w14:schemeClr w14:val="tx1"/>
                  </w14:solidFill>
                </w14:textFill>
              </w:rPr>
            </w:pPr>
            <w:r>
              <w:rPr>
                <w:rFonts w:hint="default" w:asciiTheme="minorEastAsia" w:hAnsiTheme="minorEastAsia" w:eastAsiaTheme="minorEastAsia"/>
                <w:color w:val="000000" w:themeColor="text1"/>
                <w:highlight w:val="none"/>
                <w14:textFill>
                  <w14:solidFill>
                    <w14:schemeClr w14:val="tx1"/>
                  </w14:solidFill>
                </w14:textFill>
              </w:rPr>
              <w:t>对本项目的</w:t>
            </w:r>
            <w:r>
              <w:rPr>
                <w:rFonts w:hint="eastAsia" w:asciiTheme="minorEastAsia" w:hAnsiTheme="minorEastAsia" w:eastAsiaTheme="minorEastAsia"/>
                <w:color w:val="000000" w:themeColor="text1"/>
                <w:highlight w:val="none"/>
                <w14:textFill>
                  <w14:solidFill>
                    <w14:schemeClr w14:val="tx1"/>
                  </w14:solidFill>
                </w14:textFill>
              </w:rPr>
              <w:t>重点、难点分析不相关或未进行描述</w:t>
            </w:r>
            <w:r>
              <w:rPr>
                <w:rFonts w:hint="default" w:asciiTheme="minorEastAsia" w:hAnsiTheme="minorEastAsia" w:eastAsiaTheme="minorEastAsia"/>
                <w:color w:val="000000" w:themeColor="text1"/>
                <w:highlight w:val="none"/>
                <w14:textFill>
                  <w14:solidFill>
                    <w14:schemeClr w14:val="tx1"/>
                  </w14:solidFill>
                </w14:textFill>
              </w:rPr>
              <w:t>，得</w:t>
            </w:r>
            <w:r>
              <w:rPr>
                <w:rFonts w:hint="eastAsia" w:asciiTheme="minorEastAsia" w:hAnsiTheme="minorEastAsia" w:eastAsiaTheme="minorEastAsia"/>
                <w:color w:val="000000" w:themeColor="text1"/>
                <w:highlight w:val="none"/>
                <w14:textFill>
                  <w14:solidFill>
                    <w14:schemeClr w14:val="tx1"/>
                  </w14:solidFill>
                </w14:textFill>
              </w:rPr>
              <w:t>0分</w:t>
            </w:r>
            <w:r>
              <w:rPr>
                <w:rFonts w:hint="eastAsia" w:asciiTheme="minorEastAsia" w:hAnsiTheme="minorEastAsia" w:eastAsiaTheme="minorEastAsia"/>
                <w:color w:val="000000" w:themeColor="text1"/>
                <w:highlight w:val="none"/>
                <w:lang w:eastAsia="zh-CN"/>
                <w14:textFill>
                  <w14:solidFill>
                    <w14:schemeClr w14:val="tx1"/>
                  </w14:solidFill>
                </w14:textFill>
              </w:rPr>
              <w:t>。</w:t>
            </w:r>
          </w:p>
        </w:tc>
      </w:tr>
      <w:tr w14:paraId="1C68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3AABCA49">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2D5A24F5">
            <w:pPr>
              <w:keepNext w:val="0"/>
              <w:keepLines w:val="0"/>
              <w:suppressLineNumbers w:val="0"/>
              <w:shd w:val="clear"/>
              <w:adjustRightInd w:val="0"/>
              <w:snapToGrid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安保</w:t>
            </w:r>
            <w:r>
              <w:rPr>
                <w:rFonts w:hint="eastAsia" w:asciiTheme="minorEastAsia" w:hAnsiTheme="minorEastAsia" w:eastAsiaTheme="minorEastAsia"/>
                <w:color w:val="000000" w:themeColor="text1"/>
                <w:sz w:val="24"/>
                <w:highlight w:val="none"/>
                <w14:textFill>
                  <w14:solidFill>
                    <w14:schemeClr w14:val="tx1"/>
                  </w14:solidFill>
                </w14:textFill>
              </w:rPr>
              <w:t>服务方案</w:t>
            </w:r>
          </w:p>
          <w:p w14:paraId="54E510FE">
            <w:pPr>
              <w:keepNext w:val="0"/>
              <w:keepLines w:val="0"/>
              <w:suppressLineNumbers w:val="0"/>
              <w:shd w:val="clear"/>
              <w:adjustRightInd w:val="0"/>
              <w:snapToGrid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30</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686D862A">
            <w:pPr>
              <w:keepNext w:val="0"/>
              <w:keepLines w:val="0"/>
              <w:suppressLineNumbers w:val="0"/>
              <w:shd w:val="clear"/>
              <w:adjustRightInd w:val="0"/>
              <w:snapToGrid w:val="0"/>
              <w:spacing w:before="0" w:beforeAutospacing="0" w:after="0" w:afterAutospacing="0"/>
              <w:ind w:left="0" w:right="0"/>
              <w:jc w:val="center"/>
              <w:rPr>
                <w:rFonts w:hint="default" w:cs="Times New Roman"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highlight w:val="none"/>
                <w:lang w:val="en-US" w:eastAsia="zh-CN"/>
                <w14:textFill>
                  <w14:solidFill>
                    <w14:schemeClr w14:val="tx1"/>
                  </w14:solidFill>
                </w14:textFill>
              </w:rPr>
              <w:t>巡查方案</w:t>
            </w:r>
          </w:p>
        </w:tc>
        <w:tc>
          <w:tcPr>
            <w:tcW w:w="850" w:type="dxa"/>
            <w:vAlign w:val="center"/>
          </w:tcPr>
          <w:p w14:paraId="45E1E618">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1D7F762D">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258DE8DF">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77765395">
            <w:pPr>
              <w:pStyle w:val="12"/>
              <w:keepNext w:val="0"/>
              <w:keepLines w:val="0"/>
              <w:suppressLineNumbers w:val="0"/>
              <w:shd w:val="clear"/>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highlight w:val="none"/>
              </w:rPr>
              <w:t>内容存在重大偏差，或未提供，得0分。</w:t>
            </w:r>
          </w:p>
        </w:tc>
      </w:tr>
      <w:tr w14:paraId="19AB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F4E0A95">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4D657B81">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5A05EC2A">
            <w:pPr>
              <w:keepNext w:val="0"/>
              <w:keepLines w:val="0"/>
              <w:suppressLineNumbers w:val="0"/>
              <w:shd w:val="clear"/>
              <w:adjustRightInd w:val="0"/>
              <w:snapToGrid w:val="0"/>
              <w:spacing w:before="0" w:beforeAutospacing="0" w:after="0" w:afterAutospacing="0"/>
              <w:ind w:left="0" w:right="0"/>
              <w:jc w:val="center"/>
              <w:rPr>
                <w:rFonts w:hint="default" w:cs="Times New Roman" w:asciiTheme="minorEastAsia" w:hAnsiTheme="minorEastAsia" w:eastAsiaTheme="minorEastAsia"/>
                <w:color w:val="000000" w:themeColor="text1"/>
                <w:sz w:val="24"/>
                <w:highlight w:val="none"/>
                <w14:textFill>
                  <w14:solidFill>
                    <w14:schemeClr w14:val="tx1"/>
                  </w14:solidFill>
                </w14:textFill>
              </w:rPr>
            </w:pPr>
            <w:r>
              <w:rPr>
                <w:rFonts w:hint="default" w:cs="Times New Roman" w:asciiTheme="minorEastAsia" w:hAnsiTheme="minorEastAsia" w:eastAsiaTheme="minorEastAsia"/>
                <w:color w:val="000000" w:themeColor="text1"/>
                <w:sz w:val="24"/>
                <w:highlight w:val="none"/>
                <w14:textFill>
                  <w14:solidFill>
                    <w14:schemeClr w14:val="tx1"/>
                  </w14:solidFill>
                </w14:textFill>
              </w:rPr>
              <w:t>空地抢栽抢种抢盖管控方案</w:t>
            </w:r>
          </w:p>
        </w:tc>
        <w:tc>
          <w:tcPr>
            <w:tcW w:w="850" w:type="dxa"/>
            <w:vAlign w:val="center"/>
          </w:tcPr>
          <w:p w14:paraId="24EA6DC2">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53A573D">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0660688D">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673FDBE8">
            <w:pPr>
              <w:keepNext w:val="0"/>
              <w:keepLines w:val="0"/>
              <w:suppressLineNumbers w:val="0"/>
              <w:shd w:val="clear"/>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highlight w:val="none"/>
              </w:rPr>
              <w:t>内容存在重大偏差，或未提供，得0分。</w:t>
            </w:r>
          </w:p>
        </w:tc>
      </w:tr>
      <w:tr w14:paraId="68ED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7D8102E">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D136FC9">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480C509">
            <w:pPr>
              <w:keepNext w:val="0"/>
              <w:keepLines w:val="0"/>
              <w:suppressLineNumbers w:val="0"/>
              <w:shd w:val="clear"/>
              <w:adjustRightInd w:val="0"/>
              <w:snapToGrid w:val="0"/>
              <w:spacing w:before="0" w:beforeAutospacing="0" w:after="0" w:afterAutospacing="0"/>
              <w:ind w:left="0" w:right="0"/>
              <w:jc w:val="center"/>
              <w:rPr>
                <w:rFonts w:hint="eastAsia" w:cs="Times New Roman"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highlight w:val="none"/>
                <w14:textFill>
                  <w14:solidFill>
                    <w14:schemeClr w14:val="tx1"/>
                  </w14:solidFill>
                </w14:textFill>
              </w:rPr>
              <w:t>公共环境卫生巡查方案</w:t>
            </w:r>
          </w:p>
        </w:tc>
        <w:tc>
          <w:tcPr>
            <w:tcW w:w="850" w:type="dxa"/>
            <w:vAlign w:val="center"/>
          </w:tcPr>
          <w:p w14:paraId="2D7DCF67">
            <w:pPr>
              <w:keepNext w:val="0"/>
              <w:keepLines w:val="0"/>
              <w:suppressLineNumbers w:val="0"/>
              <w:shd w:val="clear"/>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5722524">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5D5F8CBE">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2FB772EB">
            <w:pPr>
              <w:keepNext w:val="0"/>
              <w:keepLines w:val="0"/>
              <w:suppressLineNumbers w:val="0"/>
              <w:shd w:val="clear"/>
              <w:spacing w:before="0" w:beforeAutospacing="0" w:after="0" w:afterAutospacing="0"/>
              <w:ind w:left="0" w:leftChars="0" w:right="0" w:rightChars="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highlight w:val="none"/>
              </w:rPr>
              <w:t>内容存在重大偏差，或未提供，得0分。</w:t>
            </w:r>
          </w:p>
        </w:tc>
      </w:tr>
      <w:tr w14:paraId="5592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6270D367">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C244A24">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7017063">
            <w:pPr>
              <w:keepNext w:val="0"/>
              <w:keepLines w:val="0"/>
              <w:suppressLineNumbers w:val="0"/>
              <w:shd w:val="clear"/>
              <w:adjustRightInd w:val="0"/>
              <w:snapToGrid w:val="0"/>
              <w:spacing w:before="0" w:beforeAutospacing="0" w:after="0" w:afterAutospacing="0"/>
              <w:ind w:left="0" w:right="0"/>
              <w:jc w:val="center"/>
              <w:rPr>
                <w:rFonts w:hint="eastAsia" w:cs="Times New Roman"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highlight w:val="none"/>
                <w14:textFill>
                  <w14:solidFill>
                    <w14:schemeClr w14:val="tx1"/>
                  </w14:solidFill>
                </w14:textFill>
              </w:rPr>
              <w:t>维稳与重点人管控方案</w:t>
            </w:r>
          </w:p>
        </w:tc>
        <w:tc>
          <w:tcPr>
            <w:tcW w:w="850" w:type="dxa"/>
            <w:vAlign w:val="center"/>
          </w:tcPr>
          <w:p w14:paraId="4428E326">
            <w:pPr>
              <w:keepNext w:val="0"/>
              <w:keepLines w:val="0"/>
              <w:suppressLineNumbers w:val="0"/>
              <w:shd w:val="clear"/>
              <w:spacing w:before="0" w:beforeAutospacing="0" w:after="0" w:afterAutospacing="0"/>
              <w:ind w:left="0" w:leftChars="0" w:right="0" w:rightChars="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7CA2D3E">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230C50B0">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1E9A6B94">
            <w:pPr>
              <w:keepNext w:val="0"/>
              <w:keepLines w:val="0"/>
              <w:suppressLineNumbers w:val="0"/>
              <w:shd w:val="clear"/>
              <w:spacing w:before="0" w:beforeAutospacing="0" w:after="0" w:afterAutospacing="0"/>
              <w:ind w:left="0" w:leftChars="0" w:right="0" w:rightChars="0"/>
              <w:rPr>
                <w:rFonts w:hint="eastAsia" w:ascii="宋体" w:hAnsi="宋体"/>
                <w:sz w:val="24"/>
                <w:highlight w:val="none"/>
              </w:rPr>
            </w:pPr>
            <w:r>
              <w:rPr>
                <w:rFonts w:hint="eastAsia" w:ascii="宋体" w:hAnsi="宋体"/>
                <w:sz w:val="24"/>
                <w:highlight w:val="none"/>
              </w:rPr>
              <w:t>内容存在重大偏差，或未提供，得0分。</w:t>
            </w:r>
          </w:p>
        </w:tc>
      </w:tr>
      <w:tr w14:paraId="0CAE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0DFB3D0">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1288CE0">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7C73FDB5">
            <w:pPr>
              <w:keepNext w:val="0"/>
              <w:keepLines w:val="0"/>
              <w:suppressLineNumbers w:val="0"/>
              <w:shd w:val="clear"/>
              <w:adjustRightInd w:val="0"/>
              <w:snapToGrid w:val="0"/>
              <w:spacing w:before="0" w:beforeAutospacing="0" w:after="0" w:afterAutospacing="0"/>
              <w:ind w:left="0" w:right="0"/>
              <w:jc w:val="center"/>
              <w:rPr>
                <w:rFonts w:hint="eastAsia" w:cs="Times New Roman"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highlight w:val="none"/>
                <w14:textFill>
                  <w14:solidFill>
                    <w14:schemeClr w14:val="tx1"/>
                  </w14:solidFill>
                </w14:textFill>
              </w:rPr>
              <w:t>安防反恐工作方案</w:t>
            </w:r>
          </w:p>
        </w:tc>
        <w:tc>
          <w:tcPr>
            <w:tcW w:w="850" w:type="dxa"/>
            <w:vAlign w:val="center"/>
          </w:tcPr>
          <w:p w14:paraId="70997119">
            <w:pPr>
              <w:keepNext w:val="0"/>
              <w:keepLines w:val="0"/>
              <w:suppressLineNumbers w:val="0"/>
              <w:shd w:val="clear"/>
              <w:spacing w:before="0" w:beforeAutospacing="0" w:after="0" w:afterAutospacing="0"/>
              <w:ind w:left="0" w:leftChars="0" w:right="0" w:rightChars="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25AA95B4">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236BB18F">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37C11E56">
            <w:pPr>
              <w:keepNext w:val="0"/>
              <w:keepLines w:val="0"/>
              <w:suppressLineNumbers w:val="0"/>
              <w:shd w:val="clear"/>
              <w:spacing w:before="0" w:beforeAutospacing="0" w:after="0" w:afterAutospacing="0"/>
              <w:ind w:left="0" w:leftChars="0" w:right="0" w:rightChars="0"/>
              <w:rPr>
                <w:rFonts w:hint="eastAsia" w:ascii="宋体" w:hAnsi="宋体"/>
                <w:sz w:val="24"/>
                <w:highlight w:val="none"/>
              </w:rPr>
            </w:pPr>
            <w:r>
              <w:rPr>
                <w:rFonts w:hint="eastAsia" w:ascii="宋体" w:hAnsi="宋体"/>
                <w:sz w:val="24"/>
                <w:highlight w:val="none"/>
              </w:rPr>
              <w:t>内容存在重大偏差，或未提供，得0分。</w:t>
            </w:r>
          </w:p>
        </w:tc>
      </w:tr>
      <w:tr w14:paraId="59C63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A281F12">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5DD0103">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0EFC6F48">
            <w:pPr>
              <w:keepNext w:val="0"/>
              <w:keepLines w:val="0"/>
              <w:suppressLineNumbers w:val="0"/>
              <w:shd w:val="clear"/>
              <w:adjustRightInd w:val="0"/>
              <w:snapToGrid w:val="0"/>
              <w:spacing w:before="0" w:beforeAutospacing="0" w:after="0" w:afterAutospacing="0"/>
              <w:ind w:left="0" w:right="0"/>
              <w:jc w:val="center"/>
              <w:rPr>
                <w:rFonts w:hint="eastAsia" w:cs="Times New Roman" w:asciiTheme="minorEastAsia" w:hAnsiTheme="minorEastAsia" w:eastAsiaTheme="minorEastAsia"/>
                <w:color w:val="000000" w:themeColor="text1"/>
                <w:sz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highlight w:val="none"/>
                <w14:textFill>
                  <w14:solidFill>
                    <w14:schemeClr w14:val="tx1"/>
                  </w14:solidFill>
                </w14:textFill>
              </w:rPr>
              <w:t>特殊时期及重要活动保障</w:t>
            </w:r>
          </w:p>
        </w:tc>
        <w:tc>
          <w:tcPr>
            <w:tcW w:w="850" w:type="dxa"/>
            <w:vAlign w:val="center"/>
          </w:tcPr>
          <w:p w14:paraId="76D51EED">
            <w:pPr>
              <w:keepNext w:val="0"/>
              <w:keepLines w:val="0"/>
              <w:suppressLineNumbers w:val="0"/>
              <w:shd w:val="clear"/>
              <w:spacing w:before="0" w:beforeAutospacing="0" w:after="0" w:afterAutospacing="0"/>
              <w:ind w:left="0" w:leftChars="0" w:right="0" w:rightChars="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256AA67">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4A5052A5">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2C6E6B10">
            <w:pPr>
              <w:keepNext w:val="0"/>
              <w:keepLines w:val="0"/>
              <w:suppressLineNumbers w:val="0"/>
              <w:shd w:val="clear"/>
              <w:spacing w:before="0" w:beforeAutospacing="0" w:after="0" w:afterAutospacing="0"/>
              <w:ind w:left="0" w:leftChars="0" w:right="0" w:rightChars="0"/>
              <w:rPr>
                <w:rFonts w:hint="eastAsia" w:ascii="宋体" w:hAnsi="宋体"/>
                <w:sz w:val="24"/>
                <w:highlight w:val="none"/>
              </w:rPr>
            </w:pPr>
            <w:r>
              <w:rPr>
                <w:rFonts w:hint="eastAsia" w:ascii="宋体" w:hAnsi="宋体"/>
                <w:sz w:val="24"/>
                <w:highlight w:val="none"/>
              </w:rPr>
              <w:t>内容存在重大偏差，或未提供，得0分。</w:t>
            </w:r>
          </w:p>
        </w:tc>
      </w:tr>
      <w:tr w14:paraId="4291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01CCFC6C">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6B3D8E76">
            <w:pPr>
              <w:keepNext w:val="0"/>
              <w:keepLines w:val="0"/>
              <w:widowControl/>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安保服务岗</w:t>
            </w:r>
            <w:r>
              <w:rPr>
                <w:rFonts w:hint="eastAsia" w:asciiTheme="minorEastAsia" w:hAnsiTheme="minorEastAsia" w:eastAsiaTheme="minorEastAsia"/>
                <w:color w:val="000000" w:themeColor="text1"/>
                <w:sz w:val="24"/>
                <w:highlight w:val="none"/>
                <w14:textFill>
                  <w14:solidFill>
                    <w14:schemeClr w14:val="tx1"/>
                  </w14:solidFill>
                </w14:textFill>
              </w:rPr>
              <w:t>培训方案</w:t>
            </w:r>
          </w:p>
          <w:p w14:paraId="2D87392F">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5</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3EF75A4C">
            <w:pPr>
              <w:keepNext w:val="0"/>
              <w:keepLines w:val="0"/>
              <w:widowControl/>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Style w:val="47"/>
                <w:rFonts w:hint="default" w:cs="Segoe UI" w:asciiTheme="minorEastAsia" w:hAnsiTheme="minorEastAsia" w:eastAsiaTheme="minorEastAsia"/>
                <w:b w:val="0"/>
                <w:color w:val="000000" w:themeColor="text1"/>
                <w:sz w:val="24"/>
                <w:highlight w:val="none"/>
                <w:shd w:val="clear" w:color="auto" w:fill="FFFFFF"/>
                <w14:textFill>
                  <w14:solidFill>
                    <w14:schemeClr w14:val="tx1"/>
                  </w14:solidFill>
                </w14:textFill>
              </w:rPr>
              <w:t>培训内容</w:t>
            </w:r>
          </w:p>
        </w:tc>
        <w:tc>
          <w:tcPr>
            <w:tcW w:w="850" w:type="dxa"/>
            <w:vAlign w:val="center"/>
          </w:tcPr>
          <w:p w14:paraId="0A148875">
            <w:pPr>
              <w:keepNext w:val="0"/>
              <w:keepLines w:val="0"/>
              <w:suppressLineNumbers w:val="0"/>
              <w:shd w:val="clear"/>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3</w:t>
            </w:r>
          </w:p>
        </w:tc>
        <w:tc>
          <w:tcPr>
            <w:tcW w:w="5812" w:type="dxa"/>
            <w:vAlign w:val="center"/>
          </w:tcPr>
          <w:p w14:paraId="37ACDF01">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3</w:t>
            </w:r>
            <w:r>
              <w:rPr>
                <w:rFonts w:hint="eastAsia" w:ascii="宋体" w:hAnsi="宋体"/>
                <w:sz w:val="24"/>
                <w:highlight w:val="none"/>
              </w:rPr>
              <w:t>分；</w:t>
            </w:r>
          </w:p>
          <w:p w14:paraId="2A647150">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1</w:t>
            </w:r>
            <w:r>
              <w:rPr>
                <w:rFonts w:hint="eastAsia" w:ascii="宋体" w:hAnsi="宋体"/>
                <w:sz w:val="24"/>
                <w:highlight w:val="none"/>
              </w:rPr>
              <w:t>分；</w:t>
            </w:r>
          </w:p>
          <w:p w14:paraId="70C0FA4D">
            <w:pPr>
              <w:pStyle w:val="12"/>
              <w:keepNext w:val="0"/>
              <w:keepLines w:val="0"/>
              <w:suppressLineNumbers w:val="0"/>
              <w:shd w:val="clear"/>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highlight w:val="none"/>
              </w:rPr>
              <w:t>内容存在重大偏差，或未提供，得0分。</w:t>
            </w:r>
          </w:p>
        </w:tc>
      </w:tr>
      <w:tr w14:paraId="3B6D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E950F19">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16B33C1">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70C7F7C">
            <w:pPr>
              <w:keepNext w:val="0"/>
              <w:keepLines w:val="0"/>
              <w:widowControl/>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培训方式与方法</w:t>
            </w:r>
          </w:p>
        </w:tc>
        <w:tc>
          <w:tcPr>
            <w:tcW w:w="850" w:type="dxa"/>
            <w:vAlign w:val="center"/>
          </w:tcPr>
          <w:p w14:paraId="070862AA">
            <w:pPr>
              <w:keepNext w:val="0"/>
              <w:keepLines w:val="0"/>
              <w:suppressLineNumbers w:val="0"/>
              <w:shd w:val="clear"/>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2</w:t>
            </w:r>
          </w:p>
        </w:tc>
        <w:tc>
          <w:tcPr>
            <w:tcW w:w="5812" w:type="dxa"/>
            <w:vAlign w:val="center"/>
          </w:tcPr>
          <w:p w14:paraId="707C5DD2">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2</w:t>
            </w:r>
            <w:r>
              <w:rPr>
                <w:rFonts w:hint="eastAsia" w:ascii="宋体" w:hAnsi="宋体"/>
                <w:sz w:val="24"/>
                <w:highlight w:val="none"/>
              </w:rPr>
              <w:t>分；</w:t>
            </w:r>
          </w:p>
          <w:p w14:paraId="49E4E450">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1</w:t>
            </w:r>
            <w:r>
              <w:rPr>
                <w:rFonts w:hint="eastAsia" w:ascii="宋体" w:hAnsi="宋体"/>
                <w:sz w:val="24"/>
                <w:highlight w:val="none"/>
              </w:rPr>
              <w:t>分；</w:t>
            </w:r>
          </w:p>
          <w:p w14:paraId="7ACF2BA1">
            <w:pPr>
              <w:pStyle w:val="12"/>
              <w:keepNext w:val="0"/>
              <w:keepLines w:val="0"/>
              <w:suppressLineNumbers w:val="0"/>
              <w:shd w:val="clear"/>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highlight w:val="none"/>
              </w:rPr>
              <w:t>内容存在重大偏差，或未提供，得0分。</w:t>
            </w:r>
          </w:p>
        </w:tc>
      </w:tr>
      <w:tr w14:paraId="4275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vMerge w:val="continue"/>
            <w:vAlign w:val="center"/>
          </w:tcPr>
          <w:p w14:paraId="7DD95A88">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1ECB1D42">
            <w:pPr>
              <w:keepNext w:val="0"/>
              <w:keepLines w:val="0"/>
              <w:widowControl/>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安保服务岗</w:t>
            </w:r>
            <w:r>
              <w:rPr>
                <w:rFonts w:hint="eastAsia" w:asciiTheme="minorEastAsia" w:hAnsiTheme="minorEastAsia" w:eastAsiaTheme="minorEastAsia"/>
                <w:color w:val="000000" w:themeColor="text1"/>
                <w:sz w:val="24"/>
                <w:highlight w:val="none"/>
                <w14:textFill>
                  <w14:solidFill>
                    <w14:schemeClr w14:val="tx1"/>
                  </w14:solidFill>
                </w14:textFill>
              </w:rPr>
              <w:t>日常管理方案</w:t>
            </w:r>
          </w:p>
          <w:p w14:paraId="1B6E97A0">
            <w:pPr>
              <w:pStyle w:val="17"/>
              <w:keepNext w:val="0"/>
              <w:keepLines w:val="0"/>
              <w:suppressLineNumbers w:val="0"/>
              <w:shd w:val="clear"/>
              <w:spacing w:beforeAutospacing="0" w:after="0" w:afterAutospacing="0"/>
              <w:ind w:left="0" w:right="0"/>
              <w:rPr>
                <w:rFonts w:hint="default" w:asciiTheme="minorEastAsia" w:hAnsiTheme="minorEastAsia" w:eastAsiaTheme="minorEastAsia"/>
                <w:color w:val="000000" w:themeColor="text1"/>
                <w:highlight w:val="none"/>
                <w14:textFill>
                  <w14:solidFill>
                    <w14:schemeClr w14:val="tx1"/>
                  </w14:solidFill>
                </w14:textFill>
              </w:rPr>
            </w:pPr>
            <w:r>
              <w:rPr>
                <w:rFonts w:hint="eastAsia" w:cs="宋体" w:asciiTheme="minorEastAsia" w:hAnsiTheme="minorEastAsia" w:eastAsiaTheme="minorEastAsia"/>
                <w:color w:val="000000" w:themeColor="text1"/>
                <w:highlight w:val="none"/>
                <w14:textFill>
                  <w14:solidFill>
                    <w14:schemeClr w14:val="tx1"/>
                  </w14:solidFill>
                </w14:textFill>
              </w:rPr>
              <w:t>（</w:t>
            </w:r>
            <w:r>
              <w:rPr>
                <w:rFonts w:hint="eastAsia" w:cs="宋体" w:asciiTheme="minorEastAsia" w:hAnsiTheme="minorEastAsia" w:eastAsiaTheme="minorEastAsia"/>
                <w:color w:val="000000" w:themeColor="text1"/>
                <w:highlight w:val="none"/>
                <w:lang w:val="en-US" w:eastAsia="zh-CN"/>
                <w14:textFill>
                  <w14:solidFill>
                    <w14:schemeClr w14:val="tx1"/>
                  </w14:solidFill>
                </w14:textFill>
              </w:rPr>
              <w:t>15</w:t>
            </w:r>
            <w:r>
              <w:rPr>
                <w:rFonts w:hint="default" w:cs="宋体" w:asciiTheme="minorEastAsia" w:hAnsiTheme="minorEastAsia" w:eastAsiaTheme="minorEastAsia"/>
                <w:color w:val="000000" w:themeColor="text1"/>
                <w:highlight w:val="none"/>
                <w14:textFill>
                  <w14:solidFill>
                    <w14:schemeClr w14:val="tx1"/>
                  </w14:solidFill>
                </w14:textFill>
              </w:rPr>
              <w:t>分</w:t>
            </w:r>
            <w:r>
              <w:rPr>
                <w:rFonts w:hint="eastAsia" w:cs="宋体" w:asciiTheme="minorEastAsia" w:hAnsiTheme="minorEastAsia" w:eastAsiaTheme="minorEastAsia"/>
                <w:color w:val="000000" w:themeColor="text1"/>
                <w:highlight w:val="none"/>
                <w14:textFill>
                  <w14:solidFill>
                    <w14:schemeClr w14:val="tx1"/>
                  </w14:solidFill>
                </w14:textFill>
              </w:rPr>
              <w:t>）</w:t>
            </w:r>
          </w:p>
        </w:tc>
        <w:tc>
          <w:tcPr>
            <w:tcW w:w="1276" w:type="dxa"/>
            <w:vAlign w:val="center"/>
          </w:tcPr>
          <w:p w14:paraId="16C75397">
            <w:pPr>
              <w:keepNext w:val="0"/>
              <w:keepLines w:val="0"/>
              <w:widowControl/>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内部管理制度</w:t>
            </w:r>
          </w:p>
        </w:tc>
        <w:tc>
          <w:tcPr>
            <w:tcW w:w="850" w:type="dxa"/>
            <w:vAlign w:val="center"/>
          </w:tcPr>
          <w:p w14:paraId="3E786940">
            <w:pPr>
              <w:keepNext w:val="0"/>
              <w:keepLines w:val="0"/>
              <w:suppressLineNumbers w:val="0"/>
              <w:shd w:val="clear"/>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26343C81">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59507352">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351569E0">
            <w:pPr>
              <w:pStyle w:val="12"/>
              <w:keepNext w:val="0"/>
              <w:keepLines w:val="0"/>
              <w:suppressLineNumbers w:val="0"/>
              <w:shd w:val="clear"/>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highlight w:val="none"/>
              </w:rPr>
              <w:t>内容存在重大偏差，或未提供，得0分。</w:t>
            </w:r>
          </w:p>
        </w:tc>
      </w:tr>
      <w:tr w14:paraId="0BBF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F2D0E6B">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1951DA34">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670D70F9">
            <w:pPr>
              <w:keepNext w:val="0"/>
              <w:keepLines w:val="0"/>
              <w:widowControl/>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考核机制</w:t>
            </w:r>
          </w:p>
        </w:tc>
        <w:tc>
          <w:tcPr>
            <w:tcW w:w="850" w:type="dxa"/>
            <w:vAlign w:val="center"/>
          </w:tcPr>
          <w:p w14:paraId="5531D378">
            <w:pPr>
              <w:keepNext w:val="0"/>
              <w:keepLines w:val="0"/>
              <w:suppressLineNumbers w:val="0"/>
              <w:shd w:val="clear"/>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64684D37">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3AF906AE">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1D5A3BA7">
            <w:pPr>
              <w:pStyle w:val="12"/>
              <w:keepNext w:val="0"/>
              <w:keepLines w:val="0"/>
              <w:suppressLineNumbers w:val="0"/>
              <w:shd w:val="clear"/>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highlight w:val="none"/>
              </w:rPr>
              <w:t>内容存在重大偏差，或未提供，得0分。</w:t>
            </w:r>
          </w:p>
        </w:tc>
      </w:tr>
      <w:tr w14:paraId="7310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CC0B769">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8E1C3C0">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0F7F6812">
            <w:pPr>
              <w:keepNext w:val="0"/>
              <w:keepLines w:val="0"/>
              <w:widowControl/>
              <w:suppressLineNumbers w:val="0"/>
              <w:shd w:val="clear"/>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信息报送与沟通机制</w:t>
            </w:r>
          </w:p>
        </w:tc>
        <w:tc>
          <w:tcPr>
            <w:tcW w:w="850" w:type="dxa"/>
            <w:vAlign w:val="center"/>
          </w:tcPr>
          <w:p w14:paraId="63879EE5">
            <w:pPr>
              <w:keepNext w:val="0"/>
              <w:keepLines w:val="0"/>
              <w:suppressLineNumbers w:val="0"/>
              <w:shd w:val="clear"/>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1838F668">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245B3324">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4C6011E7">
            <w:pPr>
              <w:pStyle w:val="12"/>
              <w:keepNext w:val="0"/>
              <w:keepLines w:val="0"/>
              <w:suppressLineNumbers w:val="0"/>
              <w:shd w:val="clear"/>
              <w:adjustRightInd/>
              <w:spacing w:before="0" w:beforeAutospacing="0" w:after="0" w:afterAutospacing="0"/>
              <w:ind w:left="0" w:leftChars="0" w:right="0" w:rightChars="0" w:firstLine="0" w:firstLineChars="0"/>
              <w:jc w:val="both"/>
              <w:rPr>
                <w:rFonts w:hint="eastAsia" w:ascii="宋体" w:hAnsi="宋体"/>
                <w:sz w:val="24"/>
                <w:highlight w:val="none"/>
              </w:rPr>
            </w:pPr>
            <w:r>
              <w:rPr>
                <w:rFonts w:hint="eastAsia" w:ascii="宋体" w:hAnsi="宋体"/>
                <w:sz w:val="24"/>
                <w:highlight w:val="none"/>
              </w:rPr>
              <w:t>内容存在重大偏差，或未提供，得0分。</w:t>
            </w:r>
          </w:p>
        </w:tc>
      </w:tr>
      <w:tr w14:paraId="6483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29BCB44">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52D7AAE3">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bCs/>
                <w:color w:val="000000" w:themeColor="text1"/>
                <w:sz w:val="24"/>
                <w:highlight w:val="none"/>
                <w14:textFill>
                  <w14:solidFill>
                    <w14:schemeClr w14:val="tx1"/>
                  </w14:solidFill>
                </w14:textFill>
              </w:rPr>
            </w:pPr>
            <w:r>
              <w:rPr>
                <w:rFonts w:hint="eastAsia" w:cs="宋体" w:asciiTheme="minorEastAsia" w:hAnsiTheme="minorEastAsia" w:eastAsiaTheme="minorEastAsia"/>
                <w:bCs/>
                <w:color w:val="000000" w:themeColor="text1"/>
                <w:sz w:val="24"/>
                <w:highlight w:val="none"/>
                <w14:textFill>
                  <w14:solidFill>
                    <w14:schemeClr w14:val="tx1"/>
                  </w14:solidFill>
                </w14:textFill>
              </w:rPr>
              <w:t>应急处理预案</w:t>
            </w:r>
          </w:p>
          <w:p w14:paraId="2EF9E774">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10</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1EB97123">
            <w:pPr>
              <w:keepNext w:val="0"/>
              <w:keepLines w:val="0"/>
              <w:widowControl/>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组织架构与职责</w:t>
            </w:r>
          </w:p>
        </w:tc>
        <w:tc>
          <w:tcPr>
            <w:tcW w:w="850" w:type="dxa"/>
            <w:vAlign w:val="center"/>
          </w:tcPr>
          <w:p w14:paraId="57E71815">
            <w:pPr>
              <w:keepNext w:val="0"/>
              <w:keepLines w:val="0"/>
              <w:suppressLineNumbers w:val="0"/>
              <w:shd w:val="clear"/>
              <w:spacing w:before="0" w:beforeAutospacing="0" w:after="0" w:afterAutospacing="0"/>
              <w:ind w:left="0" w:right="0"/>
              <w:jc w:val="center"/>
              <w:rPr>
                <w:rFonts w:hint="eastAsia" w:asciiTheme="minorEastAsia" w:hAnsiTheme="minorEastAsia" w:eastAsiaTheme="minorEastAsia"/>
                <w:color w:val="000000" w:themeColor="text1"/>
                <w:sz w:val="24"/>
                <w:highlight w:val="none"/>
                <w:lang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612B405C">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4A0CF50A">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4A91E566">
            <w:pPr>
              <w:pStyle w:val="12"/>
              <w:keepNext w:val="0"/>
              <w:keepLines w:val="0"/>
              <w:suppressLineNumbers w:val="0"/>
              <w:shd w:val="clear"/>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highlight w:val="none"/>
              </w:rPr>
              <w:t>内容存在重大偏差，或未提供，得0分。</w:t>
            </w:r>
          </w:p>
        </w:tc>
      </w:tr>
      <w:tr w14:paraId="4EBB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0D6CFDB4">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11430594">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599D297C">
            <w:pPr>
              <w:keepNext w:val="0"/>
              <w:keepLines w:val="0"/>
              <w:widowControl/>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响应流程与处置措施</w:t>
            </w:r>
          </w:p>
        </w:tc>
        <w:tc>
          <w:tcPr>
            <w:tcW w:w="850" w:type="dxa"/>
            <w:vAlign w:val="center"/>
          </w:tcPr>
          <w:p w14:paraId="37CBFBC9">
            <w:pPr>
              <w:keepNext w:val="0"/>
              <w:keepLines w:val="0"/>
              <w:suppressLineNumbers w:val="0"/>
              <w:shd w:val="clear"/>
              <w:spacing w:before="0" w:beforeAutospacing="0" w:after="0" w:afterAutospacing="0"/>
              <w:ind w:left="0" w:right="0"/>
              <w:jc w:val="center"/>
              <w:rPr>
                <w:rFonts w:hint="eastAsia" w:asciiTheme="minorEastAsia" w:hAnsiTheme="minorEastAsia" w:eastAsiaTheme="minorEastAsia"/>
                <w:color w:val="000000" w:themeColor="text1"/>
                <w:sz w:val="24"/>
                <w:highlight w:val="none"/>
                <w:lang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57B2AF1D">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63CAF06F">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53BC3A57">
            <w:pPr>
              <w:pStyle w:val="12"/>
              <w:keepNext w:val="0"/>
              <w:keepLines w:val="0"/>
              <w:suppressLineNumbers w:val="0"/>
              <w:shd w:val="clear"/>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highlight w:val="none"/>
              </w:rPr>
              <w:t>内容存在重大偏差，或未提供，得0分。</w:t>
            </w:r>
          </w:p>
        </w:tc>
      </w:tr>
      <w:tr w14:paraId="26F6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118B4427">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365910C3">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装备配备方案（10分）</w:t>
            </w:r>
          </w:p>
        </w:tc>
        <w:tc>
          <w:tcPr>
            <w:tcW w:w="1276" w:type="dxa"/>
            <w:vAlign w:val="center"/>
          </w:tcPr>
          <w:p w14:paraId="2D499851">
            <w:pPr>
              <w:keepNext w:val="0"/>
              <w:keepLines w:val="0"/>
              <w:widowControl/>
              <w:suppressLineNumbers w:val="0"/>
              <w:shd w:val="clear"/>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装备与岗位匹配度</w:t>
            </w:r>
          </w:p>
        </w:tc>
        <w:tc>
          <w:tcPr>
            <w:tcW w:w="850" w:type="dxa"/>
            <w:vAlign w:val="center"/>
          </w:tcPr>
          <w:p w14:paraId="4BF313CB">
            <w:pPr>
              <w:keepNext w:val="0"/>
              <w:keepLines w:val="0"/>
              <w:suppressLineNumbers w:val="0"/>
              <w:shd w:val="clear"/>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55B7E5CC">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4752A59F">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4361F7A7">
            <w:pPr>
              <w:pStyle w:val="12"/>
              <w:keepNext w:val="0"/>
              <w:keepLines w:val="0"/>
              <w:suppressLineNumbers w:val="0"/>
              <w:shd w:val="clear"/>
              <w:adjustRightInd/>
              <w:spacing w:before="0" w:beforeAutospacing="0" w:after="0" w:afterAutospacing="0"/>
              <w:ind w:left="0" w:right="0" w:firstLine="0"/>
              <w:jc w:val="both"/>
              <w:rPr>
                <w:rFonts w:hint="eastAsia" w:ascii="宋体" w:hAnsi="宋体"/>
                <w:sz w:val="24"/>
                <w:highlight w:val="none"/>
              </w:rPr>
            </w:pPr>
            <w:r>
              <w:rPr>
                <w:rFonts w:hint="eastAsia" w:ascii="宋体" w:hAnsi="宋体"/>
                <w:sz w:val="24"/>
                <w:highlight w:val="none"/>
              </w:rPr>
              <w:t>内容存在重大偏差，或未提供，得0分。</w:t>
            </w:r>
          </w:p>
        </w:tc>
      </w:tr>
      <w:tr w14:paraId="00FA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E7BA3ED">
            <w:pPr>
              <w:keepNext w:val="0"/>
              <w:keepLines w:val="0"/>
              <w:suppressLineNumbers w:val="0"/>
              <w:shd w:val="clear"/>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448424A3">
            <w:pPr>
              <w:keepNext w:val="0"/>
              <w:keepLines w:val="0"/>
              <w:widowControl/>
              <w:suppressLineNumbers w:val="0"/>
              <w:shd w:val="clear"/>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FC03444">
            <w:pPr>
              <w:keepNext w:val="0"/>
              <w:keepLines w:val="0"/>
              <w:widowControl/>
              <w:suppressLineNumbers w:val="0"/>
              <w:shd w:val="clear"/>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装备维护保养与管理制度</w:t>
            </w:r>
          </w:p>
        </w:tc>
        <w:tc>
          <w:tcPr>
            <w:tcW w:w="850" w:type="dxa"/>
            <w:vAlign w:val="center"/>
          </w:tcPr>
          <w:p w14:paraId="51CDB554">
            <w:pPr>
              <w:keepNext w:val="0"/>
              <w:keepLines w:val="0"/>
              <w:suppressLineNumbers w:val="0"/>
              <w:shd w:val="clear"/>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299C455">
            <w:pPr>
              <w:shd w:val="clear"/>
              <w:rPr>
                <w:rFonts w:ascii="宋体" w:hAnsi="宋体"/>
                <w:sz w:val="24"/>
                <w:highlight w:val="none"/>
              </w:rPr>
            </w:pPr>
            <w:r>
              <w:rPr>
                <w:rFonts w:hint="eastAsia" w:ascii="宋体" w:hAnsi="宋体"/>
                <w:sz w:val="24"/>
                <w:highlight w:val="none"/>
                <w:lang w:eastAsia="zh-CN"/>
              </w:rPr>
              <w:t>内容贴合实际、实施细节完善，完全满足采购需求</w:t>
            </w:r>
            <w:r>
              <w:rPr>
                <w:rFonts w:hint="eastAsia" w:ascii="宋体" w:hAnsi="宋体"/>
                <w:sz w:val="24"/>
                <w:highlight w:val="none"/>
              </w:rPr>
              <w:t>，得</w:t>
            </w:r>
            <w:r>
              <w:rPr>
                <w:rFonts w:hint="eastAsia" w:ascii="宋体" w:hAnsi="宋体"/>
                <w:sz w:val="24"/>
                <w:highlight w:val="none"/>
                <w:lang w:val="en-US" w:eastAsia="zh-CN"/>
              </w:rPr>
              <w:t>5</w:t>
            </w:r>
            <w:r>
              <w:rPr>
                <w:rFonts w:hint="eastAsia" w:ascii="宋体" w:hAnsi="宋体"/>
                <w:sz w:val="24"/>
                <w:highlight w:val="none"/>
              </w:rPr>
              <w:t>分；</w:t>
            </w:r>
          </w:p>
          <w:p w14:paraId="5755BB7C">
            <w:pPr>
              <w:shd w:val="clear"/>
              <w:rPr>
                <w:rFonts w:ascii="宋体" w:hAnsi="宋体"/>
                <w:sz w:val="24"/>
                <w:highlight w:val="none"/>
              </w:rPr>
            </w:pPr>
            <w:r>
              <w:rPr>
                <w:rFonts w:hint="eastAsia" w:ascii="宋体" w:hAnsi="宋体"/>
                <w:sz w:val="24"/>
                <w:highlight w:val="none"/>
              </w:rPr>
              <w:t>内容未包含具体实施细节、或内容未贴合实际情况，得</w:t>
            </w:r>
            <w:r>
              <w:rPr>
                <w:rFonts w:hint="eastAsia" w:ascii="宋体" w:hAnsi="宋体"/>
                <w:sz w:val="24"/>
                <w:highlight w:val="none"/>
                <w:lang w:val="en-US" w:eastAsia="zh-CN"/>
              </w:rPr>
              <w:t>2</w:t>
            </w:r>
            <w:r>
              <w:rPr>
                <w:rFonts w:hint="eastAsia" w:ascii="宋体" w:hAnsi="宋体"/>
                <w:sz w:val="24"/>
                <w:highlight w:val="none"/>
              </w:rPr>
              <w:t>分；</w:t>
            </w:r>
          </w:p>
          <w:p w14:paraId="490F5694">
            <w:pPr>
              <w:pStyle w:val="12"/>
              <w:keepNext w:val="0"/>
              <w:keepLines w:val="0"/>
              <w:suppressLineNumbers w:val="0"/>
              <w:shd w:val="clear"/>
              <w:adjustRightInd/>
              <w:spacing w:before="0" w:beforeAutospacing="0" w:after="0" w:afterAutospacing="0"/>
              <w:ind w:left="0" w:right="0" w:firstLine="0"/>
              <w:jc w:val="both"/>
              <w:rPr>
                <w:rFonts w:hint="eastAsia" w:ascii="宋体" w:hAnsi="宋体"/>
                <w:sz w:val="24"/>
                <w:highlight w:val="none"/>
              </w:rPr>
            </w:pPr>
            <w:r>
              <w:rPr>
                <w:rFonts w:hint="eastAsia" w:ascii="宋体" w:hAnsi="宋体"/>
                <w:sz w:val="24"/>
                <w:highlight w:val="none"/>
              </w:rPr>
              <w:t>内容存在重大偏差，或未提供，得0分。</w:t>
            </w:r>
          </w:p>
        </w:tc>
      </w:tr>
    </w:tbl>
    <w:p w14:paraId="09FCCCAB">
      <w:pPr>
        <w:shd w:val="clear"/>
        <w:tabs>
          <w:tab w:val="left" w:pos="360"/>
          <w:tab w:val="left" w:pos="1080"/>
        </w:tabs>
        <w:snapToGrid w:val="0"/>
        <w:spacing w:line="360" w:lineRule="auto"/>
        <w:rPr>
          <w:color w:val="000000"/>
          <w:sz w:val="24"/>
          <w:highlight w:val="none"/>
        </w:rPr>
      </w:pPr>
    </w:p>
    <w:p w14:paraId="293F700F">
      <w:pPr>
        <w:widowControl/>
        <w:shd w:val="clear"/>
        <w:jc w:val="left"/>
        <w:rPr>
          <w:b/>
          <w:sz w:val="36"/>
          <w:szCs w:val="36"/>
          <w:highlight w:val="none"/>
        </w:rPr>
      </w:pPr>
    </w:p>
    <w:p w14:paraId="0C721799">
      <w:pPr>
        <w:shd w:val="clear"/>
        <w:spacing w:line="360" w:lineRule="auto"/>
        <w:jc w:val="center"/>
        <w:outlineLvl w:val="0"/>
        <w:rPr>
          <w:b/>
          <w:sz w:val="36"/>
          <w:szCs w:val="36"/>
          <w:highlight w:val="none"/>
        </w:rPr>
      </w:pPr>
      <w:r>
        <w:rPr>
          <w:b/>
          <w:sz w:val="36"/>
          <w:szCs w:val="36"/>
          <w:highlight w:val="none"/>
        </w:rPr>
        <w:br w:type="page"/>
      </w:r>
      <w:bookmarkStart w:id="831" w:name="_Toc30851"/>
      <w:r>
        <w:rPr>
          <w:b/>
          <w:sz w:val="36"/>
          <w:szCs w:val="36"/>
          <w:highlight w:val="none"/>
        </w:rPr>
        <w:t>第五章   采购需求</w:t>
      </w:r>
      <w:bookmarkEnd w:id="831"/>
    </w:p>
    <w:p w14:paraId="1FDDAD0E">
      <w:pPr>
        <w:pStyle w:val="73"/>
        <w:numPr>
          <w:ilvl w:val="0"/>
          <w:numId w:val="14"/>
        </w:numPr>
        <w:shd w:val="clea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采购标的</w:t>
      </w:r>
    </w:p>
    <w:p w14:paraId="1C59A799">
      <w:pPr>
        <w:shd w:val="clear"/>
        <w:spacing w:line="360" w:lineRule="auto"/>
        <w:contextualSpacing/>
        <w:rPr>
          <w:rFonts w:asciiTheme="minorEastAsia" w:hAnsiTheme="minorEastAsia" w:eastAsiaTheme="minorEastAsia"/>
          <w:bCs/>
          <w:sz w:val="24"/>
          <w:highlight w:val="none"/>
        </w:rPr>
      </w:pPr>
      <w:r>
        <w:rPr>
          <w:rFonts w:asciiTheme="minorEastAsia" w:hAnsiTheme="minorEastAsia" w:eastAsiaTheme="minorEastAsia"/>
          <w:bCs/>
          <w:sz w:val="24"/>
          <w:highlight w:val="none"/>
        </w:rPr>
        <w:t>1. 采购标的</w:t>
      </w:r>
    </w:p>
    <w:p w14:paraId="10A68E76">
      <w:pPr>
        <w:shd w:val="clear"/>
        <w:spacing w:line="360" w:lineRule="auto"/>
        <w:ind w:firstLine="480" w:firstLineChars="200"/>
        <w:rPr>
          <w:sz w:val="24"/>
          <w:highlight w:val="none"/>
          <w:u w:val="none"/>
        </w:rPr>
      </w:pPr>
      <w:r>
        <w:rPr>
          <w:rFonts w:hint="eastAsia"/>
          <w:sz w:val="24"/>
          <w:highlight w:val="none"/>
          <w:u w:val="none"/>
          <w:lang w:eastAsia="zh-CN"/>
        </w:rPr>
        <w:t>大兴生物医药基地南扩区及园区重点点位日常巡查、综治维稳和社会综合治理</w:t>
      </w:r>
    </w:p>
    <w:p w14:paraId="64307DD0">
      <w:pPr>
        <w:shd w:val="clear"/>
        <w:spacing w:line="360" w:lineRule="auto"/>
        <w:contextualSpacing/>
        <w:rPr>
          <w:rFonts w:asciiTheme="minorEastAsia" w:hAnsiTheme="minorEastAsia" w:eastAsiaTheme="minorEastAsia"/>
          <w:bCs/>
          <w:sz w:val="24"/>
          <w:highlight w:val="none"/>
        </w:rPr>
      </w:pPr>
      <w:r>
        <w:rPr>
          <w:rFonts w:asciiTheme="minorEastAsia" w:hAnsiTheme="minorEastAsia" w:eastAsiaTheme="minorEastAsia"/>
          <w:bCs/>
          <w:sz w:val="24"/>
          <w:highlight w:val="none"/>
        </w:rPr>
        <w:t>2. 项目背景</w:t>
      </w:r>
    </w:p>
    <w:p w14:paraId="299F8EDA">
      <w:pPr>
        <w:shd w:val="clear"/>
        <w:spacing w:line="360" w:lineRule="auto"/>
        <w:ind w:firstLine="480" w:firstLineChars="200"/>
        <w:rPr>
          <w:rFonts w:asciiTheme="minorEastAsia" w:hAnsiTheme="minorEastAsia" w:eastAsiaTheme="minorEastAsia"/>
          <w:sz w:val="24"/>
          <w:highlight w:val="none"/>
          <w:u w:val="none"/>
        </w:rPr>
      </w:pPr>
      <w:r>
        <w:rPr>
          <w:rFonts w:hint="eastAsia"/>
          <w:kern w:val="0"/>
          <w:sz w:val="24"/>
          <w:highlight w:val="none"/>
          <w:u w:val="none"/>
        </w:rPr>
        <w:t>本项目采购</w:t>
      </w:r>
      <w:r>
        <w:rPr>
          <w:rFonts w:hint="eastAsia"/>
          <w:sz w:val="24"/>
          <w:highlight w:val="none"/>
          <w:u w:val="none"/>
          <w:lang w:eastAsia="zh-CN"/>
        </w:rPr>
        <w:t>大兴生物医药基地南扩区及园区重点点位日常巡查、综治维稳和社会综合治理</w:t>
      </w:r>
      <w:r>
        <w:rPr>
          <w:rFonts w:hint="eastAsia"/>
          <w:sz w:val="24"/>
          <w:highlight w:val="none"/>
          <w:u w:val="none"/>
          <w:lang w:val="en-US" w:eastAsia="zh-CN"/>
        </w:rPr>
        <w:t>服务</w:t>
      </w:r>
      <w:r>
        <w:rPr>
          <w:rFonts w:hint="eastAsia" w:asciiTheme="minorEastAsia" w:hAnsiTheme="minorEastAsia" w:eastAsiaTheme="minorEastAsia"/>
          <w:sz w:val="24"/>
          <w:highlight w:val="none"/>
          <w:u w:val="none"/>
          <w:lang w:val="en-US" w:eastAsia="zh-CN"/>
        </w:rPr>
        <w:t>。</w:t>
      </w:r>
    </w:p>
    <w:p w14:paraId="2A0615B7">
      <w:pPr>
        <w:pStyle w:val="73"/>
        <w:numPr>
          <w:ilvl w:val="0"/>
          <w:numId w:val="14"/>
        </w:numPr>
        <w:shd w:val="clea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商务要求</w:t>
      </w:r>
    </w:p>
    <w:p w14:paraId="6CD2E669">
      <w:pPr>
        <w:shd w:val="clea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1.实施的期限和范围</w:t>
      </w:r>
    </w:p>
    <w:p w14:paraId="7C10D2C0">
      <w:pPr>
        <w:shd w:val="clear"/>
        <w:spacing w:line="360" w:lineRule="auto"/>
        <w:ind w:firstLine="480" w:firstLineChars="200"/>
        <w:contextualSpacing/>
        <w:rPr>
          <w:rFonts w:asciiTheme="minorEastAsia" w:hAnsiTheme="minorEastAsia" w:eastAsiaTheme="minorEastAsia"/>
          <w:sz w:val="24"/>
          <w:highlight w:val="none"/>
          <w:u w:val="none"/>
        </w:rPr>
      </w:pP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u w:val="none"/>
        </w:rPr>
        <w:t>）</w:t>
      </w:r>
      <w:r>
        <w:rPr>
          <w:rFonts w:hint="eastAsia" w:cs="Times New Roman" w:asciiTheme="minorEastAsia" w:hAnsiTheme="minorEastAsia" w:eastAsiaTheme="minorEastAsia"/>
          <w:kern w:val="2"/>
          <w:sz w:val="24"/>
          <w:szCs w:val="24"/>
          <w:highlight w:val="none"/>
          <w:u w:val="none"/>
          <w:lang w:val="en-US" w:eastAsia="zh-CN" w:bidi="ar-SA"/>
        </w:rPr>
        <w:t>服务</w:t>
      </w:r>
      <w:r>
        <w:rPr>
          <w:rFonts w:cs="Times New Roman" w:asciiTheme="minorEastAsia" w:hAnsiTheme="minorEastAsia" w:eastAsiaTheme="minorEastAsia"/>
          <w:kern w:val="2"/>
          <w:sz w:val="24"/>
          <w:szCs w:val="24"/>
          <w:highlight w:val="none"/>
          <w:u w:val="none"/>
          <w:lang w:val="en-US" w:eastAsia="zh-CN" w:bidi="ar-SA"/>
        </w:rPr>
        <w:t>期限</w:t>
      </w:r>
      <w:r>
        <w:rPr>
          <w:rFonts w:asciiTheme="minorEastAsia" w:hAnsiTheme="minorEastAsia" w:eastAsiaTheme="minorEastAsia"/>
          <w:sz w:val="24"/>
          <w:highlight w:val="none"/>
          <w:u w:val="none"/>
        </w:rPr>
        <w:t>：</w:t>
      </w:r>
      <w:r>
        <w:rPr>
          <w:rFonts w:hint="eastAsia" w:cs="Times New Roman"/>
          <w:sz w:val="24"/>
          <w:highlight w:val="none"/>
          <w:u w:val="none"/>
          <w:lang w:val="en-US" w:eastAsia="zh-CN"/>
        </w:rPr>
        <w:t>1年</w:t>
      </w:r>
      <w:r>
        <w:rPr>
          <w:rFonts w:hint="eastAsia" w:ascii="Times New Roman" w:hAnsi="Times New Roman" w:eastAsia="宋体" w:cs="Times New Roman"/>
          <w:sz w:val="24"/>
          <w:highlight w:val="none"/>
          <w:u w:val="none"/>
        </w:rPr>
        <w:t>。</w:t>
      </w:r>
    </w:p>
    <w:p w14:paraId="241B38EF">
      <w:pPr>
        <w:shd w:val="clear"/>
        <w:spacing w:line="360" w:lineRule="auto"/>
        <w:ind w:firstLine="480" w:firstLineChars="200"/>
        <w:contextualSpacing/>
        <w:rPr>
          <w:rFonts w:hint="eastAsia" w:asciiTheme="minorEastAsia" w:hAnsiTheme="minorEastAsia" w:eastAsiaTheme="minorEastAsia"/>
          <w:i/>
          <w:sz w:val="24"/>
          <w:highlight w:val="none"/>
          <w:u w:val="none"/>
          <w:lang w:val="en-US" w:eastAsia="zh-CN"/>
        </w:rPr>
      </w:pPr>
      <w:r>
        <w:rPr>
          <w:rFonts w:asciiTheme="minorEastAsia" w:hAnsiTheme="minorEastAsia" w:eastAsiaTheme="minorEastAsia"/>
          <w:sz w:val="24"/>
          <w:highlight w:val="none"/>
          <w:u w:val="none"/>
        </w:rPr>
        <w:t>（</w:t>
      </w:r>
      <w:r>
        <w:rPr>
          <w:rFonts w:hint="eastAsia" w:asciiTheme="minorEastAsia" w:hAnsiTheme="minorEastAsia" w:eastAsiaTheme="minorEastAsia"/>
          <w:sz w:val="24"/>
          <w:highlight w:val="none"/>
          <w:u w:val="none"/>
        </w:rPr>
        <w:t>2</w:t>
      </w:r>
      <w:r>
        <w:rPr>
          <w:rFonts w:asciiTheme="minorEastAsia" w:hAnsiTheme="minorEastAsia" w:eastAsiaTheme="minorEastAsia"/>
          <w:sz w:val="24"/>
          <w:highlight w:val="none"/>
          <w:u w:val="none"/>
        </w:rPr>
        <w:t>）</w:t>
      </w:r>
      <w:r>
        <w:rPr>
          <w:rFonts w:hint="eastAsia" w:asciiTheme="minorEastAsia" w:hAnsiTheme="minorEastAsia" w:eastAsiaTheme="minorEastAsia"/>
          <w:sz w:val="24"/>
          <w:highlight w:val="none"/>
          <w:u w:val="none"/>
          <w:lang w:val="en-US" w:eastAsia="zh-CN"/>
        </w:rPr>
        <w:t>服务</w:t>
      </w:r>
      <w:r>
        <w:rPr>
          <w:rFonts w:asciiTheme="minorEastAsia" w:hAnsiTheme="minorEastAsia" w:eastAsiaTheme="minorEastAsia"/>
          <w:sz w:val="24"/>
          <w:highlight w:val="none"/>
          <w:u w:val="none"/>
        </w:rPr>
        <w:t>范围：</w:t>
      </w:r>
      <w:r>
        <w:rPr>
          <w:rFonts w:hint="eastAsia" w:asciiTheme="minorEastAsia" w:hAnsiTheme="minorEastAsia" w:eastAsiaTheme="minorEastAsia"/>
          <w:sz w:val="24"/>
          <w:highlight w:val="none"/>
          <w:u w:val="none"/>
        </w:rPr>
        <w:t>大兴区生物医药产业基地园区南扩区及园区重点点位</w:t>
      </w:r>
      <w:r>
        <w:rPr>
          <w:rFonts w:hint="eastAsia" w:asciiTheme="minorEastAsia" w:hAnsiTheme="minorEastAsia" w:eastAsiaTheme="minorEastAsia"/>
          <w:sz w:val="24"/>
          <w:highlight w:val="none"/>
          <w:u w:val="none"/>
          <w:lang w:val="en-US" w:eastAsia="zh-CN"/>
        </w:rPr>
        <w:t>。</w:t>
      </w:r>
    </w:p>
    <w:p w14:paraId="718F1D69">
      <w:pPr>
        <w:shd w:val="clear"/>
        <w:spacing w:line="360" w:lineRule="auto"/>
        <w:contextualSpacing/>
        <w:rPr>
          <w:rFonts w:hint="eastAsia" w:ascii="宋体" w:hAnsi="宋体" w:cs="宋体" w:eastAsiaTheme="minorEastAsia"/>
          <w:sz w:val="24"/>
          <w:szCs w:val="24"/>
          <w:highlight w:val="none"/>
          <w:u w:val="single"/>
          <w:lang w:val="en-US" w:eastAsia="zh-CN"/>
        </w:rPr>
      </w:pPr>
      <w:r>
        <w:rPr>
          <w:rFonts w:asciiTheme="minorEastAsia" w:hAnsiTheme="minorEastAsia" w:eastAsiaTheme="minorEastAsia"/>
          <w:sz w:val="24"/>
          <w:highlight w:val="none"/>
        </w:rPr>
        <w:t>2. 付款条件（进度和方式）</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cstheme="minorEastAsia"/>
          <w:sz w:val="24"/>
          <w:highlight w:val="none"/>
        </w:rPr>
        <w:t>详见第六章拟签订合同模板</w:t>
      </w:r>
      <w:r>
        <w:rPr>
          <w:rFonts w:hint="eastAsia" w:asciiTheme="minorEastAsia" w:hAnsiTheme="minorEastAsia" w:eastAsiaTheme="minorEastAsia" w:cstheme="minorEastAsia"/>
          <w:sz w:val="24"/>
          <w:highlight w:val="none"/>
          <w:lang w:eastAsia="zh-CN"/>
        </w:rPr>
        <w:t>。</w:t>
      </w:r>
    </w:p>
    <w:p w14:paraId="3E1DF88A">
      <w:pPr>
        <w:pStyle w:val="73"/>
        <w:numPr>
          <w:ilvl w:val="0"/>
          <w:numId w:val="14"/>
        </w:numPr>
        <w:shd w:val="clea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技术要求</w:t>
      </w:r>
    </w:p>
    <w:p w14:paraId="6BE63D83">
      <w:pPr>
        <w:shd w:val="clea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 基本要求</w:t>
      </w:r>
    </w:p>
    <w:p w14:paraId="04464EC4">
      <w:pPr>
        <w:shd w:val="clea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1.1 采购标的需实现的功能或者目标</w:t>
      </w:r>
    </w:p>
    <w:p w14:paraId="74D4DEC5">
      <w:pPr>
        <w:shd w:val="clear"/>
        <w:spacing w:line="360" w:lineRule="auto"/>
        <w:ind w:firstLine="480" w:firstLineChars="200"/>
        <w:contextualSpacing/>
        <w:rPr>
          <w:highlight w:val="none"/>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为顺利完成大兴生物医药基地南扩区及园区重点点位日常巡查管控、综治维稳和社会综合治理项目的保安任务，确保执勤区域秩序井然；营造良好、稳定的办公环境；努力实现“重点部位万无一失，其他区域秩序稳定，突出问题有效遏制，常态问题坚决落实”的整体目标。</w:t>
      </w:r>
    </w:p>
    <w:p w14:paraId="58AB102B">
      <w:pPr>
        <w:shd w:val="clea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1.2 需执行国家相关标准、行业标准、地方标准或者其他标准、规范</w:t>
      </w:r>
    </w:p>
    <w:p w14:paraId="21B9F9AC">
      <w:pPr>
        <w:shd w:val="clea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 服务内容及要求</w:t>
      </w:r>
    </w:p>
    <w:p w14:paraId="680B940A">
      <w:pPr>
        <w:widowControl/>
        <w:shd w:val="clear"/>
        <w:spacing w:line="360" w:lineRule="auto"/>
        <w:ind w:firstLine="482" w:firstLineChars="200"/>
        <w:contextualSpacing/>
        <w:rPr>
          <w:rFonts w:asciiTheme="minorEastAsia" w:hAnsiTheme="minorEastAsia" w:eastAsiaTheme="minorEastAsia"/>
          <w:b/>
          <w:bCs/>
          <w:sz w:val="24"/>
          <w:highlight w:val="none"/>
        </w:rPr>
      </w:pPr>
      <w:r>
        <w:rPr>
          <w:rFonts w:asciiTheme="minorEastAsia" w:hAnsiTheme="minorEastAsia" w:eastAsiaTheme="minorEastAsia"/>
          <w:b/>
          <w:bCs/>
          <w:sz w:val="24"/>
          <w:highlight w:val="none"/>
        </w:rPr>
        <w:t>2.1</w:t>
      </w:r>
      <w:r>
        <w:rPr>
          <w:rFonts w:hint="eastAsia" w:asciiTheme="minorEastAsia" w:hAnsiTheme="minorEastAsia" w:eastAsiaTheme="minorEastAsia"/>
          <w:b/>
          <w:bCs/>
          <w:sz w:val="24"/>
          <w:highlight w:val="none"/>
        </w:rPr>
        <w:t>服务内容</w:t>
      </w:r>
    </w:p>
    <w:p w14:paraId="5B691BCF">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contextualSpacing/>
        <w:textAlignment w:val="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1</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协助综治办对服务范围内在施的施工工地进行巡查管控，对重点施工企业留专人看守，对工地周边大型施工车辆违法停车进行疏解管控；</w:t>
      </w:r>
    </w:p>
    <w:p w14:paraId="056E3C70">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contextualSpacing/>
        <w:textAlignment w:val="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2</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协助相关部门加强对服务范围内空地抢栽、抢种、抢盖等行为的巡逻管控；</w:t>
      </w:r>
    </w:p>
    <w:p w14:paraId="08AA2E0A">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contextualSpacing/>
        <w:textAlignment w:val="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3</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协助相关部门对服务范围内违法违规行为采取合法有效治理，严控乱贴小广告、偷倒垃圾、散发宣传品、无照游商、违规电三四轮车、黑车、黑摩的、条幅标语、露天焚烧、露天烧烤、私搭乱建、夜市大排档、燃放烟花爆竹等行为发生；</w:t>
      </w:r>
    </w:p>
    <w:p w14:paraId="3F0BB53D">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contextualSpacing/>
        <w:textAlignment w:val="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4</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协助综治办治理区域内施工工地，包括施工人员流动频繁、运输车辆超速行驶与乱停乱放、无证贩卖食品小商小贩聚集、建筑垃圾乱堆乱放等社会治理突出问题；</w:t>
      </w:r>
    </w:p>
    <w:p w14:paraId="72649979">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contextualSpacing/>
        <w:textAlignment w:val="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5</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对服务范围内公共环境卫生进行巡查发现问题及时上报，对重点路段加强巡查管控；</w:t>
      </w:r>
    </w:p>
    <w:p w14:paraId="7B9C3983">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contextualSpacing/>
        <w:textAlignment w:val="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6</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协助相关部门进行服务范围内门前三包工作；</w:t>
      </w:r>
    </w:p>
    <w:p w14:paraId="554B9005">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contextualSpacing/>
        <w:textAlignment w:val="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7</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协助综治办对服务范围内巡逻管控、维稳、有效控制上访重点企业及重点人（精神病、恶意煽动集会制造影响）。</w:t>
      </w:r>
    </w:p>
    <w:p w14:paraId="1C139429">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contextualSpacing/>
        <w:textAlignment w:val="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8</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协助做好园区范围内防火灾、防盗抢、防破坏、防法轮功、防毒、防爆炸、无人机黑飞等安防反恐工作。</w:t>
      </w:r>
    </w:p>
    <w:p w14:paraId="58159FDB">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contextualSpacing/>
        <w:textAlignment w:val="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9</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协助开展各种园区应急协助，如扫雪铲冰，应急备勤，反恐、反邪教，防汛，防虫害，预防煤气中毒，门前三包工作等。</w:t>
      </w:r>
    </w:p>
    <w:p w14:paraId="3F30EB2B">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contextualSpacing/>
        <w:textAlignment w:val="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10</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协助相关执法部门对企业、楼区、工地开展联合执法检查；</w:t>
      </w:r>
    </w:p>
    <w:p w14:paraId="3870C918">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contextualSpacing/>
        <w:textAlignment w:val="auto"/>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11</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特殊时期及重要会议、活动期间协助进行维稳安保防控工作。</w:t>
      </w:r>
    </w:p>
    <w:p w14:paraId="256201E6">
      <w:pPr>
        <w:keepNext w:val="0"/>
        <w:keepLines w:val="0"/>
        <w:pageBreakBefore w:val="0"/>
        <w:widowControl/>
        <w:shd w:val="clear"/>
        <w:kinsoku/>
        <w:wordWrap/>
        <w:overflowPunct/>
        <w:topLinePunct w:val="0"/>
        <w:autoSpaceDE/>
        <w:autoSpaceDN/>
        <w:bidi w:val="0"/>
        <w:adjustRightInd/>
        <w:snapToGrid/>
        <w:spacing w:line="360" w:lineRule="auto"/>
        <w:ind w:firstLine="480" w:firstLineChars="200"/>
        <w:contextualSpacing/>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12</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完成甲方交办的其他临时性任务；</w:t>
      </w:r>
    </w:p>
    <w:p w14:paraId="771B9E93">
      <w:pPr>
        <w:widowControl/>
        <w:shd w:val="clear"/>
        <w:spacing w:line="360" w:lineRule="auto"/>
        <w:ind w:firstLine="482" w:firstLineChars="200"/>
        <w:contextualSpacing/>
        <w:rPr>
          <w:rFonts w:asciiTheme="minorEastAsia" w:hAnsiTheme="minorEastAsia" w:eastAsiaTheme="minorEastAsia"/>
          <w:b/>
          <w:bCs/>
          <w:sz w:val="24"/>
          <w:highlight w:val="none"/>
        </w:rPr>
      </w:pPr>
      <w:r>
        <w:rPr>
          <w:rFonts w:asciiTheme="minorEastAsia" w:hAnsiTheme="minorEastAsia" w:eastAsiaTheme="minorEastAsia"/>
          <w:b/>
          <w:bCs/>
          <w:sz w:val="24"/>
          <w:highlight w:val="none"/>
        </w:rPr>
        <w:t>2.2</w:t>
      </w:r>
      <w:r>
        <w:rPr>
          <w:rFonts w:hint="eastAsia" w:ascii="宋体" w:hAnsi="宋体" w:cs="宋体"/>
          <w:b/>
          <w:bCs/>
          <w:color w:val="000000" w:themeColor="text1"/>
          <w:sz w:val="24"/>
          <w:highlight w:val="none"/>
          <w14:textFill>
            <w14:solidFill>
              <w14:schemeClr w14:val="tx1"/>
            </w14:solidFill>
          </w14:textFill>
        </w:rPr>
        <w:t>服务人员及车辆要求</w:t>
      </w:r>
    </w:p>
    <w:p w14:paraId="271BFAC2">
      <w:pPr>
        <w:pStyle w:val="17"/>
        <w:keepNext w:val="0"/>
        <w:keepLines w:val="0"/>
        <w:pageBreakBefore w:val="0"/>
        <w:widowControl w:val="0"/>
        <w:shd w:val="clear"/>
        <w:kinsoku/>
        <w:wordWrap/>
        <w:overflowPunct/>
        <w:topLinePunct w:val="0"/>
        <w:autoSpaceDE/>
        <w:autoSpaceDN/>
        <w:bidi w:val="0"/>
        <w:adjustRightInd/>
        <w:snapToGrid/>
        <w:spacing w:before="0" w:line="360" w:lineRule="auto"/>
        <w:ind w:firstLine="480" w:firstLineChars="200"/>
        <w:textAlignment w:val="auto"/>
        <w:rPr>
          <w:highlight w:val="none"/>
        </w:rPr>
      </w:pPr>
      <w:r>
        <w:rPr>
          <w:rFonts w:hint="eastAsia" w:cs="宋体"/>
          <w:color w:val="000000" w:themeColor="text1"/>
          <w:highlight w:val="none"/>
          <w14:textFill>
            <w14:solidFill>
              <w14:schemeClr w14:val="tx1"/>
            </w14:solidFill>
          </w14:textFill>
        </w:rPr>
        <w:t>（1）</w:t>
      </w:r>
      <w:bookmarkStart w:id="832" w:name="OLE_LINK19"/>
      <w:r>
        <w:rPr>
          <w:rFonts w:hint="eastAsia" w:cs="宋体"/>
          <w:color w:val="000000" w:themeColor="text1"/>
          <w:highlight w:val="none"/>
          <w14:textFill>
            <w14:solidFill>
              <w14:schemeClr w14:val="tx1"/>
            </w14:solidFill>
          </w14:textFill>
        </w:rPr>
        <w:t>保安人员共计</w:t>
      </w:r>
      <w:r>
        <w:rPr>
          <w:rFonts w:hint="eastAsia" w:asciiTheme="minorEastAsia" w:hAnsiTheme="minorEastAsia" w:eastAsiaTheme="minorEastAsia"/>
          <w:sz w:val="24"/>
          <w:highlight w:val="none"/>
        </w:rPr>
        <w:t>50</w:t>
      </w:r>
      <w:r>
        <w:rPr>
          <w:rFonts w:hint="eastAsia" w:cs="宋体"/>
          <w:color w:val="000000" w:themeColor="text1"/>
          <w:highlight w:val="none"/>
          <w14:textFill>
            <w14:solidFill>
              <w14:schemeClr w14:val="tx1"/>
            </w14:solidFill>
          </w14:textFill>
        </w:rPr>
        <w:t>人(保安员年龄在18-45周岁之间</w:t>
      </w:r>
      <w:bookmarkStart w:id="833" w:name="OLE_LINK3"/>
      <w:r>
        <w:rPr>
          <w:rFonts w:hint="eastAsia" w:cs="宋体"/>
          <w:color w:val="000000" w:themeColor="text1"/>
          <w:highlight w:val="none"/>
          <w14:textFill>
            <w14:solidFill>
              <w14:schemeClr w14:val="tx1"/>
            </w14:solidFill>
          </w14:textFill>
        </w:rPr>
        <w:t>，全员100%持证上岗</w:t>
      </w:r>
      <w:bookmarkEnd w:id="833"/>
      <w:r>
        <w:rPr>
          <w:rFonts w:hint="eastAsia" w:cs="宋体"/>
          <w:color w:val="000000" w:themeColor="text1"/>
          <w:highlight w:val="none"/>
          <w14:textFill>
            <w14:solidFill>
              <w14:schemeClr w14:val="tx1"/>
            </w14:solidFill>
          </w14:textFill>
        </w:rPr>
        <w:t>)</w:t>
      </w:r>
      <w:r>
        <w:rPr>
          <w:rFonts w:hint="eastAsia" w:cs="宋体"/>
          <w:b/>
          <w:color w:val="000000" w:themeColor="text1"/>
          <w:highlight w:val="none"/>
          <w14:textFill>
            <w14:solidFill>
              <w14:schemeClr w14:val="tx1"/>
            </w14:solidFill>
          </w14:textFill>
        </w:rPr>
        <w:t>（关于保安人员的要求，投标人在投标阶段仅需提供承诺书，承诺书格式自拟，并加盖单位公章）</w:t>
      </w:r>
    </w:p>
    <w:bookmarkEnd w:id="832"/>
    <w:p w14:paraId="2AF04D0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Theme="minorEastAsia" w:hAnsiTheme="minorEastAsia" w:eastAsiaTheme="minorEastAsia"/>
          <w:sz w:val="24"/>
          <w:highlight w:val="none"/>
        </w:rPr>
        <w:t>皮卡巡逻车3辆、5座轿车1辆、7座轿车1辆</w:t>
      </w:r>
      <w:r>
        <w:rPr>
          <w:rFonts w:hint="eastAsia" w:ascii="宋体" w:hAnsi="宋体" w:cs="宋体"/>
          <w:color w:val="000000" w:themeColor="text1"/>
          <w:sz w:val="24"/>
          <w:highlight w:val="none"/>
          <w14:textFill>
            <w14:solidFill>
              <w14:schemeClr w14:val="tx1"/>
            </w14:solidFill>
          </w14:textFill>
        </w:rPr>
        <w:t>。（含车、油费、保养、维修、保险、验车费）</w:t>
      </w:r>
    </w:p>
    <w:p w14:paraId="6321719E">
      <w:pPr>
        <w:shd w:val="clear"/>
        <w:spacing w:line="360" w:lineRule="auto"/>
        <w:ind w:firstLine="482" w:firstLineChars="200"/>
        <w:rPr>
          <w:rFonts w:hint="eastAsia" w:ascii="宋体" w:hAnsi="宋体" w:cs="宋体"/>
          <w:b/>
          <w:bCs/>
          <w:color w:val="000000" w:themeColor="text1"/>
          <w:sz w:val="24"/>
          <w:highlight w:val="none"/>
          <w14:textFill>
            <w14:solidFill>
              <w14:schemeClr w14:val="tx1"/>
            </w14:solidFill>
          </w14:textFill>
        </w:rPr>
      </w:pPr>
      <w:r>
        <w:rPr>
          <w:rFonts w:asciiTheme="minorEastAsia" w:hAnsiTheme="minorEastAsia" w:eastAsiaTheme="minorEastAsia"/>
          <w:b/>
          <w:bCs/>
          <w:sz w:val="24"/>
          <w:highlight w:val="none"/>
        </w:rPr>
        <w:t>2.</w:t>
      </w:r>
      <w:r>
        <w:rPr>
          <w:rFonts w:hint="eastAsia" w:asciiTheme="minorEastAsia" w:hAnsiTheme="minorEastAsia" w:eastAsiaTheme="minorEastAsia"/>
          <w:b/>
          <w:bCs/>
          <w:sz w:val="24"/>
          <w:highlight w:val="none"/>
          <w:lang w:val="en-US" w:eastAsia="zh-CN"/>
        </w:rPr>
        <w:t>3</w:t>
      </w:r>
      <w:r>
        <w:rPr>
          <w:rFonts w:hint="eastAsia" w:asciiTheme="minorEastAsia" w:hAnsiTheme="minorEastAsia" w:eastAsiaTheme="minorEastAsia"/>
          <w:b/>
          <w:bCs/>
          <w:sz w:val="24"/>
          <w:highlight w:val="none"/>
        </w:rPr>
        <w:t>工作要求</w:t>
      </w:r>
    </w:p>
    <w:p w14:paraId="191F1815">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派往本项目的保安员需政审合格、综合素质良好、无个人犯罪记录，全部100%持证上岗，高标准开展巡防工作，具体要求如下：</w:t>
      </w:r>
    </w:p>
    <w:p w14:paraId="5BB31EFB">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1</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文明执勤、礼貌用语，执勤时要使用“请问”、“您好、“对不起”、“请出示有效证件”、“请您签字”、“请您稍后”等文明用语，做到礼貌待人，文明执勤；</w:t>
      </w:r>
    </w:p>
    <w:p w14:paraId="6D8D01F8">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宋体" w:hAnsi="宋体" w:cs="宋体"/>
          <w:color w:val="000000" w:themeColor="text1"/>
          <w:sz w:val="24"/>
          <w:highlight w:val="none"/>
          <w14:textFill>
            <w14:solidFill>
              <w14:schemeClr w14:val="tx1"/>
            </w14:solidFill>
          </w14:textFill>
        </w:rPr>
        <w:t>（2）</w:t>
      </w:r>
      <w:r>
        <w:rPr>
          <w:rFonts w:hint="eastAsia" w:asciiTheme="minorEastAsia" w:hAnsiTheme="minorEastAsia" w:eastAsiaTheme="minorEastAsia"/>
          <w:sz w:val="24"/>
          <w:highlight w:val="none"/>
        </w:rPr>
        <w:t>保安员统一着装，衣着整洁；</w:t>
      </w:r>
    </w:p>
    <w:p w14:paraId="16B07848">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w:t>
      </w:r>
      <w:r>
        <w:rPr>
          <w:rFonts w:hint="eastAsia" w:asciiTheme="minorEastAsia" w:hAnsiTheme="minorEastAsia" w:eastAsiaTheme="minorEastAsia"/>
          <w:sz w:val="24"/>
          <w:highlight w:val="none"/>
        </w:rPr>
        <w:t>执勤人员应掌握、发现和盘查可疑人员的基本方法与技巧，即熟练掌握“八看、八对”。</w:t>
      </w:r>
    </w:p>
    <w:p w14:paraId="2554175A">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看证件对姓名；看相貌对年龄；</w:t>
      </w:r>
    </w:p>
    <w:p w14:paraId="2CCCC762">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看举止对职业；看原籍对口音；</w:t>
      </w:r>
    </w:p>
    <w:p w14:paraId="4A58FD54">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看言行对学历；看衣着对身份；</w:t>
      </w:r>
    </w:p>
    <w:p w14:paraId="656972F5">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看物品对来由；看同伴对关系；</w:t>
      </w:r>
    </w:p>
    <w:p w14:paraId="3BD80331">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从中观察可疑人员的行为和时间的差异；行为和环境的差异；行为和场合的差异；行为和目的的差异，以便发现疑点，辅助公安机关打击违法犯罪。</w:t>
      </w:r>
    </w:p>
    <w:p w14:paraId="3934910C">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w:t>
      </w:r>
      <w:r>
        <w:rPr>
          <w:rFonts w:hint="eastAsia" w:asciiTheme="minorEastAsia" w:hAnsiTheme="minorEastAsia" w:eastAsiaTheme="minorEastAsia"/>
          <w:sz w:val="24"/>
          <w:highlight w:val="none"/>
        </w:rPr>
        <w:t>保安人员必须严格按照公司要求牢记以下应知应会内容：</w:t>
      </w:r>
    </w:p>
    <w:p w14:paraId="46357E09">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应知</w:t>
      </w:r>
    </w:p>
    <w:p w14:paraId="79B2E2BD">
      <w:pPr>
        <w:widowControl/>
        <w:numPr>
          <w:ilvl w:val="0"/>
          <w:numId w:val="15"/>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应知执勤区域名称、地址、邮编及联系电话；</w:t>
      </w:r>
    </w:p>
    <w:p w14:paraId="09081531">
      <w:pPr>
        <w:widowControl/>
        <w:numPr>
          <w:ilvl w:val="0"/>
          <w:numId w:val="15"/>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应知主管领导姓名、电话及管界派出所电话；</w:t>
      </w:r>
    </w:p>
    <w:p w14:paraId="761AA9A6">
      <w:pPr>
        <w:widowControl/>
        <w:numPr>
          <w:ilvl w:val="0"/>
          <w:numId w:val="15"/>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应知本项目保安服务范围；</w:t>
      </w:r>
    </w:p>
    <w:p w14:paraId="63DB7FEF">
      <w:pPr>
        <w:widowControl/>
        <w:numPr>
          <w:ilvl w:val="0"/>
          <w:numId w:val="15"/>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应知所在岗位保安职责任务；</w:t>
      </w:r>
    </w:p>
    <w:p w14:paraId="4E90EACC">
      <w:pPr>
        <w:widowControl/>
        <w:numPr>
          <w:ilvl w:val="0"/>
          <w:numId w:val="15"/>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应知保安服务范围内重点防范时间、重点情况以及具体位置；</w:t>
      </w:r>
    </w:p>
    <w:p w14:paraId="74442D62">
      <w:pPr>
        <w:widowControl/>
        <w:numPr>
          <w:ilvl w:val="0"/>
          <w:numId w:val="15"/>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应知保安服务范围内消防器材、报警设施、电、气、水源等分布情况及具体位置；</w:t>
      </w:r>
    </w:p>
    <w:p w14:paraId="56801597">
      <w:pPr>
        <w:widowControl/>
        <w:numPr>
          <w:ilvl w:val="0"/>
          <w:numId w:val="15"/>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应知值班领导电话、值班员情况；</w:t>
      </w:r>
    </w:p>
    <w:p w14:paraId="4B0A07C5">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应会</w:t>
      </w:r>
    </w:p>
    <w:p w14:paraId="76591CCF">
      <w:pPr>
        <w:widowControl/>
        <w:numPr>
          <w:ilvl w:val="0"/>
          <w:numId w:val="16"/>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应会正确使用消防器材；</w:t>
      </w:r>
    </w:p>
    <w:p w14:paraId="4C9F2C24">
      <w:pPr>
        <w:widowControl/>
        <w:numPr>
          <w:ilvl w:val="0"/>
          <w:numId w:val="16"/>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应会正确使用保安防卫器材及设备；</w:t>
      </w:r>
    </w:p>
    <w:p w14:paraId="13806180">
      <w:pPr>
        <w:widowControl/>
        <w:numPr>
          <w:ilvl w:val="0"/>
          <w:numId w:val="16"/>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应会正确使用通讯器材；</w:t>
      </w:r>
    </w:p>
    <w:p w14:paraId="44B030CD">
      <w:pPr>
        <w:widowControl/>
        <w:numPr>
          <w:ilvl w:val="0"/>
          <w:numId w:val="16"/>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应会处理一般纠纷；</w:t>
      </w:r>
    </w:p>
    <w:p w14:paraId="1B80CE19">
      <w:pPr>
        <w:widowControl/>
        <w:numPr>
          <w:ilvl w:val="0"/>
          <w:numId w:val="16"/>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应会处理危险情况及可疑物品；</w:t>
      </w:r>
    </w:p>
    <w:p w14:paraId="2A007492">
      <w:pPr>
        <w:widowControl/>
        <w:numPr>
          <w:ilvl w:val="0"/>
          <w:numId w:val="16"/>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应会保安礼宾执勤、拦车验证动作；</w:t>
      </w:r>
    </w:p>
    <w:p w14:paraId="54B71B05">
      <w:pPr>
        <w:widowControl/>
        <w:numPr>
          <w:ilvl w:val="0"/>
          <w:numId w:val="16"/>
        </w:numPr>
        <w:shd w:val="clear"/>
        <w:spacing w:line="360" w:lineRule="auto"/>
        <w:ind w:left="425" w:leftChars="0" w:firstLine="415" w:firstLineChars="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 xml:space="preserve">应会报警：火 警（119）  匪 警（110） </w:t>
      </w:r>
    </w:p>
    <w:p w14:paraId="12017D0C">
      <w:pPr>
        <w:widowControl/>
        <w:numPr>
          <w:ilvl w:val="0"/>
          <w:numId w:val="0"/>
        </w:numPr>
        <w:shd w:val="clear"/>
        <w:spacing w:line="360" w:lineRule="auto"/>
        <w:ind w:left="840" w:leftChars="0" w:firstLine="1680" w:firstLineChars="7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 xml:space="preserve">急 救（120）  事 故（122）  </w:t>
      </w:r>
    </w:p>
    <w:p w14:paraId="3A0D1579">
      <w:pPr>
        <w:widowControl/>
        <w:shd w:val="clear"/>
        <w:spacing w:line="360" w:lineRule="auto"/>
        <w:ind w:firstLine="482" w:firstLineChars="200"/>
        <w:contextualSpacing/>
        <w:rPr>
          <w:rFonts w:hint="eastAsia" w:asciiTheme="minorEastAsia" w:hAnsiTheme="minorEastAsia" w:eastAsiaTheme="minorEastAsia"/>
          <w:b/>
          <w:bCs/>
          <w:sz w:val="24"/>
          <w:highlight w:val="none"/>
        </w:rPr>
      </w:pPr>
      <w:r>
        <w:rPr>
          <w:rFonts w:hint="eastAsia" w:asciiTheme="minorEastAsia" w:hAnsiTheme="minorEastAsia" w:eastAsiaTheme="minorEastAsia"/>
          <w:b/>
          <w:bCs/>
          <w:sz w:val="24"/>
          <w:highlight w:val="none"/>
          <w:lang w:val="en-US" w:eastAsia="zh-CN"/>
        </w:rPr>
        <w:t>2.4</w:t>
      </w:r>
      <w:r>
        <w:rPr>
          <w:rFonts w:hint="eastAsia" w:asciiTheme="minorEastAsia" w:hAnsiTheme="minorEastAsia" w:eastAsiaTheme="minorEastAsia"/>
          <w:b/>
          <w:bCs/>
          <w:sz w:val="24"/>
          <w:highlight w:val="none"/>
        </w:rPr>
        <w:t>工作措施</w:t>
      </w:r>
    </w:p>
    <w:p w14:paraId="59CE2733">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 xml:space="preserve">精心组织，落实责任，指派专职班长24小时落实责任制监督勤务进展，负责勤务指挥、日常管理、上传下达、人力保障等。  </w:t>
      </w:r>
    </w:p>
    <w:p w14:paraId="5552144B">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具体要求如下：</w:t>
      </w:r>
    </w:p>
    <w:p w14:paraId="467F2C79">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1</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严格按照执勤顺序巡视路线或巡更点进行巡视；</w:t>
      </w:r>
    </w:p>
    <w:p w14:paraId="2457CA60">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2</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冷静处理巡视途中随时可能发生的突发情况，无法处理的要及时上报专职班长；</w:t>
      </w:r>
    </w:p>
    <w:p w14:paraId="0DC02C98">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3</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认真填写巡视记录；</w:t>
      </w:r>
    </w:p>
    <w:p w14:paraId="1A7EA18E">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4</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采取双岗巡逻制度，严禁一人执行巡逻任务；</w:t>
      </w:r>
    </w:p>
    <w:p w14:paraId="065248BF">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5</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工作期间严禁玩手机、戴耳机、严禁嬉戏打闹等行为。</w:t>
      </w:r>
    </w:p>
    <w:p w14:paraId="6AE32E09">
      <w:pPr>
        <w:widowControl/>
        <w:shd w:val="clear"/>
        <w:spacing w:line="360" w:lineRule="auto"/>
        <w:ind w:firstLine="480" w:firstLineChars="200"/>
        <w:contextualSpacing/>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6</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严禁吃拿卡要等违法行为，一经发现，严肃处理。</w:t>
      </w:r>
    </w:p>
    <w:p w14:paraId="2AFE4E23">
      <w:pPr>
        <w:widowControl/>
        <w:shd w:val="clear"/>
        <w:spacing w:line="360" w:lineRule="auto"/>
        <w:ind w:firstLine="480" w:firstLineChars="200"/>
        <w:contextualSpacing/>
        <w:rPr>
          <w:rFonts w:asciiTheme="minorEastAsia" w:hAnsiTheme="minorEastAsia" w:eastAsiaTheme="minorEastAsia"/>
          <w:sz w:val="24"/>
          <w:highlight w:val="none"/>
        </w:rPr>
      </w:pP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lang w:val="en-US" w:eastAsia="zh-CN"/>
        </w:rPr>
        <w:t>7</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sz w:val="24"/>
          <w:highlight w:val="none"/>
        </w:rPr>
        <w:t>完成甲方交办的其他工作。</w:t>
      </w:r>
    </w:p>
    <w:p w14:paraId="168D0592">
      <w:pPr>
        <w:widowControl/>
        <w:shd w:val="clear"/>
        <w:spacing w:line="360" w:lineRule="auto"/>
        <w:ind w:firstLine="480" w:firstLineChars="200"/>
        <w:contextualSpacing/>
        <w:rPr>
          <w:rFonts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3.</w:t>
      </w:r>
      <w:r>
        <w:rPr>
          <w:rFonts w:asciiTheme="minorEastAsia" w:hAnsiTheme="minorEastAsia" w:eastAsiaTheme="minorEastAsia"/>
          <w:sz w:val="24"/>
          <w:highlight w:val="none"/>
        </w:rPr>
        <w:t>为落实政府采购政策需满足的要求</w:t>
      </w:r>
    </w:p>
    <w:p w14:paraId="1EC7A3E2">
      <w:pPr>
        <w:widowControl/>
        <w:shd w:val="clear"/>
        <w:spacing w:line="360" w:lineRule="auto"/>
        <w:ind w:firstLine="480" w:firstLineChars="200"/>
        <w:contextualSpacing/>
        <w:rPr>
          <w:rFonts w:hint="eastAsia" w:cs="宋体" w:asciiTheme="minorEastAsia" w:hAnsiTheme="minorEastAsia" w:eastAsiaTheme="minorEastAsia"/>
          <w:bCs/>
          <w:color w:val="000000" w:themeColor="text1"/>
          <w:kern w:val="0"/>
          <w:sz w:val="24"/>
          <w:highlight w:val="none"/>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本项目专门面向中小企业采购。即：提供的服务全部由符合政策要求的中小企业承接。</w:t>
      </w:r>
    </w:p>
    <w:p w14:paraId="3DEC26E5">
      <w:pPr>
        <w:widowControl/>
        <w:shd w:val="clear"/>
        <w:spacing w:line="360" w:lineRule="auto"/>
        <w:ind w:firstLine="480" w:firstLineChars="200"/>
        <w:contextualSpacing/>
        <w:rPr>
          <w:rFonts w:cs="宋体" w:asciiTheme="minorEastAsia" w:hAnsiTheme="minorEastAsia" w:eastAsiaTheme="minorEastAsia"/>
          <w:bCs/>
          <w:color w:val="000000" w:themeColor="text1"/>
          <w:kern w:val="0"/>
          <w:sz w:val="24"/>
          <w:highlight w:val="none"/>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w:t>
      </w: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财库[2025]30号</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）等相关条例和国家相关法律法规规定</w:t>
      </w:r>
      <w:r>
        <w:rPr>
          <w:rFonts w:cs="宋体" w:asciiTheme="minorEastAsia" w:hAnsiTheme="minorEastAsia" w:eastAsiaTheme="minorEastAsia"/>
          <w:bCs/>
          <w:color w:val="000000" w:themeColor="text1"/>
          <w:kern w:val="0"/>
          <w:sz w:val="24"/>
          <w:highlight w:val="none"/>
          <w14:textFill>
            <w14:solidFill>
              <w14:schemeClr w14:val="tx1"/>
            </w14:solidFill>
          </w14:textFill>
        </w:rPr>
        <w:t>。</w:t>
      </w:r>
    </w:p>
    <w:p w14:paraId="25807B22">
      <w:pPr>
        <w:widowControl/>
        <w:shd w:val="clear"/>
        <w:spacing w:line="360" w:lineRule="auto"/>
        <w:ind w:firstLine="723" w:firstLineChars="200"/>
        <w:contextualSpacing/>
        <w:rPr>
          <w:b/>
          <w:sz w:val="36"/>
          <w:szCs w:val="36"/>
          <w:highlight w:val="none"/>
        </w:rPr>
      </w:pPr>
      <w:r>
        <w:rPr>
          <w:b/>
          <w:sz w:val="36"/>
          <w:szCs w:val="36"/>
          <w:highlight w:val="none"/>
        </w:rPr>
        <w:br w:type="page"/>
      </w:r>
    </w:p>
    <w:p w14:paraId="15C8A67F">
      <w:pPr>
        <w:shd w:val="clear"/>
        <w:spacing w:line="360" w:lineRule="auto"/>
        <w:ind w:firstLine="723" w:firstLineChars="200"/>
        <w:jc w:val="center"/>
        <w:outlineLvl w:val="0"/>
        <w:rPr>
          <w:b/>
          <w:sz w:val="36"/>
          <w:szCs w:val="36"/>
          <w:highlight w:val="none"/>
        </w:rPr>
      </w:pPr>
      <w:bookmarkStart w:id="834" w:name="_Toc27660"/>
      <w:r>
        <w:rPr>
          <w:b/>
          <w:sz w:val="36"/>
          <w:szCs w:val="36"/>
          <w:highlight w:val="none"/>
        </w:rPr>
        <w:t>第六章   拟签订的合同文本</w:t>
      </w:r>
      <w:bookmarkEnd w:id="834"/>
    </w:p>
    <w:p w14:paraId="50218F88">
      <w:pPr>
        <w:shd w:val="clear"/>
        <w:tabs>
          <w:tab w:val="left" w:pos="900"/>
          <w:tab w:val="left" w:pos="1080"/>
        </w:tabs>
        <w:snapToGrid w:val="0"/>
        <w:spacing w:line="360" w:lineRule="auto"/>
        <w:rPr>
          <w:kern w:val="0"/>
          <w:sz w:val="18"/>
          <w:szCs w:val="18"/>
          <w:highlight w:val="none"/>
        </w:rPr>
      </w:pPr>
    </w:p>
    <w:p w14:paraId="4A9A3672">
      <w:pPr>
        <w:shd w:val="clear"/>
        <w:spacing w:line="319" w:lineRule="auto"/>
        <w:rPr>
          <w:rFonts w:hint="eastAsia" w:ascii="宋体" w:hAnsi="宋体" w:eastAsia="宋体" w:cs="宋体"/>
          <w:sz w:val="21"/>
          <w:highlight w:val="none"/>
          <w:lang w:val="en-US" w:eastAsia="zh-CN"/>
        </w:rPr>
      </w:pPr>
      <w:r>
        <w:rPr>
          <w:rFonts w:hint="eastAsia" w:ascii="宋体" w:hAnsi="宋体" w:cs="宋体"/>
          <w:sz w:val="21"/>
          <w:highlight w:val="none"/>
          <w:lang w:val="en-US" w:eastAsia="zh-CN"/>
        </w:rPr>
        <w:t xml:space="preserve"> </w:t>
      </w:r>
    </w:p>
    <w:p w14:paraId="621A5BF7">
      <w:pPr>
        <w:shd w:val="clear"/>
        <w:spacing w:before="65" w:line="228" w:lineRule="auto"/>
        <w:ind w:left="398"/>
        <w:rPr>
          <w:rFonts w:ascii="宋体" w:hAnsi="宋体" w:cs="宋体"/>
          <w:sz w:val="28"/>
          <w:szCs w:val="28"/>
          <w:highlight w:val="none"/>
        </w:rPr>
      </w:pPr>
      <w:r>
        <w:rPr>
          <w:rFonts w:hint="eastAsia" w:ascii="宋体" w:hAnsi="宋体" w:cs="宋体"/>
          <w:spacing w:val="8"/>
          <w:sz w:val="28"/>
          <w:szCs w:val="28"/>
          <w:highlight w:val="none"/>
        </w:rPr>
        <w:t>合</w:t>
      </w:r>
      <w:r>
        <w:rPr>
          <w:rFonts w:hint="eastAsia" w:ascii="宋体" w:hAnsi="宋体" w:cs="宋体"/>
          <w:spacing w:val="5"/>
          <w:sz w:val="28"/>
          <w:szCs w:val="28"/>
          <w:highlight w:val="none"/>
        </w:rPr>
        <w:t>同编号：</w:t>
      </w:r>
      <w:r>
        <w:rPr>
          <w:rFonts w:hint="eastAsia" w:ascii="宋体" w:hAnsi="宋体" w:cs="宋体"/>
          <w:sz w:val="28"/>
          <w:szCs w:val="28"/>
          <w:highlight w:val="none"/>
          <w:u w:val="single"/>
        </w:rPr>
        <w:t xml:space="preserve">                   </w:t>
      </w:r>
    </w:p>
    <w:p w14:paraId="0A000706">
      <w:pPr>
        <w:shd w:val="clear"/>
        <w:spacing w:line="247" w:lineRule="auto"/>
        <w:rPr>
          <w:rFonts w:ascii="宋体" w:hAnsi="宋体" w:cs="宋体"/>
          <w:sz w:val="21"/>
          <w:highlight w:val="none"/>
        </w:rPr>
      </w:pPr>
    </w:p>
    <w:p w14:paraId="47C68F12">
      <w:pPr>
        <w:shd w:val="clear"/>
        <w:spacing w:line="247" w:lineRule="auto"/>
        <w:rPr>
          <w:rFonts w:ascii="宋体" w:hAnsi="宋体" w:cs="宋体"/>
          <w:sz w:val="21"/>
          <w:highlight w:val="none"/>
        </w:rPr>
      </w:pPr>
    </w:p>
    <w:p w14:paraId="13517692">
      <w:pPr>
        <w:shd w:val="clear"/>
        <w:spacing w:line="247" w:lineRule="auto"/>
        <w:rPr>
          <w:rFonts w:ascii="宋体" w:hAnsi="宋体" w:cs="宋体"/>
          <w:sz w:val="21"/>
          <w:highlight w:val="none"/>
        </w:rPr>
      </w:pPr>
    </w:p>
    <w:p w14:paraId="64AF6287">
      <w:pPr>
        <w:shd w:val="clear"/>
        <w:spacing w:line="247" w:lineRule="auto"/>
        <w:rPr>
          <w:rFonts w:ascii="宋体" w:hAnsi="宋体" w:cs="宋体"/>
          <w:sz w:val="21"/>
          <w:highlight w:val="none"/>
        </w:rPr>
      </w:pPr>
    </w:p>
    <w:p w14:paraId="12C1638A">
      <w:pPr>
        <w:shd w:val="clear"/>
        <w:spacing w:line="248" w:lineRule="auto"/>
        <w:rPr>
          <w:rFonts w:ascii="宋体" w:hAnsi="宋体" w:cs="宋体"/>
          <w:sz w:val="21"/>
          <w:highlight w:val="none"/>
        </w:rPr>
      </w:pPr>
    </w:p>
    <w:p w14:paraId="0CAB1201">
      <w:pPr>
        <w:shd w:val="clear"/>
        <w:spacing w:line="248" w:lineRule="auto"/>
        <w:rPr>
          <w:rFonts w:ascii="宋体" w:hAnsi="宋体" w:cs="宋体"/>
          <w:sz w:val="21"/>
          <w:highlight w:val="none"/>
        </w:rPr>
      </w:pPr>
    </w:p>
    <w:p w14:paraId="09A586A4">
      <w:pPr>
        <w:shd w:val="clear"/>
        <w:spacing w:line="248" w:lineRule="auto"/>
        <w:rPr>
          <w:rFonts w:ascii="宋体" w:hAnsi="宋体" w:cs="宋体"/>
          <w:sz w:val="21"/>
          <w:highlight w:val="none"/>
        </w:rPr>
      </w:pPr>
    </w:p>
    <w:p w14:paraId="3D2BBCE6">
      <w:pPr>
        <w:shd w:val="clear"/>
        <w:spacing w:line="248" w:lineRule="auto"/>
        <w:rPr>
          <w:rFonts w:ascii="宋体" w:hAnsi="宋体" w:cs="宋体"/>
          <w:sz w:val="21"/>
          <w:highlight w:val="none"/>
        </w:rPr>
      </w:pPr>
    </w:p>
    <w:p w14:paraId="1E2B00F7">
      <w:pPr>
        <w:shd w:val="clear"/>
        <w:spacing w:line="248" w:lineRule="auto"/>
        <w:rPr>
          <w:rFonts w:ascii="宋体" w:hAnsi="宋体" w:cs="宋体"/>
          <w:sz w:val="21"/>
          <w:highlight w:val="none"/>
        </w:rPr>
      </w:pPr>
    </w:p>
    <w:p w14:paraId="70B332DA">
      <w:pPr>
        <w:shd w:val="clear"/>
        <w:spacing w:line="248" w:lineRule="auto"/>
        <w:rPr>
          <w:rFonts w:ascii="宋体" w:hAnsi="宋体" w:cs="宋体"/>
          <w:sz w:val="21"/>
          <w:highlight w:val="none"/>
        </w:rPr>
      </w:pPr>
    </w:p>
    <w:p w14:paraId="186AECD0">
      <w:pPr>
        <w:shd w:val="clear"/>
        <w:spacing w:line="248" w:lineRule="auto"/>
        <w:rPr>
          <w:rFonts w:ascii="宋体" w:hAnsi="宋体" w:cs="宋体"/>
          <w:sz w:val="21"/>
          <w:highlight w:val="none"/>
        </w:rPr>
      </w:pPr>
    </w:p>
    <w:p w14:paraId="30161560">
      <w:pPr>
        <w:shd w:val="clear"/>
        <w:spacing w:line="248" w:lineRule="auto"/>
        <w:jc w:val="center"/>
        <w:rPr>
          <w:rFonts w:hint="eastAsia" w:asciiTheme="majorEastAsia" w:hAnsiTheme="majorEastAsia" w:eastAsiaTheme="majorEastAsia" w:cstheme="majorEastAsia"/>
          <w:sz w:val="32"/>
          <w:szCs w:val="32"/>
          <w:highlight w:val="none"/>
          <w:lang w:val="en-US"/>
        </w:rPr>
      </w:pPr>
      <w:r>
        <w:rPr>
          <w:rFonts w:hint="eastAsia" w:asciiTheme="majorEastAsia" w:hAnsiTheme="majorEastAsia" w:eastAsiaTheme="majorEastAsia" w:cstheme="majorEastAsia"/>
          <w:snapToGrid/>
          <w:color w:val="auto"/>
          <w:kern w:val="2"/>
          <w:sz w:val="32"/>
          <w:szCs w:val="32"/>
          <w:highlight w:val="none"/>
          <w:lang w:val="en-US" w:eastAsia="zh-CN" w:bidi="ar-SA"/>
        </w:rPr>
        <w:t>大兴生物医药基地南扩区及园区重点点位日常巡查管控、综治维稳和社会综合治理项目合同</w:t>
      </w:r>
    </w:p>
    <w:p w14:paraId="4E6B9F0C">
      <w:pPr>
        <w:shd w:val="clear"/>
        <w:spacing w:line="249" w:lineRule="auto"/>
        <w:jc w:val="center"/>
        <w:rPr>
          <w:rFonts w:ascii="宋体" w:hAnsi="宋体" w:cs="宋体"/>
          <w:sz w:val="21"/>
          <w:highlight w:val="none"/>
        </w:rPr>
      </w:pPr>
    </w:p>
    <w:p w14:paraId="408ED703">
      <w:pPr>
        <w:shd w:val="clear"/>
        <w:spacing w:line="249" w:lineRule="auto"/>
        <w:rPr>
          <w:rFonts w:ascii="宋体" w:hAnsi="宋体" w:cs="宋体"/>
          <w:sz w:val="21"/>
          <w:highlight w:val="none"/>
        </w:rPr>
      </w:pPr>
    </w:p>
    <w:p w14:paraId="72169C21">
      <w:pPr>
        <w:shd w:val="clear"/>
        <w:spacing w:line="249" w:lineRule="auto"/>
        <w:rPr>
          <w:rFonts w:ascii="宋体" w:hAnsi="宋体" w:cs="宋体"/>
          <w:sz w:val="21"/>
          <w:highlight w:val="none"/>
        </w:rPr>
      </w:pPr>
    </w:p>
    <w:p w14:paraId="75A1FBA7">
      <w:pPr>
        <w:shd w:val="clear"/>
        <w:spacing w:line="249" w:lineRule="auto"/>
        <w:rPr>
          <w:rFonts w:ascii="宋体" w:hAnsi="宋体" w:cs="宋体"/>
          <w:sz w:val="21"/>
          <w:highlight w:val="none"/>
        </w:rPr>
      </w:pPr>
    </w:p>
    <w:p w14:paraId="3327D2F8">
      <w:pPr>
        <w:shd w:val="clear"/>
        <w:spacing w:line="249" w:lineRule="auto"/>
        <w:rPr>
          <w:rFonts w:ascii="宋体" w:hAnsi="宋体" w:cs="宋体"/>
          <w:sz w:val="21"/>
          <w:highlight w:val="none"/>
        </w:rPr>
      </w:pPr>
    </w:p>
    <w:p w14:paraId="7E7517AA">
      <w:pPr>
        <w:shd w:val="clear"/>
        <w:spacing w:line="249" w:lineRule="auto"/>
        <w:rPr>
          <w:rFonts w:ascii="宋体" w:hAnsi="宋体" w:cs="宋体"/>
          <w:sz w:val="21"/>
          <w:highlight w:val="none"/>
        </w:rPr>
      </w:pPr>
    </w:p>
    <w:p w14:paraId="3A87D110">
      <w:pPr>
        <w:shd w:val="clear"/>
        <w:spacing w:line="249" w:lineRule="auto"/>
        <w:rPr>
          <w:rFonts w:ascii="宋体" w:hAnsi="宋体" w:cs="宋体"/>
          <w:sz w:val="21"/>
          <w:highlight w:val="none"/>
        </w:rPr>
      </w:pPr>
    </w:p>
    <w:p w14:paraId="01A06D80">
      <w:pPr>
        <w:shd w:val="clear"/>
        <w:spacing w:line="249" w:lineRule="auto"/>
        <w:rPr>
          <w:rFonts w:ascii="宋体" w:hAnsi="宋体" w:cs="宋体"/>
          <w:sz w:val="21"/>
          <w:highlight w:val="none"/>
        </w:rPr>
      </w:pPr>
    </w:p>
    <w:p w14:paraId="4A4B7679">
      <w:pPr>
        <w:shd w:val="clear"/>
        <w:spacing w:line="249" w:lineRule="auto"/>
        <w:rPr>
          <w:rFonts w:ascii="宋体" w:hAnsi="宋体" w:cs="宋体"/>
          <w:sz w:val="21"/>
          <w:highlight w:val="none"/>
        </w:rPr>
      </w:pPr>
    </w:p>
    <w:p w14:paraId="61A2F104">
      <w:pPr>
        <w:shd w:val="clear"/>
        <w:spacing w:line="249" w:lineRule="auto"/>
        <w:rPr>
          <w:rFonts w:ascii="宋体" w:hAnsi="宋体" w:cs="宋体"/>
          <w:sz w:val="21"/>
          <w:highlight w:val="none"/>
        </w:rPr>
      </w:pPr>
    </w:p>
    <w:p w14:paraId="6903C74C">
      <w:pPr>
        <w:shd w:val="clear"/>
        <w:spacing w:line="249" w:lineRule="auto"/>
        <w:rPr>
          <w:rFonts w:ascii="宋体" w:hAnsi="宋体" w:cs="宋体"/>
          <w:sz w:val="21"/>
          <w:highlight w:val="none"/>
        </w:rPr>
      </w:pPr>
    </w:p>
    <w:p w14:paraId="784F9096">
      <w:pPr>
        <w:shd w:val="clear"/>
        <w:spacing w:line="249" w:lineRule="auto"/>
        <w:rPr>
          <w:rFonts w:ascii="宋体" w:hAnsi="宋体" w:cs="宋体"/>
          <w:sz w:val="21"/>
          <w:highlight w:val="none"/>
        </w:rPr>
      </w:pPr>
    </w:p>
    <w:p w14:paraId="25B5031F">
      <w:pPr>
        <w:shd w:val="clear"/>
        <w:spacing w:line="249" w:lineRule="auto"/>
        <w:rPr>
          <w:rFonts w:ascii="宋体" w:hAnsi="宋体" w:cs="宋体"/>
          <w:sz w:val="21"/>
          <w:highlight w:val="none"/>
        </w:rPr>
      </w:pPr>
    </w:p>
    <w:p w14:paraId="691A3043">
      <w:pPr>
        <w:shd w:val="clear"/>
        <w:spacing w:line="249" w:lineRule="auto"/>
        <w:rPr>
          <w:rFonts w:ascii="宋体" w:hAnsi="宋体" w:cs="宋体"/>
          <w:sz w:val="21"/>
          <w:highlight w:val="none"/>
        </w:rPr>
      </w:pPr>
    </w:p>
    <w:p w14:paraId="3DC29F69">
      <w:pPr>
        <w:shd w:val="clear"/>
        <w:spacing w:line="249" w:lineRule="auto"/>
        <w:rPr>
          <w:rFonts w:ascii="宋体" w:hAnsi="宋体" w:cs="宋体"/>
          <w:sz w:val="21"/>
          <w:highlight w:val="none"/>
        </w:rPr>
      </w:pPr>
    </w:p>
    <w:p w14:paraId="651CF42B">
      <w:pPr>
        <w:shd w:val="clear"/>
        <w:spacing w:line="249" w:lineRule="auto"/>
        <w:rPr>
          <w:rFonts w:ascii="宋体" w:hAnsi="宋体" w:cs="宋体"/>
          <w:sz w:val="21"/>
          <w:highlight w:val="none"/>
        </w:rPr>
      </w:pPr>
    </w:p>
    <w:p w14:paraId="708B1AEC">
      <w:pPr>
        <w:shd w:val="clear"/>
        <w:spacing w:before="65" w:line="480" w:lineRule="auto"/>
        <w:ind w:firstLine="1580" w:firstLineChars="500"/>
        <w:jc w:val="both"/>
        <w:rPr>
          <w:rFonts w:ascii="宋体" w:hAnsi="宋体" w:cs="宋体"/>
          <w:spacing w:val="9"/>
          <w:sz w:val="28"/>
          <w:szCs w:val="28"/>
          <w:highlight w:val="none"/>
          <w:u w:val="single"/>
        </w:rPr>
      </w:pPr>
      <w:r>
        <w:rPr>
          <w:rFonts w:hint="eastAsia" w:ascii="宋体" w:hAnsi="宋体" w:cs="宋体"/>
          <w:spacing w:val="18"/>
          <w:sz w:val="28"/>
          <w:szCs w:val="28"/>
          <w:highlight w:val="none"/>
        </w:rPr>
        <w:t>甲    方</w:t>
      </w:r>
      <w:r>
        <w:rPr>
          <w:rFonts w:hint="eastAsia" w:ascii="宋体" w:hAnsi="宋体" w:cs="宋体"/>
          <w:spacing w:val="9"/>
          <w:sz w:val="28"/>
          <w:szCs w:val="28"/>
          <w:highlight w:val="none"/>
        </w:rPr>
        <w:t>：</w:t>
      </w:r>
      <w:r>
        <w:rPr>
          <w:rFonts w:hint="eastAsia" w:ascii="宋体" w:hAnsi="宋体" w:cs="宋体"/>
          <w:spacing w:val="5"/>
          <w:sz w:val="22"/>
          <w:szCs w:val="22"/>
          <w:highlight w:val="none"/>
          <w:u w:val="single"/>
        </w:rPr>
        <w:t>中关村科技园区大兴生物医药产业基地</w:t>
      </w:r>
      <w:r>
        <w:rPr>
          <w:rFonts w:hint="eastAsia" w:ascii="宋体" w:hAnsi="宋体" w:cs="宋体"/>
          <w:spacing w:val="5"/>
          <w:sz w:val="22"/>
          <w:szCs w:val="22"/>
          <w:highlight w:val="none"/>
          <w:u w:val="single"/>
          <w:lang w:eastAsia="zh-CN"/>
        </w:rPr>
        <w:t>管理委员会</w:t>
      </w:r>
      <w:r>
        <w:rPr>
          <w:rFonts w:hint="eastAsia" w:ascii="宋体" w:hAnsi="宋体" w:cs="宋体"/>
          <w:spacing w:val="9"/>
          <w:sz w:val="28"/>
          <w:szCs w:val="28"/>
          <w:highlight w:val="none"/>
          <w:u w:val="single"/>
        </w:rPr>
        <w:t xml:space="preserve"> </w:t>
      </w:r>
    </w:p>
    <w:p w14:paraId="4AB22496">
      <w:pPr>
        <w:shd w:val="clear"/>
        <w:spacing w:before="65" w:line="480" w:lineRule="auto"/>
        <w:ind w:firstLine="1580" w:firstLineChars="500"/>
        <w:jc w:val="both"/>
        <w:rPr>
          <w:rFonts w:ascii="宋体" w:hAnsi="宋体" w:cs="宋体"/>
          <w:spacing w:val="-4"/>
          <w:sz w:val="28"/>
          <w:szCs w:val="28"/>
          <w:highlight w:val="none"/>
        </w:rPr>
      </w:pPr>
      <w:r>
        <w:rPr>
          <w:rFonts w:hint="eastAsia" w:ascii="宋体" w:hAnsi="宋体" w:cs="宋体"/>
          <w:spacing w:val="18"/>
          <w:sz w:val="28"/>
          <w:szCs w:val="28"/>
          <w:highlight w:val="none"/>
        </w:rPr>
        <w:t>乙    方：</w:t>
      </w:r>
      <w:r>
        <w:rPr>
          <w:rFonts w:hint="eastAsia" w:ascii="宋体" w:hAnsi="宋体" w:cs="宋体"/>
          <w:spacing w:val="5"/>
          <w:sz w:val="22"/>
          <w:szCs w:val="22"/>
          <w:highlight w:val="none"/>
          <w:u w:val="single"/>
          <w:lang w:val="en-US" w:eastAsia="zh-CN"/>
        </w:rPr>
        <w:t xml:space="preserve">   </w:t>
      </w:r>
      <w:r>
        <w:rPr>
          <w:rFonts w:hint="eastAsia" w:ascii="宋体" w:hAnsi="宋体" w:cs="宋体"/>
          <w:sz w:val="28"/>
          <w:szCs w:val="28"/>
          <w:highlight w:val="none"/>
          <w:u w:val="single"/>
        </w:rPr>
        <w:t xml:space="preserve">            </w:t>
      </w:r>
      <w:r>
        <w:rPr>
          <w:rFonts w:hint="eastAsia" w:ascii="宋体" w:hAnsi="宋体" w:cs="宋体"/>
          <w:sz w:val="28"/>
          <w:szCs w:val="28"/>
          <w:highlight w:val="none"/>
          <w:u w:val="single"/>
          <w:lang w:val="en-US" w:eastAsia="zh-CN"/>
        </w:rPr>
        <w:t xml:space="preserve">   </w:t>
      </w:r>
      <w:r>
        <w:rPr>
          <w:rFonts w:hint="eastAsia" w:ascii="宋体" w:hAnsi="宋体" w:cs="宋体"/>
          <w:sz w:val="28"/>
          <w:szCs w:val="28"/>
          <w:highlight w:val="none"/>
          <w:u w:val="single"/>
        </w:rPr>
        <w:t xml:space="preserve">             </w:t>
      </w:r>
      <w:r>
        <w:rPr>
          <w:rFonts w:hint="eastAsia" w:ascii="宋体" w:hAnsi="宋体" w:cs="宋体"/>
          <w:spacing w:val="18"/>
          <w:sz w:val="28"/>
          <w:szCs w:val="28"/>
          <w:highlight w:val="none"/>
          <w:u w:val="single"/>
        </w:rPr>
        <w:t xml:space="preserve">    </w:t>
      </w:r>
    </w:p>
    <w:p w14:paraId="0746C568">
      <w:pPr>
        <w:shd w:val="clear"/>
        <w:spacing w:line="480" w:lineRule="auto"/>
        <w:ind w:firstLine="1580" w:firstLineChars="500"/>
        <w:jc w:val="both"/>
        <w:rPr>
          <w:rFonts w:ascii="宋体" w:hAnsi="宋体" w:cs="宋体"/>
          <w:spacing w:val="-2"/>
          <w:sz w:val="28"/>
          <w:szCs w:val="28"/>
          <w:highlight w:val="none"/>
        </w:rPr>
      </w:pPr>
      <w:r>
        <w:rPr>
          <w:rFonts w:hint="eastAsia" w:ascii="宋体" w:hAnsi="宋体" w:cs="宋体"/>
          <w:spacing w:val="18"/>
          <w:sz w:val="28"/>
          <w:szCs w:val="28"/>
          <w:highlight w:val="none"/>
        </w:rPr>
        <w:t>签署日期</w:t>
      </w:r>
      <w:r>
        <w:rPr>
          <w:rFonts w:hint="eastAsia" w:ascii="宋体" w:hAnsi="宋体" w:cs="宋体"/>
          <w:spacing w:val="-4"/>
          <w:sz w:val="28"/>
          <w:szCs w:val="28"/>
          <w:highlight w:val="none"/>
        </w:rPr>
        <w:t>：</w:t>
      </w:r>
      <w:r>
        <w:rPr>
          <w:rFonts w:hint="eastAsia" w:ascii="宋体" w:hAnsi="宋体" w:cs="宋体"/>
          <w:spacing w:val="-4"/>
          <w:sz w:val="28"/>
          <w:szCs w:val="28"/>
          <w:highlight w:val="none"/>
          <w:u w:val="single"/>
        </w:rPr>
        <w:t xml:space="preserve">        </w:t>
      </w:r>
      <w:r>
        <w:rPr>
          <w:rFonts w:hint="eastAsia" w:ascii="宋体" w:hAnsi="宋体" w:cs="宋体"/>
          <w:spacing w:val="-2"/>
          <w:sz w:val="28"/>
          <w:szCs w:val="28"/>
          <w:highlight w:val="none"/>
        </w:rPr>
        <w:t>年</w:t>
      </w:r>
      <w:r>
        <w:rPr>
          <w:rFonts w:hint="eastAsia" w:ascii="宋体" w:hAnsi="宋体" w:cs="宋体"/>
          <w:spacing w:val="-2"/>
          <w:sz w:val="28"/>
          <w:szCs w:val="28"/>
          <w:highlight w:val="none"/>
          <w:u w:val="single"/>
        </w:rPr>
        <w:t xml:space="preserve">          </w:t>
      </w:r>
      <w:r>
        <w:rPr>
          <w:rFonts w:hint="eastAsia" w:ascii="宋体" w:hAnsi="宋体" w:cs="宋体"/>
          <w:spacing w:val="-2"/>
          <w:sz w:val="28"/>
          <w:szCs w:val="28"/>
          <w:highlight w:val="none"/>
        </w:rPr>
        <w:t>月</w:t>
      </w:r>
      <w:r>
        <w:rPr>
          <w:rFonts w:hint="eastAsia" w:ascii="宋体" w:hAnsi="宋体" w:cs="宋体"/>
          <w:spacing w:val="-2"/>
          <w:sz w:val="28"/>
          <w:szCs w:val="28"/>
          <w:highlight w:val="none"/>
          <w:u w:val="single"/>
        </w:rPr>
        <w:t xml:space="preserve">         </w:t>
      </w:r>
      <w:r>
        <w:rPr>
          <w:rFonts w:hint="eastAsia" w:ascii="宋体" w:hAnsi="宋体" w:cs="宋体"/>
          <w:spacing w:val="-2"/>
          <w:sz w:val="28"/>
          <w:szCs w:val="28"/>
          <w:highlight w:val="none"/>
        </w:rPr>
        <w:t>日</w:t>
      </w:r>
    </w:p>
    <w:p w14:paraId="09BAFE4A">
      <w:pPr>
        <w:shd w:val="clear"/>
        <w:spacing w:before="65" w:line="480" w:lineRule="auto"/>
        <w:ind w:firstLine="1580" w:firstLineChars="500"/>
        <w:rPr>
          <w:rFonts w:ascii="宋体" w:hAnsi="宋体" w:cs="宋体"/>
          <w:szCs w:val="24"/>
          <w:highlight w:val="none"/>
        </w:rPr>
        <w:sectPr>
          <w:footerReference r:id="rId12" w:type="default"/>
          <w:pgSz w:w="11910" w:h="16850"/>
          <w:pgMar w:top="1440" w:right="1800" w:bottom="1440" w:left="1800" w:header="850" w:footer="850" w:gutter="0"/>
          <w:pgNumType w:fmt="decimal"/>
          <w:cols w:space="720" w:num="1"/>
        </w:sectPr>
      </w:pPr>
      <w:r>
        <w:rPr>
          <w:rFonts w:hint="eastAsia" w:ascii="宋体" w:hAnsi="宋体" w:cs="宋体"/>
          <w:spacing w:val="18"/>
          <w:sz w:val="28"/>
          <w:szCs w:val="28"/>
          <w:highlight w:val="none"/>
        </w:rPr>
        <w:t>签署地点</w:t>
      </w:r>
      <w:r>
        <w:rPr>
          <w:rFonts w:hint="eastAsia" w:ascii="宋体" w:hAnsi="宋体" w:cs="宋体"/>
          <w:spacing w:val="5"/>
          <w:sz w:val="28"/>
          <w:szCs w:val="28"/>
          <w:highlight w:val="none"/>
        </w:rPr>
        <w:t>：</w:t>
      </w:r>
      <w:r>
        <w:rPr>
          <w:rFonts w:hint="eastAsia" w:ascii="宋体" w:hAnsi="宋体" w:cs="宋体"/>
          <w:sz w:val="28"/>
          <w:szCs w:val="28"/>
          <w:highlight w:val="none"/>
          <w:u w:val="single"/>
        </w:rPr>
        <w:t xml:space="preserve">         </w:t>
      </w:r>
      <w:r>
        <w:rPr>
          <w:rFonts w:hint="eastAsia" w:ascii="宋体" w:hAnsi="宋体" w:cs="宋体"/>
          <w:sz w:val="28"/>
          <w:szCs w:val="28"/>
          <w:highlight w:val="none"/>
          <w:u w:val="single"/>
          <w:lang w:val="en-US" w:eastAsia="zh-CN"/>
        </w:rPr>
        <w:t>北京市大兴区</w:t>
      </w:r>
      <w:r>
        <w:rPr>
          <w:rFonts w:hint="eastAsia" w:ascii="宋体" w:hAnsi="宋体" w:cs="宋体"/>
          <w:sz w:val="28"/>
          <w:szCs w:val="28"/>
          <w:highlight w:val="none"/>
          <w:u w:val="single"/>
        </w:rPr>
        <w:t xml:space="preserve">           </w:t>
      </w:r>
    </w:p>
    <w:p w14:paraId="1E6BF60B">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p>
    <w:p w14:paraId="5CA98654">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p>
    <w:p w14:paraId="510EDA0D">
      <w:pPr>
        <w:keepNext w:val="0"/>
        <w:keepLines w:val="0"/>
        <w:pageBreakBefore w:val="0"/>
        <w:widowControl w:val="0"/>
        <w:shd w:val="clear"/>
        <w:kinsoku/>
        <w:topLinePunct w:val="0"/>
        <w:bidi w:val="0"/>
        <w:spacing w:line="360" w:lineRule="auto"/>
        <w:ind w:left="0" w:right="0" w:rightChars="0" w:firstLine="500" w:firstLineChars="200"/>
        <w:jc w:val="left"/>
        <w:rPr>
          <w:rFonts w:ascii="宋体" w:hAnsi="宋体" w:cs="宋体"/>
          <w:spacing w:val="5"/>
          <w:sz w:val="24"/>
          <w:szCs w:val="24"/>
          <w:highlight w:val="none"/>
          <w:u w:val="single"/>
        </w:rPr>
      </w:pPr>
      <w:r>
        <w:rPr>
          <w:rFonts w:hint="eastAsia" w:ascii="宋体" w:hAnsi="宋体" w:cs="宋体"/>
          <w:spacing w:val="5"/>
          <w:sz w:val="24"/>
          <w:szCs w:val="24"/>
          <w:highlight w:val="none"/>
        </w:rPr>
        <w:t>甲  方：</w:t>
      </w:r>
      <w:r>
        <w:rPr>
          <w:rFonts w:hint="eastAsia" w:ascii="宋体" w:hAnsi="宋体" w:cs="宋体"/>
          <w:spacing w:val="5"/>
          <w:sz w:val="24"/>
          <w:szCs w:val="24"/>
          <w:highlight w:val="none"/>
          <w:u w:val="single"/>
        </w:rPr>
        <w:t xml:space="preserve">        中关村科技园区大兴生物医药产业基地</w:t>
      </w:r>
      <w:r>
        <w:rPr>
          <w:rFonts w:hint="eastAsia" w:ascii="宋体" w:hAnsi="宋体" w:cs="宋体"/>
          <w:spacing w:val="5"/>
          <w:sz w:val="24"/>
          <w:szCs w:val="24"/>
          <w:highlight w:val="none"/>
          <w:u w:val="single"/>
          <w:lang w:eastAsia="zh-CN"/>
        </w:rPr>
        <w:t>管理委员会</w:t>
      </w:r>
      <w:r>
        <w:rPr>
          <w:rFonts w:hint="eastAsia" w:ascii="宋体" w:hAnsi="宋体" w:eastAsia="宋体" w:cs="宋体"/>
          <w:spacing w:val="5"/>
          <w:sz w:val="24"/>
          <w:szCs w:val="24"/>
          <w:highlight w:val="none"/>
          <w:u w:val="single"/>
          <w:lang w:val="en-US" w:eastAsia="zh-CN"/>
        </w:rPr>
        <w:t xml:space="preserve"> </w:t>
      </w:r>
      <w:r>
        <w:rPr>
          <w:rFonts w:hint="eastAsia" w:ascii="宋体" w:hAnsi="宋体" w:cs="宋体"/>
          <w:spacing w:val="5"/>
          <w:sz w:val="24"/>
          <w:szCs w:val="24"/>
          <w:highlight w:val="none"/>
          <w:u w:val="single"/>
        </w:rPr>
        <w:t xml:space="preserve">                 </w:t>
      </w:r>
    </w:p>
    <w:p w14:paraId="319D09B1">
      <w:pPr>
        <w:keepNext w:val="0"/>
        <w:keepLines w:val="0"/>
        <w:pageBreakBefore w:val="0"/>
        <w:widowControl w:val="0"/>
        <w:shd w:val="clear"/>
        <w:kinsoku/>
        <w:topLinePunct w:val="0"/>
        <w:bidi w:val="0"/>
        <w:spacing w:line="360" w:lineRule="auto"/>
        <w:ind w:left="0" w:right="0" w:rightChars="0" w:firstLine="500" w:firstLineChars="200"/>
        <w:jc w:val="left"/>
        <w:rPr>
          <w:rFonts w:ascii="宋体" w:hAnsi="宋体" w:cs="宋体"/>
          <w:spacing w:val="5"/>
          <w:sz w:val="24"/>
          <w:szCs w:val="24"/>
          <w:highlight w:val="none"/>
          <w:u w:val="single"/>
        </w:rPr>
      </w:pPr>
      <w:r>
        <w:rPr>
          <w:rFonts w:hint="eastAsia" w:ascii="宋体" w:hAnsi="宋体" w:cs="宋体"/>
          <w:spacing w:val="5"/>
          <w:sz w:val="24"/>
          <w:szCs w:val="24"/>
          <w:highlight w:val="none"/>
        </w:rPr>
        <w:t>地  址：</w:t>
      </w:r>
      <w:r>
        <w:rPr>
          <w:rFonts w:hint="eastAsia" w:ascii="宋体" w:hAnsi="宋体" w:cs="宋体"/>
          <w:spacing w:val="5"/>
          <w:sz w:val="24"/>
          <w:szCs w:val="24"/>
          <w:highlight w:val="none"/>
          <w:u w:val="single"/>
        </w:rPr>
        <w:t xml:space="preserve">                 北京市大兴区天河西路19号                      </w:t>
      </w:r>
    </w:p>
    <w:p w14:paraId="0B1C7CCE">
      <w:pPr>
        <w:keepNext w:val="0"/>
        <w:keepLines w:val="0"/>
        <w:pageBreakBefore w:val="0"/>
        <w:widowControl w:val="0"/>
        <w:shd w:val="clear"/>
        <w:kinsoku/>
        <w:topLinePunct w:val="0"/>
        <w:bidi w:val="0"/>
        <w:spacing w:line="360" w:lineRule="auto"/>
        <w:ind w:left="0" w:right="0" w:rightChars="0" w:firstLine="500" w:firstLineChars="200"/>
        <w:jc w:val="left"/>
        <w:rPr>
          <w:rFonts w:ascii="宋体" w:hAnsi="宋体" w:cs="宋体"/>
          <w:spacing w:val="5"/>
          <w:sz w:val="24"/>
          <w:szCs w:val="24"/>
          <w:highlight w:val="none"/>
          <w:u w:val="single"/>
        </w:rPr>
      </w:pPr>
      <w:r>
        <w:rPr>
          <w:rFonts w:hint="eastAsia" w:ascii="宋体" w:hAnsi="宋体" w:cs="宋体"/>
          <w:spacing w:val="5"/>
          <w:sz w:val="24"/>
          <w:szCs w:val="24"/>
          <w:highlight w:val="none"/>
        </w:rPr>
        <w:t>邮  编：</w:t>
      </w:r>
      <w:r>
        <w:rPr>
          <w:rFonts w:hint="eastAsia" w:ascii="宋体" w:hAnsi="宋体" w:cs="宋体"/>
          <w:spacing w:val="5"/>
          <w:sz w:val="24"/>
          <w:szCs w:val="24"/>
          <w:highlight w:val="none"/>
          <w:u w:val="single"/>
        </w:rPr>
        <w:t xml:space="preserve">                         102600                               </w:t>
      </w:r>
    </w:p>
    <w:p w14:paraId="77C06470">
      <w:pPr>
        <w:keepNext w:val="0"/>
        <w:keepLines w:val="0"/>
        <w:pageBreakBefore w:val="0"/>
        <w:widowControl w:val="0"/>
        <w:shd w:val="clear"/>
        <w:kinsoku/>
        <w:topLinePunct w:val="0"/>
        <w:bidi w:val="0"/>
        <w:spacing w:line="360" w:lineRule="auto"/>
        <w:ind w:left="0" w:right="0" w:rightChars="0" w:firstLine="500" w:firstLineChars="200"/>
        <w:jc w:val="left"/>
        <w:rPr>
          <w:rFonts w:ascii="宋体" w:hAnsi="宋体" w:cs="宋体"/>
          <w:spacing w:val="5"/>
          <w:sz w:val="24"/>
          <w:szCs w:val="24"/>
          <w:highlight w:val="none"/>
          <w:u w:val="single"/>
        </w:rPr>
      </w:pPr>
      <w:r>
        <w:rPr>
          <w:rFonts w:hint="eastAsia" w:ascii="宋体" w:hAnsi="宋体" w:cs="宋体"/>
          <w:spacing w:val="5"/>
          <w:sz w:val="24"/>
          <w:szCs w:val="24"/>
          <w:highlight w:val="none"/>
        </w:rPr>
        <w:t>联系人：</w:t>
      </w:r>
      <w:r>
        <w:rPr>
          <w:rFonts w:hint="eastAsia" w:ascii="宋体" w:hAnsi="宋体" w:cs="宋体"/>
          <w:spacing w:val="5"/>
          <w:sz w:val="24"/>
          <w:szCs w:val="24"/>
          <w:highlight w:val="none"/>
          <w:u w:val="single"/>
        </w:rPr>
        <w:t xml:space="preserve">                     </w:t>
      </w:r>
      <w:r>
        <w:rPr>
          <w:rFonts w:hint="eastAsia" w:ascii="宋体" w:hAnsi="宋体" w:cs="宋体"/>
          <w:spacing w:val="5"/>
          <w:sz w:val="24"/>
          <w:szCs w:val="24"/>
          <w:highlight w:val="none"/>
          <w:u w:val="single"/>
          <w:lang w:val="en-US" w:eastAsia="zh-CN"/>
        </w:rPr>
        <w:t xml:space="preserve">   </w:t>
      </w:r>
      <w:r>
        <w:rPr>
          <w:rFonts w:hint="eastAsia" w:ascii="宋体" w:hAnsi="宋体" w:cs="宋体"/>
          <w:spacing w:val="5"/>
          <w:sz w:val="24"/>
          <w:szCs w:val="24"/>
          <w:highlight w:val="none"/>
          <w:u w:val="single"/>
        </w:rPr>
        <w:t xml:space="preserve">                                            </w:t>
      </w:r>
    </w:p>
    <w:p w14:paraId="50BA82BF">
      <w:pPr>
        <w:keepNext w:val="0"/>
        <w:keepLines w:val="0"/>
        <w:pageBreakBefore w:val="0"/>
        <w:widowControl w:val="0"/>
        <w:shd w:val="clear"/>
        <w:kinsoku/>
        <w:topLinePunct w:val="0"/>
        <w:bidi w:val="0"/>
        <w:spacing w:line="360" w:lineRule="auto"/>
        <w:ind w:left="0" w:right="0" w:rightChars="0" w:firstLine="500" w:firstLineChars="200"/>
        <w:jc w:val="left"/>
        <w:rPr>
          <w:rFonts w:ascii="宋体" w:hAnsi="宋体" w:cs="宋体"/>
          <w:sz w:val="24"/>
          <w:szCs w:val="24"/>
          <w:highlight w:val="none"/>
          <w:u w:val="single"/>
        </w:rPr>
      </w:pPr>
      <w:r>
        <w:rPr>
          <w:rFonts w:hint="eastAsia" w:ascii="宋体" w:hAnsi="宋体" w:cs="宋体"/>
          <w:spacing w:val="5"/>
          <w:sz w:val="24"/>
          <w:szCs w:val="24"/>
          <w:highlight w:val="none"/>
        </w:rPr>
        <w:t>电  话：</w:t>
      </w:r>
      <w:r>
        <w:rPr>
          <w:rFonts w:hint="eastAsia" w:ascii="宋体" w:hAnsi="宋体" w:cs="宋体"/>
          <w:spacing w:val="5"/>
          <w:sz w:val="24"/>
          <w:szCs w:val="24"/>
          <w:highlight w:val="none"/>
          <w:u w:val="single"/>
        </w:rPr>
        <w:t xml:space="preserve">                                                              </w:t>
      </w:r>
    </w:p>
    <w:p w14:paraId="784A65AA">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p>
    <w:p w14:paraId="1DAC3D3E">
      <w:pPr>
        <w:keepNext w:val="0"/>
        <w:keepLines w:val="0"/>
        <w:pageBreakBefore w:val="0"/>
        <w:widowControl w:val="0"/>
        <w:shd w:val="clear"/>
        <w:kinsoku/>
        <w:topLinePunct w:val="0"/>
        <w:bidi w:val="0"/>
        <w:spacing w:line="360" w:lineRule="auto"/>
        <w:ind w:left="0" w:right="0" w:rightChars="0" w:firstLine="500" w:firstLineChars="200"/>
        <w:jc w:val="left"/>
        <w:rPr>
          <w:rFonts w:ascii="宋体" w:hAnsi="宋体" w:cs="宋体"/>
          <w:spacing w:val="5"/>
          <w:sz w:val="24"/>
          <w:szCs w:val="24"/>
          <w:highlight w:val="none"/>
        </w:rPr>
      </w:pPr>
    </w:p>
    <w:p w14:paraId="22434A22">
      <w:pPr>
        <w:keepNext w:val="0"/>
        <w:keepLines w:val="0"/>
        <w:pageBreakBefore w:val="0"/>
        <w:widowControl w:val="0"/>
        <w:shd w:val="clear"/>
        <w:kinsoku/>
        <w:topLinePunct w:val="0"/>
        <w:bidi w:val="0"/>
        <w:spacing w:line="360" w:lineRule="auto"/>
        <w:ind w:left="0" w:right="0" w:rightChars="0" w:firstLine="500" w:firstLineChars="200"/>
        <w:jc w:val="left"/>
        <w:rPr>
          <w:rFonts w:ascii="宋体" w:hAnsi="宋体" w:cs="宋体"/>
          <w:sz w:val="24"/>
          <w:szCs w:val="24"/>
          <w:highlight w:val="none"/>
        </w:rPr>
      </w:pPr>
      <w:r>
        <w:rPr>
          <w:rFonts w:hint="eastAsia" w:ascii="宋体" w:hAnsi="宋体" w:cs="宋体"/>
          <w:spacing w:val="5"/>
          <w:sz w:val="24"/>
          <w:szCs w:val="24"/>
          <w:highlight w:val="none"/>
        </w:rPr>
        <w:t>乙  方：</w:t>
      </w:r>
      <w:r>
        <w:rPr>
          <w:rFonts w:hint="eastAsia" w:ascii="宋体" w:hAnsi="宋体" w:cs="宋体"/>
          <w:sz w:val="24"/>
          <w:szCs w:val="24"/>
          <w:highlight w:val="none"/>
          <w:u w:val="single"/>
        </w:rPr>
        <w:t xml:space="preserve">                                                                </w:t>
      </w:r>
    </w:p>
    <w:p w14:paraId="70049793">
      <w:pPr>
        <w:keepNext w:val="0"/>
        <w:keepLines w:val="0"/>
        <w:pageBreakBefore w:val="0"/>
        <w:widowControl w:val="0"/>
        <w:shd w:val="clear"/>
        <w:kinsoku/>
        <w:topLinePunct w:val="0"/>
        <w:bidi w:val="0"/>
        <w:spacing w:line="360" w:lineRule="auto"/>
        <w:ind w:left="0" w:right="0" w:rightChars="0" w:firstLine="492" w:firstLineChars="200"/>
        <w:jc w:val="left"/>
        <w:rPr>
          <w:rFonts w:ascii="宋体" w:hAnsi="宋体" w:cs="宋体"/>
          <w:sz w:val="24"/>
          <w:szCs w:val="24"/>
          <w:highlight w:val="none"/>
        </w:rPr>
      </w:pPr>
      <w:r>
        <w:rPr>
          <w:rFonts w:hint="eastAsia" w:ascii="宋体" w:hAnsi="宋体" w:cs="宋体"/>
          <w:spacing w:val="3"/>
          <w:sz w:val="24"/>
          <w:szCs w:val="24"/>
          <w:highlight w:val="none"/>
        </w:rPr>
        <w:t>地  址：</w:t>
      </w:r>
      <w:r>
        <w:rPr>
          <w:rFonts w:hint="eastAsia" w:ascii="宋体" w:hAnsi="宋体" w:cs="宋体"/>
          <w:sz w:val="24"/>
          <w:szCs w:val="24"/>
          <w:highlight w:val="none"/>
          <w:u w:val="single"/>
        </w:rPr>
        <w:t xml:space="preserve">                                                               </w:t>
      </w:r>
    </w:p>
    <w:p w14:paraId="513CCFB4">
      <w:pPr>
        <w:keepNext w:val="0"/>
        <w:keepLines w:val="0"/>
        <w:pageBreakBefore w:val="0"/>
        <w:widowControl w:val="0"/>
        <w:shd w:val="clear"/>
        <w:kinsoku/>
        <w:topLinePunct w:val="0"/>
        <w:bidi w:val="0"/>
        <w:spacing w:line="360" w:lineRule="auto"/>
        <w:ind w:left="0" w:right="0" w:rightChars="0" w:firstLine="472" w:firstLineChars="200"/>
        <w:jc w:val="left"/>
        <w:rPr>
          <w:rFonts w:ascii="宋体" w:hAnsi="宋体" w:cs="宋体"/>
          <w:sz w:val="24"/>
          <w:szCs w:val="24"/>
          <w:highlight w:val="none"/>
        </w:rPr>
      </w:pPr>
      <w:r>
        <w:rPr>
          <w:rFonts w:hint="eastAsia" w:ascii="宋体" w:hAnsi="宋体" w:cs="宋体"/>
          <w:spacing w:val="-2"/>
          <w:sz w:val="24"/>
          <w:szCs w:val="24"/>
          <w:highlight w:val="none"/>
        </w:rPr>
        <w:t>邮  编：</w:t>
      </w:r>
      <w:r>
        <w:rPr>
          <w:rFonts w:hint="eastAsia" w:ascii="宋体" w:hAnsi="宋体" w:cs="宋体"/>
          <w:sz w:val="24"/>
          <w:szCs w:val="24"/>
          <w:highlight w:val="none"/>
          <w:u w:val="single"/>
        </w:rPr>
        <w:t xml:space="preserve">                                                                                               </w:t>
      </w:r>
    </w:p>
    <w:p w14:paraId="453B5B3B">
      <w:pPr>
        <w:keepNext w:val="0"/>
        <w:keepLines w:val="0"/>
        <w:pageBreakBefore w:val="0"/>
        <w:widowControl w:val="0"/>
        <w:shd w:val="clear"/>
        <w:kinsoku/>
        <w:topLinePunct w:val="0"/>
        <w:bidi w:val="0"/>
        <w:spacing w:line="360" w:lineRule="auto"/>
        <w:ind w:left="0" w:right="0" w:rightChars="0" w:firstLine="500" w:firstLineChars="200"/>
        <w:jc w:val="left"/>
        <w:rPr>
          <w:rFonts w:ascii="宋体" w:hAnsi="宋体" w:cs="宋体"/>
          <w:sz w:val="24"/>
          <w:szCs w:val="24"/>
          <w:highlight w:val="none"/>
        </w:rPr>
      </w:pPr>
      <w:r>
        <w:rPr>
          <w:rFonts w:hint="eastAsia" w:ascii="宋体" w:hAnsi="宋体" w:cs="宋体"/>
          <w:spacing w:val="5"/>
          <w:sz w:val="24"/>
          <w:szCs w:val="24"/>
          <w:highlight w:val="none"/>
        </w:rPr>
        <w:t>联系人</w:t>
      </w:r>
      <w:r>
        <w:rPr>
          <w:rFonts w:hint="eastAsia" w:ascii="宋体" w:hAnsi="宋体" w:cs="宋体"/>
          <w:spacing w:val="4"/>
          <w:sz w:val="24"/>
          <w:szCs w:val="24"/>
          <w:highlight w:val="none"/>
        </w:rPr>
        <w:t>：</w:t>
      </w:r>
      <w:r>
        <w:rPr>
          <w:rFonts w:hint="eastAsia" w:ascii="宋体" w:hAnsi="宋体" w:cs="宋体"/>
          <w:spacing w:val="5"/>
          <w:sz w:val="24"/>
          <w:szCs w:val="24"/>
          <w:highlight w:val="none"/>
          <w:u w:val="single"/>
        </w:rPr>
        <w:t xml:space="preserve">  </w:t>
      </w:r>
      <w:r>
        <w:rPr>
          <w:rFonts w:hint="eastAsia" w:ascii="宋体" w:hAnsi="宋体" w:cs="宋体"/>
          <w:sz w:val="24"/>
          <w:szCs w:val="24"/>
          <w:highlight w:val="none"/>
          <w:u w:val="single"/>
        </w:rPr>
        <w:t xml:space="preserve">                                                                        </w:t>
      </w:r>
    </w:p>
    <w:p w14:paraId="15C314BD">
      <w:pPr>
        <w:keepNext w:val="0"/>
        <w:keepLines w:val="0"/>
        <w:pageBreakBefore w:val="0"/>
        <w:widowControl w:val="0"/>
        <w:shd w:val="clear"/>
        <w:kinsoku/>
        <w:topLinePunct w:val="0"/>
        <w:bidi w:val="0"/>
        <w:spacing w:line="360" w:lineRule="auto"/>
        <w:ind w:left="0" w:right="0" w:rightChars="0" w:firstLine="460" w:firstLineChars="200"/>
        <w:jc w:val="left"/>
        <w:rPr>
          <w:rFonts w:ascii="宋体" w:hAnsi="宋体" w:cs="宋体"/>
          <w:sz w:val="24"/>
          <w:szCs w:val="24"/>
          <w:highlight w:val="none"/>
        </w:rPr>
      </w:pPr>
      <w:r>
        <w:rPr>
          <w:rFonts w:hint="eastAsia" w:ascii="宋体" w:hAnsi="宋体" w:cs="宋体"/>
          <w:spacing w:val="-5"/>
          <w:sz w:val="24"/>
          <w:szCs w:val="24"/>
          <w:highlight w:val="none"/>
        </w:rPr>
        <w:t>电  话：</w:t>
      </w:r>
      <w:r>
        <w:rPr>
          <w:rFonts w:hint="eastAsia" w:ascii="宋体" w:hAnsi="宋体" w:cs="宋体"/>
          <w:sz w:val="24"/>
          <w:szCs w:val="24"/>
          <w:highlight w:val="none"/>
          <w:u w:val="single"/>
        </w:rPr>
        <w:t xml:space="preserve">                                                                      </w:t>
      </w:r>
    </w:p>
    <w:p w14:paraId="5CC1DAA4">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p>
    <w:p w14:paraId="07B5A4FD">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p>
    <w:p w14:paraId="0D6555CC">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随着北京市大兴区社会与经济的同步发展，新型城市建设水平的逐步提高，为深入贯彻落实市、区关于环境秩序管理的决策部署，计划以“委托管理服务”形式委托第三方机构，对辖区的重点治理区域和秩序乱点部位实行社会力量巡查、维护、管控。为此，以社会化辅助管理项目的服务范围、标准、目标为依据，通过招投标项目规范流程，确定(乙方)</w:t>
      </w:r>
      <w:r>
        <w:rPr>
          <w:rFonts w:hint="eastAsia" w:ascii="宋体" w:hAnsi="宋体" w:cs="宋体"/>
          <w:sz w:val="24"/>
          <w:szCs w:val="24"/>
          <w:highlight w:val="none"/>
          <w:u w:val="single"/>
        </w:rPr>
        <w:t xml:space="preserve">                        </w:t>
      </w:r>
      <w:r>
        <w:rPr>
          <w:rFonts w:hint="eastAsia" w:ascii="宋体" w:hAnsi="宋体" w:cs="宋体"/>
          <w:sz w:val="24"/>
          <w:szCs w:val="24"/>
          <w:highlight w:val="none"/>
        </w:rPr>
        <w:t>为本委托项目实施方。</w:t>
      </w:r>
    </w:p>
    <w:p w14:paraId="5CC463DE">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根据依照《中华人民共和国</w:t>
      </w:r>
      <w:r>
        <w:rPr>
          <w:rFonts w:hint="eastAsia" w:ascii="宋体" w:hAnsi="宋体" w:cs="宋体"/>
          <w:sz w:val="24"/>
          <w:szCs w:val="24"/>
          <w:highlight w:val="none"/>
          <w:lang w:val="en-US" w:eastAsia="zh-CN"/>
        </w:rPr>
        <w:t>政府采购</w:t>
      </w:r>
      <w:r>
        <w:rPr>
          <w:rFonts w:hint="eastAsia" w:ascii="宋体" w:hAnsi="宋体" w:cs="宋体"/>
          <w:sz w:val="24"/>
          <w:szCs w:val="24"/>
          <w:highlight w:val="none"/>
        </w:rPr>
        <w:t>法》、《中华人民共和国民法典》等相关法律法规及政策之规定，甲乙双方本着诚实信用、平等互利的原则，经友好协商就本合同书约定的期间内的委托服务项目，甲乙双方同意签订本合同书并共同遵守。</w:t>
      </w:r>
    </w:p>
    <w:p w14:paraId="0957EEFA">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第一条  合同文件的构成</w:t>
      </w:r>
    </w:p>
    <w:p w14:paraId="05DD507E">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下列文件构成本合同书的组成部分，应该认为是一个整体，彼此相互解释，相互补充。为便于解释，组成合同的多个文件的优先支配地位的次序如下：</w:t>
      </w:r>
    </w:p>
    <w:p w14:paraId="6471E048">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a.本合同书；</w:t>
      </w:r>
    </w:p>
    <w:p w14:paraId="3023D77C">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b.成交通知书；</w:t>
      </w:r>
    </w:p>
    <w:p w14:paraId="38FA3595">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c.附件；</w:t>
      </w:r>
    </w:p>
    <w:p w14:paraId="4817BDA6">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d.招标文件(含招标文件补充通知)；</w:t>
      </w:r>
    </w:p>
    <w:p w14:paraId="6BCC10A2">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e.投标文件(含澄清文件)；</w:t>
      </w:r>
    </w:p>
    <w:p w14:paraId="0C48E884">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color w:val="auto"/>
          <w:sz w:val="24"/>
          <w:szCs w:val="24"/>
          <w:highlight w:val="none"/>
        </w:rPr>
        <w:t>f.</w:t>
      </w:r>
      <w:r>
        <w:rPr>
          <w:rFonts w:hint="eastAsia" w:ascii="宋体" w:hAnsi="宋体" w:cs="宋体"/>
          <w:sz w:val="24"/>
          <w:szCs w:val="24"/>
          <w:highlight w:val="none"/>
        </w:rPr>
        <w:t>双方因签署和履行本合同书而相互往来的书面往来函电、会议记录、工作报告、数据记录等。</w:t>
      </w:r>
    </w:p>
    <w:p w14:paraId="2D124CB0">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上述文件具同等效力，如文件内容发生冲突的，以前款排序在前的文件为准；但签署时间在后的文件明确的对签署在前文件相应内容进行变更的，则以该签署在后的文件的相应内容为准。</w:t>
      </w:r>
    </w:p>
    <w:p w14:paraId="39B4C6B7">
      <w:pPr>
        <w:keepNext w:val="0"/>
        <w:keepLines w:val="0"/>
        <w:pageBreakBefore w:val="0"/>
        <w:widowControl w:val="0"/>
        <w:shd w:val="clear"/>
        <w:kinsoku/>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第二条  项目服务范围</w:t>
      </w:r>
    </w:p>
    <w:p w14:paraId="67F8273E">
      <w:pPr>
        <w:keepNext w:val="0"/>
        <w:keepLines w:val="0"/>
        <w:pageBreakBefore w:val="0"/>
        <w:widowControl w:val="0"/>
        <w:shd w:val="clear"/>
        <w:tabs>
          <w:tab w:val="left" w:pos="567"/>
        </w:tabs>
        <w:kinsoku/>
        <w:topLinePunct w:val="0"/>
        <w:autoSpaceDE/>
        <w:autoSpaceDN/>
        <w:bidi w:val="0"/>
        <w:adjustRightInd/>
        <w:snapToGrid/>
        <w:spacing w:line="360" w:lineRule="auto"/>
        <w:ind w:left="0" w:right="0" w:rightChars="0" w:firstLine="480" w:firstLineChars="200"/>
        <w:jc w:val="left"/>
        <w:textAlignment w:val="auto"/>
        <w:rPr>
          <w:rFonts w:ascii="宋体" w:hAnsi="宋体" w:cs="宋体"/>
          <w:bCs/>
          <w:sz w:val="24"/>
          <w:szCs w:val="24"/>
          <w:highlight w:val="none"/>
          <w:u w:val="single"/>
        </w:rPr>
      </w:pPr>
      <w:r>
        <w:rPr>
          <w:rFonts w:hint="eastAsia" w:ascii="宋体" w:hAnsi="宋体" w:cs="宋体"/>
          <w:sz w:val="24"/>
          <w:szCs w:val="24"/>
          <w:highlight w:val="none"/>
        </w:rPr>
        <w:t>服务范围：</w:t>
      </w:r>
      <w:r>
        <w:rPr>
          <w:rFonts w:hint="eastAsia" w:ascii="宋体" w:hAnsi="宋体" w:cs="宋体"/>
          <w:bCs/>
          <w:sz w:val="24"/>
          <w:szCs w:val="24"/>
          <w:highlight w:val="none"/>
          <w:u w:val="single"/>
        </w:rPr>
        <w:t>大兴区生物医药产业基地园区南扩区</w:t>
      </w:r>
      <w:r>
        <w:rPr>
          <w:rFonts w:hint="eastAsia" w:ascii="宋体" w:hAnsi="宋体" w:cs="宋体"/>
          <w:bCs/>
          <w:sz w:val="24"/>
          <w:szCs w:val="24"/>
          <w:highlight w:val="none"/>
          <w:u w:val="single"/>
          <w:lang w:val="en-US" w:eastAsia="zh-CN"/>
        </w:rPr>
        <w:t>及园区重点点位</w:t>
      </w:r>
      <w:r>
        <w:rPr>
          <w:rFonts w:hint="eastAsia" w:ascii="宋体" w:hAnsi="宋体" w:cs="宋体"/>
          <w:bCs/>
          <w:sz w:val="24"/>
          <w:szCs w:val="24"/>
          <w:highlight w:val="none"/>
          <w:u w:val="single"/>
        </w:rPr>
        <w:t xml:space="preserve">                                               </w:t>
      </w:r>
    </w:p>
    <w:p w14:paraId="2FF8E1B5">
      <w:pPr>
        <w:keepNext w:val="0"/>
        <w:keepLines w:val="0"/>
        <w:pageBreakBefore w:val="0"/>
        <w:widowControl w:val="0"/>
        <w:shd w:val="clear"/>
        <w:kinsoku/>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第三条  服务期限</w:t>
      </w:r>
    </w:p>
    <w:p w14:paraId="11FEE7D5">
      <w:pPr>
        <w:keepNext w:val="0"/>
        <w:keepLines w:val="0"/>
        <w:pageBreakBefore w:val="0"/>
        <w:widowControl w:val="0"/>
        <w:shd w:val="clear"/>
        <w:kinsoku/>
        <w:wordWrap w:val="0"/>
        <w:topLinePunct w:val="0"/>
        <w:bidi w:val="0"/>
        <w:spacing w:line="360" w:lineRule="auto"/>
        <w:ind w:left="0" w:right="0" w:rightChars="0"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本合同服务期限为</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w:t>
      </w:r>
      <w:r>
        <w:rPr>
          <w:rFonts w:hint="eastAsia" w:ascii="宋体" w:hAnsi="宋体" w:cs="宋体"/>
          <w:sz w:val="24"/>
          <w:szCs w:val="24"/>
          <w:highlight w:val="none"/>
          <w:u w:val="single"/>
        </w:rPr>
        <w:t xml:space="preserve"> </w:t>
      </w:r>
      <w:r>
        <w:rPr>
          <w:rFonts w:hint="eastAsia" w:ascii="宋体" w:hAnsi="宋体" w:cs="宋体"/>
          <w:sz w:val="24"/>
          <w:szCs w:val="24"/>
          <w:highlight w:val="none"/>
          <w:lang w:val="en-US" w:eastAsia="zh-CN"/>
        </w:rPr>
        <w:t>年</w:t>
      </w:r>
      <w:r>
        <w:rPr>
          <w:rFonts w:hint="eastAsia" w:ascii="宋体" w:hAnsi="宋体" w:cs="宋体"/>
          <w:sz w:val="24"/>
          <w:szCs w:val="24"/>
          <w:highlight w:val="none"/>
        </w:rPr>
        <w:t>，自</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日至</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2B82DF56">
      <w:pPr>
        <w:keepNext w:val="0"/>
        <w:keepLines w:val="0"/>
        <w:pageBreakBefore w:val="0"/>
        <w:widowControl w:val="0"/>
        <w:shd w:val="clear"/>
        <w:kinsoku/>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第四条  项目服务内容</w:t>
      </w:r>
    </w:p>
    <w:p w14:paraId="665F4CE1">
      <w:pPr>
        <w:keepNext w:val="0"/>
        <w:keepLines w:val="0"/>
        <w:pageBreakBefore w:val="0"/>
        <w:widowControl w:val="0"/>
        <w:shd w:val="clear"/>
        <w:kinsoku/>
        <w:topLinePunct w:val="0"/>
        <w:autoSpaceDE w:val="0"/>
        <w:autoSpaceDN w:val="0"/>
        <w:bidi w:val="0"/>
        <w:adjustRightInd w:val="0"/>
        <w:snapToGrid w:val="0"/>
        <w:spacing w:line="360" w:lineRule="auto"/>
        <w:ind w:left="0" w:leftChars="0" w:right="0" w:rightChars="0" w:firstLine="480" w:firstLineChars="20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1、协助综治办对服务范围内在施的施工工地进行巡查管控，对重点施工企业留专人看守，对工地周边大型施工车辆违法停车进行疏解管控；</w:t>
      </w:r>
    </w:p>
    <w:p w14:paraId="046F0C9F">
      <w:pPr>
        <w:keepNext w:val="0"/>
        <w:keepLines w:val="0"/>
        <w:pageBreakBefore w:val="0"/>
        <w:widowControl w:val="0"/>
        <w:shd w:val="clear"/>
        <w:kinsoku/>
        <w:topLinePunct w:val="0"/>
        <w:autoSpaceDE w:val="0"/>
        <w:autoSpaceDN w:val="0"/>
        <w:bidi w:val="0"/>
        <w:adjustRightInd w:val="0"/>
        <w:snapToGrid w:val="0"/>
        <w:spacing w:line="360" w:lineRule="auto"/>
        <w:ind w:left="0" w:leftChars="0" w:right="0" w:rightChars="0" w:firstLine="480" w:firstLineChars="20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2、协助相关部门加强对服务范围内空地抢栽、抢种、抢盖等行为的巡逻管控；</w:t>
      </w:r>
      <w:r>
        <w:rPr>
          <w:rFonts w:hint="eastAsia" w:ascii="宋体" w:hAnsi="宋体" w:cs="宋体"/>
          <w:sz w:val="24"/>
          <w:szCs w:val="24"/>
          <w:highlight w:val="none"/>
          <w:lang w:val="en-US" w:eastAsia="zh-CN"/>
        </w:rPr>
        <w:t>对</w:t>
      </w:r>
      <w:r>
        <w:rPr>
          <w:rFonts w:hint="eastAsia" w:ascii="宋体" w:hAnsi="宋体" w:eastAsia="宋体" w:cs="宋体"/>
          <w:sz w:val="24"/>
          <w:szCs w:val="24"/>
          <w:highlight w:val="none"/>
          <w:lang w:val="en-US" w:eastAsia="zh-CN"/>
        </w:rPr>
        <w:t>新增违法建设进行巡查管控并及时上报相关部门处置；</w:t>
      </w:r>
    </w:p>
    <w:p w14:paraId="730B7E77">
      <w:pPr>
        <w:keepNext w:val="0"/>
        <w:keepLines w:val="0"/>
        <w:pageBreakBefore w:val="0"/>
        <w:widowControl w:val="0"/>
        <w:shd w:val="clear"/>
        <w:kinsoku/>
        <w:topLinePunct w:val="0"/>
        <w:autoSpaceDE w:val="0"/>
        <w:autoSpaceDN w:val="0"/>
        <w:bidi w:val="0"/>
        <w:adjustRightInd w:val="0"/>
        <w:snapToGrid w:val="0"/>
        <w:spacing w:line="360" w:lineRule="auto"/>
        <w:ind w:left="0" w:leftChars="0" w:right="0" w:rightChars="0" w:firstLine="480" w:firstLineChars="20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协助相关部门对服务范围内违法违规行为采取合法有效治理，严控乱贴小广告、偷倒垃圾、散发宣传品、无照游商、违规电三四轮车、黑车、黑摩的、条幅标语、露天焚烧、露天烧烤、私搭乱建、夜市大排档、燃放烟花爆竹等行为发生；</w:t>
      </w:r>
    </w:p>
    <w:p w14:paraId="734B1E72">
      <w:pPr>
        <w:keepNext w:val="0"/>
        <w:keepLines w:val="0"/>
        <w:pageBreakBefore w:val="0"/>
        <w:widowControl w:val="0"/>
        <w:shd w:val="clear"/>
        <w:kinsoku/>
        <w:topLinePunct w:val="0"/>
        <w:autoSpaceDE w:val="0"/>
        <w:autoSpaceDN w:val="0"/>
        <w:bidi w:val="0"/>
        <w:adjustRightInd w:val="0"/>
        <w:snapToGrid w:val="0"/>
        <w:spacing w:line="360" w:lineRule="auto"/>
        <w:ind w:left="0" w:leftChars="0" w:right="0" w:rightChars="0" w:firstLine="480" w:firstLineChars="20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4、协助综治办治理区域内施工工地，包括施工人员流动频繁、运输车辆超速行驶与乱停乱放、无证贩卖食品小商小贩聚集、建筑垃圾乱堆乱放等社会治理突出问题；</w:t>
      </w:r>
    </w:p>
    <w:p w14:paraId="2F81AB86">
      <w:pPr>
        <w:keepNext w:val="0"/>
        <w:keepLines w:val="0"/>
        <w:pageBreakBefore w:val="0"/>
        <w:widowControl w:val="0"/>
        <w:shd w:val="clear"/>
        <w:kinsoku/>
        <w:topLinePunct w:val="0"/>
        <w:autoSpaceDE w:val="0"/>
        <w:autoSpaceDN w:val="0"/>
        <w:bidi w:val="0"/>
        <w:adjustRightInd w:val="0"/>
        <w:snapToGrid w:val="0"/>
        <w:spacing w:line="360" w:lineRule="auto"/>
        <w:ind w:left="0" w:leftChars="0" w:right="0" w:rightChars="0" w:firstLine="480" w:firstLineChars="20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5、对服务范围内公共环境卫生进行巡查发现问题及时上报，对重点路段加强巡查管控；</w:t>
      </w:r>
    </w:p>
    <w:p w14:paraId="19FEC396">
      <w:pPr>
        <w:keepNext w:val="0"/>
        <w:keepLines w:val="0"/>
        <w:pageBreakBefore w:val="0"/>
        <w:widowControl w:val="0"/>
        <w:shd w:val="clear"/>
        <w:kinsoku/>
        <w:topLinePunct w:val="0"/>
        <w:autoSpaceDE w:val="0"/>
        <w:autoSpaceDN w:val="0"/>
        <w:bidi w:val="0"/>
        <w:adjustRightInd w:val="0"/>
        <w:snapToGrid w:val="0"/>
        <w:spacing w:line="360" w:lineRule="auto"/>
        <w:ind w:left="0" w:leftChars="0" w:right="0" w:rightChars="0" w:firstLine="480" w:firstLineChars="20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6、协助相关部门进行服务范围内创城创卫、门前三包工作；</w:t>
      </w:r>
    </w:p>
    <w:p w14:paraId="3E35E95C">
      <w:pPr>
        <w:keepNext w:val="0"/>
        <w:keepLines w:val="0"/>
        <w:pageBreakBefore w:val="0"/>
        <w:widowControl w:val="0"/>
        <w:shd w:val="clear"/>
        <w:kinsoku/>
        <w:topLinePunct w:val="0"/>
        <w:autoSpaceDE w:val="0"/>
        <w:autoSpaceDN w:val="0"/>
        <w:bidi w:val="0"/>
        <w:adjustRightInd w:val="0"/>
        <w:snapToGrid w:val="0"/>
        <w:spacing w:line="360" w:lineRule="auto"/>
        <w:ind w:left="0" w:leftChars="0" w:right="0" w:rightChars="0" w:firstLine="480" w:firstLineChars="20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7、协助综治办对服务范围内巡逻管控、维稳、有效控制上访重点企业及重点人（精神病、恶意煽动集会制造影响）。</w:t>
      </w:r>
    </w:p>
    <w:p w14:paraId="3ED222EC">
      <w:pPr>
        <w:keepNext w:val="0"/>
        <w:keepLines w:val="0"/>
        <w:pageBreakBefore w:val="0"/>
        <w:widowControl w:val="0"/>
        <w:shd w:val="clear"/>
        <w:kinsoku/>
        <w:topLinePunct w:val="0"/>
        <w:autoSpaceDE w:val="0"/>
        <w:autoSpaceDN w:val="0"/>
        <w:bidi w:val="0"/>
        <w:adjustRightInd w:val="0"/>
        <w:snapToGrid w:val="0"/>
        <w:spacing w:line="360" w:lineRule="auto"/>
        <w:ind w:left="0" w:leftChars="0" w:right="0" w:rightChars="0" w:firstLine="480" w:firstLineChars="20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8、协助做好园区范围内防火灾、防盗抢、防破坏、防法轮功、防毒、防爆炸、无人机黑飞等安防反恐工作。</w:t>
      </w:r>
    </w:p>
    <w:p w14:paraId="6BEED2F8">
      <w:pPr>
        <w:keepNext w:val="0"/>
        <w:keepLines w:val="0"/>
        <w:pageBreakBefore w:val="0"/>
        <w:widowControl w:val="0"/>
        <w:shd w:val="clear"/>
        <w:kinsoku/>
        <w:topLinePunct w:val="0"/>
        <w:autoSpaceDE w:val="0"/>
        <w:autoSpaceDN w:val="0"/>
        <w:bidi w:val="0"/>
        <w:adjustRightInd w:val="0"/>
        <w:snapToGrid w:val="0"/>
        <w:spacing w:line="360" w:lineRule="auto"/>
        <w:ind w:left="0" w:leftChars="0" w:right="0" w:rightChars="0" w:firstLine="480" w:firstLineChars="20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9、协助开展各种园区应急协助，如扫雪铲冰，应急备勤，反恐、反邪教，防汛，防虫害，预防煤气中毒，门前三包工作等。</w:t>
      </w:r>
    </w:p>
    <w:p w14:paraId="15D23C6F">
      <w:pPr>
        <w:keepNext w:val="0"/>
        <w:keepLines w:val="0"/>
        <w:pageBreakBefore w:val="0"/>
        <w:widowControl w:val="0"/>
        <w:shd w:val="clear"/>
        <w:kinsoku/>
        <w:topLinePunct w:val="0"/>
        <w:autoSpaceDE w:val="0"/>
        <w:autoSpaceDN w:val="0"/>
        <w:bidi w:val="0"/>
        <w:adjustRightInd w:val="0"/>
        <w:snapToGrid w:val="0"/>
        <w:spacing w:line="360" w:lineRule="auto"/>
        <w:ind w:left="0" w:leftChars="0" w:right="0" w:rightChars="0" w:firstLine="480" w:firstLineChars="20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10、协助相关执法部门对企业、楼区、工地开展联合执法检查；</w:t>
      </w:r>
    </w:p>
    <w:p w14:paraId="2EE0A722">
      <w:pPr>
        <w:keepNext w:val="0"/>
        <w:keepLines w:val="0"/>
        <w:pageBreakBefore w:val="0"/>
        <w:widowControl w:val="0"/>
        <w:shd w:val="clear"/>
        <w:kinsoku/>
        <w:topLinePunct w:val="0"/>
        <w:autoSpaceDE w:val="0"/>
        <w:autoSpaceDN w:val="0"/>
        <w:bidi w:val="0"/>
        <w:adjustRightInd w:val="0"/>
        <w:snapToGrid w:val="0"/>
        <w:spacing w:line="360" w:lineRule="auto"/>
        <w:ind w:left="0" w:leftChars="0" w:right="0" w:rightChars="0" w:firstLine="480" w:firstLineChars="20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11、特殊时期及重要会议、活动期间协助进行维稳安保防控工作。</w:t>
      </w:r>
    </w:p>
    <w:p w14:paraId="4DBBA18F">
      <w:pPr>
        <w:keepNext w:val="0"/>
        <w:keepLines w:val="0"/>
        <w:pageBreakBefore w:val="0"/>
        <w:widowControl w:val="0"/>
        <w:shd w:val="clear"/>
        <w:kinsoku/>
        <w:topLinePunct w:val="0"/>
        <w:autoSpaceDE w:val="0"/>
        <w:autoSpaceDN w:val="0"/>
        <w:bidi w:val="0"/>
        <w:adjustRightInd w:val="0"/>
        <w:snapToGrid w:val="0"/>
        <w:spacing w:line="360" w:lineRule="auto"/>
        <w:ind w:left="0" w:leftChars="0" w:right="0" w:rightChars="0" w:firstLine="480" w:firstLineChars="200"/>
        <w:jc w:val="left"/>
        <w:textAlignment w:val="baseline"/>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12、完成甲方交办的其他临时性任务；</w:t>
      </w:r>
    </w:p>
    <w:p w14:paraId="6E887B4B">
      <w:pPr>
        <w:keepNext w:val="0"/>
        <w:keepLines w:val="0"/>
        <w:pageBreakBefore w:val="0"/>
        <w:widowControl w:val="0"/>
        <w:shd w:val="clear"/>
        <w:kinsoku/>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第五条  人员及车辆需求</w:t>
      </w:r>
    </w:p>
    <w:p w14:paraId="4A2881D0">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经勘察并现场研究布置，对园区</w:t>
      </w:r>
      <w:r>
        <w:rPr>
          <w:rFonts w:hint="eastAsia" w:ascii="宋体" w:hAnsi="宋体" w:cs="宋体"/>
          <w:sz w:val="24"/>
          <w:szCs w:val="24"/>
          <w:highlight w:val="none"/>
          <w:u w:val="single"/>
          <w:lang w:val="en-US" w:eastAsia="zh-CN"/>
        </w:rPr>
        <w:t>南扩区及园区重点点位</w:t>
      </w:r>
      <w:r>
        <w:rPr>
          <w:rFonts w:hint="eastAsia" w:ascii="宋体" w:hAnsi="宋体" w:cs="宋体"/>
          <w:sz w:val="24"/>
          <w:szCs w:val="24"/>
          <w:highlight w:val="none"/>
        </w:rPr>
        <w:t>测算所需保安人员共计</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50 </w:t>
      </w:r>
      <w:r>
        <w:rPr>
          <w:rFonts w:hint="eastAsia" w:ascii="宋体" w:hAnsi="宋体" w:cs="宋体"/>
          <w:sz w:val="24"/>
          <w:szCs w:val="24"/>
          <w:highlight w:val="none"/>
          <w:u w:val="single"/>
        </w:rPr>
        <w:t xml:space="preserve">  </w:t>
      </w:r>
      <w:r>
        <w:rPr>
          <w:rFonts w:hint="eastAsia" w:ascii="宋体" w:hAnsi="宋体" w:cs="宋体"/>
          <w:sz w:val="24"/>
          <w:szCs w:val="24"/>
          <w:highlight w:val="none"/>
        </w:rPr>
        <w:t>人(保安员年龄在18-45周岁之间</w:t>
      </w:r>
      <w:r>
        <w:rPr>
          <w:rFonts w:hint="eastAsia" w:ascii="宋体" w:hAnsi="宋体" w:cs="宋体"/>
          <w:sz w:val="24"/>
          <w:szCs w:val="24"/>
          <w:highlight w:val="none"/>
          <w:lang w:eastAsia="zh-CN"/>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5  </w:t>
      </w:r>
      <w:r>
        <w:rPr>
          <w:rFonts w:hint="eastAsia" w:ascii="宋体" w:hAnsi="宋体" w:cs="宋体"/>
          <w:sz w:val="24"/>
          <w:szCs w:val="24"/>
          <w:highlight w:val="none"/>
          <w:u w:val="single"/>
        </w:rPr>
        <w:t xml:space="preserve"> </w:t>
      </w:r>
      <w:r>
        <w:rPr>
          <w:rFonts w:hint="eastAsia" w:ascii="宋体" w:hAnsi="宋体" w:cs="宋体"/>
          <w:sz w:val="24"/>
          <w:szCs w:val="24"/>
          <w:highlight w:val="none"/>
        </w:rPr>
        <w:t>辆</w:t>
      </w:r>
      <w:r>
        <w:rPr>
          <w:rFonts w:hint="eastAsia" w:ascii="宋体" w:hAnsi="宋体" w:cs="宋体"/>
          <w:sz w:val="24"/>
          <w:szCs w:val="24"/>
          <w:highlight w:val="none"/>
          <w:lang w:val="en-US" w:eastAsia="zh-CN"/>
        </w:rPr>
        <w:t>车</w:t>
      </w:r>
      <w:r>
        <w:rPr>
          <w:rFonts w:hint="eastAsia" w:ascii="宋体" w:hAnsi="宋体" w:cs="宋体"/>
          <w:sz w:val="24"/>
          <w:szCs w:val="24"/>
          <w:highlight w:val="none"/>
        </w:rPr>
        <w:t>。</w:t>
      </w:r>
    </w:p>
    <w:p w14:paraId="556E8578">
      <w:pPr>
        <w:keepNext w:val="0"/>
        <w:keepLines w:val="0"/>
        <w:pageBreakBefore w:val="0"/>
        <w:widowControl w:val="0"/>
        <w:shd w:val="clear"/>
        <w:kinsoku/>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第六条  服务的目标要求</w:t>
      </w:r>
    </w:p>
    <w:p w14:paraId="214DFBBE">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1、六有标准：维护工作有方案、应对突发有预案、人力部署有明细、每日工作有记录、服务前后有对比、工作进展有台帐。</w:t>
      </w:r>
    </w:p>
    <w:p w14:paraId="4596DB20">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2、六无标准：服务辖区无死角、落实整治无矛盾、园区企业无扰序、辖区街面无乱停、安监巡查无隐患、消防安防无伤亡。</w:t>
      </w:r>
    </w:p>
    <w:p w14:paraId="0C26B601">
      <w:pPr>
        <w:keepNext w:val="0"/>
        <w:keepLines w:val="0"/>
        <w:pageBreakBefore w:val="0"/>
        <w:widowControl w:val="0"/>
        <w:shd w:val="clear"/>
        <w:kinsoku/>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第七条  工作成果考核措施</w:t>
      </w:r>
    </w:p>
    <w:p w14:paraId="69992431">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1、甲方安排小组进行考核，对乙方工作内容进行检查和督导。</w:t>
      </w:r>
    </w:p>
    <w:p w14:paraId="48F61A65">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2、建立定期考核工作台账，施行主管领导一月一考核、部门负责人半月一考核制度。按考核情况，每</w:t>
      </w:r>
      <w:r>
        <w:rPr>
          <w:rFonts w:hint="eastAsia" w:ascii="宋体" w:hAnsi="宋体" w:cs="宋体"/>
          <w:sz w:val="24"/>
          <w:szCs w:val="24"/>
          <w:highlight w:val="none"/>
          <w:lang w:val="en-US" w:eastAsia="zh-CN"/>
        </w:rPr>
        <w:t>付款</w:t>
      </w:r>
      <w:r>
        <w:rPr>
          <w:rFonts w:hint="eastAsia" w:ascii="宋体" w:hAnsi="宋体" w:cs="宋体"/>
          <w:sz w:val="24"/>
          <w:szCs w:val="24"/>
          <w:highlight w:val="none"/>
        </w:rPr>
        <w:t>季付款。</w:t>
      </w:r>
    </w:p>
    <w:p w14:paraId="0F41EBCB">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3、甲方按照</w:t>
      </w:r>
      <w:r>
        <w:rPr>
          <w:rFonts w:hint="eastAsia" w:ascii="宋体" w:hAnsi="宋体" w:cs="宋体"/>
          <w:sz w:val="24"/>
          <w:szCs w:val="24"/>
          <w:highlight w:val="none"/>
          <w:u w:val="single"/>
        </w:rPr>
        <w:t>《北京生物医药产业基地园区保安公司考核办法》（详见附件1）</w:t>
      </w:r>
      <w:r>
        <w:rPr>
          <w:rFonts w:hint="eastAsia" w:ascii="宋体" w:hAnsi="宋体" w:cs="宋体"/>
          <w:sz w:val="24"/>
          <w:szCs w:val="24"/>
          <w:highlight w:val="none"/>
        </w:rPr>
        <w:t>，对乙方的工作情况，组织落实常规检查考核，依据考核标准和乙方实际执行情况，按照既定扣减标准进行资金扣减。</w:t>
      </w:r>
    </w:p>
    <w:p w14:paraId="0E34F01A">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sz w:val="24"/>
          <w:szCs w:val="24"/>
          <w:highlight w:val="none"/>
        </w:rPr>
      </w:pPr>
      <w:r>
        <w:rPr>
          <w:rFonts w:hint="eastAsia" w:ascii="宋体" w:hAnsi="宋体" w:cs="宋体"/>
          <w:b/>
          <w:bCs/>
          <w:sz w:val="24"/>
          <w:szCs w:val="24"/>
          <w:highlight w:val="none"/>
        </w:rPr>
        <w:t>第八条  乙方人员的管理和部署</w:t>
      </w:r>
    </w:p>
    <w:p w14:paraId="5D40066B">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1、乙方须指定专人负责本合同项目，且相关工作人员需经甲方认可。乙方项目负责人为</w:t>
      </w:r>
      <w:r>
        <w:rPr>
          <w:rFonts w:hint="eastAsia" w:ascii="宋体" w:hAnsi="宋体" w:cs="宋体"/>
          <w:sz w:val="24"/>
          <w:szCs w:val="24"/>
          <w:highlight w:val="none"/>
          <w:u w:val="single"/>
          <w:lang w:val="en-US" w:eastAsia="zh-CN" w:bidi="ar"/>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职务：</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；联系方式：</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rPr>
        <w:t>。乙方确认上述项目负责人已经获得乙方的合法授权，有权在履行本合同期间代表乙方。如乙方更换项目负责人应书面告知甲方并说明理由，经甲方确认后更换人员。乙方未书面通知更换项目负责人的，该人员作出的行为仍视为乙方行为，乙方承担相应责任。</w:t>
      </w:r>
    </w:p>
    <w:p w14:paraId="03554B90">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2、</w:t>
      </w:r>
      <w:r>
        <w:rPr>
          <w:rFonts w:hint="eastAsia" w:ascii="宋体" w:hAnsi="宋体" w:cs="宋体"/>
          <w:sz w:val="24"/>
          <w:szCs w:val="24"/>
          <w:highlight w:val="none"/>
          <w:lang w:val="en-US" w:eastAsia="zh-CN"/>
        </w:rPr>
        <w:t>根据</w:t>
      </w:r>
      <w:r>
        <w:rPr>
          <w:rFonts w:hint="eastAsia" w:ascii="宋体" w:hAnsi="宋体" w:cs="宋体"/>
          <w:sz w:val="24"/>
          <w:szCs w:val="24"/>
          <w:highlight w:val="none"/>
          <w:u w:val="single"/>
        </w:rPr>
        <w:t>《北京生物医药产业基地园区保安公司考核办法》（详见附件1）</w:t>
      </w:r>
      <w:r>
        <w:rPr>
          <w:rFonts w:hint="eastAsia" w:ascii="宋体" w:hAnsi="宋体" w:cs="宋体"/>
          <w:sz w:val="24"/>
          <w:szCs w:val="24"/>
          <w:highlight w:val="none"/>
          <w:u w:val="single"/>
          <w:lang w:val="en-US" w:eastAsia="zh-CN"/>
        </w:rPr>
        <w:t>进行考核后</w:t>
      </w:r>
      <w:r>
        <w:rPr>
          <w:rFonts w:hint="eastAsia" w:ascii="宋体" w:hAnsi="宋体" w:cs="宋体"/>
          <w:sz w:val="24"/>
          <w:szCs w:val="24"/>
          <w:highlight w:val="none"/>
        </w:rPr>
        <w:t>，双方</w:t>
      </w:r>
      <w:r>
        <w:rPr>
          <w:rFonts w:hint="eastAsia" w:ascii="宋体" w:hAnsi="宋体" w:cs="宋体"/>
          <w:sz w:val="24"/>
          <w:szCs w:val="24"/>
          <w:highlight w:val="none"/>
          <w:lang w:val="en-US" w:eastAsia="zh-CN"/>
        </w:rPr>
        <w:t>在考核记录表上</w:t>
      </w:r>
      <w:r>
        <w:rPr>
          <w:rFonts w:hint="eastAsia" w:ascii="宋体" w:hAnsi="宋体" w:cs="宋体"/>
          <w:sz w:val="24"/>
          <w:szCs w:val="24"/>
          <w:highlight w:val="none"/>
        </w:rPr>
        <w:t>签字认可。</w:t>
      </w:r>
    </w:p>
    <w:p w14:paraId="1D7D08F2">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3、本合同履行期间，乙方为履行本合同内容提供的工作人员应与乙方存在劳动关系，由乙方负责人员的工资、社保和福利待遇，在乙方工作人员从事委托服务工作中发生劳动争议、因工伤亡等事项由乙方负责处理，承担赔偿、补偿责任；乙方工作人员数量、工作岗位等发生变化，以甲方确认的变动情况为准，并需经甲乙双方签字、盖章认可。</w:t>
      </w:r>
    </w:p>
    <w:p w14:paraId="4177A012">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sz w:val="24"/>
          <w:szCs w:val="24"/>
          <w:highlight w:val="none"/>
        </w:rPr>
      </w:pPr>
      <w:r>
        <w:rPr>
          <w:rFonts w:hint="eastAsia" w:ascii="宋体" w:hAnsi="宋体" w:cs="宋体"/>
          <w:b/>
          <w:bCs/>
          <w:sz w:val="24"/>
          <w:szCs w:val="24"/>
          <w:highlight w:val="none"/>
        </w:rPr>
        <w:t>第九条  项目服务费用和支付方式</w:t>
      </w:r>
    </w:p>
    <w:p w14:paraId="204EBEB1">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1、合同暂定总金额为：￥</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rPr>
        <w:t>（大写：</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rPr>
        <w:t>人民币），本合同最终价款以审定金额为准。</w:t>
      </w:r>
    </w:p>
    <w:p w14:paraId="7177A23E">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2、服务费采取</w:t>
      </w:r>
      <w:r>
        <w:rPr>
          <w:rFonts w:hint="eastAsia" w:ascii="宋体" w:hAnsi="宋体" w:cs="宋体"/>
          <w:sz w:val="24"/>
          <w:szCs w:val="24"/>
          <w:highlight w:val="none"/>
          <w:u w:val="single"/>
        </w:rPr>
        <w:t xml:space="preserve">   季付 （年付/季付/月付），</w:t>
      </w:r>
      <w:r>
        <w:rPr>
          <w:rFonts w:hint="eastAsia" w:ascii="宋体" w:hAnsi="宋体" w:cs="宋体"/>
          <w:sz w:val="24"/>
          <w:szCs w:val="24"/>
          <w:highlight w:val="none"/>
        </w:rPr>
        <w:t>支付时间为</w:t>
      </w:r>
      <w:r>
        <w:rPr>
          <w:rFonts w:hint="eastAsia" w:ascii="宋体" w:hAnsi="宋体" w:cs="宋体"/>
          <w:sz w:val="24"/>
          <w:szCs w:val="24"/>
          <w:highlight w:val="none"/>
          <w:u w:val="single"/>
        </w:rPr>
        <w:t>每</w:t>
      </w:r>
      <w:r>
        <w:rPr>
          <w:rFonts w:hint="eastAsia" w:ascii="宋体" w:hAnsi="宋体" w:cs="宋体"/>
          <w:sz w:val="24"/>
          <w:szCs w:val="24"/>
          <w:highlight w:val="none"/>
          <w:u w:val="single"/>
          <w:lang w:val="en-US" w:eastAsia="zh-CN"/>
        </w:rPr>
        <w:t>付款季</w:t>
      </w:r>
      <w:r>
        <w:rPr>
          <w:rFonts w:hint="eastAsia" w:ascii="宋体" w:hAnsi="宋体" w:cs="宋体"/>
          <w:sz w:val="24"/>
          <w:szCs w:val="24"/>
          <w:highlight w:val="none"/>
        </w:rPr>
        <w:t>支付费用：</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rPr>
        <w:t>元。</w:t>
      </w:r>
    </w:p>
    <w:p w14:paraId="3629D485">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3、该费用是乙方为甲方提供本合同约定的全部服务内容并达到约定标准的全部费用，包括但不限于乙方人员的人事、物资(服装、执法记录仪、通讯设备、防控设备、车辆使用费、燃油费、保养费等)、管理成本等所需的全部费用）。</w:t>
      </w:r>
    </w:p>
    <w:p w14:paraId="47308055">
      <w:pPr>
        <w:keepNext w:val="0"/>
        <w:keepLines w:val="0"/>
        <w:pageBreakBefore w:val="0"/>
        <w:widowControl w:val="0"/>
        <w:shd w:val="clear"/>
        <w:kinsoku/>
        <w:overflowPunct w:val="0"/>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4、乙方的账号信息如下：</w:t>
      </w:r>
    </w:p>
    <w:p w14:paraId="773FE7D4">
      <w:pPr>
        <w:keepNext w:val="0"/>
        <w:keepLines w:val="0"/>
        <w:pageBreakBefore w:val="0"/>
        <w:widowControl w:val="0"/>
        <w:shd w:val="clear"/>
        <w:kinsoku/>
        <w:overflowPunct w:val="0"/>
        <w:topLinePunct w:val="0"/>
        <w:bidi w:val="0"/>
        <w:spacing w:line="360" w:lineRule="auto"/>
        <w:ind w:left="0" w:right="0" w:rightChars="0" w:firstLine="482" w:firstLineChars="200"/>
        <w:jc w:val="left"/>
        <w:rPr>
          <w:rFonts w:hint="eastAsia" w:ascii="宋体" w:hAnsi="宋体" w:eastAsia="宋体" w:cs="宋体"/>
          <w:b/>
          <w:bCs/>
          <w:sz w:val="24"/>
          <w:szCs w:val="24"/>
          <w:highlight w:val="none"/>
          <w:lang w:eastAsia="zh-CN"/>
        </w:rPr>
      </w:pPr>
      <w:r>
        <w:rPr>
          <w:rFonts w:hint="eastAsia" w:ascii="宋体" w:hAnsi="宋体" w:cs="宋体"/>
          <w:b/>
          <w:bCs/>
          <w:sz w:val="24"/>
          <w:szCs w:val="24"/>
          <w:highlight w:val="none"/>
        </w:rPr>
        <w:t>户  名：</w:t>
      </w:r>
      <w:r>
        <w:rPr>
          <w:rFonts w:hint="eastAsia" w:ascii="宋体" w:hAnsi="宋体" w:cs="宋体"/>
          <w:b/>
          <w:bCs/>
          <w:sz w:val="24"/>
          <w:szCs w:val="24"/>
          <w:highlight w:val="none"/>
          <w:lang w:val="en-US" w:eastAsia="zh-CN"/>
        </w:rPr>
        <w:t xml:space="preserve"> </w:t>
      </w:r>
    </w:p>
    <w:p w14:paraId="0CF7EC7D">
      <w:pPr>
        <w:keepNext w:val="0"/>
        <w:keepLines w:val="0"/>
        <w:pageBreakBefore w:val="0"/>
        <w:widowControl w:val="0"/>
        <w:shd w:val="clear"/>
        <w:kinsoku/>
        <w:overflowPunct w:val="0"/>
        <w:topLinePunct w:val="0"/>
        <w:bidi w:val="0"/>
        <w:spacing w:line="360" w:lineRule="auto"/>
        <w:ind w:left="0" w:right="0" w:rightChars="0" w:firstLine="482" w:firstLineChars="200"/>
        <w:jc w:val="left"/>
        <w:rPr>
          <w:rFonts w:hint="eastAsia"/>
          <w:b/>
          <w:bCs/>
          <w:sz w:val="24"/>
          <w:szCs w:val="24"/>
          <w:highlight w:val="none"/>
          <w:lang w:val="en-US" w:eastAsia="zh-CN"/>
        </w:rPr>
      </w:pPr>
      <w:r>
        <w:rPr>
          <w:rFonts w:hint="eastAsia" w:ascii="宋体" w:hAnsi="宋体" w:cs="宋体"/>
          <w:b/>
          <w:bCs/>
          <w:sz w:val="24"/>
          <w:szCs w:val="24"/>
          <w:highlight w:val="none"/>
        </w:rPr>
        <w:t>开户行：</w:t>
      </w:r>
      <w:r>
        <w:rPr>
          <w:rFonts w:hint="eastAsia"/>
          <w:b/>
          <w:bCs/>
          <w:sz w:val="24"/>
          <w:szCs w:val="24"/>
          <w:highlight w:val="none"/>
        </w:rPr>
        <w:t xml:space="preserve"> </w:t>
      </w:r>
      <w:r>
        <w:rPr>
          <w:rFonts w:hint="eastAsia"/>
          <w:b/>
          <w:bCs/>
          <w:sz w:val="24"/>
          <w:szCs w:val="24"/>
          <w:highlight w:val="none"/>
          <w:lang w:val="en-US" w:eastAsia="zh-CN"/>
        </w:rPr>
        <w:t xml:space="preserve"> </w:t>
      </w:r>
    </w:p>
    <w:p w14:paraId="7775D2F9">
      <w:pPr>
        <w:keepNext w:val="0"/>
        <w:keepLines w:val="0"/>
        <w:pageBreakBefore w:val="0"/>
        <w:widowControl w:val="0"/>
        <w:shd w:val="clear"/>
        <w:kinsoku/>
        <w:overflowPunct w:val="0"/>
        <w:topLinePunct w:val="0"/>
        <w:bidi w:val="0"/>
        <w:spacing w:line="360" w:lineRule="auto"/>
        <w:ind w:left="0" w:right="0" w:rightChars="0" w:firstLine="482" w:firstLineChars="200"/>
        <w:jc w:val="left"/>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rPr>
        <w:t>账  号：</w:t>
      </w:r>
      <w:r>
        <w:rPr>
          <w:rFonts w:hint="eastAsia" w:ascii="宋体" w:hAnsi="宋体" w:cs="宋体"/>
          <w:b/>
          <w:bCs/>
          <w:sz w:val="24"/>
          <w:szCs w:val="24"/>
          <w:highlight w:val="none"/>
          <w:lang w:val="en-US" w:eastAsia="zh-CN"/>
        </w:rPr>
        <w:t xml:space="preserve"> </w:t>
      </w:r>
    </w:p>
    <w:p w14:paraId="3F6B63F9">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5、甲方根据考核情况，有权从应付款项中直接扣除服务费用。</w:t>
      </w:r>
    </w:p>
    <w:p w14:paraId="10F5A6DF">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6、甲方付款前，乙方应提供相应金额的正式发票，如乙方未提供合格发票的，甲方有权拒绝付款且不视为甲方违约。</w:t>
      </w:r>
    </w:p>
    <w:p w14:paraId="0267A64E">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7、因国家规定的相关政策及市场价格等因素变动，确需调整服务费用标准时，双方协商解决，并应以书面文件确认。</w:t>
      </w:r>
    </w:p>
    <w:p w14:paraId="28E03915">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8、如甲方委托项目所需的工作人员人数发生变化，上述管理费用标准将根据乙方投标文件中承诺的相应报价并报请相关部门批复后进行调整。</w:t>
      </w:r>
    </w:p>
    <w:p w14:paraId="40BBFC46">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9、特约服务的内容根据甲方需求由双方另行书面协商确定。</w:t>
      </w:r>
    </w:p>
    <w:p w14:paraId="0FDCC146">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b/>
          <w:bCs/>
          <w:sz w:val="24"/>
          <w:szCs w:val="24"/>
          <w:highlight w:val="none"/>
        </w:rPr>
      </w:pPr>
    </w:p>
    <w:p w14:paraId="23B77E1C">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b/>
          <w:bCs/>
          <w:sz w:val="24"/>
          <w:szCs w:val="24"/>
          <w:highlight w:val="none"/>
        </w:rPr>
      </w:pPr>
    </w:p>
    <w:p w14:paraId="19CE4A8A">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第十条  甲方的权利义务</w:t>
      </w:r>
    </w:p>
    <w:p w14:paraId="0986E101">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1、委托服务项目实施过程中，对乙方的工作进行监督、检查、指导</w:t>
      </w:r>
      <w:r>
        <w:rPr>
          <w:rFonts w:hint="eastAsia" w:ascii="宋体" w:hAnsi="宋体" w:cs="宋体"/>
          <w:sz w:val="24"/>
          <w:szCs w:val="24"/>
          <w:highlight w:val="none"/>
          <w:lang w:val="en-US" w:eastAsia="zh-CN"/>
        </w:rPr>
        <w:t>和考核</w:t>
      </w:r>
      <w:r>
        <w:rPr>
          <w:rFonts w:hint="eastAsia" w:ascii="宋体" w:hAnsi="宋体" w:cs="宋体"/>
          <w:sz w:val="24"/>
          <w:szCs w:val="24"/>
          <w:highlight w:val="none"/>
        </w:rPr>
        <w:t>。</w:t>
      </w:r>
    </w:p>
    <w:p w14:paraId="118A0FDC">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2、对乙方提供的工作人员有管理权、选用决定权、更换权，但须提前通知乙方。</w:t>
      </w:r>
    </w:p>
    <w:p w14:paraId="452CBF19">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3、根据本委托服务项目工作的需要，为乙方工作人员履行服务内容提供必需条件。</w:t>
      </w:r>
    </w:p>
    <w:p w14:paraId="2E84D749">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4、检查、监督本委托服务项目乙方工作的实施及制度的执行情况，对发现的不符合要求的行为扣减费用。</w:t>
      </w:r>
    </w:p>
    <w:p w14:paraId="2621EBFC">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5、审定乙方提出的本委托服务项目的年度计划。</w:t>
      </w:r>
    </w:p>
    <w:p w14:paraId="7A388648">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6、协助乙方做好本委托服务项目管理工作。</w:t>
      </w:r>
    </w:p>
    <w:p w14:paraId="213E450D">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7、乙方对其中层以上管理人员以及法律咨询人员进行调整前，应与甲方协商，甲方有权对上述人员提出调整建议。</w:t>
      </w:r>
    </w:p>
    <w:p w14:paraId="7D2DC7EA">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8、甲方有权对本委托服务项目的资金使用情况进行审计并报财务部门备案。</w:t>
      </w:r>
    </w:p>
    <w:p w14:paraId="2236FAFD">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9、乙方工作人员在本项目工作中任何时间、任何地点发生交通、工伤等事故及财产损失、人身损害、劳动争议等纠纷的，由乙方自行承担相应法律责任，甲方不承担任何责任。</w:t>
      </w:r>
    </w:p>
    <w:p w14:paraId="67BC582F">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10、如甲方发现乙方工作人员有违规工作行为时，有权当场要求其停止违规作业并改正，同时告知乙方， 由乙方进行处罚或解聘。</w:t>
      </w:r>
    </w:p>
    <w:p w14:paraId="0B285636">
      <w:pPr>
        <w:keepNext w:val="0"/>
        <w:keepLines w:val="0"/>
        <w:pageBreakBefore w:val="0"/>
        <w:widowControl w:val="0"/>
        <w:shd w:val="clear"/>
        <w:kinsoku/>
        <w:wordWrap w:val="0"/>
        <w:topLinePunct w:val="0"/>
        <w:bidi w:val="0"/>
        <w:spacing w:line="360" w:lineRule="auto"/>
        <w:ind w:left="0" w:right="0" w:rightChars="0"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lang w:val="en-US" w:eastAsia="zh-CN"/>
        </w:rPr>
        <w:t>1</w:t>
      </w:r>
      <w:r>
        <w:rPr>
          <w:rFonts w:hint="eastAsia" w:ascii="宋体" w:hAnsi="宋体" w:cs="宋体"/>
          <w:sz w:val="24"/>
          <w:szCs w:val="24"/>
          <w:highlight w:val="none"/>
        </w:rPr>
        <w:t>、本合同履行期限届满之前，甲方可以结合实际情况和需求对乙方工作内容进行调整，并相应调整考核细则。甲方应提前</w:t>
      </w:r>
      <w:r>
        <w:rPr>
          <w:rFonts w:hint="eastAsia" w:ascii="宋体" w:hAnsi="宋体" w:cs="宋体"/>
          <w:sz w:val="24"/>
          <w:szCs w:val="24"/>
          <w:highlight w:val="none"/>
          <w:u w:val="single"/>
        </w:rPr>
        <w:t xml:space="preserve"> 30 </w:t>
      </w:r>
      <w:r>
        <w:rPr>
          <w:rFonts w:hint="eastAsia" w:ascii="宋体" w:hAnsi="宋体" w:cs="宋体"/>
          <w:sz w:val="24"/>
          <w:szCs w:val="24"/>
          <w:highlight w:val="none"/>
        </w:rPr>
        <w:t>天通知乙方，双方可就变更的内容另行签订补充协议。</w:t>
      </w:r>
    </w:p>
    <w:p w14:paraId="0E116DCE">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第十一条  乙方的权利义务</w:t>
      </w:r>
    </w:p>
    <w:p w14:paraId="2A903478">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1、乙方承诺是合法有效存续的公司，具备履行本合同项下义务、达到合同目的的资质和能力，具有履行本合同项下义务的相应素质工作人员等人、财、物条件，能按照甲方需求的标准从事委托服务工作，达到甲方的要求。</w:t>
      </w:r>
    </w:p>
    <w:p w14:paraId="0520B029">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2、根据本委托服务项目工作的需要，对乙方工作人员进行针对性培训，使其具备相应工作能力，能够满足工作需要；合同履行期间，负责对乙方工作人员进日常管理、教育、专业作业和安全知识的培训，定期召开安全培训会议，并留存相关文字、影像资料。</w:t>
      </w:r>
    </w:p>
    <w:p w14:paraId="0F8912C8">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3、根据甲方的委托和有关法律、法规及本合同的约定，制定本委托服务项目实施方案及规章制度。实施经甲方审定通过后的本委托服务项目制度及方案。</w:t>
      </w:r>
    </w:p>
    <w:p w14:paraId="08342735">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4、接受甲方对本委托服务项目的日常工作的监督和管理，并对甲方负责。</w:t>
      </w:r>
    </w:p>
    <w:p w14:paraId="31A9F0C4">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5、未经甲方书面同意，乙方不得将标的分包、转包；否则，甲方有权解除本合同，要求乙方承担合同总金额</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w:t>
      </w:r>
      <w:r>
        <w:rPr>
          <w:rFonts w:hint="eastAsia" w:ascii="宋体" w:hAnsi="宋体" w:cs="宋体"/>
          <w:sz w:val="24"/>
          <w:szCs w:val="24"/>
          <w:highlight w:val="none"/>
          <w:u w:val="single"/>
        </w:rPr>
        <w:t xml:space="preserve">% </w:t>
      </w:r>
      <w:r>
        <w:rPr>
          <w:rFonts w:hint="eastAsia" w:ascii="宋体" w:hAnsi="宋体" w:cs="宋体"/>
          <w:sz w:val="24"/>
          <w:szCs w:val="24"/>
          <w:highlight w:val="none"/>
        </w:rPr>
        <w:t>的违约金。</w:t>
      </w:r>
    </w:p>
    <w:p w14:paraId="1DA01080">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6、根据甲方需求，积极配合甲方对综合治理委托服务项目资金使用情况的审计。</w:t>
      </w:r>
    </w:p>
    <w:p w14:paraId="066AB063">
      <w:pPr>
        <w:keepNext w:val="0"/>
        <w:keepLines w:val="0"/>
        <w:pageBreakBefore w:val="0"/>
        <w:widowControl w:val="0"/>
        <w:shd w:val="clear"/>
        <w:kinsoku/>
        <w:wordWrap w:val="0"/>
        <w:topLinePunct w:val="0"/>
        <w:bidi w:val="0"/>
        <w:spacing w:line="360" w:lineRule="auto"/>
        <w:ind w:left="0" w:right="0" w:rightChars="0"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7、乙方应当按照甲方指定的实施方案及相关法律法规的要求进行工作，服从甲方的管理和指示，不得从事违法乱纪的活动；乙方或乙方提供的工作人员违反法律法规等强制性规定或违反合同约定内容给甲乙双方或任意第三方造成人身或财产损害的，由乙方承担全部赔偿责任。甲方若因此预先代为支出了相关费用，可从服务费中予以扣减。若由此给甲方造成损失的，由乙方向甲方赔偿。</w:t>
      </w:r>
    </w:p>
    <w:p w14:paraId="46D8FDEB">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cs="宋体"/>
          <w:sz w:val="24"/>
          <w:szCs w:val="24"/>
          <w:highlight w:val="none"/>
        </w:rPr>
        <w:t>、乙方自行负责工作人员的住宿和就餐等。</w:t>
      </w:r>
    </w:p>
    <w:p w14:paraId="3F348AD0">
      <w:pPr>
        <w:keepNext w:val="0"/>
        <w:keepLines w:val="0"/>
        <w:pageBreakBefore w:val="0"/>
        <w:widowControl w:val="0"/>
        <w:shd w:val="clear"/>
        <w:kinsoku/>
        <w:wordWrap w:val="0"/>
        <w:topLinePunct w:val="0"/>
        <w:bidi w:val="0"/>
        <w:spacing w:line="360" w:lineRule="auto"/>
        <w:ind w:left="0" w:right="0" w:rightChars="0" w:firstLine="480" w:firstLineChars="200"/>
        <w:jc w:val="left"/>
        <w:rPr>
          <w:rFonts w:hint="eastAsia" w:ascii="宋体" w:hAnsi="宋体" w:cs="宋体"/>
          <w:sz w:val="24"/>
          <w:szCs w:val="24"/>
          <w:highlight w:val="none"/>
        </w:rPr>
      </w:pPr>
      <w:r>
        <w:rPr>
          <w:rFonts w:hint="eastAsia" w:ascii="宋体" w:hAnsi="宋体" w:cs="宋体"/>
          <w:sz w:val="24"/>
          <w:szCs w:val="24"/>
          <w:highlight w:val="none"/>
          <w:lang w:val="en-US" w:eastAsia="zh-CN"/>
        </w:rPr>
        <w:t>9</w:t>
      </w:r>
      <w:r>
        <w:rPr>
          <w:rFonts w:hint="eastAsia" w:ascii="宋体" w:hAnsi="宋体" w:cs="宋体"/>
          <w:sz w:val="24"/>
          <w:szCs w:val="24"/>
          <w:highlight w:val="none"/>
        </w:rPr>
        <w:t>、乙方对其提供的工作人员在履行本项目服务内容过程中的安全承担责任，发生安全责任事故的，由乙方自行承担相应法律责任，甲方不承担任何责任。</w:t>
      </w:r>
    </w:p>
    <w:p w14:paraId="6F98478B">
      <w:pPr>
        <w:keepNext w:val="0"/>
        <w:keepLines w:val="0"/>
        <w:pageBreakBefore w:val="0"/>
        <w:widowControl w:val="0"/>
        <w:shd w:val="clear"/>
        <w:kinsoku/>
        <w:wordWrap w:val="0"/>
        <w:topLinePunct w:val="0"/>
        <w:bidi w:val="0"/>
        <w:spacing w:line="360" w:lineRule="auto"/>
        <w:ind w:left="0" w:right="0" w:rightChars="0" w:firstLine="480" w:firstLineChars="200"/>
        <w:jc w:val="left"/>
        <w:rPr>
          <w:rFonts w:hint="eastAsia" w:ascii="宋体" w:hAnsi="宋体" w:cs="宋体"/>
          <w:sz w:val="24"/>
          <w:szCs w:val="24"/>
          <w:highlight w:val="none"/>
        </w:rPr>
      </w:pPr>
    </w:p>
    <w:p w14:paraId="2650334D">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第十二条 违约责任</w:t>
      </w:r>
    </w:p>
    <w:p w14:paraId="0472DA19">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 xml:space="preserve"> 1、若乙方在合同履行期间，出现管理措施不到位，效果不明显，未能达到预期标准的、同样问题被督查三次的、在人员管理和秩序维护上造成重大影响的、提供设施设备未达到甲方要求，或其他未能达到合同要求的工作内容、目标要求及标准等任意一种情况，经甲方提出后</w:t>
      </w:r>
      <w:r>
        <w:rPr>
          <w:rFonts w:hint="eastAsia" w:ascii="宋体" w:hAnsi="宋体" w:cs="宋体"/>
          <w:sz w:val="24"/>
          <w:szCs w:val="24"/>
          <w:highlight w:val="none"/>
          <w:u w:val="single"/>
        </w:rPr>
        <w:t xml:space="preserve">  30   </w:t>
      </w:r>
      <w:r>
        <w:rPr>
          <w:rFonts w:hint="eastAsia" w:ascii="宋体" w:hAnsi="宋体" w:cs="宋体"/>
          <w:sz w:val="24"/>
          <w:szCs w:val="24"/>
          <w:highlight w:val="none"/>
        </w:rPr>
        <w:t>日仍未改进，甲方有权单方终止合同，扣除当月服务费用，并有权要求乙方对此给甲方造成的损失进行赔偿。</w:t>
      </w:r>
    </w:p>
    <w:p w14:paraId="00EAC0D3">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2、乙方未按约定时间提供相应服务的，每逾期一日，按合同金额</w:t>
      </w:r>
      <w:r>
        <w:rPr>
          <w:rFonts w:hint="eastAsia" w:ascii="宋体" w:hAnsi="宋体" w:cs="宋体"/>
          <w:sz w:val="24"/>
          <w:szCs w:val="24"/>
          <w:highlight w:val="none"/>
          <w:u w:val="single"/>
        </w:rPr>
        <w:t xml:space="preserve"> 1 </w:t>
      </w:r>
      <w:r>
        <w:rPr>
          <w:rFonts w:hint="eastAsia" w:ascii="宋体" w:hAnsi="宋体" w:cs="宋体"/>
          <w:sz w:val="24"/>
          <w:szCs w:val="24"/>
          <w:highlight w:val="none"/>
        </w:rPr>
        <w:t>%的标准向甲方支付违约金。逾期超过</w:t>
      </w:r>
      <w:r>
        <w:rPr>
          <w:rFonts w:hint="eastAsia" w:ascii="宋体" w:hAnsi="宋体" w:cs="宋体"/>
          <w:sz w:val="24"/>
          <w:szCs w:val="24"/>
          <w:highlight w:val="none"/>
          <w:u w:val="single"/>
        </w:rPr>
        <w:t xml:space="preserve"> 30 </w:t>
      </w:r>
      <w:r>
        <w:rPr>
          <w:rFonts w:hint="eastAsia" w:ascii="宋体" w:hAnsi="宋体" w:cs="宋体"/>
          <w:sz w:val="24"/>
          <w:szCs w:val="24"/>
          <w:highlight w:val="none"/>
        </w:rPr>
        <w:t>日，甲方有权解除合同，拒付款项，乙方应按合同金额</w:t>
      </w:r>
      <w:r>
        <w:rPr>
          <w:rFonts w:hint="eastAsia" w:ascii="宋体" w:hAnsi="宋体" w:cs="宋体"/>
          <w:sz w:val="24"/>
          <w:szCs w:val="24"/>
          <w:highlight w:val="none"/>
          <w:u w:val="single"/>
        </w:rPr>
        <w:t xml:space="preserve"> 20 </w:t>
      </w:r>
      <w:r>
        <w:rPr>
          <w:rFonts w:hint="eastAsia" w:ascii="宋体" w:hAnsi="宋体" w:cs="宋体"/>
          <w:sz w:val="24"/>
          <w:szCs w:val="24"/>
          <w:highlight w:val="none"/>
        </w:rPr>
        <w:t>%的标准向甲方支付违约金。</w:t>
      </w:r>
    </w:p>
    <w:p w14:paraId="63634866">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3、乙方有违约行为经甲方催告拒不改正的，或者有其他严重违约行为的，甲方有权解除合同，拒付款项，乙方应按合同金额</w:t>
      </w:r>
      <w:r>
        <w:rPr>
          <w:rFonts w:hint="eastAsia" w:ascii="宋体" w:hAnsi="宋体" w:cs="宋体"/>
          <w:sz w:val="24"/>
          <w:szCs w:val="24"/>
          <w:highlight w:val="none"/>
          <w:u w:val="single"/>
        </w:rPr>
        <w:t xml:space="preserve"> 20 </w:t>
      </w:r>
      <w:r>
        <w:rPr>
          <w:rFonts w:hint="eastAsia" w:ascii="宋体" w:hAnsi="宋体" w:cs="宋体"/>
          <w:sz w:val="24"/>
          <w:szCs w:val="24"/>
          <w:highlight w:val="none"/>
        </w:rPr>
        <w:t>%的标准向甲方支付违约金。</w:t>
      </w:r>
    </w:p>
    <w:p w14:paraId="1DDEA341">
      <w:pPr>
        <w:pStyle w:val="15"/>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4、乙方原因造成甲方损失的，乙方承担全部赔偿责任，包括但不限于直接损失、间接损失、律师费、诉讼费等。</w:t>
      </w:r>
      <w:r>
        <w:rPr>
          <w:rFonts w:hint="eastAsia" w:ascii="仿宋" w:hAnsi="仿宋" w:eastAsia="仿宋" w:cs="仿宋"/>
          <w:sz w:val="24"/>
          <w:szCs w:val="24"/>
          <w:highlight w:val="none"/>
        </w:rPr>
        <w:t>违</w:t>
      </w:r>
      <w:r>
        <w:rPr>
          <w:rFonts w:hint="eastAsia" w:ascii="宋体" w:hAnsi="宋体" w:cs="宋体"/>
          <w:sz w:val="24"/>
          <w:szCs w:val="24"/>
          <w:highlight w:val="none"/>
        </w:rPr>
        <w:t>约金不足以弥补甲方损失的，乙方承担补充赔偿责任。</w:t>
      </w:r>
    </w:p>
    <w:p w14:paraId="71E74A87">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5、在本合同履行期限内，因乙方的原因造成乙方工作人员工资、保险等合法权益受到侵害，发生劳动争议纠纷和诉讼的，由乙方承担责任；如性质严重给甲方造成不良影响的，甲方有权单方终止本合同，并视具体情况要求乙方澄清事实、消除影响且有权要求乙方承担合同总金额</w:t>
      </w:r>
      <w:r>
        <w:rPr>
          <w:rFonts w:hint="eastAsia" w:ascii="宋体" w:hAnsi="宋体" w:cs="宋体"/>
          <w:sz w:val="24"/>
          <w:szCs w:val="24"/>
          <w:highlight w:val="none"/>
          <w:u w:val="single"/>
          <w:lang w:val="en-US" w:eastAsia="zh-CN"/>
        </w:rPr>
        <w:t>20%</w:t>
      </w:r>
      <w:r>
        <w:rPr>
          <w:rFonts w:hint="eastAsia" w:ascii="宋体" w:hAnsi="宋体" w:cs="宋体"/>
          <w:sz w:val="24"/>
          <w:szCs w:val="24"/>
          <w:highlight w:val="none"/>
        </w:rPr>
        <w:t>的违约金，并赔偿由此给甲方造成的全部损失。</w:t>
      </w:r>
    </w:p>
    <w:p w14:paraId="0EB74F07">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6、 在本合同履行期限内，因乙方违反合同约定的义务导致各项工作不能正常展开的，或给甲方造成不良影响的，甲方有权单方终止本合同，要求乙方承担合同总金额</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w:t>
      </w:r>
      <w:r>
        <w:rPr>
          <w:rFonts w:hint="eastAsia" w:ascii="宋体" w:hAnsi="宋体" w:cs="宋体"/>
          <w:sz w:val="24"/>
          <w:szCs w:val="24"/>
          <w:highlight w:val="none"/>
          <w:u w:val="single"/>
        </w:rPr>
        <w:t xml:space="preserve"> </w:t>
      </w:r>
      <w:r>
        <w:rPr>
          <w:rFonts w:hint="eastAsia" w:ascii="宋体" w:hAnsi="宋体" w:cs="宋体"/>
          <w:sz w:val="24"/>
          <w:szCs w:val="24"/>
          <w:highlight w:val="none"/>
        </w:rPr>
        <w:t>%的违约金，并赔偿由此给甲方造成的全部损失。</w:t>
      </w:r>
    </w:p>
    <w:p w14:paraId="0E5184BA">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7、甲方有权根据实际情况调整服务内容或终止服务，甲方提前终止合同的，应提前30日告知乙方，按照乙方实际工作量予以结算；乙方提前要求终止合同的，应提前30日告知甲方，未结算的服务费不予结算，因此给甲方造成的损失，乙方承担赔偿责任。</w:t>
      </w:r>
    </w:p>
    <w:p w14:paraId="53B30FCE">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第五章 附则</w:t>
      </w:r>
    </w:p>
    <w:p w14:paraId="7752EDD6">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sz w:val="24"/>
          <w:szCs w:val="24"/>
          <w:highlight w:val="none"/>
        </w:rPr>
      </w:pPr>
      <w:r>
        <w:rPr>
          <w:rFonts w:hint="eastAsia" w:ascii="宋体" w:hAnsi="宋体" w:cs="宋体"/>
          <w:b/>
          <w:bCs/>
          <w:sz w:val="24"/>
          <w:szCs w:val="24"/>
          <w:highlight w:val="none"/>
        </w:rPr>
        <w:t>第十三条</w:t>
      </w:r>
      <w:r>
        <w:rPr>
          <w:rFonts w:hint="eastAsia" w:ascii="宋体" w:hAnsi="宋体" w:cs="宋体"/>
          <w:sz w:val="24"/>
          <w:szCs w:val="24"/>
          <w:highlight w:val="none"/>
        </w:rPr>
        <w:t xml:space="preserve">  双方应对本合同的未尽事宜进行协商，并以书面形式签订补充协议，补充协议与本合同具有同等效力；本合同与补充协议不符的，以补充协议为准。</w:t>
      </w:r>
    </w:p>
    <w:p w14:paraId="5A244DA0">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sz w:val="24"/>
          <w:szCs w:val="24"/>
          <w:highlight w:val="none"/>
        </w:rPr>
      </w:pPr>
      <w:r>
        <w:rPr>
          <w:rFonts w:hint="eastAsia" w:ascii="宋体" w:hAnsi="宋体" w:cs="宋体"/>
          <w:b/>
          <w:bCs/>
          <w:sz w:val="24"/>
          <w:szCs w:val="24"/>
          <w:highlight w:val="none"/>
        </w:rPr>
        <w:t>第十四条</w:t>
      </w:r>
      <w:r>
        <w:rPr>
          <w:rFonts w:hint="eastAsia" w:ascii="宋体" w:hAnsi="宋体" w:cs="宋体"/>
          <w:sz w:val="24"/>
          <w:szCs w:val="24"/>
          <w:highlight w:val="none"/>
        </w:rPr>
        <w:t xml:space="preserve">  本合同及其补充协议中未约定的事宜，均遵照中华人民共和国有关法律、法规和规章执行。</w:t>
      </w:r>
    </w:p>
    <w:p w14:paraId="2AF8AABE">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sz w:val="24"/>
          <w:szCs w:val="24"/>
          <w:highlight w:val="none"/>
        </w:rPr>
      </w:pPr>
      <w:r>
        <w:rPr>
          <w:rFonts w:hint="eastAsia" w:ascii="宋体" w:hAnsi="宋体" w:cs="宋体"/>
          <w:b/>
          <w:bCs/>
          <w:sz w:val="24"/>
          <w:szCs w:val="24"/>
          <w:highlight w:val="none"/>
        </w:rPr>
        <w:t>第十五条</w:t>
      </w:r>
      <w:r>
        <w:rPr>
          <w:rFonts w:hint="eastAsia" w:ascii="宋体" w:hAnsi="宋体" w:cs="宋体"/>
          <w:sz w:val="24"/>
          <w:szCs w:val="24"/>
          <w:highlight w:val="none"/>
        </w:rPr>
        <w:t xml:space="preserve">  本合同执行期间，如遇不可抗力，致使合同无法履行，双方应按有关法律规定及时协商处理。</w:t>
      </w:r>
    </w:p>
    <w:p w14:paraId="0B914CC3">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sz w:val="24"/>
          <w:szCs w:val="24"/>
          <w:highlight w:val="none"/>
        </w:rPr>
      </w:pPr>
      <w:r>
        <w:rPr>
          <w:rFonts w:hint="eastAsia" w:ascii="宋体" w:hAnsi="宋体" w:cs="宋体"/>
          <w:b/>
          <w:bCs/>
          <w:sz w:val="24"/>
          <w:szCs w:val="24"/>
          <w:highlight w:val="none"/>
        </w:rPr>
        <w:t xml:space="preserve">第十六条 </w:t>
      </w:r>
      <w:r>
        <w:rPr>
          <w:rFonts w:hint="eastAsia" w:ascii="宋体" w:hAnsi="宋体" w:cs="宋体"/>
          <w:sz w:val="24"/>
          <w:szCs w:val="24"/>
          <w:highlight w:val="none"/>
        </w:rPr>
        <w:t xml:space="preserve"> 本合同在履行中如发生争议，双方应协商解决，协商不成的任何一方可以向甲方所在地的人民法院起诉。</w:t>
      </w:r>
    </w:p>
    <w:p w14:paraId="31D49519">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 xml:space="preserve">第十七条 </w:t>
      </w:r>
      <w:r>
        <w:rPr>
          <w:rFonts w:hint="eastAsia" w:ascii="宋体" w:hAnsi="宋体" w:cs="宋体"/>
          <w:sz w:val="24"/>
          <w:szCs w:val="24"/>
          <w:highlight w:val="none"/>
        </w:rPr>
        <w:t xml:space="preserve"> 本合同经双方法定代表人签字并加盖单位</w:t>
      </w:r>
      <w:r>
        <w:rPr>
          <w:rFonts w:hint="eastAsia" w:ascii="宋体" w:hAnsi="宋体" w:cs="宋体"/>
          <w:sz w:val="24"/>
          <w:szCs w:val="24"/>
          <w:highlight w:val="none"/>
          <w:lang w:val="en-US" w:eastAsia="zh-CN"/>
        </w:rPr>
        <w:t>公</w:t>
      </w:r>
      <w:r>
        <w:rPr>
          <w:rFonts w:hint="eastAsia" w:ascii="宋体" w:hAnsi="宋体" w:cs="宋体"/>
          <w:sz w:val="24"/>
          <w:szCs w:val="24"/>
          <w:highlight w:val="none"/>
        </w:rPr>
        <w:t>章后生效。本合同正本连同附件，一式六份，甲方四份，乙方二份，具有同等法律效力。</w:t>
      </w:r>
    </w:p>
    <w:p w14:paraId="11E53A3D">
      <w:pPr>
        <w:keepNext w:val="0"/>
        <w:keepLines w:val="0"/>
        <w:pageBreakBefore w:val="0"/>
        <w:widowControl w:val="0"/>
        <w:shd w:val="clear"/>
        <w:kinsoku/>
        <w:wordWrap w:val="0"/>
        <w:topLinePunct w:val="0"/>
        <w:bidi w:val="0"/>
        <w:spacing w:line="360" w:lineRule="auto"/>
        <w:ind w:left="0" w:right="0" w:rightChars="0" w:firstLine="482" w:firstLineChars="200"/>
        <w:jc w:val="left"/>
        <w:rPr>
          <w:rFonts w:ascii="宋体" w:hAnsi="宋体" w:cs="宋体"/>
          <w:sz w:val="24"/>
          <w:szCs w:val="24"/>
          <w:highlight w:val="none"/>
        </w:rPr>
      </w:pPr>
      <w:r>
        <w:rPr>
          <w:rFonts w:hint="eastAsia" w:ascii="宋体" w:hAnsi="宋体" w:cs="宋体"/>
          <w:b/>
          <w:bCs/>
          <w:sz w:val="24"/>
          <w:szCs w:val="24"/>
          <w:highlight w:val="none"/>
        </w:rPr>
        <w:t xml:space="preserve">第十八条 </w:t>
      </w:r>
      <w:r>
        <w:rPr>
          <w:rFonts w:hint="eastAsia" w:ascii="宋体" w:hAnsi="宋体" w:cs="宋体"/>
          <w:sz w:val="24"/>
          <w:szCs w:val="24"/>
          <w:highlight w:val="none"/>
        </w:rPr>
        <w:t>本合同文首(或签章处)列明的地址为双方有效的送达地址和有效联系方式，在本合同履行期间，任何一方的前述送达地址或联系方式发生变更时，应提前或自变更之日起3日内书面通知另一方，如逾期未通知，则一方依据本条规定向另一方文首(或签章处)载明的送达地址和联系方式发出通知等书面文件后的第三日视为送达。如进入司法程序，相关诉讼文书(包括不限于起诉书、判决书、裁定书等)的送达仍可适用前述规则。</w:t>
      </w:r>
    </w:p>
    <w:p w14:paraId="30E4DCCD">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5F92B474">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6259FB89">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4EB8C6DD">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0DF36DBB">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sectPr>
          <w:footerReference r:id="rId13" w:type="default"/>
          <w:pgSz w:w="11910" w:h="16850"/>
          <w:pgMar w:top="1440" w:right="1803" w:bottom="1440" w:left="1800" w:header="850" w:footer="850" w:gutter="0"/>
          <w:pgNumType w:fmt="decimal"/>
          <w:cols w:equalWidth="0" w:num="1">
            <w:col w:w="8123"/>
          </w:cols>
        </w:sectPr>
      </w:pPr>
    </w:p>
    <w:p w14:paraId="3B8DD63C">
      <w:pPr>
        <w:keepNext w:val="0"/>
        <w:keepLines w:val="0"/>
        <w:pageBreakBefore w:val="0"/>
        <w:widowControl w:val="0"/>
        <w:shd w:val="clear"/>
        <w:kinsoku/>
        <w:wordWrap w:val="0"/>
        <w:topLinePunct w:val="0"/>
        <w:bidi w:val="0"/>
        <w:spacing w:line="360" w:lineRule="auto"/>
        <w:ind w:left="0" w:right="0" w:rightChars="0" w:firstLine="480" w:firstLineChars="200"/>
        <w:jc w:val="left"/>
        <w:rPr>
          <w:rFonts w:hint="eastAsia" w:ascii="宋体" w:hAnsi="宋体" w:cs="宋体"/>
          <w:spacing w:val="5"/>
          <w:sz w:val="24"/>
          <w:szCs w:val="24"/>
          <w:highlight w:val="none"/>
          <w:u w:val="none"/>
        </w:rPr>
      </w:pPr>
      <w:r>
        <w:rPr>
          <w:rFonts w:hint="eastAsia" w:ascii="宋体" w:hAnsi="宋体" w:cs="宋体"/>
          <w:sz w:val="24"/>
          <w:szCs w:val="24"/>
          <w:highlight w:val="none"/>
        </w:rPr>
        <w:t>甲方：</w:t>
      </w:r>
      <w:r>
        <w:rPr>
          <w:rFonts w:hint="eastAsia" w:ascii="宋体" w:hAnsi="宋体" w:cs="宋体"/>
          <w:spacing w:val="5"/>
          <w:sz w:val="24"/>
          <w:szCs w:val="24"/>
          <w:highlight w:val="none"/>
          <w:u w:val="none"/>
        </w:rPr>
        <w:t>中关村科技园区大兴生物医药产业基地</w:t>
      </w:r>
    </w:p>
    <w:p w14:paraId="508FBFC6">
      <w:pPr>
        <w:keepNext w:val="0"/>
        <w:keepLines w:val="0"/>
        <w:pageBreakBefore w:val="0"/>
        <w:widowControl w:val="0"/>
        <w:shd w:val="clear"/>
        <w:kinsoku/>
        <w:wordWrap w:val="0"/>
        <w:topLinePunct w:val="0"/>
        <w:bidi w:val="0"/>
        <w:spacing w:line="360" w:lineRule="auto"/>
        <w:ind w:left="0" w:right="0" w:rightChars="0" w:firstLine="500" w:firstLineChars="200"/>
        <w:jc w:val="left"/>
        <w:rPr>
          <w:rFonts w:hint="eastAsia" w:ascii="宋体" w:hAnsi="宋体" w:eastAsia="宋体" w:cs="宋体"/>
          <w:sz w:val="24"/>
          <w:szCs w:val="24"/>
          <w:highlight w:val="none"/>
          <w:lang w:eastAsia="zh-CN"/>
        </w:rPr>
      </w:pPr>
      <w:r>
        <w:rPr>
          <w:rFonts w:hint="eastAsia" w:ascii="宋体" w:hAnsi="宋体" w:cs="宋体"/>
          <w:spacing w:val="5"/>
          <w:sz w:val="24"/>
          <w:szCs w:val="24"/>
          <w:highlight w:val="none"/>
          <w:u w:val="none"/>
          <w:lang w:eastAsia="zh-CN"/>
        </w:rPr>
        <w:t>管理委员会</w:t>
      </w:r>
    </w:p>
    <w:p w14:paraId="6662430A">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56B39DC0">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202CF9D6">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法定代表人：</w:t>
      </w:r>
    </w:p>
    <w:p w14:paraId="2252903E">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7F5AD372">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60474E64">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(签章)</w:t>
      </w:r>
    </w:p>
    <w:p w14:paraId="5E46098B">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6B16C538">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49809B48">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日期：</w:t>
      </w:r>
    </w:p>
    <w:p w14:paraId="6F382D93">
      <w:pPr>
        <w:keepNext w:val="0"/>
        <w:keepLines w:val="0"/>
        <w:pageBreakBefore w:val="0"/>
        <w:widowControl w:val="0"/>
        <w:shd w:val="clear"/>
        <w:kinsoku/>
        <w:wordWrap w:val="0"/>
        <w:topLinePunct w:val="0"/>
        <w:bidi w:val="0"/>
        <w:spacing w:line="360" w:lineRule="auto"/>
        <w:ind w:left="0" w:right="0" w:rightChars="0" w:firstLine="480" w:firstLineChars="200"/>
        <w:jc w:val="left"/>
        <w:rPr>
          <w:rFonts w:hint="eastAsia" w:ascii="宋体" w:hAnsi="宋体" w:cs="宋体"/>
          <w:spacing w:val="5"/>
          <w:sz w:val="24"/>
          <w:szCs w:val="24"/>
          <w:highlight w:val="none"/>
          <w:u w:val="none"/>
        </w:rPr>
      </w:pPr>
      <w:r>
        <w:rPr>
          <w:rFonts w:hint="eastAsia" w:ascii="宋体" w:hAnsi="宋体" w:cs="宋体"/>
          <w:sz w:val="24"/>
          <w:szCs w:val="24"/>
          <w:highlight w:val="none"/>
        </w:rPr>
        <w:br w:type="column"/>
      </w:r>
      <w:r>
        <w:rPr>
          <w:rFonts w:hint="eastAsia" w:ascii="宋体" w:hAnsi="宋体" w:cs="宋体"/>
          <w:sz w:val="24"/>
          <w:szCs w:val="24"/>
          <w:highlight w:val="none"/>
        </w:rPr>
        <w:t>乙方：</w:t>
      </w:r>
      <w:r>
        <w:rPr>
          <w:rFonts w:hint="eastAsia" w:ascii="宋体" w:hAnsi="宋体" w:cs="宋体"/>
          <w:spacing w:val="5"/>
          <w:sz w:val="24"/>
          <w:szCs w:val="24"/>
          <w:highlight w:val="none"/>
          <w:u w:val="none"/>
          <w:lang w:val="en-US" w:eastAsia="zh-CN"/>
        </w:rPr>
        <w:t xml:space="preserve"> </w:t>
      </w:r>
    </w:p>
    <w:p w14:paraId="315FEA42">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15BF1BC1">
      <w:pPr>
        <w:pStyle w:val="30"/>
        <w:keepNext w:val="0"/>
        <w:keepLines w:val="0"/>
        <w:pageBreakBefore w:val="0"/>
        <w:widowControl w:val="0"/>
        <w:shd w:val="clear"/>
        <w:kinsoku/>
        <w:topLinePunct w:val="0"/>
        <w:bidi w:val="0"/>
        <w:spacing w:line="360" w:lineRule="auto"/>
        <w:ind w:left="0" w:right="0" w:rightChars="0" w:firstLine="482" w:firstLineChars="200"/>
        <w:jc w:val="left"/>
        <w:rPr>
          <w:sz w:val="24"/>
          <w:szCs w:val="24"/>
          <w:highlight w:val="none"/>
        </w:rPr>
      </w:pPr>
    </w:p>
    <w:p w14:paraId="263EEF30">
      <w:pPr>
        <w:keepNext w:val="0"/>
        <w:keepLines w:val="0"/>
        <w:pageBreakBefore w:val="0"/>
        <w:widowControl w:val="0"/>
        <w:shd w:val="clear"/>
        <w:kinsoku/>
        <w:topLinePunct w:val="0"/>
        <w:bidi w:val="0"/>
        <w:spacing w:line="360" w:lineRule="auto"/>
        <w:ind w:left="0" w:right="0" w:rightChars="0" w:firstLine="480" w:firstLineChars="200"/>
        <w:jc w:val="left"/>
        <w:rPr>
          <w:sz w:val="24"/>
          <w:szCs w:val="24"/>
          <w:highlight w:val="none"/>
        </w:rPr>
      </w:pPr>
    </w:p>
    <w:p w14:paraId="6804E410">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法定代表人：</w:t>
      </w:r>
    </w:p>
    <w:p w14:paraId="2635DCA3">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244822ED">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523F72F7">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(签章)</w:t>
      </w:r>
    </w:p>
    <w:p w14:paraId="6CD3A87E">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2E2216BA">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p>
    <w:p w14:paraId="7327838B">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日期：</w:t>
      </w:r>
    </w:p>
    <w:p w14:paraId="2D86F5FD">
      <w:pPr>
        <w:keepNext w:val="0"/>
        <w:keepLines w:val="0"/>
        <w:pageBreakBefore w:val="0"/>
        <w:widowControl w:val="0"/>
        <w:shd w:val="clear"/>
        <w:kinsoku/>
        <w:wordWrap w:val="0"/>
        <w:topLinePunct w:val="0"/>
        <w:bidi w:val="0"/>
        <w:spacing w:line="360" w:lineRule="auto"/>
        <w:ind w:left="0" w:right="0" w:rightChars="0" w:firstLine="480" w:firstLineChars="200"/>
        <w:jc w:val="left"/>
        <w:rPr>
          <w:rFonts w:ascii="宋体" w:hAnsi="宋体" w:cs="宋体"/>
          <w:sz w:val="24"/>
          <w:szCs w:val="24"/>
          <w:highlight w:val="none"/>
        </w:rPr>
        <w:sectPr>
          <w:type w:val="continuous"/>
          <w:pgSz w:w="11910" w:h="16850"/>
          <w:pgMar w:top="1432" w:right="508" w:bottom="1245" w:left="1425" w:header="0" w:footer="1085" w:gutter="0"/>
          <w:pgNumType w:fmt="decimal"/>
          <w:cols w:equalWidth="0" w:num="2">
            <w:col w:w="5223" w:space="100"/>
            <w:col w:w="4654"/>
          </w:cols>
        </w:sectPr>
      </w:pPr>
    </w:p>
    <w:p w14:paraId="409E7791">
      <w:pPr>
        <w:keepNext w:val="0"/>
        <w:keepLines w:val="0"/>
        <w:pageBreakBefore w:val="0"/>
        <w:widowControl w:val="0"/>
        <w:shd w:val="clear"/>
        <w:kinsoku/>
        <w:topLinePunct w:val="0"/>
        <w:bidi w:val="0"/>
        <w:spacing w:line="360" w:lineRule="auto"/>
        <w:ind w:left="0" w:right="0" w:rightChars="0" w:firstLine="482" w:firstLineChars="200"/>
        <w:jc w:val="left"/>
        <w:rPr>
          <w:rFonts w:ascii="宋体" w:hAnsi="宋体" w:cs="宋体"/>
          <w:b/>
          <w:bCs/>
          <w:sz w:val="24"/>
          <w:szCs w:val="24"/>
          <w:highlight w:val="none"/>
        </w:rPr>
      </w:pPr>
      <w:r>
        <w:rPr>
          <w:rFonts w:hint="eastAsia" w:ascii="宋体" w:hAnsi="宋体" w:cs="宋体"/>
          <w:b/>
          <w:bCs/>
          <w:sz w:val="24"/>
          <w:szCs w:val="24"/>
          <w:highlight w:val="none"/>
        </w:rPr>
        <w:t>附件 1：</w:t>
      </w:r>
    </w:p>
    <w:p w14:paraId="3D6B722B">
      <w:pPr>
        <w:keepNext w:val="0"/>
        <w:keepLines w:val="0"/>
        <w:pageBreakBefore w:val="0"/>
        <w:widowControl w:val="0"/>
        <w:shd w:val="clear"/>
        <w:kinsoku/>
        <w:topLinePunct w:val="0"/>
        <w:bidi w:val="0"/>
        <w:spacing w:line="360" w:lineRule="auto"/>
        <w:ind w:left="0" w:right="0" w:rightChars="0" w:firstLine="480" w:firstLineChars="200"/>
        <w:jc w:val="center"/>
        <w:rPr>
          <w:rFonts w:ascii="宋体" w:hAnsi="宋体" w:cs="宋体"/>
          <w:sz w:val="24"/>
          <w:szCs w:val="24"/>
          <w:highlight w:val="none"/>
        </w:rPr>
      </w:pPr>
      <w:r>
        <w:rPr>
          <w:rFonts w:hint="eastAsia" w:ascii="宋体" w:hAnsi="宋体" w:cs="宋体"/>
          <w:sz w:val="24"/>
          <w:szCs w:val="24"/>
          <w:highlight w:val="none"/>
        </w:rPr>
        <w:t>医药基地保安公司绩效考核办法</w:t>
      </w:r>
    </w:p>
    <w:p w14:paraId="4C0ED96C">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p>
    <w:p w14:paraId="4F8D0A81">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《医药基地保安公司绩效考核办法》是《</w:t>
      </w:r>
      <w:r>
        <w:rPr>
          <w:rFonts w:hint="eastAsia" w:ascii="宋体" w:hAnsi="宋体" w:cs="宋体"/>
          <w:sz w:val="24"/>
          <w:szCs w:val="24"/>
          <w:highlight w:val="none"/>
          <w:lang w:val="en-US" w:eastAsia="zh-CN"/>
        </w:rPr>
        <w:t>大兴生物医药基地南扩区及园区重点点位日常巡查管控、综治维稳和社会综合治理项目项目合同</w:t>
      </w:r>
      <w:r>
        <w:rPr>
          <w:rFonts w:hint="eastAsia" w:ascii="宋体" w:hAnsi="宋体" w:cs="宋体"/>
          <w:sz w:val="24"/>
          <w:szCs w:val="24"/>
          <w:highlight w:val="none"/>
        </w:rPr>
        <w:t>》的附件，是关于考核标准和方式等内容的规定，与主合同具有同等法律效力，甲乙双方均认可以下内容并遵守。</w:t>
      </w:r>
    </w:p>
    <w:p w14:paraId="5EB08C2A">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一、保安员行为规范</w:t>
      </w:r>
    </w:p>
    <w:p w14:paraId="11FA1193">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第一条 当班期间必须穿统一保安制服，携带保安器具、保安制服不准与便服混穿、不同季节的保安制服不能混穿；不准披衣、敞怀、卷裤腿、穿拖鞋、歪戴帽子；不准未下班就提前换装。有不按规定着装现象之一的，扣1分。</w:t>
      </w:r>
    </w:p>
    <w:p w14:paraId="2CF107E6">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第二条 当班期间应保持仪表整洁、不留胡须、不留长发、不剃光头、不染指甲、不戴饰品、不戴墨镜。有仪表不整洁现象之一的，扣1分。</w:t>
      </w:r>
    </w:p>
    <w:p w14:paraId="0CCD9BBD">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第三条 见到领导必须行举手或注目礼，有见到领导不敬礼、对人不礼貌行为的，扣2分。</w:t>
      </w:r>
    </w:p>
    <w:p w14:paraId="6E5E8269">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第四条 当班期间应精神饱满，站、坐姿态端正、言谈举止文明、不准在岗嬉笑打闹，保持执勤区域卫生良好。凡有在岗嬉笑打闹的；站、坐姿不规范的；执勤区域卫生太差的，扣2分。</w:t>
      </w:r>
    </w:p>
    <w:p w14:paraId="6615A041">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二、保安员岗位纪律</w:t>
      </w:r>
    </w:p>
    <w:p w14:paraId="54065165">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第五条 不准迟到、早退，上岗期间不准脱岗、睡岗，不准干私活，不准看书、看报、会客或做与执勤无关的事情，凡违反上述规定之一的扣2分，因脱岗、睡岗造成甲方单位经济损失的，乙方公司进行赔偿。</w:t>
      </w:r>
    </w:p>
    <w:p w14:paraId="00B18EB2">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第六条 保安员不得有下列行为：</w:t>
      </w:r>
    </w:p>
    <w:p w14:paraId="42F01C26">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1、限制他人人身自由，搜查他人身体或者侮辱殴打他人；</w:t>
      </w:r>
    </w:p>
    <w:p w14:paraId="6F9C5399">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2、扣押、没收他人证件、财物；</w:t>
      </w:r>
    </w:p>
    <w:p w14:paraId="6724597F">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3、阻碍依法执行公务；</w:t>
      </w:r>
    </w:p>
    <w:p w14:paraId="6ADA19BE">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4、参与追查债务，采用暴力相威胁手段处置纠纷；</w:t>
      </w:r>
    </w:p>
    <w:p w14:paraId="6CC4EC4D">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5、删除或者扩散保安服务中形成的监控录像资料，报警记录；</w:t>
      </w:r>
    </w:p>
    <w:p w14:paraId="3E4CE1E8">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6、侵犯个人隐私或者泄露保安服务中获取的国家秘密、商业秘密以及客户单位明确要求保密的信；</w:t>
      </w:r>
    </w:p>
    <w:p w14:paraId="189B545C">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7、违反法律、行政法规的其他行为。</w:t>
      </w:r>
    </w:p>
    <w:p w14:paraId="597DC399">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凡违反上述规定内容之一的予以辞退，扣罚5分，情节恶劣造成严重后果的交由相关部门处理。</w:t>
      </w:r>
    </w:p>
    <w:p w14:paraId="3E4EAB4A">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第七条 严禁酒后上岗和当班期间饮酒、打牌，违者扣2分，情节严重影响恶劣的予以辞退。</w:t>
      </w:r>
    </w:p>
    <w:p w14:paraId="04737C68">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第八条 保安员在执勤期间，不准串岗、不准带无关人员进入执勤点玩耍或带人到执勤点夜宿，违者扣2分。</w:t>
      </w:r>
    </w:p>
    <w:p w14:paraId="5DD90A19">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第九条 做到不贪不占，不准利用工作之便谋取私利或者监守自盗，造成损失的加倍赔偿，凡违反者一律开除，并交由相关部门追究责任，扣5分。</w:t>
      </w:r>
    </w:p>
    <w:p w14:paraId="166434FA">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第十条 保安员在工作中必须服从命令，听从指挥和管理，不得无理取闹，对不服从管理、不服从安排，造成内讧或影响团结的，扣2分，情节严重的予以辞退。</w:t>
      </w:r>
    </w:p>
    <w:p w14:paraId="3EF69516">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第十一条对甲方单位和群众投诉保安员有违规违纪行为的，公司立即调查核实，情况属实的，按实际情况依据本办法的相关条款严肃处理，扣5分。</w:t>
      </w:r>
    </w:p>
    <w:p w14:paraId="53F72523">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三、保安员岗位职责</w:t>
      </w:r>
    </w:p>
    <w:p w14:paraId="45B51D90">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第十二条 在执勤中，因工作责任心不强，对执勤区域内责任目标失控或不按规定进行巡逻、检查或擅离职守、造成甲方或看守单位物资、财产损失的，当班保安员应承担责任，公司进行赔偿，视情况对其做出待岗或辞退的处理，扣5分。</w:t>
      </w:r>
    </w:p>
    <w:p w14:paraId="7E83D055">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第十三条 维护好执勤区域内正常的工作、营业、生产、生活秩序，排查清理闲杂人员，认真履行保安制度规定，对不认真履职的，扣5分。</w:t>
      </w:r>
    </w:p>
    <w:p w14:paraId="77845320">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第十四条 应具备的相关业务知识，对不求进取，工作简单粗暴，不负责任的一经发现，将及时予以调整，待岗学习或予以辞退，扣2分。</w:t>
      </w:r>
    </w:p>
    <w:p w14:paraId="19D0ABF6">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第十五条 对发生在执勤区域内的不法侵害和治安灾害事故或事件，要及时报告综治部门或派出所，并采取措施控制事态，保护好现场，维护秩序，对不及时报告，甚至迟报、瞒报、谎报的扣2分，情节严重，影响恶劣的，予以辞退并交相关部门处理,扣5分。</w:t>
      </w:r>
    </w:p>
    <w:p w14:paraId="1213195E">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第十六条 认真落实防火、防盜、防破坏、防爆炸等防范措施，发现安全隐患，及时报告综治部门，并如实登记备查，凡不按规定处理的，扣2分。</w:t>
      </w:r>
    </w:p>
    <w:p w14:paraId="62F44B57">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第十七条 认真做好登记制度，如实填写执勤、巡逻、检查、交接班、物品进出、收发等记录，对不按规定填写的，发现一次扣2分，以此类推，凡公司发放的登记记录必须交回公司存档备查。</w:t>
      </w:r>
    </w:p>
    <w:p w14:paraId="70D47781">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四、保安员任务落实</w:t>
      </w:r>
    </w:p>
    <w:p w14:paraId="39D38734">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第十八条 根据甲方布置的工作任务，制订相应的工作计划，指定专人负责制，严格把控时限要求，按时按质开展落实，以上内容未按要求落实，一项扣2分。</w:t>
      </w:r>
    </w:p>
    <w:p w14:paraId="32F602E8">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第十九条 按照布置的工作任务开展专项检查，不留盲区、不留死角、对重点部位、重要设施开展检查工作。以上内容未按要求落实或存在遗漏的，一项扣2分。</w:t>
      </w:r>
    </w:p>
    <w:p w14:paraId="137ACBD2">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第二十条 为确保各项措施落到位，成立长期或临时工作小组，明确组内人员职责，各个组员做到任务清、分工明，以高度的责任心和强有力的工作措施全力配合管委会各项工作。以上内容未按要求落实，一项扣2分。</w:t>
      </w:r>
    </w:p>
    <w:p w14:paraId="1BDC572F">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第二十一条 全面强化社会面防控工作，加强重点人员排查管控、道路卡口值守，确保盯死看牢，不发生漏管失控行为。组织人员配合相关职能部门，24小时轮流值守在各卡口监测点，对过往车辆、人员逐一进行细致询问，仔细掌握外来人员及车辆的活动信息。以上内容未按要求落实，一项扣2分。</w:t>
      </w:r>
    </w:p>
    <w:p w14:paraId="565EB783">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第二十二条 配合相关职能部门建立联合执法长效工作机制，维护镇域内的治安秩序及周边交通秩序。以上内容未按要求落实，一项扣2分。</w:t>
      </w:r>
    </w:p>
    <w:p w14:paraId="03E1E6AF">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第二十三条 执勤过程中按照甲方的任务要求认真履行工作职责，对于各类违法违规，影响社会稳定因素第一时间进行抓拍、记录。以上内容未按要求落实，一项扣2分。</w:t>
      </w:r>
    </w:p>
    <w:p w14:paraId="3A120157">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第二十四条 经抽查检查过程中，发现人员、车辆或其它机械设备等未按照合同约定数量履行，每缺失一人扣1分，缺失一车或其它设备等扣1分，如整月缺失，则扣除该人员、车辆整月费用。</w:t>
      </w:r>
    </w:p>
    <w:p w14:paraId="319C3A90">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第二十五条 工作中表现良好或做出贡献的，经组长申请、主管领导通过，可酌情加分。</w:t>
      </w:r>
    </w:p>
    <w:p w14:paraId="24E59177">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该考核办法中每1分的分值同等1000元，每次服务费发放前进行分值结算，季度服务费以最终考核结算金额为准，甲乙双方在每次考核完成后由负责人在《保安公司日常工作考核记录表》中确认签字。</w:t>
      </w:r>
    </w:p>
    <w:p w14:paraId="650E548F">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r>
        <w:rPr>
          <w:rFonts w:hint="eastAsia" w:ascii="宋体" w:hAnsi="宋体" w:cs="宋体"/>
          <w:sz w:val="24"/>
          <w:szCs w:val="24"/>
          <w:highlight w:val="none"/>
        </w:rPr>
        <w:t>同时，该考核根据甲方领导发现问题采取分级扣分制。以上各项工作在实施落实期间如由部门负责人督查发现问题，扣5分；主管领导督查发现问题，扣10分，同时听取乙方整改汇报；主要领导督查发现问题，扣20分，约谈公司负责人并提供书面整改报告；除以上甲方领导发现问题扣分外，若有“12345”举报、投诉乙方的情况，一次案件扣5分，在负责的片区内有市、区两级下发的问题台账，1条问题扣20分。本考核办法自发布之日起开始施行。</w:t>
      </w:r>
    </w:p>
    <w:p w14:paraId="0DD92801">
      <w:pPr>
        <w:pStyle w:val="30"/>
        <w:keepNext w:val="0"/>
        <w:keepLines w:val="0"/>
        <w:pageBreakBefore w:val="0"/>
        <w:widowControl w:val="0"/>
        <w:shd w:val="clear"/>
        <w:kinsoku/>
        <w:topLinePunct w:val="0"/>
        <w:bidi w:val="0"/>
        <w:spacing w:line="360" w:lineRule="auto"/>
        <w:ind w:left="0" w:right="0" w:rightChars="0" w:firstLine="482" w:firstLineChars="200"/>
        <w:jc w:val="left"/>
        <w:rPr>
          <w:rFonts w:ascii="宋体" w:hAnsi="宋体" w:cs="宋体"/>
          <w:sz w:val="24"/>
          <w:szCs w:val="24"/>
          <w:highlight w:val="none"/>
        </w:rPr>
      </w:pPr>
    </w:p>
    <w:p w14:paraId="326C3B1D">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p>
    <w:p w14:paraId="30786249">
      <w:pPr>
        <w:pStyle w:val="30"/>
        <w:keepNext w:val="0"/>
        <w:keepLines w:val="0"/>
        <w:pageBreakBefore w:val="0"/>
        <w:widowControl w:val="0"/>
        <w:shd w:val="clear"/>
        <w:kinsoku/>
        <w:topLinePunct w:val="0"/>
        <w:bidi w:val="0"/>
        <w:spacing w:line="360" w:lineRule="auto"/>
        <w:ind w:left="0" w:right="0" w:rightChars="0" w:firstLine="482" w:firstLineChars="200"/>
        <w:jc w:val="left"/>
        <w:rPr>
          <w:rFonts w:ascii="宋体" w:hAnsi="宋体" w:cs="宋体"/>
          <w:sz w:val="24"/>
          <w:szCs w:val="24"/>
          <w:highlight w:val="none"/>
        </w:rPr>
      </w:pPr>
    </w:p>
    <w:p w14:paraId="4C8C4199">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p>
    <w:p w14:paraId="0071A5F3">
      <w:pPr>
        <w:pStyle w:val="30"/>
        <w:keepNext w:val="0"/>
        <w:keepLines w:val="0"/>
        <w:pageBreakBefore w:val="0"/>
        <w:widowControl w:val="0"/>
        <w:shd w:val="clear"/>
        <w:kinsoku/>
        <w:topLinePunct w:val="0"/>
        <w:bidi w:val="0"/>
        <w:spacing w:line="360" w:lineRule="auto"/>
        <w:ind w:left="0" w:right="0" w:rightChars="0" w:firstLine="482" w:firstLineChars="200"/>
        <w:jc w:val="left"/>
        <w:rPr>
          <w:rFonts w:ascii="宋体" w:hAnsi="宋体" w:cs="宋体"/>
          <w:sz w:val="24"/>
          <w:szCs w:val="24"/>
          <w:highlight w:val="none"/>
        </w:rPr>
      </w:pPr>
    </w:p>
    <w:p w14:paraId="378DA36A">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p>
    <w:p w14:paraId="3A5784AD">
      <w:pPr>
        <w:pStyle w:val="30"/>
        <w:keepNext w:val="0"/>
        <w:keepLines w:val="0"/>
        <w:pageBreakBefore w:val="0"/>
        <w:widowControl w:val="0"/>
        <w:shd w:val="clear"/>
        <w:kinsoku/>
        <w:topLinePunct w:val="0"/>
        <w:bidi w:val="0"/>
        <w:spacing w:line="360" w:lineRule="auto"/>
        <w:ind w:left="0" w:right="0" w:rightChars="0" w:firstLine="482" w:firstLineChars="200"/>
        <w:jc w:val="left"/>
        <w:rPr>
          <w:rFonts w:ascii="宋体" w:hAnsi="宋体" w:cs="宋体"/>
          <w:sz w:val="24"/>
          <w:szCs w:val="24"/>
          <w:highlight w:val="none"/>
        </w:rPr>
      </w:pPr>
      <w:r>
        <w:rPr>
          <w:rFonts w:hint="eastAsia" w:ascii="宋体" w:hAnsi="宋体" w:cs="宋体"/>
          <w:sz w:val="24"/>
          <w:szCs w:val="24"/>
          <w:highlight w:val="none"/>
        </w:rPr>
        <w:t>甲方：                                      乙方：</w:t>
      </w:r>
    </w:p>
    <w:p w14:paraId="3B256A66">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p>
    <w:p w14:paraId="2BD63CCD">
      <w:pPr>
        <w:pStyle w:val="30"/>
        <w:keepNext w:val="0"/>
        <w:keepLines w:val="0"/>
        <w:pageBreakBefore w:val="0"/>
        <w:widowControl w:val="0"/>
        <w:shd w:val="clear"/>
        <w:kinsoku/>
        <w:topLinePunct w:val="0"/>
        <w:bidi w:val="0"/>
        <w:spacing w:line="360" w:lineRule="auto"/>
        <w:ind w:left="0" w:right="0" w:rightChars="0" w:firstLine="482" w:firstLineChars="200"/>
        <w:jc w:val="left"/>
        <w:rPr>
          <w:rFonts w:ascii="宋体" w:hAnsi="宋体" w:cs="宋体"/>
          <w:sz w:val="24"/>
          <w:szCs w:val="24"/>
          <w:highlight w:val="none"/>
        </w:rPr>
      </w:pPr>
    </w:p>
    <w:p w14:paraId="3BF8EE5A">
      <w:pPr>
        <w:keepNext w:val="0"/>
        <w:keepLines w:val="0"/>
        <w:pageBreakBefore w:val="0"/>
        <w:widowControl w:val="0"/>
        <w:shd w:val="clear"/>
        <w:kinsoku/>
        <w:topLinePunct w:val="0"/>
        <w:bidi w:val="0"/>
        <w:spacing w:line="360" w:lineRule="auto"/>
        <w:ind w:left="0" w:right="0" w:rightChars="0" w:firstLine="480" w:firstLineChars="200"/>
        <w:jc w:val="left"/>
        <w:rPr>
          <w:sz w:val="24"/>
          <w:szCs w:val="24"/>
          <w:highlight w:val="none"/>
        </w:rPr>
      </w:pPr>
      <w:r>
        <w:rPr>
          <w:rFonts w:hint="eastAsia" w:ascii="宋体" w:hAnsi="宋体" w:cs="宋体"/>
          <w:sz w:val="24"/>
          <w:szCs w:val="24"/>
          <w:highlight w:val="none"/>
        </w:rPr>
        <w:t>日期：                                      日期：</w:t>
      </w:r>
    </w:p>
    <w:p w14:paraId="39D5F7C7">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p>
    <w:p w14:paraId="217DF8D2">
      <w:pPr>
        <w:keepNext w:val="0"/>
        <w:keepLines w:val="0"/>
        <w:pageBreakBefore w:val="0"/>
        <w:widowControl w:val="0"/>
        <w:shd w:val="clear"/>
        <w:kinsoku/>
        <w:topLinePunct w:val="0"/>
        <w:bidi w:val="0"/>
        <w:spacing w:line="360" w:lineRule="auto"/>
        <w:ind w:left="0" w:right="0" w:rightChars="0" w:firstLine="480" w:firstLineChars="200"/>
        <w:jc w:val="left"/>
        <w:rPr>
          <w:rFonts w:ascii="宋体" w:hAnsi="宋体" w:cs="宋体"/>
          <w:sz w:val="24"/>
          <w:szCs w:val="24"/>
          <w:highlight w:val="none"/>
        </w:rPr>
      </w:pPr>
    </w:p>
    <w:p w14:paraId="00394579">
      <w:pPr>
        <w:shd w:val="clear"/>
        <w:ind w:firstLine="420" w:firstLineChars="200"/>
        <w:rPr>
          <w:rFonts w:ascii="宋体" w:hAnsi="宋体" w:cs="宋体"/>
          <w:highlight w:val="none"/>
        </w:rPr>
      </w:pPr>
    </w:p>
    <w:p w14:paraId="7986D489">
      <w:pPr>
        <w:shd w:val="clear"/>
        <w:ind w:firstLine="420" w:firstLineChars="200"/>
        <w:rPr>
          <w:rFonts w:ascii="宋体" w:hAnsi="宋体" w:cs="宋体"/>
          <w:highlight w:val="none"/>
        </w:rPr>
      </w:pPr>
    </w:p>
    <w:p w14:paraId="067FBB85">
      <w:pPr>
        <w:shd w:val="clear"/>
        <w:ind w:firstLine="420" w:firstLineChars="200"/>
        <w:rPr>
          <w:rFonts w:ascii="宋体" w:hAnsi="宋体" w:cs="宋体"/>
          <w:highlight w:val="none"/>
        </w:rPr>
      </w:pPr>
    </w:p>
    <w:p w14:paraId="07F4EDD5">
      <w:pPr>
        <w:shd w:val="clear"/>
        <w:ind w:firstLine="420" w:firstLineChars="200"/>
        <w:rPr>
          <w:rFonts w:ascii="宋体" w:hAnsi="宋体" w:cs="宋体"/>
          <w:highlight w:val="none"/>
        </w:rPr>
      </w:pPr>
      <w:r>
        <w:rPr>
          <w:rFonts w:hint="eastAsia" w:ascii="宋体" w:hAnsi="宋体" w:cs="宋体"/>
          <w:highlight w:val="none"/>
        </w:rPr>
        <w:br w:type="page"/>
      </w:r>
    </w:p>
    <w:p w14:paraId="4C0F88E7">
      <w:pPr>
        <w:shd w:val="clear"/>
        <w:rPr>
          <w:rFonts w:ascii="宋体" w:hAnsi="宋体" w:cs="宋体"/>
          <w:szCs w:val="24"/>
          <w:highlight w:val="none"/>
        </w:rPr>
        <w:sectPr>
          <w:footerReference r:id="rId14" w:type="default"/>
          <w:pgSz w:w="11907" w:h="16840"/>
          <w:pgMar w:top="1440" w:right="1800" w:bottom="1440" w:left="1800" w:header="850" w:footer="850" w:gutter="0"/>
          <w:pgNumType w:fmt="decimal"/>
          <w:cols w:equalWidth="0" w:num="1">
            <w:col w:w="9181"/>
          </w:cols>
        </w:sectPr>
      </w:pPr>
    </w:p>
    <w:tbl>
      <w:tblPr>
        <w:tblStyle w:val="43"/>
        <w:tblW w:w="8334" w:type="dxa"/>
        <w:tblInd w:w="91" w:type="dxa"/>
        <w:tblLayout w:type="autofit"/>
        <w:tblCellMar>
          <w:top w:w="0" w:type="dxa"/>
          <w:left w:w="108" w:type="dxa"/>
          <w:bottom w:w="0" w:type="dxa"/>
          <w:right w:w="108" w:type="dxa"/>
        </w:tblCellMar>
      </w:tblPr>
      <w:tblGrid>
        <w:gridCol w:w="8334"/>
      </w:tblGrid>
      <w:tr w14:paraId="343F9583">
        <w:tblPrEx>
          <w:tblCellMar>
            <w:top w:w="0" w:type="dxa"/>
            <w:left w:w="108" w:type="dxa"/>
            <w:bottom w:w="0" w:type="dxa"/>
            <w:right w:w="108" w:type="dxa"/>
          </w:tblCellMar>
        </w:tblPrEx>
        <w:trPr>
          <w:trHeight w:val="283" w:hRule="atLeast"/>
        </w:trPr>
        <w:tc>
          <w:tcPr>
            <w:tcW w:w="8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58693">
            <w:pPr>
              <w:shd w:val="clear"/>
              <w:jc w:val="center"/>
              <w:textAlignment w:val="center"/>
              <w:rPr>
                <w:rStyle w:val="255"/>
                <w:rFonts w:hint="default"/>
                <w:sz w:val="24"/>
                <w:szCs w:val="24"/>
                <w:highlight w:val="none"/>
                <w:lang w:bidi="ar"/>
              </w:rPr>
            </w:pPr>
            <w:r>
              <w:rPr>
                <w:rStyle w:val="255"/>
                <w:b/>
                <w:bCs/>
                <w:highlight w:val="none"/>
                <w:lang w:bidi="ar"/>
              </w:rPr>
              <w:t>保安公司日常工作考核记录表</w:t>
            </w:r>
          </w:p>
        </w:tc>
      </w:tr>
      <w:tr w14:paraId="71735E9A">
        <w:tblPrEx>
          <w:tblCellMar>
            <w:top w:w="0" w:type="dxa"/>
            <w:left w:w="108" w:type="dxa"/>
            <w:bottom w:w="0" w:type="dxa"/>
            <w:right w:w="108" w:type="dxa"/>
          </w:tblCellMar>
        </w:tblPrEx>
        <w:trPr>
          <w:trHeight w:val="567" w:hRule="atLeast"/>
        </w:trPr>
        <w:tc>
          <w:tcPr>
            <w:tcW w:w="83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EE6FB3">
            <w:pPr>
              <w:shd w:val="clear"/>
              <w:jc w:val="both"/>
              <w:textAlignment w:val="center"/>
              <w:rPr>
                <w:rFonts w:ascii="宋体" w:hAnsi="宋体" w:cs="宋体"/>
                <w:sz w:val="24"/>
                <w:szCs w:val="24"/>
                <w:highlight w:val="none"/>
              </w:rPr>
            </w:pPr>
            <w:r>
              <w:rPr>
                <w:rStyle w:val="255"/>
                <w:rFonts w:hint="default"/>
                <w:sz w:val="24"/>
                <w:szCs w:val="24"/>
                <w:highlight w:val="none"/>
                <w:lang w:bidi="ar"/>
              </w:rPr>
              <w:t>公司名称：</w:t>
            </w:r>
          </w:p>
        </w:tc>
      </w:tr>
      <w:tr w14:paraId="3EDDDC7E">
        <w:tblPrEx>
          <w:tblCellMar>
            <w:top w:w="0" w:type="dxa"/>
            <w:left w:w="108" w:type="dxa"/>
            <w:bottom w:w="0" w:type="dxa"/>
            <w:right w:w="108" w:type="dxa"/>
          </w:tblCellMar>
        </w:tblPrEx>
        <w:trPr>
          <w:trHeight w:val="567" w:hRule="atLeast"/>
        </w:trPr>
        <w:tc>
          <w:tcPr>
            <w:tcW w:w="83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2D9235">
            <w:pPr>
              <w:shd w:val="clear"/>
              <w:jc w:val="both"/>
              <w:textAlignment w:val="center"/>
              <w:rPr>
                <w:rFonts w:ascii="宋体" w:hAnsi="宋体" w:cs="宋体"/>
                <w:sz w:val="24"/>
                <w:szCs w:val="24"/>
                <w:highlight w:val="none"/>
              </w:rPr>
            </w:pPr>
            <w:r>
              <w:rPr>
                <w:rFonts w:hint="eastAsia" w:ascii="宋体" w:hAnsi="宋体" w:cs="宋体"/>
                <w:sz w:val="24"/>
                <w:szCs w:val="24"/>
                <w:highlight w:val="none"/>
                <w:lang w:bidi="ar"/>
              </w:rPr>
              <w:t xml:space="preserve">日期：   </w:t>
            </w:r>
          </w:p>
        </w:tc>
      </w:tr>
      <w:tr w14:paraId="2AD4B3DC">
        <w:tblPrEx>
          <w:tblCellMar>
            <w:top w:w="0" w:type="dxa"/>
            <w:left w:w="108" w:type="dxa"/>
            <w:bottom w:w="0" w:type="dxa"/>
            <w:right w:w="108" w:type="dxa"/>
          </w:tblCellMar>
        </w:tblPrEx>
        <w:trPr>
          <w:trHeight w:val="567" w:hRule="atLeast"/>
        </w:trPr>
        <w:tc>
          <w:tcPr>
            <w:tcW w:w="8334" w:type="dxa"/>
            <w:tcBorders>
              <w:top w:val="single" w:color="000000" w:sz="4" w:space="0"/>
              <w:left w:val="single" w:color="000000" w:sz="4" w:space="0"/>
              <w:bottom w:val="nil"/>
              <w:right w:val="single" w:color="000000" w:sz="4" w:space="0"/>
            </w:tcBorders>
            <w:shd w:val="clear" w:color="auto" w:fill="auto"/>
            <w:noWrap/>
            <w:vAlign w:val="bottom"/>
          </w:tcPr>
          <w:p w14:paraId="2819207F">
            <w:pPr>
              <w:shd w:val="clear"/>
              <w:jc w:val="both"/>
              <w:textAlignment w:val="center"/>
              <w:rPr>
                <w:rFonts w:ascii="宋体" w:hAnsi="宋体" w:cs="宋体"/>
                <w:sz w:val="24"/>
                <w:szCs w:val="24"/>
                <w:highlight w:val="none"/>
              </w:rPr>
            </w:pPr>
            <w:r>
              <w:rPr>
                <w:rFonts w:hint="eastAsia" w:ascii="宋体" w:hAnsi="宋体" w:cs="宋体"/>
                <w:sz w:val="24"/>
                <w:szCs w:val="24"/>
                <w:highlight w:val="none"/>
                <w:lang w:bidi="ar"/>
              </w:rPr>
              <w:t>岗位：</w:t>
            </w:r>
          </w:p>
        </w:tc>
      </w:tr>
      <w:tr w14:paraId="01939CFF">
        <w:tblPrEx>
          <w:tblCellMar>
            <w:top w:w="0" w:type="dxa"/>
            <w:left w:w="108" w:type="dxa"/>
            <w:bottom w:w="0" w:type="dxa"/>
            <w:right w:w="108" w:type="dxa"/>
          </w:tblCellMar>
        </w:tblPrEx>
        <w:trPr>
          <w:trHeight w:val="283" w:hRule="atLeast"/>
        </w:trPr>
        <w:tc>
          <w:tcPr>
            <w:tcW w:w="8334" w:type="dxa"/>
            <w:tcBorders>
              <w:top w:val="single" w:color="000000" w:sz="4" w:space="0"/>
              <w:left w:val="single" w:color="000000" w:sz="4" w:space="0"/>
              <w:bottom w:val="nil"/>
              <w:right w:val="single" w:color="000000" w:sz="4" w:space="0"/>
            </w:tcBorders>
            <w:shd w:val="clear" w:color="auto" w:fill="auto"/>
            <w:noWrap/>
            <w:vAlign w:val="bottom"/>
          </w:tcPr>
          <w:p w14:paraId="68899646">
            <w:pPr>
              <w:shd w:val="clear"/>
              <w:jc w:val="both"/>
              <w:textAlignment w:val="center"/>
              <w:rPr>
                <w:rFonts w:ascii="宋体" w:hAnsi="宋体" w:cs="宋体"/>
                <w:sz w:val="24"/>
                <w:szCs w:val="24"/>
                <w:highlight w:val="none"/>
              </w:rPr>
            </w:pPr>
            <w:r>
              <w:rPr>
                <w:rFonts w:hint="eastAsia" w:ascii="宋体" w:hAnsi="宋体" w:cs="宋体"/>
                <w:sz w:val="24"/>
                <w:szCs w:val="24"/>
                <w:highlight w:val="none"/>
                <w:lang w:bidi="ar"/>
              </w:rPr>
              <w:t>经对你公司进行检查考核，发现你公司/保安员存在以下行为：</w:t>
            </w:r>
          </w:p>
        </w:tc>
      </w:tr>
      <w:tr w14:paraId="0E949E7E">
        <w:tblPrEx>
          <w:tblCellMar>
            <w:top w:w="0" w:type="dxa"/>
            <w:left w:w="108" w:type="dxa"/>
            <w:bottom w:w="0" w:type="dxa"/>
            <w:right w:w="108" w:type="dxa"/>
          </w:tblCellMar>
        </w:tblPrEx>
        <w:trPr>
          <w:trHeight w:val="283" w:hRule="atLeast"/>
        </w:trPr>
        <w:tc>
          <w:tcPr>
            <w:tcW w:w="8334" w:type="dxa"/>
            <w:tcBorders>
              <w:top w:val="nil"/>
              <w:left w:val="single" w:color="000000" w:sz="4" w:space="0"/>
              <w:bottom w:val="single" w:color="000000" w:sz="4" w:space="0"/>
              <w:right w:val="single" w:color="000000" w:sz="4" w:space="0"/>
            </w:tcBorders>
            <w:shd w:val="clear" w:color="auto" w:fill="auto"/>
            <w:vAlign w:val="bottom"/>
          </w:tcPr>
          <w:p w14:paraId="04D4E241">
            <w:pPr>
              <w:shd w:val="clear"/>
              <w:jc w:val="both"/>
              <w:textAlignment w:val="top"/>
              <w:rPr>
                <w:sz w:val="24"/>
                <w:szCs w:val="24"/>
                <w:highlight w:val="none"/>
              </w:rPr>
            </w:pPr>
            <w:r>
              <w:rPr>
                <w:rFonts w:hint="eastAsia"/>
                <w:sz w:val="24"/>
                <w:szCs w:val="24"/>
                <w:highlight w:val="none"/>
              </w:rPr>
              <w:t>1.违反考核办法第       条，拟对你公司扣除    分。</w:t>
            </w:r>
          </w:p>
          <w:p w14:paraId="739E6EB7">
            <w:pPr>
              <w:shd w:val="clear"/>
              <w:jc w:val="both"/>
              <w:textAlignment w:val="top"/>
              <w:rPr>
                <w:sz w:val="24"/>
                <w:szCs w:val="24"/>
                <w:highlight w:val="none"/>
              </w:rPr>
            </w:pPr>
            <w:r>
              <w:rPr>
                <w:rFonts w:hint="eastAsia"/>
                <w:sz w:val="24"/>
                <w:szCs w:val="24"/>
                <w:highlight w:val="none"/>
              </w:rPr>
              <w:t>2.违反考核办法第       条，拟对你公司扣除    分。</w:t>
            </w:r>
          </w:p>
          <w:p w14:paraId="5479338F">
            <w:pPr>
              <w:shd w:val="clear"/>
              <w:jc w:val="both"/>
              <w:textAlignment w:val="top"/>
              <w:rPr>
                <w:sz w:val="24"/>
                <w:szCs w:val="24"/>
                <w:highlight w:val="none"/>
              </w:rPr>
            </w:pPr>
            <w:r>
              <w:rPr>
                <w:rFonts w:hint="eastAsia"/>
                <w:sz w:val="24"/>
                <w:szCs w:val="24"/>
                <w:highlight w:val="none"/>
              </w:rPr>
              <w:t>3.违反考核办法第       条，拟对你公司扣除    分。</w:t>
            </w:r>
          </w:p>
          <w:p w14:paraId="3E3E077F">
            <w:pPr>
              <w:shd w:val="clear"/>
              <w:jc w:val="both"/>
              <w:textAlignment w:val="top"/>
              <w:rPr>
                <w:sz w:val="24"/>
                <w:szCs w:val="24"/>
                <w:highlight w:val="none"/>
              </w:rPr>
            </w:pPr>
            <w:r>
              <w:rPr>
                <w:rFonts w:hint="eastAsia"/>
                <w:sz w:val="24"/>
                <w:szCs w:val="24"/>
                <w:highlight w:val="none"/>
              </w:rPr>
              <w:t>4.违反考核办法第       条，拟对你公司扣除    分。</w:t>
            </w:r>
          </w:p>
          <w:p w14:paraId="658285CA">
            <w:pPr>
              <w:shd w:val="clear"/>
              <w:jc w:val="both"/>
              <w:textAlignment w:val="top"/>
              <w:rPr>
                <w:sz w:val="24"/>
                <w:szCs w:val="24"/>
                <w:highlight w:val="none"/>
              </w:rPr>
            </w:pPr>
            <w:r>
              <w:rPr>
                <w:rFonts w:hint="eastAsia"/>
                <w:sz w:val="24"/>
                <w:szCs w:val="24"/>
                <w:highlight w:val="none"/>
              </w:rPr>
              <w:t>5.违反考核办法第       条，拟对你公司扣除    分。</w:t>
            </w:r>
          </w:p>
          <w:p w14:paraId="308388D8">
            <w:pPr>
              <w:shd w:val="clear"/>
              <w:jc w:val="both"/>
              <w:textAlignment w:val="top"/>
              <w:rPr>
                <w:sz w:val="24"/>
                <w:szCs w:val="24"/>
                <w:highlight w:val="none"/>
              </w:rPr>
            </w:pPr>
            <w:r>
              <w:rPr>
                <w:rFonts w:hint="eastAsia"/>
                <w:sz w:val="24"/>
                <w:szCs w:val="24"/>
                <w:highlight w:val="none"/>
              </w:rPr>
              <w:t>6.违反考核办法第       条，拟对你公司扣除    分。</w:t>
            </w:r>
          </w:p>
          <w:p w14:paraId="6F8C4499">
            <w:pPr>
              <w:shd w:val="clear"/>
              <w:jc w:val="both"/>
              <w:textAlignment w:val="top"/>
              <w:rPr>
                <w:sz w:val="24"/>
                <w:szCs w:val="24"/>
                <w:highlight w:val="none"/>
              </w:rPr>
            </w:pPr>
            <w:r>
              <w:rPr>
                <w:rFonts w:hint="eastAsia"/>
                <w:sz w:val="24"/>
                <w:szCs w:val="24"/>
                <w:highlight w:val="none"/>
              </w:rPr>
              <w:t>7.部门负责人发现问题   次，拟对你公司扣除    分。</w:t>
            </w:r>
          </w:p>
          <w:p w14:paraId="777E0A6E">
            <w:pPr>
              <w:shd w:val="clear"/>
              <w:jc w:val="both"/>
              <w:textAlignment w:val="top"/>
              <w:rPr>
                <w:sz w:val="24"/>
                <w:szCs w:val="24"/>
                <w:highlight w:val="none"/>
              </w:rPr>
            </w:pPr>
            <w:r>
              <w:rPr>
                <w:rFonts w:hint="eastAsia"/>
                <w:sz w:val="24"/>
                <w:szCs w:val="24"/>
                <w:highlight w:val="none"/>
              </w:rPr>
              <w:t>8.主管领导发现问题     次，拟对你公司扣除    分。</w:t>
            </w:r>
          </w:p>
          <w:p w14:paraId="0D0AA193">
            <w:pPr>
              <w:shd w:val="clear"/>
              <w:jc w:val="both"/>
              <w:textAlignment w:val="top"/>
              <w:rPr>
                <w:sz w:val="24"/>
                <w:szCs w:val="24"/>
                <w:highlight w:val="none"/>
              </w:rPr>
            </w:pPr>
            <w:r>
              <w:rPr>
                <w:rFonts w:hint="eastAsia"/>
                <w:sz w:val="24"/>
                <w:szCs w:val="24"/>
                <w:highlight w:val="none"/>
              </w:rPr>
              <w:t>9.主要领导发现问题     次，拟对你公司扣除    分。</w:t>
            </w:r>
          </w:p>
          <w:p w14:paraId="6B9F215F">
            <w:pPr>
              <w:shd w:val="clear"/>
              <w:jc w:val="both"/>
              <w:textAlignment w:val="top"/>
              <w:rPr>
                <w:sz w:val="24"/>
                <w:szCs w:val="24"/>
                <w:highlight w:val="none"/>
              </w:rPr>
            </w:pPr>
            <w:r>
              <w:rPr>
                <w:rFonts w:hint="eastAsia"/>
                <w:sz w:val="24"/>
                <w:szCs w:val="24"/>
                <w:highlight w:val="none"/>
              </w:rPr>
              <w:t>10.涉及12345举报件     次，拟对你公司扣除    分。</w:t>
            </w:r>
          </w:p>
          <w:p w14:paraId="0841B833">
            <w:pPr>
              <w:shd w:val="clear"/>
              <w:jc w:val="both"/>
              <w:textAlignment w:val="top"/>
              <w:rPr>
                <w:sz w:val="24"/>
                <w:szCs w:val="24"/>
                <w:highlight w:val="none"/>
              </w:rPr>
            </w:pPr>
            <w:r>
              <w:rPr>
                <w:rFonts w:hint="eastAsia"/>
                <w:sz w:val="24"/>
                <w:szCs w:val="24"/>
                <w:highlight w:val="none"/>
              </w:rPr>
              <w:t>11.涉及市区两级下发的问题台账  条，拟对你公司扣除   分。</w:t>
            </w:r>
          </w:p>
          <w:p w14:paraId="69E33093">
            <w:pPr>
              <w:pStyle w:val="30"/>
              <w:shd w:val="clear"/>
              <w:rPr>
                <w:sz w:val="24"/>
                <w:szCs w:val="24"/>
                <w:highlight w:val="none"/>
              </w:rPr>
            </w:pPr>
            <w:r>
              <w:rPr>
                <w:rFonts w:hint="eastAsia" w:ascii="Times New Roman" w:hAnsi="Times New Roman" w:eastAsia="宋体" w:cs="Times New Roman"/>
                <w:b w:val="0"/>
                <w:kern w:val="2"/>
                <w:sz w:val="24"/>
                <w:szCs w:val="24"/>
                <w:highlight w:val="none"/>
                <w:lang w:val="en-US" w:eastAsia="zh-CN" w:bidi="ar-SA"/>
              </w:rPr>
              <w:t>12.日常工作中表现优秀，拟对你公司加   分。</w:t>
            </w:r>
          </w:p>
        </w:tc>
      </w:tr>
      <w:tr w14:paraId="5FE98382">
        <w:tblPrEx>
          <w:tblCellMar>
            <w:top w:w="0" w:type="dxa"/>
            <w:left w:w="108" w:type="dxa"/>
            <w:bottom w:w="0" w:type="dxa"/>
            <w:right w:w="108" w:type="dxa"/>
          </w:tblCellMar>
        </w:tblPrEx>
        <w:trPr>
          <w:trHeight w:val="283" w:hRule="atLeast"/>
        </w:trPr>
        <w:tc>
          <w:tcPr>
            <w:tcW w:w="8334" w:type="dxa"/>
            <w:tcBorders>
              <w:top w:val="nil"/>
              <w:left w:val="single" w:color="000000" w:sz="4" w:space="0"/>
              <w:bottom w:val="single" w:color="000000" w:sz="4" w:space="0"/>
              <w:right w:val="single" w:color="000000" w:sz="4" w:space="0"/>
            </w:tcBorders>
            <w:shd w:val="clear" w:color="auto" w:fill="auto"/>
            <w:vAlign w:val="bottom"/>
          </w:tcPr>
          <w:p w14:paraId="793CF23F">
            <w:pPr>
              <w:shd w:val="clear"/>
              <w:jc w:val="both"/>
              <w:textAlignment w:val="center"/>
              <w:rPr>
                <w:rFonts w:ascii="宋体" w:hAnsi="宋体" w:cs="宋体"/>
                <w:sz w:val="24"/>
                <w:szCs w:val="24"/>
                <w:highlight w:val="none"/>
              </w:rPr>
            </w:pPr>
            <w:r>
              <w:rPr>
                <w:rFonts w:hint="eastAsia" w:ascii="宋体" w:hAnsi="宋体" w:cs="宋体"/>
                <w:sz w:val="24"/>
                <w:szCs w:val="24"/>
                <w:highlight w:val="none"/>
                <w:lang w:bidi="ar"/>
              </w:rPr>
              <w:t>总计：  分</w:t>
            </w:r>
          </w:p>
        </w:tc>
      </w:tr>
      <w:tr w14:paraId="4205C9AB">
        <w:tblPrEx>
          <w:tblCellMar>
            <w:top w:w="0" w:type="dxa"/>
            <w:left w:w="108" w:type="dxa"/>
            <w:bottom w:w="0" w:type="dxa"/>
            <w:right w:w="108" w:type="dxa"/>
          </w:tblCellMar>
        </w:tblPrEx>
        <w:trPr>
          <w:trHeight w:val="567" w:hRule="atLeast"/>
        </w:trPr>
        <w:tc>
          <w:tcPr>
            <w:tcW w:w="8334" w:type="dxa"/>
            <w:tcBorders>
              <w:top w:val="nil"/>
              <w:left w:val="single" w:color="000000" w:sz="4" w:space="0"/>
              <w:bottom w:val="single" w:color="000000" w:sz="4" w:space="0"/>
              <w:right w:val="single" w:color="000000" w:sz="4" w:space="0"/>
            </w:tcBorders>
            <w:shd w:val="clear" w:color="auto" w:fill="auto"/>
            <w:noWrap/>
            <w:vAlign w:val="bottom"/>
          </w:tcPr>
          <w:p w14:paraId="43C5B2DD">
            <w:pPr>
              <w:shd w:val="clear"/>
              <w:jc w:val="both"/>
              <w:textAlignment w:val="center"/>
              <w:rPr>
                <w:rFonts w:ascii="宋体" w:hAnsi="宋体" w:cs="宋体"/>
                <w:sz w:val="24"/>
                <w:szCs w:val="24"/>
                <w:highlight w:val="none"/>
              </w:rPr>
            </w:pPr>
            <w:r>
              <w:rPr>
                <w:rFonts w:hint="eastAsia" w:ascii="宋体" w:hAnsi="宋体" w:cs="宋体"/>
                <w:sz w:val="24"/>
                <w:szCs w:val="24"/>
                <w:highlight w:val="none"/>
                <w:lang w:bidi="ar"/>
              </w:rPr>
              <w:t>保安公司/保安员签字：                   日期：</w:t>
            </w:r>
          </w:p>
        </w:tc>
      </w:tr>
      <w:tr w14:paraId="61352568">
        <w:tblPrEx>
          <w:tblCellMar>
            <w:top w:w="0" w:type="dxa"/>
            <w:left w:w="108" w:type="dxa"/>
            <w:bottom w:w="0" w:type="dxa"/>
            <w:right w:w="108" w:type="dxa"/>
          </w:tblCellMar>
        </w:tblPrEx>
        <w:trPr>
          <w:trHeight w:val="567" w:hRule="atLeast"/>
        </w:trPr>
        <w:tc>
          <w:tcPr>
            <w:tcW w:w="83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EA9192">
            <w:pPr>
              <w:shd w:val="clear"/>
              <w:jc w:val="both"/>
              <w:textAlignment w:val="center"/>
              <w:rPr>
                <w:rFonts w:ascii="宋体" w:hAnsi="宋体" w:cs="宋体"/>
                <w:sz w:val="24"/>
                <w:szCs w:val="24"/>
                <w:highlight w:val="none"/>
              </w:rPr>
            </w:pPr>
            <w:r>
              <w:rPr>
                <w:rFonts w:hint="eastAsia" w:ascii="宋体" w:hAnsi="宋体" w:cs="宋体"/>
                <w:sz w:val="24"/>
                <w:szCs w:val="24"/>
                <w:highlight w:val="none"/>
                <w:lang w:bidi="ar"/>
              </w:rPr>
              <w:t>检查人签字：                            日期：</w:t>
            </w:r>
          </w:p>
        </w:tc>
      </w:tr>
      <w:tr w14:paraId="29B3D485">
        <w:tblPrEx>
          <w:tblCellMar>
            <w:top w:w="0" w:type="dxa"/>
            <w:left w:w="108" w:type="dxa"/>
            <w:bottom w:w="0" w:type="dxa"/>
            <w:right w:w="108" w:type="dxa"/>
          </w:tblCellMar>
        </w:tblPrEx>
        <w:trPr>
          <w:trHeight w:val="567" w:hRule="atLeast"/>
        </w:trPr>
        <w:tc>
          <w:tcPr>
            <w:tcW w:w="83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6DA771">
            <w:pPr>
              <w:shd w:val="clear"/>
              <w:jc w:val="both"/>
              <w:textAlignment w:val="center"/>
              <w:rPr>
                <w:rFonts w:ascii="宋体" w:hAnsi="宋体" w:cs="宋体"/>
                <w:sz w:val="24"/>
                <w:szCs w:val="24"/>
                <w:highlight w:val="none"/>
              </w:rPr>
            </w:pPr>
            <w:r>
              <w:rPr>
                <w:rFonts w:hint="eastAsia" w:ascii="宋体" w:hAnsi="宋体" w:cs="宋体"/>
                <w:sz w:val="24"/>
                <w:szCs w:val="24"/>
                <w:highlight w:val="none"/>
                <w:lang w:bidi="ar"/>
              </w:rPr>
              <w:t>科室负责人签字：                        日期：</w:t>
            </w:r>
          </w:p>
        </w:tc>
      </w:tr>
      <w:tr w14:paraId="59CD7C98">
        <w:tblPrEx>
          <w:tblCellMar>
            <w:top w:w="0" w:type="dxa"/>
            <w:left w:w="108" w:type="dxa"/>
            <w:bottom w:w="0" w:type="dxa"/>
            <w:right w:w="108" w:type="dxa"/>
          </w:tblCellMar>
        </w:tblPrEx>
        <w:trPr>
          <w:trHeight w:val="567" w:hRule="atLeast"/>
        </w:trPr>
        <w:tc>
          <w:tcPr>
            <w:tcW w:w="833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52AA92">
            <w:pPr>
              <w:shd w:val="clear"/>
              <w:jc w:val="both"/>
              <w:textAlignment w:val="center"/>
              <w:rPr>
                <w:rFonts w:ascii="宋体" w:hAnsi="宋体" w:cs="宋体"/>
                <w:sz w:val="24"/>
                <w:szCs w:val="24"/>
                <w:highlight w:val="none"/>
                <w:lang w:bidi="ar"/>
              </w:rPr>
            </w:pPr>
            <w:r>
              <w:rPr>
                <w:rFonts w:hint="eastAsia" w:ascii="宋体" w:hAnsi="宋体" w:cs="宋体"/>
                <w:sz w:val="24"/>
                <w:szCs w:val="24"/>
                <w:highlight w:val="none"/>
                <w:lang w:bidi="ar"/>
              </w:rPr>
              <w:t>主管领导签字：                          日期：</w:t>
            </w:r>
          </w:p>
        </w:tc>
      </w:tr>
    </w:tbl>
    <w:p w14:paraId="6CCBDDEB">
      <w:pPr>
        <w:shd w:val="clear"/>
        <w:rPr>
          <w:rFonts w:ascii="宋体" w:hAnsi="宋体" w:cs="宋体"/>
          <w:szCs w:val="24"/>
          <w:highlight w:val="none"/>
        </w:rPr>
      </w:pPr>
    </w:p>
    <w:p w14:paraId="5D8FFB12">
      <w:pPr>
        <w:shd w:val="clear"/>
        <w:rPr>
          <w:rFonts w:ascii="宋体" w:hAnsi="宋体" w:cs="宋体"/>
          <w:szCs w:val="24"/>
          <w:highlight w:val="none"/>
        </w:rPr>
      </w:pPr>
    </w:p>
    <w:p w14:paraId="1DD4D75B">
      <w:pPr>
        <w:shd w:val="clear"/>
        <w:spacing w:line="360" w:lineRule="auto"/>
        <w:rPr>
          <w:b/>
          <w:sz w:val="36"/>
          <w:szCs w:val="36"/>
          <w:highlight w:val="none"/>
        </w:rPr>
      </w:pPr>
    </w:p>
    <w:p w14:paraId="6E6F529D">
      <w:pPr>
        <w:shd w:val="clear"/>
        <w:rPr>
          <w:b/>
          <w:sz w:val="36"/>
          <w:szCs w:val="36"/>
          <w:highlight w:val="none"/>
        </w:rPr>
      </w:pPr>
      <w:r>
        <w:rPr>
          <w:b/>
          <w:sz w:val="36"/>
          <w:szCs w:val="36"/>
          <w:highlight w:val="none"/>
        </w:rPr>
        <w:br w:type="page"/>
      </w:r>
    </w:p>
    <w:p w14:paraId="33C0DCB1">
      <w:pPr>
        <w:shd w:val="clear"/>
        <w:spacing w:line="360" w:lineRule="auto"/>
        <w:jc w:val="center"/>
        <w:outlineLvl w:val="0"/>
        <w:rPr>
          <w:b/>
          <w:sz w:val="36"/>
          <w:szCs w:val="36"/>
          <w:highlight w:val="none"/>
        </w:rPr>
      </w:pPr>
      <w:bookmarkStart w:id="835" w:name="_Toc6020"/>
      <w:r>
        <w:rPr>
          <w:b/>
          <w:sz w:val="36"/>
          <w:szCs w:val="36"/>
          <w:highlight w:val="none"/>
        </w:rPr>
        <w:t>第七章   投标文件格式</w:t>
      </w:r>
      <w:bookmarkEnd w:id="835"/>
    </w:p>
    <w:p w14:paraId="38600883">
      <w:pPr>
        <w:shd w:val="clear"/>
        <w:tabs>
          <w:tab w:val="left" w:pos="900"/>
          <w:tab w:val="left" w:pos="1980"/>
        </w:tabs>
        <w:snapToGrid w:val="0"/>
        <w:spacing w:line="360" w:lineRule="auto"/>
        <w:ind w:left="142"/>
        <w:rPr>
          <w:b/>
          <w:sz w:val="24"/>
          <w:highlight w:val="none"/>
        </w:rPr>
      </w:pPr>
    </w:p>
    <w:p w14:paraId="50190CF5">
      <w:pPr>
        <w:shd w:val="clear"/>
        <w:tabs>
          <w:tab w:val="left" w:pos="900"/>
          <w:tab w:val="left" w:pos="1980"/>
        </w:tabs>
        <w:snapToGrid w:val="0"/>
        <w:spacing w:line="360" w:lineRule="auto"/>
        <w:ind w:left="142"/>
        <w:rPr>
          <w:b/>
          <w:sz w:val="24"/>
          <w:highlight w:val="none"/>
        </w:rPr>
      </w:pPr>
    </w:p>
    <w:p w14:paraId="50EA71FA">
      <w:pPr>
        <w:shd w:val="clear"/>
        <w:tabs>
          <w:tab w:val="left" w:pos="900"/>
          <w:tab w:val="left" w:pos="1980"/>
        </w:tabs>
        <w:snapToGrid w:val="0"/>
        <w:spacing w:line="360" w:lineRule="auto"/>
        <w:ind w:left="142"/>
        <w:rPr>
          <w:sz w:val="24"/>
          <w:highlight w:val="none"/>
        </w:rPr>
      </w:pPr>
      <w:r>
        <w:rPr>
          <w:b/>
          <w:sz w:val="24"/>
          <w:highlight w:val="none"/>
        </w:rPr>
        <w:t>投标人编制文件须知</w:t>
      </w:r>
    </w:p>
    <w:p w14:paraId="473EBEFC">
      <w:pPr>
        <w:shd w:val="clea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119F422A">
      <w:pPr>
        <w:shd w:val="clea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6E5DB1F0">
      <w:pPr>
        <w:shd w:val="clea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5870A783">
      <w:pPr>
        <w:widowControl/>
        <w:shd w:val="clear"/>
        <w:jc w:val="left"/>
        <w:rPr>
          <w:sz w:val="24"/>
          <w:highlight w:val="none"/>
        </w:rPr>
      </w:pPr>
      <w:r>
        <w:rPr>
          <w:sz w:val="24"/>
          <w:highlight w:val="none"/>
        </w:rPr>
        <w:br w:type="page"/>
      </w:r>
    </w:p>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14:paraId="02AE350A">
      <w:pPr>
        <w:keepNext/>
        <w:keepLines/>
        <w:shd w:val="clear"/>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1005DD52">
      <w:pPr>
        <w:shd w:val="clear"/>
        <w:rPr>
          <w:b/>
          <w:spacing w:val="20"/>
          <w:szCs w:val="21"/>
          <w:highlight w:val="none"/>
        </w:rPr>
      </w:pPr>
    </w:p>
    <w:p w14:paraId="79F23D10">
      <w:pPr>
        <w:shd w:val="clear"/>
        <w:rPr>
          <w:b/>
          <w:sz w:val="24"/>
          <w:highlight w:val="none"/>
        </w:rPr>
      </w:pPr>
      <w:r>
        <w:rPr>
          <w:b/>
          <w:spacing w:val="20"/>
          <w:sz w:val="24"/>
          <w:highlight w:val="none"/>
        </w:rPr>
        <w:t>投标文件（资格证明文件）</w:t>
      </w:r>
      <w:r>
        <w:rPr>
          <w:b/>
          <w:sz w:val="24"/>
          <w:highlight w:val="none"/>
        </w:rPr>
        <w:t>封面（非实质性格式）</w:t>
      </w:r>
    </w:p>
    <w:p w14:paraId="4A0EF159">
      <w:pPr>
        <w:shd w:val="clear"/>
        <w:jc w:val="center"/>
        <w:rPr>
          <w:szCs w:val="21"/>
          <w:highlight w:val="none"/>
        </w:rPr>
      </w:pPr>
    </w:p>
    <w:p w14:paraId="5C3F313E">
      <w:pPr>
        <w:shd w:val="clear"/>
        <w:jc w:val="center"/>
        <w:rPr>
          <w:b/>
          <w:spacing w:val="60"/>
          <w:sz w:val="84"/>
          <w:szCs w:val="84"/>
          <w:highlight w:val="none"/>
        </w:rPr>
      </w:pPr>
      <w:r>
        <w:rPr>
          <w:b/>
          <w:spacing w:val="60"/>
          <w:sz w:val="84"/>
          <w:szCs w:val="84"/>
          <w:highlight w:val="none"/>
        </w:rPr>
        <w:t>投 标 文 件</w:t>
      </w:r>
    </w:p>
    <w:p w14:paraId="6AFC2A89">
      <w:pPr>
        <w:shd w:val="clear"/>
        <w:jc w:val="center"/>
        <w:rPr>
          <w:b/>
          <w:spacing w:val="60"/>
          <w:sz w:val="52"/>
          <w:szCs w:val="52"/>
          <w:highlight w:val="none"/>
        </w:rPr>
      </w:pPr>
      <w:r>
        <w:rPr>
          <w:b/>
          <w:spacing w:val="60"/>
          <w:sz w:val="52"/>
          <w:szCs w:val="52"/>
          <w:highlight w:val="none"/>
        </w:rPr>
        <w:t>（资格证明文件）</w:t>
      </w:r>
    </w:p>
    <w:p w14:paraId="510DE083">
      <w:pPr>
        <w:shd w:val="clear"/>
        <w:ind w:firstLine="542" w:firstLineChars="150"/>
        <w:rPr>
          <w:b/>
          <w:spacing w:val="20"/>
          <w:sz w:val="32"/>
          <w:szCs w:val="32"/>
          <w:highlight w:val="none"/>
        </w:rPr>
      </w:pPr>
    </w:p>
    <w:p w14:paraId="3C1ECF55">
      <w:pPr>
        <w:shd w:val="clear"/>
        <w:ind w:firstLine="542" w:firstLineChars="150"/>
        <w:rPr>
          <w:b/>
          <w:spacing w:val="20"/>
          <w:sz w:val="32"/>
          <w:szCs w:val="32"/>
          <w:highlight w:val="none"/>
        </w:rPr>
      </w:pPr>
    </w:p>
    <w:p w14:paraId="200B4105">
      <w:pPr>
        <w:shd w:val="clear"/>
        <w:ind w:firstLine="542" w:firstLineChars="150"/>
        <w:rPr>
          <w:b/>
          <w:spacing w:val="20"/>
          <w:sz w:val="32"/>
          <w:szCs w:val="32"/>
          <w:highlight w:val="none"/>
        </w:rPr>
      </w:pPr>
      <w:r>
        <w:rPr>
          <w:b/>
          <w:spacing w:val="20"/>
          <w:sz w:val="32"/>
          <w:szCs w:val="32"/>
          <w:highlight w:val="none"/>
        </w:rPr>
        <w:t>项目名称:</w:t>
      </w:r>
    </w:p>
    <w:p w14:paraId="3A232013">
      <w:pPr>
        <w:shd w:val="clear"/>
        <w:ind w:firstLine="542" w:firstLineChars="150"/>
        <w:rPr>
          <w:b/>
          <w:spacing w:val="20"/>
          <w:sz w:val="32"/>
          <w:szCs w:val="32"/>
          <w:highlight w:val="none"/>
        </w:rPr>
      </w:pPr>
      <w:r>
        <w:rPr>
          <w:b/>
          <w:spacing w:val="20"/>
          <w:sz w:val="32"/>
          <w:szCs w:val="32"/>
          <w:highlight w:val="none"/>
        </w:rPr>
        <w:t>项目编号：</w:t>
      </w:r>
    </w:p>
    <w:p w14:paraId="16F38CA3">
      <w:pPr>
        <w:shd w:val="clear"/>
        <w:ind w:firstLine="542" w:firstLineChars="150"/>
        <w:rPr>
          <w:b/>
          <w:spacing w:val="20"/>
          <w:sz w:val="32"/>
          <w:szCs w:val="32"/>
          <w:highlight w:val="none"/>
        </w:rPr>
      </w:pPr>
    </w:p>
    <w:p w14:paraId="1121A1DB">
      <w:pPr>
        <w:shd w:val="clear"/>
        <w:ind w:firstLine="542" w:firstLineChars="150"/>
        <w:rPr>
          <w:b/>
          <w:spacing w:val="20"/>
          <w:sz w:val="32"/>
          <w:szCs w:val="32"/>
          <w:highlight w:val="none"/>
        </w:rPr>
      </w:pPr>
    </w:p>
    <w:p w14:paraId="0F0E54D3">
      <w:pPr>
        <w:shd w:val="clear"/>
        <w:jc w:val="center"/>
        <w:rPr>
          <w:b/>
          <w:sz w:val="32"/>
          <w:szCs w:val="32"/>
          <w:highlight w:val="none"/>
        </w:rPr>
      </w:pPr>
    </w:p>
    <w:p w14:paraId="2C91288F">
      <w:pPr>
        <w:shd w:val="clear"/>
        <w:jc w:val="center"/>
        <w:rPr>
          <w:b/>
          <w:sz w:val="32"/>
          <w:szCs w:val="32"/>
          <w:highlight w:val="none"/>
        </w:rPr>
      </w:pPr>
    </w:p>
    <w:p w14:paraId="4FE72A34">
      <w:pPr>
        <w:shd w:val="clear"/>
        <w:jc w:val="center"/>
        <w:rPr>
          <w:b/>
          <w:sz w:val="32"/>
          <w:szCs w:val="32"/>
          <w:highlight w:val="none"/>
        </w:rPr>
      </w:pPr>
    </w:p>
    <w:p w14:paraId="0A9BF551">
      <w:pPr>
        <w:shd w:val="clear"/>
        <w:jc w:val="center"/>
        <w:rPr>
          <w:b/>
          <w:spacing w:val="20"/>
          <w:sz w:val="32"/>
          <w:szCs w:val="32"/>
          <w:highlight w:val="none"/>
        </w:rPr>
      </w:pPr>
    </w:p>
    <w:p w14:paraId="3C2B6571">
      <w:pPr>
        <w:shd w:val="clear"/>
        <w:jc w:val="center"/>
        <w:rPr>
          <w:b/>
          <w:spacing w:val="20"/>
          <w:sz w:val="32"/>
          <w:szCs w:val="32"/>
          <w:highlight w:val="none"/>
        </w:rPr>
      </w:pPr>
    </w:p>
    <w:p w14:paraId="1BAFB40A">
      <w:pPr>
        <w:shd w:val="clear"/>
        <w:jc w:val="center"/>
        <w:rPr>
          <w:b/>
          <w:spacing w:val="20"/>
          <w:sz w:val="32"/>
          <w:szCs w:val="32"/>
          <w:highlight w:val="none"/>
        </w:rPr>
      </w:pPr>
    </w:p>
    <w:p w14:paraId="54CD3A1A">
      <w:pPr>
        <w:shd w:val="clear"/>
        <w:spacing w:line="360" w:lineRule="auto"/>
        <w:ind w:firstLine="1445" w:firstLineChars="400"/>
        <w:jc w:val="left"/>
        <w:rPr>
          <w:b/>
          <w:spacing w:val="20"/>
          <w:sz w:val="32"/>
          <w:szCs w:val="32"/>
          <w:highlight w:val="none"/>
        </w:rPr>
      </w:pPr>
      <w:r>
        <w:rPr>
          <w:b/>
          <w:spacing w:val="20"/>
          <w:sz w:val="32"/>
          <w:szCs w:val="32"/>
          <w:highlight w:val="none"/>
        </w:rPr>
        <w:t>投标人名称：</w:t>
      </w:r>
    </w:p>
    <w:p w14:paraId="2FB5E8DF">
      <w:pPr>
        <w:shd w:val="clear"/>
        <w:jc w:val="center"/>
        <w:rPr>
          <w:b/>
          <w:sz w:val="32"/>
          <w:szCs w:val="32"/>
          <w:highlight w:val="none"/>
        </w:rPr>
      </w:pPr>
    </w:p>
    <w:p w14:paraId="2CF9A3F4">
      <w:pPr>
        <w:shd w:val="clear"/>
        <w:rPr>
          <w:b/>
          <w:highlight w:val="none"/>
        </w:rPr>
      </w:pPr>
      <w:r>
        <w:rPr>
          <w:b/>
          <w:spacing w:val="20"/>
          <w:sz w:val="32"/>
          <w:szCs w:val="32"/>
          <w:highlight w:val="none"/>
        </w:rPr>
        <w:br w:type="page"/>
      </w:r>
    </w:p>
    <w:p w14:paraId="6D211BE8">
      <w:pPr>
        <w:numPr>
          <w:ilvl w:val="0"/>
          <w:numId w:val="17"/>
        </w:numPr>
        <w:shd w:val="clea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2D84F249">
      <w:pPr>
        <w:shd w:val="clear"/>
        <w:spacing w:line="360" w:lineRule="auto"/>
        <w:outlineLvl w:val="2"/>
        <w:rPr>
          <w:color w:val="000000"/>
          <w:sz w:val="24"/>
          <w:szCs w:val="20"/>
          <w:highlight w:val="none"/>
        </w:rPr>
      </w:pPr>
      <w:r>
        <w:rPr>
          <w:color w:val="000000"/>
          <w:sz w:val="24"/>
          <w:szCs w:val="20"/>
          <w:highlight w:val="none"/>
        </w:rPr>
        <w:t>1-1 营业执照等证明文件</w:t>
      </w:r>
    </w:p>
    <w:p w14:paraId="23555EFA">
      <w:pPr>
        <w:shd w:val="clear"/>
        <w:tabs>
          <w:tab w:val="left" w:pos="1080"/>
        </w:tabs>
        <w:snapToGrid w:val="0"/>
        <w:rPr>
          <w:sz w:val="24"/>
          <w:highlight w:val="none"/>
        </w:rPr>
      </w:pPr>
    </w:p>
    <w:p w14:paraId="51BAD6D5">
      <w:pPr>
        <w:widowControl/>
        <w:shd w:val="clear"/>
        <w:jc w:val="left"/>
        <w:rPr>
          <w:color w:val="000000"/>
          <w:sz w:val="24"/>
          <w:szCs w:val="20"/>
          <w:highlight w:val="none"/>
        </w:rPr>
      </w:pPr>
      <w:r>
        <w:rPr>
          <w:color w:val="000000"/>
          <w:sz w:val="24"/>
          <w:highlight w:val="none"/>
        </w:rPr>
        <w:br w:type="page"/>
      </w:r>
    </w:p>
    <w:p w14:paraId="0AA32C57">
      <w:pPr>
        <w:pStyle w:val="4"/>
        <w:shd w:val="clear"/>
        <w:rPr>
          <w:rFonts w:ascii="Times New Roman"/>
          <w:b w:val="0"/>
          <w:bCs/>
          <w:color w:val="000000"/>
          <w:highlight w:val="none"/>
          <w:u w:val="none"/>
        </w:rPr>
      </w:pPr>
      <w:r>
        <w:rPr>
          <w:rFonts w:ascii="Times New Roman"/>
          <w:b w:val="0"/>
          <w:color w:val="000000"/>
          <w:highlight w:val="none"/>
          <w:u w:val="none"/>
        </w:rPr>
        <w:t>1-2 投标人资格声明书</w:t>
      </w:r>
    </w:p>
    <w:p w14:paraId="7BA9513C">
      <w:pPr>
        <w:shd w:val="clear"/>
        <w:jc w:val="center"/>
        <w:rPr>
          <w:b/>
          <w:color w:val="000000"/>
          <w:sz w:val="36"/>
          <w:szCs w:val="36"/>
          <w:highlight w:val="none"/>
        </w:rPr>
      </w:pPr>
      <w:r>
        <w:rPr>
          <w:b/>
          <w:color w:val="000000"/>
          <w:sz w:val="36"/>
          <w:szCs w:val="36"/>
          <w:highlight w:val="none"/>
        </w:rPr>
        <w:t>投标人资格声明书</w:t>
      </w:r>
    </w:p>
    <w:p w14:paraId="2094D83A">
      <w:pPr>
        <w:shd w:val="clear"/>
        <w:tabs>
          <w:tab w:val="left" w:pos="5580"/>
        </w:tabs>
        <w:spacing w:line="360" w:lineRule="auto"/>
        <w:rPr>
          <w:sz w:val="24"/>
          <w:highlight w:val="none"/>
        </w:rPr>
      </w:pPr>
    </w:p>
    <w:p w14:paraId="19A17632">
      <w:pPr>
        <w:shd w:val="clea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4D7EDE18">
      <w:pPr>
        <w:shd w:val="clear"/>
        <w:spacing w:line="360" w:lineRule="auto"/>
        <w:ind w:firstLine="480" w:firstLineChars="200"/>
        <w:rPr>
          <w:sz w:val="24"/>
          <w:highlight w:val="none"/>
        </w:rPr>
      </w:pPr>
      <w:r>
        <w:rPr>
          <w:sz w:val="24"/>
          <w:highlight w:val="none"/>
        </w:rPr>
        <w:t>在参与本次项目投标中，我单位承诺：</w:t>
      </w:r>
    </w:p>
    <w:p w14:paraId="7A406FD4">
      <w:pPr>
        <w:numPr>
          <w:ilvl w:val="0"/>
          <w:numId w:val="18"/>
        </w:numPr>
        <w:shd w:val="clear"/>
        <w:spacing w:line="360" w:lineRule="auto"/>
        <w:ind w:left="1134"/>
        <w:rPr>
          <w:sz w:val="24"/>
          <w:szCs w:val="22"/>
          <w:highlight w:val="none"/>
        </w:rPr>
      </w:pPr>
      <w:r>
        <w:rPr>
          <w:sz w:val="24"/>
          <w:szCs w:val="22"/>
          <w:highlight w:val="none"/>
        </w:rPr>
        <w:t>具有良好的商业信誉和健全的财务会计制度；</w:t>
      </w:r>
    </w:p>
    <w:p w14:paraId="45616E1B">
      <w:pPr>
        <w:numPr>
          <w:ilvl w:val="0"/>
          <w:numId w:val="18"/>
        </w:numPr>
        <w:shd w:val="clear"/>
        <w:spacing w:line="360" w:lineRule="auto"/>
        <w:ind w:left="1134"/>
        <w:rPr>
          <w:sz w:val="24"/>
          <w:szCs w:val="22"/>
          <w:highlight w:val="none"/>
        </w:rPr>
      </w:pPr>
      <w:r>
        <w:rPr>
          <w:sz w:val="24"/>
          <w:szCs w:val="22"/>
          <w:highlight w:val="none"/>
        </w:rPr>
        <w:t>具有履行合同所必需的设备和专业技术能力；</w:t>
      </w:r>
    </w:p>
    <w:p w14:paraId="6A8EF05D">
      <w:pPr>
        <w:numPr>
          <w:ilvl w:val="0"/>
          <w:numId w:val="18"/>
        </w:numPr>
        <w:shd w:val="clear"/>
        <w:spacing w:line="360" w:lineRule="auto"/>
        <w:ind w:left="1134"/>
        <w:rPr>
          <w:sz w:val="24"/>
          <w:szCs w:val="22"/>
          <w:highlight w:val="none"/>
        </w:rPr>
      </w:pPr>
      <w:r>
        <w:rPr>
          <w:sz w:val="24"/>
          <w:szCs w:val="22"/>
          <w:highlight w:val="none"/>
        </w:rPr>
        <w:t>有依法缴纳税收和社会保障资金的良好记录；</w:t>
      </w:r>
    </w:p>
    <w:p w14:paraId="5C9416EA">
      <w:pPr>
        <w:numPr>
          <w:ilvl w:val="0"/>
          <w:numId w:val="18"/>
        </w:numPr>
        <w:shd w:val="clea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6A134CB">
      <w:pPr>
        <w:numPr>
          <w:ilvl w:val="0"/>
          <w:numId w:val="18"/>
        </w:numPr>
        <w:shd w:val="clea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39276B15">
      <w:pPr>
        <w:numPr>
          <w:ilvl w:val="0"/>
          <w:numId w:val="18"/>
        </w:numPr>
        <w:shd w:val="clea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258125EB">
      <w:pPr>
        <w:numPr>
          <w:ilvl w:val="0"/>
          <w:numId w:val="18"/>
        </w:numPr>
        <w:shd w:val="clea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1858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4753EA">
            <w:pPr>
              <w:shd w:val="clear"/>
              <w:jc w:val="center"/>
              <w:rPr>
                <w:sz w:val="24"/>
                <w:highlight w:val="none"/>
              </w:rPr>
            </w:pPr>
            <w:r>
              <w:rPr>
                <w:sz w:val="24"/>
                <w:highlight w:val="none"/>
              </w:rPr>
              <w:t>序号</w:t>
            </w:r>
          </w:p>
        </w:tc>
        <w:tc>
          <w:tcPr>
            <w:tcW w:w="4574" w:type="dxa"/>
            <w:vAlign w:val="center"/>
          </w:tcPr>
          <w:p w14:paraId="0BB6E7F5">
            <w:pPr>
              <w:shd w:val="clear"/>
              <w:jc w:val="center"/>
              <w:rPr>
                <w:sz w:val="24"/>
                <w:highlight w:val="none"/>
              </w:rPr>
            </w:pPr>
            <w:r>
              <w:rPr>
                <w:sz w:val="24"/>
                <w:highlight w:val="none"/>
              </w:rPr>
              <w:t>单位名称</w:t>
            </w:r>
          </w:p>
        </w:tc>
        <w:tc>
          <w:tcPr>
            <w:tcW w:w="2976" w:type="dxa"/>
            <w:vAlign w:val="center"/>
          </w:tcPr>
          <w:p w14:paraId="50C0F31B">
            <w:pPr>
              <w:shd w:val="clear"/>
              <w:jc w:val="center"/>
              <w:rPr>
                <w:sz w:val="24"/>
                <w:highlight w:val="none"/>
              </w:rPr>
            </w:pPr>
            <w:r>
              <w:rPr>
                <w:sz w:val="24"/>
                <w:highlight w:val="none"/>
              </w:rPr>
              <w:t>相互关系</w:t>
            </w:r>
          </w:p>
        </w:tc>
      </w:tr>
      <w:tr w14:paraId="79B31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C726C8E">
            <w:pPr>
              <w:shd w:val="clear"/>
              <w:jc w:val="center"/>
              <w:rPr>
                <w:sz w:val="24"/>
                <w:highlight w:val="none"/>
              </w:rPr>
            </w:pPr>
            <w:r>
              <w:rPr>
                <w:sz w:val="24"/>
                <w:highlight w:val="none"/>
              </w:rPr>
              <w:t>1</w:t>
            </w:r>
          </w:p>
        </w:tc>
        <w:tc>
          <w:tcPr>
            <w:tcW w:w="4574" w:type="dxa"/>
            <w:vAlign w:val="center"/>
          </w:tcPr>
          <w:p w14:paraId="04D1CBCF">
            <w:pPr>
              <w:shd w:val="clear"/>
              <w:jc w:val="center"/>
              <w:rPr>
                <w:sz w:val="24"/>
                <w:highlight w:val="none"/>
              </w:rPr>
            </w:pPr>
          </w:p>
        </w:tc>
        <w:tc>
          <w:tcPr>
            <w:tcW w:w="2976" w:type="dxa"/>
            <w:vAlign w:val="center"/>
          </w:tcPr>
          <w:p w14:paraId="65003610">
            <w:pPr>
              <w:shd w:val="clear"/>
              <w:jc w:val="center"/>
              <w:rPr>
                <w:sz w:val="24"/>
                <w:highlight w:val="none"/>
              </w:rPr>
            </w:pPr>
          </w:p>
        </w:tc>
      </w:tr>
      <w:tr w14:paraId="1B152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1B026EC">
            <w:pPr>
              <w:shd w:val="clear"/>
              <w:jc w:val="center"/>
              <w:rPr>
                <w:sz w:val="24"/>
                <w:highlight w:val="none"/>
              </w:rPr>
            </w:pPr>
            <w:r>
              <w:rPr>
                <w:sz w:val="24"/>
                <w:highlight w:val="none"/>
              </w:rPr>
              <w:t>2</w:t>
            </w:r>
          </w:p>
        </w:tc>
        <w:tc>
          <w:tcPr>
            <w:tcW w:w="4574" w:type="dxa"/>
            <w:vAlign w:val="center"/>
          </w:tcPr>
          <w:p w14:paraId="0EF46ED3">
            <w:pPr>
              <w:shd w:val="clear"/>
              <w:jc w:val="center"/>
              <w:rPr>
                <w:sz w:val="24"/>
                <w:highlight w:val="none"/>
              </w:rPr>
            </w:pPr>
          </w:p>
        </w:tc>
        <w:tc>
          <w:tcPr>
            <w:tcW w:w="2976" w:type="dxa"/>
            <w:vAlign w:val="center"/>
          </w:tcPr>
          <w:p w14:paraId="16B5D57C">
            <w:pPr>
              <w:shd w:val="clear"/>
              <w:jc w:val="center"/>
              <w:rPr>
                <w:sz w:val="24"/>
                <w:highlight w:val="none"/>
              </w:rPr>
            </w:pPr>
          </w:p>
        </w:tc>
      </w:tr>
      <w:tr w14:paraId="2D2D5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5A7B9B">
            <w:pPr>
              <w:shd w:val="clear"/>
              <w:jc w:val="center"/>
              <w:rPr>
                <w:sz w:val="24"/>
                <w:highlight w:val="none"/>
              </w:rPr>
            </w:pPr>
            <w:r>
              <w:rPr>
                <w:sz w:val="24"/>
                <w:highlight w:val="none"/>
              </w:rPr>
              <w:t>…</w:t>
            </w:r>
          </w:p>
        </w:tc>
        <w:tc>
          <w:tcPr>
            <w:tcW w:w="4574" w:type="dxa"/>
            <w:vAlign w:val="center"/>
          </w:tcPr>
          <w:p w14:paraId="5A635379">
            <w:pPr>
              <w:shd w:val="clear"/>
              <w:jc w:val="center"/>
              <w:rPr>
                <w:sz w:val="24"/>
                <w:highlight w:val="none"/>
              </w:rPr>
            </w:pPr>
          </w:p>
        </w:tc>
        <w:tc>
          <w:tcPr>
            <w:tcW w:w="2976" w:type="dxa"/>
            <w:vAlign w:val="center"/>
          </w:tcPr>
          <w:p w14:paraId="174427AB">
            <w:pPr>
              <w:shd w:val="clear"/>
              <w:jc w:val="center"/>
              <w:rPr>
                <w:sz w:val="24"/>
                <w:highlight w:val="none"/>
              </w:rPr>
            </w:pPr>
          </w:p>
        </w:tc>
      </w:tr>
    </w:tbl>
    <w:p w14:paraId="54168B07">
      <w:pPr>
        <w:shd w:val="clear"/>
        <w:rPr>
          <w:highlight w:val="none"/>
        </w:rPr>
      </w:pPr>
    </w:p>
    <w:p w14:paraId="61E35C44">
      <w:pPr>
        <w:shd w:val="clear"/>
        <w:ind w:firstLine="480" w:firstLineChars="200"/>
        <w:rPr>
          <w:sz w:val="24"/>
          <w:szCs w:val="22"/>
          <w:highlight w:val="none"/>
        </w:rPr>
      </w:pPr>
      <w:r>
        <w:rPr>
          <w:sz w:val="24"/>
          <w:highlight w:val="none"/>
        </w:rPr>
        <w:t>上述声明真实有效，否则我方负全部责任。</w:t>
      </w:r>
    </w:p>
    <w:p w14:paraId="69E8C325">
      <w:pPr>
        <w:shd w:val="clear"/>
        <w:spacing w:line="360" w:lineRule="auto"/>
        <w:rPr>
          <w:sz w:val="24"/>
          <w:highlight w:val="none"/>
        </w:rPr>
      </w:pPr>
    </w:p>
    <w:p w14:paraId="166FBAB0">
      <w:pPr>
        <w:shd w:val="clea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454AF3AA">
      <w:pPr>
        <w:shd w:val="clear"/>
        <w:spacing w:line="360" w:lineRule="auto"/>
        <w:ind w:right="360" w:firstLine="480"/>
        <w:jc w:val="right"/>
        <w:rPr>
          <w:sz w:val="24"/>
          <w:highlight w:val="none"/>
        </w:rPr>
      </w:pPr>
      <w:r>
        <w:rPr>
          <w:color w:val="000000"/>
          <w:sz w:val="24"/>
          <w:szCs w:val="20"/>
          <w:highlight w:val="none"/>
        </w:rPr>
        <w:t xml:space="preserve">日期：_____年______月______日   </w:t>
      </w:r>
    </w:p>
    <w:p w14:paraId="3090B1C4">
      <w:pPr>
        <w:shd w:val="clear"/>
        <w:spacing w:line="360" w:lineRule="auto"/>
        <w:rPr>
          <w:sz w:val="24"/>
          <w:highlight w:val="none"/>
        </w:rPr>
      </w:pPr>
      <w:r>
        <w:rPr>
          <w:sz w:val="24"/>
          <w:highlight w:val="none"/>
        </w:rPr>
        <w:t>说明：供应商承诺不实的，依据《政府采购法》第七十七条“提供虚假材料谋取中标、成交的”有关规定予以处理。</w:t>
      </w:r>
    </w:p>
    <w:p w14:paraId="5730762F">
      <w:pPr>
        <w:shd w:val="clear"/>
        <w:tabs>
          <w:tab w:val="left" w:pos="5580"/>
        </w:tabs>
        <w:spacing w:line="360" w:lineRule="auto"/>
        <w:rPr>
          <w:sz w:val="24"/>
          <w:highlight w:val="none"/>
        </w:rPr>
        <w:sectPr>
          <w:pgSz w:w="11907" w:h="16840"/>
          <w:pgMar w:top="1418" w:right="1134" w:bottom="1418" w:left="1701" w:header="851" w:footer="851" w:gutter="0"/>
          <w:pgNumType w:fmt="decimal"/>
          <w:cols w:space="720" w:num="1"/>
          <w:docGrid w:linePitch="462" w:charSpace="0"/>
        </w:sectPr>
      </w:pPr>
    </w:p>
    <w:p w14:paraId="2AF07087">
      <w:pPr>
        <w:numPr>
          <w:ilvl w:val="0"/>
          <w:numId w:val="17"/>
        </w:numPr>
        <w:shd w:val="clea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4CC9EFF4">
      <w:pPr>
        <w:shd w:val="clear"/>
        <w:spacing w:line="360" w:lineRule="auto"/>
        <w:outlineLvl w:val="2"/>
        <w:rPr>
          <w:color w:val="000000"/>
          <w:sz w:val="24"/>
          <w:szCs w:val="20"/>
          <w:highlight w:val="none"/>
        </w:rPr>
      </w:pPr>
      <w:r>
        <w:rPr>
          <w:color w:val="000000"/>
          <w:sz w:val="24"/>
          <w:szCs w:val="20"/>
          <w:highlight w:val="none"/>
        </w:rPr>
        <w:t>2-1 中小企业政策证明文件</w:t>
      </w:r>
    </w:p>
    <w:p w14:paraId="2202496F">
      <w:pPr>
        <w:shd w:val="clear"/>
        <w:tabs>
          <w:tab w:val="left" w:pos="5580"/>
        </w:tabs>
        <w:spacing w:line="360" w:lineRule="auto"/>
        <w:rPr>
          <w:sz w:val="24"/>
          <w:highlight w:val="none"/>
        </w:rPr>
      </w:pPr>
      <w:r>
        <w:rPr>
          <w:sz w:val="24"/>
          <w:highlight w:val="none"/>
        </w:rPr>
        <w:t>说明：</w:t>
      </w:r>
    </w:p>
    <w:p w14:paraId="2BE93788">
      <w:pPr>
        <w:shd w:val="clea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058DE47">
      <w:pPr>
        <w:shd w:val="clea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AFEB193">
      <w:pPr>
        <w:shd w:val="clea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76FC8DB">
      <w:pPr>
        <w:shd w:val="clea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836" w:name="_Hlk145526067"/>
      <w:r>
        <w:rPr>
          <w:sz w:val="24"/>
          <w:highlight w:val="none"/>
        </w:rPr>
        <w:t>如供应商为联合体的，</w:t>
      </w:r>
      <w:bookmarkEnd w:id="836"/>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574ACE5">
      <w:pPr>
        <w:shd w:val="clear"/>
        <w:tabs>
          <w:tab w:val="left" w:pos="5580"/>
        </w:tabs>
        <w:spacing w:line="360" w:lineRule="auto"/>
        <w:rPr>
          <w:sz w:val="24"/>
          <w:highlight w:val="none"/>
        </w:rPr>
      </w:pPr>
      <w:r>
        <w:rPr>
          <w:sz w:val="24"/>
          <w:highlight w:val="none"/>
        </w:rPr>
        <w:t>（5）中小企业声明函填写注意事项</w:t>
      </w:r>
    </w:p>
    <w:p w14:paraId="4E6E35A2">
      <w:pPr>
        <w:shd w:val="clea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56A6F5B5">
      <w:pPr>
        <w:shd w:val="clea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0A40598">
      <w:pPr>
        <w:shd w:val="clea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3FABC9B5">
      <w:pPr>
        <w:shd w:val="clea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43C4BB74">
      <w:pPr>
        <w:shd w:val="clear"/>
        <w:tabs>
          <w:tab w:val="left" w:pos="5580"/>
        </w:tabs>
        <w:spacing w:line="360" w:lineRule="auto"/>
        <w:rPr>
          <w:sz w:val="24"/>
          <w:highlight w:val="none"/>
        </w:rPr>
      </w:pPr>
    </w:p>
    <w:p w14:paraId="5450B0AF">
      <w:pPr>
        <w:shd w:val="clear"/>
        <w:tabs>
          <w:tab w:val="left" w:pos="5580"/>
        </w:tabs>
        <w:spacing w:line="360" w:lineRule="auto"/>
        <w:rPr>
          <w:sz w:val="24"/>
          <w:highlight w:val="none"/>
        </w:rPr>
      </w:pPr>
      <w:r>
        <w:rPr>
          <w:sz w:val="24"/>
          <w:highlight w:val="none"/>
        </w:rPr>
        <w:br w:type="page"/>
      </w:r>
    </w:p>
    <w:p w14:paraId="494AA2EB">
      <w:pPr>
        <w:pStyle w:val="5"/>
        <w:shd w:val="clear"/>
        <w:rPr>
          <w:highlight w:val="none"/>
        </w:rPr>
      </w:pPr>
      <w:r>
        <w:rPr>
          <w:highlight w:val="none"/>
        </w:rPr>
        <w:t>2-1-1 中小企业证明文件</w:t>
      </w:r>
    </w:p>
    <w:p w14:paraId="69086702">
      <w:pPr>
        <w:shd w:val="clear"/>
        <w:spacing w:before="240" w:beforeLines="100" w:after="240" w:afterLines="100" w:line="360" w:lineRule="auto"/>
        <w:jc w:val="center"/>
        <w:rPr>
          <w:b/>
          <w:bCs/>
          <w:color w:val="000000"/>
          <w:sz w:val="36"/>
          <w:szCs w:val="36"/>
          <w:highlight w:val="none"/>
        </w:rPr>
      </w:pPr>
      <w:r>
        <w:rPr>
          <w:b/>
          <w:bCs/>
          <w:color w:val="000000"/>
          <w:sz w:val="36"/>
          <w:szCs w:val="36"/>
          <w:highlight w:val="none"/>
        </w:rPr>
        <w:t>中小企业声明函（工程、服务）格式</w:t>
      </w:r>
    </w:p>
    <w:p w14:paraId="5A87C5F2">
      <w:pPr>
        <w:shd w:val="clea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7BA5499">
      <w:pPr>
        <w:shd w:val="clea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2B4DF7B4">
      <w:pPr>
        <w:shd w:val="clea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10042C74">
      <w:pPr>
        <w:shd w:val="clear"/>
        <w:spacing w:line="360" w:lineRule="auto"/>
        <w:ind w:firstLine="504"/>
        <w:rPr>
          <w:spacing w:val="6"/>
          <w:sz w:val="24"/>
          <w:highlight w:val="none"/>
        </w:rPr>
      </w:pPr>
    </w:p>
    <w:p w14:paraId="7D5D590B">
      <w:pPr>
        <w:shd w:val="clear"/>
        <w:spacing w:line="360" w:lineRule="auto"/>
        <w:ind w:firstLine="504"/>
        <w:rPr>
          <w:spacing w:val="6"/>
          <w:sz w:val="24"/>
          <w:highlight w:val="none"/>
        </w:rPr>
      </w:pPr>
      <w:r>
        <w:rPr>
          <w:spacing w:val="6"/>
          <w:sz w:val="24"/>
          <w:highlight w:val="none"/>
        </w:rPr>
        <w:t>……</w:t>
      </w:r>
    </w:p>
    <w:p w14:paraId="45E85C13">
      <w:pPr>
        <w:shd w:val="clea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364B0986">
      <w:pPr>
        <w:shd w:val="clea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491B0A71">
      <w:pPr>
        <w:shd w:val="clear"/>
        <w:spacing w:line="360" w:lineRule="auto"/>
        <w:ind w:right="360" w:firstLine="480"/>
        <w:jc w:val="right"/>
        <w:rPr>
          <w:color w:val="000000"/>
          <w:sz w:val="24"/>
          <w:highlight w:val="none"/>
        </w:rPr>
      </w:pPr>
    </w:p>
    <w:p w14:paraId="06DC7CB2">
      <w:pPr>
        <w:shd w:val="clear"/>
        <w:spacing w:line="360" w:lineRule="auto"/>
        <w:ind w:right="360" w:firstLine="480"/>
        <w:jc w:val="right"/>
        <w:rPr>
          <w:color w:val="000000"/>
          <w:sz w:val="24"/>
          <w:highlight w:val="none"/>
        </w:rPr>
      </w:pPr>
      <w:r>
        <w:rPr>
          <w:color w:val="000000"/>
          <w:sz w:val="24"/>
          <w:highlight w:val="none"/>
        </w:rPr>
        <w:t>企业名称（盖章）：________</w:t>
      </w:r>
    </w:p>
    <w:p w14:paraId="38872D65">
      <w:pPr>
        <w:shd w:val="clear"/>
        <w:spacing w:line="360" w:lineRule="auto"/>
        <w:ind w:right="360" w:firstLine="480"/>
        <w:jc w:val="right"/>
        <w:rPr>
          <w:color w:val="000000"/>
          <w:sz w:val="24"/>
          <w:highlight w:val="none"/>
        </w:rPr>
      </w:pPr>
      <w:r>
        <w:rPr>
          <w:color w:val="000000"/>
          <w:sz w:val="24"/>
          <w:highlight w:val="none"/>
        </w:rPr>
        <w:t>日 期：________</w:t>
      </w:r>
    </w:p>
    <w:p w14:paraId="7B302E28">
      <w:pPr>
        <w:shd w:val="clear"/>
        <w:adjustRightInd w:val="0"/>
        <w:snapToGrid w:val="0"/>
        <w:jc w:val="left"/>
        <w:rPr>
          <w:color w:val="000000"/>
          <w:sz w:val="24"/>
          <w:szCs w:val="21"/>
          <w:highlight w:val="none"/>
        </w:rPr>
      </w:pPr>
    </w:p>
    <w:p w14:paraId="4DBEE263">
      <w:pPr>
        <w:shd w:val="clear"/>
        <w:adjustRightInd w:val="0"/>
        <w:snapToGrid w:val="0"/>
        <w:jc w:val="left"/>
        <w:rPr>
          <w:color w:val="000000"/>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6F04EF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0FA2E09">
            <w:pPr>
              <w:shd w:val="clea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106F4D57">
      <w:pPr>
        <w:shd w:val="clear"/>
        <w:adjustRightInd w:val="0"/>
        <w:snapToGrid w:val="0"/>
        <w:jc w:val="left"/>
        <w:rPr>
          <w:color w:val="000000"/>
          <w:szCs w:val="21"/>
          <w:highlight w:val="none"/>
          <w:vertAlign w:val="superscript"/>
        </w:rPr>
      </w:pPr>
    </w:p>
    <w:p w14:paraId="22F3F8AE">
      <w:pPr>
        <w:shd w:val="clear"/>
        <w:spacing w:line="360" w:lineRule="auto"/>
        <w:ind w:right="360" w:firstLine="480"/>
        <w:jc w:val="right"/>
        <w:rPr>
          <w:color w:val="000000"/>
          <w:sz w:val="24"/>
          <w:highlight w:val="none"/>
        </w:rPr>
      </w:pPr>
    </w:p>
    <w:p w14:paraId="5F015DE8">
      <w:pPr>
        <w:shd w:val="clear"/>
        <w:spacing w:line="360" w:lineRule="auto"/>
        <w:ind w:right="360" w:firstLine="480"/>
        <w:jc w:val="right"/>
        <w:rPr>
          <w:color w:val="000000"/>
          <w:sz w:val="24"/>
          <w:highlight w:val="none"/>
        </w:rPr>
      </w:pPr>
    </w:p>
    <w:p w14:paraId="5BB0D3B9">
      <w:pPr>
        <w:shd w:val="clear"/>
        <w:spacing w:line="360" w:lineRule="auto"/>
        <w:outlineLvl w:val="2"/>
        <w:rPr>
          <w:color w:val="000000"/>
          <w:sz w:val="24"/>
          <w:szCs w:val="20"/>
          <w:highlight w:val="none"/>
        </w:rPr>
      </w:pPr>
      <w:r>
        <w:rPr>
          <w:color w:val="000000"/>
          <w:sz w:val="24"/>
          <w:szCs w:val="20"/>
          <w:highlight w:val="none"/>
        </w:rPr>
        <w:br w:type="page"/>
      </w:r>
    </w:p>
    <w:p w14:paraId="459C6130">
      <w:pPr>
        <w:shd w:val="clea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2A3D5975">
      <w:pPr>
        <w:shd w:val="clea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401AED17">
      <w:pPr>
        <w:shd w:val="clea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704CBF02">
      <w:pPr>
        <w:shd w:val="clea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418E1322">
      <w:pPr>
        <w:shd w:val="clea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394B0141">
      <w:pPr>
        <w:shd w:val="clear"/>
        <w:spacing w:line="588" w:lineRule="exact"/>
        <w:ind w:firstLine="504" w:firstLineChars="200"/>
        <w:rPr>
          <w:spacing w:val="6"/>
          <w:sz w:val="24"/>
          <w:highlight w:val="none"/>
        </w:rPr>
      </w:pPr>
    </w:p>
    <w:p w14:paraId="501A2097">
      <w:pPr>
        <w:shd w:val="clear"/>
        <w:spacing w:line="588" w:lineRule="exact"/>
        <w:ind w:firstLine="504" w:firstLineChars="200"/>
        <w:rPr>
          <w:spacing w:val="6"/>
          <w:sz w:val="24"/>
          <w:highlight w:val="none"/>
        </w:rPr>
      </w:pPr>
    </w:p>
    <w:p w14:paraId="7BD3FF87">
      <w:pPr>
        <w:shd w:val="clea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536B003C">
      <w:pPr>
        <w:shd w:val="clea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472136E7">
      <w:pPr>
        <w:widowControl/>
        <w:shd w:val="clear"/>
        <w:jc w:val="left"/>
        <w:rPr>
          <w:color w:val="000000"/>
          <w:sz w:val="24"/>
          <w:szCs w:val="20"/>
          <w:highlight w:val="none"/>
        </w:rPr>
      </w:pPr>
      <w:r>
        <w:rPr>
          <w:color w:val="000000"/>
          <w:sz w:val="24"/>
          <w:szCs w:val="20"/>
          <w:highlight w:val="none"/>
        </w:rPr>
        <w:br w:type="page"/>
      </w:r>
    </w:p>
    <w:p w14:paraId="3B602954">
      <w:pPr>
        <w:pStyle w:val="5"/>
        <w:shd w:val="clear"/>
        <w:rPr>
          <w:highlight w:val="none"/>
        </w:rPr>
      </w:pPr>
      <w:r>
        <w:rPr>
          <w:highlight w:val="none"/>
        </w:rPr>
        <w:t>2-1-2 拟分包情况说明及分包意向协议</w:t>
      </w:r>
    </w:p>
    <w:p w14:paraId="32E2E8E5">
      <w:pPr>
        <w:shd w:val="clear"/>
        <w:autoSpaceDE w:val="0"/>
        <w:autoSpaceDN w:val="0"/>
        <w:adjustRightInd w:val="0"/>
        <w:jc w:val="center"/>
        <w:rPr>
          <w:color w:val="000000"/>
          <w:sz w:val="30"/>
          <w:szCs w:val="30"/>
          <w:highlight w:val="none"/>
        </w:rPr>
      </w:pPr>
    </w:p>
    <w:p w14:paraId="077CCD7D">
      <w:pPr>
        <w:shd w:val="clea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r>
        <w:rPr>
          <w:b/>
          <w:sz w:val="36"/>
          <w:szCs w:val="36"/>
          <w:highlight w:val="none"/>
        </w:rPr>
        <w:t>（不适用）</w:t>
      </w:r>
    </w:p>
    <w:p w14:paraId="5BB2092D">
      <w:pPr>
        <w:shd w:val="clea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3863C8E5">
      <w:pPr>
        <w:shd w:val="clea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0A3C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A4E6E69">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2E13AB25">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37300C9A">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7E3FC558">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056E6C33">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0A0DE3C0">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701F2C43">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26E89C4F">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3DB7151E">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57799FC0">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17CCCF4">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28C2DACE">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782C49F6">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670BF10A">
            <w:pPr>
              <w:pStyle w:val="248"/>
              <w:shd w:val="clear"/>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1040DDF7">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2FFC6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E7D98E0">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1D32E204">
            <w:pPr>
              <w:pStyle w:val="248"/>
              <w:shd w:val="clear"/>
              <w:jc w:val="center"/>
              <w:rPr>
                <w:rFonts w:ascii="Times New Roman" w:hAnsi="Times New Roman" w:cs="Times New Roman" w:eastAsiaTheme="minorEastAsia"/>
                <w:sz w:val="30"/>
                <w:highlight w:val="none"/>
              </w:rPr>
            </w:pPr>
          </w:p>
        </w:tc>
        <w:tc>
          <w:tcPr>
            <w:tcW w:w="1513" w:type="dxa"/>
            <w:vAlign w:val="center"/>
          </w:tcPr>
          <w:p w14:paraId="68657679">
            <w:pPr>
              <w:pStyle w:val="248"/>
              <w:shd w:val="clear"/>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56A0D3D8">
            <w:pPr>
              <w:pStyle w:val="248"/>
              <w:shd w:val="clear"/>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09E521DF">
            <w:pPr>
              <w:pStyle w:val="248"/>
              <w:shd w:val="clear"/>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35490BC1">
            <w:pPr>
              <w:pStyle w:val="248"/>
              <w:shd w:val="clear"/>
              <w:jc w:val="center"/>
              <w:rPr>
                <w:rFonts w:ascii="Times New Roman" w:hAnsi="Times New Roman" w:cs="Times New Roman" w:eastAsiaTheme="minorEastAsia"/>
                <w:sz w:val="30"/>
                <w:highlight w:val="none"/>
                <w:lang w:eastAsia="zh-CN"/>
              </w:rPr>
            </w:pPr>
          </w:p>
        </w:tc>
        <w:tc>
          <w:tcPr>
            <w:tcW w:w="1558" w:type="dxa"/>
            <w:vAlign w:val="center"/>
          </w:tcPr>
          <w:p w14:paraId="35CC43E8">
            <w:pPr>
              <w:pStyle w:val="248"/>
              <w:shd w:val="clear"/>
              <w:jc w:val="center"/>
              <w:rPr>
                <w:rFonts w:ascii="Times New Roman" w:hAnsi="Times New Roman" w:cs="Times New Roman" w:eastAsiaTheme="minorEastAsia"/>
                <w:sz w:val="30"/>
                <w:highlight w:val="none"/>
                <w:lang w:eastAsia="zh-CN"/>
              </w:rPr>
            </w:pPr>
          </w:p>
        </w:tc>
        <w:tc>
          <w:tcPr>
            <w:tcW w:w="1498" w:type="dxa"/>
            <w:vAlign w:val="center"/>
          </w:tcPr>
          <w:p w14:paraId="16B6C9F7">
            <w:pPr>
              <w:pStyle w:val="248"/>
              <w:shd w:val="clear"/>
              <w:jc w:val="center"/>
              <w:rPr>
                <w:rFonts w:ascii="Times New Roman" w:hAnsi="Times New Roman" w:cs="Times New Roman" w:eastAsiaTheme="minorEastAsia"/>
                <w:sz w:val="30"/>
                <w:highlight w:val="none"/>
                <w:lang w:eastAsia="zh-CN"/>
              </w:rPr>
            </w:pPr>
          </w:p>
        </w:tc>
        <w:tc>
          <w:tcPr>
            <w:tcW w:w="1564" w:type="dxa"/>
            <w:vAlign w:val="center"/>
          </w:tcPr>
          <w:p w14:paraId="65BF84CF">
            <w:pPr>
              <w:pStyle w:val="248"/>
              <w:shd w:val="clear"/>
              <w:jc w:val="center"/>
              <w:rPr>
                <w:rFonts w:ascii="Times New Roman" w:hAnsi="Times New Roman" w:cs="Times New Roman" w:eastAsiaTheme="minorEastAsia"/>
                <w:sz w:val="30"/>
                <w:highlight w:val="none"/>
                <w:lang w:eastAsia="zh-CN"/>
              </w:rPr>
            </w:pPr>
          </w:p>
        </w:tc>
      </w:tr>
      <w:tr w14:paraId="5BDC2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415740E">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1D6ED04E">
            <w:pPr>
              <w:pStyle w:val="248"/>
              <w:shd w:val="clear"/>
              <w:jc w:val="center"/>
              <w:rPr>
                <w:rFonts w:ascii="Times New Roman" w:hAnsi="Times New Roman" w:cs="Times New Roman" w:eastAsiaTheme="minorEastAsia"/>
                <w:sz w:val="30"/>
                <w:highlight w:val="none"/>
              </w:rPr>
            </w:pPr>
          </w:p>
        </w:tc>
        <w:tc>
          <w:tcPr>
            <w:tcW w:w="1513" w:type="dxa"/>
            <w:vAlign w:val="center"/>
          </w:tcPr>
          <w:p w14:paraId="40804E5A">
            <w:pPr>
              <w:pStyle w:val="248"/>
              <w:shd w:val="clear"/>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3723221F">
            <w:pPr>
              <w:pStyle w:val="248"/>
              <w:shd w:val="clear"/>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04480A3E">
            <w:pPr>
              <w:pStyle w:val="248"/>
              <w:shd w:val="clear"/>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4DD53C51">
            <w:pPr>
              <w:pStyle w:val="248"/>
              <w:shd w:val="clear"/>
              <w:jc w:val="center"/>
              <w:rPr>
                <w:rFonts w:ascii="Times New Roman" w:hAnsi="Times New Roman" w:cs="Times New Roman" w:eastAsiaTheme="minorEastAsia"/>
                <w:sz w:val="30"/>
                <w:highlight w:val="none"/>
                <w:lang w:eastAsia="zh-CN"/>
              </w:rPr>
            </w:pPr>
          </w:p>
        </w:tc>
        <w:tc>
          <w:tcPr>
            <w:tcW w:w="1558" w:type="dxa"/>
            <w:vAlign w:val="center"/>
          </w:tcPr>
          <w:p w14:paraId="3BA8EB27">
            <w:pPr>
              <w:pStyle w:val="248"/>
              <w:shd w:val="clear"/>
              <w:jc w:val="center"/>
              <w:rPr>
                <w:rFonts w:ascii="Times New Roman" w:hAnsi="Times New Roman" w:cs="Times New Roman" w:eastAsiaTheme="minorEastAsia"/>
                <w:sz w:val="30"/>
                <w:highlight w:val="none"/>
                <w:lang w:eastAsia="zh-CN"/>
              </w:rPr>
            </w:pPr>
          </w:p>
        </w:tc>
        <w:tc>
          <w:tcPr>
            <w:tcW w:w="1498" w:type="dxa"/>
            <w:vAlign w:val="center"/>
          </w:tcPr>
          <w:p w14:paraId="01AE3C14">
            <w:pPr>
              <w:pStyle w:val="248"/>
              <w:shd w:val="clear"/>
              <w:jc w:val="center"/>
              <w:rPr>
                <w:rFonts w:ascii="Times New Roman" w:hAnsi="Times New Roman" w:cs="Times New Roman" w:eastAsiaTheme="minorEastAsia"/>
                <w:sz w:val="30"/>
                <w:highlight w:val="none"/>
                <w:lang w:eastAsia="zh-CN"/>
              </w:rPr>
            </w:pPr>
          </w:p>
        </w:tc>
        <w:tc>
          <w:tcPr>
            <w:tcW w:w="1564" w:type="dxa"/>
            <w:vAlign w:val="center"/>
          </w:tcPr>
          <w:p w14:paraId="5EED19CE">
            <w:pPr>
              <w:pStyle w:val="248"/>
              <w:shd w:val="clear"/>
              <w:jc w:val="center"/>
              <w:rPr>
                <w:rFonts w:ascii="Times New Roman" w:hAnsi="Times New Roman" w:cs="Times New Roman" w:eastAsiaTheme="minorEastAsia"/>
                <w:sz w:val="30"/>
                <w:highlight w:val="none"/>
                <w:lang w:eastAsia="zh-CN"/>
              </w:rPr>
            </w:pPr>
          </w:p>
        </w:tc>
      </w:tr>
      <w:tr w14:paraId="19E0F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E58B4DA">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3EB18D8C">
            <w:pPr>
              <w:pStyle w:val="248"/>
              <w:shd w:val="clear"/>
              <w:jc w:val="center"/>
              <w:rPr>
                <w:rFonts w:ascii="Times New Roman" w:hAnsi="Times New Roman" w:cs="Times New Roman" w:eastAsiaTheme="minorEastAsia"/>
                <w:sz w:val="30"/>
                <w:highlight w:val="none"/>
              </w:rPr>
            </w:pPr>
          </w:p>
        </w:tc>
        <w:tc>
          <w:tcPr>
            <w:tcW w:w="1513" w:type="dxa"/>
            <w:vAlign w:val="center"/>
          </w:tcPr>
          <w:p w14:paraId="65312266">
            <w:pPr>
              <w:pStyle w:val="248"/>
              <w:shd w:val="clear"/>
              <w:tabs>
                <w:tab w:val="left" w:pos="235"/>
              </w:tabs>
              <w:jc w:val="center"/>
              <w:rPr>
                <w:rFonts w:ascii="Times New Roman" w:hAnsi="Times New Roman" w:cs="Times New Roman" w:eastAsiaTheme="minorEastAsia"/>
                <w:sz w:val="24"/>
                <w:highlight w:val="none"/>
              </w:rPr>
            </w:pPr>
          </w:p>
        </w:tc>
        <w:tc>
          <w:tcPr>
            <w:tcW w:w="1125" w:type="dxa"/>
            <w:vAlign w:val="center"/>
          </w:tcPr>
          <w:p w14:paraId="1D68FA9C">
            <w:pPr>
              <w:pStyle w:val="248"/>
              <w:shd w:val="clear"/>
              <w:jc w:val="center"/>
              <w:rPr>
                <w:rFonts w:ascii="Times New Roman" w:hAnsi="Times New Roman" w:cs="Times New Roman" w:eastAsiaTheme="minorEastAsia"/>
                <w:sz w:val="30"/>
                <w:highlight w:val="none"/>
              </w:rPr>
            </w:pPr>
          </w:p>
        </w:tc>
        <w:tc>
          <w:tcPr>
            <w:tcW w:w="1558" w:type="dxa"/>
            <w:vAlign w:val="center"/>
          </w:tcPr>
          <w:p w14:paraId="6EF7AF10">
            <w:pPr>
              <w:pStyle w:val="248"/>
              <w:shd w:val="clear"/>
              <w:jc w:val="center"/>
              <w:rPr>
                <w:rFonts w:ascii="Times New Roman" w:hAnsi="Times New Roman" w:cs="Times New Roman" w:eastAsiaTheme="minorEastAsia"/>
                <w:sz w:val="30"/>
                <w:highlight w:val="none"/>
              </w:rPr>
            </w:pPr>
          </w:p>
        </w:tc>
        <w:tc>
          <w:tcPr>
            <w:tcW w:w="1498" w:type="dxa"/>
            <w:vAlign w:val="center"/>
          </w:tcPr>
          <w:p w14:paraId="48FC637C">
            <w:pPr>
              <w:pStyle w:val="248"/>
              <w:shd w:val="clear"/>
              <w:jc w:val="center"/>
              <w:rPr>
                <w:rFonts w:ascii="Times New Roman" w:hAnsi="Times New Roman" w:cs="Times New Roman" w:eastAsiaTheme="minorEastAsia"/>
                <w:sz w:val="30"/>
                <w:highlight w:val="none"/>
              </w:rPr>
            </w:pPr>
          </w:p>
        </w:tc>
        <w:tc>
          <w:tcPr>
            <w:tcW w:w="1564" w:type="dxa"/>
            <w:vAlign w:val="center"/>
          </w:tcPr>
          <w:p w14:paraId="2E545ADE">
            <w:pPr>
              <w:pStyle w:val="248"/>
              <w:shd w:val="clear"/>
              <w:jc w:val="center"/>
              <w:rPr>
                <w:rFonts w:ascii="Times New Roman" w:hAnsi="Times New Roman" w:cs="Times New Roman" w:eastAsiaTheme="minorEastAsia"/>
                <w:sz w:val="30"/>
                <w:highlight w:val="none"/>
              </w:rPr>
            </w:pPr>
          </w:p>
        </w:tc>
      </w:tr>
      <w:tr w14:paraId="12CF0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BBD4446">
            <w:pPr>
              <w:pStyle w:val="248"/>
              <w:shd w:val="clear"/>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6B661401">
            <w:pPr>
              <w:pStyle w:val="248"/>
              <w:shd w:val="clear"/>
              <w:jc w:val="center"/>
              <w:rPr>
                <w:rFonts w:ascii="Times New Roman" w:hAnsi="Times New Roman" w:cs="Times New Roman" w:eastAsiaTheme="minorEastAsia"/>
                <w:sz w:val="30"/>
                <w:highlight w:val="none"/>
              </w:rPr>
            </w:pPr>
          </w:p>
        </w:tc>
        <w:tc>
          <w:tcPr>
            <w:tcW w:w="1564" w:type="dxa"/>
            <w:vAlign w:val="center"/>
          </w:tcPr>
          <w:p w14:paraId="6E82DB7F">
            <w:pPr>
              <w:pStyle w:val="248"/>
              <w:shd w:val="clear"/>
              <w:jc w:val="center"/>
              <w:rPr>
                <w:rFonts w:ascii="Times New Roman" w:hAnsi="Times New Roman" w:cs="Times New Roman" w:eastAsiaTheme="minorEastAsia"/>
                <w:sz w:val="30"/>
                <w:highlight w:val="none"/>
              </w:rPr>
            </w:pPr>
          </w:p>
        </w:tc>
      </w:tr>
    </w:tbl>
    <w:p w14:paraId="0589453D">
      <w:pPr>
        <w:shd w:val="clear"/>
        <w:adjustRightInd w:val="0"/>
        <w:snapToGrid w:val="0"/>
        <w:spacing w:line="360" w:lineRule="auto"/>
        <w:ind w:firstLine="480" w:firstLineChars="200"/>
        <w:jc w:val="left"/>
        <w:rPr>
          <w:sz w:val="24"/>
          <w:highlight w:val="none"/>
        </w:rPr>
      </w:pPr>
    </w:p>
    <w:p w14:paraId="3843581A">
      <w:pPr>
        <w:shd w:val="clear"/>
        <w:adjustRightInd w:val="0"/>
        <w:snapToGrid w:val="0"/>
        <w:spacing w:line="360" w:lineRule="auto"/>
        <w:jc w:val="left"/>
        <w:rPr>
          <w:sz w:val="24"/>
          <w:highlight w:val="none"/>
        </w:rPr>
      </w:pPr>
    </w:p>
    <w:p w14:paraId="31BAA71E">
      <w:pPr>
        <w:shd w:val="clea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5097ECA6">
      <w:pPr>
        <w:shd w:val="clear"/>
        <w:spacing w:line="360" w:lineRule="auto"/>
        <w:ind w:right="-57" w:firstLine="480"/>
        <w:jc w:val="right"/>
        <w:rPr>
          <w:color w:val="000000"/>
          <w:sz w:val="24"/>
          <w:highlight w:val="none"/>
        </w:rPr>
      </w:pPr>
      <w:r>
        <w:rPr>
          <w:color w:val="000000"/>
          <w:sz w:val="24"/>
          <w:szCs w:val="20"/>
          <w:highlight w:val="none"/>
        </w:rPr>
        <w:t>日期：_____年______月______日</w:t>
      </w:r>
    </w:p>
    <w:p w14:paraId="604A1097">
      <w:pPr>
        <w:shd w:val="clear"/>
        <w:adjustRightInd w:val="0"/>
        <w:snapToGrid w:val="0"/>
        <w:spacing w:line="360" w:lineRule="auto"/>
        <w:jc w:val="left"/>
        <w:rPr>
          <w:sz w:val="24"/>
          <w:highlight w:val="none"/>
        </w:rPr>
      </w:pPr>
      <w:r>
        <w:rPr>
          <w:sz w:val="24"/>
          <w:highlight w:val="none"/>
        </w:rPr>
        <w:t>注：</w:t>
      </w:r>
    </w:p>
    <w:p w14:paraId="6D3A1C74">
      <w:pPr>
        <w:shd w:val="clea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7714D3C8">
      <w:pPr>
        <w:shd w:val="clear"/>
        <w:adjustRightInd w:val="0"/>
        <w:snapToGrid w:val="0"/>
        <w:spacing w:line="360" w:lineRule="auto"/>
        <w:jc w:val="left"/>
        <w:rPr>
          <w:color w:val="000000"/>
          <w:sz w:val="30"/>
          <w:szCs w:val="30"/>
          <w:highlight w:val="none"/>
        </w:rPr>
      </w:pPr>
    </w:p>
    <w:p w14:paraId="7508E188">
      <w:pPr>
        <w:shd w:val="clear"/>
        <w:autoSpaceDE w:val="0"/>
        <w:autoSpaceDN w:val="0"/>
        <w:adjustRightInd w:val="0"/>
        <w:spacing w:line="360" w:lineRule="auto"/>
        <w:jc w:val="center"/>
        <w:rPr>
          <w:b/>
          <w:color w:val="000000"/>
          <w:sz w:val="36"/>
          <w:szCs w:val="36"/>
          <w:highlight w:val="none"/>
        </w:rPr>
      </w:pPr>
      <w:r>
        <w:rPr>
          <w:color w:val="000000"/>
          <w:sz w:val="30"/>
          <w:szCs w:val="30"/>
          <w:highlight w:val="none"/>
        </w:rPr>
        <w:br w:type="page"/>
      </w:r>
      <w:r>
        <w:rPr>
          <w:b/>
          <w:color w:val="000000"/>
          <w:sz w:val="36"/>
          <w:szCs w:val="36"/>
          <w:highlight w:val="none"/>
        </w:rPr>
        <w:t>分包意向协议</w:t>
      </w:r>
      <w:r>
        <w:rPr>
          <w:b/>
          <w:sz w:val="36"/>
          <w:szCs w:val="36"/>
          <w:highlight w:val="none"/>
        </w:rPr>
        <w:t>（不适用）</w:t>
      </w:r>
    </w:p>
    <w:p w14:paraId="79A99EAF">
      <w:pPr>
        <w:shd w:val="clear"/>
        <w:adjustRightInd w:val="0"/>
        <w:snapToGrid w:val="0"/>
        <w:spacing w:line="360" w:lineRule="auto"/>
        <w:ind w:firstLine="480" w:firstLineChars="200"/>
        <w:jc w:val="left"/>
        <w:rPr>
          <w:sz w:val="24"/>
          <w:highlight w:val="none"/>
        </w:rPr>
      </w:pPr>
      <w:r>
        <w:rPr>
          <w:sz w:val="24"/>
          <w:highlight w:val="none"/>
        </w:rPr>
        <w:t>甲方（投标人）：________</w:t>
      </w:r>
    </w:p>
    <w:p w14:paraId="386E7A76">
      <w:pPr>
        <w:shd w:val="clear"/>
        <w:adjustRightInd w:val="0"/>
        <w:snapToGrid w:val="0"/>
        <w:spacing w:line="360" w:lineRule="auto"/>
        <w:ind w:firstLine="480" w:firstLineChars="200"/>
        <w:jc w:val="left"/>
        <w:rPr>
          <w:sz w:val="24"/>
          <w:highlight w:val="none"/>
        </w:rPr>
      </w:pPr>
      <w:r>
        <w:rPr>
          <w:sz w:val="24"/>
          <w:highlight w:val="none"/>
        </w:rPr>
        <w:t>乙方（拟分包单位）：________</w:t>
      </w:r>
    </w:p>
    <w:p w14:paraId="4FC1C63B">
      <w:pPr>
        <w:shd w:val="clea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5CC304D5">
      <w:pPr>
        <w:shd w:val="clear"/>
        <w:adjustRightInd w:val="0"/>
        <w:snapToGrid w:val="0"/>
        <w:spacing w:line="360" w:lineRule="auto"/>
        <w:ind w:firstLine="480" w:firstLineChars="200"/>
        <w:jc w:val="left"/>
        <w:rPr>
          <w:sz w:val="24"/>
          <w:highlight w:val="none"/>
        </w:rPr>
      </w:pPr>
      <w:r>
        <w:rPr>
          <w:sz w:val="24"/>
          <w:highlight w:val="none"/>
        </w:rPr>
        <w:t>1.分包内容：_____。</w:t>
      </w:r>
    </w:p>
    <w:p w14:paraId="12462453">
      <w:pPr>
        <w:shd w:val="clea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7C48C38E">
      <w:pPr>
        <w:shd w:val="clea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31323A67">
      <w:pPr>
        <w:shd w:val="clea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70E8EE1D">
      <w:pPr>
        <w:shd w:val="clear"/>
        <w:spacing w:line="360" w:lineRule="auto"/>
        <w:ind w:firstLine="471"/>
        <w:rPr>
          <w:b/>
          <w:color w:val="000000"/>
          <w:sz w:val="24"/>
          <w:highlight w:val="none"/>
        </w:rPr>
      </w:pPr>
    </w:p>
    <w:p w14:paraId="5C629A0F">
      <w:pPr>
        <w:shd w:val="clear"/>
        <w:spacing w:line="360" w:lineRule="auto"/>
        <w:ind w:firstLine="471"/>
        <w:rPr>
          <w:b/>
          <w:color w:val="000000"/>
          <w:sz w:val="24"/>
          <w:highlight w:val="none"/>
        </w:rPr>
      </w:pPr>
      <w:r>
        <w:rPr>
          <w:color w:val="000000"/>
          <w:sz w:val="24"/>
          <w:highlight w:val="none"/>
        </w:rPr>
        <w:t>甲方（盖章）：_________                 乙方（盖章）：_________</w:t>
      </w:r>
    </w:p>
    <w:p w14:paraId="5D2ED9FF">
      <w:pPr>
        <w:shd w:val="clear"/>
        <w:spacing w:line="360" w:lineRule="auto"/>
        <w:ind w:left="480"/>
        <w:jc w:val="right"/>
        <w:rPr>
          <w:color w:val="000000"/>
          <w:sz w:val="24"/>
          <w:highlight w:val="none"/>
        </w:rPr>
      </w:pPr>
    </w:p>
    <w:p w14:paraId="489EE778">
      <w:pPr>
        <w:shd w:val="clea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60B36629">
      <w:pPr>
        <w:shd w:val="clear"/>
        <w:tabs>
          <w:tab w:val="left" w:pos="8280"/>
        </w:tabs>
        <w:spacing w:line="360" w:lineRule="auto"/>
        <w:ind w:firstLine="480"/>
        <w:rPr>
          <w:color w:val="000000"/>
          <w:sz w:val="24"/>
          <w:highlight w:val="none"/>
        </w:rPr>
      </w:pPr>
    </w:p>
    <w:p w14:paraId="4D6ADDB1">
      <w:pPr>
        <w:shd w:val="clear"/>
        <w:tabs>
          <w:tab w:val="left" w:pos="8280"/>
        </w:tabs>
        <w:spacing w:line="360" w:lineRule="auto"/>
        <w:rPr>
          <w:color w:val="000000"/>
          <w:sz w:val="24"/>
          <w:highlight w:val="none"/>
        </w:rPr>
      </w:pPr>
      <w:r>
        <w:rPr>
          <w:color w:val="000000"/>
          <w:sz w:val="24"/>
          <w:highlight w:val="none"/>
        </w:rPr>
        <w:t>注：</w:t>
      </w:r>
    </w:p>
    <w:p w14:paraId="61B076C3">
      <w:pPr>
        <w:shd w:val="clea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7FCBEB53">
      <w:pPr>
        <w:widowControl/>
        <w:shd w:val="clear"/>
        <w:jc w:val="left"/>
        <w:rPr>
          <w:color w:val="000000"/>
          <w:sz w:val="24"/>
          <w:szCs w:val="20"/>
          <w:highlight w:val="none"/>
        </w:rPr>
      </w:pPr>
      <w:r>
        <w:rPr>
          <w:color w:val="000000"/>
          <w:sz w:val="24"/>
          <w:szCs w:val="20"/>
          <w:highlight w:val="none"/>
        </w:rPr>
        <w:br w:type="page"/>
      </w:r>
    </w:p>
    <w:p w14:paraId="66384E6B">
      <w:pPr>
        <w:shd w:val="clea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3EC94835">
      <w:pPr>
        <w:widowControl/>
        <w:shd w:val="clear"/>
        <w:jc w:val="left"/>
        <w:rPr>
          <w:sz w:val="24"/>
          <w:highlight w:val="none"/>
        </w:rPr>
      </w:pPr>
    </w:p>
    <w:p w14:paraId="31EDB4CD">
      <w:pPr>
        <w:widowControl/>
        <w:shd w:val="clear"/>
        <w:jc w:val="left"/>
        <w:rPr>
          <w:sz w:val="24"/>
          <w:highlight w:val="none"/>
        </w:rPr>
      </w:pPr>
      <w:r>
        <w:rPr>
          <w:sz w:val="24"/>
          <w:highlight w:val="none"/>
        </w:rPr>
        <w:br w:type="page"/>
      </w:r>
    </w:p>
    <w:p w14:paraId="0951FB13">
      <w:pPr>
        <w:numPr>
          <w:ilvl w:val="0"/>
          <w:numId w:val="17"/>
        </w:numPr>
        <w:shd w:val="clear"/>
        <w:tabs>
          <w:tab w:val="left" w:pos="360"/>
        </w:tabs>
        <w:snapToGrid w:val="0"/>
        <w:spacing w:line="360" w:lineRule="auto"/>
        <w:outlineLvl w:val="1"/>
        <w:rPr>
          <w:sz w:val="24"/>
          <w:highlight w:val="none"/>
        </w:rPr>
      </w:pPr>
      <w:r>
        <w:rPr>
          <w:sz w:val="24"/>
          <w:highlight w:val="none"/>
        </w:rPr>
        <w:t>本项目的特定资格要求</w:t>
      </w:r>
      <w:r>
        <w:rPr>
          <w:color w:val="000000"/>
          <w:sz w:val="24"/>
          <w:szCs w:val="20"/>
          <w:highlight w:val="none"/>
        </w:rPr>
        <w:t>（如有）</w:t>
      </w:r>
    </w:p>
    <w:p w14:paraId="1AA1572D">
      <w:pPr>
        <w:shd w:val="clear"/>
        <w:spacing w:line="360" w:lineRule="auto"/>
        <w:outlineLvl w:val="2"/>
        <w:rPr>
          <w:color w:val="000000"/>
          <w:sz w:val="24"/>
          <w:szCs w:val="20"/>
          <w:highlight w:val="none"/>
        </w:rPr>
      </w:pPr>
      <w:r>
        <w:rPr>
          <w:color w:val="000000"/>
          <w:sz w:val="24"/>
          <w:szCs w:val="20"/>
          <w:highlight w:val="none"/>
        </w:rPr>
        <w:t>3-1 联合协议（如有）</w:t>
      </w:r>
    </w:p>
    <w:p w14:paraId="125E8B94">
      <w:pPr>
        <w:shd w:val="clear"/>
        <w:autoSpaceDE w:val="0"/>
        <w:autoSpaceDN w:val="0"/>
        <w:adjustRightInd w:val="0"/>
        <w:spacing w:line="360" w:lineRule="auto"/>
        <w:jc w:val="center"/>
        <w:rPr>
          <w:b/>
          <w:color w:val="000000"/>
          <w:sz w:val="36"/>
          <w:szCs w:val="36"/>
          <w:highlight w:val="none"/>
        </w:rPr>
      </w:pPr>
      <w:r>
        <w:rPr>
          <w:b/>
          <w:color w:val="000000"/>
          <w:sz w:val="36"/>
          <w:szCs w:val="36"/>
          <w:highlight w:val="none"/>
        </w:rPr>
        <w:t>联合协议</w:t>
      </w:r>
    </w:p>
    <w:p w14:paraId="1B4F6652">
      <w:pPr>
        <w:shd w:val="clear"/>
        <w:spacing w:line="360" w:lineRule="auto"/>
        <w:ind w:firstLine="828" w:firstLineChars="345"/>
        <w:rPr>
          <w:bCs/>
          <w:color w:val="000000"/>
          <w:highlight w:val="none"/>
        </w:rPr>
      </w:pPr>
      <w:r>
        <w:rPr>
          <w:bCs/>
          <w:color w:val="000000"/>
          <w:sz w:val="24"/>
          <w:highlight w:val="none"/>
        </w:rPr>
        <w:t>______ 、 _____ 及 _____就“________（项目名称）</w:t>
      </w:r>
      <w:r>
        <w:rPr>
          <w:color w:val="000000"/>
          <w:sz w:val="24"/>
          <w:highlight w:val="none"/>
        </w:rPr>
        <w:t>”____包</w:t>
      </w:r>
      <w:r>
        <w:rPr>
          <w:bCs/>
          <w:color w:val="000000"/>
          <w:sz w:val="24"/>
          <w:highlight w:val="none"/>
        </w:rPr>
        <w:t>招标项目的投标事宜，经各方充分协商一致，达成如下协议：</w:t>
      </w:r>
    </w:p>
    <w:p w14:paraId="68A820AF">
      <w:pPr>
        <w:numPr>
          <w:ilvl w:val="0"/>
          <w:numId w:val="19"/>
        </w:numPr>
        <w:shd w:val="clear"/>
        <w:spacing w:line="360" w:lineRule="auto"/>
        <w:rPr>
          <w:bCs/>
          <w:color w:val="000000"/>
          <w:sz w:val="24"/>
          <w:highlight w:val="none"/>
        </w:rPr>
      </w:pPr>
      <w:r>
        <w:rPr>
          <w:bCs/>
          <w:color w:val="000000"/>
          <w:sz w:val="24"/>
          <w:highlight w:val="none"/>
        </w:rPr>
        <w:t>由_________牵头，_________、__________参加，组成联合体共同进行招标项目的投标工作。</w:t>
      </w:r>
    </w:p>
    <w:p w14:paraId="1ED5E804">
      <w:pPr>
        <w:numPr>
          <w:ilvl w:val="0"/>
          <w:numId w:val="19"/>
        </w:numPr>
        <w:shd w:val="clear"/>
        <w:spacing w:line="360" w:lineRule="auto"/>
        <w:rPr>
          <w:bCs/>
          <w:color w:val="000000"/>
          <w:sz w:val="24"/>
          <w:highlight w:val="none"/>
        </w:rPr>
      </w:pPr>
      <w:r>
        <w:rPr>
          <w:bCs/>
          <w:color w:val="000000"/>
          <w:sz w:val="24"/>
          <w:highlight w:val="none"/>
        </w:rPr>
        <w:t>联合体中标后，联合体各方共同与采购人签订合同，就采购合同约定的事项对采购人承担连带责任。</w:t>
      </w:r>
    </w:p>
    <w:p w14:paraId="2EA2CE44">
      <w:pPr>
        <w:numPr>
          <w:ilvl w:val="0"/>
          <w:numId w:val="19"/>
        </w:numPr>
        <w:shd w:val="clear"/>
        <w:spacing w:line="360" w:lineRule="auto"/>
        <w:rPr>
          <w:bCs/>
          <w:color w:val="000000"/>
          <w:sz w:val="24"/>
          <w:highlight w:val="none"/>
        </w:rPr>
      </w:pPr>
      <w:r>
        <w:rPr>
          <w:bCs/>
          <w:color w:val="000000"/>
          <w:sz w:val="24"/>
          <w:highlight w:val="none"/>
        </w:rPr>
        <w:t>联合体各方均同意由牵头人代表其他联合体成员单位按招标文件要求出具《授权委托书》。</w:t>
      </w:r>
    </w:p>
    <w:p w14:paraId="50B6AFD0">
      <w:pPr>
        <w:numPr>
          <w:ilvl w:val="0"/>
          <w:numId w:val="19"/>
        </w:numPr>
        <w:shd w:val="clear"/>
        <w:spacing w:line="360" w:lineRule="auto"/>
        <w:rPr>
          <w:bCs/>
          <w:color w:val="000000"/>
          <w:sz w:val="24"/>
          <w:highlight w:val="none"/>
        </w:rPr>
      </w:pPr>
      <w:r>
        <w:rPr>
          <w:bCs/>
          <w:color w:val="000000"/>
          <w:sz w:val="24"/>
          <w:highlight w:val="none"/>
        </w:rPr>
        <w:t>牵头人为项目的总负责单位；组织各参加方进行项目实施工作。</w:t>
      </w:r>
    </w:p>
    <w:p w14:paraId="3119B7D2">
      <w:pPr>
        <w:numPr>
          <w:ilvl w:val="0"/>
          <w:numId w:val="19"/>
        </w:numPr>
        <w:shd w:val="clear"/>
        <w:spacing w:line="360" w:lineRule="auto"/>
        <w:rPr>
          <w:bCs/>
          <w:color w:val="000000"/>
          <w:sz w:val="24"/>
          <w:highlight w:val="none"/>
        </w:rPr>
      </w:pPr>
      <w:r>
        <w:rPr>
          <w:bCs/>
          <w:color w:val="000000"/>
          <w:sz w:val="24"/>
          <w:highlight w:val="none"/>
        </w:rPr>
        <w:t>______负责_____，具体工作范围、内容以投标文件及合同为准。</w:t>
      </w:r>
    </w:p>
    <w:p w14:paraId="5F90B216">
      <w:pPr>
        <w:numPr>
          <w:ilvl w:val="0"/>
          <w:numId w:val="19"/>
        </w:numPr>
        <w:shd w:val="clear"/>
        <w:spacing w:line="360" w:lineRule="auto"/>
        <w:rPr>
          <w:bCs/>
          <w:color w:val="000000"/>
          <w:sz w:val="24"/>
          <w:highlight w:val="none"/>
        </w:rPr>
      </w:pPr>
      <w:r>
        <w:rPr>
          <w:bCs/>
          <w:color w:val="000000"/>
          <w:sz w:val="24"/>
          <w:highlight w:val="none"/>
        </w:rPr>
        <w:t>______负责_____，具体工作范围、内容以投标文件及合同为准。</w:t>
      </w:r>
    </w:p>
    <w:p w14:paraId="1DF147CC">
      <w:pPr>
        <w:numPr>
          <w:ilvl w:val="0"/>
          <w:numId w:val="19"/>
        </w:numPr>
        <w:shd w:val="clear"/>
        <w:spacing w:line="360" w:lineRule="auto"/>
        <w:rPr>
          <w:bCs/>
          <w:color w:val="000000"/>
          <w:sz w:val="24"/>
          <w:highlight w:val="none"/>
        </w:rPr>
      </w:pPr>
      <w:r>
        <w:rPr>
          <w:bCs/>
          <w:color w:val="000000"/>
          <w:sz w:val="24"/>
          <w:highlight w:val="none"/>
        </w:rPr>
        <w:t>______负责_____（如有），具体工作范围、内容以投标文件及合同为准。</w:t>
      </w:r>
    </w:p>
    <w:p w14:paraId="3CC8E6F6">
      <w:pPr>
        <w:numPr>
          <w:ilvl w:val="0"/>
          <w:numId w:val="19"/>
        </w:numPr>
        <w:shd w:val="clear"/>
        <w:spacing w:line="360" w:lineRule="auto"/>
        <w:rPr>
          <w:sz w:val="24"/>
          <w:highlight w:val="none"/>
        </w:rPr>
      </w:pPr>
      <w:r>
        <w:rPr>
          <w:sz w:val="24"/>
          <w:highlight w:val="none"/>
        </w:rPr>
        <w:t>本项目联合协议合同总额为________元，联合体各成员按照如下比例分摊（按联合体成员分别列明）：</w:t>
      </w:r>
    </w:p>
    <w:p w14:paraId="5BC1E77B">
      <w:pPr>
        <w:shd w:val="clear"/>
        <w:tabs>
          <w:tab w:val="left" w:pos="720"/>
          <w:tab w:val="left" w:pos="900"/>
        </w:tabs>
        <w:spacing w:line="360" w:lineRule="auto"/>
        <w:ind w:left="851"/>
        <w:rPr>
          <w:color w:val="000000"/>
          <w:sz w:val="24"/>
          <w:szCs w:val="20"/>
          <w:highlight w:val="none"/>
        </w:rPr>
      </w:pPr>
      <w:r>
        <w:rPr>
          <w:color w:val="000000"/>
          <w:sz w:val="24"/>
          <w:szCs w:val="20"/>
          <w:highlight w:val="none"/>
        </w:rPr>
        <w:t>（1）</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3B674BA9">
      <w:pPr>
        <w:shd w:val="clear"/>
        <w:tabs>
          <w:tab w:val="left" w:pos="720"/>
          <w:tab w:val="left" w:pos="900"/>
        </w:tabs>
        <w:spacing w:line="360" w:lineRule="auto"/>
        <w:ind w:left="851"/>
        <w:rPr>
          <w:color w:val="000000"/>
          <w:sz w:val="24"/>
          <w:szCs w:val="20"/>
          <w:highlight w:val="none"/>
        </w:rPr>
      </w:pPr>
      <w:r>
        <w:rPr>
          <w:color w:val="000000"/>
          <w:sz w:val="24"/>
          <w:szCs w:val="20"/>
          <w:highlight w:val="none"/>
        </w:rPr>
        <w:t>（2）</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1EA36EFD">
      <w:pPr>
        <w:shd w:val="clear"/>
        <w:tabs>
          <w:tab w:val="left" w:pos="720"/>
          <w:tab w:val="left" w:pos="900"/>
        </w:tabs>
        <w:spacing w:line="360" w:lineRule="auto"/>
        <w:ind w:left="851"/>
        <w:rPr>
          <w:color w:val="000000"/>
          <w:sz w:val="24"/>
          <w:szCs w:val="20"/>
          <w:highlight w:val="none"/>
        </w:rPr>
      </w:pPr>
      <w:r>
        <w:rPr>
          <w:color w:val="000000"/>
          <w:sz w:val="24"/>
          <w:szCs w:val="20"/>
          <w:highlight w:val="none"/>
        </w:rPr>
        <w:t>（…）</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102EE8FF">
      <w:pPr>
        <w:numPr>
          <w:ilvl w:val="0"/>
          <w:numId w:val="19"/>
        </w:numPr>
        <w:shd w:val="clear"/>
        <w:tabs>
          <w:tab w:val="left" w:pos="993"/>
        </w:tabs>
        <w:spacing w:line="360" w:lineRule="auto"/>
        <w:rPr>
          <w:bCs/>
          <w:color w:val="000000"/>
          <w:sz w:val="24"/>
          <w:highlight w:val="none"/>
        </w:rPr>
      </w:pPr>
      <w:r>
        <w:rPr>
          <w:bCs/>
          <w:color w:val="000000"/>
          <w:sz w:val="24"/>
          <w:highlight w:val="none"/>
        </w:rPr>
        <w:t>以联合体形式参加政府采购活动的，联合体各方不得再单独参加或者与其他供应商另外组成联合体参加同一合同项下的政府采购活动。</w:t>
      </w:r>
    </w:p>
    <w:p w14:paraId="7100D0B7">
      <w:pPr>
        <w:numPr>
          <w:ilvl w:val="0"/>
          <w:numId w:val="19"/>
        </w:numPr>
        <w:shd w:val="clear"/>
        <w:spacing w:line="360" w:lineRule="auto"/>
        <w:rPr>
          <w:bCs/>
          <w:color w:val="000000"/>
          <w:sz w:val="24"/>
          <w:highlight w:val="none"/>
        </w:rPr>
      </w:pPr>
      <w:r>
        <w:rPr>
          <w:bCs/>
          <w:color w:val="000000"/>
          <w:sz w:val="24"/>
          <w:highlight w:val="none"/>
        </w:rPr>
        <w:t>其他约定（如有）：_______。</w:t>
      </w:r>
    </w:p>
    <w:p w14:paraId="07A0F03E">
      <w:pPr>
        <w:shd w:val="clear"/>
        <w:tabs>
          <w:tab w:val="left" w:pos="780"/>
        </w:tabs>
        <w:spacing w:line="360" w:lineRule="auto"/>
        <w:ind w:firstLine="480" w:firstLineChars="200"/>
        <w:rPr>
          <w:color w:val="000000"/>
          <w:sz w:val="24"/>
          <w:highlight w:val="none"/>
        </w:rPr>
      </w:pPr>
      <w:r>
        <w:rPr>
          <w:bCs/>
          <w:color w:val="000000"/>
          <w:sz w:val="24"/>
          <w:highlight w:val="none"/>
        </w:rPr>
        <w:t>本协议自各方盖章后生效，采购合同履行完毕后自动失效。如未中标，本协议自动终止。</w:t>
      </w:r>
      <w:r>
        <w:rPr>
          <w:color w:val="000000"/>
          <w:sz w:val="24"/>
          <w:highlight w:val="none"/>
        </w:rPr>
        <w:br w:type="page"/>
      </w:r>
    </w:p>
    <w:p w14:paraId="59961964">
      <w:pPr>
        <w:shd w:val="clear"/>
        <w:spacing w:line="360" w:lineRule="auto"/>
        <w:ind w:firstLine="471"/>
        <w:rPr>
          <w:color w:val="000000"/>
          <w:sz w:val="24"/>
          <w:highlight w:val="none"/>
        </w:rPr>
      </w:pPr>
      <w:r>
        <w:rPr>
          <w:color w:val="000000"/>
          <w:sz w:val="24"/>
          <w:highlight w:val="none"/>
        </w:rPr>
        <w:t>联合体牵头人名称：</w:t>
      </w:r>
      <w:r>
        <w:rPr>
          <w:color w:val="000000"/>
          <w:sz w:val="24"/>
          <w:szCs w:val="20"/>
          <w:highlight w:val="none"/>
        </w:rPr>
        <w:t>______</w:t>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 xml:space="preserve"> 联合体成员名称：</w:t>
      </w:r>
      <w:r>
        <w:rPr>
          <w:color w:val="000000"/>
          <w:sz w:val="24"/>
          <w:szCs w:val="20"/>
          <w:highlight w:val="none"/>
        </w:rPr>
        <w:t>______</w:t>
      </w:r>
    </w:p>
    <w:p w14:paraId="564F9257">
      <w:pPr>
        <w:shd w:val="clea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盖章：</w:t>
      </w:r>
      <w:r>
        <w:rPr>
          <w:color w:val="000000"/>
          <w:sz w:val="24"/>
          <w:szCs w:val="20"/>
          <w:highlight w:val="none"/>
        </w:rPr>
        <w:t>______</w:t>
      </w:r>
    </w:p>
    <w:p w14:paraId="03991B78">
      <w:pPr>
        <w:shd w:val="clear"/>
        <w:spacing w:line="360" w:lineRule="auto"/>
        <w:ind w:firstLine="471"/>
        <w:rPr>
          <w:color w:val="000000"/>
          <w:sz w:val="24"/>
          <w:highlight w:val="none"/>
        </w:rPr>
      </w:pPr>
    </w:p>
    <w:p w14:paraId="725331C6">
      <w:pPr>
        <w:shd w:val="clear"/>
        <w:spacing w:line="360" w:lineRule="auto"/>
        <w:ind w:firstLine="471"/>
        <w:rPr>
          <w:color w:val="000000"/>
          <w:sz w:val="24"/>
          <w:highlight w:val="none"/>
        </w:rPr>
      </w:pPr>
    </w:p>
    <w:p w14:paraId="7D632445">
      <w:pPr>
        <w:shd w:val="clear"/>
        <w:spacing w:line="360" w:lineRule="auto"/>
        <w:ind w:firstLine="471"/>
        <w:rPr>
          <w:color w:val="000000"/>
          <w:sz w:val="24"/>
          <w:highlight w:val="none"/>
        </w:rPr>
      </w:pPr>
      <w:r>
        <w:rPr>
          <w:color w:val="000000"/>
          <w:sz w:val="24"/>
          <w:highlight w:val="none"/>
        </w:rPr>
        <w:t>联合体成员名称：</w:t>
      </w:r>
      <w:r>
        <w:rPr>
          <w:color w:val="000000"/>
          <w:sz w:val="24"/>
          <w:szCs w:val="20"/>
          <w:highlight w:val="none"/>
        </w:rPr>
        <w:t>______</w:t>
      </w:r>
    </w:p>
    <w:p w14:paraId="5D6639B8">
      <w:pPr>
        <w:shd w:val="clea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w:t>
      </w:r>
    </w:p>
    <w:p w14:paraId="1A353F6D">
      <w:pPr>
        <w:shd w:val="clear"/>
        <w:spacing w:line="360" w:lineRule="auto"/>
        <w:ind w:firstLine="471"/>
        <w:rPr>
          <w:color w:val="000000"/>
          <w:sz w:val="24"/>
          <w:highlight w:val="none"/>
        </w:rPr>
      </w:pPr>
    </w:p>
    <w:p w14:paraId="1C0D94CB">
      <w:pPr>
        <w:shd w:val="clear"/>
        <w:spacing w:line="360" w:lineRule="auto"/>
        <w:ind w:firstLine="471"/>
        <w:rPr>
          <w:color w:val="000000"/>
          <w:sz w:val="24"/>
          <w:highlight w:val="none"/>
        </w:rPr>
      </w:pPr>
    </w:p>
    <w:p w14:paraId="3CB17EF7">
      <w:pPr>
        <w:shd w:val="clear"/>
        <w:spacing w:line="360" w:lineRule="auto"/>
        <w:ind w:left="480"/>
        <w:jc w:val="right"/>
        <w:rPr>
          <w:color w:val="000000"/>
          <w:sz w:val="24"/>
          <w:highlight w:val="none"/>
        </w:rPr>
      </w:pPr>
    </w:p>
    <w:p w14:paraId="4700E09D">
      <w:pPr>
        <w:shd w:val="clear"/>
        <w:spacing w:line="360" w:lineRule="auto"/>
        <w:ind w:left="480"/>
        <w:jc w:val="right"/>
        <w:rPr>
          <w:color w:val="000000"/>
          <w:sz w:val="24"/>
          <w:highlight w:val="none"/>
        </w:rPr>
      </w:pPr>
      <w:r>
        <w:rPr>
          <w:color w:val="000000"/>
          <w:sz w:val="24"/>
          <w:szCs w:val="20"/>
          <w:highlight w:val="none"/>
        </w:rPr>
        <w:t>日期：_____年______月______日</w:t>
      </w:r>
    </w:p>
    <w:p w14:paraId="6B3C1F14">
      <w:pPr>
        <w:shd w:val="clear"/>
        <w:spacing w:line="360" w:lineRule="auto"/>
        <w:ind w:left="480"/>
        <w:jc w:val="right"/>
        <w:rPr>
          <w:b/>
          <w:color w:val="000000"/>
          <w:sz w:val="24"/>
          <w:highlight w:val="none"/>
        </w:rPr>
      </w:pPr>
    </w:p>
    <w:p w14:paraId="314BACD6">
      <w:pPr>
        <w:shd w:val="clear"/>
        <w:tabs>
          <w:tab w:val="left" w:pos="8280"/>
        </w:tabs>
        <w:spacing w:line="360" w:lineRule="auto"/>
        <w:ind w:firstLine="480"/>
        <w:rPr>
          <w:color w:val="000000"/>
          <w:sz w:val="24"/>
          <w:highlight w:val="none"/>
        </w:rPr>
      </w:pPr>
    </w:p>
    <w:p w14:paraId="6A6C72F5">
      <w:pPr>
        <w:shd w:val="clear"/>
        <w:tabs>
          <w:tab w:val="left" w:pos="8280"/>
        </w:tabs>
        <w:spacing w:line="360" w:lineRule="auto"/>
        <w:ind w:firstLine="480"/>
        <w:rPr>
          <w:color w:val="000000"/>
          <w:sz w:val="24"/>
          <w:highlight w:val="none"/>
        </w:rPr>
      </w:pPr>
    </w:p>
    <w:p w14:paraId="4F0133EF">
      <w:pPr>
        <w:shd w:val="clear"/>
        <w:spacing w:line="360" w:lineRule="auto"/>
        <w:ind w:left="719" w:leftChars="228" w:hanging="240" w:hangingChars="100"/>
        <w:rPr>
          <w:color w:val="000000"/>
          <w:sz w:val="24"/>
          <w:highlight w:val="none"/>
        </w:rPr>
      </w:pPr>
      <w:r>
        <w:rPr>
          <w:color w:val="000000"/>
          <w:sz w:val="24"/>
          <w:highlight w:val="none"/>
        </w:rPr>
        <w:t>注：</w:t>
      </w:r>
    </w:p>
    <w:p w14:paraId="0C627AB7">
      <w:pPr>
        <w:shd w:val="clear"/>
        <w:spacing w:line="360" w:lineRule="auto"/>
        <w:ind w:left="719" w:leftChars="228" w:hanging="240" w:hangingChars="100"/>
        <w:rPr>
          <w:color w:val="000000"/>
          <w:sz w:val="24"/>
          <w:highlight w:val="none"/>
        </w:rPr>
      </w:pPr>
      <w:r>
        <w:rPr>
          <w:color w:val="000000"/>
          <w:sz w:val="24"/>
          <w:highlight w:val="none"/>
        </w:rPr>
        <w:t>1. 如本项目（包）接受供应商以联合体形式参加采购活动，且供应商以联合体形式参与时，须提供《联合协议》，否则</w:t>
      </w:r>
      <w:r>
        <w:rPr>
          <w:b/>
          <w:color w:val="000000"/>
          <w:sz w:val="24"/>
          <w:highlight w:val="none"/>
        </w:rPr>
        <w:t>投标无效</w:t>
      </w:r>
      <w:r>
        <w:rPr>
          <w:color w:val="000000"/>
          <w:sz w:val="24"/>
          <w:highlight w:val="none"/>
        </w:rPr>
        <w:t>。</w:t>
      </w:r>
    </w:p>
    <w:p w14:paraId="23152658">
      <w:pPr>
        <w:shd w:val="clear"/>
        <w:spacing w:line="360" w:lineRule="auto"/>
        <w:ind w:left="719" w:leftChars="228" w:hanging="240" w:hangingChars="100"/>
        <w:rPr>
          <w:sz w:val="24"/>
          <w:highlight w:val="none"/>
        </w:rPr>
      </w:pPr>
      <w:r>
        <w:rPr>
          <w:color w:val="000000"/>
          <w:sz w:val="24"/>
          <w:highlight w:val="none"/>
        </w:rPr>
        <w:t>2. 联合体各方成员须在本协议上共同盖章。</w:t>
      </w:r>
    </w:p>
    <w:p w14:paraId="6C236ABB">
      <w:pPr>
        <w:shd w:val="clear"/>
        <w:spacing w:line="360" w:lineRule="auto"/>
        <w:ind w:left="719" w:leftChars="228" w:hanging="240" w:hangingChars="100"/>
        <w:rPr>
          <w:sz w:val="24"/>
          <w:highlight w:val="none"/>
        </w:rPr>
      </w:pPr>
      <w:r>
        <w:rPr>
          <w:sz w:val="24"/>
          <w:highlight w:val="none"/>
        </w:rPr>
        <w:br w:type="page"/>
      </w:r>
    </w:p>
    <w:p w14:paraId="517ED60C">
      <w:pPr>
        <w:shd w:val="clear"/>
        <w:spacing w:line="360" w:lineRule="auto"/>
        <w:outlineLvl w:val="2"/>
        <w:rPr>
          <w:sz w:val="24"/>
          <w:szCs w:val="20"/>
          <w:highlight w:val="none"/>
        </w:rPr>
      </w:pPr>
      <w:r>
        <w:rPr>
          <w:color w:val="000000"/>
          <w:sz w:val="24"/>
          <w:szCs w:val="20"/>
          <w:highlight w:val="none"/>
        </w:rPr>
        <w:t>3-2 其他</w:t>
      </w:r>
      <w:r>
        <w:rPr>
          <w:sz w:val="24"/>
          <w:szCs w:val="20"/>
          <w:highlight w:val="none"/>
        </w:rPr>
        <w:t>特定资格要求</w:t>
      </w:r>
    </w:p>
    <w:p w14:paraId="2B145719">
      <w:pPr>
        <w:widowControl/>
        <w:shd w:val="clear"/>
        <w:jc w:val="left"/>
        <w:rPr>
          <w:sz w:val="24"/>
          <w:szCs w:val="20"/>
          <w:highlight w:val="none"/>
        </w:rPr>
      </w:pPr>
      <w:r>
        <w:rPr>
          <w:sz w:val="24"/>
          <w:szCs w:val="20"/>
          <w:highlight w:val="none"/>
        </w:rPr>
        <w:br w:type="page"/>
      </w:r>
    </w:p>
    <w:p w14:paraId="6944F6E6">
      <w:pPr>
        <w:numPr>
          <w:ilvl w:val="0"/>
          <w:numId w:val="17"/>
        </w:numPr>
        <w:shd w:val="clear"/>
        <w:tabs>
          <w:tab w:val="left" w:pos="360"/>
        </w:tabs>
        <w:snapToGrid w:val="0"/>
        <w:spacing w:line="360" w:lineRule="auto"/>
        <w:outlineLvl w:val="1"/>
        <w:rPr>
          <w:sz w:val="24"/>
          <w:szCs w:val="20"/>
          <w:highlight w:val="none"/>
        </w:rPr>
      </w:pPr>
      <w:r>
        <w:rPr>
          <w:color w:val="000000"/>
          <w:sz w:val="24"/>
          <w:szCs w:val="20"/>
          <w:highlight w:val="none"/>
        </w:rPr>
        <w:t>投标保证金凭证/交款单据电子件</w:t>
      </w:r>
      <w:r>
        <w:rPr>
          <w:rFonts w:hint="eastAsia"/>
          <w:color w:val="000000"/>
          <w:sz w:val="24"/>
          <w:szCs w:val="20"/>
          <w:highlight w:val="none"/>
        </w:rPr>
        <w:t>（如有）</w:t>
      </w:r>
    </w:p>
    <w:p w14:paraId="49387888">
      <w:pPr>
        <w:shd w:val="clear"/>
        <w:spacing w:line="360" w:lineRule="auto"/>
        <w:ind w:firstLine="480" w:firstLineChars="200"/>
        <w:rPr>
          <w:sz w:val="24"/>
          <w:szCs w:val="20"/>
          <w:highlight w:val="none"/>
        </w:rPr>
      </w:pPr>
      <w:r>
        <w:rPr>
          <w:rFonts w:hint="eastAsia"/>
          <w:sz w:val="24"/>
          <w:szCs w:val="20"/>
          <w:highlight w:val="none"/>
        </w:rPr>
        <w:t>提供投标保证金凭证/交款单据电子件并加盖单位公章</w:t>
      </w:r>
    </w:p>
    <w:p w14:paraId="01148555">
      <w:pPr>
        <w:shd w:val="clear"/>
        <w:spacing w:line="360" w:lineRule="auto"/>
        <w:ind w:firstLine="480" w:firstLineChars="200"/>
        <w:rPr>
          <w:sz w:val="24"/>
          <w:szCs w:val="20"/>
          <w:highlight w:val="none"/>
        </w:rPr>
      </w:pPr>
      <w:r>
        <w:rPr>
          <w:rFonts w:hint="eastAsia"/>
          <w:sz w:val="24"/>
          <w:szCs w:val="20"/>
          <w:highlight w:val="none"/>
        </w:rPr>
        <w:t>提供开户许可证/基本账户证明材料电子件并加盖单位公章</w:t>
      </w:r>
    </w:p>
    <w:p w14:paraId="4AF0B3F9">
      <w:pPr>
        <w:shd w:val="clear"/>
        <w:spacing w:line="360" w:lineRule="auto"/>
        <w:rPr>
          <w:sz w:val="24"/>
          <w:szCs w:val="20"/>
          <w:highlight w:val="none"/>
        </w:rPr>
      </w:pPr>
    </w:p>
    <w:p w14:paraId="3AB997D0">
      <w:pPr>
        <w:widowControl/>
        <w:shd w:val="clear"/>
        <w:jc w:val="left"/>
        <w:rPr>
          <w:kern w:val="0"/>
          <w:sz w:val="24"/>
          <w:szCs w:val="20"/>
          <w:highlight w:val="none"/>
        </w:rPr>
      </w:pPr>
      <w:r>
        <w:rPr>
          <w:sz w:val="24"/>
          <w:szCs w:val="20"/>
          <w:highlight w:val="none"/>
        </w:rPr>
        <w:br w:type="page"/>
      </w:r>
    </w:p>
    <w:p w14:paraId="405F8853">
      <w:pPr>
        <w:keepNext/>
        <w:keepLines/>
        <w:shd w:val="clear"/>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0A5B4A55">
      <w:pPr>
        <w:shd w:val="clear"/>
        <w:rPr>
          <w:b/>
          <w:spacing w:val="20"/>
          <w:szCs w:val="21"/>
          <w:highlight w:val="none"/>
        </w:rPr>
      </w:pPr>
    </w:p>
    <w:p w14:paraId="131CADF8">
      <w:pPr>
        <w:shd w:val="clear"/>
        <w:rPr>
          <w:b/>
          <w:sz w:val="24"/>
          <w:highlight w:val="none"/>
        </w:rPr>
      </w:pPr>
      <w:r>
        <w:rPr>
          <w:b/>
          <w:spacing w:val="20"/>
          <w:sz w:val="24"/>
          <w:highlight w:val="none"/>
        </w:rPr>
        <w:t>投标文件（商务技术文件）</w:t>
      </w:r>
      <w:r>
        <w:rPr>
          <w:b/>
          <w:sz w:val="24"/>
          <w:highlight w:val="none"/>
        </w:rPr>
        <w:t>封面（非实质性格式）</w:t>
      </w:r>
    </w:p>
    <w:p w14:paraId="1FDFEC20">
      <w:pPr>
        <w:shd w:val="clear"/>
        <w:jc w:val="center"/>
        <w:rPr>
          <w:szCs w:val="21"/>
          <w:highlight w:val="none"/>
        </w:rPr>
      </w:pPr>
    </w:p>
    <w:p w14:paraId="4B286579">
      <w:pPr>
        <w:shd w:val="clear"/>
        <w:jc w:val="center"/>
        <w:rPr>
          <w:b/>
          <w:spacing w:val="60"/>
          <w:sz w:val="84"/>
          <w:szCs w:val="84"/>
          <w:highlight w:val="none"/>
        </w:rPr>
      </w:pPr>
      <w:r>
        <w:rPr>
          <w:b/>
          <w:spacing w:val="60"/>
          <w:sz w:val="84"/>
          <w:szCs w:val="84"/>
          <w:highlight w:val="none"/>
        </w:rPr>
        <w:t>投 标 文 件</w:t>
      </w:r>
    </w:p>
    <w:p w14:paraId="1B5AC017">
      <w:pPr>
        <w:shd w:val="clear"/>
        <w:jc w:val="center"/>
        <w:rPr>
          <w:b/>
          <w:spacing w:val="60"/>
          <w:sz w:val="52"/>
          <w:szCs w:val="52"/>
          <w:highlight w:val="none"/>
        </w:rPr>
      </w:pPr>
      <w:r>
        <w:rPr>
          <w:b/>
          <w:spacing w:val="60"/>
          <w:sz w:val="52"/>
          <w:szCs w:val="52"/>
          <w:highlight w:val="none"/>
        </w:rPr>
        <w:t>（商务技术文件）</w:t>
      </w:r>
    </w:p>
    <w:p w14:paraId="5163BC8B">
      <w:pPr>
        <w:shd w:val="clear"/>
        <w:ind w:firstLine="542" w:firstLineChars="150"/>
        <w:rPr>
          <w:b/>
          <w:spacing w:val="20"/>
          <w:sz w:val="32"/>
          <w:szCs w:val="32"/>
          <w:highlight w:val="none"/>
        </w:rPr>
      </w:pPr>
    </w:p>
    <w:p w14:paraId="628E2F5F">
      <w:pPr>
        <w:shd w:val="clear"/>
        <w:ind w:firstLine="542" w:firstLineChars="150"/>
        <w:rPr>
          <w:b/>
          <w:spacing w:val="20"/>
          <w:sz w:val="32"/>
          <w:szCs w:val="32"/>
          <w:highlight w:val="none"/>
        </w:rPr>
      </w:pPr>
    </w:p>
    <w:p w14:paraId="6DD543E3">
      <w:pPr>
        <w:shd w:val="clear"/>
        <w:ind w:firstLine="542" w:firstLineChars="150"/>
        <w:rPr>
          <w:b/>
          <w:spacing w:val="20"/>
          <w:sz w:val="32"/>
          <w:szCs w:val="32"/>
          <w:highlight w:val="none"/>
        </w:rPr>
      </w:pPr>
      <w:r>
        <w:rPr>
          <w:b/>
          <w:spacing w:val="20"/>
          <w:sz w:val="32"/>
          <w:szCs w:val="32"/>
          <w:highlight w:val="none"/>
        </w:rPr>
        <w:t>项目名称:</w:t>
      </w:r>
    </w:p>
    <w:p w14:paraId="24BA2A4F">
      <w:pPr>
        <w:shd w:val="clear"/>
        <w:ind w:firstLine="542" w:firstLineChars="150"/>
        <w:rPr>
          <w:b/>
          <w:spacing w:val="20"/>
          <w:sz w:val="32"/>
          <w:szCs w:val="32"/>
          <w:highlight w:val="none"/>
        </w:rPr>
      </w:pPr>
      <w:r>
        <w:rPr>
          <w:b/>
          <w:spacing w:val="20"/>
          <w:sz w:val="32"/>
          <w:szCs w:val="32"/>
          <w:highlight w:val="none"/>
        </w:rPr>
        <w:t>项目编号：</w:t>
      </w:r>
    </w:p>
    <w:p w14:paraId="6229F2C5">
      <w:pPr>
        <w:shd w:val="clear"/>
        <w:ind w:firstLine="542" w:firstLineChars="150"/>
        <w:rPr>
          <w:b/>
          <w:spacing w:val="20"/>
          <w:sz w:val="32"/>
          <w:szCs w:val="32"/>
          <w:highlight w:val="none"/>
        </w:rPr>
      </w:pPr>
    </w:p>
    <w:p w14:paraId="5EE0BA46">
      <w:pPr>
        <w:shd w:val="clear"/>
        <w:ind w:firstLine="542" w:firstLineChars="150"/>
        <w:rPr>
          <w:b/>
          <w:spacing w:val="20"/>
          <w:sz w:val="32"/>
          <w:szCs w:val="32"/>
          <w:highlight w:val="none"/>
        </w:rPr>
      </w:pPr>
    </w:p>
    <w:p w14:paraId="01574A15">
      <w:pPr>
        <w:shd w:val="clear"/>
        <w:jc w:val="center"/>
        <w:rPr>
          <w:b/>
          <w:sz w:val="32"/>
          <w:szCs w:val="32"/>
          <w:highlight w:val="none"/>
        </w:rPr>
      </w:pPr>
    </w:p>
    <w:p w14:paraId="3DF1CDF9">
      <w:pPr>
        <w:shd w:val="clear"/>
        <w:jc w:val="center"/>
        <w:rPr>
          <w:b/>
          <w:sz w:val="32"/>
          <w:szCs w:val="32"/>
          <w:highlight w:val="none"/>
        </w:rPr>
      </w:pPr>
    </w:p>
    <w:p w14:paraId="6EDEC66A">
      <w:pPr>
        <w:shd w:val="clear"/>
        <w:jc w:val="center"/>
        <w:rPr>
          <w:b/>
          <w:sz w:val="32"/>
          <w:szCs w:val="32"/>
          <w:highlight w:val="none"/>
        </w:rPr>
      </w:pPr>
    </w:p>
    <w:p w14:paraId="75E7F7D0">
      <w:pPr>
        <w:shd w:val="clear"/>
        <w:jc w:val="center"/>
        <w:rPr>
          <w:b/>
          <w:spacing w:val="20"/>
          <w:sz w:val="32"/>
          <w:szCs w:val="32"/>
          <w:highlight w:val="none"/>
        </w:rPr>
      </w:pPr>
    </w:p>
    <w:p w14:paraId="6996C791">
      <w:pPr>
        <w:shd w:val="clear"/>
        <w:jc w:val="center"/>
        <w:rPr>
          <w:b/>
          <w:spacing w:val="20"/>
          <w:sz w:val="32"/>
          <w:szCs w:val="32"/>
          <w:highlight w:val="none"/>
        </w:rPr>
      </w:pPr>
    </w:p>
    <w:p w14:paraId="7CE46E7F">
      <w:pPr>
        <w:shd w:val="clear"/>
        <w:jc w:val="center"/>
        <w:rPr>
          <w:b/>
          <w:spacing w:val="20"/>
          <w:sz w:val="32"/>
          <w:szCs w:val="32"/>
          <w:highlight w:val="none"/>
        </w:rPr>
      </w:pPr>
    </w:p>
    <w:p w14:paraId="4BDADD67">
      <w:pPr>
        <w:shd w:val="clear"/>
        <w:spacing w:line="360" w:lineRule="auto"/>
        <w:ind w:firstLine="1445" w:firstLineChars="400"/>
        <w:jc w:val="left"/>
        <w:rPr>
          <w:b/>
          <w:spacing w:val="20"/>
          <w:sz w:val="32"/>
          <w:szCs w:val="32"/>
          <w:highlight w:val="none"/>
        </w:rPr>
      </w:pPr>
      <w:r>
        <w:rPr>
          <w:b/>
          <w:spacing w:val="20"/>
          <w:sz w:val="32"/>
          <w:szCs w:val="32"/>
          <w:highlight w:val="none"/>
        </w:rPr>
        <w:t>投标人名称：</w:t>
      </w:r>
    </w:p>
    <w:p w14:paraId="6C647F49">
      <w:pPr>
        <w:shd w:val="clear"/>
        <w:jc w:val="center"/>
        <w:rPr>
          <w:b/>
          <w:sz w:val="32"/>
          <w:szCs w:val="32"/>
          <w:highlight w:val="none"/>
        </w:rPr>
      </w:pPr>
    </w:p>
    <w:p w14:paraId="035E2A93">
      <w:pPr>
        <w:widowControl/>
        <w:shd w:val="clear"/>
        <w:jc w:val="left"/>
        <w:rPr>
          <w:b/>
          <w:sz w:val="24"/>
          <w:highlight w:val="none"/>
        </w:rPr>
      </w:pPr>
      <w:r>
        <w:rPr>
          <w:b/>
          <w:sz w:val="24"/>
          <w:highlight w:val="none"/>
        </w:rPr>
        <w:br w:type="page"/>
      </w:r>
    </w:p>
    <w:p w14:paraId="0B613065">
      <w:pPr>
        <w:numPr>
          <w:ilvl w:val="0"/>
          <w:numId w:val="20"/>
        </w:numPr>
        <w:shd w:val="clear"/>
        <w:tabs>
          <w:tab w:val="left" w:pos="360"/>
        </w:tabs>
        <w:snapToGrid w:val="0"/>
        <w:spacing w:line="360" w:lineRule="auto"/>
        <w:outlineLvl w:val="1"/>
        <w:rPr>
          <w:color w:val="000000"/>
          <w:sz w:val="24"/>
          <w:szCs w:val="20"/>
          <w:highlight w:val="none"/>
        </w:rPr>
      </w:pPr>
      <w:bookmarkStart w:id="837" w:name="_Hlt520350918"/>
      <w:bookmarkEnd w:id="837"/>
      <w:bookmarkStart w:id="838" w:name="_Hlt520343000"/>
      <w:bookmarkEnd w:id="838"/>
      <w:bookmarkStart w:id="839" w:name="_Hlt520274121"/>
      <w:bookmarkEnd w:id="839"/>
      <w:bookmarkStart w:id="840" w:name="_Hlt520271212"/>
      <w:bookmarkEnd w:id="840"/>
      <w:bookmarkStart w:id="841" w:name="_Hlt520274407"/>
      <w:bookmarkEnd w:id="841"/>
      <w:bookmarkStart w:id="842" w:name="_Hlt520273711"/>
      <w:bookmarkEnd w:id="842"/>
      <w:bookmarkStart w:id="843" w:name="_Hlt520355504"/>
      <w:bookmarkEnd w:id="843"/>
      <w:bookmarkStart w:id="844" w:name="_Hlt520343392"/>
      <w:bookmarkEnd w:id="844"/>
      <w:bookmarkStart w:id="845" w:name="_Hlt520274065"/>
      <w:bookmarkEnd w:id="845"/>
      <w:bookmarkStart w:id="846" w:name="_Hlt520274393"/>
      <w:bookmarkEnd w:id="846"/>
      <w:bookmarkStart w:id="847" w:name="_Toc480942349"/>
      <w:bookmarkStart w:id="848" w:name="_Ref467988698"/>
      <w:bookmarkStart w:id="849" w:name="_Toc226337252"/>
      <w:bookmarkStart w:id="850" w:name="_Toc226965746"/>
      <w:bookmarkStart w:id="851" w:name="_Toc226965829"/>
      <w:bookmarkStart w:id="852" w:name="_Toc150480794"/>
      <w:bookmarkStart w:id="853" w:name="_Toc127151556"/>
      <w:bookmarkStart w:id="854" w:name="_Toc195842921"/>
      <w:bookmarkStart w:id="855" w:name="_Toc150774761"/>
      <w:bookmarkStart w:id="856" w:name="_Toc520356217"/>
      <w:bookmarkStart w:id="857" w:name="_Toc226309800"/>
      <w:bookmarkStart w:id="858" w:name="_Toc142311058"/>
      <w:r>
        <w:rPr>
          <w:color w:val="000000"/>
          <w:sz w:val="24"/>
          <w:highlight w:val="none"/>
        </w:rPr>
        <w:t>投标</w:t>
      </w:r>
      <w:bookmarkEnd w:id="847"/>
      <w:bookmarkEnd w:id="848"/>
      <w:r>
        <w:rPr>
          <w:color w:val="000000"/>
          <w:sz w:val="24"/>
          <w:highlight w:val="none"/>
        </w:rPr>
        <w:t>书</w:t>
      </w:r>
      <w:bookmarkEnd w:id="849"/>
      <w:bookmarkEnd w:id="850"/>
      <w:bookmarkEnd w:id="851"/>
      <w:bookmarkEnd w:id="852"/>
      <w:bookmarkEnd w:id="853"/>
      <w:bookmarkEnd w:id="854"/>
      <w:bookmarkEnd w:id="855"/>
      <w:bookmarkEnd w:id="856"/>
      <w:bookmarkEnd w:id="857"/>
      <w:bookmarkEnd w:id="858"/>
      <w:r>
        <w:rPr>
          <w:color w:val="000000"/>
          <w:sz w:val="24"/>
          <w:szCs w:val="20"/>
          <w:highlight w:val="none"/>
        </w:rPr>
        <w:t>（实质性格式）</w:t>
      </w:r>
    </w:p>
    <w:p w14:paraId="79F15CF7">
      <w:pPr>
        <w:shd w:val="clear"/>
        <w:tabs>
          <w:tab w:val="left" w:pos="5580"/>
        </w:tabs>
        <w:spacing w:line="360" w:lineRule="auto"/>
        <w:rPr>
          <w:color w:val="000000"/>
          <w:sz w:val="24"/>
          <w:highlight w:val="none"/>
        </w:rPr>
      </w:pPr>
    </w:p>
    <w:p w14:paraId="7F9BF8A1">
      <w:pPr>
        <w:shd w:val="clear"/>
        <w:spacing w:line="360" w:lineRule="auto"/>
        <w:jc w:val="center"/>
        <w:rPr>
          <w:b/>
          <w:color w:val="000000"/>
          <w:sz w:val="36"/>
          <w:szCs w:val="36"/>
          <w:highlight w:val="none"/>
        </w:rPr>
      </w:pPr>
      <w:r>
        <w:rPr>
          <w:b/>
          <w:color w:val="000000"/>
          <w:sz w:val="36"/>
          <w:szCs w:val="36"/>
          <w:highlight w:val="none"/>
        </w:rPr>
        <w:t>投标书</w:t>
      </w:r>
    </w:p>
    <w:p w14:paraId="1B8D4F5D">
      <w:pPr>
        <w:shd w:val="clea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662CAB78">
      <w:pPr>
        <w:shd w:val="clear"/>
        <w:tabs>
          <w:tab w:val="left" w:pos="5580"/>
        </w:tabs>
        <w:spacing w:line="360" w:lineRule="auto"/>
        <w:rPr>
          <w:color w:val="000000"/>
          <w:sz w:val="24"/>
          <w:szCs w:val="20"/>
          <w:highlight w:val="none"/>
        </w:rPr>
      </w:pPr>
    </w:p>
    <w:p w14:paraId="76A28280">
      <w:pPr>
        <w:shd w:val="clea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我方参加你方就___________（项目名称，项目编号）组织的招标活动，并对此项目进行投标。</w:t>
      </w:r>
    </w:p>
    <w:p w14:paraId="16242DB1">
      <w:pPr>
        <w:shd w:val="clea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3BDACE14">
      <w:pPr>
        <w:shd w:val="clea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sz w:val="24"/>
          <w:highlight w:val="none"/>
        </w:rPr>
        <w:t>_____</w:t>
      </w:r>
      <w:r>
        <w:rPr>
          <w:color w:val="000000"/>
          <w:sz w:val="24"/>
          <w:szCs w:val="20"/>
          <w:highlight w:val="none"/>
        </w:rPr>
        <w:t>个日历日。</w:t>
      </w:r>
    </w:p>
    <w:p w14:paraId="1EE613EC">
      <w:pPr>
        <w:shd w:val="clea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2191CBAD">
      <w:pPr>
        <w:shd w:val="clea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5AA4496A">
      <w:pPr>
        <w:shd w:val="clea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5C03CC9E">
      <w:pPr>
        <w:shd w:val="clea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1666B792">
      <w:pPr>
        <w:shd w:val="clear"/>
        <w:spacing w:line="360" w:lineRule="auto"/>
        <w:ind w:firstLine="480" w:firstLineChars="200"/>
        <w:rPr>
          <w:color w:val="000000"/>
          <w:sz w:val="24"/>
          <w:highlight w:val="none"/>
        </w:rPr>
      </w:pPr>
      <w:r>
        <w:rPr>
          <w:color w:val="000000"/>
          <w:sz w:val="24"/>
          <w:highlight w:val="none"/>
        </w:rPr>
        <w:t>与本投标有关的一切正式往来信函请寄：</w:t>
      </w:r>
    </w:p>
    <w:p w14:paraId="60DD66CE">
      <w:pPr>
        <w:shd w:val="clear"/>
        <w:tabs>
          <w:tab w:val="left" w:pos="5580"/>
        </w:tabs>
        <w:spacing w:line="360" w:lineRule="auto"/>
        <w:ind w:left="420"/>
        <w:rPr>
          <w:color w:val="000000"/>
          <w:sz w:val="24"/>
          <w:szCs w:val="20"/>
          <w:highlight w:val="none"/>
        </w:rPr>
      </w:pPr>
    </w:p>
    <w:p w14:paraId="29DC8AB4">
      <w:pPr>
        <w:shd w:val="clea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64557CB4">
      <w:pPr>
        <w:shd w:val="clea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317832E4">
      <w:pPr>
        <w:shd w:val="clear"/>
        <w:tabs>
          <w:tab w:val="left" w:pos="5580"/>
        </w:tabs>
        <w:spacing w:line="360" w:lineRule="auto"/>
        <w:ind w:left="420"/>
        <w:rPr>
          <w:color w:val="000000"/>
          <w:sz w:val="24"/>
          <w:szCs w:val="20"/>
          <w:highlight w:val="none"/>
        </w:rPr>
      </w:pPr>
    </w:p>
    <w:p w14:paraId="5808008F">
      <w:pPr>
        <w:shd w:val="clea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2C40EC37">
      <w:pPr>
        <w:shd w:val="clea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2DFCBCBC">
      <w:pPr>
        <w:shd w:val="clear"/>
        <w:tabs>
          <w:tab w:val="left" w:pos="5580"/>
        </w:tabs>
        <w:spacing w:line="360" w:lineRule="auto"/>
        <w:ind w:left="420"/>
        <w:rPr>
          <w:color w:val="000000"/>
          <w:sz w:val="24"/>
          <w:szCs w:val="20"/>
          <w:highlight w:val="none"/>
          <w:u w:val="single"/>
        </w:rPr>
      </w:pPr>
    </w:p>
    <w:p w14:paraId="71213C02">
      <w:pPr>
        <w:widowControl/>
        <w:shd w:val="clear"/>
        <w:jc w:val="left"/>
        <w:rPr>
          <w:color w:val="000000"/>
          <w:sz w:val="24"/>
          <w:highlight w:val="none"/>
        </w:rPr>
      </w:pPr>
      <w:bookmarkStart w:id="859" w:name="_Hlt520355938"/>
      <w:bookmarkEnd w:id="859"/>
      <w:bookmarkStart w:id="860" w:name="_Hlt520356243"/>
      <w:bookmarkEnd w:id="860"/>
      <w:bookmarkStart w:id="861" w:name="_Toc520356218"/>
      <w:bookmarkStart w:id="862" w:name="_Toc305158825"/>
      <w:bookmarkStart w:id="863" w:name="_Toc150774762"/>
      <w:bookmarkStart w:id="864" w:name="_Toc226965747"/>
      <w:bookmarkStart w:id="865" w:name="_Toc305158899"/>
      <w:bookmarkStart w:id="866" w:name="_Toc480942350"/>
      <w:bookmarkStart w:id="867" w:name="_Toc265228395"/>
      <w:bookmarkStart w:id="868" w:name="_Toc226309801"/>
      <w:bookmarkStart w:id="869" w:name="_Ref467988705"/>
      <w:bookmarkStart w:id="870" w:name="_Toc142311059"/>
      <w:bookmarkStart w:id="871" w:name="_Toc150480795"/>
      <w:bookmarkStart w:id="872" w:name="_Toc195842922"/>
      <w:bookmarkStart w:id="873" w:name="_Toc226965830"/>
      <w:bookmarkStart w:id="874" w:name="_Toc226337253"/>
      <w:bookmarkStart w:id="875" w:name="_Toc264969247"/>
      <w:bookmarkStart w:id="876" w:name="_Toc127151557"/>
      <w:r>
        <w:rPr>
          <w:color w:val="000000"/>
          <w:sz w:val="24"/>
          <w:highlight w:val="none"/>
        </w:rPr>
        <w:br w:type="page"/>
      </w:r>
    </w:p>
    <w:p w14:paraId="63A87C17">
      <w:pPr>
        <w:numPr>
          <w:ilvl w:val="0"/>
          <w:numId w:val="20"/>
        </w:numPr>
        <w:shd w:val="clea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48DAEC35">
      <w:pPr>
        <w:shd w:val="clear"/>
        <w:spacing w:line="360" w:lineRule="exact"/>
        <w:jc w:val="center"/>
        <w:rPr>
          <w:b/>
          <w:color w:val="000000"/>
          <w:sz w:val="36"/>
          <w:szCs w:val="36"/>
          <w:highlight w:val="none"/>
        </w:rPr>
      </w:pPr>
      <w:r>
        <w:rPr>
          <w:b/>
          <w:color w:val="000000"/>
          <w:sz w:val="36"/>
          <w:szCs w:val="36"/>
          <w:highlight w:val="none"/>
        </w:rPr>
        <w:t>授权委托书</w:t>
      </w:r>
    </w:p>
    <w:p w14:paraId="7EE4A7D4">
      <w:pPr>
        <w:shd w:val="clear"/>
        <w:spacing w:line="360" w:lineRule="auto"/>
        <w:ind w:firstLine="420"/>
        <w:rPr>
          <w:color w:val="000000"/>
          <w:sz w:val="24"/>
          <w:szCs w:val="20"/>
          <w:highlight w:val="none"/>
        </w:rPr>
      </w:pPr>
    </w:p>
    <w:p w14:paraId="2289DA8C">
      <w:pPr>
        <w:shd w:val="clea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763E7B40">
      <w:pPr>
        <w:shd w:val="clea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4965D06F">
      <w:pPr>
        <w:shd w:val="clea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2BF488C7">
      <w:pPr>
        <w:shd w:val="clea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62E23C75">
      <w:pPr>
        <w:shd w:val="clea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17937276">
      <w:pPr>
        <w:shd w:val="clea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5D5EB7D1">
      <w:pPr>
        <w:shd w:val="clea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2CACE78F">
      <w:pPr>
        <w:shd w:val="clear"/>
        <w:tabs>
          <w:tab w:val="left" w:pos="5580"/>
        </w:tabs>
        <w:spacing w:line="360" w:lineRule="auto"/>
        <w:ind w:firstLine="480" w:firstLineChars="200"/>
        <w:rPr>
          <w:color w:val="000000"/>
          <w:sz w:val="24"/>
          <w:szCs w:val="20"/>
          <w:highlight w:val="none"/>
        </w:rPr>
      </w:pPr>
    </w:p>
    <w:p w14:paraId="47112D26">
      <w:pPr>
        <w:shd w:val="clea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659C93A3">
      <w:pPr>
        <w:shd w:val="clear"/>
        <w:tabs>
          <w:tab w:val="left" w:pos="5580"/>
        </w:tabs>
        <w:spacing w:line="360" w:lineRule="auto"/>
        <w:jc w:val="left"/>
        <w:rPr>
          <w:color w:val="000000"/>
          <w:sz w:val="24"/>
          <w:szCs w:val="20"/>
          <w:highlight w:val="none"/>
        </w:rPr>
      </w:pPr>
    </w:p>
    <w:p w14:paraId="532BA08A">
      <w:pPr>
        <w:shd w:val="clear"/>
        <w:tabs>
          <w:tab w:val="left" w:pos="5580"/>
        </w:tabs>
        <w:spacing w:line="360" w:lineRule="auto"/>
        <w:jc w:val="left"/>
        <w:rPr>
          <w:color w:val="000000"/>
          <w:sz w:val="24"/>
          <w:szCs w:val="20"/>
          <w:highlight w:val="none"/>
        </w:rPr>
      </w:pPr>
    </w:p>
    <w:p w14:paraId="467451D9">
      <w:pPr>
        <w:shd w:val="clear"/>
        <w:tabs>
          <w:tab w:val="left" w:pos="5580"/>
        </w:tabs>
        <w:spacing w:line="360" w:lineRule="auto"/>
        <w:jc w:val="left"/>
        <w:rPr>
          <w:color w:val="000000"/>
          <w:sz w:val="24"/>
          <w:szCs w:val="20"/>
          <w:highlight w:val="none"/>
        </w:rPr>
      </w:pPr>
    </w:p>
    <w:p w14:paraId="3907BCF3">
      <w:pPr>
        <w:shd w:val="clear"/>
        <w:tabs>
          <w:tab w:val="left" w:pos="5580"/>
        </w:tabs>
        <w:spacing w:line="360" w:lineRule="auto"/>
        <w:jc w:val="left"/>
        <w:rPr>
          <w:color w:val="000000"/>
          <w:sz w:val="24"/>
          <w:szCs w:val="20"/>
          <w:highlight w:val="none"/>
        </w:rPr>
      </w:pPr>
    </w:p>
    <w:p w14:paraId="74200656">
      <w:pPr>
        <w:shd w:val="clear"/>
        <w:tabs>
          <w:tab w:val="left" w:pos="5580"/>
        </w:tabs>
        <w:spacing w:line="360" w:lineRule="auto"/>
        <w:jc w:val="left"/>
        <w:rPr>
          <w:color w:val="000000"/>
          <w:sz w:val="24"/>
          <w:szCs w:val="20"/>
          <w:highlight w:val="none"/>
        </w:rPr>
      </w:pPr>
    </w:p>
    <w:p w14:paraId="51002CB3">
      <w:pPr>
        <w:shd w:val="clear"/>
        <w:tabs>
          <w:tab w:val="left" w:pos="5580"/>
        </w:tabs>
        <w:spacing w:line="360" w:lineRule="auto"/>
        <w:jc w:val="left"/>
        <w:rPr>
          <w:color w:val="000000"/>
          <w:sz w:val="24"/>
          <w:szCs w:val="20"/>
          <w:highlight w:val="none"/>
        </w:rPr>
      </w:pPr>
      <w:r>
        <w:rPr>
          <w:color w:val="000000"/>
          <w:sz w:val="24"/>
          <w:szCs w:val="20"/>
          <w:highlight w:val="none"/>
        </w:rPr>
        <w:t>说明：</w:t>
      </w:r>
    </w:p>
    <w:p w14:paraId="7A0B32D8">
      <w:pPr>
        <w:shd w:val="clea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2D7FADB9">
      <w:pPr>
        <w:shd w:val="clea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1093C4A9">
      <w:pPr>
        <w:shd w:val="clea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7C12C273">
      <w:pPr>
        <w:shd w:val="clea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1C737A3C">
      <w:pPr>
        <w:shd w:val="clear"/>
        <w:spacing w:line="360" w:lineRule="exact"/>
        <w:jc w:val="center"/>
        <w:rPr>
          <w:b/>
          <w:color w:val="000000"/>
          <w:sz w:val="36"/>
          <w:szCs w:val="36"/>
          <w:highlight w:val="none"/>
        </w:rPr>
      </w:pPr>
      <w:r>
        <w:rPr>
          <w:b/>
          <w:color w:val="000000"/>
          <w:sz w:val="36"/>
          <w:szCs w:val="36"/>
          <w:highlight w:val="none"/>
        </w:rPr>
        <w:t>法定代表人（单位负责人）身份证明</w:t>
      </w:r>
    </w:p>
    <w:p w14:paraId="54CD61A8">
      <w:pPr>
        <w:shd w:val="clear"/>
        <w:kinsoku w:val="0"/>
        <w:overflowPunct w:val="0"/>
        <w:spacing w:line="200" w:lineRule="exact"/>
        <w:rPr>
          <w:sz w:val="20"/>
          <w:szCs w:val="20"/>
          <w:highlight w:val="none"/>
        </w:rPr>
      </w:pPr>
    </w:p>
    <w:p w14:paraId="47957EB0">
      <w:pPr>
        <w:shd w:val="clea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3A378442">
      <w:pPr>
        <w:pStyle w:val="17"/>
        <w:shd w:val="clear"/>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79A5E275">
      <w:pPr>
        <w:pStyle w:val="17"/>
        <w:shd w:val="clear"/>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70102DB7">
      <w:pPr>
        <w:pStyle w:val="17"/>
        <w:shd w:val="clear"/>
        <w:tabs>
          <w:tab w:val="left" w:pos="2412"/>
          <w:tab w:val="left" w:pos="3883"/>
          <w:tab w:val="left" w:pos="5352"/>
          <w:tab w:val="left" w:pos="6821"/>
        </w:tabs>
        <w:kinsoku w:val="0"/>
        <w:overflowPunct w:val="0"/>
        <w:spacing w:line="335" w:lineRule="exact"/>
        <w:rPr>
          <w:rFonts w:ascii="Times New Roman" w:hAnsi="Times New Roman"/>
          <w:highlight w:val="none"/>
        </w:rPr>
      </w:pPr>
    </w:p>
    <w:p w14:paraId="0B446FF3">
      <w:pPr>
        <w:pStyle w:val="17"/>
        <w:shd w:val="clear"/>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6C0BB0BA">
      <w:pPr>
        <w:pStyle w:val="17"/>
        <w:shd w:val="clear"/>
        <w:tabs>
          <w:tab w:val="left" w:pos="2412"/>
          <w:tab w:val="left" w:pos="3883"/>
          <w:tab w:val="left" w:pos="5352"/>
          <w:tab w:val="left" w:pos="6821"/>
        </w:tabs>
        <w:kinsoku w:val="0"/>
        <w:overflowPunct w:val="0"/>
        <w:spacing w:line="335" w:lineRule="exact"/>
        <w:rPr>
          <w:rFonts w:ascii="Times New Roman" w:hAnsi="Times New Roman"/>
          <w:highlight w:val="none"/>
        </w:rPr>
      </w:pPr>
    </w:p>
    <w:p w14:paraId="06E209C4">
      <w:pPr>
        <w:pStyle w:val="17"/>
        <w:shd w:val="clear"/>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504767B6">
      <w:pPr>
        <w:pStyle w:val="17"/>
        <w:shd w:val="clear"/>
        <w:kinsoku w:val="0"/>
        <w:overflowPunct w:val="0"/>
        <w:spacing w:line="583" w:lineRule="auto"/>
        <w:ind w:right="4305"/>
        <w:rPr>
          <w:rFonts w:ascii="Times New Roman" w:hAnsi="Times New Roman"/>
          <w:spacing w:val="-3"/>
          <w:highlight w:val="none"/>
        </w:rPr>
      </w:pPr>
    </w:p>
    <w:p w14:paraId="12B0297D">
      <w:pPr>
        <w:shd w:val="clea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2A333104">
      <w:pPr>
        <w:pStyle w:val="17"/>
        <w:shd w:val="clear"/>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3F1A0787">
      <w:pPr>
        <w:shd w:val="clear"/>
        <w:autoSpaceDE w:val="0"/>
        <w:autoSpaceDN w:val="0"/>
        <w:adjustRightInd w:val="0"/>
        <w:snapToGrid w:val="0"/>
        <w:spacing w:line="360" w:lineRule="auto"/>
        <w:rPr>
          <w:color w:val="000000"/>
          <w:sz w:val="24"/>
          <w:highlight w:val="none"/>
        </w:rPr>
      </w:pPr>
    </w:p>
    <w:p w14:paraId="24C0CCC3">
      <w:pPr>
        <w:shd w:val="clea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6B885232">
      <w:pPr>
        <w:widowControl/>
        <w:shd w:val="clear"/>
        <w:jc w:val="left"/>
        <w:rPr>
          <w:i/>
          <w:color w:val="000000"/>
          <w:sz w:val="24"/>
          <w:szCs w:val="20"/>
          <w:highlight w:val="none"/>
          <w:u w:val="single"/>
        </w:rPr>
      </w:pPr>
    </w:p>
    <w:p w14:paraId="25D8FBE7">
      <w:pPr>
        <w:widowControl/>
        <w:shd w:val="clear"/>
        <w:jc w:val="left"/>
        <w:rPr>
          <w:color w:val="000000"/>
          <w:sz w:val="24"/>
          <w:szCs w:val="20"/>
          <w:highlight w:val="none"/>
        </w:rPr>
      </w:pPr>
      <w:r>
        <w:rPr>
          <w:color w:val="000000"/>
          <w:sz w:val="24"/>
          <w:szCs w:val="20"/>
          <w:highlight w:val="none"/>
        </w:rPr>
        <w:br w:type="page"/>
      </w:r>
    </w:p>
    <w:p w14:paraId="768ABD24">
      <w:pPr>
        <w:numPr>
          <w:ilvl w:val="0"/>
          <w:numId w:val="20"/>
        </w:numPr>
        <w:shd w:val="clea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color w:val="000000"/>
          <w:sz w:val="24"/>
          <w:szCs w:val="20"/>
          <w:highlight w:val="none"/>
        </w:rPr>
        <w:t>（实质性格式）</w:t>
      </w:r>
    </w:p>
    <w:p w14:paraId="5EC5964C">
      <w:pPr>
        <w:shd w:val="clear"/>
        <w:spacing w:line="360" w:lineRule="exact"/>
        <w:jc w:val="center"/>
        <w:rPr>
          <w:b/>
          <w:color w:val="000000"/>
          <w:sz w:val="36"/>
          <w:szCs w:val="36"/>
          <w:highlight w:val="none"/>
        </w:rPr>
      </w:pPr>
      <w:bookmarkStart w:id="877" w:name="_Toc305158826"/>
      <w:bookmarkStart w:id="878" w:name="_Toc305158900"/>
      <w:bookmarkStart w:id="879" w:name="_Toc264969248"/>
      <w:bookmarkStart w:id="880" w:name="_Toc226337254"/>
      <w:bookmarkStart w:id="881" w:name="_Toc195842923"/>
      <w:bookmarkStart w:id="882" w:name="_Toc226965831"/>
      <w:bookmarkStart w:id="883" w:name="_Toc164608827"/>
      <w:bookmarkStart w:id="884" w:name="_Toc265228396"/>
      <w:bookmarkStart w:id="885" w:name="_Toc226965748"/>
      <w:bookmarkStart w:id="886" w:name="_Toc226309802"/>
      <w:bookmarkStart w:id="887" w:name="_Toc164608672"/>
      <w:r>
        <w:rPr>
          <w:b/>
          <w:color w:val="000000"/>
          <w:sz w:val="36"/>
          <w:szCs w:val="36"/>
          <w:highlight w:val="none"/>
        </w:rPr>
        <w:t>开标一览表</w:t>
      </w:r>
      <w:bookmarkEnd w:id="877"/>
      <w:bookmarkEnd w:id="878"/>
      <w:bookmarkEnd w:id="879"/>
      <w:bookmarkEnd w:id="880"/>
      <w:bookmarkEnd w:id="881"/>
      <w:bookmarkEnd w:id="882"/>
      <w:bookmarkEnd w:id="883"/>
      <w:bookmarkEnd w:id="884"/>
      <w:bookmarkEnd w:id="885"/>
      <w:bookmarkEnd w:id="886"/>
      <w:bookmarkEnd w:id="887"/>
    </w:p>
    <w:p w14:paraId="258B86DE">
      <w:pPr>
        <w:shd w:val="clear"/>
        <w:tabs>
          <w:tab w:val="left" w:pos="1800"/>
          <w:tab w:val="left" w:pos="5580"/>
        </w:tabs>
        <w:spacing w:line="360" w:lineRule="auto"/>
        <w:jc w:val="left"/>
        <w:rPr>
          <w:i/>
          <w:color w:val="FF0000"/>
          <w:sz w:val="24"/>
          <w:highlight w:val="none"/>
        </w:rPr>
      </w:pPr>
    </w:p>
    <w:p w14:paraId="77F4075A">
      <w:pPr>
        <w:shd w:val="clea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4"/>
        <w:gridCol w:w="2725"/>
        <w:gridCol w:w="1460"/>
        <w:gridCol w:w="1459"/>
        <w:gridCol w:w="2919"/>
      </w:tblGrid>
      <w:tr w14:paraId="25A9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70A23EC6">
            <w:pPr>
              <w:shd w:val="clear"/>
              <w:tabs>
                <w:tab w:val="left" w:pos="5580"/>
              </w:tabs>
              <w:jc w:val="center"/>
              <w:rPr>
                <w:b/>
                <w:sz w:val="24"/>
                <w:highlight w:val="none"/>
              </w:rPr>
            </w:pPr>
            <w:r>
              <w:rPr>
                <w:rFonts w:hint="eastAsia"/>
                <w:b/>
                <w:sz w:val="24"/>
                <w:highlight w:val="none"/>
                <w:lang w:val="en-US" w:eastAsia="zh-CN"/>
              </w:rPr>
              <w:t>序</w:t>
            </w:r>
            <w:r>
              <w:rPr>
                <w:b/>
                <w:sz w:val="24"/>
                <w:highlight w:val="none"/>
              </w:rPr>
              <w:t>号</w:t>
            </w:r>
          </w:p>
        </w:tc>
        <w:tc>
          <w:tcPr>
            <w:tcW w:w="1502" w:type="pct"/>
            <w:vMerge w:val="restart"/>
            <w:vAlign w:val="center"/>
          </w:tcPr>
          <w:p w14:paraId="79FF9717">
            <w:pPr>
              <w:shd w:val="clear"/>
              <w:tabs>
                <w:tab w:val="left" w:pos="5580"/>
              </w:tabs>
              <w:jc w:val="center"/>
              <w:rPr>
                <w:b/>
                <w:sz w:val="24"/>
                <w:highlight w:val="none"/>
              </w:rPr>
            </w:pPr>
            <w:r>
              <w:rPr>
                <w:b/>
                <w:sz w:val="24"/>
                <w:highlight w:val="none"/>
              </w:rPr>
              <w:t>投标人名称</w:t>
            </w:r>
          </w:p>
        </w:tc>
        <w:tc>
          <w:tcPr>
            <w:tcW w:w="1609" w:type="pct"/>
            <w:gridSpan w:val="2"/>
            <w:vAlign w:val="center"/>
          </w:tcPr>
          <w:p w14:paraId="60B253E8">
            <w:pPr>
              <w:shd w:val="clear"/>
              <w:tabs>
                <w:tab w:val="left" w:pos="5580"/>
              </w:tabs>
              <w:jc w:val="center"/>
              <w:rPr>
                <w:b/>
                <w:sz w:val="24"/>
                <w:highlight w:val="none"/>
              </w:rPr>
            </w:pPr>
            <w:r>
              <w:rPr>
                <w:b/>
                <w:sz w:val="24"/>
                <w:highlight w:val="none"/>
              </w:rPr>
              <w:t>投标报价</w:t>
            </w:r>
          </w:p>
        </w:tc>
        <w:tc>
          <w:tcPr>
            <w:tcW w:w="1609" w:type="pct"/>
            <w:vMerge w:val="restart"/>
            <w:vAlign w:val="center"/>
          </w:tcPr>
          <w:p w14:paraId="60D65C5A">
            <w:pPr>
              <w:shd w:val="clear"/>
              <w:tabs>
                <w:tab w:val="left" w:pos="5580"/>
              </w:tabs>
              <w:jc w:val="center"/>
              <w:rPr>
                <w:b/>
                <w:sz w:val="24"/>
                <w:highlight w:val="none"/>
              </w:rPr>
            </w:pPr>
            <w:r>
              <w:rPr>
                <w:rFonts w:hint="eastAsia"/>
                <w:b/>
                <w:sz w:val="24"/>
                <w:highlight w:val="none"/>
              </w:rPr>
              <w:t>合同履行期限</w:t>
            </w:r>
          </w:p>
        </w:tc>
      </w:tr>
      <w:tr w14:paraId="186A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60F27B5F">
            <w:pPr>
              <w:shd w:val="clear"/>
              <w:tabs>
                <w:tab w:val="left" w:pos="5580"/>
              </w:tabs>
              <w:jc w:val="center"/>
              <w:rPr>
                <w:sz w:val="24"/>
                <w:highlight w:val="none"/>
              </w:rPr>
            </w:pPr>
          </w:p>
        </w:tc>
        <w:tc>
          <w:tcPr>
            <w:tcW w:w="1502" w:type="pct"/>
            <w:vMerge w:val="continue"/>
            <w:vAlign w:val="center"/>
          </w:tcPr>
          <w:p w14:paraId="120A3615">
            <w:pPr>
              <w:shd w:val="clear"/>
              <w:tabs>
                <w:tab w:val="left" w:pos="5580"/>
              </w:tabs>
              <w:jc w:val="center"/>
              <w:rPr>
                <w:sz w:val="24"/>
                <w:highlight w:val="none"/>
              </w:rPr>
            </w:pPr>
          </w:p>
        </w:tc>
        <w:tc>
          <w:tcPr>
            <w:tcW w:w="805" w:type="pct"/>
            <w:vAlign w:val="center"/>
          </w:tcPr>
          <w:p w14:paraId="6C17E8B7">
            <w:pPr>
              <w:shd w:val="clear"/>
              <w:tabs>
                <w:tab w:val="left" w:pos="5580"/>
              </w:tabs>
              <w:jc w:val="center"/>
              <w:rPr>
                <w:b/>
                <w:sz w:val="24"/>
                <w:highlight w:val="none"/>
              </w:rPr>
            </w:pPr>
            <w:r>
              <w:rPr>
                <w:b/>
                <w:sz w:val="24"/>
                <w:highlight w:val="none"/>
              </w:rPr>
              <w:t>大写</w:t>
            </w:r>
          </w:p>
        </w:tc>
        <w:tc>
          <w:tcPr>
            <w:tcW w:w="804" w:type="pct"/>
            <w:vAlign w:val="center"/>
          </w:tcPr>
          <w:p w14:paraId="17A097F9">
            <w:pPr>
              <w:shd w:val="clear"/>
              <w:tabs>
                <w:tab w:val="left" w:pos="5580"/>
              </w:tabs>
              <w:jc w:val="center"/>
              <w:rPr>
                <w:b/>
                <w:sz w:val="24"/>
                <w:highlight w:val="none"/>
              </w:rPr>
            </w:pPr>
            <w:r>
              <w:rPr>
                <w:b/>
                <w:sz w:val="24"/>
                <w:highlight w:val="none"/>
              </w:rPr>
              <w:t>小写</w:t>
            </w:r>
          </w:p>
        </w:tc>
        <w:tc>
          <w:tcPr>
            <w:tcW w:w="1609" w:type="pct"/>
            <w:vMerge w:val="continue"/>
            <w:vAlign w:val="center"/>
          </w:tcPr>
          <w:p w14:paraId="2C1F1413">
            <w:pPr>
              <w:shd w:val="clear"/>
              <w:tabs>
                <w:tab w:val="left" w:pos="5580"/>
              </w:tabs>
              <w:jc w:val="center"/>
              <w:rPr>
                <w:b/>
                <w:sz w:val="24"/>
                <w:highlight w:val="none"/>
              </w:rPr>
            </w:pPr>
          </w:p>
        </w:tc>
      </w:tr>
      <w:tr w14:paraId="7FBD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28D16ACF">
            <w:pPr>
              <w:shd w:val="clear"/>
              <w:tabs>
                <w:tab w:val="left" w:pos="5580"/>
              </w:tabs>
              <w:jc w:val="center"/>
              <w:rPr>
                <w:sz w:val="24"/>
                <w:highlight w:val="none"/>
              </w:rPr>
            </w:pPr>
          </w:p>
        </w:tc>
        <w:tc>
          <w:tcPr>
            <w:tcW w:w="1502" w:type="pct"/>
            <w:vAlign w:val="center"/>
          </w:tcPr>
          <w:p w14:paraId="152DA9AC">
            <w:pPr>
              <w:shd w:val="clear"/>
              <w:tabs>
                <w:tab w:val="left" w:pos="5580"/>
              </w:tabs>
              <w:jc w:val="center"/>
              <w:rPr>
                <w:sz w:val="24"/>
                <w:highlight w:val="none"/>
              </w:rPr>
            </w:pPr>
          </w:p>
        </w:tc>
        <w:tc>
          <w:tcPr>
            <w:tcW w:w="805" w:type="pct"/>
            <w:vAlign w:val="center"/>
          </w:tcPr>
          <w:p w14:paraId="04E14D9D">
            <w:pPr>
              <w:shd w:val="clear"/>
              <w:tabs>
                <w:tab w:val="left" w:pos="5580"/>
              </w:tabs>
              <w:jc w:val="center"/>
              <w:rPr>
                <w:sz w:val="24"/>
                <w:highlight w:val="none"/>
              </w:rPr>
            </w:pPr>
          </w:p>
        </w:tc>
        <w:tc>
          <w:tcPr>
            <w:tcW w:w="804" w:type="pct"/>
            <w:vAlign w:val="center"/>
          </w:tcPr>
          <w:p w14:paraId="3C746DF4">
            <w:pPr>
              <w:shd w:val="clear"/>
              <w:tabs>
                <w:tab w:val="left" w:pos="5580"/>
              </w:tabs>
              <w:jc w:val="center"/>
              <w:rPr>
                <w:sz w:val="24"/>
                <w:highlight w:val="none"/>
              </w:rPr>
            </w:pPr>
          </w:p>
        </w:tc>
        <w:tc>
          <w:tcPr>
            <w:tcW w:w="1609" w:type="pct"/>
            <w:vAlign w:val="center"/>
          </w:tcPr>
          <w:p w14:paraId="2722256C">
            <w:pPr>
              <w:shd w:val="clear"/>
              <w:tabs>
                <w:tab w:val="left" w:pos="5580"/>
              </w:tabs>
              <w:jc w:val="center"/>
              <w:rPr>
                <w:sz w:val="24"/>
                <w:highlight w:val="none"/>
              </w:rPr>
            </w:pPr>
          </w:p>
        </w:tc>
      </w:tr>
    </w:tbl>
    <w:p w14:paraId="74B6ACC2">
      <w:pPr>
        <w:shd w:val="clear"/>
        <w:autoSpaceDE w:val="0"/>
        <w:autoSpaceDN w:val="0"/>
        <w:adjustRightInd w:val="0"/>
        <w:jc w:val="left"/>
        <w:rPr>
          <w:color w:val="000000"/>
          <w:kern w:val="0"/>
          <w:sz w:val="24"/>
          <w:highlight w:val="none"/>
        </w:rPr>
      </w:pPr>
    </w:p>
    <w:p w14:paraId="27B65450">
      <w:pPr>
        <w:shd w:val="clea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.此表中，每包的投标报价应和《投标分项报价表》中的总价相一致。</w:t>
      </w:r>
    </w:p>
    <w:p w14:paraId="429B835A">
      <w:pPr>
        <w:shd w:val="clea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09F174FB">
      <w:pPr>
        <w:shd w:val="clear"/>
        <w:autoSpaceDE w:val="0"/>
        <w:autoSpaceDN w:val="0"/>
        <w:adjustRightInd w:val="0"/>
        <w:snapToGrid w:val="0"/>
        <w:spacing w:before="25" w:after="25" w:line="360" w:lineRule="auto"/>
        <w:rPr>
          <w:color w:val="000000"/>
          <w:sz w:val="24"/>
          <w:highlight w:val="none"/>
          <w:lang w:val="zh-CN"/>
        </w:rPr>
      </w:pPr>
    </w:p>
    <w:p w14:paraId="665220D2">
      <w:pPr>
        <w:shd w:val="clea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5752DC12">
      <w:pPr>
        <w:shd w:val="clea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386C9F02">
      <w:pPr>
        <w:shd w:val="clea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75D80CF1">
      <w:pPr>
        <w:widowControl/>
        <w:shd w:val="clear"/>
        <w:jc w:val="left"/>
        <w:rPr>
          <w:color w:val="000000"/>
          <w:sz w:val="24"/>
          <w:szCs w:val="20"/>
          <w:highlight w:val="none"/>
        </w:rPr>
      </w:pPr>
      <w:bookmarkStart w:id="888" w:name="_Toc265228397"/>
      <w:bookmarkStart w:id="889" w:name="_Toc226965832"/>
      <w:bookmarkStart w:id="890" w:name="_Toc127151558"/>
      <w:bookmarkStart w:id="891" w:name="_Toc305158827"/>
      <w:bookmarkStart w:id="892" w:name="_Toc305158901"/>
      <w:bookmarkStart w:id="893" w:name="_Toc195842924"/>
      <w:bookmarkStart w:id="894" w:name="_Toc264969249"/>
      <w:bookmarkStart w:id="895" w:name="_Toc150774763"/>
      <w:bookmarkStart w:id="896" w:name="_Toc142311060"/>
      <w:bookmarkStart w:id="897" w:name="_Toc226965749"/>
      <w:bookmarkStart w:id="898" w:name="_Toc150480796"/>
      <w:bookmarkStart w:id="899" w:name="_Toc226337255"/>
      <w:bookmarkStart w:id="900" w:name="_Toc226309803"/>
    </w:p>
    <w:p w14:paraId="63C7A62C">
      <w:pPr>
        <w:widowControl/>
        <w:shd w:val="clear"/>
        <w:jc w:val="left"/>
        <w:rPr>
          <w:color w:val="000000"/>
          <w:sz w:val="24"/>
          <w:szCs w:val="20"/>
          <w:highlight w:val="none"/>
        </w:rPr>
      </w:pPr>
    </w:p>
    <w:p w14:paraId="6AF7CC42">
      <w:pPr>
        <w:numPr>
          <w:ilvl w:val="0"/>
          <w:numId w:val="20"/>
        </w:numPr>
        <w:shd w:val="clear"/>
        <w:tabs>
          <w:tab w:val="left" w:pos="360"/>
        </w:tabs>
        <w:snapToGrid w:val="0"/>
        <w:spacing w:line="360" w:lineRule="auto"/>
        <w:outlineLvl w:val="1"/>
        <w:rPr>
          <w:color w:val="000000"/>
          <w:sz w:val="24"/>
          <w:szCs w:val="20"/>
          <w:highlight w:val="none"/>
        </w:rPr>
        <w:sectPr>
          <w:headerReference r:id="rId16" w:type="first"/>
          <w:footerReference r:id="rId18" w:type="first"/>
          <w:headerReference r:id="rId15" w:type="even"/>
          <w:footerReference r:id="rId17" w:type="even"/>
          <w:pgSz w:w="11907" w:h="16840"/>
          <w:pgMar w:top="1418" w:right="1134" w:bottom="1418" w:left="1701" w:header="851" w:footer="851" w:gutter="0"/>
          <w:pgNumType w:fmt="decimal"/>
          <w:cols w:space="720" w:num="1"/>
          <w:docGrid w:linePitch="462" w:charSpace="0"/>
        </w:sectPr>
      </w:pPr>
    </w:p>
    <w:p w14:paraId="4F533B9B">
      <w:pPr>
        <w:numPr>
          <w:ilvl w:val="0"/>
          <w:numId w:val="20"/>
        </w:numPr>
        <w:shd w:val="clea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888"/>
      <w:bookmarkEnd w:id="889"/>
      <w:bookmarkEnd w:id="890"/>
      <w:bookmarkEnd w:id="891"/>
      <w:bookmarkEnd w:id="892"/>
      <w:bookmarkEnd w:id="893"/>
      <w:bookmarkEnd w:id="894"/>
      <w:bookmarkEnd w:id="895"/>
      <w:bookmarkEnd w:id="896"/>
      <w:bookmarkEnd w:id="897"/>
      <w:bookmarkEnd w:id="898"/>
      <w:bookmarkEnd w:id="899"/>
      <w:bookmarkEnd w:id="900"/>
      <w:r>
        <w:rPr>
          <w:color w:val="000000"/>
          <w:sz w:val="24"/>
          <w:szCs w:val="20"/>
          <w:highlight w:val="none"/>
        </w:rPr>
        <w:t>（实质性格式）</w:t>
      </w:r>
    </w:p>
    <w:p w14:paraId="6466B8D8">
      <w:pPr>
        <w:shd w:val="clear"/>
        <w:spacing w:line="360" w:lineRule="exact"/>
        <w:jc w:val="center"/>
        <w:rPr>
          <w:color w:val="000000"/>
          <w:sz w:val="36"/>
          <w:szCs w:val="36"/>
          <w:highlight w:val="none"/>
        </w:rPr>
      </w:pPr>
    </w:p>
    <w:p w14:paraId="46FC56FC">
      <w:pPr>
        <w:shd w:val="clear"/>
        <w:spacing w:line="360" w:lineRule="exact"/>
        <w:jc w:val="center"/>
        <w:rPr>
          <w:b/>
          <w:color w:val="000000"/>
          <w:sz w:val="36"/>
          <w:szCs w:val="36"/>
          <w:highlight w:val="none"/>
        </w:rPr>
      </w:pPr>
      <w:r>
        <w:rPr>
          <w:b/>
          <w:color w:val="000000"/>
          <w:sz w:val="36"/>
          <w:szCs w:val="36"/>
          <w:highlight w:val="none"/>
        </w:rPr>
        <w:t>投标分项报价表</w:t>
      </w:r>
    </w:p>
    <w:p w14:paraId="5D4A43D0">
      <w:pPr>
        <w:shd w:val="clear"/>
        <w:spacing w:line="260" w:lineRule="exact"/>
        <w:jc w:val="center"/>
        <w:rPr>
          <w:color w:val="000000"/>
          <w:sz w:val="36"/>
          <w:szCs w:val="36"/>
          <w:highlight w:val="none"/>
        </w:rPr>
      </w:pPr>
    </w:p>
    <w:p w14:paraId="15F8A26C">
      <w:pPr>
        <w:shd w:val="clear"/>
        <w:tabs>
          <w:tab w:val="left" w:pos="1800"/>
          <w:tab w:val="left" w:pos="5580"/>
        </w:tabs>
        <w:rPr>
          <w:rFonts w:hint="eastAsia"/>
          <w:color w:val="000000"/>
          <w:sz w:val="24"/>
          <w:highlight w:val="none"/>
          <w:lang w:val="en-US" w:eastAsia="zh-CN"/>
        </w:rPr>
      </w:pPr>
    </w:p>
    <w:p w14:paraId="07B6692B">
      <w:pPr>
        <w:shd w:val="clear"/>
        <w:tabs>
          <w:tab w:val="left" w:pos="1800"/>
          <w:tab w:val="left" w:pos="5580"/>
        </w:tabs>
        <w:ind w:firstLine="723" w:firstLineChars="300"/>
        <w:jc w:val="left"/>
        <w:rPr>
          <w:b/>
          <w:i/>
          <w:color w:val="FF0000"/>
          <w:sz w:val="24"/>
          <w:highlight w:val="none"/>
        </w:rPr>
      </w:pPr>
    </w:p>
    <w:p w14:paraId="5CBEBA0D">
      <w:pPr>
        <w:shd w:val="clear"/>
        <w:tabs>
          <w:tab w:val="left" w:pos="1800"/>
          <w:tab w:val="left" w:pos="5580"/>
        </w:tabs>
        <w:rPr>
          <w:color w:val="000000"/>
          <w:sz w:val="24"/>
          <w:highlight w:val="none"/>
        </w:rPr>
      </w:pPr>
      <w:r>
        <w:rPr>
          <w:color w:val="000000"/>
          <w:sz w:val="24"/>
          <w:highlight w:val="none"/>
        </w:rPr>
        <w:t>项目编号：___________ 项目名称：__________报价单位：人民币元</w:t>
      </w:r>
    </w:p>
    <w:tbl>
      <w:tblPr>
        <w:tblStyle w:val="43"/>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551"/>
        <w:gridCol w:w="993"/>
        <w:gridCol w:w="992"/>
        <w:gridCol w:w="1559"/>
        <w:gridCol w:w="1134"/>
        <w:gridCol w:w="1276"/>
      </w:tblGrid>
      <w:tr w14:paraId="6D56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46" w:type="dxa"/>
            <w:vAlign w:val="center"/>
          </w:tcPr>
          <w:p w14:paraId="1D600AAE">
            <w:pPr>
              <w:shd w:val="clear"/>
              <w:adjustRightInd w:val="0"/>
              <w:snapToGrid w:val="0"/>
              <w:jc w:val="center"/>
              <w:rPr>
                <w:b/>
                <w:sz w:val="24"/>
                <w:highlight w:val="none"/>
              </w:rPr>
            </w:pPr>
            <w:r>
              <w:rPr>
                <w:b/>
                <w:sz w:val="24"/>
                <w:highlight w:val="none"/>
              </w:rPr>
              <w:t>序号</w:t>
            </w:r>
          </w:p>
        </w:tc>
        <w:tc>
          <w:tcPr>
            <w:tcW w:w="2551" w:type="dxa"/>
            <w:vAlign w:val="center"/>
          </w:tcPr>
          <w:p w14:paraId="08866C49">
            <w:pPr>
              <w:shd w:val="clear"/>
              <w:adjustRightInd w:val="0"/>
              <w:snapToGrid w:val="0"/>
              <w:jc w:val="center"/>
              <w:rPr>
                <w:b/>
                <w:sz w:val="24"/>
                <w:highlight w:val="none"/>
              </w:rPr>
            </w:pPr>
            <w:r>
              <w:rPr>
                <w:b/>
                <w:sz w:val="24"/>
                <w:highlight w:val="none"/>
              </w:rPr>
              <w:t>分项名称</w:t>
            </w:r>
          </w:p>
        </w:tc>
        <w:tc>
          <w:tcPr>
            <w:tcW w:w="993" w:type="dxa"/>
            <w:vAlign w:val="center"/>
          </w:tcPr>
          <w:p w14:paraId="27F4F367">
            <w:pPr>
              <w:shd w:val="clear"/>
              <w:adjustRightInd w:val="0"/>
              <w:snapToGrid w:val="0"/>
              <w:jc w:val="center"/>
              <w:rPr>
                <w:b/>
                <w:sz w:val="24"/>
                <w:highlight w:val="none"/>
              </w:rPr>
            </w:pPr>
            <w:r>
              <w:rPr>
                <w:b/>
                <w:sz w:val="24"/>
                <w:highlight w:val="none"/>
              </w:rPr>
              <w:t>数量</w:t>
            </w:r>
          </w:p>
        </w:tc>
        <w:tc>
          <w:tcPr>
            <w:tcW w:w="992" w:type="dxa"/>
            <w:vAlign w:val="center"/>
          </w:tcPr>
          <w:p w14:paraId="7B2A89CF">
            <w:pPr>
              <w:shd w:val="clear"/>
              <w:adjustRightInd w:val="0"/>
              <w:snapToGrid w:val="0"/>
              <w:jc w:val="center"/>
              <w:rPr>
                <w:b/>
                <w:sz w:val="24"/>
                <w:highlight w:val="none"/>
              </w:rPr>
            </w:pPr>
            <w:r>
              <w:rPr>
                <w:b/>
                <w:sz w:val="24"/>
                <w:highlight w:val="none"/>
              </w:rPr>
              <w:t>单位</w:t>
            </w:r>
          </w:p>
        </w:tc>
        <w:tc>
          <w:tcPr>
            <w:tcW w:w="1559" w:type="dxa"/>
            <w:vAlign w:val="center"/>
          </w:tcPr>
          <w:p w14:paraId="29F5D0C6">
            <w:pPr>
              <w:shd w:val="clear"/>
              <w:adjustRightInd w:val="0"/>
              <w:snapToGrid w:val="0"/>
              <w:jc w:val="center"/>
              <w:rPr>
                <w:b/>
                <w:sz w:val="24"/>
                <w:highlight w:val="none"/>
              </w:rPr>
            </w:pPr>
            <w:r>
              <w:rPr>
                <w:b/>
                <w:sz w:val="24"/>
                <w:highlight w:val="none"/>
              </w:rPr>
              <w:t>单价（</w:t>
            </w:r>
            <w:r>
              <w:rPr>
                <w:rFonts w:hint="eastAsia"/>
                <w:b/>
                <w:sz w:val="24"/>
                <w:highlight w:val="none"/>
              </w:rPr>
              <w:t>元</w:t>
            </w:r>
            <w:r>
              <w:rPr>
                <w:b/>
                <w:sz w:val="24"/>
                <w:highlight w:val="none"/>
              </w:rPr>
              <w:t>）</w:t>
            </w:r>
          </w:p>
        </w:tc>
        <w:tc>
          <w:tcPr>
            <w:tcW w:w="1134" w:type="dxa"/>
            <w:vAlign w:val="center"/>
          </w:tcPr>
          <w:p w14:paraId="5656F819">
            <w:pPr>
              <w:shd w:val="clear"/>
              <w:adjustRightInd w:val="0"/>
              <w:snapToGrid w:val="0"/>
              <w:jc w:val="center"/>
              <w:rPr>
                <w:b/>
                <w:sz w:val="24"/>
                <w:highlight w:val="none"/>
              </w:rPr>
            </w:pPr>
            <w:r>
              <w:rPr>
                <w:b/>
                <w:sz w:val="24"/>
                <w:highlight w:val="none"/>
              </w:rPr>
              <w:t>合价（元）</w:t>
            </w:r>
          </w:p>
        </w:tc>
        <w:tc>
          <w:tcPr>
            <w:tcW w:w="1276" w:type="dxa"/>
            <w:vAlign w:val="center"/>
          </w:tcPr>
          <w:p w14:paraId="6178AB73">
            <w:pPr>
              <w:shd w:val="clear"/>
              <w:adjustRightInd w:val="0"/>
              <w:snapToGrid w:val="0"/>
              <w:jc w:val="center"/>
              <w:rPr>
                <w:b/>
                <w:sz w:val="24"/>
                <w:highlight w:val="none"/>
              </w:rPr>
            </w:pPr>
            <w:r>
              <w:rPr>
                <w:b/>
                <w:sz w:val="24"/>
                <w:highlight w:val="none"/>
              </w:rPr>
              <w:t>备注/说明</w:t>
            </w:r>
          </w:p>
        </w:tc>
      </w:tr>
      <w:tr w14:paraId="19D1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46" w:type="dxa"/>
            <w:vAlign w:val="center"/>
          </w:tcPr>
          <w:p w14:paraId="22358028">
            <w:pPr>
              <w:shd w:val="clear"/>
              <w:adjustRightInd w:val="0"/>
              <w:snapToGrid w:val="0"/>
              <w:jc w:val="center"/>
              <w:rPr>
                <w:sz w:val="24"/>
                <w:highlight w:val="none"/>
              </w:rPr>
            </w:pPr>
            <w:r>
              <w:rPr>
                <w:sz w:val="24"/>
                <w:highlight w:val="none"/>
              </w:rPr>
              <w:t>1</w:t>
            </w:r>
          </w:p>
        </w:tc>
        <w:tc>
          <w:tcPr>
            <w:tcW w:w="2551" w:type="dxa"/>
            <w:vAlign w:val="center"/>
          </w:tcPr>
          <w:p w14:paraId="79823168">
            <w:pPr>
              <w:shd w:val="clear"/>
              <w:adjustRightInd w:val="0"/>
              <w:snapToGrid w:val="0"/>
              <w:jc w:val="center"/>
              <w:rPr>
                <w:sz w:val="24"/>
                <w:highlight w:val="none"/>
              </w:rPr>
            </w:pPr>
          </w:p>
        </w:tc>
        <w:tc>
          <w:tcPr>
            <w:tcW w:w="993" w:type="dxa"/>
            <w:vAlign w:val="center"/>
          </w:tcPr>
          <w:p w14:paraId="12AE4970">
            <w:pPr>
              <w:shd w:val="clear"/>
              <w:adjustRightInd w:val="0"/>
              <w:snapToGrid w:val="0"/>
              <w:jc w:val="center"/>
              <w:rPr>
                <w:sz w:val="24"/>
                <w:highlight w:val="none"/>
              </w:rPr>
            </w:pPr>
          </w:p>
        </w:tc>
        <w:tc>
          <w:tcPr>
            <w:tcW w:w="992" w:type="dxa"/>
          </w:tcPr>
          <w:p w14:paraId="4343FB78">
            <w:pPr>
              <w:shd w:val="clear"/>
              <w:adjustRightInd w:val="0"/>
              <w:snapToGrid w:val="0"/>
              <w:jc w:val="center"/>
              <w:rPr>
                <w:sz w:val="24"/>
                <w:highlight w:val="none"/>
              </w:rPr>
            </w:pPr>
          </w:p>
        </w:tc>
        <w:tc>
          <w:tcPr>
            <w:tcW w:w="1559" w:type="dxa"/>
          </w:tcPr>
          <w:p w14:paraId="221303C3">
            <w:pPr>
              <w:shd w:val="clear"/>
              <w:adjustRightInd w:val="0"/>
              <w:snapToGrid w:val="0"/>
              <w:jc w:val="center"/>
              <w:rPr>
                <w:sz w:val="24"/>
                <w:highlight w:val="none"/>
              </w:rPr>
            </w:pPr>
          </w:p>
        </w:tc>
        <w:tc>
          <w:tcPr>
            <w:tcW w:w="1134" w:type="dxa"/>
            <w:vAlign w:val="center"/>
          </w:tcPr>
          <w:p w14:paraId="4E840929">
            <w:pPr>
              <w:shd w:val="clear"/>
              <w:adjustRightInd w:val="0"/>
              <w:snapToGrid w:val="0"/>
              <w:jc w:val="center"/>
              <w:rPr>
                <w:sz w:val="24"/>
                <w:highlight w:val="none"/>
              </w:rPr>
            </w:pPr>
          </w:p>
        </w:tc>
        <w:tc>
          <w:tcPr>
            <w:tcW w:w="1276" w:type="dxa"/>
            <w:vAlign w:val="center"/>
          </w:tcPr>
          <w:p w14:paraId="3A604203">
            <w:pPr>
              <w:shd w:val="clear"/>
              <w:adjustRightInd w:val="0"/>
              <w:snapToGrid w:val="0"/>
              <w:jc w:val="center"/>
              <w:rPr>
                <w:sz w:val="24"/>
                <w:highlight w:val="none"/>
              </w:rPr>
            </w:pPr>
          </w:p>
        </w:tc>
      </w:tr>
      <w:tr w14:paraId="30AB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46" w:type="dxa"/>
            <w:vAlign w:val="center"/>
          </w:tcPr>
          <w:p w14:paraId="0A5C0400">
            <w:pPr>
              <w:shd w:val="clear"/>
              <w:adjustRightInd w:val="0"/>
              <w:snapToGrid w:val="0"/>
              <w:jc w:val="center"/>
              <w:rPr>
                <w:sz w:val="24"/>
                <w:highlight w:val="none"/>
              </w:rPr>
            </w:pPr>
            <w:r>
              <w:rPr>
                <w:sz w:val="24"/>
                <w:highlight w:val="none"/>
              </w:rPr>
              <w:t>2</w:t>
            </w:r>
          </w:p>
        </w:tc>
        <w:tc>
          <w:tcPr>
            <w:tcW w:w="2551" w:type="dxa"/>
            <w:vAlign w:val="center"/>
          </w:tcPr>
          <w:p w14:paraId="0712399D">
            <w:pPr>
              <w:shd w:val="clear"/>
              <w:adjustRightInd w:val="0"/>
              <w:snapToGrid w:val="0"/>
              <w:jc w:val="center"/>
              <w:rPr>
                <w:sz w:val="24"/>
                <w:highlight w:val="none"/>
              </w:rPr>
            </w:pPr>
          </w:p>
        </w:tc>
        <w:tc>
          <w:tcPr>
            <w:tcW w:w="993" w:type="dxa"/>
            <w:vAlign w:val="center"/>
          </w:tcPr>
          <w:p w14:paraId="6138E5B2">
            <w:pPr>
              <w:shd w:val="clear"/>
              <w:adjustRightInd w:val="0"/>
              <w:snapToGrid w:val="0"/>
              <w:jc w:val="center"/>
              <w:rPr>
                <w:sz w:val="24"/>
                <w:highlight w:val="none"/>
              </w:rPr>
            </w:pPr>
          </w:p>
        </w:tc>
        <w:tc>
          <w:tcPr>
            <w:tcW w:w="992" w:type="dxa"/>
          </w:tcPr>
          <w:p w14:paraId="5ED0B734">
            <w:pPr>
              <w:shd w:val="clear"/>
              <w:adjustRightInd w:val="0"/>
              <w:snapToGrid w:val="0"/>
              <w:jc w:val="center"/>
              <w:rPr>
                <w:sz w:val="24"/>
                <w:highlight w:val="none"/>
              </w:rPr>
            </w:pPr>
          </w:p>
        </w:tc>
        <w:tc>
          <w:tcPr>
            <w:tcW w:w="1559" w:type="dxa"/>
          </w:tcPr>
          <w:p w14:paraId="0811220E">
            <w:pPr>
              <w:shd w:val="clear"/>
              <w:adjustRightInd w:val="0"/>
              <w:snapToGrid w:val="0"/>
              <w:jc w:val="center"/>
              <w:rPr>
                <w:sz w:val="24"/>
                <w:highlight w:val="none"/>
              </w:rPr>
            </w:pPr>
          </w:p>
        </w:tc>
        <w:tc>
          <w:tcPr>
            <w:tcW w:w="1134" w:type="dxa"/>
            <w:vAlign w:val="center"/>
          </w:tcPr>
          <w:p w14:paraId="14543699">
            <w:pPr>
              <w:shd w:val="clear"/>
              <w:adjustRightInd w:val="0"/>
              <w:snapToGrid w:val="0"/>
              <w:jc w:val="center"/>
              <w:rPr>
                <w:sz w:val="24"/>
                <w:highlight w:val="none"/>
              </w:rPr>
            </w:pPr>
          </w:p>
        </w:tc>
        <w:tc>
          <w:tcPr>
            <w:tcW w:w="1276" w:type="dxa"/>
            <w:vAlign w:val="center"/>
          </w:tcPr>
          <w:p w14:paraId="7DBF584E">
            <w:pPr>
              <w:shd w:val="clear"/>
              <w:adjustRightInd w:val="0"/>
              <w:snapToGrid w:val="0"/>
              <w:jc w:val="center"/>
              <w:rPr>
                <w:sz w:val="24"/>
                <w:highlight w:val="none"/>
              </w:rPr>
            </w:pPr>
          </w:p>
        </w:tc>
      </w:tr>
      <w:tr w14:paraId="793D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46D87E1">
            <w:pPr>
              <w:shd w:val="clear"/>
              <w:adjustRightInd w:val="0"/>
              <w:snapToGrid w:val="0"/>
              <w:jc w:val="center"/>
              <w:rPr>
                <w:sz w:val="24"/>
                <w:highlight w:val="none"/>
              </w:rPr>
            </w:pPr>
            <w:r>
              <w:rPr>
                <w:sz w:val="24"/>
                <w:highlight w:val="none"/>
              </w:rPr>
              <w:t>3</w:t>
            </w:r>
          </w:p>
        </w:tc>
        <w:tc>
          <w:tcPr>
            <w:tcW w:w="2551" w:type="dxa"/>
            <w:vAlign w:val="center"/>
          </w:tcPr>
          <w:p w14:paraId="3902A319">
            <w:pPr>
              <w:shd w:val="clear"/>
              <w:adjustRightInd w:val="0"/>
              <w:snapToGrid w:val="0"/>
              <w:jc w:val="center"/>
              <w:rPr>
                <w:sz w:val="24"/>
                <w:highlight w:val="none"/>
              </w:rPr>
            </w:pPr>
          </w:p>
        </w:tc>
        <w:tc>
          <w:tcPr>
            <w:tcW w:w="993" w:type="dxa"/>
            <w:vAlign w:val="center"/>
          </w:tcPr>
          <w:p w14:paraId="3537C030">
            <w:pPr>
              <w:shd w:val="clear"/>
              <w:adjustRightInd w:val="0"/>
              <w:snapToGrid w:val="0"/>
              <w:jc w:val="center"/>
              <w:rPr>
                <w:sz w:val="24"/>
                <w:highlight w:val="none"/>
              </w:rPr>
            </w:pPr>
          </w:p>
        </w:tc>
        <w:tc>
          <w:tcPr>
            <w:tcW w:w="992" w:type="dxa"/>
          </w:tcPr>
          <w:p w14:paraId="36D4BD91">
            <w:pPr>
              <w:shd w:val="clear"/>
              <w:adjustRightInd w:val="0"/>
              <w:snapToGrid w:val="0"/>
              <w:jc w:val="center"/>
              <w:rPr>
                <w:sz w:val="24"/>
                <w:highlight w:val="none"/>
              </w:rPr>
            </w:pPr>
          </w:p>
        </w:tc>
        <w:tc>
          <w:tcPr>
            <w:tcW w:w="1559" w:type="dxa"/>
          </w:tcPr>
          <w:p w14:paraId="1A792C22">
            <w:pPr>
              <w:shd w:val="clear"/>
              <w:adjustRightInd w:val="0"/>
              <w:snapToGrid w:val="0"/>
              <w:jc w:val="center"/>
              <w:rPr>
                <w:sz w:val="24"/>
                <w:highlight w:val="none"/>
              </w:rPr>
            </w:pPr>
          </w:p>
        </w:tc>
        <w:tc>
          <w:tcPr>
            <w:tcW w:w="1134" w:type="dxa"/>
            <w:vAlign w:val="center"/>
          </w:tcPr>
          <w:p w14:paraId="359EE0A1">
            <w:pPr>
              <w:shd w:val="clear"/>
              <w:adjustRightInd w:val="0"/>
              <w:snapToGrid w:val="0"/>
              <w:jc w:val="center"/>
              <w:rPr>
                <w:sz w:val="24"/>
                <w:highlight w:val="none"/>
              </w:rPr>
            </w:pPr>
          </w:p>
        </w:tc>
        <w:tc>
          <w:tcPr>
            <w:tcW w:w="1276" w:type="dxa"/>
            <w:vAlign w:val="center"/>
          </w:tcPr>
          <w:p w14:paraId="2B1C56E2">
            <w:pPr>
              <w:shd w:val="clear"/>
              <w:adjustRightInd w:val="0"/>
              <w:snapToGrid w:val="0"/>
              <w:jc w:val="center"/>
              <w:rPr>
                <w:sz w:val="24"/>
                <w:highlight w:val="none"/>
              </w:rPr>
            </w:pPr>
          </w:p>
        </w:tc>
      </w:tr>
      <w:tr w14:paraId="6ECA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55CC75DB">
            <w:pPr>
              <w:shd w:val="clear"/>
              <w:adjustRightInd w:val="0"/>
              <w:snapToGrid w:val="0"/>
              <w:jc w:val="center"/>
              <w:rPr>
                <w:sz w:val="24"/>
                <w:highlight w:val="none"/>
              </w:rPr>
            </w:pPr>
            <w:r>
              <w:rPr>
                <w:rFonts w:hint="eastAsia"/>
                <w:sz w:val="24"/>
                <w:highlight w:val="none"/>
              </w:rPr>
              <w:t>4</w:t>
            </w:r>
          </w:p>
        </w:tc>
        <w:tc>
          <w:tcPr>
            <w:tcW w:w="2551" w:type="dxa"/>
            <w:vAlign w:val="center"/>
          </w:tcPr>
          <w:p w14:paraId="1FD235FE">
            <w:pPr>
              <w:shd w:val="clear"/>
              <w:adjustRightInd w:val="0"/>
              <w:snapToGrid w:val="0"/>
              <w:jc w:val="center"/>
              <w:rPr>
                <w:sz w:val="24"/>
                <w:highlight w:val="none"/>
              </w:rPr>
            </w:pPr>
          </w:p>
        </w:tc>
        <w:tc>
          <w:tcPr>
            <w:tcW w:w="993" w:type="dxa"/>
            <w:vAlign w:val="center"/>
          </w:tcPr>
          <w:p w14:paraId="5E6E062C">
            <w:pPr>
              <w:shd w:val="clear"/>
              <w:adjustRightInd w:val="0"/>
              <w:snapToGrid w:val="0"/>
              <w:jc w:val="center"/>
              <w:rPr>
                <w:sz w:val="24"/>
                <w:highlight w:val="none"/>
              </w:rPr>
            </w:pPr>
          </w:p>
        </w:tc>
        <w:tc>
          <w:tcPr>
            <w:tcW w:w="992" w:type="dxa"/>
          </w:tcPr>
          <w:p w14:paraId="3DEFA8F7">
            <w:pPr>
              <w:shd w:val="clear"/>
              <w:adjustRightInd w:val="0"/>
              <w:snapToGrid w:val="0"/>
              <w:jc w:val="center"/>
              <w:rPr>
                <w:sz w:val="24"/>
                <w:highlight w:val="none"/>
              </w:rPr>
            </w:pPr>
          </w:p>
        </w:tc>
        <w:tc>
          <w:tcPr>
            <w:tcW w:w="1559" w:type="dxa"/>
          </w:tcPr>
          <w:p w14:paraId="2E31E38C">
            <w:pPr>
              <w:shd w:val="clear"/>
              <w:adjustRightInd w:val="0"/>
              <w:snapToGrid w:val="0"/>
              <w:jc w:val="center"/>
              <w:rPr>
                <w:sz w:val="24"/>
                <w:highlight w:val="none"/>
              </w:rPr>
            </w:pPr>
          </w:p>
        </w:tc>
        <w:tc>
          <w:tcPr>
            <w:tcW w:w="1134" w:type="dxa"/>
            <w:vAlign w:val="center"/>
          </w:tcPr>
          <w:p w14:paraId="4AF34734">
            <w:pPr>
              <w:shd w:val="clear"/>
              <w:adjustRightInd w:val="0"/>
              <w:snapToGrid w:val="0"/>
              <w:jc w:val="center"/>
              <w:rPr>
                <w:sz w:val="24"/>
                <w:highlight w:val="none"/>
              </w:rPr>
            </w:pPr>
          </w:p>
        </w:tc>
        <w:tc>
          <w:tcPr>
            <w:tcW w:w="1276" w:type="dxa"/>
            <w:vAlign w:val="center"/>
          </w:tcPr>
          <w:p w14:paraId="71FF6B75">
            <w:pPr>
              <w:shd w:val="clear"/>
              <w:adjustRightInd w:val="0"/>
              <w:snapToGrid w:val="0"/>
              <w:jc w:val="center"/>
              <w:rPr>
                <w:sz w:val="24"/>
                <w:highlight w:val="none"/>
              </w:rPr>
            </w:pPr>
          </w:p>
        </w:tc>
      </w:tr>
      <w:tr w14:paraId="08AB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2B7C201">
            <w:pPr>
              <w:shd w:val="clear"/>
              <w:adjustRightInd w:val="0"/>
              <w:snapToGrid w:val="0"/>
              <w:jc w:val="center"/>
              <w:rPr>
                <w:sz w:val="24"/>
                <w:highlight w:val="none"/>
              </w:rPr>
            </w:pPr>
            <w:r>
              <w:rPr>
                <w:rFonts w:hint="eastAsia"/>
                <w:sz w:val="24"/>
                <w:highlight w:val="none"/>
              </w:rPr>
              <w:t>5</w:t>
            </w:r>
          </w:p>
        </w:tc>
        <w:tc>
          <w:tcPr>
            <w:tcW w:w="2551" w:type="dxa"/>
            <w:vAlign w:val="center"/>
          </w:tcPr>
          <w:p w14:paraId="3E9A86A4">
            <w:pPr>
              <w:shd w:val="clear"/>
              <w:adjustRightInd w:val="0"/>
              <w:snapToGrid w:val="0"/>
              <w:jc w:val="center"/>
              <w:rPr>
                <w:sz w:val="24"/>
                <w:highlight w:val="none"/>
              </w:rPr>
            </w:pPr>
          </w:p>
        </w:tc>
        <w:tc>
          <w:tcPr>
            <w:tcW w:w="993" w:type="dxa"/>
            <w:vAlign w:val="center"/>
          </w:tcPr>
          <w:p w14:paraId="492C1918">
            <w:pPr>
              <w:shd w:val="clear"/>
              <w:adjustRightInd w:val="0"/>
              <w:snapToGrid w:val="0"/>
              <w:jc w:val="center"/>
              <w:rPr>
                <w:sz w:val="24"/>
                <w:highlight w:val="none"/>
              </w:rPr>
            </w:pPr>
          </w:p>
        </w:tc>
        <w:tc>
          <w:tcPr>
            <w:tcW w:w="992" w:type="dxa"/>
          </w:tcPr>
          <w:p w14:paraId="3BCB8D8D">
            <w:pPr>
              <w:shd w:val="clear"/>
              <w:adjustRightInd w:val="0"/>
              <w:snapToGrid w:val="0"/>
              <w:jc w:val="center"/>
              <w:rPr>
                <w:sz w:val="24"/>
                <w:highlight w:val="none"/>
              </w:rPr>
            </w:pPr>
          </w:p>
        </w:tc>
        <w:tc>
          <w:tcPr>
            <w:tcW w:w="1559" w:type="dxa"/>
          </w:tcPr>
          <w:p w14:paraId="0B024047">
            <w:pPr>
              <w:shd w:val="clear"/>
              <w:adjustRightInd w:val="0"/>
              <w:snapToGrid w:val="0"/>
              <w:jc w:val="center"/>
              <w:rPr>
                <w:sz w:val="24"/>
                <w:highlight w:val="none"/>
              </w:rPr>
            </w:pPr>
          </w:p>
        </w:tc>
        <w:tc>
          <w:tcPr>
            <w:tcW w:w="1134" w:type="dxa"/>
            <w:vAlign w:val="center"/>
          </w:tcPr>
          <w:p w14:paraId="7068A667">
            <w:pPr>
              <w:shd w:val="clear"/>
              <w:adjustRightInd w:val="0"/>
              <w:snapToGrid w:val="0"/>
              <w:jc w:val="center"/>
              <w:rPr>
                <w:sz w:val="24"/>
                <w:highlight w:val="none"/>
              </w:rPr>
            </w:pPr>
          </w:p>
        </w:tc>
        <w:tc>
          <w:tcPr>
            <w:tcW w:w="1276" w:type="dxa"/>
            <w:vAlign w:val="center"/>
          </w:tcPr>
          <w:p w14:paraId="79C4A99C">
            <w:pPr>
              <w:shd w:val="clear"/>
              <w:adjustRightInd w:val="0"/>
              <w:snapToGrid w:val="0"/>
              <w:jc w:val="center"/>
              <w:rPr>
                <w:sz w:val="24"/>
                <w:highlight w:val="none"/>
              </w:rPr>
            </w:pPr>
          </w:p>
        </w:tc>
      </w:tr>
      <w:tr w14:paraId="1CAB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27C60FB">
            <w:pPr>
              <w:shd w:val="clear"/>
              <w:adjustRightInd w:val="0"/>
              <w:snapToGrid w:val="0"/>
              <w:jc w:val="center"/>
              <w:rPr>
                <w:sz w:val="24"/>
                <w:highlight w:val="none"/>
              </w:rPr>
            </w:pPr>
            <w:r>
              <w:rPr>
                <w:rFonts w:hint="eastAsia"/>
                <w:sz w:val="24"/>
                <w:highlight w:val="none"/>
              </w:rPr>
              <w:t>6</w:t>
            </w:r>
          </w:p>
        </w:tc>
        <w:tc>
          <w:tcPr>
            <w:tcW w:w="2551" w:type="dxa"/>
            <w:vAlign w:val="center"/>
          </w:tcPr>
          <w:p w14:paraId="38A16170">
            <w:pPr>
              <w:shd w:val="clear"/>
              <w:adjustRightInd w:val="0"/>
              <w:snapToGrid w:val="0"/>
              <w:jc w:val="center"/>
              <w:rPr>
                <w:sz w:val="24"/>
                <w:highlight w:val="none"/>
              </w:rPr>
            </w:pPr>
          </w:p>
        </w:tc>
        <w:tc>
          <w:tcPr>
            <w:tcW w:w="993" w:type="dxa"/>
            <w:vAlign w:val="center"/>
          </w:tcPr>
          <w:p w14:paraId="2223E0E1">
            <w:pPr>
              <w:shd w:val="clear"/>
              <w:adjustRightInd w:val="0"/>
              <w:snapToGrid w:val="0"/>
              <w:jc w:val="center"/>
              <w:rPr>
                <w:sz w:val="24"/>
                <w:highlight w:val="none"/>
              </w:rPr>
            </w:pPr>
          </w:p>
        </w:tc>
        <w:tc>
          <w:tcPr>
            <w:tcW w:w="992" w:type="dxa"/>
          </w:tcPr>
          <w:p w14:paraId="5576CD63">
            <w:pPr>
              <w:shd w:val="clear"/>
              <w:adjustRightInd w:val="0"/>
              <w:snapToGrid w:val="0"/>
              <w:jc w:val="center"/>
              <w:rPr>
                <w:sz w:val="24"/>
                <w:highlight w:val="none"/>
              </w:rPr>
            </w:pPr>
          </w:p>
        </w:tc>
        <w:tc>
          <w:tcPr>
            <w:tcW w:w="1559" w:type="dxa"/>
          </w:tcPr>
          <w:p w14:paraId="49B22AE7">
            <w:pPr>
              <w:shd w:val="clear"/>
              <w:adjustRightInd w:val="0"/>
              <w:snapToGrid w:val="0"/>
              <w:jc w:val="center"/>
              <w:rPr>
                <w:sz w:val="24"/>
                <w:highlight w:val="none"/>
              </w:rPr>
            </w:pPr>
          </w:p>
        </w:tc>
        <w:tc>
          <w:tcPr>
            <w:tcW w:w="1134" w:type="dxa"/>
            <w:vAlign w:val="center"/>
          </w:tcPr>
          <w:p w14:paraId="5324B4E3">
            <w:pPr>
              <w:shd w:val="clear"/>
              <w:adjustRightInd w:val="0"/>
              <w:snapToGrid w:val="0"/>
              <w:jc w:val="center"/>
              <w:rPr>
                <w:sz w:val="24"/>
                <w:highlight w:val="none"/>
              </w:rPr>
            </w:pPr>
          </w:p>
        </w:tc>
        <w:tc>
          <w:tcPr>
            <w:tcW w:w="1276" w:type="dxa"/>
            <w:vAlign w:val="center"/>
          </w:tcPr>
          <w:p w14:paraId="423C418E">
            <w:pPr>
              <w:shd w:val="clear"/>
              <w:adjustRightInd w:val="0"/>
              <w:snapToGrid w:val="0"/>
              <w:jc w:val="center"/>
              <w:rPr>
                <w:sz w:val="24"/>
                <w:highlight w:val="none"/>
              </w:rPr>
            </w:pPr>
          </w:p>
        </w:tc>
      </w:tr>
      <w:tr w14:paraId="0B0F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E1E194D">
            <w:pPr>
              <w:shd w:val="clear"/>
              <w:adjustRightInd w:val="0"/>
              <w:snapToGrid w:val="0"/>
              <w:jc w:val="center"/>
              <w:rPr>
                <w:sz w:val="24"/>
                <w:highlight w:val="none"/>
              </w:rPr>
            </w:pPr>
            <w:r>
              <w:rPr>
                <w:rFonts w:hint="eastAsia"/>
                <w:sz w:val="24"/>
                <w:highlight w:val="none"/>
              </w:rPr>
              <w:t>...</w:t>
            </w:r>
          </w:p>
        </w:tc>
        <w:tc>
          <w:tcPr>
            <w:tcW w:w="2551" w:type="dxa"/>
            <w:vAlign w:val="center"/>
          </w:tcPr>
          <w:p w14:paraId="13BD80AF">
            <w:pPr>
              <w:shd w:val="clear"/>
              <w:adjustRightInd w:val="0"/>
              <w:snapToGrid w:val="0"/>
              <w:jc w:val="center"/>
              <w:rPr>
                <w:sz w:val="24"/>
                <w:highlight w:val="none"/>
              </w:rPr>
            </w:pPr>
          </w:p>
        </w:tc>
        <w:tc>
          <w:tcPr>
            <w:tcW w:w="993" w:type="dxa"/>
            <w:vAlign w:val="center"/>
          </w:tcPr>
          <w:p w14:paraId="67FE67A7">
            <w:pPr>
              <w:shd w:val="clear"/>
              <w:adjustRightInd w:val="0"/>
              <w:snapToGrid w:val="0"/>
              <w:jc w:val="center"/>
              <w:rPr>
                <w:sz w:val="24"/>
                <w:highlight w:val="none"/>
              </w:rPr>
            </w:pPr>
          </w:p>
        </w:tc>
        <w:tc>
          <w:tcPr>
            <w:tcW w:w="992" w:type="dxa"/>
          </w:tcPr>
          <w:p w14:paraId="25DB66B5">
            <w:pPr>
              <w:shd w:val="clear"/>
              <w:adjustRightInd w:val="0"/>
              <w:snapToGrid w:val="0"/>
              <w:jc w:val="center"/>
              <w:rPr>
                <w:sz w:val="24"/>
                <w:highlight w:val="none"/>
              </w:rPr>
            </w:pPr>
          </w:p>
        </w:tc>
        <w:tc>
          <w:tcPr>
            <w:tcW w:w="1559" w:type="dxa"/>
          </w:tcPr>
          <w:p w14:paraId="6CFFFCF3">
            <w:pPr>
              <w:shd w:val="clear"/>
              <w:adjustRightInd w:val="0"/>
              <w:snapToGrid w:val="0"/>
              <w:jc w:val="center"/>
              <w:rPr>
                <w:sz w:val="24"/>
                <w:highlight w:val="none"/>
              </w:rPr>
            </w:pPr>
          </w:p>
        </w:tc>
        <w:tc>
          <w:tcPr>
            <w:tcW w:w="1134" w:type="dxa"/>
            <w:vAlign w:val="center"/>
          </w:tcPr>
          <w:p w14:paraId="3397F642">
            <w:pPr>
              <w:shd w:val="clear"/>
              <w:adjustRightInd w:val="0"/>
              <w:snapToGrid w:val="0"/>
              <w:jc w:val="center"/>
              <w:rPr>
                <w:sz w:val="24"/>
                <w:highlight w:val="none"/>
              </w:rPr>
            </w:pPr>
          </w:p>
        </w:tc>
        <w:tc>
          <w:tcPr>
            <w:tcW w:w="1276" w:type="dxa"/>
            <w:vAlign w:val="center"/>
          </w:tcPr>
          <w:p w14:paraId="67CEFEBE">
            <w:pPr>
              <w:shd w:val="clear"/>
              <w:adjustRightInd w:val="0"/>
              <w:snapToGrid w:val="0"/>
              <w:jc w:val="center"/>
              <w:rPr>
                <w:sz w:val="24"/>
                <w:highlight w:val="none"/>
              </w:rPr>
            </w:pPr>
          </w:p>
        </w:tc>
      </w:tr>
      <w:tr w14:paraId="17BA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941" w:type="dxa"/>
            <w:gridSpan w:val="5"/>
            <w:vAlign w:val="center"/>
          </w:tcPr>
          <w:p w14:paraId="70AB68AF">
            <w:pPr>
              <w:shd w:val="clear"/>
              <w:adjustRightInd w:val="0"/>
              <w:snapToGrid w:val="0"/>
              <w:jc w:val="center"/>
              <w:rPr>
                <w:sz w:val="24"/>
                <w:highlight w:val="none"/>
              </w:rPr>
            </w:pPr>
            <w:r>
              <w:rPr>
                <w:b/>
                <w:sz w:val="24"/>
                <w:highlight w:val="none"/>
              </w:rPr>
              <w:t>总价（元）</w:t>
            </w:r>
          </w:p>
        </w:tc>
        <w:tc>
          <w:tcPr>
            <w:tcW w:w="1134" w:type="dxa"/>
            <w:vAlign w:val="center"/>
          </w:tcPr>
          <w:p w14:paraId="7ADC0226">
            <w:pPr>
              <w:shd w:val="clear"/>
              <w:adjustRightInd w:val="0"/>
              <w:snapToGrid w:val="0"/>
              <w:jc w:val="center"/>
              <w:rPr>
                <w:sz w:val="24"/>
                <w:highlight w:val="none"/>
              </w:rPr>
            </w:pPr>
          </w:p>
        </w:tc>
        <w:tc>
          <w:tcPr>
            <w:tcW w:w="1276" w:type="dxa"/>
            <w:vAlign w:val="center"/>
          </w:tcPr>
          <w:p w14:paraId="654B6051">
            <w:pPr>
              <w:shd w:val="clear"/>
              <w:adjustRightInd w:val="0"/>
              <w:snapToGrid w:val="0"/>
              <w:jc w:val="center"/>
              <w:rPr>
                <w:sz w:val="24"/>
                <w:highlight w:val="none"/>
              </w:rPr>
            </w:pPr>
          </w:p>
        </w:tc>
      </w:tr>
    </w:tbl>
    <w:p w14:paraId="3819602F">
      <w:pPr>
        <w:shd w:val="clear"/>
        <w:tabs>
          <w:tab w:val="left" w:pos="1800"/>
          <w:tab w:val="left" w:pos="5580"/>
        </w:tabs>
        <w:jc w:val="left"/>
        <w:rPr>
          <w:color w:val="000000"/>
          <w:sz w:val="24"/>
          <w:highlight w:val="none"/>
        </w:rPr>
      </w:pPr>
    </w:p>
    <w:p w14:paraId="72E92C2B">
      <w:pPr>
        <w:shd w:val="clear"/>
        <w:tabs>
          <w:tab w:val="left" w:pos="1800"/>
          <w:tab w:val="left" w:pos="5580"/>
        </w:tabs>
        <w:jc w:val="left"/>
        <w:rPr>
          <w:color w:val="000000"/>
          <w:sz w:val="24"/>
          <w:highlight w:val="none"/>
        </w:rPr>
      </w:pPr>
      <w:r>
        <w:rPr>
          <w:color w:val="000000"/>
          <w:sz w:val="24"/>
          <w:highlight w:val="none"/>
        </w:rPr>
        <w:t>注</w:t>
      </w:r>
      <w:r>
        <w:rPr>
          <w:rFonts w:hint="eastAsia"/>
          <w:color w:val="000000"/>
          <w:sz w:val="24"/>
          <w:highlight w:val="none"/>
          <w:lang w:eastAsia="zh-CN"/>
        </w:rPr>
        <w:t>：</w:t>
      </w:r>
      <w:r>
        <w:rPr>
          <w:color w:val="000000"/>
          <w:sz w:val="24"/>
          <w:highlight w:val="none"/>
        </w:rPr>
        <w:t>上述各项的详细规格（如有），可另页描述。</w:t>
      </w:r>
    </w:p>
    <w:p w14:paraId="429085F5">
      <w:pPr>
        <w:shd w:val="clear"/>
        <w:autoSpaceDE w:val="0"/>
        <w:autoSpaceDN w:val="0"/>
        <w:adjustRightInd w:val="0"/>
        <w:snapToGrid w:val="0"/>
        <w:spacing w:before="25" w:after="25" w:line="360" w:lineRule="auto"/>
        <w:rPr>
          <w:color w:val="000000"/>
          <w:sz w:val="24"/>
          <w:highlight w:val="none"/>
        </w:rPr>
      </w:pPr>
      <w:r>
        <w:rPr>
          <w:color w:val="000000"/>
          <w:sz w:val="24"/>
          <w:highlight w:val="none"/>
          <w:lang w:val="zh-CN"/>
        </w:rPr>
        <w:t xml:space="preserve">                  </w:t>
      </w:r>
    </w:p>
    <w:p w14:paraId="4EDF79C1">
      <w:pPr>
        <w:shd w:val="clea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07B494F1">
      <w:pPr>
        <w:shd w:val="clear"/>
        <w:autoSpaceDE w:val="0"/>
        <w:autoSpaceDN w:val="0"/>
        <w:adjustRightInd w:val="0"/>
        <w:snapToGrid w:val="0"/>
        <w:spacing w:before="25" w:after="25" w:line="360" w:lineRule="auto"/>
        <w:rPr>
          <w:rFonts w:eastAsia="宋体"/>
          <w:color w:val="000000"/>
          <w:sz w:val="24"/>
          <w:szCs w:val="20"/>
          <w:highlight w:val="none"/>
        </w:rPr>
      </w:pPr>
      <w:r>
        <w:rPr>
          <w:color w:val="000000"/>
          <w:sz w:val="24"/>
          <w:szCs w:val="20"/>
          <w:highlight w:val="none"/>
        </w:rPr>
        <w:t xml:space="preserve">日期：_____年______月______日   </w:t>
      </w:r>
      <w:bookmarkStart w:id="901" w:name="_Toc195842927"/>
      <w:bookmarkStart w:id="902" w:name="_Toc150480798"/>
      <w:bookmarkStart w:id="903" w:name="_Toc127151562"/>
      <w:bookmarkStart w:id="904" w:name="_Toc226309806"/>
      <w:bookmarkStart w:id="905" w:name="_Toc264969252"/>
      <w:bookmarkStart w:id="906" w:name="_Toc150774765"/>
      <w:bookmarkStart w:id="907" w:name="_Toc226337258"/>
      <w:bookmarkStart w:id="908" w:name="_Toc226965835"/>
      <w:bookmarkStart w:id="909" w:name="_Toc305158830"/>
      <w:bookmarkStart w:id="910" w:name="_Toc305158904"/>
      <w:bookmarkStart w:id="911" w:name="_Toc142311062"/>
      <w:bookmarkStart w:id="912" w:name="_Toc226965752"/>
      <w:bookmarkStart w:id="913" w:name="_Toc265228400"/>
      <w:bookmarkStart w:id="914" w:name="_Toc305158829"/>
      <w:bookmarkStart w:id="915" w:name="_Toc150774764"/>
      <w:bookmarkStart w:id="916" w:name="_Toc142311061"/>
      <w:bookmarkStart w:id="917" w:name="_Toc127151561"/>
      <w:bookmarkStart w:id="918" w:name="_Toc226965834"/>
      <w:bookmarkStart w:id="919" w:name="_Toc226965751"/>
      <w:bookmarkStart w:id="920" w:name="_Toc264969251"/>
      <w:bookmarkStart w:id="921" w:name="_Toc226337257"/>
      <w:bookmarkStart w:id="922" w:name="_Toc305158903"/>
      <w:bookmarkStart w:id="923" w:name="_Toc226309805"/>
      <w:bookmarkStart w:id="924" w:name="_Toc265228399"/>
      <w:bookmarkStart w:id="925" w:name="_Toc195842926"/>
      <w:bookmarkStart w:id="926" w:name="_Toc150480797"/>
      <w:r>
        <w:rPr>
          <w:color w:val="000000"/>
          <w:sz w:val="24"/>
          <w:szCs w:val="20"/>
          <w:highlight w:val="none"/>
        </w:rPr>
        <w:br w:type="page"/>
      </w:r>
      <w:bookmarkEnd w:id="901"/>
      <w:bookmarkEnd w:id="902"/>
      <w:bookmarkEnd w:id="903"/>
      <w:bookmarkEnd w:id="904"/>
      <w:bookmarkEnd w:id="905"/>
      <w:bookmarkEnd w:id="906"/>
      <w:bookmarkEnd w:id="907"/>
      <w:bookmarkEnd w:id="908"/>
      <w:bookmarkEnd w:id="909"/>
      <w:bookmarkEnd w:id="910"/>
      <w:bookmarkEnd w:id="911"/>
      <w:bookmarkEnd w:id="912"/>
      <w:bookmarkEnd w:id="913"/>
    </w:p>
    <w:p w14:paraId="14BA7BE1">
      <w:pPr>
        <w:numPr>
          <w:ilvl w:val="0"/>
          <w:numId w:val="20"/>
        </w:numPr>
        <w:shd w:val="clear"/>
        <w:tabs>
          <w:tab w:val="left" w:pos="360"/>
        </w:tabs>
        <w:snapToGrid w:val="0"/>
        <w:spacing w:line="360" w:lineRule="auto"/>
        <w:outlineLvl w:val="1"/>
        <w:rPr>
          <w:color w:val="000000"/>
          <w:sz w:val="24"/>
          <w:szCs w:val="20"/>
          <w:highlight w:val="none"/>
        </w:rPr>
      </w:pPr>
      <w:r>
        <w:rPr>
          <w:rFonts w:eastAsia="宋体"/>
          <w:color w:val="000000"/>
          <w:sz w:val="24"/>
          <w:highlight w:val="none"/>
        </w:rPr>
        <w:t>合</w:t>
      </w:r>
      <w:r>
        <w:rPr>
          <w:rFonts w:eastAsia="宋体"/>
          <w:color w:val="000000"/>
          <w:sz w:val="24"/>
          <w:szCs w:val="20"/>
          <w:highlight w:val="none"/>
        </w:rPr>
        <w:t>同条款偏离表</w:t>
      </w:r>
      <w:r>
        <w:rPr>
          <w:color w:val="000000"/>
          <w:sz w:val="24"/>
          <w:szCs w:val="20"/>
          <w:highlight w:val="none"/>
        </w:rPr>
        <w:t>（实质性格式）</w:t>
      </w:r>
    </w:p>
    <w:p w14:paraId="2CD4762E">
      <w:pPr>
        <w:pStyle w:val="41"/>
        <w:shd w:val="clear"/>
        <w:rPr>
          <w:highlight w:val="none"/>
        </w:rPr>
      </w:pPr>
    </w:p>
    <w:p w14:paraId="00FBCAD1">
      <w:pPr>
        <w:shd w:val="clear"/>
        <w:spacing w:line="360" w:lineRule="auto"/>
        <w:rPr>
          <w:color w:val="000000"/>
          <w:sz w:val="24"/>
          <w:szCs w:val="20"/>
          <w:highlight w:val="none"/>
        </w:rPr>
      </w:pPr>
    </w:p>
    <w:p w14:paraId="76334D9D">
      <w:pPr>
        <w:shd w:val="clea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6593E789">
      <w:pPr>
        <w:shd w:val="clear"/>
        <w:spacing w:line="360" w:lineRule="auto"/>
        <w:rPr>
          <w:color w:val="000000"/>
          <w:sz w:val="24"/>
          <w:szCs w:val="20"/>
          <w:highlight w:val="none"/>
        </w:rPr>
      </w:pPr>
    </w:p>
    <w:p w14:paraId="17AF16B2">
      <w:pPr>
        <w:shd w:val="clea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251F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CF17401">
            <w:pPr>
              <w:shd w:val="clear"/>
              <w:adjustRightInd w:val="0"/>
              <w:snapToGrid w:val="0"/>
              <w:jc w:val="center"/>
              <w:rPr>
                <w:color w:val="000000"/>
                <w:sz w:val="24"/>
                <w:highlight w:val="none"/>
              </w:rPr>
            </w:pPr>
            <w:bookmarkStart w:id="927" w:name="_Hlk144279231"/>
            <w:r>
              <w:rPr>
                <w:color w:val="000000"/>
                <w:sz w:val="24"/>
                <w:highlight w:val="none"/>
              </w:rPr>
              <w:t>序号</w:t>
            </w:r>
          </w:p>
        </w:tc>
        <w:tc>
          <w:tcPr>
            <w:tcW w:w="1646" w:type="dxa"/>
            <w:vAlign w:val="center"/>
          </w:tcPr>
          <w:p w14:paraId="15D81C3B">
            <w:pPr>
              <w:shd w:val="clea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21E3E51B">
            <w:pPr>
              <w:shd w:val="clea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591E6577">
            <w:pPr>
              <w:shd w:val="clea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12239CEB">
            <w:pPr>
              <w:shd w:val="clear"/>
              <w:adjustRightInd w:val="0"/>
              <w:snapToGrid w:val="0"/>
              <w:jc w:val="center"/>
              <w:rPr>
                <w:color w:val="000000"/>
                <w:sz w:val="24"/>
                <w:highlight w:val="none"/>
              </w:rPr>
            </w:pPr>
            <w:r>
              <w:rPr>
                <w:color w:val="000000"/>
                <w:sz w:val="24"/>
                <w:highlight w:val="none"/>
              </w:rPr>
              <w:t>偏离情况</w:t>
            </w:r>
          </w:p>
        </w:tc>
        <w:tc>
          <w:tcPr>
            <w:tcW w:w="1045" w:type="dxa"/>
            <w:vAlign w:val="center"/>
          </w:tcPr>
          <w:p w14:paraId="4E964EC9">
            <w:pPr>
              <w:shd w:val="clear"/>
              <w:adjustRightInd w:val="0"/>
              <w:snapToGrid w:val="0"/>
              <w:jc w:val="center"/>
              <w:rPr>
                <w:color w:val="000000"/>
                <w:sz w:val="24"/>
                <w:highlight w:val="none"/>
              </w:rPr>
            </w:pPr>
            <w:r>
              <w:rPr>
                <w:color w:val="000000"/>
                <w:sz w:val="24"/>
                <w:highlight w:val="none"/>
              </w:rPr>
              <w:t>说明</w:t>
            </w:r>
          </w:p>
        </w:tc>
      </w:tr>
      <w:tr w14:paraId="51D8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60DEBD8">
            <w:pPr>
              <w:shd w:val="clea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（应进行选择，未选择</w:t>
            </w:r>
            <w:r>
              <w:rPr>
                <w:b/>
                <w:color w:val="000000"/>
                <w:sz w:val="24"/>
                <w:highlight w:val="none"/>
              </w:rPr>
              <w:t>投标无效</w:t>
            </w:r>
            <w:r>
              <w:rPr>
                <w:bCs/>
                <w:color w:val="000000"/>
                <w:sz w:val="24"/>
                <w:highlight w:val="none"/>
              </w:rPr>
              <w:t>）：</w:t>
            </w:r>
          </w:p>
          <w:p w14:paraId="277B700A">
            <w:pPr>
              <w:shd w:val="clea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5CB86C96">
            <w:pPr>
              <w:shd w:val="clea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02D9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9D52E5C">
            <w:pPr>
              <w:shd w:val="clear"/>
              <w:adjustRightInd w:val="0"/>
              <w:snapToGrid w:val="0"/>
              <w:jc w:val="center"/>
              <w:rPr>
                <w:color w:val="000000"/>
                <w:sz w:val="24"/>
                <w:highlight w:val="none"/>
              </w:rPr>
            </w:pPr>
          </w:p>
        </w:tc>
        <w:tc>
          <w:tcPr>
            <w:tcW w:w="1646" w:type="dxa"/>
            <w:vAlign w:val="center"/>
          </w:tcPr>
          <w:p w14:paraId="189B26E7">
            <w:pPr>
              <w:shd w:val="clear"/>
              <w:adjustRightInd w:val="0"/>
              <w:snapToGrid w:val="0"/>
              <w:jc w:val="center"/>
              <w:rPr>
                <w:color w:val="000000"/>
                <w:sz w:val="24"/>
                <w:highlight w:val="none"/>
              </w:rPr>
            </w:pPr>
          </w:p>
        </w:tc>
        <w:tc>
          <w:tcPr>
            <w:tcW w:w="1688" w:type="dxa"/>
            <w:vAlign w:val="center"/>
          </w:tcPr>
          <w:p w14:paraId="46C68B73">
            <w:pPr>
              <w:shd w:val="clear"/>
              <w:adjustRightInd w:val="0"/>
              <w:snapToGrid w:val="0"/>
              <w:jc w:val="center"/>
              <w:rPr>
                <w:color w:val="000000"/>
                <w:sz w:val="24"/>
                <w:highlight w:val="none"/>
              </w:rPr>
            </w:pPr>
          </w:p>
        </w:tc>
        <w:tc>
          <w:tcPr>
            <w:tcW w:w="1688" w:type="dxa"/>
            <w:vAlign w:val="center"/>
          </w:tcPr>
          <w:p w14:paraId="774F8D98">
            <w:pPr>
              <w:shd w:val="clear"/>
              <w:adjustRightInd w:val="0"/>
              <w:snapToGrid w:val="0"/>
              <w:jc w:val="center"/>
              <w:rPr>
                <w:color w:val="000000"/>
                <w:sz w:val="24"/>
                <w:highlight w:val="none"/>
              </w:rPr>
            </w:pPr>
          </w:p>
        </w:tc>
        <w:tc>
          <w:tcPr>
            <w:tcW w:w="1925" w:type="dxa"/>
            <w:vAlign w:val="center"/>
          </w:tcPr>
          <w:p w14:paraId="71053D09">
            <w:pPr>
              <w:shd w:val="clear"/>
              <w:adjustRightInd w:val="0"/>
              <w:snapToGrid w:val="0"/>
              <w:jc w:val="center"/>
              <w:rPr>
                <w:color w:val="000000"/>
                <w:sz w:val="24"/>
                <w:highlight w:val="none"/>
              </w:rPr>
            </w:pPr>
          </w:p>
        </w:tc>
        <w:tc>
          <w:tcPr>
            <w:tcW w:w="1045" w:type="dxa"/>
            <w:vAlign w:val="center"/>
          </w:tcPr>
          <w:p w14:paraId="38D4854F">
            <w:pPr>
              <w:shd w:val="clear"/>
              <w:adjustRightInd w:val="0"/>
              <w:snapToGrid w:val="0"/>
              <w:jc w:val="center"/>
              <w:rPr>
                <w:color w:val="000000"/>
                <w:sz w:val="24"/>
                <w:highlight w:val="none"/>
              </w:rPr>
            </w:pPr>
          </w:p>
        </w:tc>
      </w:tr>
      <w:tr w14:paraId="52A6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429870F">
            <w:pPr>
              <w:shd w:val="clear"/>
              <w:adjustRightInd w:val="0"/>
              <w:snapToGrid w:val="0"/>
              <w:jc w:val="center"/>
              <w:rPr>
                <w:color w:val="000000"/>
                <w:sz w:val="24"/>
                <w:highlight w:val="none"/>
              </w:rPr>
            </w:pPr>
          </w:p>
        </w:tc>
        <w:tc>
          <w:tcPr>
            <w:tcW w:w="1646" w:type="dxa"/>
            <w:vAlign w:val="center"/>
          </w:tcPr>
          <w:p w14:paraId="4C3D13D6">
            <w:pPr>
              <w:shd w:val="clear"/>
              <w:adjustRightInd w:val="0"/>
              <w:snapToGrid w:val="0"/>
              <w:jc w:val="center"/>
              <w:rPr>
                <w:color w:val="000000"/>
                <w:sz w:val="24"/>
                <w:highlight w:val="none"/>
              </w:rPr>
            </w:pPr>
          </w:p>
        </w:tc>
        <w:tc>
          <w:tcPr>
            <w:tcW w:w="1688" w:type="dxa"/>
            <w:vAlign w:val="center"/>
          </w:tcPr>
          <w:p w14:paraId="7DA63842">
            <w:pPr>
              <w:shd w:val="clear"/>
              <w:adjustRightInd w:val="0"/>
              <w:snapToGrid w:val="0"/>
              <w:jc w:val="center"/>
              <w:rPr>
                <w:color w:val="000000"/>
                <w:sz w:val="24"/>
                <w:highlight w:val="none"/>
              </w:rPr>
            </w:pPr>
          </w:p>
        </w:tc>
        <w:tc>
          <w:tcPr>
            <w:tcW w:w="1688" w:type="dxa"/>
            <w:vAlign w:val="center"/>
          </w:tcPr>
          <w:p w14:paraId="4340F34B">
            <w:pPr>
              <w:shd w:val="clear"/>
              <w:adjustRightInd w:val="0"/>
              <w:snapToGrid w:val="0"/>
              <w:jc w:val="center"/>
              <w:rPr>
                <w:color w:val="000000"/>
                <w:sz w:val="24"/>
                <w:highlight w:val="none"/>
              </w:rPr>
            </w:pPr>
          </w:p>
        </w:tc>
        <w:tc>
          <w:tcPr>
            <w:tcW w:w="1925" w:type="dxa"/>
            <w:vAlign w:val="center"/>
          </w:tcPr>
          <w:p w14:paraId="2A12F3ED">
            <w:pPr>
              <w:shd w:val="clear"/>
              <w:adjustRightInd w:val="0"/>
              <w:snapToGrid w:val="0"/>
              <w:jc w:val="center"/>
              <w:rPr>
                <w:color w:val="000000"/>
                <w:sz w:val="24"/>
                <w:highlight w:val="none"/>
              </w:rPr>
            </w:pPr>
          </w:p>
        </w:tc>
        <w:tc>
          <w:tcPr>
            <w:tcW w:w="1045" w:type="dxa"/>
            <w:vAlign w:val="center"/>
          </w:tcPr>
          <w:p w14:paraId="0C9B6D6E">
            <w:pPr>
              <w:shd w:val="clear"/>
              <w:adjustRightInd w:val="0"/>
              <w:snapToGrid w:val="0"/>
              <w:jc w:val="center"/>
              <w:rPr>
                <w:color w:val="000000"/>
                <w:sz w:val="24"/>
                <w:highlight w:val="none"/>
              </w:rPr>
            </w:pPr>
          </w:p>
        </w:tc>
      </w:tr>
      <w:tr w14:paraId="6770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D743321">
            <w:pPr>
              <w:shd w:val="clear"/>
              <w:adjustRightInd w:val="0"/>
              <w:snapToGrid w:val="0"/>
              <w:jc w:val="center"/>
              <w:rPr>
                <w:color w:val="000000"/>
                <w:sz w:val="24"/>
                <w:highlight w:val="none"/>
              </w:rPr>
            </w:pPr>
          </w:p>
        </w:tc>
        <w:tc>
          <w:tcPr>
            <w:tcW w:w="1646" w:type="dxa"/>
            <w:vAlign w:val="center"/>
          </w:tcPr>
          <w:p w14:paraId="60B51855">
            <w:pPr>
              <w:shd w:val="clear"/>
              <w:adjustRightInd w:val="0"/>
              <w:snapToGrid w:val="0"/>
              <w:jc w:val="center"/>
              <w:rPr>
                <w:color w:val="000000"/>
                <w:sz w:val="24"/>
                <w:highlight w:val="none"/>
              </w:rPr>
            </w:pPr>
          </w:p>
        </w:tc>
        <w:tc>
          <w:tcPr>
            <w:tcW w:w="1688" w:type="dxa"/>
            <w:vAlign w:val="center"/>
          </w:tcPr>
          <w:p w14:paraId="7263DB32">
            <w:pPr>
              <w:shd w:val="clear"/>
              <w:adjustRightInd w:val="0"/>
              <w:snapToGrid w:val="0"/>
              <w:jc w:val="center"/>
              <w:rPr>
                <w:color w:val="000000"/>
                <w:sz w:val="24"/>
                <w:highlight w:val="none"/>
              </w:rPr>
            </w:pPr>
          </w:p>
        </w:tc>
        <w:tc>
          <w:tcPr>
            <w:tcW w:w="1688" w:type="dxa"/>
            <w:vAlign w:val="center"/>
          </w:tcPr>
          <w:p w14:paraId="6164644A">
            <w:pPr>
              <w:shd w:val="clear"/>
              <w:adjustRightInd w:val="0"/>
              <w:snapToGrid w:val="0"/>
              <w:jc w:val="center"/>
              <w:rPr>
                <w:color w:val="000000"/>
                <w:sz w:val="24"/>
                <w:highlight w:val="none"/>
              </w:rPr>
            </w:pPr>
          </w:p>
        </w:tc>
        <w:tc>
          <w:tcPr>
            <w:tcW w:w="1925" w:type="dxa"/>
            <w:vAlign w:val="center"/>
          </w:tcPr>
          <w:p w14:paraId="6A6AD028">
            <w:pPr>
              <w:shd w:val="clear"/>
              <w:adjustRightInd w:val="0"/>
              <w:snapToGrid w:val="0"/>
              <w:jc w:val="center"/>
              <w:rPr>
                <w:color w:val="000000"/>
                <w:sz w:val="24"/>
                <w:highlight w:val="none"/>
              </w:rPr>
            </w:pPr>
          </w:p>
        </w:tc>
        <w:tc>
          <w:tcPr>
            <w:tcW w:w="1045" w:type="dxa"/>
            <w:vAlign w:val="center"/>
          </w:tcPr>
          <w:p w14:paraId="0AB5D124">
            <w:pPr>
              <w:shd w:val="clear"/>
              <w:adjustRightInd w:val="0"/>
              <w:snapToGrid w:val="0"/>
              <w:jc w:val="center"/>
              <w:rPr>
                <w:color w:val="000000"/>
                <w:sz w:val="24"/>
                <w:highlight w:val="none"/>
              </w:rPr>
            </w:pPr>
          </w:p>
        </w:tc>
      </w:tr>
      <w:tr w14:paraId="0612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EDAA4D3">
            <w:pPr>
              <w:shd w:val="clear"/>
              <w:adjustRightInd w:val="0"/>
              <w:snapToGrid w:val="0"/>
              <w:jc w:val="center"/>
              <w:rPr>
                <w:color w:val="000000"/>
                <w:sz w:val="24"/>
                <w:highlight w:val="none"/>
              </w:rPr>
            </w:pPr>
          </w:p>
        </w:tc>
        <w:tc>
          <w:tcPr>
            <w:tcW w:w="1646" w:type="dxa"/>
            <w:vAlign w:val="center"/>
          </w:tcPr>
          <w:p w14:paraId="2BA15D14">
            <w:pPr>
              <w:shd w:val="clear"/>
              <w:adjustRightInd w:val="0"/>
              <w:snapToGrid w:val="0"/>
              <w:jc w:val="center"/>
              <w:rPr>
                <w:color w:val="000000"/>
                <w:sz w:val="24"/>
                <w:highlight w:val="none"/>
              </w:rPr>
            </w:pPr>
          </w:p>
        </w:tc>
        <w:tc>
          <w:tcPr>
            <w:tcW w:w="1688" w:type="dxa"/>
            <w:vAlign w:val="center"/>
          </w:tcPr>
          <w:p w14:paraId="64640483">
            <w:pPr>
              <w:shd w:val="clear"/>
              <w:adjustRightInd w:val="0"/>
              <w:snapToGrid w:val="0"/>
              <w:jc w:val="center"/>
              <w:rPr>
                <w:color w:val="000000"/>
                <w:sz w:val="24"/>
                <w:highlight w:val="none"/>
              </w:rPr>
            </w:pPr>
          </w:p>
        </w:tc>
        <w:tc>
          <w:tcPr>
            <w:tcW w:w="1688" w:type="dxa"/>
            <w:vAlign w:val="center"/>
          </w:tcPr>
          <w:p w14:paraId="07CCA007">
            <w:pPr>
              <w:shd w:val="clear"/>
              <w:adjustRightInd w:val="0"/>
              <w:snapToGrid w:val="0"/>
              <w:jc w:val="center"/>
              <w:rPr>
                <w:color w:val="000000"/>
                <w:sz w:val="24"/>
                <w:highlight w:val="none"/>
              </w:rPr>
            </w:pPr>
          </w:p>
        </w:tc>
        <w:tc>
          <w:tcPr>
            <w:tcW w:w="1925" w:type="dxa"/>
            <w:vAlign w:val="center"/>
          </w:tcPr>
          <w:p w14:paraId="5D7913A0">
            <w:pPr>
              <w:shd w:val="clear"/>
              <w:adjustRightInd w:val="0"/>
              <w:snapToGrid w:val="0"/>
              <w:jc w:val="center"/>
              <w:rPr>
                <w:color w:val="000000"/>
                <w:sz w:val="24"/>
                <w:highlight w:val="none"/>
              </w:rPr>
            </w:pPr>
          </w:p>
        </w:tc>
        <w:tc>
          <w:tcPr>
            <w:tcW w:w="1045" w:type="dxa"/>
            <w:vAlign w:val="center"/>
          </w:tcPr>
          <w:p w14:paraId="18BFCD79">
            <w:pPr>
              <w:shd w:val="clear"/>
              <w:adjustRightInd w:val="0"/>
              <w:snapToGrid w:val="0"/>
              <w:jc w:val="center"/>
              <w:rPr>
                <w:color w:val="000000"/>
                <w:sz w:val="24"/>
                <w:highlight w:val="none"/>
              </w:rPr>
            </w:pPr>
          </w:p>
        </w:tc>
      </w:tr>
      <w:bookmarkEnd w:id="927"/>
    </w:tbl>
    <w:p w14:paraId="4499A44A">
      <w:pPr>
        <w:shd w:val="clear"/>
        <w:tabs>
          <w:tab w:val="left" w:pos="1800"/>
          <w:tab w:val="left" w:pos="5580"/>
        </w:tabs>
        <w:jc w:val="left"/>
        <w:rPr>
          <w:color w:val="000000"/>
          <w:sz w:val="24"/>
          <w:highlight w:val="none"/>
        </w:rPr>
      </w:pPr>
    </w:p>
    <w:p w14:paraId="6F75E795">
      <w:pPr>
        <w:shd w:val="clea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03C1F3AB">
      <w:pPr>
        <w:shd w:val="clear"/>
        <w:spacing w:line="360" w:lineRule="auto"/>
        <w:rPr>
          <w:color w:val="000000"/>
          <w:sz w:val="24"/>
          <w:szCs w:val="20"/>
          <w:highlight w:val="none"/>
        </w:rPr>
      </w:pPr>
    </w:p>
    <w:p w14:paraId="6E6E7A70">
      <w:pPr>
        <w:shd w:val="clea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3FBF590C">
      <w:pPr>
        <w:shd w:val="clea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13C66BD1">
      <w:pPr>
        <w:shd w:val="clea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3EAF4E80">
      <w:pPr>
        <w:numPr>
          <w:ilvl w:val="0"/>
          <w:numId w:val="0"/>
        </w:numPr>
        <w:shd w:val="clear"/>
        <w:tabs>
          <w:tab w:val="left" w:pos="360"/>
        </w:tabs>
        <w:snapToGrid w:val="0"/>
        <w:spacing w:line="360" w:lineRule="auto"/>
        <w:ind w:leftChars="0"/>
        <w:outlineLvl w:val="1"/>
        <w:rPr>
          <w:color w:val="000000"/>
          <w:sz w:val="24"/>
          <w:szCs w:val="20"/>
          <w:highlight w:val="none"/>
        </w:rPr>
      </w:pPr>
      <w:r>
        <w:rPr>
          <w:color w:val="000000"/>
          <w:sz w:val="24"/>
          <w:szCs w:val="20"/>
          <w:highlight w:val="none"/>
        </w:rPr>
        <w:br w:type="page"/>
      </w:r>
      <w:bookmarkEnd w:id="914"/>
      <w:bookmarkEnd w:id="915"/>
      <w:bookmarkEnd w:id="916"/>
      <w:bookmarkEnd w:id="917"/>
      <w:bookmarkEnd w:id="918"/>
      <w:bookmarkEnd w:id="919"/>
      <w:bookmarkEnd w:id="920"/>
      <w:bookmarkEnd w:id="921"/>
      <w:bookmarkEnd w:id="922"/>
      <w:bookmarkEnd w:id="923"/>
      <w:bookmarkEnd w:id="924"/>
      <w:bookmarkEnd w:id="925"/>
      <w:bookmarkEnd w:id="926"/>
    </w:p>
    <w:p w14:paraId="3352CBD0">
      <w:pPr>
        <w:numPr>
          <w:ilvl w:val="0"/>
          <w:numId w:val="20"/>
        </w:numPr>
        <w:shd w:val="clear"/>
        <w:tabs>
          <w:tab w:val="left" w:pos="360"/>
        </w:tabs>
        <w:snapToGrid w:val="0"/>
        <w:spacing w:line="360" w:lineRule="auto"/>
        <w:outlineLvl w:val="1"/>
        <w:rPr>
          <w:color w:val="000000"/>
          <w:sz w:val="24"/>
          <w:szCs w:val="20"/>
          <w:highlight w:val="none"/>
        </w:rPr>
      </w:pPr>
      <w:r>
        <w:rPr>
          <w:color w:val="000000"/>
          <w:sz w:val="24"/>
          <w:szCs w:val="20"/>
          <w:highlight w:val="none"/>
        </w:rPr>
        <w:t>采购需求偏离表（实质性格式）</w:t>
      </w:r>
    </w:p>
    <w:p w14:paraId="220907A6">
      <w:pPr>
        <w:pStyle w:val="41"/>
        <w:shd w:val="clear"/>
        <w:rPr>
          <w:highlight w:val="none"/>
        </w:rPr>
      </w:pPr>
    </w:p>
    <w:p w14:paraId="6E68E650">
      <w:pPr>
        <w:shd w:val="clea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582D8FFA">
      <w:pPr>
        <w:shd w:val="clea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931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6CAED57">
            <w:pPr>
              <w:shd w:val="clear"/>
              <w:adjustRightInd w:val="0"/>
              <w:snapToGrid w:val="0"/>
              <w:jc w:val="center"/>
              <w:rPr>
                <w:color w:val="000000"/>
                <w:sz w:val="24"/>
                <w:highlight w:val="none"/>
              </w:rPr>
            </w:pPr>
            <w:r>
              <w:rPr>
                <w:color w:val="000000"/>
                <w:sz w:val="24"/>
                <w:highlight w:val="none"/>
              </w:rPr>
              <w:t>序号</w:t>
            </w:r>
          </w:p>
        </w:tc>
        <w:tc>
          <w:tcPr>
            <w:tcW w:w="1482" w:type="dxa"/>
            <w:vAlign w:val="center"/>
          </w:tcPr>
          <w:p w14:paraId="4AA92EC9">
            <w:pPr>
              <w:shd w:val="clear"/>
              <w:adjustRightInd w:val="0"/>
              <w:snapToGrid w:val="0"/>
              <w:jc w:val="center"/>
              <w:rPr>
                <w:color w:val="000000"/>
                <w:sz w:val="24"/>
                <w:highlight w:val="none"/>
              </w:rPr>
            </w:pPr>
            <w:r>
              <w:rPr>
                <w:color w:val="000000"/>
                <w:sz w:val="24"/>
                <w:highlight w:val="none"/>
              </w:rPr>
              <w:t>招标文件条目号</w:t>
            </w:r>
          </w:p>
        </w:tc>
        <w:tc>
          <w:tcPr>
            <w:tcW w:w="2384" w:type="dxa"/>
            <w:vAlign w:val="center"/>
          </w:tcPr>
          <w:p w14:paraId="210ACFE5">
            <w:pPr>
              <w:shd w:val="clea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4CCE3EE4">
            <w:pPr>
              <w:shd w:val="clea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50666234">
            <w:pPr>
              <w:shd w:val="clear"/>
              <w:adjustRightInd w:val="0"/>
              <w:snapToGrid w:val="0"/>
              <w:jc w:val="center"/>
              <w:rPr>
                <w:color w:val="000000"/>
                <w:sz w:val="24"/>
                <w:highlight w:val="none"/>
              </w:rPr>
            </w:pPr>
            <w:r>
              <w:rPr>
                <w:color w:val="000000"/>
                <w:sz w:val="24"/>
                <w:highlight w:val="none"/>
              </w:rPr>
              <w:t>偏离情况</w:t>
            </w:r>
          </w:p>
        </w:tc>
        <w:tc>
          <w:tcPr>
            <w:tcW w:w="1009" w:type="dxa"/>
            <w:vAlign w:val="center"/>
          </w:tcPr>
          <w:p w14:paraId="0B5CCCC5">
            <w:pPr>
              <w:shd w:val="clear"/>
              <w:adjustRightInd w:val="0"/>
              <w:snapToGrid w:val="0"/>
              <w:jc w:val="center"/>
              <w:rPr>
                <w:color w:val="000000"/>
                <w:sz w:val="24"/>
                <w:highlight w:val="none"/>
              </w:rPr>
            </w:pPr>
            <w:r>
              <w:rPr>
                <w:color w:val="000000"/>
                <w:sz w:val="24"/>
                <w:highlight w:val="none"/>
              </w:rPr>
              <w:t>说明</w:t>
            </w:r>
          </w:p>
        </w:tc>
      </w:tr>
      <w:tr w14:paraId="5CE9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0A12C50">
            <w:pPr>
              <w:shd w:val="clear"/>
              <w:adjustRightInd w:val="0"/>
              <w:snapToGrid w:val="0"/>
              <w:jc w:val="center"/>
              <w:rPr>
                <w:color w:val="000000"/>
                <w:sz w:val="24"/>
                <w:highlight w:val="none"/>
              </w:rPr>
            </w:pPr>
          </w:p>
        </w:tc>
        <w:tc>
          <w:tcPr>
            <w:tcW w:w="1482" w:type="dxa"/>
            <w:vAlign w:val="center"/>
          </w:tcPr>
          <w:p w14:paraId="0C8FDB75">
            <w:pPr>
              <w:shd w:val="clear"/>
              <w:adjustRightInd w:val="0"/>
              <w:snapToGrid w:val="0"/>
              <w:jc w:val="center"/>
              <w:rPr>
                <w:color w:val="000000"/>
                <w:sz w:val="24"/>
                <w:highlight w:val="none"/>
              </w:rPr>
            </w:pPr>
          </w:p>
        </w:tc>
        <w:tc>
          <w:tcPr>
            <w:tcW w:w="2384" w:type="dxa"/>
            <w:vAlign w:val="center"/>
          </w:tcPr>
          <w:p w14:paraId="03F339E6">
            <w:pPr>
              <w:shd w:val="clear"/>
              <w:adjustRightInd w:val="0"/>
              <w:snapToGrid w:val="0"/>
              <w:jc w:val="center"/>
              <w:rPr>
                <w:color w:val="000000"/>
                <w:sz w:val="24"/>
                <w:highlight w:val="none"/>
              </w:rPr>
            </w:pPr>
          </w:p>
        </w:tc>
        <w:tc>
          <w:tcPr>
            <w:tcW w:w="2126" w:type="dxa"/>
            <w:vAlign w:val="center"/>
          </w:tcPr>
          <w:p w14:paraId="0A607542">
            <w:pPr>
              <w:shd w:val="clear"/>
              <w:adjustRightInd w:val="0"/>
              <w:snapToGrid w:val="0"/>
              <w:jc w:val="center"/>
              <w:rPr>
                <w:color w:val="000000"/>
                <w:sz w:val="24"/>
                <w:highlight w:val="none"/>
              </w:rPr>
            </w:pPr>
          </w:p>
        </w:tc>
        <w:tc>
          <w:tcPr>
            <w:tcW w:w="1875" w:type="dxa"/>
            <w:vAlign w:val="center"/>
          </w:tcPr>
          <w:p w14:paraId="21C7FE7F">
            <w:pPr>
              <w:shd w:val="clear"/>
              <w:adjustRightInd w:val="0"/>
              <w:snapToGrid w:val="0"/>
              <w:jc w:val="center"/>
              <w:rPr>
                <w:color w:val="000000"/>
                <w:sz w:val="24"/>
                <w:highlight w:val="none"/>
              </w:rPr>
            </w:pPr>
          </w:p>
        </w:tc>
        <w:tc>
          <w:tcPr>
            <w:tcW w:w="1009" w:type="dxa"/>
            <w:vAlign w:val="center"/>
          </w:tcPr>
          <w:p w14:paraId="4C7466F6">
            <w:pPr>
              <w:shd w:val="clear"/>
              <w:adjustRightInd w:val="0"/>
              <w:snapToGrid w:val="0"/>
              <w:jc w:val="center"/>
              <w:rPr>
                <w:color w:val="000000"/>
                <w:sz w:val="24"/>
                <w:highlight w:val="none"/>
              </w:rPr>
            </w:pPr>
          </w:p>
        </w:tc>
      </w:tr>
      <w:tr w14:paraId="2E32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460675C">
            <w:pPr>
              <w:shd w:val="clear"/>
              <w:adjustRightInd w:val="0"/>
              <w:snapToGrid w:val="0"/>
              <w:jc w:val="center"/>
              <w:rPr>
                <w:color w:val="000000"/>
                <w:sz w:val="24"/>
                <w:highlight w:val="none"/>
              </w:rPr>
            </w:pPr>
          </w:p>
        </w:tc>
        <w:tc>
          <w:tcPr>
            <w:tcW w:w="1482" w:type="dxa"/>
            <w:vAlign w:val="center"/>
          </w:tcPr>
          <w:p w14:paraId="306AEDEA">
            <w:pPr>
              <w:shd w:val="clear"/>
              <w:adjustRightInd w:val="0"/>
              <w:snapToGrid w:val="0"/>
              <w:jc w:val="center"/>
              <w:rPr>
                <w:color w:val="000000"/>
                <w:sz w:val="24"/>
                <w:highlight w:val="none"/>
              </w:rPr>
            </w:pPr>
          </w:p>
        </w:tc>
        <w:tc>
          <w:tcPr>
            <w:tcW w:w="2384" w:type="dxa"/>
            <w:vAlign w:val="center"/>
          </w:tcPr>
          <w:p w14:paraId="1A546761">
            <w:pPr>
              <w:shd w:val="clear"/>
              <w:adjustRightInd w:val="0"/>
              <w:snapToGrid w:val="0"/>
              <w:jc w:val="center"/>
              <w:rPr>
                <w:color w:val="000000"/>
                <w:sz w:val="24"/>
                <w:highlight w:val="none"/>
              </w:rPr>
            </w:pPr>
          </w:p>
        </w:tc>
        <w:tc>
          <w:tcPr>
            <w:tcW w:w="2126" w:type="dxa"/>
            <w:vAlign w:val="center"/>
          </w:tcPr>
          <w:p w14:paraId="170E9D76">
            <w:pPr>
              <w:shd w:val="clear"/>
              <w:adjustRightInd w:val="0"/>
              <w:snapToGrid w:val="0"/>
              <w:jc w:val="center"/>
              <w:rPr>
                <w:color w:val="000000"/>
                <w:sz w:val="24"/>
                <w:highlight w:val="none"/>
              </w:rPr>
            </w:pPr>
          </w:p>
        </w:tc>
        <w:tc>
          <w:tcPr>
            <w:tcW w:w="1875" w:type="dxa"/>
            <w:vAlign w:val="center"/>
          </w:tcPr>
          <w:p w14:paraId="08F6A859">
            <w:pPr>
              <w:shd w:val="clear"/>
              <w:adjustRightInd w:val="0"/>
              <w:snapToGrid w:val="0"/>
              <w:jc w:val="center"/>
              <w:rPr>
                <w:color w:val="000000"/>
                <w:sz w:val="24"/>
                <w:highlight w:val="none"/>
              </w:rPr>
            </w:pPr>
          </w:p>
        </w:tc>
        <w:tc>
          <w:tcPr>
            <w:tcW w:w="1009" w:type="dxa"/>
            <w:vAlign w:val="center"/>
          </w:tcPr>
          <w:p w14:paraId="20BEA1F0">
            <w:pPr>
              <w:shd w:val="clear"/>
              <w:adjustRightInd w:val="0"/>
              <w:snapToGrid w:val="0"/>
              <w:jc w:val="center"/>
              <w:rPr>
                <w:color w:val="000000"/>
                <w:sz w:val="24"/>
                <w:highlight w:val="none"/>
              </w:rPr>
            </w:pPr>
          </w:p>
        </w:tc>
      </w:tr>
      <w:tr w14:paraId="2975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218A562">
            <w:pPr>
              <w:shd w:val="clear"/>
              <w:adjustRightInd w:val="0"/>
              <w:snapToGrid w:val="0"/>
              <w:jc w:val="center"/>
              <w:rPr>
                <w:color w:val="000000"/>
                <w:sz w:val="24"/>
                <w:highlight w:val="none"/>
              </w:rPr>
            </w:pPr>
          </w:p>
        </w:tc>
        <w:tc>
          <w:tcPr>
            <w:tcW w:w="1482" w:type="dxa"/>
            <w:vAlign w:val="center"/>
          </w:tcPr>
          <w:p w14:paraId="7A6B7964">
            <w:pPr>
              <w:shd w:val="clear"/>
              <w:adjustRightInd w:val="0"/>
              <w:snapToGrid w:val="0"/>
              <w:jc w:val="center"/>
              <w:rPr>
                <w:color w:val="000000"/>
                <w:sz w:val="24"/>
                <w:highlight w:val="none"/>
              </w:rPr>
            </w:pPr>
          </w:p>
        </w:tc>
        <w:tc>
          <w:tcPr>
            <w:tcW w:w="2384" w:type="dxa"/>
            <w:vAlign w:val="center"/>
          </w:tcPr>
          <w:p w14:paraId="00BF220F">
            <w:pPr>
              <w:shd w:val="clear"/>
              <w:adjustRightInd w:val="0"/>
              <w:snapToGrid w:val="0"/>
              <w:jc w:val="center"/>
              <w:rPr>
                <w:color w:val="000000"/>
                <w:sz w:val="24"/>
                <w:highlight w:val="none"/>
              </w:rPr>
            </w:pPr>
          </w:p>
        </w:tc>
        <w:tc>
          <w:tcPr>
            <w:tcW w:w="2126" w:type="dxa"/>
            <w:vAlign w:val="center"/>
          </w:tcPr>
          <w:p w14:paraId="3D53B56B">
            <w:pPr>
              <w:shd w:val="clear"/>
              <w:adjustRightInd w:val="0"/>
              <w:snapToGrid w:val="0"/>
              <w:jc w:val="center"/>
              <w:rPr>
                <w:color w:val="000000"/>
                <w:sz w:val="24"/>
                <w:highlight w:val="none"/>
              </w:rPr>
            </w:pPr>
          </w:p>
        </w:tc>
        <w:tc>
          <w:tcPr>
            <w:tcW w:w="1875" w:type="dxa"/>
            <w:vAlign w:val="center"/>
          </w:tcPr>
          <w:p w14:paraId="520BD160">
            <w:pPr>
              <w:shd w:val="clear"/>
              <w:adjustRightInd w:val="0"/>
              <w:snapToGrid w:val="0"/>
              <w:jc w:val="center"/>
              <w:rPr>
                <w:color w:val="000000"/>
                <w:sz w:val="24"/>
                <w:highlight w:val="none"/>
              </w:rPr>
            </w:pPr>
          </w:p>
        </w:tc>
        <w:tc>
          <w:tcPr>
            <w:tcW w:w="1009" w:type="dxa"/>
            <w:vAlign w:val="center"/>
          </w:tcPr>
          <w:p w14:paraId="16E81793">
            <w:pPr>
              <w:shd w:val="clear"/>
              <w:adjustRightInd w:val="0"/>
              <w:snapToGrid w:val="0"/>
              <w:jc w:val="center"/>
              <w:rPr>
                <w:color w:val="000000"/>
                <w:sz w:val="24"/>
                <w:highlight w:val="none"/>
              </w:rPr>
            </w:pPr>
          </w:p>
        </w:tc>
      </w:tr>
      <w:tr w14:paraId="36B3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62B40C1">
            <w:pPr>
              <w:shd w:val="clear"/>
              <w:adjustRightInd w:val="0"/>
              <w:snapToGrid w:val="0"/>
              <w:jc w:val="center"/>
              <w:rPr>
                <w:color w:val="000000"/>
                <w:sz w:val="24"/>
                <w:highlight w:val="none"/>
              </w:rPr>
            </w:pPr>
          </w:p>
        </w:tc>
        <w:tc>
          <w:tcPr>
            <w:tcW w:w="1482" w:type="dxa"/>
            <w:vAlign w:val="center"/>
          </w:tcPr>
          <w:p w14:paraId="5D2F23D6">
            <w:pPr>
              <w:shd w:val="clear"/>
              <w:adjustRightInd w:val="0"/>
              <w:snapToGrid w:val="0"/>
              <w:jc w:val="center"/>
              <w:rPr>
                <w:color w:val="000000"/>
                <w:sz w:val="24"/>
                <w:highlight w:val="none"/>
              </w:rPr>
            </w:pPr>
          </w:p>
        </w:tc>
        <w:tc>
          <w:tcPr>
            <w:tcW w:w="2384" w:type="dxa"/>
            <w:vAlign w:val="center"/>
          </w:tcPr>
          <w:p w14:paraId="781DB89B">
            <w:pPr>
              <w:shd w:val="clear"/>
              <w:adjustRightInd w:val="0"/>
              <w:snapToGrid w:val="0"/>
              <w:jc w:val="center"/>
              <w:rPr>
                <w:color w:val="000000"/>
                <w:sz w:val="24"/>
                <w:highlight w:val="none"/>
              </w:rPr>
            </w:pPr>
          </w:p>
        </w:tc>
        <w:tc>
          <w:tcPr>
            <w:tcW w:w="2126" w:type="dxa"/>
            <w:vAlign w:val="center"/>
          </w:tcPr>
          <w:p w14:paraId="37253090">
            <w:pPr>
              <w:shd w:val="clear"/>
              <w:adjustRightInd w:val="0"/>
              <w:snapToGrid w:val="0"/>
              <w:jc w:val="center"/>
              <w:rPr>
                <w:color w:val="000000"/>
                <w:sz w:val="24"/>
                <w:highlight w:val="none"/>
              </w:rPr>
            </w:pPr>
          </w:p>
        </w:tc>
        <w:tc>
          <w:tcPr>
            <w:tcW w:w="1875" w:type="dxa"/>
            <w:vAlign w:val="center"/>
          </w:tcPr>
          <w:p w14:paraId="63939B5C">
            <w:pPr>
              <w:shd w:val="clear"/>
              <w:adjustRightInd w:val="0"/>
              <w:snapToGrid w:val="0"/>
              <w:jc w:val="center"/>
              <w:rPr>
                <w:color w:val="000000"/>
                <w:sz w:val="24"/>
                <w:highlight w:val="none"/>
              </w:rPr>
            </w:pPr>
          </w:p>
        </w:tc>
        <w:tc>
          <w:tcPr>
            <w:tcW w:w="1009" w:type="dxa"/>
            <w:vAlign w:val="center"/>
          </w:tcPr>
          <w:p w14:paraId="6642EC5C">
            <w:pPr>
              <w:shd w:val="clear"/>
              <w:adjustRightInd w:val="0"/>
              <w:snapToGrid w:val="0"/>
              <w:jc w:val="center"/>
              <w:rPr>
                <w:color w:val="000000"/>
                <w:sz w:val="24"/>
                <w:highlight w:val="none"/>
              </w:rPr>
            </w:pPr>
          </w:p>
        </w:tc>
      </w:tr>
      <w:tr w14:paraId="33C1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D6B1D4D">
            <w:pPr>
              <w:shd w:val="clear"/>
              <w:adjustRightInd w:val="0"/>
              <w:snapToGrid w:val="0"/>
              <w:jc w:val="center"/>
              <w:rPr>
                <w:color w:val="000000"/>
                <w:sz w:val="24"/>
                <w:highlight w:val="none"/>
              </w:rPr>
            </w:pPr>
          </w:p>
        </w:tc>
        <w:tc>
          <w:tcPr>
            <w:tcW w:w="1482" w:type="dxa"/>
            <w:vAlign w:val="center"/>
          </w:tcPr>
          <w:p w14:paraId="0ABD921D">
            <w:pPr>
              <w:shd w:val="clear"/>
              <w:adjustRightInd w:val="0"/>
              <w:snapToGrid w:val="0"/>
              <w:jc w:val="center"/>
              <w:rPr>
                <w:color w:val="000000"/>
                <w:sz w:val="24"/>
                <w:highlight w:val="none"/>
              </w:rPr>
            </w:pPr>
          </w:p>
        </w:tc>
        <w:tc>
          <w:tcPr>
            <w:tcW w:w="2384" w:type="dxa"/>
            <w:vAlign w:val="center"/>
          </w:tcPr>
          <w:p w14:paraId="4E977A6D">
            <w:pPr>
              <w:shd w:val="clear"/>
              <w:adjustRightInd w:val="0"/>
              <w:snapToGrid w:val="0"/>
              <w:jc w:val="center"/>
              <w:rPr>
                <w:color w:val="000000"/>
                <w:sz w:val="24"/>
                <w:highlight w:val="none"/>
              </w:rPr>
            </w:pPr>
          </w:p>
        </w:tc>
        <w:tc>
          <w:tcPr>
            <w:tcW w:w="2126" w:type="dxa"/>
            <w:vAlign w:val="center"/>
          </w:tcPr>
          <w:p w14:paraId="2D1506DD">
            <w:pPr>
              <w:shd w:val="clear"/>
              <w:adjustRightInd w:val="0"/>
              <w:snapToGrid w:val="0"/>
              <w:jc w:val="center"/>
              <w:rPr>
                <w:color w:val="000000"/>
                <w:sz w:val="24"/>
                <w:highlight w:val="none"/>
              </w:rPr>
            </w:pPr>
          </w:p>
        </w:tc>
        <w:tc>
          <w:tcPr>
            <w:tcW w:w="1875" w:type="dxa"/>
            <w:vAlign w:val="center"/>
          </w:tcPr>
          <w:p w14:paraId="139D030D">
            <w:pPr>
              <w:shd w:val="clear"/>
              <w:adjustRightInd w:val="0"/>
              <w:snapToGrid w:val="0"/>
              <w:jc w:val="center"/>
              <w:rPr>
                <w:color w:val="000000"/>
                <w:sz w:val="24"/>
                <w:highlight w:val="none"/>
              </w:rPr>
            </w:pPr>
          </w:p>
        </w:tc>
        <w:tc>
          <w:tcPr>
            <w:tcW w:w="1009" w:type="dxa"/>
            <w:vAlign w:val="center"/>
          </w:tcPr>
          <w:p w14:paraId="22EC14C7">
            <w:pPr>
              <w:shd w:val="clear"/>
              <w:adjustRightInd w:val="0"/>
              <w:snapToGrid w:val="0"/>
              <w:jc w:val="center"/>
              <w:rPr>
                <w:color w:val="000000"/>
                <w:sz w:val="24"/>
                <w:highlight w:val="none"/>
              </w:rPr>
            </w:pPr>
          </w:p>
        </w:tc>
      </w:tr>
      <w:tr w14:paraId="63F3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423BE4D">
            <w:pPr>
              <w:shd w:val="clear"/>
              <w:adjustRightInd w:val="0"/>
              <w:snapToGrid w:val="0"/>
              <w:jc w:val="center"/>
              <w:rPr>
                <w:color w:val="000000"/>
                <w:sz w:val="24"/>
                <w:highlight w:val="none"/>
              </w:rPr>
            </w:pPr>
          </w:p>
        </w:tc>
        <w:tc>
          <w:tcPr>
            <w:tcW w:w="1482" w:type="dxa"/>
            <w:vAlign w:val="center"/>
          </w:tcPr>
          <w:p w14:paraId="096BDCF8">
            <w:pPr>
              <w:shd w:val="clear"/>
              <w:adjustRightInd w:val="0"/>
              <w:snapToGrid w:val="0"/>
              <w:jc w:val="center"/>
              <w:rPr>
                <w:color w:val="000000"/>
                <w:sz w:val="24"/>
                <w:highlight w:val="none"/>
              </w:rPr>
            </w:pPr>
          </w:p>
        </w:tc>
        <w:tc>
          <w:tcPr>
            <w:tcW w:w="2384" w:type="dxa"/>
            <w:vAlign w:val="center"/>
          </w:tcPr>
          <w:p w14:paraId="65E7AF62">
            <w:pPr>
              <w:shd w:val="clear"/>
              <w:adjustRightInd w:val="0"/>
              <w:snapToGrid w:val="0"/>
              <w:jc w:val="center"/>
              <w:rPr>
                <w:color w:val="000000"/>
                <w:sz w:val="24"/>
                <w:highlight w:val="none"/>
              </w:rPr>
            </w:pPr>
          </w:p>
        </w:tc>
        <w:tc>
          <w:tcPr>
            <w:tcW w:w="2126" w:type="dxa"/>
            <w:vAlign w:val="center"/>
          </w:tcPr>
          <w:p w14:paraId="75448CFD">
            <w:pPr>
              <w:shd w:val="clear"/>
              <w:adjustRightInd w:val="0"/>
              <w:snapToGrid w:val="0"/>
              <w:jc w:val="center"/>
              <w:rPr>
                <w:color w:val="000000"/>
                <w:sz w:val="24"/>
                <w:highlight w:val="none"/>
              </w:rPr>
            </w:pPr>
          </w:p>
        </w:tc>
        <w:tc>
          <w:tcPr>
            <w:tcW w:w="1875" w:type="dxa"/>
            <w:vAlign w:val="center"/>
          </w:tcPr>
          <w:p w14:paraId="6C336527">
            <w:pPr>
              <w:shd w:val="clear"/>
              <w:adjustRightInd w:val="0"/>
              <w:snapToGrid w:val="0"/>
              <w:jc w:val="center"/>
              <w:rPr>
                <w:color w:val="000000"/>
                <w:sz w:val="24"/>
                <w:highlight w:val="none"/>
              </w:rPr>
            </w:pPr>
          </w:p>
        </w:tc>
        <w:tc>
          <w:tcPr>
            <w:tcW w:w="1009" w:type="dxa"/>
            <w:vAlign w:val="center"/>
          </w:tcPr>
          <w:p w14:paraId="4B0E39C4">
            <w:pPr>
              <w:shd w:val="clear"/>
              <w:adjustRightInd w:val="0"/>
              <w:snapToGrid w:val="0"/>
              <w:jc w:val="center"/>
              <w:rPr>
                <w:color w:val="000000"/>
                <w:sz w:val="24"/>
                <w:highlight w:val="none"/>
              </w:rPr>
            </w:pPr>
          </w:p>
        </w:tc>
      </w:tr>
    </w:tbl>
    <w:p w14:paraId="5349C92E">
      <w:pPr>
        <w:shd w:val="clear"/>
        <w:tabs>
          <w:tab w:val="left" w:pos="1800"/>
          <w:tab w:val="left" w:pos="5580"/>
        </w:tabs>
        <w:spacing w:line="360" w:lineRule="auto"/>
        <w:ind w:firstLine="360" w:firstLineChars="150"/>
        <w:jc w:val="left"/>
        <w:rPr>
          <w:color w:val="000000"/>
          <w:sz w:val="24"/>
          <w:highlight w:val="none"/>
          <w:u w:val="single"/>
        </w:rPr>
      </w:pPr>
    </w:p>
    <w:p w14:paraId="4B87823A">
      <w:pPr>
        <w:shd w:val="clear"/>
        <w:tabs>
          <w:tab w:val="left" w:pos="1800"/>
          <w:tab w:val="left" w:pos="5580"/>
        </w:tabs>
        <w:spacing w:line="360" w:lineRule="auto"/>
        <w:ind w:firstLine="360" w:firstLineChars="150"/>
        <w:jc w:val="left"/>
        <w:rPr>
          <w:color w:val="000000"/>
          <w:sz w:val="24"/>
          <w:highlight w:val="none"/>
          <w:u w:val="single"/>
        </w:rPr>
      </w:pPr>
    </w:p>
    <w:p w14:paraId="34B2A5C6">
      <w:pPr>
        <w:shd w:val="clear"/>
        <w:tabs>
          <w:tab w:val="left" w:pos="1800"/>
          <w:tab w:val="left" w:pos="5580"/>
        </w:tabs>
        <w:jc w:val="left"/>
        <w:rPr>
          <w:color w:val="000000"/>
          <w:sz w:val="24"/>
          <w:highlight w:val="none"/>
        </w:rPr>
      </w:pPr>
      <w:r>
        <w:rPr>
          <w:color w:val="000000"/>
          <w:sz w:val="24"/>
          <w:highlight w:val="none"/>
        </w:rPr>
        <w:t>注：</w:t>
      </w:r>
    </w:p>
    <w:p w14:paraId="25A94330">
      <w:pPr>
        <w:shd w:val="clea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5AAF3060">
      <w:pPr>
        <w:shd w:val="clea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691BCBA2">
      <w:pPr>
        <w:shd w:val="clear"/>
        <w:tabs>
          <w:tab w:val="left" w:pos="1800"/>
          <w:tab w:val="left" w:pos="5580"/>
        </w:tabs>
        <w:jc w:val="left"/>
        <w:rPr>
          <w:sz w:val="24"/>
          <w:highlight w:val="none"/>
        </w:rPr>
      </w:pPr>
    </w:p>
    <w:p w14:paraId="143B587A">
      <w:pPr>
        <w:shd w:val="clear"/>
        <w:tabs>
          <w:tab w:val="left" w:pos="1800"/>
          <w:tab w:val="left" w:pos="5580"/>
        </w:tabs>
        <w:jc w:val="left"/>
        <w:rPr>
          <w:color w:val="000000"/>
          <w:sz w:val="24"/>
          <w:highlight w:val="none"/>
        </w:rPr>
      </w:pPr>
    </w:p>
    <w:p w14:paraId="1F899E5B">
      <w:pPr>
        <w:shd w:val="clear"/>
        <w:rPr>
          <w:color w:val="000000"/>
          <w:sz w:val="24"/>
          <w:szCs w:val="20"/>
          <w:highlight w:val="none"/>
        </w:rPr>
      </w:pPr>
    </w:p>
    <w:p w14:paraId="601A3662">
      <w:pPr>
        <w:shd w:val="clea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12C0B1C9">
      <w:pPr>
        <w:shd w:val="clea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04868873">
      <w:pPr>
        <w:shd w:val="clea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13BC5CA0">
      <w:pPr>
        <w:numPr>
          <w:ilvl w:val="0"/>
          <w:numId w:val="21"/>
        </w:numPr>
        <w:shd w:val="clea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w:t>
      </w:r>
    </w:p>
    <w:p w14:paraId="3ADB252B">
      <w:pPr>
        <w:pStyle w:val="37"/>
        <w:shd w:val="clear" w:color="auto"/>
        <w:spacing w:before="30" w:beforeAutospacing="0" w:after="30" w:afterAutospacing="0"/>
        <w:jc w:val="center"/>
        <w:rPr>
          <w:color w:val="333333"/>
          <w:sz w:val="36"/>
          <w:szCs w:val="36"/>
          <w:highlight w:val="none"/>
        </w:rPr>
      </w:pPr>
      <w:r>
        <w:rPr>
          <w:rStyle w:val="47"/>
          <w:rFonts w:hint="eastAsia"/>
          <w:color w:val="333333"/>
          <w:sz w:val="36"/>
          <w:szCs w:val="36"/>
          <w:highlight w:val="none"/>
          <w:shd w:val="clear" w:color="auto" w:fill="FFFFFF"/>
        </w:rPr>
        <w:t>关于符合本国产品标准的声明函</w:t>
      </w:r>
      <w:r>
        <w:rPr>
          <w:rStyle w:val="47"/>
          <w:rFonts w:hint="eastAsia"/>
          <w:color w:val="333333"/>
          <w:sz w:val="36"/>
          <w:szCs w:val="36"/>
          <w:highlight w:val="none"/>
          <w:shd w:val="clear" w:color="auto" w:fill="FFFFFF"/>
          <w:lang w:eastAsia="zh-CN"/>
        </w:rPr>
        <w:t>（</w:t>
      </w:r>
      <w:r>
        <w:rPr>
          <w:rStyle w:val="47"/>
          <w:rFonts w:hint="eastAsia"/>
          <w:color w:val="333333"/>
          <w:sz w:val="36"/>
          <w:szCs w:val="36"/>
          <w:highlight w:val="none"/>
          <w:shd w:val="clear" w:color="auto" w:fill="FFFFFF"/>
          <w:lang w:val="en-US" w:eastAsia="zh-CN"/>
        </w:rPr>
        <w:t>不适用</w:t>
      </w:r>
      <w:r>
        <w:rPr>
          <w:rStyle w:val="47"/>
          <w:rFonts w:hint="eastAsia"/>
          <w:color w:val="333333"/>
          <w:sz w:val="36"/>
          <w:szCs w:val="36"/>
          <w:highlight w:val="none"/>
          <w:shd w:val="clear" w:color="auto" w:fill="FFFFFF"/>
          <w:lang w:eastAsia="zh-CN"/>
        </w:rPr>
        <w:t>）</w:t>
      </w:r>
    </w:p>
    <w:p w14:paraId="30FE253E">
      <w:pPr>
        <w:pStyle w:val="37"/>
        <w:shd w:val="clear" w:color="auto"/>
        <w:spacing w:before="30" w:beforeAutospacing="0" w:after="30" w:afterAutospacing="0"/>
        <w:ind w:firstLine="420"/>
        <w:rPr>
          <w:color w:val="333333"/>
          <w:highlight w:val="none"/>
        </w:rPr>
      </w:pPr>
    </w:p>
    <w:p w14:paraId="4A22F39C">
      <w:pPr>
        <w:pStyle w:val="37"/>
        <w:shd w:val="clear" w:color="auto"/>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29D3D5B">
      <w:pPr>
        <w:pStyle w:val="37"/>
        <w:shd w:val="clear" w:color="auto"/>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50"/>
          <w:rFonts w:hint="eastAsia"/>
          <w:color w:val="333333"/>
          <w:highlight w:val="none"/>
          <w:u w:val="single"/>
          <w:shd w:val="clear" w:color="auto" w:fill="FFFFFF"/>
        </w:rPr>
        <w:t>（产品名称1）</w:t>
      </w:r>
      <w:r>
        <w:rPr>
          <w:rStyle w:val="50"/>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Style w:val="50"/>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Style w:val="50"/>
          <w:rFonts w:hint="eastAsia"/>
          <w:color w:val="333333"/>
          <w:highlight w:val="none"/>
          <w:shd w:val="clear" w:color="auto" w:fill="FFFFFF"/>
          <w:vertAlign w:val="superscript"/>
        </w:rPr>
        <w:t>3</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Style w:val="50"/>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Style w:val="50"/>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0C933214">
      <w:pPr>
        <w:pStyle w:val="37"/>
        <w:shd w:val="clear" w:color="auto"/>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4E77A301">
      <w:pPr>
        <w:pStyle w:val="37"/>
        <w:shd w:val="clear" w:color="auto"/>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26A6DE7D">
      <w:pPr>
        <w:pStyle w:val="37"/>
        <w:shd w:val="clear" w:color="auto"/>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5AB5D6C8">
      <w:pPr>
        <w:pStyle w:val="37"/>
        <w:shd w:val="clear" w:color="auto"/>
        <w:spacing w:before="0" w:beforeAutospacing="0" w:after="0" w:afterAutospacing="0" w:line="360" w:lineRule="auto"/>
        <w:rPr>
          <w:color w:val="333333"/>
          <w:highlight w:val="none"/>
        </w:rPr>
      </w:pPr>
    </w:p>
    <w:p w14:paraId="0B6CF770">
      <w:pPr>
        <w:pStyle w:val="37"/>
        <w:shd w:val="clear" w:color="auto"/>
        <w:spacing w:before="0" w:beforeAutospacing="0" w:after="0" w:afterAutospacing="0" w:line="360" w:lineRule="auto"/>
        <w:jc w:val="right"/>
        <w:rPr>
          <w:color w:val="333333"/>
          <w:highlight w:val="none"/>
          <w:shd w:val="clear" w:color="auto" w:fill="FFFFFF"/>
        </w:rPr>
      </w:pPr>
    </w:p>
    <w:p w14:paraId="48C8486C">
      <w:pPr>
        <w:pStyle w:val="37"/>
        <w:shd w:val="clear" w:color="auto"/>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4E0445EB">
      <w:pPr>
        <w:pStyle w:val="37"/>
        <w:shd w:val="clear" w:color="auto"/>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522162C2">
      <w:pPr>
        <w:pStyle w:val="37"/>
        <w:shd w:val="clear" w:color="auto"/>
        <w:spacing w:before="0" w:beforeAutospacing="0" w:after="0" w:afterAutospacing="0" w:line="360" w:lineRule="auto"/>
        <w:rPr>
          <w:color w:val="333333"/>
          <w:highlight w:val="none"/>
          <w:shd w:val="clear" w:color="auto" w:fill="FFFFFF"/>
        </w:rPr>
      </w:pPr>
    </w:p>
    <w:p w14:paraId="36F6EA93">
      <w:pPr>
        <w:pStyle w:val="37"/>
        <w:shd w:val="clear" w:color="auto"/>
        <w:spacing w:before="0" w:beforeAutospacing="0" w:after="0" w:afterAutospacing="0" w:line="360" w:lineRule="auto"/>
        <w:rPr>
          <w:color w:val="333333"/>
          <w:highlight w:val="none"/>
          <w:shd w:val="clear" w:color="auto" w:fill="FFFFFF"/>
        </w:rPr>
      </w:pPr>
    </w:p>
    <w:p w14:paraId="217E4980">
      <w:pPr>
        <w:shd w:val="clea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728800DF">
      <w:pPr>
        <w:shd w:val="clea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109B4CDF">
      <w:pPr>
        <w:shd w:val="clea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42B2A109">
      <w:pPr>
        <w:shd w:val="clea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0BD5CE94">
      <w:pPr>
        <w:shd w:val="clea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763F915F">
      <w:pPr>
        <w:widowControl/>
        <w:shd w:val="clear"/>
        <w:jc w:val="left"/>
        <w:rPr>
          <w:color w:val="333333"/>
          <w:szCs w:val="21"/>
          <w:highlight w:val="none"/>
          <w:shd w:val="clear" w:color="auto" w:fill="FFFFFF"/>
        </w:rPr>
      </w:pPr>
      <w:r>
        <w:rPr>
          <w:color w:val="333333"/>
          <w:szCs w:val="21"/>
          <w:highlight w:val="none"/>
          <w:shd w:val="clear" w:color="auto" w:fill="FFFFFF"/>
        </w:rPr>
        <w:br w:type="page"/>
      </w:r>
    </w:p>
    <w:p w14:paraId="33970DBC">
      <w:pPr>
        <w:pStyle w:val="37"/>
        <w:shd w:val="clear" w:color="auto"/>
        <w:spacing w:before="30" w:beforeAutospacing="0" w:after="30" w:afterAutospacing="0"/>
        <w:jc w:val="center"/>
        <w:rPr>
          <w:rStyle w:val="47"/>
          <w:sz w:val="36"/>
          <w:szCs w:val="36"/>
          <w:highlight w:val="none"/>
        </w:rPr>
      </w:pPr>
      <w:r>
        <w:rPr>
          <w:rStyle w:val="47"/>
          <w:rFonts w:hint="eastAsia"/>
          <w:sz w:val="36"/>
          <w:szCs w:val="36"/>
          <w:highlight w:val="none"/>
        </w:rPr>
        <w:t>产品成本占比承诺函</w:t>
      </w:r>
      <w:r>
        <w:rPr>
          <w:rStyle w:val="47"/>
          <w:rFonts w:hint="eastAsia"/>
          <w:color w:val="000000" w:themeColor="text1"/>
          <w:sz w:val="36"/>
          <w:szCs w:val="36"/>
          <w:highlight w:val="none"/>
          <w:shd w:val="clear" w:color="auto" w:fill="FFFFFF"/>
          <w14:textFill>
            <w14:solidFill>
              <w14:schemeClr w14:val="tx1"/>
            </w14:solidFill>
          </w14:textFill>
        </w:rPr>
        <w:t>（不适用）</w:t>
      </w:r>
    </w:p>
    <w:p w14:paraId="359DE5C4">
      <w:pPr>
        <w:pStyle w:val="37"/>
        <w:shd w:val="clear" w:color="auto"/>
        <w:spacing w:before="30" w:beforeAutospacing="0" w:after="30" w:afterAutospacing="0"/>
        <w:rPr>
          <w:rStyle w:val="47"/>
          <w:sz w:val="36"/>
          <w:szCs w:val="36"/>
          <w:highlight w:val="none"/>
        </w:rPr>
      </w:pPr>
    </w:p>
    <w:p w14:paraId="20613048">
      <w:pPr>
        <w:widowControl/>
        <w:shd w:val="clear"/>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146697C9">
      <w:pPr>
        <w:widowControl/>
        <w:shd w:val="clear"/>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1712F5A1">
      <w:pPr>
        <w:widowControl/>
        <w:shd w:val="clear"/>
        <w:spacing w:line="360" w:lineRule="auto"/>
        <w:ind w:firstLine="480" w:firstLineChars="200"/>
        <w:jc w:val="left"/>
        <w:rPr>
          <w:color w:val="000000"/>
          <w:sz w:val="24"/>
          <w:highlight w:val="none"/>
        </w:rPr>
      </w:pPr>
    </w:p>
    <w:p w14:paraId="439E59F3">
      <w:pPr>
        <w:pStyle w:val="37"/>
        <w:shd w:val="clear" w:color="auto"/>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28A2D736">
      <w:pPr>
        <w:widowControl/>
        <w:shd w:val="clear"/>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05025988">
      <w:pPr>
        <w:widowControl/>
        <w:shd w:val="clear"/>
        <w:spacing w:line="360" w:lineRule="auto"/>
        <w:jc w:val="left"/>
        <w:rPr>
          <w:color w:val="000000"/>
          <w:sz w:val="24"/>
          <w:highlight w:val="none"/>
        </w:rPr>
      </w:pPr>
    </w:p>
    <w:p w14:paraId="4A7D053F">
      <w:pPr>
        <w:widowControl/>
        <w:shd w:val="clear"/>
        <w:spacing w:line="360" w:lineRule="auto"/>
        <w:jc w:val="left"/>
        <w:rPr>
          <w:color w:val="000000"/>
          <w:sz w:val="24"/>
          <w:highlight w:val="none"/>
        </w:rPr>
      </w:pPr>
    </w:p>
    <w:p w14:paraId="35706D19">
      <w:pPr>
        <w:shd w:val="clear"/>
        <w:spacing w:line="360" w:lineRule="auto"/>
        <w:rPr>
          <w:color w:val="000000"/>
          <w:sz w:val="22"/>
          <w:szCs w:val="22"/>
          <w:highlight w:val="none"/>
        </w:rPr>
      </w:pPr>
      <w:r>
        <w:rPr>
          <w:rFonts w:hint="eastAsia"/>
          <w:color w:val="000000"/>
          <w:sz w:val="22"/>
          <w:szCs w:val="22"/>
          <w:highlight w:val="none"/>
        </w:rPr>
        <w:t>注：</w:t>
      </w:r>
    </w:p>
    <w:p w14:paraId="34B0CCDE">
      <w:pPr>
        <w:shd w:val="clea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6A301057">
      <w:pPr>
        <w:shd w:val="clea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38F0E684">
      <w:pPr>
        <w:shd w:val="clea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70368C41">
      <w:pPr>
        <w:widowControl/>
        <w:shd w:val="clear"/>
        <w:jc w:val="left"/>
        <w:rPr>
          <w:color w:val="000000"/>
          <w:sz w:val="24"/>
          <w:szCs w:val="20"/>
          <w:highlight w:val="none"/>
        </w:rPr>
      </w:pPr>
      <w:r>
        <w:rPr>
          <w:rFonts w:hint="eastAsia"/>
          <w:color w:val="333333"/>
          <w:szCs w:val="21"/>
          <w:highlight w:val="none"/>
          <w:shd w:val="clear" w:color="auto" w:fill="FFFFFF"/>
          <w:lang w:val="en-US" w:eastAsia="zh-CN"/>
        </w:rPr>
        <w:t>4. 本承诺函中全部产品成本之和是指投标分项报价表4-1和4-2包含的全部货物、服务产品成本之和。</w:t>
      </w:r>
      <w:r>
        <w:rPr>
          <w:color w:val="000000"/>
          <w:sz w:val="24"/>
          <w:szCs w:val="20"/>
          <w:highlight w:val="none"/>
        </w:rPr>
        <w:br w:type="page"/>
      </w:r>
    </w:p>
    <w:p w14:paraId="0021E167">
      <w:pPr>
        <w:numPr>
          <w:ilvl w:val="0"/>
          <w:numId w:val="22"/>
        </w:numPr>
        <w:shd w:val="clear"/>
        <w:tabs>
          <w:tab w:val="left" w:pos="360"/>
        </w:tabs>
        <w:snapToGrid w:val="0"/>
        <w:spacing w:line="360" w:lineRule="auto"/>
        <w:outlineLvl w:val="1"/>
        <w:rPr>
          <w:color w:val="000000"/>
          <w:sz w:val="24"/>
          <w:szCs w:val="20"/>
          <w:highlight w:val="none"/>
        </w:rPr>
      </w:pPr>
      <w:r>
        <w:rPr>
          <w:color w:val="000000"/>
          <w:sz w:val="24"/>
          <w:szCs w:val="20"/>
          <w:highlight w:val="none"/>
        </w:rPr>
        <w:t>中小企业证明文件</w:t>
      </w:r>
    </w:p>
    <w:p w14:paraId="5F1C68E5">
      <w:pPr>
        <w:shd w:val="clear"/>
        <w:tabs>
          <w:tab w:val="left" w:pos="5580"/>
        </w:tabs>
        <w:spacing w:line="360" w:lineRule="auto"/>
        <w:rPr>
          <w:sz w:val="24"/>
          <w:highlight w:val="none"/>
        </w:rPr>
      </w:pPr>
      <w:r>
        <w:rPr>
          <w:sz w:val="24"/>
          <w:highlight w:val="none"/>
        </w:rPr>
        <w:t>说明：</w:t>
      </w:r>
    </w:p>
    <w:p w14:paraId="528B0CF3">
      <w:pPr>
        <w:shd w:val="clea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278A57">
      <w:pPr>
        <w:shd w:val="clea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ED28557">
      <w:pPr>
        <w:shd w:val="clea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2CEBBDD0">
      <w:pPr>
        <w:shd w:val="clea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54747564">
      <w:pPr>
        <w:widowControl/>
        <w:shd w:val="clear"/>
        <w:jc w:val="left"/>
        <w:rPr>
          <w:b/>
          <w:bCs/>
          <w:color w:val="000000"/>
          <w:sz w:val="24"/>
          <w:highlight w:val="none"/>
        </w:rPr>
      </w:pPr>
      <w:r>
        <w:rPr>
          <w:b/>
          <w:bCs/>
          <w:color w:val="000000"/>
          <w:sz w:val="24"/>
          <w:highlight w:val="none"/>
        </w:rPr>
        <w:br w:type="page"/>
      </w:r>
    </w:p>
    <w:p w14:paraId="2BAB769E">
      <w:pPr>
        <w:shd w:val="clear"/>
        <w:spacing w:before="240" w:beforeLines="100" w:after="240" w:afterLines="100" w:line="360" w:lineRule="auto"/>
        <w:jc w:val="center"/>
        <w:rPr>
          <w:b/>
          <w:bCs/>
          <w:color w:val="000000"/>
          <w:sz w:val="36"/>
          <w:szCs w:val="36"/>
          <w:highlight w:val="none"/>
        </w:rPr>
      </w:pPr>
      <w:r>
        <w:rPr>
          <w:b/>
          <w:bCs/>
          <w:color w:val="000000"/>
          <w:sz w:val="36"/>
          <w:szCs w:val="36"/>
          <w:highlight w:val="none"/>
        </w:rPr>
        <w:t>中小企业声明函（工程、服务）格式</w:t>
      </w:r>
    </w:p>
    <w:p w14:paraId="45EFE21A">
      <w:pPr>
        <w:shd w:val="clea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21567E8">
      <w:pPr>
        <w:numPr>
          <w:ilvl w:val="0"/>
          <w:numId w:val="23"/>
        </w:numPr>
        <w:shd w:val="clear"/>
        <w:tabs>
          <w:tab w:val="left" w:pos="1276"/>
          <w:tab w:val="left" w:pos="5005"/>
          <w:tab w:val="left" w:pos="7227"/>
        </w:tabs>
        <w:autoSpaceDE w:val="0"/>
        <w:autoSpaceDN w:val="0"/>
        <w:spacing w:line="360" w:lineRule="auto"/>
        <w:ind w:left="284" w:right="236" w:firstLine="576"/>
        <w:jc w:val="left"/>
        <w:rPr>
          <w:kern w:val="0"/>
          <w:sz w:val="24"/>
          <w:highlight w:val="none"/>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w:t>
      </w:r>
      <w:r>
        <w:rPr>
          <w:kern w:val="0"/>
          <w:sz w:val="24"/>
          <w:highlight w:val="none"/>
        </w:rPr>
        <w:t>承建（承接）企业为</w:t>
      </w:r>
      <w:r>
        <w:rPr>
          <w:i/>
          <w:kern w:val="0"/>
          <w:sz w:val="24"/>
          <w:highlight w:val="none"/>
          <w:u w:val="single"/>
        </w:rPr>
        <w:t>（企业名称）</w:t>
      </w:r>
      <w:r>
        <w:rPr>
          <w:kern w:val="0"/>
          <w:sz w:val="24"/>
          <w:highlight w:val="none"/>
        </w:rPr>
        <w:t>，从业人员</w:t>
      </w:r>
      <w:r>
        <w:rPr>
          <w:kern w:val="0"/>
          <w:sz w:val="24"/>
          <w:highlight w:val="none"/>
          <w:u w:val="single"/>
        </w:rPr>
        <w:tab/>
      </w:r>
      <w:r>
        <w:rPr>
          <w:kern w:val="0"/>
          <w:sz w:val="24"/>
          <w:highlight w:val="none"/>
        </w:rPr>
        <w:t>人，营业收入为</w:t>
      </w:r>
      <w:r>
        <w:rPr>
          <w:kern w:val="0"/>
          <w:sz w:val="24"/>
          <w:highlight w:val="none"/>
          <w:u w:val="single"/>
        </w:rPr>
        <w:tab/>
      </w:r>
      <w:r>
        <w:rPr>
          <w:kern w:val="0"/>
          <w:sz w:val="24"/>
          <w:highlight w:val="none"/>
        </w:rPr>
        <w:t>万元，资产总额为</w:t>
      </w:r>
      <w:r>
        <w:rPr>
          <w:kern w:val="0"/>
          <w:sz w:val="24"/>
          <w:highlight w:val="none"/>
          <w:u w:val="single"/>
        </w:rPr>
        <w:tab/>
      </w:r>
      <w:r>
        <w:rPr>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kern w:val="0"/>
          <w:position w:val="16"/>
          <w:sz w:val="24"/>
          <w:highlight w:val="none"/>
        </w:rPr>
        <w:t>1</w:t>
      </w:r>
      <w:r>
        <w:rPr>
          <w:kern w:val="0"/>
          <w:position w:val="16"/>
          <w:sz w:val="24"/>
          <w:highlight w:val="none"/>
        </w:rPr>
        <w:fldChar w:fldCharType="end"/>
      </w:r>
      <w:r>
        <w:rPr>
          <w:kern w:val="0"/>
          <w:sz w:val="24"/>
          <w:highlight w:val="none"/>
        </w:rPr>
        <w:t>，属于</w:t>
      </w:r>
      <w:r>
        <w:rPr>
          <w:i/>
          <w:kern w:val="0"/>
          <w:sz w:val="24"/>
          <w:highlight w:val="none"/>
          <w:u w:val="single"/>
        </w:rPr>
        <w:t>（中型企业、小型企业、微型企业）</w:t>
      </w:r>
      <w:r>
        <w:rPr>
          <w:kern w:val="0"/>
          <w:sz w:val="24"/>
          <w:highlight w:val="none"/>
        </w:rPr>
        <w:t>；</w:t>
      </w:r>
    </w:p>
    <w:p w14:paraId="20346CE4">
      <w:pPr>
        <w:numPr>
          <w:ilvl w:val="0"/>
          <w:numId w:val="23"/>
        </w:numPr>
        <w:shd w:val="clear"/>
        <w:tabs>
          <w:tab w:val="left" w:pos="1243"/>
          <w:tab w:val="left" w:pos="1806"/>
          <w:tab w:val="left" w:pos="5005"/>
          <w:tab w:val="left" w:pos="7213"/>
        </w:tabs>
        <w:autoSpaceDE w:val="0"/>
        <w:autoSpaceDN w:val="0"/>
        <w:spacing w:line="360" w:lineRule="auto"/>
        <w:ind w:left="205" w:right="258" w:firstLine="655"/>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；承建（承接）企业为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42C70FD6">
      <w:pPr>
        <w:shd w:val="clear"/>
        <w:autoSpaceDE w:val="0"/>
        <w:autoSpaceDN w:val="0"/>
        <w:spacing w:line="360" w:lineRule="auto"/>
        <w:ind w:left="860"/>
        <w:jc w:val="left"/>
        <w:rPr>
          <w:kern w:val="0"/>
          <w:sz w:val="24"/>
          <w:highlight w:val="none"/>
        </w:rPr>
      </w:pPr>
      <w:r>
        <w:rPr>
          <w:kern w:val="0"/>
          <w:sz w:val="24"/>
          <w:highlight w:val="none"/>
        </w:rPr>
        <w:t>……</w:t>
      </w:r>
    </w:p>
    <w:p w14:paraId="0A849449">
      <w:pPr>
        <w:shd w:val="clea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18F19CDD">
      <w:pPr>
        <w:shd w:val="clear"/>
        <w:spacing w:line="360" w:lineRule="auto"/>
        <w:ind w:firstLine="504"/>
        <w:rPr>
          <w:spacing w:val="6"/>
          <w:sz w:val="24"/>
          <w:highlight w:val="none"/>
        </w:rPr>
      </w:pPr>
      <w:r>
        <w:rPr>
          <w:kern w:val="0"/>
          <w:sz w:val="24"/>
          <w:highlight w:val="none"/>
        </w:rPr>
        <w:t>本企业对上述声明内容的真实性负责。如有虚假，将依法承担相应责任。</w:t>
      </w:r>
    </w:p>
    <w:p w14:paraId="310F957C">
      <w:pPr>
        <w:shd w:val="clear"/>
        <w:spacing w:line="360" w:lineRule="auto"/>
        <w:ind w:firstLine="504"/>
        <w:rPr>
          <w:spacing w:val="6"/>
          <w:sz w:val="24"/>
          <w:highlight w:val="none"/>
        </w:rPr>
      </w:pPr>
    </w:p>
    <w:p w14:paraId="6F8C66E8">
      <w:pPr>
        <w:shd w:val="clear"/>
        <w:spacing w:line="360" w:lineRule="auto"/>
        <w:ind w:right="360" w:firstLine="480"/>
        <w:jc w:val="right"/>
        <w:rPr>
          <w:color w:val="000000"/>
          <w:sz w:val="24"/>
          <w:highlight w:val="none"/>
        </w:rPr>
      </w:pPr>
    </w:p>
    <w:p w14:paraId="54DC3381">
      <w:pPr>
        <w:shd w:val="clear"/>
        <w:spacing w:line="360" w:lineRule="auto"/>
        <w:ind w:right="360" w:firstLine="480"/>
        <w:jc w:val="right"/>
        <w:rPr>
          <w:color w:val="000000"/>
          <w:sz w:val="24"/>
          <w:highlight w:val="none"/>
        </w:rPr>
      </w:pPr>
      <w:r>
        <w:rPr>
          <w:color w:val="000000"/>
          <w:sz w:val="24"/>
          <w:highlight w:val="none"/>
        </w:rPr>
        <w:t>企业名称（盖章）：________</w:t>
      </w:r>
    </w:p>
    <w:p w14:paraId="296385C7">
      <w:pPr>
        <w:shd w:val="clear"/>
        <w:spacing w:line="360" w:lineRule="auto"/>
        <w:ind w:right="360" w:firstLine="480"/>
        <w:jc w:val="right"/>
        <w:rPr>
          <w:color w:val="000000"/>
          <w:sz w:val="24"/>
          <w:highlight w:val="none"/>
        </w:rPr>
      </w:pPr>
      <w:r>
        <w:rPr>
          <w:color w:val="000000"/>
          <w:sz w:val="24"/>
          <w:highlight w:val="none"/>
        </w:rPr>
        <w:t>日 期：________</w:t>
      </w:r>
    </w:p>
    <w:p w14:paraId="09FB9FC4">
      <w:pPr>
        <w:shd w:val="clear"/>
        <w:spacing w:line="360" w:lineRule="auto"/>
        <w:ind w:right="360" w:firstLine="480"/>
        <w:jc w:val="right"/>
        <w:rPr>
          <w:color w:val="000000"/>
          <w:sz w:val="24"/>
          <w:highlight w:val="none"/>
        </w:rPr>
      </w:pPr>
    </w:p>
    <w:p w14:paraId="3D538DA6">
      <w:pPr>
        <w:shd w:val="clear"/>
        <w:adjustRightInd w:val="0"/>
        <w:snapToGrid w:val="0"/>
        <w:jc w:val="left"/>
        <w:rPr>
          <w:color w:val="000000"/>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616CD8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9C09727">
            <w:pPr>
              <w:shd w:val="clea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39AA320F">
      <w:pPr>
        <w:shd w:val="clear"/>
        <w:adjustRightInd w:val="0"/>
        <w:snapToGrid w:val="0"/>
        <w:jc w:val="left"/>
        <w:rPr>
          <w:color w:val="000000"/>
          <w:szCs w:val="21"/>
          <w:highlight w:val="none"/>
          <w:vertAlign w:val="superscript"/>
        </w:rPr>
      </w:pPr>
    </w:p>
    <w:p w14:paraId="0D3A0125">
      <w:pPr>
        <w:shd w:val="clear"/>
        <w:spacing w:line="360" w:lineRule="auto"/>
        <w:ind w:right="360" w:firstLine="480"/>
        <w:jc w:val="right"/>
        <w:rPr>
          <w:color w:val="000000"/>
          <w:sz w:val="24"/>
          <w:highlight w:val="none"/>
        </w:rPr>
      </w:pPr>
    </w:p>
    <w:p w14:paraId="19240F62">
      <w:pPr>
        <w:shd w:val="clear"/>
        <w:spacing w:line="360" w:lineRule="auto"/>
        <w:ind w:right="360" w:firstLine="480"/>
        <w:jc w:val="right"/>
        <w:rPr>
          <w:color w:val="000000"/>
          <w:sz w:val="24"/>
          <w:highlight w:val="none"/>
        </w:rPr>
      </w:pPr>
    </w:p>
    <w:p w14:paraId="661C7C57">
      <w:pPr>
        <w:shd w:val="clear"/>
        <w:spacing w:line="360" w:lineRule="auto"/>
        <w:outlineLvl w:val="2"/>
        <w:rPr>
          <w:color w:val="000000"/>
          <w:sz w:val="24"/>
          <w:szCs w:val="20"/>
          <w:highlight w:val="none"/>
        </w:rPr>
      </w:pPr>
      <w:r>
        <w:rPr>
          <w:color w:val="000000"/>
          <w:sz w:val="24"/>
          <w:szCs w:val="20"/>
          <w:highlight w:val="none"/>
        </w:rPr>
        <w:br w:type="page"/>
      </w:r>
    </w:p>
    <w:p w14:paraId="5829AFCF">
      <w:pPr>
        <w:shd w:val="clea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3D948127">
      <w:pPr>
        <w:shd w:val="clea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28847C89">
      <w:pPr>
        <w:shd w:val="clea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7010DAF0">
      <w:pPr>
        <w:shd w:val="clea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782EE6F6">
      <w:pPr>
        <w:shd w:val="clea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10C76F8C">
      <w:pPr>
        <w:shd w:val="clear"/>
        <w:spacing w:line="588" w:lineRule="exact"/>
        <w:ind w:firstLine="504" w:firstLineChars="200"/>
        <w:rPr>
          <w:spacing w:val="6"/>
          <w:sz w:val="24"/>
          <w:highlight w:val="none"/>
        </w:rPr>
      </w:pPr>
    </w:p>
    <w:p w14:paraId="795F9900">
      <w:pPr>
        <w:shd w:val="clear"/>
        <w:spacing w:line="588" w:lineRule="exact"/>
        <w:ind w:firstLine="504" w:firstLineChars="200"/>
        <w:rPr>
          <w:spacing w:val="6"/>
          <w:sz w:val="24"/>
          <w:highlight w:val="none"/>
        </w:rPr>
      </w:pPr>
    </w:p>
    <w:p w14:paraId="0A43E5E8">
      <w:pPr>
        <w:shd w:val="clea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150CBA8D">
      <w:pPr>
        <w:shd w:val="clea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3BB89C48">
      <w:pPr>
        <w:numPr>
          <w:ilvl w:val="0"/>
          <w:numId w:val="22"/>
        </w:numPr>
        <w:shd w:val="clear"/>
        <w:tabs>
          <w:tab w:val="left" w:pos="360"/>
        </w:tabs>
        <w:snapToGrid w:val="0"/>
        <w:spacing w:line="360" w:lineRule="auto"/>
        <w:outlineLvl w:val="1"/>
        <w:rPr>
          <w:color w:val="000000"/>
          <w:sz w:val="24"/>
          <w:szCs w:val="20"/>
          <w:highlight w:val="none"/>
        </w:rPr>
      </w:pPr>
      <w:r>
        <w:rPr>
          <w:color w:val="000000"/>
          <w:szCs w:val="20"/>
          <w:highlight w:val="none"/>
        </w:rPr>
        <w:br w:type="page"/>
      </w:r>
      <w:r>
        <w:rPr>
          <w:color w:val="000000"/>
          <w:sz w:val="24"/>
          <w:szCs w:val="20"/>
          <w:highlight w:val="none"/>
        </w:rPr>
        <w:t>拟分包情况说明</w:t>
      </w:r>
    </w:p>
    <w:p w14:paraId="75CA9D6A">
      <w:pPr>
        <w:shd w:val="clea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r>
        <w:rPr>
          <w:b/>
          <w:sz w:val="36"/>
          <w:szCs w:val="36"/>
          <w:highlight w:val="none"/>
        </w:rPr>
        <w:t>（不适用）</w:t>
      </w:r>
    </w:p>
    <w:p w14:paraId="037E9B3D">
      <w:pPr>
        <w:shd w:val="clea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7C6EAE80">
      <w:pPr>
        <w:shd w:val="clea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E100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25A6FCCD">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4207B8F4">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6D451240">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13E6D497">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63983072">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62E2B6B5">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08F9B0F9">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1D1240D5">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34F62A44">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27D45840">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504CB778">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362E12F4">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414807ED">
            <w:pPr>
              <w:pStyle w:val="248"/>
              <w:shd w:val="clear"/>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22207120">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73225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3412B9A">
            <w:pPr>
              <w:pStyle w:val="248"/>
              <w:shd w:val="clear"/>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6BE89A17">
            <w:pPr>
              <w:pStyle w:val="248"/>
              <w:shd w:val="clear"/>
              <w:jc w:val="center"/>
              <w:rPr>
                <w:rFonts w:ascii="Times New Roman" w:hAnsi="Times New Roman" w:cs="Times New Roman" w:eastAsiaTheme="minorEastAsia"/>
                <w:sz w:val="30"/>
                <w:highlight w:val="none"/>
              </w:rPr>
            </w:pPr>
          </w:p>
        </w:tc>
        <w:tc>
          <w:tcPr>
            <w:tcW w:w="1513" w:type="dxa"/>
            <w:vAlign w:val="center"/>
          </w:tcPr>
          <w:p w14:paraId="7D6CC651">
            <w:pPr>
              <w:pStyle w:val="248"/>
              <w:shd w:val="clear"/>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7E7E896C">
            <w:pPr>
              <w:pStyle w:val="248"/>
              <w:shd w:val="clear"/>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CDE14EE">
            <w:pPr>
              <w:pStyle w:val="248"/>
              <w:shd w:val="clear"/>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402F89A2">
            <w:pPr>
              <w:pStyle w:val="248"/>
              <w:shd w:val="clear"/>
              <w:jc w:val="center"/>
              <w:rPr>
                <w:rFonts w:ascii="Times New Roman" w:hAnsi="Times New Roman" w:cs="Times New Roman" w:eastAsiaTheme="minorEastAsia"/>
                <w:sz w:val="30"/>
                <w:highlight w:val="none"/>
                <w:lang w:eastAsia="zh-CN"/>
              </w:rPr>
            </w:pPr>
          </w:p>
        </w:tc>
        <w:tc>
          <w:tcPr>
            <w:tcW w:w="1558" w:type="dxa"/>
            <w:vAlign w:val="center"/>
          </w:tcPr>
          <w:p w14:paraId="32478C3A">
            <w:pPr>
              <w:pStyle w:val="248"/>
              <w:shd w:val="clear"/>
              <w:jc w:val="center"/>
              <w:rPr>
                <w:rFonts w:ascii="Times New Roman" w:hAnsi="Times New Roman" w:cs="Times New Roman" w:eastAsiaTheme="minorEastAsia"/>
                <w:sz w:val="30"/>
                <w:highlight w:val="none"/>
                <w:lang w:eastAsia="zh-CN"/>
              </w:rPr>
            </w:pPr>
          </w:p>
        </w:tc>
        <w:tc>
          <w:tcPr>
            <w:tcW w:w="1498" w:type="dxa"/>
            <w:vAlign w:val="center"/>
          </w:tcPr>
          <w:p w14:paraId="23C04925">
            <w:pPr>
              <w:pStyle w:val="248"/>
              <w:shd w:val="clear"/>
              <w:jc w:val="center"/>
              <w:rPr>
                <w:rFonts w:ascii="Times New Roman" w:hAnsi="Times New Roman" w:cs="Times New Roman" w:eastAsiaTheme="minorEastAsia"/>
                <w:sz w:val="30"/>
                <w:highlight w:val="none"/>
                <w:lang w:eastAsia="zh-CN"/>
              </w:rPr>
            </w:pPr>
          </w:p>
        </w:tc>
        <w:tc>
          <w:tcPr>
            <w:tcW w:w="1564" w:type="dxa"/>
            <w:vAlign w:val="center"/>
          </w:tcPr>
          <w:p w14:paraId="164C8118">
            <w:pPr>
              <w:pStyle w:val="248"/>
              <w:shd w:val="clear"/>
              <w:jc w:val="center"/>
              <w:rPr>
                <w:rFonts w:ascii="Times New Roman" w:hAnsi="Times New Roman" w:cs="Times New Roman" w:eastAsiaTheme="minorEastAsia"/>
                <w:sz w:val="30"/>
                <w:highlight w:val="none"/>
                <w:lang w:eastAsia="zh-CN"/>
              </w:rPr>
            </w:pPr>
          </w:p>
        </w:tc>
      </w:tr>
      <w:tr w14:paraId="73172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D8A7E6A">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7CDAC99A">
            <w:pPr>
              <w:pStyle w:val="248"/>
              <w:shd w:val="clear"/>
              <w:jc w:val="center"/>
              <w:rPr>
                <w:rFonts w:ascii="Times New Roman" w:hAnsi="Times New Roman" w:cs="Times New Roman" w:eastAsiaTheme="minorEastAsia"/>
                <w:sz w:val="30"/>
                <w:highlight w:val="none"/>
              </w:rPr>
            </w:pPr>
          </w:p>
        </w:tc>
        <w:tc>
          <w:tcPr>
            <w:tcW w:w="1513" w:type="dxa"/>
            <w:vAlign w:val="center"/>
          </w:tcPr>
          <w:p w14:paraId="48510325">
            <w:pPr>
              <w:pStyle w:val="248"/>
              <w:shd w:val="clear"/>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57977E6B">
            <w:pPr>
              <w:pStyle w:val="248"/>
              <w:shd w:val="clear"/>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4BD23506">
            <w:pPr>
              <w:pStyle w:val="248"/>
              <w:shd w:val="clear"/>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6C2B6F59">
            <w:pPr>
              <w:pStyle w:val="248"/>
              <w:shd w:val="clear"/>
              <w:jc w:val="center"/>
              <w:rPr>
                <w:rFonts w:ascii="Times New Roman" w:hAnsi="Times New Roman" w:cs="Times New Roman" w:eastAsiaTheme="minorEastAsia"/>
                <w:sz w:val="30"/>
                <w:highlight w:val="none"/>
                <w:lang w:eastAsia="zh-CN"/>
              </w:rPr>
            </w:pPr>
          </w:p>
        </w:tc>
        <w:tc>
          <w:tcPr>
            <w:tcW w:w="1558" w:type="dxa"/>
            <w:vAlign w:val="center"/>
          </w:tcPr>
          <w:p w14:paraId="43F25D9C">
            <w:pPr>
              <w:pStyle w:val="248"/>
              <w:shd w:val="clear"/>
              <w:jc w:val="center"/>
              <w:rPr>
                <w:rFonts w:ascii="Times New Roman" w:hAnsi="Times New Roman" w:cs="Times New Roman" w:eastAsiaTheme="minorEastAsia"/>
                <w:sz w:val="30"/>
                <w:highlight w:val="none"/>
                <w:lang w:eastAsia="zh-CN"/>
              </w:rPr>
            </w:pPr>
          </w:p>
        </w:tc>
        <w:tc>
          <w:tcPr>
            <w:tcW w:w="1498" w:type="dxa"/>
            <w:vAlign w:val="center"/>
          </w:tcPr>
          <w:p w14:paraId="50F6D612">
            <w:pPr>
              <w:pStyle w:val="248"/>
              <w:shd w:val="clear"/>
              <w:jc w:val="center"/>
              <w:rPr>
                <w:rFonts w:ascii="Times New Roman" w:hAnsi="Times New Roman" w:cs="Times New Roman" w:eastAsiaTheme="minorEastAsia"/>
                <w:sz w:val="30"/>
                <w:highlight w:val="none"/>
                <w:lang w:eastAsia="zh-CN"/>
              </w:rPr>
            </w:pPr>
          </w:p>
        </w:tc>
        <w:tc>
          <w:tcPr>
            <w:tcW w:w="1564" w:type="dxa"/>
            <w:vAlign w:val="center"/>
          </w:tcPr>
          <w:p w14:paraId="77A257F5">
            <w:pPr>
              <w:pStyle w:val="248"/>
              <w:shd w:val="clear"/>
              <w:jc w:val="center"/>
              <w:rPr>
                <w:rFonts w:ascii="Times New Roman" w:hAnsi="Times New Roman" w:cs="Times New Roman" w:eastAsiaTheme="minorEastAsia"/>
                <w:sz w:val="30"/>
                <w:highlight w:val="none"/>
                <w:lang w:eastAsia="zh-CN"/>
              </w:rPr>
            </w:pPr>
          </w:p>
        </w:tc>
      </w:tr>
      <w:tr w14:paraId="1AE85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EF80A4C">
            <w:pPr>
              <w:pStyle w:val="248"/>
              <w:shd w:val="clear"/>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6E0E975F">
            <w:pPr>
              <w:pStyle w:val="248"/>
              <w:shd w:val="clear"/>
              <w:jc w:val="center"/>
              <w:rPr>
                <w:rFonts w:ascii="Times New Roman" w:hAnsi="Times New Roman" w:cs="Times New Roman" w:eastAsiaTheme="minorEastAsia"/>
                <w:sz w:val="30"/>
                <w:highlight w:val="none"/>
              </w:rPr>
            </w:pPr>
          </w:p>
        </w:tc>
        <w:tc>
          <w:tcPr>
            <w:tcW w:w="1513" w:type="dxa"/>
            <w:vAlign w:val="center"/>
          </w:tcPr>
          <w:p w14:paraId="5FEB1DD3">
            <w:pPr>
              <w:pStyle w:val="248"/>
              <w:shd w:val="clear"/>
              <w:tabs>
                <w:tab w:val="left" w:pos="235"/>
              </w:tabs>
              <w:jc w:val="center"/>
              <w:rPr>
                <w:rFonts w:ascii="Times New Roman" w:hAnsi="Times New Roman" w:cs="Times New Roman" w:eastAsiaTheme="minorEastAsia"/>
                <w:sz w:val="24"/>
                <w:highlight w:val="none"/>
              </w:rPr>
            </w:pPr>
          </w:p>
        </w:tc>
        <w:tc>
          <w:tcPr>
            <w:tcW w:w="1125" w:type="dxa"/>
            <w:vAlign w:val="center"/>
          </w:tcPr>
          <w:p w14:paraId="19EC5FE1">
            <w:pPr>
              <w:pStyle w:val="248"/>
              <w:shd w:val="clear"/>
              <w:jc w:val="center"/>
              <w:rPr>
                <w:rFonts w:ascii="Times New Roman" w:hAnsi="Times New Roman" w:cs="Times New Roman" w:eastAsiaTheme="minorEastAsia"/>
                <w:sz w:val="30"/>
                <w:highlight w:val="none"/>
              </w:rPr>
            </w:pPr>
          </w:p>
        </w:tc>
        <w:tc>
          <w:tcPr>
            <w:tcW w:w="1558" w:type="dxa"/>
            <w:vAlign w:val="center"/>
          </w:tcPr>
          <w:p w14:paraId="69A7AECB">
            <w:pPr>
              <w:pStyle w:val="248"/>
              <w:shd w:val="clear"/>
              <w:jc w:val="center"/>
              <w:rPr>
                <w:rFonts w:ascii="Times New Roman" w:hAnsi="Times New Roman" w:cs="Times New Roman" w:eastAsiaTheme="minorEastAsia"/>
                <w:sz w:val="30"/>
                <w:highlight w:val="none"/>
              </w:rPr>
            </w:pPr>
          </w:p>
        </w:tc>
        <w:tc>
          <w:tcPr>
            <w:tcW w:w="1498" w:type="dxa"/>
            <w:vAlign w:val="center"/>
          </w:tcPr>
          <w:p w14:paraId="66E7BB65">
            <w:pPr>
              <w:pStyle w:val="248"/>
              <w:shd w:val="clear"/>
              <w:jc w:val="center"/>
              <w:rPr>
                <w:rFonts w:ascii="Times New Roman" w:hAnsi="Times New Roman" w:cs="Times New Roman" w:eastAsiaTheme="minorEastAsia"/>
                <w:sz w:val="30"/>
                <w:highlight w:val="none"/>
              </w:rPr>
            </w:pPr>
          </w:p>
        </w:tc>
        <w:tc>
          <w:tcPr>
            <w:tcW w:w="1564" w:type="dxa"/>
            <w:vAlign w:val="center"/>
          </w:tcPr>
          <w:p w14:paraId="143E21BC">
            <w:pPr>
              <w:pStyle w:val="248"/>
              <w:shd w:val="clear"/>
              <w:jc w:val="center"/>
              <w:rPr>
                <w:rFonts w:ascii="Times New Roman" w:hAnsi="Times New Roman" w:cs="Times New Roman" w:eastAsiaTheme="minorEastAsia"/>
                <w:sz w:val="30"/>
                <w:highlight w:val="none"/>
              </w:rPr>
            </w:pPr>
          </w:p>
        </w:tc>
      </w:tr>
      <w:tr w14:paraId="0A327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28FB97A">
            <w:pPr>
              <w:pStyle w:val="248"/>
              <w:shd w:val="clear"/>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284E0BCE">
            <w:pPr>
              <w:pStyle w:val="248"/>
              <w:shd w:val="clear"/>
              <w:jc w:val="center"/>
              <w:rPr>
                <w:rFonts w:ascii="Times New Roman" w:hAnsi="Times New Roman" w:cs="Times New Roman" w:eastAsiaTheme="minorEastAsia"/>
                <w:sz w:val="30"/>
                <w:highlight w:val="none"/>
              </w:rPr>
            </w:pPr>
          </w:p>
        </w:tc>
        <w:tc>
          <w:tcPr>
            <w:tcW w:w="1564" w:type="dxa"/>
            <w:vAlign w:val="center"/>
          </w:tcPr>
          <w:p w14:paraId="3D32164A">
            <w:pPr>
              <w:pStyle w:val="248"/>
              <w:shd w:val="clear"/>
              <w:jc w:val="center"/>
              <w:rPr>
                <w:rFonts w:ascii="Times New Roman" w:hAnsi="Times New Roman" w:cs="Times New Roman" w:eastAsiaTheme="minorEastAsia"/>
                <w:sz w:val="30"/>
                <w:highlight w:val="none"/>
              </w:rPr>
            </w:pPr>
          </w:p>
        </w:tc>
      </w:tr>
    </w:tbl>
    <w:p w14:paraId="7D287C21">
      <w:pPr>
        <w:shd w:val="clear"/>
        <w:adjustRightInd w:val="0"/>
        <w:snapToGrid w:val="0"/>
        <w:spacing w:line="360" w:lineRule="auto"/>
        <w:ind w:firstLine="480" w:firstLineChars="200"/>
        <w:jc w:val="left"/>
        <w:rPr>
          <w:sz w:val="24"/>
          <w:highlight w:val="none"/>
        </w:rPr>
      </w:pPr>
    </w:p>
    <w:p w14:paraId="01539E7D">
      <w:pPr>
        <w:shd w:val="clea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06A22283">
      <w:pPr>
        <w:shd w:val="clea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38889908">
      <w:pPr>
        <w:shd w:val="clea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7774513E">
      <w:pPr>
        <w:shd w:val="clea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095FDC4">
      <w:pPr>
        <w:shd w:val="clear"/>
        <w:adjustRightInd w:val="0"/>
        <w:snapToGrid w:val="0"/>
        <w:spacing w:line="360" w:lineRule="auto"/>
        <w:jc w:val="left"/>
        <w:rPr>
          <w:sz w:val="24"/>
          <w:highlight w:val="none"/>
        </w:rPr>
      </w:pPr>
    </w:p>
    <w:p w14:paraId="562AE9D1">
      <w:pPr>
        <w:shd w:val="clear"/>
        <w:adjustRightInd w:val="0"/>
        <w:snapToGrid w:val="0"/>
        <w:spacing w:line="360" w:lineRule="auto"/>
        <w:ind w:firstLine="480" w:firstLineChars="200"/>
        <w:jc w:val="right"/>
        <w:rPr>
          <w:sz w:val="24"/>
          <w:highlight w:val="none"/>
        </w:rPr>
      </w:pPr>
      <w:r>
        <w:rPr>
          <w:sz w:val="24"/>
          <w:highlight w:val="none"/>
        </w:rPr>
        <w:t>投标人名称（盖章）：______</w:t>
      </w:r>
    </w:p>
    <w:p w14:paraId="29B0E714">
      <w:pPr>
        <w:shd w:val="clea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18A3CF74">
      <w:pPr>
        <w:widowControl/>
        <w:shd w:val="clear"/>
        <w:jc w:val="left"/>
        <w:rPr>
          <w:color w:val="000000"/>
          <w:sz w:val="24"/>
          <w:highlight w:val="none"/>
        </w:rPr>
      </w:pPr>
      <w:r>
        <w:rPr>
          <w:color w:val="000000"/>
          <w:sz w:val="24"/>
          <w:highlight w:val="none"/>
        </w:rPr>
        <w:br w:type="page"/>
      </w:r>
    </w:p>
    <w:p w14:paraId="21726F0F">
      <w:pPr>
        <w:shd w:val="clear"/>
        <w:autoSpaceDE w:val="0"/>
        <w:autoSpaceDN w:val="0"/>
        <w:adjustRightInd w:val="0"/>
        <w:spacing w:line="360" w:lineRule="auto"/>
        <w:jc w:val="center"/>
        <w:rPr>
          <w:b/>
          <w:color w:val="000000"/>
          <w:sz w:val="36"/>
          <w:szCs w:val="36"/>
          <w:highlight w:val="none"/>
        </w:rPr>
      </w:pPr>
      <w:bookmarkStart w:id="928" w:name="_Hlk176956326"/>
      <w:r>
        <w:rPr>
          <w:b/>
          <w:color w:val="000000"/>
          <w:sz w:val="36"/>
          <w:szCs w:val="36"/>
          <w:highlight w:val="none"/>
        </w:rPr>
        <w:t>分包意向协议</w:t>
      </w:r>
      <w:r>
        <w:rPr>
          <w:b/>
          <w:sz w:val="36"/>
          <w:szCs w:val="36"/>
          <w:highlight w:val="none"/>
        </w:rPr>
        <w:t>（不适用）</w:t>
      </w:r>
    </w:p>
    <w:p w14:paraId="3E63A782">
      <w:pPr>
        <w:shd w:val="clear"/>
        <w:adjustRightInd w:val="0"/>
        <w:snapToGrid w:val="0"/>
        <w:spacing w:line="360" w:lineRule="auto"/>
        <w:ind w:firstLine="480" w:firstLineChars="200"/>
        <w:jc w:val="left"/>
        <w:rPr>
          <w:sz w:val="24"/>
          <w:highlight w:val="none"/>
        </w:rPr>
      </w:pPr>
      <w:r>
        <w:rPr>
          <w:sz w:val="24"/>
          <w:highlight w:val="none"/>
        </w:rPr>
        <w:t>甲方（投标人）：________</w:t>
      </w:r>
    </w:p>
    <w:p w14:paraId="5302B8E1">
      <w:pPr>
        <w:shd w:val="clear"/>
        <w:adjustRightInd w:val="0"/>
        <w:snapToGrid w:val="0"/>
        <w:spacing w:line="360" w:lineRule="auto"/>
        <w:ind w:firstLine="480" w:firstLineChars="200"/>
        <w:jc w:val="left"/>
        <w:rPr>
          <w:sz w:val="24"/>
          <w:highlight w:val="none"/>
        </w:rPr>
      </w:pPr>
      <w:r>
        <w:rPr>
          <w:sz w:val="24"/>
          <w:highlight w:val="none"/>
        </w:rPr>
        <w:t>乙方（拟分包单位）：________</w:t>
      </w:r>
    </w:p>
    <w:p w14:paraId="5B6FD060">
      <w:pPr>
        <w:shd w:val="clea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1ED26AFD">
      <w:pPr>
        <w:shd w:val="clear"/>
        <w:adjustRightInd w:val="0"/>
        <w:snapToGrid w:val="0"/>
        <w:spacing w:line="360" w:lineRule="auto"/>
        <w:ind w:firstLine="480" w:firstLineChars="200"/>
        <w:jc w:val="left"/>
        <w:rPr>
          <w:sz w:val="24"/>
          <w:highlight w:val="none"/>
        </w:rPr>
      </w:pPr>
      <w:r>
        <w:rPr>
          <w:sz w:val="24"/>
          <w:highlight w:val="none"/>
        </w:rPr>
        <w:t>1.分包内容：_____。</w:t>
      </w:r>
    </w:p>
    <w:p w14:paraId="4EBE4E79">
      <w:pPr>
        <w:shd w:val="clea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24C97B84">
      <w:pPr>
        <w:shd w:val="clea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5640CD7A">
      <w:pPr>
        <w:shd w:val="clea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7E8BF097">
      <w:pPr>
        <w:shd w:val="clear"/>
        <w:spacing w:line="360" w:lineRule="auto"/>
        <w:ind w:firstLine="471"/>
        <w:rPr>
          <w:b/>
          <w:color w:val="000000"/>
          <w:sz w:val="24"/>
          <w:highlight w:val="none"/>
        </w:rPr>
      </w:pPr>
    </w:p>
    <w:p w14:paraId="45401767">
      <w:pPr>
        <w:shd w:val="clear"/>
        <w:spacing w:line="360" w:lineRule="auto"/>
        <w:ind w:firstLine="471"/>
        <w:rPr>
          <w:b/>
          <w:color w:val="000000"/>
          <w:sz w:val="24"/>
          <w:highlight w:val="none"/>
        </w:rPr>
      </w:pPr>
      <w:r>
        <w:rPr>
          <w:color w:val="000000"/>
          <w:sz w:val="24"/>
          <w:highlight w:val="none"/>
        </w:rPr>
        <w:t>甲方（盖章）：_________                 乙方（盖章）：_________</w:t>
      </w:r>
    </w:p>
    <w:p w14:paraId="6FF7CFF2">
      <w:pPr>
        <w:shd w:val="clear"/>
        <w:spacing w:line="360" w:lineRule="auto"/>
        <w:ind w:left="480"/>
        <w:jc w:val="right"/>
        <w:rPr>
          <w:color w:val="000000"/>
          <w:sz w:val="24"/>
          <w:highlight w:val="none"/>
        </w:rPr>
      </w:pPr>
    </w:p>
    <w:p w14:paraId="2F9679C7">
      <w:pPr>
        <w:shd w:val="clea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66E10AE7">
      <w:pPr>
        <w:shd w:val="clear"/>
        <w:tabs>
          <w:tab w:val="left" w:pos="8280"/>
        </w:tabs>
        <w:spacing w:line="360" w:lineRule="auto"/>
        <w:ind w:firstLine="480"/>
        <w:rPr>
          <w:color w:val="000000"/>
          <w:sz w:val="24"/>
          <w:highlight w:val="none"/>
        </w:rPr>
      </w:pPr>
    </w:p>
    <w:p w14:paraId="3F61224F">
      <w:pPr>
        <w:shd w:val="clear"/>
        <w:tabs>
          <w:tab w:val="left" w:pos="8280"/>
        </w:tabs>
        <w:spacing w:line="360" w:lineRule="auto"/>
        <w:rPr>
          <w:color w:val="000000"/>
          <w:sz w:val="24"/>
          <w:highlight w:val="none"/>
        </w:rPr>
      </w:pPr>
      <w:bookmarkStart w:id="929" w:name="_Hlk176956306"/>
      <w:r>
        <w:rPr>
          <w:color w:val="000000"/>
          <w:sz w:val="24"/>
          <w:highlight w:val="none"/>
        </w:rPr>
        <w:t>注：</w:t>
      </w:r>
    </w:p>
    <w:p w14:paraId="2B51817B">
      <w:pPr>
        <w:shd w:val="clea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189A29BA">
      <w:pPr>
        <w:shd w:val="clea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7A9B9A6B">
      <w:pPr>
        <w:shd w:val="clea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29"/>
    </w:p>
    <w:bookmarkEnd w:id="928"/>
    <w:p w14:paraId="03B95ECB">
      <w:pPr>
        <w:shd w:val="clear"/>
        <w:rPr>
          <w:color w:val="000000"/>
          <w:sz w:val="24"/>
          <w:szCs w:val="20"/>
          <w:highlight w:val="none"/>
        </w:rPr>
      </w:pPr>
      <w:r>
        <w:rPr>
          <w:color w:val="000000"/>
          <w:sz w:val="24"/>
          <w:szCs w:val="20"/>
          <w:highlight w:val="none"/>
        </w:rPr>
        <w:br w:type="page"/>
      </w:r>
    </w:p>
    <w:p w14:paraId="185129EA">
      <w:pPr>
        <w:pStyle w:val="17"/>
        <w:shd w:val="clear"/>
        <w:rPr>
          <w:highlight w:val="none"/>
        </w:rPr>
      </w:pPr>
    </w:p>
    <w:p w14:paraId="3C55E9B9">
      <w:pPr>
        <w:numPr>
          <w:ilvl w:val="0"/>
          <w:numId w:val="0"/>
        </w:numPr>
        <w:shd w:val="clear"/>
        <w:tabs>
          <w:tab w:val="left" w:pos="360"/>
        </w:tabs>
        <w:snapToGrid w:val="0"/>
        <w:spacing w:line="360" w:lineRule="auto"/>
        <w:ind w:leftChars="0"/>
        <w:outlineLvl w:val="1"/>
        <w:rPr>
          <w:color w:val="000000"/>
          <w:sz w:val="24"/>
          <w:szCs w:val="20"/>
          <w:highlight w:val="none"/>
        </w:rPr>
      </w:pPr>
      <w:r>
        <w:rPr>
          <w:rFonts w:hint="eastAsia"/>
          <w:color w:val="000000"/>
          <w:sz w:val="24"/>
          <w:szCs w:val="20"/>
          <w:highlight w:val="none"/>
          <w:lang w:val="en-US" w:eastAsia="zh-CN"/>
        </w:rPr>
        <w:t>10 承诺书</w:t>
      </w:r>
    </w:p>
    <w:p w14:paraId="3E2BA31C">
      <w:pPr>
        <w:shd w:val="clear"/>
        <w:adjustRightInd w:val="0"/>
        <w:snapToGrid w:val="0"/>
        <w:spacing w:line="360" w:lineRule="auto"/>
        <w:jc w:val="left"/>
        <w:rPr>
          <w:color w:val="000000"/>
          <w:sz w:val="24"/>
          <w:highlight w:val="none"/>
        </w:rPr>
      </w:pPr>
    </w:p>
    <w:p w14:paraId="01F191D7">
      <w:pPr>
        <w:pStyle w:val="17"/>
        <w:shd w:val="clear"/>
        <w:spacing w:line="360" w:lineRule="auto"/>
        <w:rPr>
          <w:color w:val="000000" w:themeColor="text1"/>
          <w:highlight w:val="none"/>
          <w:u w:val="singl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（采购人或采购代理机构）</w:t>
      </w:r>
    </w:p>
    <w:p w14:paraId="4E72D66E">
      <w:pPr>
        <w:shd w:val="clear"/>
        <w:spacing w:line="360" w:lineRule="auto"/>
        <w:rPr>
          <w:color w:val="000000" w:themeColor="text1"/>
          <w:highlight w:val="none"/>
          <w14:textFill>
            <w14:solidFill>
              <w14:schemeClr w14:val="tx1"/>
            </w14:solidFill>
          </w14:textFill>
        </w:rPr>
      </w:pPr>
    </w:p>
    <w:p w14:paraId="39CEA3D2">
      <w:pPr>
        <w:pStyle w:val="17"/>
        <w:shd w:val="clear"/>
        <w:spacing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我单位就参加投标的</w:t>
      </w:r>
      <w:r>
        <w:rPr>
          <w:rFonts w:hint="eastAsia"/>
          <w:sz w:val="24"/>
          <w:highlight w:val="none"/>
          <w:u w:val="single"/>
          <w:lang w:eastAsia="zh-CN"/>
        </w:rPr>
        <w:t>大兴生物医药基地南扩区及园区重点点位日常巡查、综治维稳和社会综合治理项目</w:t>
      </w:r>
      <w:r>
        <w:rPr>
          <w:rFonts w:hint="eastAsia"/>
          <w:color w:val="000000" w:themeColor="text1"/>
          <w:highlight w:val="none"/>
          <w14:textFill>
            <w14:solidFill>
              <w14:schemeClr w14:val="tx1"/>
            </w14:solidFill>
          </w14:textFill>
        </w:rPr>
        <w:t>承诺：</w:t>
      </w:r>
    </w:p>
    <w:p w14:paraId="510971FC">
      <w:pPr>
        <w:pStyle w:val="17"/>
        <w:shd w:val="clear"/>
        <w:spacing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我单位为本项目实施所安排的</w:t>
      </w:r>
      <w:r>
        <w:rPr>
          <w:rFonts w:hint="eastAsia"/>
          <w:color w:val="000000" w:themeColor="text1"/>
          <w:highlight w:val="none"/>
          <w:lang w:val="en-US" w:eastAsia="zh-CN"/>
          <w14:textFill>
            <w14:solidFill>
              <w14:schemeClr w14:val="tx1"/>
            </w14:solidFill>
          </w14:textFill>
        </w:rPr>
        <w:t>安保服务</w:t>
      </w:r>
      <w:r>
        <w:rPr>
          <w:rFonts w:hint="eastAsia"/>
          <w:color w:val="000000" w:themeColor="text1"/>
          <w:highlight w:val="none"/>
          <w14:textFill>
            <w14:solidFill>
              <w14:schemeClr w14:val="tx1"/>
            </w14:solidFill>
          </w14:textFill>
        </w:rPr>
        <w:t>岗位满足本项目招标文件要求，如出现不符合招标文件要求的情况，我单位将承担由此导致的后果和法律责任。</w:t>
      </w:r>
    </w:p>
    <w:p w14:paraId="12E0ADF6">
      <w:pPr>
        <w:shd w:val="clear"/>
        <w:rPr>
          <w:color w:val="000000" w:themeColor="text1"/>
          <w:highlight w:val="none"/>
          <w14:textFill>
            <w14:solidFill>
              <w14:schemeClr w14:val="tx1"/>
            </w14:solidFill>
          </w14:textFill>
        </w:rPr>
      </w:pPr>
    </w:p>
    <w:p w14:paraId="2A54A63D">
      <w:pPr>
        <w:pStyle w:val="17"/>
        <w:shd w:val="clear"/>
        <w:rPr>
          <w:color w:val="000000" w:themeColor="text1"/>
          <w:highlight w:val="none"/>
          <w14:textFill>
            <w14:solidFill>
              <w14:schemeClr w14:val="tx1"/>
            </w14:solidFill>
          </w14:textFill>
        </w:rPr>
      </w:pPr>
    </w:p>
    <w:p w14:paraId="0D8D0F02">
      <w:pPr>
        <w:shd w:val="clea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4FF5033D">
      <w:pPr>
        <w:shd w:val="clear"/>
        <w:tabs>
          <w:tab w:val="left" w:pos="5580"/>
        </w:tabs>
        <w:spacing w:line="360" w:lineRule="auto"/>
        <w:ind w:left="420"/>
        <w:jc w:val="righ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投标人名称（加盖公章） ___________</w:t>
      </w:r>
    </w:p>
    <w:p w14:paraId="63E1B107">
      <w:pPr>
        <w:shd w:val="clear"/>
        <w:jc w:val="right"/>
        <w:rPr>
          <w:color w:val="000000"/>
          <w:sz w:val="24"/>
          <w:szCs w:val="20"/>
          <w:highlight w:val="none"/>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日期：_____年______月______日</w:t>
      </w:r>
      <w:r>
        <w:rPr>
          <w:color w:val="000000"/>
          <w:sz w:val="24"/>
          <w:szCs w:val="20"/>
          <w:highlight w:val="none"/>
        </w:rPr>
        <w:br w:type="page"/>
      </w:r>
    </w:p>
    <w:p w14:paraId="2D85D97C">
      <w:pPr>
        <w:numPr>
          <w:ilvl w:val="0"/>
          <w:numId w:val="0"/>
        </w:numPr>
        <w:shd w:val="clear"/>
        <w:tabs>
          <w:tab w:val="left" w:pos="360"/>
        </w:tabs>
        <w:snapToGrid w:val="0"/>
        <w:spacing w:line="360" w:lineRule="auto"/>
        <w:ind w:leftChars="0"/>
        <w:outlineLvl w:val="1"/>
        <w:rPr>
          <w:color w:val="000000"/>
          <w:sz w:val="24"/>
          <w:szCs w:val="20"/>
          <w:highlight w:val="none"/>
        </w:rPr>
      </w:pPr>
      <w:r>
        <w:rPr>
          <w:rFonts w:hint="eastAsia"/>
          <w:color w:val="000000"/>
          <w:sz w:val="24"/>
          <w:szCs w:val="20"/>
          <w:highlight w:val="none"/>
          <w:lang w:val="en-US" w:eastAsia="zh-CN"/>
        </w:rPr>
        <w:t xml:space="preserve">11 </w:t>
      </w:r>
      <w:r>
        <w:rPr>
          <w:color w:val="000000"/>
          <w:sz w:val="24"/>
          <w:szCs w:val="20"/>
          <w:highlight w:val="none"/>
        </w:rPr>
        <w:t>招标文件要求提供或投标人认为应附的其他材料</w:t>
      </w:r>
    </w:p>
    <w:p w14:paraId="644221B0">
      <w:pPr>
        <w:widowControl/>
        <w:shd w:val="clear"/>
        <w:jc w:val="left"/>
        <w:outlineLvl w:val="2"/>
        <w:rPr>
          <w:color w:val="000000"/>
          <w:sz w:val="24"/>
          <w:szCs w:val="20"/>
          <w:highlight w:val="none"/>
        </w:rPr>
      </w:pPr>
      <w:r>
        <w:rPr>
          <w:color w:val="000000"/>
          <w:sz w:val="24"/>
          <w:szCs w:val="20"/>
          <w:highlight w:val="none"/>
        </w:rPr>
        <w:t>1</w:t>
      </w:r>
      <w:r>
        <w:rPr>
          <w:rFonts w:hint="eastAsia"/>
          <w:color w:val="000000"/>
          <w:sz w:val="24"/>
          <w:szCs w:val="20"/>
          <w:highlight w:val="none"/>
          <w:lang w:val="en-US" w:eastAsia="zh-CN"/>
        </w:rPr>
        <w:t>1</w:t>
      </w:r>
      <w:r>
        <w:rPr>
          <w:color w:val="000000"/>
          <w:sz w:val="24"/>
          <w:szCs w:val="20"/>
          <w:highlight w:val="none"/>
        </w:rPr>
        <w:t>-1</w:t>
      </w:r>
      <w:r>
        <w:rPr>
          <w:rFonts w:hint="eastAsia"/>
          <w:color w:val="000000"/>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5AEB8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F2104C6">
            <w:pPr>
              <w:shd w:val="clear"/>
              <w:rPr>
                <w:sz w:val="24"/>
                <w:highlight w:val="none"/>
              </w:rPr>
            </w:pPr>
            <w:r>
              <w:rPr>
                <w:rFonts w:hint="eastAsia"/>
                <w:sz w:val="24"/>
                <w:highlight w:val="none"/>
              </w:rPr>
              <w:t>供应商名称</w:t>
            </w:r>
          </w:p>
        </w:tc>
        <w:tc>
          <w:tcPr>
            <w:tcW w:w="1667" w:type="pct"/>
          </w:tcPr>
          <w:p w14:paraId="69AFC841">
            <w:pPr>
              <w:shd w:val="clear"/>
              <w:rPr>
                <w:sz w:val="24"/>
                <w:highlight w:val="none"/>
              </w:rPr>
            </w:pPr>
            <w:r>
              <w:rPr>
                <w:rFonts w:hint="eastAsia"/>
                <w:sz w:val="24"/>
                <w:highlight w:val="none"/>
              </w:rPr>
              <w:t>供应商所属性别</w:t>
            </w:r>
          </w:p>
        </w:tc>
        <w:tc>
          <w:tcPr>
            <w:tcW w:w="1667" w:type="pct"/>
          </w:tcPr>
          <w:p w14:paraId="51A20410">
            <w:pPr>
              <w:shd w:val="clear"/>
              <w:rPr>
                <w:sz w:val="24"/>
                <w:highlight w:val="none"/>
              </w:rPr>
            </w:pPr>
            <w:r>
              <w:rPr>
                <w:rFonts w:hint="eastAsia"/>
                <w:sz w:val="24"/>
                <w:highlight w:val="none"/>
              </w:rPr>
              <w:t>外商投资类型</w:t>
            </w:r>
          </w:p>
        </w:tc>
      </w:tr>
      <w:tr w14:paraId="62F43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3E4E85F">
            <w:pPr>
              <w:shd w:val="clear"/>
              <w:rPr>
                <w:sz w:val="24"/>
                <w:highlight w:val="none"/>
              </w:rPr>
            </w:pPr>
          </w:p>
        </w:tc>
        <w:tc>
          <w:tcPr>
            <w:tcW w:w="1667" w:type="pct"/>
          </w:tcPr>
          <w:p w14:paraId="50D77EF4">
            <w:pPr>
              <w:shd w:val="clear"/>
              <w:rPr>
                <w:sz w:val="24"/>
                <w:highlight w:val="none"/>
              </w:rPr>
            </w:pPr>
          </w:p>
        </w:tc>
        <w:tc>
          <w:tcPr>
            <w:tcW w:w="1667" w:type="pct"/>
          </w:tcPr>
          <w:p w14:paraId="6C3609D3">
            <w:pPr>
              <w:shd w:val="clear"/>
              <w:rPr>
                <w:sz w:val="24"/>
                <w:highlight w:val="none"/>
              </w:rPr>
            </w:pPr>
          </w:p>
        </w:tc>
      </w:tr>
      <w:tr w14:paraId="7319C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433DBCC">
            <w:pPr>
              <w:shd w:val="clear"/>
              <w:rPr>
                <w:sz w:val="24"/>
                <w:highlight w:val="none"/>
              </w:rPr>
            </w:pPr>
          </w:p>
        </w:tc>
        <w:tc>
          <w:tcPr>
            <w:tcW w:w="1667" w:type="pct"/>
          </w:tcPr>
          <w:p w14:paraId="305BDC80">
            <w:pPr>
              <w:shd w:val="clear"/>
              <w:rPr>
                <w:sz w:val="24"/>
                <w:highlight w:val="none"/>
              </w:rPr>
            </w:pPr>
          </w:p>
        </w:tc>
        <w:tc>
          <w:tcPr>
            <w:tcW w:w="1667" w:type="pct"/>
          </w:tcPr>
          <w:p w14:paraId="24426183">
            <w:pPr>
              <w:shd w:val="clear"/>
              <w:rPr>
                <w:sz w:val="24"/>
                <w:highlight w:val="none"/>
              </w:rPr>
            </w:pPr>
          </w:p>
        </w:tc>
      </w:tr>
      <w:tr w14:paraId="70283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B6EA85D">
            <w:pPr>
              <w:shd w:val="clear"/>
              <w:rPr>
                <w:sz w:val="24"/>
                <w:highlight w:val="none"/>
              </w:rPr>
            </w:pPr>
          </w:p>
        </w:tc>
        <w:tc>
          <w:tcPr>
            <w:tcW w:w="1667" w:type="pct"/>
          </w:tcPr>
          <w:p w14:paraId="2D0E48E0">
            <w:pPr>
              <w:shd w:val="clear"/>
              <w:rPr>
                <w:sz w:val="24"/>
                <w:highlight w:val="none"/>
              </w:rPr>
            </w:pPr>
          </w:p>
        </w:tc>
        <w:tc>
          <w:tcPr>
            <w:tcW w:w="1667" w:type="pct"/>
          </w:tcPr>
          <w:p w14:paraId="09348E89">
            <w:pPr>
              <w:shd w:val="clear"/>
              <w:rPr>
                <w:sz w:val="24"/>
                <w:highlight w:val="none"/>
              </w:rPr>
            </w:pPr>
          </w:p>
        </w:tc>
      </w:tr>
      <w:tr w14:paraId="20DDC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76B979E">
            <w:pPr>
              <w:shd w:val="clear"/>
              <w:rPr>
                <w:sz w:val="24"/>
                <w:highlight w:val="none"/>
              </w:rPr>
            </w:pPr>
          </w:p>
        </w:tc>
        <w:tc>
          <w:tcPr>
            <w:tcW w:w="1667" w:type="pct"/>
          </w:tcPr>
          <w:p w14:paraId="7D72037A">
            <w:pPr>
              <w:shd w:val="clear"/>
              <w:rPr>
                <w:sz w:val="24"/>
                <w:highlight w:val="none"/>
              </w:rPr>
            </w:pPr>
          </w:p>
        </w:tc>
        <w:tc>
          <w:tcPr>
            <w:tcW w:w="1667" w:type="pct"/>
          </w:tcPr>
          <w:p w14:paraId="2C42BA6C">
            <w:pPr>
              <w:shd w:val="clear"/>
              <w:rPr>
                <w:sz w:val="24"/>
                <w:highlight w:val="none"/>
              </w:rPr>
            </w:pPr>
          </w:p>
        </w:tc>
      </w:tr>
    </w:tbl>
    <w:p w14:paraId="5B57BD2E">
      <w:pPr>
        <w:shd w:val="clea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0E56F9D3">
      <w:pPr>
        <w:shd w:val="clea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0F864DBF">
      <w:pPr>
        <w:shd w:val="clear"/>
        <w:tabs>
          <w:tab w:val="left" w:pos="1800"/>
          <w:tab w:val="left" w:pos="5580"/>
        </w:tabs>
        <w:ind w:firstLine="480" w:firstLineChars="200"/>
        <w:jc w:val="left"/>
        <w:rPr>
          <w:color w:val="000000"/>
          <w:sz w:val="24"/>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05B6AAD3">
      <w:pPr>
        <w:shd w:val="clear"/>
        <w:rPr>
          <w:b/>
          <w:sz w:val="36"/>
          <w:szCs w:val="36"/>
          <w:highlight w:val="none"/>
        </w:rPr>
      </w:pPr>
      <w:r>
        <w:rPr>
          <w:b/>
          <w:sz w:val="36"/>
          <w:szCs w:val="36"/>
          <w:highlight w:val="none"/>
        </w:rPr>
        <w:br w:type="page"/>
      </w:r>
    </w:p>
    <w:p w14:paraId="5070356A">
      <w:pPr>
        <w:widowControl/>
        <w:shd w:val="clear"/>
        <w:jc w:val="left"/>
        <w:outlineLvl w:val="2"/>
        <w:rPr>
          <w:sz w:val="24"/>
          <w:highlight w:val="none"/>
        </w:rPr>
      </w:pPr>
      <w:r>
        <w:rPr>
          <w:rFonts w:hint="eastAsia"/>
          <w:sz w:val="24"/>
          <w:szCs w:val="20"/>
          <w:highlight w:val="none"/>
          <w:lang w:val="en-US" w:eastAsia="zh-CN"/>
        </w:rPr>
        <w:t>11</w:t>
      </w:r>
      <w:r>
        <w:rPr>
          <w:sz w:val="24"/>
          <w:szCs w:val="20"/>
          <w:highlight w:val="none"/>
        </w:rPr>
        <w:t>-2</w:t>
      </w:r>
      <w:r>
        <w:rPr>
          <w:rFonts w:hint="eastAsia"/>
          <w:sz w:val="24"/>
          <w:szCs w:val="20"/>
          <w:highlight w:val="none"/>
        </w:rPr>
        <w:t>管理团队人员配备</w:t>
      </w:r>
    </w:p>
    <w:p w14:paraId="7BBE0151">
      <w:pPr>
        <w:widowControl/>
        <w:shd w:val="clear"/>
        <w:jc w:val="left"/>
        <w:rPr>
          <w:b/>
          <w:sz w:val="36"/>
          <w:szCs w:val="36"/>
          <w:highlight w:val="none"/>
        </w:rPr>
      </w:pPr>
      <w:r>
        <w:rPr>
          <w:b/>
          <w:sz w:val="36"/>
          <w:szCs w:val="36"/>
          <w:highlight w:val="none"/>
        </w:rPr>
        <w:br w:type="page"/>
      </w:r>
    </w:p>
    <w:p w14:paraId="40E76E35">
      <w:pPr>
        <w:widowControl/>
        <w:shd w:val="clear"/>
        <w:jc w:val="left"/>
        <w:outlineLvl w:val="2"/>
        <w:rPr>
          <w:sz w:val="24"/>
          <w:szCs w:val="20"/>
          <w:highlight w:val="none"/>
        </w:rPr>
      </w:pPr>
      <w:r>
        <w:rPr>
          <w:sz w:val="24"/>
          <w:szCs w:val="20"/>
          <w:highlight w:val="none"/>
        </w:rPr>
        <w:t>1</w:t>
      </w:r>
      <w:r>
        <w:rPr>
          <w:rFonts w:hint="eastAsia"/>
          <w:sz w:val="24"/>
          <w:szCs w:val="20"/>
          <w:highlight w:val="none"/>
          <w:lang w:val="en-US" w:eastAsia="zh-CN"/>
        </w:rPr>
        <w:t>1</w:t>
      </w:r>
      <w:r>
        <w:rPr>
          <w:sz w:val="24"/>
          <w:szCs w:val="20"/>
          <w:highlight w:val="none"/>
        </w:rPr>
        <w:t>-</w:t>
      </w:r>
      <w:r>
        <w:rPr>
          <w:rFonts w:hint="eastAsia"/>
          <w:sz w:val="24"/>
          <w:szCs w:val="20"/>
          <w:highlight w:val="none"/>
        </w:rPr>
        <w:t>3同类项目业绩（如有）</w:t>
      </w:r>
    </w:p>
    <w:p w14:paraId="256AF27F">
      <w:pPr>
        <w:pStyle w:val="17"/>
        <w:shd w:val="clear"/>
        <w:rPr>
          <w:highlight w:val="none"/>
        </w:rPr>
      </w:pPr>
      <w:r>
        <w:rPr>
          <w:highlight w:val="none"/>
        </w:rPr>
        <w:br w:type="page"/>
      </w:r>
    </w:p>
    <w:p w14:paraId="166FB65A">
      <w:pPr>
        <w:pStyle w:val="41"/>
        <w:shd w:val="clear"/>
        <w:ind w:left="0" w:leftChars="0" w:firstLine="0" w:firstLineChars="0"/>
        <w:outlineLvl w:val="2"/>
        <w:rPr>
          <w:rFonts w:hint="eastAsia"/>
          <w:sz w:val="24"/>
          <w:szCs w:val="20"/>
          <w:highlight w:val="none"/>
        </w:rPr>
      </w:pPr>
      <w:r>
        <w:rPr>
          <w:rFonts w:ascii="Times New Roman" w:hAnsi="Times New Roman" w:eastAsia="宋体" w:cs="Times New Roman"/>
          <w:kern w:val="2"/>
          <w:sz w:val="24"/>
          <w:szCs w:val="20"/>
          <w:highlight w:val="none"/>
          <w:lang w:val="en-US" w:eastAsia="zh-CN" w:bidi="ar-SA"/>
        </w:rPr>
        <w:t>1</w:t>
      </w:r>
      <w:r>
        <w:rPr>
          <w:rFonts w:hint="eastAsia" w:ascii="Times New Roman" w:hAnsi="Times New Roman" w:cs="Times New Roman"/>
          <w:kern w:val="2"/>
          <w:sz w:val="24"/>
          <w:szCs w:val="20"/>
          <w:highlight w:val="none"/>
          <w:lang w:val="en-US" w:eastAsia="zh-CN" w:bidi="ar-SA"/>
        </w:rPr>
        <w:t>1</w:t>
      </w:r>
      <w:r>
        <w:rPr>
          <w:rFonts w:ascii="Times New Roman" w:hAnsi="Times New Roman" w:eastAsia="宋体" w:cs="Times New Roman"/>
          <w:kern w:val="2"/>
          <w:sz w:val="24"/>
          <w:szCs w:val="20"/>
          <w:highlight w:val="none"/>
          <w:lang w:val="en-US" w:eastAsia="zh-CN" w:bidi="ar-SA"/>
        </w:rPr>
        <w:t>-4</w:t>
      </w:r>
      <w:r>
        <w:rPr>
          <w:rFonts w:hint="eastAsia" w:ascii="Times New Roman" w:hAnsi="Times New Roman" w:eastAsia="宋体" w:cs="Times New Roman"/>
          <w:kern w:val="2"/>
          <w:sz w:val="24"/>
          <w:szCs w:val="20"/>
          <w:highlight w:val="none"/>
          <w:lang w:val="en-US" w:eastAsia="zh-CN" w:bidi="ar-SA"/>
        </w:rPr>
        <w:t>投标人认为应附</w:t>
      </w:r>
      <w:r>
        <w:rPr>
          <w:rFonts w:hint="eastAsia"/>
          <w:sz w:val="24"/>
          <w:szCs w:val="20"/>
          <w:highlight w:val="none"/>
        </w:rPr>
        <w:t>的其他材料</w:t>
      </w:r>
    </w:p>
    <w:p w14:paraId="1AD56CE3">
      <w:pPr>
        <w:shd w:val="clear"/>
        <w:rPr>
          <w:rFonts w:hint="eastAsia"/>
          <w:sz w:val="24"/>
          <w:szCs w:val="20"/>
          <w:highlight w:val="none"/>
        </w:rPr>
      </w:pPr>
      <w:r>
        <w:rPr>
          <w:rFonts w:hint="eastAsia"/>
          <w:sz w:val="24"/>
          <w:szCs w:val="20"/>
          <w:highlight w:val="none"/>
        </w:rPr>
        <w:br w:type="page"/>
      </w:r>
    </w:p>
    <w:p w14:paraId="44EA8490">
      <w:pPr>
        <w:numPr>
          <w:ilvl w:val="0"/>
          <w:numId w:val="0"/>
        </w:numPr>
        <w:shd w:val="clear"/>
        <w:tabs>
          <w:tab w:val="left" w:pos="360"/>
        </w:tabs>
        <w:snapToGrid w:val="0"/>
        <w:spacing w:line="360" w:lineRule="auto"/>
        <w:ind w:leftChars="0"/>
        <w:outlineLvl w:val="1"/>
        <w:rPr>
          <w:color w:val="000000"/>
          <w:sz w:val="24"/>
          <w:szCs w:val="20"/>
          <w:highlight w:val="none"/>
        </w:rPr>
      </w:pPr>
      <w:r>
        <w:rPr>
          <w:rFonts w:hint="eastAsia"/>
          <w:sz w:val="24"/>
          <w:szCs w:val="20"/>
          <w:highlight w:val="none"/>
          <w:lang w:val="en-US" w:eastAsia="zh-CN"/>
        </w:rPr>
        <w:t xml:space="preserve">12 </w:t>
      </w:r>
      <w:r>
        <w:rPr>
          <w:rFonts w:hint="eastAsia"/>
          <w:sz w:val="24"/>
          <w:szCs w:val="20"/>
          <w:highlight w:val="none"/>
        </w:rPr>
        <w:t>项目实施详细方案</w:t>
      </w:r>
    </w:p>
    <w:p w14:paraId="704EDBEF">
      <w:pPr>
        <w:pStyle w:val="41"/>
        <w:shd w:val="clear"/>
        <w:spacing w:line="360" w:lineRule="auto"/>
        <w:ind w:left="0" w:leftChars="0" w:firstLine="480" w:firstLineChars="200"/>
        <w:rPr>
          <w:rFonts w:hint="eastAsia"/>
          <w:sz w:val="24"/>
          <w:highlight w:val="none"/>
        </w:rPr>
      </w:pPr>
      <w:r>
        <w:rPr>
          <w:rFonts w:hint="eastAsia"/>
          <w:sz w:val="24"/>
          <w:highlight w:val="none"/>
        </w:rPr>
        <w:t>投标人应提供详细描述对所投标项目的重点、难点分析、安保服务方案、安保服务岗培训方案、安保服务岗日常管理方案、应急处理预案、装备配备方案等。</w:t>
      </w:r>
    </w:p>
    <w:p w14:paraId="4A5A87ED">
      <w:pPr>
        <w:pStyle w:val="41"/>
        <w:shd w:val="clear"/>
        <w:spacing w:line="360" w:lineRule="auto"/>
        <w:ind w:left="0" w:leftChars="0" w:firstLine="480" w:firstLineChars="200"/>
        <w:rPr>
          <w:rFonts w:hint="eastAsia"/>
          <w:sz w:val="24"/>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F53F8">
    <w:pPr>
      <w:pStyle w:val="28"/>
      <w:framePr w:wrap="around" w:vAnchor="text" w:hAnchor="margin" w:xAlign="right" w:y="1"/>
      <w:rPr>
        <w:rStyle w:val="48"/>
      </w:rPr>
    </w:pPr>
  </w:p>
  <w:p w14:paraId="23F9803C">
    <w:pPr>
      <w:pStyle w:val="28"/>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5B82E">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E185B">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51E185B">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9621B">
    <w:pPr>
      <w:pStyle w:val="28"/>
      <w:rPr>
        <w:rStyle w:val="4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1DC34F">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B1DC34F">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531EF288">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DB11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1D2692F">
    <w:pPr>
      <w:pStyle w:val="2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D444A">
    <w:pPr>
      <w:pStyle w:val="2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85A20">
    <w:pPr>
      <w:spacing w:line="196" w:lineRule="auto"/>
      <w:ind w:left="489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23B70A">
                          <w:pPr>
                            <w:pStyle w:val="28"/>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123B70A">
                    <w:pPr>
                      <w:pStyle w:val="28"/>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FB480">
    <w:pPr>
      <w:spacing w:line="196" w:lineRule="auto"/>
      <w:ind w:left="4500"/>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45C53">
                          <w:pPr>
                            <w:pStyle w:val="28"/>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945C53">
                    <w:pPr>
                      <w:pStyle w:val="28"/>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C2C8B">
    <w:pPr>
      <w:spacing w:line="230" w:lineRule="auto"/>
      <w:ind w:left="3812"/>
      <w:rPr>
        <w:rFonts w:ascii="宋体" w:hAnsi="宋体" w:cs="宋体"/>
        <w:sz w:val="17"/>
        <w:szCs w:val="17"/>
      </w:rPr>
    </w:pPr>
    <w:r>
      <w:rPr>
        <w:sz w:val="17"/>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4D4729">
                          <w:pPr>
                            <w:pStyle w:val="28"/>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14D4729">
                    <w:pPr>
                      <w:pStyle w:val="28"/>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5A6C5">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00964D00">
    <w:pPr>
      <w:pStyle w:val="28"/>
      <w:ind w:right="360"/>
    </w:pPr>
  </w:p>
  <w:p w14:paraId="7FB609B2"/>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17393">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76C30">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83846">
    <w:pPr>
      <w:pStyle w:val="29"/>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827C3">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A7BAF">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D7EAA">
    <w:pPr>
      <w:pStyle w:val="29"/>
    </w:pPr>
  </w:p>
  <w:p w14:paraId="3C10D56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8A0C4">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2F3AD7"/>
    <w:multiLevelType w:val="singleLevel"/>
    <w:tmpl w:val="9C2F3AD7"/>
    <w:lvl w:ilvl="0" w:tentative="0">
      <w:start w:val="1"/>
      <w:numFmt w:val="lowerLetter"/>
      <w:lvlText w:val="%1."/>
      <w:lvlJc w:val="left"/>
      <w:pPr>
        <w:ind w:left="425" w:hanging="425"/>
      </w:pPr>
      <w:rPr>
        <w:rFonts w:hint="default"/>
      </w:r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0">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9">
    <w:nsid w:val="4C8FAA70"/>
    <w:multiLevelType w:val="singleLevel"/>
    <w:tmpl w:val="4C8FAA70"/>
    <w:lvl w:ilvl="0" w:tentative="0">
      <w:start w:val="1"/>
      <w:numFmt w:val="lowerLetter"/>
      <w:lvlText w:val="%1."/>
      <w:lvlJc w:val="left"/>
      <w:pPr>
        <w:ind w:left="425" w:hanging="425"/>
      </w:pPr>
      <w:rPr>
        <w:rFonts w:hint="default"/>
      </w:rPr>
    </w:lvl>
  </w:abstractNum>
  <w:abstractNum w:abstractNumId="20">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3"/>
  </w:num>
  <w:num w:numId="10">
    <w:abstractNumId w:val="1"/>
  </w:num>
  <w:num w:numId="11">
    <w:abstractNumId w:val="17"/>
  </w:num>
  <w:num w:numId="12">
    <w:abstractNumId w:val="11"/>
  </w:num>
  <w:num w:numId="13">
    <w:abstractNumId w:val="21"/>
  </w:num>
  <w:num w:numId="14">
    <w:abstractNumId w:val="12"/>
  </w:num>
  <w:num w:numId="15">
    <w:abstractNumId w:val="0"/>
  </w:num>
  <w:num w:numId="16">
    <w:abstractNumId w:val="19"/>
  </w:num>
  <w:num w:numId="17">
    <w:abstractNumId w:val="20"/>
  </w:num>
  <w:num w:numId="18">
    <w:abstractNumId w:val="15"/>
  </w:num>
  <w:num w:numId="19">
    <w:abstractNumId w:val="18"/>
  </w:num>
  <w:num w:numId="20">
    <w:abstractNumId w:val="16"/>
  </w:num>
  <w:num w:numId="21">
    <w:abstractNumId w:val="14"/>
  </w:num>
  <w:num w:numId="22">
    <w:abstractNumId w:val="2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BB"/>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0860"/>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4D3"/>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B42"/>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3164E"/>
    <w:rsid w:val="01286562"/>
    <w:rsid w:val="012F5F9F"/>
    <w:rsid w:val="01353714"/>
    <w:rsid w:val="015717F3"/>
    <w:rsid w:val="01826A17"/>
    <w:rsid w:val="01AF6532"/>
    <w:rsid w:val="01D45C7C"/>
    <w:rsid w:val="01FD62E0"/>
    <w:rsid w:val="02541B61"/>
    <w:rsid w:val="0261662C"/>
    <w:rsid w:val="02994018"/>
    <w:rsid w:val="02BF2237"/>
    <w:rsid w:val="02C40969"/>
    <w:rsid w:val="03074DDC"/>
    <w:rsid w:val="03140B0F"/>
    <w:rsid w:val="03166D2D"/>
    <w:rsid w:val="03305094"/>
    <w:rsid w:val="034164D2"/>
    <w:rsid w:val="034F4A03"/>
    <w:rsid w:val="035E779F"/>
    <w:rsid w:val="03672922"/>
    <w:rsid w:val="03911FB6"/>
    <w:rsid w:val="03B46C2F"/>
    <w:rsid w:val="04305BEE"/>
    <w:rsid w:val="04536448"/>
    <w:rsid w:val="04651CD8"/>
    <w:rsid w:val="046A4145"/>
    <w:rsid w:val="04741311"/>
    <w:rsid w:val="0547571C"/>
    <w:rsid w:val="055C2A07"/>
    <w:rsid w:val="05DC49B6"/>
    <w:rsid w:val="05EA4BBF"/>
    <w:rsid w:val="060379FA"/>
    <w:rsid w:val="0616597F"/>
    <w:rsid w:val="06662404"/>
    <w:rsid w:val="06F25221"/>
    <w:rsid w:val="070C28DE"/>
    <w:rsid w:val="07171DAE"/>
    <w:rsid w:val="075671B9"/>
    <w:rsid w:val="07660D9E"/>
    <w:rsid w:val="07852DBD"/>
    <w:rsid w:val="079275D3"/>
    <w:rsid w:val="07D80AA4"/>
    <w:rsid w:val="081D54B2"/>
    <w:rsid w:val="0824564F"/>
    <w:rsid w:val="08387E2F"/>
    <w:rsid w:val="083E4D1A"/>
    <w:rsid w:val="08B576D2"/>
    <w:rsid w:val="08B910B3"/>
    <w:rsid w:val="08F1198C"/>
    <w:rsid w:val="08F2524C"/>
    <w:rsid w:val="08FF7C67"/>
    <w:rsid w:val="091A6930"/>
    <w:rsid w:val="092C1016"/>
    <w:rsid w:val="092D3192"/>
    <w:rsid w:val="094353E9"/>
    <w:rsid w:val="094B3B92"/>
    <w:rsid w:val="09524F20"/>
    <w:rsid w:val="09652EA6"/>
    <w:rsid w:val="096E7A1E"/>
    <w:rsid w:val="097F12A3"/>
    <w:rsid w:val="09852E6F"/>
    <w:rsid w:val="09886B94"/>
    <w:rsid w:val="098D7D07"/>
    <w:rsid w:val="09A301DE"/>
    <w:rsid w:val="09AC5082"/>
    <w:rsid w:val="09B039F5"/>
    <w:rsid w:val="09E75075"/>
    <w:rsid w:val="09FC3B21"/>
    <w:rsid w:val="0A03356F"/>
    <w:rsid w:val="0A095A01"/>
    <w:rsid w:val="0A1B5312"/>
    <w:rsid w:val="0A656ED5"/>
    <w:rsid w:val="0A8455AD"/>
    <w:rsid w:val="0AC8421B"/>
    <w:rsid w:val="0ADB7197"/>
    <w:rsid w:val="0AF3628F"/>
    <w:rsid w:val="0AFB5144"/>
    <w:rsid w:val="0B1934B2"/>
    <w:rsid w:val="0B4364E5"/>
    <w:rsid w:val="0B5374D4"/>
    <w:rsid w:val="0B660C1A"/>
    <w:rsid w:val="0B696551"/>
    <w:rsid w:val="0BA8707A"/>
    <w:rsid w:val="0BE37F48"/>
    <w:rsid w:val="0BFF2863"/>
    <w:rsid w:val="0C3C47EA"/>
    <w:rsid w:val="0C41127C"/>
    <w:rsid w:val="0C560E46"/>
    <w:rsid w:val="0C5E427E"/>
    <w:rsid w:val="0C6A432F"/>
    <w:rsid w:val="0C994C14"/>
    <w:rsid w:val="0CB13789"/>
    <w:rsid w:val="0CDE1C2A"/>
    <w:rsid w:val="0CF63E15"/>
    <w:rsid w:val="0D31575F"/>
    <w:rsid w:val="0D466B4A"/>
    <w:rsid w:val="0D493385"/>
    <w:rsid w:val="0D755681"/>
    <w:rsid w:val="0D7716E2"/>
    <w:rsid w:val="0DD33A38"/>
    <w:rsid w:val="0DE3083D"/>
    <w:rsid w:val="0DEF74E9"/>
    <w:rsid w:val="0E141CA7"/>
    <w:rsid w:val="0E440BB0"/>
    <w:rsid w:val="0E636419"/>
    <w:rsid w:val="0E6570AB"/>
    <w:rsid w:val="0EB92499"/>
    <w:rsid w:val="0F2E5FD1"/>
    <w:rsid w:val="0F5B4C3E"/>
    <w:rsid w:val="0F6841E8"/>
    <w:rsid w:val="0F7E08B8"/>
    <w:rsid w:val="0F8E6586"/>
    <w:rsid w:val="0FA2213C"/>
    <w:rsid w:val="0FBE7B0A"/>
    <w:rsid w:val="0FD90652"/>
    <w:rsid w:val="0FFA76C7"/>
    <w:rsid w:val="105477D0"/>
    <w:rsid w:val="107F2A45"/>
    <w:rsid w:val="10915F18"/>
    <w:rsid w:val="10DE709A"/>
    <w:rsid w:val="10EA2644"/>
    <w:rsid w:val="10EF7717"/>
    <w:rsid w:val="110F2909"/>
    <w:rsid w:val="11124A42"/>
    <w:rsid w:val="111E1B8C"/>
    <w:rsid w:val="112E0021"/>
    <w:rsid w:val="11670431"/>
    <w:rsid w:val="118D0978"/>
    <w:rsid w:val="118D658B"/>
    <w:rsid w:val="119B16ED"/>
    <w:rsid w:val="11BA3663"/>
    <w:rsid w:val="11F70527"/>
    <w:rsid w:val="122356AC"/>
    <w:rsid w:val="12362B78"/>
    <w:rsid w:val="12394ECF"/>
    <w:rsid w:val="1254115C"/>
    <w:rsid w:val="125C6E10"/>
    <w:rsid w:val="12635AA8"/>
    <w:rsid w:val="129677D4"/>
    <w:rsid w:val="129C6D40"/>
    <w:rsid w:val="12ED5CBA"/>
    <w:rsid w:val="12F62DC0"/>
    <w:rsid w:val="131E5E73"/>
    <w:rsid w:val="13577E6B"/>
    <w:rsid w:val="135F6376"/>
    <w:rsid w:val="13695352"/>
    <w:rsid w:val="13F516F2"/>
    <w:rsid w:val="14237BE5"/>
    <w:rsid w:val="142E381C"/>
    <w:rsid w:val="144E4536"/>
    <w:rsid w:val="14575AE1"/>
    <w:rsid w:val="145C0341"/>
    <w:rsid w:val="14820098"/>
    <w:rsid w:val="14902DA1"/>
    <w:rsid w:val="14987CE5"/>
    <w:rsid w:val="14C8795A"/>
    <w:rsid w:val="14D81587"/>
    <w:rsid w:val="14E76398"/>
    <w:rsid w:val="15257867"/>
    <w:rsid w:val="152C2AE0"/>
    <w:rsid w:val="15353F92"/>
    <w:rsid w:val="15632263"/>
    <w:rsid w:val="15802E15"/>
    <w:rsid w:val="15B90428"/>
    <w:rsid w:val="15CA42C7"/>
    <w:rsid w:val="15D12049"/>
    <w:rsid w:val="15D46BB0"/>
    <w:rsid w:val="15D97D5A"/>
    <w:rsid w:val="15E04FB7"/>
    <w:rsid w:val="160161FA"/>
    <w:rsid w:val="16023A61"/>
    <w:rsid w:val="163D0D06"/>
    <w:rsid w:val="1651127E"/>
    <w:rsid w:val="16547BA6"/>
    <w:rsid w:val="168C441F"/>
    <w:rsid w:val="169010FC"/>
    <w:rsid w:val="169239A1"/>
    <w:rsid w:val="16A248DE"/>
    <w:rsid w:val="16CA259A"/>
    <w:rsid w:val="16D8594F"/>
    <w:rsid w:val="1709284B"/>
    <w:rsid w:val="1743129B"/>
    <w:rsid w:val="177C55A8"/>
    <w:rsid w:val="17E217ED"/>
    <w:rsid w:val="17F93E0B"/>
    <w:rsid w:val="182860D2"/>
    <w:rsid w:val="182B6DD0"/>
    <w:rsid w:val="18322780"/>
    <w:rsid w:val="1844012A"/>
    <w:rsid w:val="184E71FB"/>
    <w:rsid w:val="18561C0B"/>
    <w:rsid w:val="18A46C1D"/>
    <w:rsid w:val="18F356AC"/>
    <w:rsid w:val="18F54FAA"/>
    <w:rsid w:val="192561AE"/>
    <w:rsid w:val="194B54E8"/>
    <w:rsid w:val="19596F42"/>
    <w:rsid w:val="195E7D49"/>
    <w:rsid w:val="19A956B5"/>
    <w:rsid w:val="19EC5173"/>
    <w:rsid w:val="1A09162B"/>
    <w:rsid w:val="1A2577BE"/>
    <w:rsid w:val="1A69031C"/>
    <w:rsid w:val="1A71784A"/>
    <w:rsid w:val="1A87410D"/>
    <w:rsid w:val="1AA17AB6"/>
    <w:rsid w:val="1AAA402B"/>
    <w:rsid w:val="1ACD58E4"/>
    <w:rsid w:val="1AD9749D"/>
    <w:rsid w:val="1ADD6614"/>
    <w:rsid w:val="1B0F0EC3"/>
    <w:rsid w:val="1B2028BA"/>
    <w:rsid w:val="1B6E0B6B"/>
    <w:rsid w:val="1B811695"/>
    <w:rsid w:val="1B8E37DE"/>
    <w:rsid w:val="1B8F627E"/>
    <w:rsid w:val="1BA320A7"/>
    <w:rsid w:val="1BC852CB"/>
    <w:rsid w:val="1BE0016A"/>
    <w:rsid w:val="1BEB7DE5"/>
    <w:rsid w:val="1C220B3F"/>
    <w:rsid w:val="1C455CA5"/>
    <w:rsid w:val="1C560378"/>
    <w:rsid w:val="1C7374EC"/>
    <w:rsid w:val="1C786E84"/>
    <w:rsid w:val="1C8651B5"/>
    <w:rsid w:val="1CA83640"/>
    <w:rsid w:val="1D2C69D2"/>
    <w:rsid w:val="1D3C1D18"/>
    <w:rsid w:val="1D61352C"/>
    <w:rsid w:val="1D645EA9"/>
    <w:rsid w:val="1D6D0123"/>
    <w:rsid w:val="1D7B086C"/>
    <w:rsid w:val="1D83660F"/>
    <w:rsid w:val="1D8B2357"/>
    <w:rsid w:val="1DA5166B"/>
    <w:rsid w:val="1DAF11C4"/>
    <w:rsid w:val="1DB26E14"/>
    <w:rsid w:val="1DB91745"/>
    <w:rsid w:val="1DF970BD"/>
    <w:rsid w:val="1E080D46"/>
    <w:rsid w:val="1E0839A8"/>
    <w:rsid w:val="1E18182C"/>
    <w:rsid w:val="1E3116D0"/>
    <w:rsid w:val="1E5A2D1B"/>
    <w:rsid w:val="1EB31B66"/>
    <w:rsid w:val="1ECC0E79"/>
    <w:rsid w:val="1EDE5EE4"/>
    <w:rsid w:val="1F296DAB"/>
    <w:rsid w:val="1F372797"/>
    <w:rsid w:val="1F43795A"/>
    <w:rsid w:val="1F691D3E"/>
    <w:rsid w:val="1F7A6B27"/>
    <w:rsid w:val="1FC76D26"/>
    <w:rsid w:val="1FCF491A"/>
    <w:rsid w:val="1FDD4AC9"/>
    <w:rsid w:val="1FE447FC"/>
    <w:rsid w:val="1FF61864"/>
    <w:rsid w:val="201400DE"/>
    <w:rsid w:val="203B5FCA"/>
    <w:rsid w:val="20573810"/>
    <w:rsid w:val="20751FC6"/>
    <w:rsid w:val="20770BA3"/>
    <w:rsid w:val="208F316F"/>
    <w:rsid w:val="20924822"/>
    <w:rsid w:val="20A0736A"/>
    <w:rsid w:val="211424A6"/>
    <w:rsid w:val="21330813"/>
    <w:rsid w:val="21442C28"/>
    <w:rsid w:val="21532BAD"/>
    <w:rsid w:val="215F57FE"/>
    <w:rsid w:val="21621621"/>
    <w:rsid w:val="216C53BD"/>
    <w:rsid w:val="217B10F6"/>
    <w:rsid w:val="2186530F"/>
    <w:rsid w:val="2188552B"/>
    <w:rsid w:val="22162B37"/>
    <w:rsid w:val="222866C7"/>
    <w:rsid w:val="22350AE4"/>
    <w:rsid w:val="22747454"/>
    <w:rsid w:val="22967FAA"/>
    <w:rsid w:val="22CC1448"/>
    <w:rsid w:val="22CF2056"/>
    <w:rsid w:val="22FB73BF"/>
    <w:rsid w:val="23030973"/>
    <w:rsid w:val="234D7183"/>
    <w:rsid w:val="23596653"/>
    <w:rsid w:val="239E00B4"/>
    <w:rsid w:val="23A36271"/>
    <w:rsid w:val="23A710EC"/>
    <w:rsid w:val="23D07D6C"/>
    <w:rsid w:val="23D26F32"/>
    <w:rsid w:val="240C20F5"/>
    <w:rsid w:val="241F37F9"/>
    <w:rsid w:val="24336996"/>
    <w:rsid w:val="24383F19"/>
    <w:rsid w:val="2452597D"/>
    <w:rsid w:val="24612217"/>
    <w:rsid w:val="246833F2"/>
    <w:rsid w:val="249B5576"/>
    <w:rsid w:val="24A217AC"/>
    <w:rsid w:val="24D91E5B"/>
    <w:rsid w:val="24FD2F00"/>
    <w:rsid w:val="250E4F12"/>
    <w:rsid w:val="251E74A4"/>
    <w:rsid w:val="25757B75"/>
    <w:rsid w:val="25AF7A72"/>
    <w:rsid w:val="25D328A4"/>
    <w:rsid w:val="25D53C59"/>
    <w:rsid w:val="25DA28D7"/>
    <w:rsid w:val="262033E6"/>
    <w:rsid w:val="263A2B6C"/>
    <w:rsid w:val="263C68E5"/>
    <w:rsid w:val="2642621D"/>
    <w:rsid w:val="26597496"/>
    <w:rsid w:val="26E10B6B"/>
    <w:rsid w:val="26E8278F"/>
    <w:rsid w:val="26EF3957"/>
    <w:rsid w:val="270A29A4"/>
    <w:rsid w:val="271F29F3"/>
    <w:rsid w:val="27207FB4"/>
    <w:rsid w:val="274C0DA9"/>
    <w:rsid w:val="276A122F"/>
    <w:rsid w:val="27843CE5"/>
    <w:rsid w:val="27933CD9"/>
    <w:rsid w:val="27934193"/>
    <w:rsid w:val="279908E2"/>
    <w:rsid w:val="279A1B15"/>
    <w:rsid w:val="27DD762A"/>
    <w:rsid w:val="27E70AD2"/>
    <w:rsid w:val="281B09D9"/>
    <w:rsid w:val="281F6039"/>
    <w:rsid w:val="28221B0A"/>
    <w:rsid w:val="282E409A"/>
    <w:rsid w:val="284C4266"/>
    <w:rsid w:val="286B1DEC"/>
    <w:rsid w:val="287F4667"/>
    <w:rsid w:val="289E5635"/>
    <w:rsid w:val="28EA3927"/>
    <w:rsid w:val="29177195"/>
    <w:rsid w:val="2936693A"/>
    <w:rsid w:val="29400E7C"/>
    <w:rsid w:val="29471828"/>
    <w:rsid w:val="29600B3C"/>
    <w:rsid w:val="29A24CB1"/>
    <w:rsid w:val="29A9603F"/>
    <w:rsid w:val="29FC1F4D"/>
    <w:rsid w:val="2A181FDA"/>
    <w:rsid w:val="2A2E4BC0"/>
    <w:rsid w:val="2A571F3F"/>
    <w:rsid w:val="2AF10F5C"/>
    <w:rsid w:val="2AF84813"/>
    <w:rsid w:val="2AFA2FBD"/>
    <w:rsid w:val="2AFF0777"/>
    <w:rsid w:val="2B25203D"/>
    <w:rsid w:val="2B335D46"/>
    <w:rsid w:val="2B5C7557"/>
    <w:rsid w:val="2B7B1A56"/>
    <w:rsid w:val="2B7E52A9"/>
    <w:rsid w:val="2B8A00F2"/>
    <w:rsid w:val="2BA979B1"/>
    <w:rsid w:val="2BD0157B"/>
    <w:rsid w:val="2C194F20"/>
    <w:rsid w:val="2C223CCD"/>
    <w:rsid w:val="2C596FCF"/>
    <w:rsid w:val="2C646B95"/>
    <w:rsid w:val="2C7433A1"/>
    <w:rsid w:val="2C9F34D0"/>
    <w:rsid w:val="2CA23219"/>
    <w:rsid w:val="2CBF6E23"/>
    <w:rsid w:val="2CC80477"/>
    <w:rsid w:val="2CF37DC3"/>
    <w:rsid w:val="2D3D2B71"/>
    <w:rsid w:val="2DD45655"/>
    <w:rsid w:val="2E0F151E"/>
    <w:rsid w:val="2E220AB6"/>
    <w:rsid w:val="2E4E5407"/>
    <w:rsid w:val="2E6A6B71"/>
    <w:rsid w:val="2E786F75"/>
    <w:rsid w:val="2EB07E70"/>
    <w:rsid w:val="2EDA6C9B"/>
    <w:rsid w:val="2EF9389F"/>
    <w:rsid w:val="2F1C03BA"/>
    <w:rsid w:val="2F3A425D"/>
    <w:rsid w:val="2F7C08E8"/>
    <w:rsid w:val="2FB725D1"/>
    <w:rsid w:val="2FD36F28"/>
    <w:rsid w:val="2FD967C5"/>
    <w:rsid w:val="2FF07E4E"/>
    <w:rsid w:val="30092B24"/>
    <w:rsid w:val="303C2E9C"/>
    <w:rsid w:val="306530ED"/>
    <w:rsid w:val="308B2942"/>
    <w:rsid w:val="309537C1"/>
    <w:rsid w:val="30B25E26"/>
    <w:rsid w:val="30C2090D"/>
    <w:rsid w:val="30C23404"/>
    <w:rsid w:val="30CD2F5B"/>
    <w:rsid w:val="31476781"/>
    <w:rsid w:val="31C854D0"/>
    <w:rsid w:val="31D40319"/>
    <w:rsid w:val="31D64091"/>
    <w:rsid w:val="31F22F63"/>
    <w:rsid w:val="322F37A1"/>
    <w:rsid w:val="326571C3"/>
    <w:rsid w:val="32AD727A"/>
    <w:rsid w:val="32BE51C6"/>
    <w:rsid w:val="32DA195F"/>
    <w:rsid w:val="32DC7485"/>
    <w:rsid w:val="32EB653A"/>
    <w:rsid w:val="32FA5275"/>
    <w:rsid w:val="330A66D8"/>
    <w:rsid w:val="332500F7"/>
    <w:rsid w:val="332D5F33"/>
    <w:rsid w:val="334C1344"/>
    <w:rsid w:val="335D7410"/>
    <w:rsid w:val="3376367E"/>
    <w:rsid w:val="33B73835"/>
    <w:rsid w:val="34034262"/>
    <w:rsid w:val="340A0022"/>
    <w:rsid w:val="34473D81"/>
    <w:rsid w:val="346239BA"/>
    <w:rsid w:val="347D07F4"/>
    <w:rsid w:val="3499149E"/>
    <w:rsid w:val="34A73AC3"/>
    <w:rsid w:val="34AD40D4"/>
    <w:rsid w:val="34B453EB"/>
    <w:rsid w:val="34FA3BF3"/>
    <w:rsid w:val="350965A6"/>
    <w:rsid w:val="35335357"/>
    <w:rsid w:val="35372467"/>
    <w:rsid w:val="35455B73"/>
    <w:rsid w:val="354B3699"/>
    <w:rsid w:val="358866EC"/>
    <w:rsid w:val="35942299"/>
    <w:rsid w:val="35C366DA"/>
    <w:rsid w:val="35CA11B9"/>
    <w:rsid w:val="35D11B70"/>
    <w:rsid w:val="35D94150"/>
    <w:rsid w:val="35ED7BFB"/>
    <w:rsid w:val="360D3DFA"/>
    <w:rsid w:val="36234FE6"/>
    <w:rsid w:val="36453D49"/>
    <w:rsid w:val="36463828"/>
    <w:rsid w:val="365B3E4B"/>
    <w:rsid w:val="366A2FFA"/>
    <w:rsid w:val="368C0490"/>
    <w:rsid w:val="36EF34FF"/>
    <w:rsid w:val="36F00D16"/>
    <w:rsid w:val="371A1B6C"/>
    <w:rsid w:val="373D6FB2"/>
    <w:rsid w:val="37543B31"/>
    <w:rsid w:val="37765445"/>
    <w:rsid w:val="378620B5"/>
    <w:rsid w:val="37A46956"/>
    <w:rsid w:val="37C7555A"/>
    <w:rsid w:val="37D179A4"/>
    <w:rsid w:val="37F214F9"/>
    <w:rsid w:val="37F505D8"/>
    <w:rsid w:val="38443AFE"/>
    <w:rsid w:val="38790F4B"/>
    <w:rsid w:val="38AA423A"/>
    <w:rsid w:val="38C420A7"/>
    <w:rsid w:val="38E314C0"/>
    <w:rsid w:val="38FB291B"/>
    <w:rsid w:val="390239BE"/>
    <w:rsid w:val="391159AF"/>
    <w:rsid w:val="39191359"/>
    <w:rsid w:val="393A1311"/>
    <w:rsid w:val="3971469F"/>
    <w:rsid w:val="397523E2"/>
    <w:rsid w:val="399B34CA"/>
    <w:rsid w:val="399F120C"/>
    <w:rsid w:val="39A43D02"/>
    <w:rsid w:val="39DD136A"/>
    <w:rsid w:val="3A212E34"/>
    <w:rsid w:val="3A6A35F5"/>
    <w:rsid w:val="3AB71C38"/>
    <w:rsid w:val="3AC96C9F"/>
    <w:rsid w:val="3ADD1FEC"/>
    <w:rsid w:val="3AF143FE"/>
    <w:rsid w:val="3AF410E4"/>
    <w:rsid w:val="3B231BF0"/>
    <w:rsid w:val="3B250B52"/>
    <w:rsid w:val="3B253993"/>
    <w:rsid w:val="3B283E36"/>
    <w:rsid w:val="3B2A0FAA"/>
    <w:rsid w:val="3B2D6D10"/>
    <w:rsid w:val="3B40729C"/>
    <w:rsid w:val="3B457B92"/>
    <w:rsid w:val="3B64626A"/>
    <w:rsid w:val="3B714E2B"/>
    <w:rsid w:val="3B8D4E6B"/>
    <w:rsid w:val="3B90705F"/>
    <w:rsid w:val="3B934DA1"/>
    <w:rsid w:val="3B9528C7"/>
    <w:rsid w:val="3B9C6A51"/>
    <w:rsid w:val="3BCB6780"/>
    <w:rsid w:val="3BED565D"/>
    <w:rsid w:val="3BFE608D"/>
    <w:rsid w:val="3C0454EB"/>
    <w:rsid w:val="3C5017FE"/>
    <w:rsid w:val="3C885F88"/>
    <w:rsid w:val="3CBC5ACD"/>
    <w:rsid w:val="3CDD0A65"/>
    <w:rsid w:val="3D281519"/>
    <w:rsid w:val="3D2903CA"/>
    <w:rsid w:val="3D9A71DB"/>
    <w:rsid w:val="3DA6700D"/>
    <w:rsid w:val="3DA70690"/>
    <w:rsid w:val="3DD13C66"/>
    <w:rsid w:val="3DE2340B"/>
    <w:rsid w:val="3E0C4997"/>
    <w:rsid w:val="3E2B7513"/>
    <w:rsid w:val="3E39655E"/>
    <w:rsid w:val="3E3C34CE"/>
    <w:rsid w:val="3E6622F9"/>
    <w:rsid w:val="3E877D39"/>
    <w:rsid w:val="3E8F7AA2"/>
    <w:rsid w:val="3E970704"/>
    <w:rsid w:val="3EB3014F"/>
    <w:rsid w:val="3F143319"/>
    <w:rsid w:val="3F2327AF"/>
    <w:rsid w:val="3F285C7B"/>
    <w:rsid w:val="3F5115CA"/>
    <w:rsid w:val="3F520ACF"/>
    <w:rsid w:val="3FAC0EF1"/>
    <w:rsid w:val="3FBC0299"/>
    <w:rsid w:val="3FC868B9"/>
    <w:rsid w:val="400B3A02"/>
    <w:rsid w:val="408C3D93"/>
    <w:rsid w:val="40A67324"/>
    <w:rsid w:val="40CA7159"/>
    <w:rsid w:val="40CC5FC6"/>
    <w:rsid w:val="40E439A9"/>
    <w:rsid w:val="40E65CAF"/>
    <w:rsid w:val="40FB5077"/>
    <w:rsid w:val="4118168B"/>
    <w:rsid w:val="41746BD6"/>
    <w:rsid w:val="419148D5"/>
    <w:rsid w:val="41AF3FB7"/>
    <w:rsid w:val="41B36482"/>
    <w:rsid w:val="41EC753D"/>
    <w:rsid w:val="41FA16D6"/>
    <w:rsid w:val="42723962"/>
    <w:rsid w:val="428C52FB"/>
    <w:rsid w:val="429C0C56"/>
    <w:rsid w:val="42A17DA3"/>
    <w:rsid w:val="42CD0A98"/>
    <w:rsid w:val="430F11B1"/>
    <w:rsid w:val="431A0C09"/>
    <w:rsid w:val="43480BCB"/>
    <w:rsid w:val="43520E91"/>
    <w:rsid w:val="435535EE"/>
    <w:rsid w:val="43925E19"/>
    <w:rsid w:val="43B03E7E"/>
    <w:rsid w:val="43D30AF4"/>
    <w:rsid w:val="43E75C8A"/>
    <w:rsid w:val="445F4D0F"/>
    <w:rsid w:val="44641089"/>
    <w:rsid w:val="446F7A2D"/>
    <w:rsid w:val="449E32A8"/>
    <w:rsid w:val="44DA134B"/>
    <w:rsid w:val="44DF2E05"/>
    <w:rsid w:val="44F529B8"/>
    <w:rsid w:val="44FE14DD"/>
    <w:rsid w:val="45024BED"/>
    <w:rsid w:val="450B3BFA"/>
    <w:rsid w:val="454050A9"/>
    <w:rsid w:val="45442347"/>
    <w:rsid w:val="45505B10"/>
    <w:rsid w:val="4580164A"/>
    <w:rsid w:val="459508FA"/>
    <w:rsid w:val="45B1654F"/>
    <w:rsid w:val="45C53801"/>
    <w:rsid w:val="45D93CF8"/>
    <w:rsid w:val="45F14B9E"/>
    <w:rsid w:val="45F70820"/>
    <w:rsid w:val="461B46D8"/>
    <w:rsid w:val="461F3BB2"/>
    <w:rsid w:val="46377F79"/>
    <w:rsid w:val="464C1D63"/>
    <w:rsid w:val="465D172D"/>
    <w:rsid w:val="471E2059"/>
    <w:rsid w:val="477C3E4E"/>
    <w:rsid w:val="477C493B"/>
    <w:rsid w:val="47B73BC5"/>
    <w:rsid w:val="47BC567F"/>
    <w:rsid w:val="47C14A44"/>
    <w:rsid w:val="480E2158"/>
    <w:rsid w:val="482A083B"/>
    <w:rsid w:val="48365500"/>
    <w:rsid w:val="484A4A39"/>
    <w:rsid w:val="48657AC5"/>
    <w:rsid w:val="487A1C66"/>
    <w:rsid w:val="48C36A0C"/>
    <w:rsid w:val="48C4580F"/>
    <w:rsid w:val="48E763A6"/>
    <w:rsid w:val="48F75C9D"/>
    <w:rsid w:val="48FB1A36"/>
    <w:rsid w:val="490E6F34"/>
    <w:rsid w:val="49365EDF"/>
    <w:rsid w:val="49645258"/>
    <w:rsid w:val="49680B13"/>
    <w:rsid w:val="498134E7"/>
    <w:rsid w:val="49885819"/>
    <w:rsid w:val="499046CE"/>
    <w:rsid w:val="49B36C22"/>
    <w:rsid w:val="49D40A5E"/>
    <w:rsid w:val="49DE368B"/>
    <w:rsid w:val="49ED7C34"/>
    <w:rsid w:val="49F61797"/>
    <w:rsid w:val="4A161077"/>
    <w:rsid w:val="4A2F62D0"/>
    <w:rsid w:val="4A3C51B1"/>
    <w:rsid w:val="4A500C79"/>
    <w:rsid w:val="4A7A27F3"/>
    <w:rsid w:val="4AB53506"/>
    <w:rsid w:val="4ACE7349"/>
    <w:rsid w:val="4AEB2504"/>
    <w:rsid w:val="4AEE5B50"/>
    <w:rsid w:val="4AF33166"/>
    <w:rsid w:val="4AF34F14"/>
    <w:rsid w:val="4B0C5718"/>
    <w:rsid w:val="4B43443A"/>
    <w:rsid w:val="4B4E65EF"/>
    <w:rsid w:val="4B624C8E"/>
    <w:rsid w:val="4B65373A"/>
    <w:rsid w:val="4B683F27"/>
    <w:rsid w:val="4BB00158"/>
    <w:rsid w:val="4BE01E83"/>
    <w:rsid w:val="4C2B5B5F"/>
    <w:rsid w:val="4C417F01"/>
    <w:rsid w:val="4C6836E0"/>
    <w:rsid w:val="4C6A7509"/>
    <w:rsid w:val="4C8524E4"/>
    <w:rsid w:val="4C8C5620"/>
    <w:rsid w:val="4C96791F"/>
    <w:rsid w:val="4CA40940"/>
    <w:rsid w:val="4CE37624"/>
    <w:rsid w:val="4D00163A"/>
    <w:rsid w:val="4D07114B"/>
    <w:rsid w:val="4D1A70D0"/>
    <w:rsid w:val="4D2951F8"/>
    <w:rsid w:val="4D2C2AA8"/>
    <w:rsid w:val="4D773A25"/>
    <w:rsid w:val="4DB42272"/>
    <w:rsid w:val="4DC70A17"/>
    <w:rsid w:val="4DDC6134"/>
    <w:rsid w:val="4DE02688"/>
    <w:rsid w:val="4E0131DE"/>
    <w:rsid w:val="4E061402"/>
    <w:rsid w:val="4E1D54B7"/>
    <w:rsid w:val="4E3F7A75"/>
    <w:rsid w:val="4EA85EEE"/>
    <w:rsid w:val="4EC42650"/>
    <w:rsid w:val="4EE71234"/>
    <w:rsid w:val="4F0F5BE3"/>
    <w:rsid w:val="4FBA34DD"/>
    <w:rsid w:val="4FCD637F"/>
    <w:rsid w:val="50596486"/>
    <w:rsid w:val="50633ACD"/>
    <w:rsid w:val="50650662"/>
    <w:rsid w:val="507535F6"/>
    <w:rsid w:val="507E7A1A"/>
    <w:rsid w:val="509251CF"/>
    <w:rsid w:val="50C43019"/>
    <w:rsid w:val="51281690"/>
    <w:rsid w:val="51513355"/>
    <w:rsid w:val="515F72D3"/>
    <w:rsid w:val="516C72A2"/>
    <w:rsid w:val="519141F6"/>
    <w:rsid w:val="51D977EB"/>
    <w:rsid w:val="51E043F4"/>
    <w:rsid w:val="51E376BE"/>
    <w:rsid w:val="52007E97"/>
    <w:rsid w:val="52214A5D"/>
    <w:rsid w:val="52302EF2"/>
    <w:rsid w:val="52392A02"/>
    <w:rsid w:val="52422029"/>
    <w:rsid w:val="52760C06"/>
    <w:rsid w:val="529D00CA"/>
    <w:rsid w:val="52DA325B"/>
    <w:rsid w:val="52E8610E"/>
    <w:rsid w:val="52F04997"/>
    <w:rsid w:val="533559C1"/>
    <w:rsid w:val="5349426B"/>
    <w:rsid w:val="534D64E5"/>
    <w:rsid w:val="537B2BBB"/>
    <w:rsid w:val="537F7C8D"/>
    <w:rsid w:val="53A000C2"/>
    <w:rsid w:val="53AE40CE"/>
    <w:rsid w:val="54857525"/>
    <w:rsid w:val="54A133DF"/>
    <w:rsid w:val="54C33BA9"/>
    <w:rsid w:val="54D23DEC"/>
    <w:rsid w:val="54E01871"/>
    <w:rsid w:val="55040901"/>
    <w:rsid w:val="55243733"/>
    <w:rsid w:val="5558352D"/>
    <w:rsid w:val="555A0ACE"/>
    <w:rsid w:val="55770A92"/>
    <w:rsid w:val="55985036"/>
    <w:rsid w:val="559A58FE"/>
    <w:rsid w:val="55F1630D"/>
    <w:rsid w:val="56584856"/>
    <w:rsid w:val="565F3DA6"/>
    <w:rsid w:val="56752BB0"/>
    <w:rsid w:val="56D10ADE"/>
    <w:rsid w:val="56DF05DE"/>
    <w:rsid w:val="56DF6C95"/>
    <w:rsid w:val="572A52CC"/>
    <w:rsid w:val="57563B01"/>
    <w:rsid w:val="57831068"/>
    <w:rsid w:val="57904B13"/>
    <w:rsid w:val="579051E9"/>
    <w:rsid w:val="579932E7"/>
    <w:rsid w:val="57CB596F"/>
    <w:rsid w:val="57DA770B"/>
    <w:rsid w:val="57DD06CC"/>
    <w:rsid w:val="57FA3D86"/>
    <w:rsid w:val="57FC6189"/>
    <w:rsid w:val="58056EA2"/>
    <w:rsid w:val="58097B3E"/>
    <w:rsid w:val="584A0127"/>
    <w:rsid w:val="586F29B1"/>
    <w:rsid w:val="58DA0F84"/>
    <w:rsid w:val="58EB7B73"/>
    <w:rsid w:val="58F45227"/>
    <w:rsid w:val="58F46A27"/>
    <w:rsid w:val="592661DA"/>
    <w:rsid w:val="59367EC7"/>
    <w:rsid w:val="59380051"/>
    <w:rsid w:val="5975743C"/>
    <w:rsid w:val="59C2148F"/>
    <w:rsid w:val="59DA30FF"/>
    <w:rsid w:val="59DE0E81"/>
    <w:rsid w:val="5A084C52"/>
    <w:rsid w:val="5A20479B"/>
    <w:rsid w:val="5A6545DD"/>
    <w:rsid w:val="5A6B5717"/>
    <w:rsid w:val="5A772246"/>
    <w:rsid w:val="5A981634"/>
    <w:rsid w:val="5A9A32A7"/>
    <w:rsid w:val="5AA71877"/>
    <w:rsid w:val="5AB20948"/>
    <w:rsid w:val="5ABD7FD1"/>
    <w:rsid w:val="5ADC1C9D"/>
    <w:rsid w:val="5AE465A6"/>
    <w:rsid w:val="5AE60011"/>
    <w:rsid w:val="5B0E5935"/>
    <w:rsid w:val="5B155F9D"/>
    <w:rsid w:val="5B2829B8"/>
    <w:rsid w:val="5B37709F"/>
    <w:rsid w:val="5B4B7D77"/>
    <w:rsid w:val="5B9F56E3"/>
    <w:rsid w:val="5BA04C44"/>
    <w:rsid w:val="5BB75A49"/>
    <w:rsid w:val="5BCF552A"/>
    <w:rsid w:val="5BD41C56"/>
    <w:rsid w:val="5BD70E12"/>
    <w:rsid w:val="5BE07737"/>
    <w:rsid w:val="5BF00249"/>
    <w:rsid w:val="5BF8281F"/>
    <w:rsid w:val="5C076A71"/>
    <w:rsid w:val="5C0C4088"/>
    <w:rsid w:val="5C2313A4"/>
    <w:rsid w:val="5C313AEE"/>
    <w:rsid w:val="5C381321"/>
    <w:rsid w:val="5C91458D"/>
    <w:rsid w:val="5CA249EC"/>
    <w:rsid w:val="5CBC5AAE"/>
    <w:rsid w:val="5CCB1C6A"/>
    <w:rsid w:val="5CCF25A0"/>
    <w:rsid w:val="5CD526CC"/>
    <w:rsid w:val="5CE46DB3"/>
    <w:rsid w:val="5CFF599B"/>
    <w:rsid w:val="5D1F27C7"/>
    <w:rsid w:val="5D3715D8"/>
    <w:rsid w:val="5D850596"/>
    <w:rsid w:val="5DF272AD"/>
    <w:rsid w:val="5E220235"/>
    <w:rsid w:val="5E3819D8"/>
    <w:rsid w:val="5EAA7B88"/>
    <w:rsid w:val="5EB826D2"/>
    <w:rsid w:val="5ED879CC"/>
    <w:rsid w:val="5EF4181F"/>
    <w:rsid w:val="5F0279C4"/>
    <w:rsid w:val="5F073306"/>
    <w:rsid w:val="5F3759A0"/>
    <w:rsid w:val="5F385194"/>
    <w:rsid w:val="5F3857DB"/>
    <w:rsid w:val="5F5F73B9"/>
    <w:rsid w:val="5FB84304"/>
    <w:rsid w:val="600F4147"/>
    <w:rsid w:val="60350178"/>
    <w:rsid w:val="60395667"/>
    <w:rsid w:val="60592DE5"/>
    <w:rsid w:val="6065020A"/>
    <w:rsid w:val="609E54CA"/>
    <w:rsid w:val="60B3541A"/>
    <w:rsid w:val="60B62419"/>
    <w:rsid w:val="60EF5ED4"/>
    <w:rsid w:val="60FA4DF7"/>
    <w:rsid w:val="61005AF5"/>
    <w:rsid w:val="617A62F9"/>
    <w:rsid w:val="618C0D37"/>
    <w:rsid w:val="618E3618"/>
    <w:rsid w:val="61914D9C"/>
    <w:rsid w:val="619C1A0A"/>
    <w:rsid w:val="61B73134"/>
    <w:rsid w:val="61DE2022"/>
    <w:rsid w:val="61E7692D"/>
    <w:rsid w:val="61ED3C40"/>
    <w:rsid w:val="61F15285"/>
    <w:rsid w:val="61F5736C"/>
    <w:rsid w:val="62151563"/>
    <w:rsid w:val="62206ADF"/>
    <w:rsid w:val="622D2FAA"/>
    <w:rsid w:val="625614D2"/>
    <w:rsid w:val="62690F0D"/>
    <w:rsid w:val="62943029"/>
    <w:rsid w:val="629E5C32"/>
    <w:rsid w:val="62A011AB"/>
    <w:rsid w:val="62A20EC5"/>
    <w:rsid w:val="62AA720C"/>
    <w:rsid w:val="62D17487"/>
    <w:rsid w:val="62EE4962"/>
    <w:rsid w:val="630E06E5"/>
    <w:rsid w:val="63251ED3"/>
    <w:rsid w:val="63377F9B"/>
    <w:rsid w:val="634E7E04"/>
    <w:rsid w:val="6358340E"/>
    <w:rsid w:val="637644DD"/>
    <w:rsid w:val="63A623BE"/>
    <w:rsid w:val="63D336DD"/>
    <w:rsid w:val="63DC4C88"/>
    <w:rsid w:val="642A1A86"/>
    <w:rsid w:val="64395C36"/>
    <w:rsid w:val="643C226B"/>
    <w:rsid w:val="64CA6FED"/>
    <w:rsid w:val="64F63B27"/>
    <w:rsid w:val="654A5B17"/>
    <w:rsid w:val="65525C0E"/>
    <w:rsid w:val="655F791E"/>
    <w:rsid w:val="65754334"/>
    <w:rsid w:val="65931376"/>
    <w:rsid w:val="65B21F42"/>
    <w:rsid w:val="65B53D84"/>
    <w:rsid w:val="65FF6A62"/>
    <w:rsid w:val="66224108"/>
    <w:rsid w:val="664D7777"/>
    <w:rsid w:val="66E60BBC"/>
    <w:rsid w:val="66ED0F5A"/>
    <w:rsid w:val="670538BB"/>
    <w:rsid w:val="67090333"/>
    <w:rsid w:val="673D776E"/>
    <w:rsid w:val="6747066A"/>
    <w:rsid w:val="679C2ADC"/>
    <w:rsid w:val="67E934CF"/>
    <w:rsid w:val="68004140"/>
    <w:rsid w:val="6838144E"/>
    <w:rsid w:val="687068E0"/>
    <w:rsid w:val="68AA0EB0"/>
    <w:rsid w:val="68AA7398"/>
    <w:rsid w:val="68ED228A"/>
    <w:rsid w:val="690B79FC"/>
    <w:rsid w:val="69117139"/>
    <w:rsid w:val="693764BC"/>
    <w:rsid w:val="69603C65"/>
    <w:rsid w:val="69667D95"/>
    <w:rsid w:val="69A16971"/>
    <w:rsid w:val="69A17E26"/>
    <w:rsid w:val="6A024D1C"/>
    <w:rsid w:val="6A1A2066"/>
    <w:rsid w:val="6A386990"/>
    <w:rsid w:val="6A4E3ABD"/>
    <w:rsid w:val="6A971908"/>
    <w:rsid w:val="6AA55F17"/>
    <w:rsid w:val="6ABC4ECB"/>
    <w:rsid w:val="6AD46A66"/>
    <w:rsid w:val="6AD519BD"/>
    <w:rsid w:val="6B2B5629"/>
    <w:rsid w:val="6B4063A0"/>
    <w:rsid w:val="6B5243A0"/>
    <w:rsid w:val="6B5670CE"/>
    <w:rsid w:val="6B59096C"/>
    <w:rsid w:val="6B714433"/>
    <w:rsid w:val="6B7E4876"/>
    <w:rsid w:val="6BC62982"/>
    <w:rsid w:val="6BC837F9"/>
    <w:rsid w:val="6BC97EFC"/>
    <w:rsid w:val="6C133380"/>
    <w:rsid w:val="6C1E3B87"/>
    <w:rsid w:val="6C3A079D"/>
    <w:rsid w:val="6C4B4E41"/>
    <w:rsid w:val="6C4E30C5"/>
    <w:rsid w:val="6C9500C9"/>
    <w:rsid w:val="6CAF20DF"/>
    <w:rsid w:val="6CB00BC8"/>
    <w:rsid w:val="6CB06B79"/>
    <w:rsid w:val="6CEF1361"/>
    <w:rsid w:val="6CFC7733"/>
    <w:rsid w:val="6D036DE1"/>
    <w:rsid w:val="6D155B83"/>
    <w:rsid w:val="6D176091"/>
    <w:rsid w:val="6D301BA0"/>
    <w:rsid w:val="6D5910F7"/>
    <w:rsid w:val="6D967C55"/>
    <w:rsid w:val="6DA51185"/>
    <w:rsid w:val="6DCA5B51"/>
    <w:rsid w:val="6DDC3A43"/>
    <w:rsid w:val="6DEE183F"/>
    <w:rsid w:val="6E02353D"/>
    <w:rsid w:val="6E11379E"/>
    <w:rsid w:val="6E1D4EA7"/>
    <w:rsid w:val="6E241705"/>
    <w:rsid w:val="6E2D119A"/>
    <w:rsid w:val="6E601AA5"/>
    <w:rsid w:val="6E80318E"/>
    <w:rsid w:val="6F1B73B6"/>
    <w:rsid w:val="6F394169"/>
    <w:rsid w:val="6F4158DC"/>
    <w:rsid w:val="6F653D83"/>
    <w:rsid w:val="6F866004"/>
    <w:rsid w:val="6F8B154D"/>
    <w:rsid w:val="6F8B7C47"/>
    <w:rsid w:val="6FA53B98"/>
    <w:rsid w:val="6FAD572A"/>
    <w:rsid w:val="6FDE7692"/>
    <w:rsid w:val="6FF92470"/>
    <w:rsid w:val="705B0CE2"/>
    <w:rsid w:val="70A30AC2"/>
    <w:rsid w:val="70A628A5"/>
    <w:rsid w:val="70CD516E"/>
    <w:rsid w:val="70EB4C1F"/>
    <w:rsid w:val="70EC49AE"/>
    <w:rsid w:val="71405103"/>
    <w:rsid w:val="71666EDE"/>
    <w:rsid w:val="718D0958"/>
    <w:rsid w:val="71A50F85"/>
    <w:rsid w:val="71C27DFB"/>
    <w:rsid w:val="71DE05CD"/>
    <w:rsid w:val="71E87D6D"/>
    <w:rsid w:val="71F03F54"/>
    <w:rsid w:val="72404862"/>
    <w:rsid w:val="724828CD"/>
    <w:rsid w:val="724D022D"/>
    <w:rsid w:val="72676064"/>
    <w:rsid w:val="72897D89"/>
    <w:rsid w:val="72A03324"/>
    <w:rsid w:val="72A36BE8"/>
    <w:rsid w:val="72C54B39"/>
    <w:rsid w:val="73025471"/>
    <w:rsid w:val="737110BC"/>
    <w:rsid w:val="74116287"/>
    <w:rsid w:val="741D2E7E"/>
    <w:rsid w:val="742C597A"/>
    <w:rsid w:val="7434612B"/>
    <w:rsid w:val="74381A66"/>
    <w:rsid w:val="74416441"/>
    <w:rsid w:val="74512BC5"/>
    <w:rsid w:val="745E5559"/>
    <w:rsid w:val="74600FBD"/>
    <w:rsid w:val="74A33469"/>
    <w:rsid w:val="74EA0887"/>
    <w:rsid w:val="74FA4F6E"/>
    <w:rsid w:val="75181898"/>
    <w:rsid w:val="75656F9B"/>
    <w:rsid w:val="759C4AA2"/>
    <w:rsid w:val="75AF5B8D"/>
    <w:rsid w:val="75CB2679"/>
    <w:rsid w:val="75FC7501"/>
    <w:rsid w:val="7600572E"/>
    <w:rsid w:val="76124A8D"/>
    <w:rsid w:val="7630676D"/>
    <w:rsid w:val="764015B2"/>
    <w:rsid w:val="765B263C"/>
    <w:rsid w:val="76682F7A"/>
    <w:rsid w:val="766962DF"/>
    <w:rsid w:val="768422D0"/>
    <w:rsid w:val="76C54F44"/>
    <w:rsid w:val="76EC2FDC"/>
    <w:rsid w:val="76F0749F"/>
    <w:rsid w:val="76FB26C3"/>
    <w:rsid w:val="772E0732"/>
    <w:rsid w:val="77713ED2"/>
    <w:rsid w:val="77770AF7"/>
    <w:rsid w:val="778E4093"/>
    <w:rsid w:val="778E4FA4"/>
    <w:rsid w:val="77A959CF"/>
    <w:rsid w:val="77B96B73"/>
    <w:rsid w:val="77D5456F"/>
    <w:rsid w:val="78387B4C"/>
    <w:rsid w:val="783D6892"/>
    <w:rsid w:val="784B788E"/>
    <w:rsid w:val="784E6BC8"/>
    <w:rsid w:val="7859644F"/>
    <w:rsid w:val="78622F0F"/>
    <w:rsid w:val="786820CA"/>
    <w:rsid w:val="78736567"/>
    <w:rsid w:val="78A5374B"/>
    <w:rsid w:val="78AD0549"/>
    <w:rsid w:val="78D37FAF"/>
    <w:rsid w:val="78E315A2"/>
    <w:rsid w:val="78E75A1E"/>
    <w:rsid w:val="78EB6DEC"/>
    <w:rsid w:val="79273E57"/>
    <w:rsid w:val="793831F9"/>
    <w:rsid w:val="795E2969"/>
    <w:rsid w:val="799139C7"/>
    <w:rsid w:val="79BF22E2"/>
    <w:rsid w:val="79DE4E5E"/>
    <w:rsid w:val="79FD2FE4"/>
    <w:rsid w:val="7A435623"/>
    <w:rsid w:val="7A4F4E61"/>
    <w:rsid w:val="7A680BCB"/>
    <w:rsid w:val="7A7A32B9"/>
    <w:rsid w:val="7A8012E2"/>
    <w:rsid w:val="7AB77B60"/>
    <w:rsid w:val="7ABA2DBB"/>
    <w:rsid w:val="7AD973D3"/>
    <w:rsid w:val="7B000E04"/>
    <w:rsid w:val="7B0F19C4"/>
    <w:rsid w:val="7B203043"/>
    <w:rsid w:val="7B326CFB"/>
    <w:rsid w:val="7B36422F"/>
    <w:rsid w:val="7B8815BD"/>
    <w:rsid w:val="7B881C93"/>
    <w:rsid w:val="7BA21EBB"/>
    <w:rsid w:val="7BC25EC9"/>
    <w:rsid w:val="7BDC10B2"/>
    <w:rsid w:val="7BE032BD"/>
    <w:rsid w:val="7BEE62DE"/>
    <w:rsid w:val="7C257585"/>
    <w:rsid w:val="7C5E2286"/>
    <w:rsid w:val="7C6F0797"/>
    <w:rsid w:val="7C8214B1"/>
    <w:rsid w:val="7C9B7337"/>
    <w:rsid w:val="7CBB3234"/>
    <w:rsid w:val="7CBE29DD"/>
    <w:rsid w:val="7CE107C1"/>
    <w:rsid w:val="7CF33CCA"/>
    <w:rsid w:val="7D0A5F6A"/>
    <w:rsid w:val="7D391A22"/>
    <w:rsid w:val="7D671240"/>
    <w:rsid w:val="7DB119FE"/>
    <w:rsid w:val="7DC66335"/>
    <w:rsid w:val="7DD94092"/>
    <w:rsid w:val="7DE762AB"/>
    <w:rsid w:val="7E331708"/>
    <w:rsid w:val="7E411E5F"/>
    <w:rsid w:val="7E7A465F"/>
    <w:rsid w:val="7E8F4979"/>
    <w:rsid w:val="7EBD559A"/>
    <w:rsid w:val="7ED92098"/>
    <w:rsid w:val="7F062761"/>
    <w:rsid w:val="7F1A47DD"/>
    <w:rsid w:val="7F3823EB"/>
    <w:rsid w:val="7F5D4E94"/>
    <w:rsid w:val="7F733BD5"/>
    <w:rsid w:val="7F8D69DE"/>
    <w:rsid w:val="7FA63521"/>
    <w:rsid w:val="7FB65A15"/>
    <w:rsid w:val="7FCB7C32"/>
    <w:rsid w:val="7FD91C23"/>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2"/>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next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unhideWhenUsed/>
    <w:qFormat/>
    <w:uiPriority w:val="99"/>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4"/>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12"/>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12"/>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12"/>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5"/>
    <w:qFormat/>
    <w:uiPriority w:val="0"/>
    <w:rPr>
      <w:sz w:val="24"/>
    </w:rPr>
  </w:style>
  <w:style w:type="character" w:customStyle="1" w:styleId="231">
    <w:name w:val="标题 5 字符"/>
    <w:basedOn w:val="46"/>
    <w:link w:val="6"/>
    <w:qFormat/>
    <w:uiPriority w:val="0"/>
    <w:rPr>
      <w:b/>
      <w:sz w:val="28"/>
    </w:rPr>
  </w:style>
  <w:style w:type="character" w:customStyle="1" w:styleId="232">
    <w:name w:val="标题 6 字符"/>
    <w:basedOn w:val="46"/>
    <w:link w:val="7"/>
    <w:qFormat/>
    <w:uiPriority w:val="0"/>
    <w:rPr>
      <w:rFonts w:ascii="Arial" w:hAnsi="Arial" w:eastAsia="黑体"/>
      <w:b/>
      <w:sz w:val="24"/>
    </w:rPr>
  </w:style>
  <w:style w:type="character" w:customStyle="1" w:styleId="233">
    <w:name w:val="标题 7 字符"/>
    <w:basedOn w:val="46"/>
    <w:link w:val="8"/>
    <w:qFormat/>
    <w:uiPriority w:val="0"/>
    <w:rPr>
      <w:b/>
      <w:sz w:val="24"/>
    </w:rPr>
  </w:style>
  <w:style w:type="character" w:customStyle="1" w:styleId="234">
    <w:name w:val="标题 8 字符"/>
    <w:basedOn w:val="46"/>
    <w:link w:val="9"/>
    <w:qFormat/>
    <w:uiPriority w:val="0"/>
    <w:rPr>
      <w:rFonts w:ascii="Arial" w:hAnsi="Arial" w:eastAsia="黑体"/>
      <w:sz w:val="24"/>
    </w:rPr>
  </w:style>
  <w:style w:type="character" w:customStyle="1" w:styleId="235">
    <w:name w:val="标题 9 字符"/>
    <w:basedOn w:val="46"/>
    <w:link w:val="10"/>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paragraph" w:customStyle="1" w:styleId="254">
    <w:name w:val="Char Char Char Char Char Char Char1 Char"/>
    <w:basedOn w:val="1"/>
    <w:autoRedefine/>
    <w:qFormat/>
    <w:uiPriority w:val="0"/>
    <w:rPr>
      <w:rFonts w:ascii="Arial" w:hAnsi="Arial" w:eastAsia="宋体" w:cs="Arial"/>
      <w:sz w:val="24"/>
    </w:rPr>
  </w:style>
  <w:style w:type="character" w:customStyle="1" w:styleId="255">
    <w:name w:val="font11"/>
    <w:basedOn w:val="46"/>
    <w:qFormat/>
    <w:uiPriority w:val="0"/>
    <w:rPr>
      <w:rFonts w:hint="eastAsia" w:ascii="宋体" w:hAnsi="宋体" w:eastAsia="宋体" w:cs="宋体"/>
      <w:color w:val="000000"/>
      <w:sz w:val="36"/>
      <w:szCs w:val="3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90</Pages>
  <Words>3430</Words>
  <Characters>3897</Characters>
  <Lines>1296</Lines>
  <Paragraphs>1101</Paragraphs>
  <TotalTime>33</TotalTime>
  <ScaleCrop>false</ScaleCrop>
  <LinksUpToDate>false</LinksUpToDate>
  <CharactersWithSpaces>3998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解解解大仁</cp:lastModifiedBy>
  <cp:lastPrinted>2020-04-02T03:13:00Z</cp:lastPrinted>
  <dcterms:modified xsi:type="dcterms:W3CDTF">2026-10-08T08:45:03Z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eyJoZGlkIjoiMDYwMzc1MjBlYTQ5NDA5ZmMyZTJlNTNhYTVmZWM0NzIiLCJ1c2VySWQiOiI0Mzc1NDEzMTkifQ==</vt:lpwstr>
  </property>
</Properties>
</file>