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689C835" w14:textId="77777777" w:rsidR="001C5836" w:rsidRPr="00490D36" w:rsidRDefault="00A25B31">
      <w:pPr>
        <w:spacing w:line="360" w:lineRule="auto"/>
        <w:ind w:firstLineChars="50" w:firstLine="105"/>
        <w:rPr>
          <w:sz w:val="60"/>
          <w:szCs w:val="60"/>
        </w:rPr>
      </w:pPr>
      <w:r w:rsidRPr="00490D36">
        <w:rPr>
          <w:rFonts w:asciiTheme="minorEastAsia" w:eastAsiaTheme="minorEastAsia" w:hAnsiTheme="minorEastAsia"/>
          <w:noProof/>
        </w:rPr>
        <w:drawing>
          <wp:anchor distT="0" distB="0" distL="114300" distR="114300" simplePos="0" relativeHeight="251659264" behindDoc="1" locked="0" layoutInCell="1" allowOverlap="1" wp14:anchorId="5DBDA82E" wp14:editId="4FE9DADB">
            <wp:simplePos x="0" y="0"/>
            <wp:positionH relativeFrom="column">
              <wp:posOffset>0</wp:posOffset>
            </wp:positionH>
            <wp:positionV relativeFrom="paragraph">
              <wp:posOffset>-635</wp:posOffset>
            </wp:positionV>
            <wp:extent cx="2372360" cy="945515"/>
            <wp:effectExtent l="0" t="0" r="8890" b="6985"/>
            <wp:wrapNone/>
            <wp:docPr id="2" name="图片 2" descr="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372360" cy="945515"/>
                    </a:xfrm>
                    <a:prstGeom prst="rect">
                      <a:avLst/>
                    </a:prstGeom>
                    <a:noFill/>
                    <a:ln>
                      <a:noFill/>
                    </a:ln>
                  </pic:spPr>
                </pic:pic>
              </a:graphicData>
            </a:graphic>
          </wp:anchor>
        </w:drawing>
      </w:r>
    </w:p>
    <w:p w14:paraId="3ED243F7" w14:textId="77777777" w:rsidR="001C5836" w:rsidRPr="00490D36" w:rsidRDefault="001C5836">
      <w:pPr>
        <w:spacing w:line="360" w:lineRule="auto"/>
        <w:ind w:firstLineChars="50" w:firstLine="300"/>
        <w:rPr>
          <w:sz w:val="60"/>
          <w:szCs w:val="60"/>
        </w:rPr>
      </w:pPr>
    </w:p>
    <w:p w14:paraId="238622BD" w14:textId="77777777" w:rsidR="001C5836" w:rsidRPr="00490D36" w:rsidRDefault="00A25B31">
      <w:pPr>
        <w:jc w:val="center"/>
        <w:rPr>
          <w:b/>
          <w:bCs/>
          <w:sz w:val="60"/>
          <w:szCs w:val="60"/>
        </w:rPr>
      </w:pPr>
      <w:r w:rsidRPr="00490D36">
        <w:rPr>
          <w:b/>
          <w:bCs/>
          <w:sz w:val="60"/>
          <w:szCs w:val="60"/>
        </w:rPr>
        <w:t>北京市政府采购项目</w:t>
      </w:r>
    </w:p>
    <w:p w14:paraId="6BEF757D" w14:textId="77777777" w:rsidR="001C5836" w:rsidRPr="00490D36" w:rsidRDefault="00A25B31">
      <w:pPr>
        <w:jc w:val="center"/>
        <w:rPr>
          <w:b/>
          <w:bCs/>
          <w:sz w:val="60"/>
          <w:szCs w:val="60"/>
        </w:rPr>
      </w:pPr>
      <w:r w:rsidRPr="00490D36">
        <w:rPr>
          <w:b/>
          <w:bCs/>
          <w:sz w:val="60"/>
          <w:szCs w:val="60"/>
        </w:rPr>
        <w:t>公开招标文件</w:t>
      </w:r>
    </w:p>
    <w:p w14:paraId="5C7B2B87" w14:textId="77777777" w:rsidR="001C5836" w:rsidRPr="00490D36" w:rsidRDefault="001C5836">
      <w:pPr>
        <w:spacing w:line="360" w:lineRule="auto"/>
        <w:jc w:val="center"/>
        <w:rPr>
          <w:b/>
          <w:bCs/>
          <w:sz w:val="60"/>
          <w:szCs w:val="60"/>
        </w:rPr>
      </w:pPr>
    </w:p>
    <w:p w14:paraId="7C41C244" w14:textId="77777777" w:rsidR="001C5836" w:rsidRPr="00490D36" w:rsidRDefault="001C5836">
      <w:pPr>
        <w:spacing w:line="360" w:lineRule="auto"/>
        <w:jc w:val="center"/>
        <w:rPr>
          <w:sz w:val="60"/>
          <w:szCs w:val="60"/>
        </w:rPr>
      </w:pPr>
    </w:p>
    <w:p w14:paraId="01C69DF2" w14:textId="44654222" w:rsidR="001C5836" w:rsidRPr="00490D36" w:rsidRDefault="00A25B31">
      <w:pPr>
        <w:tabs>
          <w:tab w:val="left" w:pos="3240"/>
          <w:tab w:val="left" w:pos="3420"/>
        </w:tabs>
        <w:spacing w:line="360" w:lineRule="auto"/>
        <w:ind w:leftChars="444" w:left="2833" w:hangingChars="528" w:hanging="1901"/>
        <w:jc w:val="left"/>
        <w:rPr>
          <w:bCs/>
          <w:sz w:val="36"/>
          <w:szCs w:val="36"/>
        </w:rPr>
      </w:pPr>
      <w:r w:rsidRPr="00490D36">
        <w:rPr>
          <w:bCs/>
          <w:sz w:val="36"/>
          <w:szCs w:val="36"/>
        </w:rPr>
        <w:t>项目名称：</w:t>
      </w:r>
      <w:r w:rsidR="00A35599">
        <w:rPr>
          <w:rFonts w:hint="eastAsia"/>
          <w:bCs/>
          <w:sz w:val="36"/>
          <w:szCs w:val="36"/>
        </w:rPr>
        <w:t>密云区中医医院</w:t>
      </w:r>
      <w:r w:rsidR="00A35599">
        <w:rPr>
          <w:rFonts w:hint="eastAsia"/>
          <w:bCs/>
          <w:sz w:val="36"/>
          <w:szCs w:val="36"/>
        </w:rPr>
        <w:t>2026</w:t>
      </w:r>
      <w:r w:rsidR="00A35599">
        <w:rPr>
          <w:rFonts w:hint="eastAsia"/>
          <w:bCs/>
          <w:sz w:val="36"/>
          <w:szCs w:val="36"/>
        </w:rPr>
        <w:t>年度设备购置采购项目（二次招标）</w:t>
      </w:r>
    </w:p>
    <w:p w14:paraId="3BA60E7A" w14:textId="70280310" w:rsidR="001C5836" w:rsidRPr="00490D36" w:rsidRDefault="00A25B31">
      <w:pPr>
        <w:tabs>
          <w:tab w:val="left" w:pos="3240"/>
          <w:tab w:val="left" w:pos="3420"/>
        </w:tabs>
        <w:spacing w:line="360" w:lineRule="auto"/>
        <w:ind w:leftChars="444" w:left="2833" w:hangingChars="528" w:hanging="1901"/>
        <w:jc w:val="left"/>
        <w:rPr>
          <w:bCs/>
          <w:sz w:val="36"/>
          <w:szCs w:val="36"/>
        </w:rPr>
      </w:pPr>
      <w:r w:rsidRPr="00490D36">
        <w:rPr>
          <w:bCs/>
          <w:sz w:val="36"/>
          <w:szCs w:val="36"/>
        </w:rPr>
        <w:t>项目编号：</w:t>
      </w:r>
      <w:r w:rsidR="002E1EE0" w:rsidRPr="00490D36">
        <w:rPr>
          <w:bCs/>
          <w:sz w:val="36"/>
          <w:szCs w:val="36"/>
        </w:rPr>
        <w:t>11011826210200013448-XM001</w:t>
      </w:r>
    </w:p>
    <w:p w14:paraId="3EA3647B" w14:textId="6A3B80DB" w:rsidR="00696D7C" w:rsidRPr="00490D36" w:rsidRDefault="00696D7C">
      <w:pPr>
        <w:tabs>
          <w:tab w:val="left" w:pos="3240"/>
          <w:tab w:val="left" w:pos="3420"/>
        </w:tabs>
        <w:spacing w:line="360" w:lineRule="auto"/>
        <w:ind w:leftChars="444" w:left="2833" w:hangingChars="528" w:hanging="1901"/>
        <w:jc w:val="left"/>
        <w:rPr>
          <w:bCs/>
          <w:sz w:val="36"/>
          <w:szCs w:val="36"/>
        </w:rPr>
      </w:pPr>
      <w:r w:rsidRPr="00490D36">
        <w:rPr>
          <w:rFonts w:hint="eastAsia"/>
          <w:bCs/>
          <w:sz w:val="36"/>
          <w:szCs w:val="36"/>
        </w:rPr>
        <w:t>采购编号：</w:t>
      </w:r>
      <w:r w:rsidR="002E1EE0" w:rsidRPr="00490D36">
        <w:rPr>
          <w:bCs/>
          <w:sz w:val="36"/>
          <w:szCs w:val="36"/>
        </w:rPr>
        <w:t>ZYLS-ZB-202606015</w:t>
      </w:r>
    </w:p>
    <w:p w14:paraId="6C8635B0" w14:textId="3307E916" w:rsidR="001C5836" w:rsidRPr="00490D36" w:rsidRDefault="00A25B31">
      <w:pPr>
        <w:tabs>
          <w:tab w:val="left" w:pos="3240"/>
          <w:tab w:val="left" w:pos="3420"/>
        </w:tabs>
        <w:spacing w:line="360" w:lineRule="auto"/>
        <w:ind w:leftChars="444" w:left="2833" w:hangingChars="528" w:hanging="1901"/>
        <w:jc w:val="left"/>
        <w:rPr>
          <w:bCs/>
          <w:sz w:val="36"/>
          <w:szCs w:val="36"/>
        </w:rPr>
      </w:pPr>
      <w:r w:rsidRPr="00490D36">
        <w:rPr>
          <w:bCs/>
          <w:sz w:val="36"/>
          <w:szCs w:val="36"/>
        </w:rPr>
        <w:t>采</w:t>
      </w:r>
      <w:r w:rsidRPr="00490D36">
        <w:rPr>
          <w:bCs/>
          <w:sz w:val="36"/>
          <w:szCs w:val="36"/>
        </w:rPr>
        <w:t xml:space="preserve"> </w:t>
      </w:r>
      <w:r w:rsidRPr="00490D36">
        <w:rPr>
          <w:bCs/>
          <w:sz w:val="36"/>
          <w:szCs w:val="36"/>
        </w:rPr>
        <w:t>购</w:t>
      </w:r>
      <w:r w:rsidRPr="00490D36">
        <w:rPr>
          <w:bCs/>
          <w:sz w:val="36"/>
          <w:szCs w:val="36"/>
        </w:rPr>
        <w:t xml:space="preserve"> </w:t>
      </w:r>
      <w:r w:rsidRPr="00490D36">
        <w:rPr>
          <w:bCs/>
          <w:sz w:val="36"/>
          <w:szCs w:val="36"/>
        </w:rPr>
        <w:t>人：</w:t>
      </w:r>
      <w:r w:rsidR="002E1EE0" w:rsidRPr="00490D36">
        <w:rPr>
          <w:rFonts w:hint="eastAsia"/>
          <w:bCs/>
          <w:sz w:val="36"/>
          <w:szCs w:val="36"/>
        </w:rPr>
        <w:t>北京市密云区中医医院</w:t>
      </w:r>
    </w:p>
    <w:p w14:paraId="73C689D6" w14:textId="77777777" w:rsidR="001C5836" w:rsidRPr="00490D36" w:rsidRDefault="00A25B31">
      <w:pPr>
        <w:tabs>
          <w:tab w:val="left" w:pos="3240"/>
          <w:tab w:val="left" w:pos="3420"/>
        </w:tabs>
        <w:spacing w:line="360" w:lineRule="auto"/>
        <w:ind w:leftChars="444" w:left="2833" w:hangingChars="528" w:hanging="1901"/>
        <w:jc w:val="left"/>
        <w:rPr>
          <w:bCs/>
          <w:sz w:val="36"/>
          <w:szCs w:val="36"/>
        </w:rPr>
      </w:pPr>
      <w:r w:rsidRPr="00490D36">
        <w:rPr>
          <w:bCs/>
          <w:sz w:val="36"/>
          <w:szCs w:val="36"/>
        </w:rPr>
        <w:t>采购代理机构：</w:t>
      </w:r>
      <w:r w:rsidRPr="00490D36">
        <w:rPr>
          <w:rFonts w:hint="eastAsia"/>
          <w:bCs/>
          <w:sz w:val="36"/>
          <w:szCs w:val="36"/>
        </w:rPr>
        <w:t>中</w:t>
      </w:r>
      <w:proofErr w:type="gramStart"/>
      <w:r w:rsidRPr="00490D36">
        <w:rPr>
          <w:rFonts w:hint="eastAsia"/>
          <w:bCs/>
          <w:sz w:val="36"/>
          <w:szCs w:val="36"/>
        </w:rPr>
        <w:t>源联盛</w:t>
      </w:r>
      <w:proofErr w:type="gramEnd"/>
      <w:r w:rsidRPr="00490D36">
        <w:rPr>
          <w:rFonts w:hint="eastAsia"/>
          <w:bCs/>
          <w:sz w:val="36"/>
          <w:szCs w:val="36"/>
        </w:rPr>
        <w:t>咨询（北京）有限公司</w:t>
      </w:r>
      <w:r w:rsidRPr="00490D36">
        <w:rPr>
          <w:bCs/>
          <w:sz w:val="36"/>
          <w:szCs w:val="36"/>
        </w:rPr>
        <w:t xml:space="preserve"> </w:t>
      </w:r>
    </w:p>
    <w:p w14:paraId="22A2BBF9" w14:textId="77777777" w:rsidR="001C5836" w:rsidRPr="00490D36" w:rsidRDefault="00A25B31">
      <w:pPr>
        <w:widowControl/>
        <w:jc w:val="left"/>
        <w:rPr>
          <w:b/>
          <w:bCs/>
          <w:sz w:val="44"/>
        </w:rPr>
      </w:pPr>
      <w:r w:rsidRPr="00490D36">
        <w:rPr>
          <w:b/>
          <w:bCs/>
          <w:sz w:val="44"/>
        </w:rPr>
        <w:br w:type="page"/>
      </w:r>
    </w:p>
    <w:p w14:paraId="58120238" w14:textId="77777777" w:rsidR="001C5836" w:rsidRPr="00490D36" w:rsidRDefault="001C5836">
      <w:pPr>
        <w:pStyle w:val="Default"/>
        <w:spacing w:line="360" w:lineRule="auto"/>
        <w:ind w:firstLineChars="200" w:firstLine="723"/>
        <w:rPr>
          <w:rFonts w:ascii="Times New Roman" w:hAnsi="Times New Roman" w:cs="Times New Roman"/>
          <w:b/>
          <w:color w:val="auto"/>
          <w:sz w:val="36"/>
          <w:szCs w:val="36"/>
        </w:rPr>
      </w:pPr>
      <w:bookmarkStart w:id="0" w:name="_Toc74227630"/>
      <w:bookmarkStart w:id="1" w:name="_Toc99301417"/>
    </w:p>
    <w:p w14:paraId="45EBF21D" w14:textId="77777777" w:rsidR="001C5836" w:rsidRPr="00490D36" w:rsidRDefault="00A25B31">
      <w:pPr>
        <w:spacing w:line="360" w:lineRule="auto"/>
        <w:jc w:val="center"/>
        <w:outlineLvl w:val="0"/>
        <w:rPr>
          <w:b/>
          <w:sz w:val="36"/>
          <w:szCs w:val="36"/>
        </w:rPr>
      </w:pPr>
      <w:bookmarkStart w:id="2" w:name="_Toc99301418"/>
      <w:bookmarkEnd w:id="0"/>
      <w:bookmarkEnd w:id="1"/>
      <w:r w:rsidRPr="00490D36">
        <w:rPr>
          <w:b/>
          <w:sz w:val="36"/>
          <w:szCs w:val="36"/>
        </w:rPr>
        <w:t>目</w:t>
      </w:r>
      <w:r w:rsidRPr="00490D36">
        <w:rPr>
          <w:b/>
          <w:sz w:val="36"/>
          <w:szCs w:val="36"/>
        </w:rPr>
        <w:t xml:space="preserve">      </w:t>
      </w:r>
      <w:r w:rsidRPr="00490D36">
        <w:rPr>
          <w:b/>
          <w:sz w:val="36"/>
          <w:szCs w:val="36"/>
        </w:rPr>
        <w:t>录</w:t>
      </w:r>
      <w:bookmarkEnd w:id="2"/>
    </w:p>
    <w:p w14:paraId="07B41F3A" w14:textId="77777777" w:rsidR="001C5836" w:rsidRPr="00490D36" w:rsidRDefault="001C5836"/>
    <w:p w14:paraId="241E9BA2" w14:textId="77777777" w:rsidR="001C5836" w:rsidRPr="00490D36" w:rsidRDefault="001C5836"/>
    <w:p w14:paraId="45456C18" w14:textId="77777777" w:rsidR="001C5836" w:rsidRPr="00490D36" w:rsidRDefault="001C5836"/>
    <w:p w14:paraId="1350B12F" w14:textId="77777777" w:rsidR="001C5836" w:rsidRPr="00490D36" w:rsidRDefault="00A25B31">
      <w:pPr>
        <w:pStyle w:val="14"/>
        <w:rPr>
          <w:rFonts w:ascii="Times New Roman" w:eastAsiaTheme="minorEastAsia" w:hAnsi="Times New Roman"/>
          <w:b w:val="0"/>
          <w:noProof/>
          <w:sz w:val="21"/>
          <w:szCs w:val="22"/>
        </w:rPr>
      </w:pPr>
      <w:r w:rsidRPr="00490D36">
        <w:rPr>
          <w:rFonts w:ascii="Times New Roman" w:hAnsi="Times New Roman"/>
          <w:b w:val="0"/>
        </w:rPr>
        <w:fldChar w:fldCharType="begin"/>
      </w:r>
      <w:r w:rsidRPr="00490D36">
        <w:rPr>
          <w:rFonts w:ascii="Times New Roman" w:hAnsi="Times New Roman"/>
          <w:b w:val="0"/>
        </w:rPr>
        <w:instrText xml:space="preserve"> TOC \o "1-1" \h \z \u </w:instrText>
      </w:r>
      <w:r w:rsidRPr="00490D36">
        <w:rPr>
          <w:rFonts w:ascii="Times New Roman" w:hAnsi="Times New Roman"/>
          <w:b w:val="0"/>
        </w:rPr>
        <w:fldChar w:fldCharType="separate"/>
      </w:r>
    </w:p>
    <w:p w14:paraId="19AA1119" w14:textId="0D80AF83" w:rsidR="001C5836" w:rsidRPr="00490D36" w:rsidRDefault="00340C16">
      <w:pPr>
        <w:pStyle w:val="14"/>
        <w:spacing w:line="360" w:lineRule="auto"/>
        <w:rPr>
          <w:rFonts w:ascii="Times New Roman" w:eastAsiaTheme="minorEastAsia" w:hAnsi="Times New Roman"/>
          <w:b w:val="0"/>
          <w:noProof/>
          <w:sz w:val="21"/>
          <w:szCs w:val="22"/>
        </w:rPr>
      </w:pPr>
      <w:hyperlink w:anchor="_Toc99301419" w:history="1">
        <w:r w:rsidR="00A25B31" w:rsidRPr="00490D36">
          <w:rPr>
            <w:rStyle w:val="aff8"/>
            <w:rFonts w:ascii="Times New Roman" w:hAnsi="Times New Roman"/>
            <w:noProof/>
            <w:color w:val="auto"/>
          </w:rPr>
          <w:t>第一章</w:t>
        </w:r>
        <w:r w:rsidR="00A25B31" w:rsidRPr="00490D36">
          <w:rPr>
            <w:rStyle w:val="aff8"/>
            <w:rFonts w:ascii="Times New Roman" w:hAnsi="Times New Roman"/>
            <w:noProof/>
            <w:color w:val="auto"/>
          </w:rPr>
          <w:t xml:space="preserve">   </w:t>
        </w:r>
        <w:r w:rsidR="00A25B31" w:rsidRPr="00490D36">
          <w:rPr>
            <w:rStyle w:val="aff8"/>
            <w:rFonts w:ascii="Times New Roman" w:hAnsi="Times New Roman"/>
            <w:noProof/>
            <w:color w:val="auto"/>
          </w:rPr>
          <w:t>投标邀请</w:t>
        </w:r>
        <w:r w:rsidR="00A25B31" w:rsidRPr="00490D36">
          <w:rPr>
            <w:rFonts w:ascii="Times New Roman" w:hAnsi="Times New Roman"/>
            <w:noProof/>
          </w:rPr>
          <w:tab/>
        </w:r>
        <w:r w:rsidR="00A25B31" w:rsidRPr="00490D36">
          <w:rPr>
            <w:rFonts w:ascii="Times New Roman" w:hAnsi="Times New Roman"/>
            <w:noProof/>
          </w:rPr>
          <w:fldChar w:fldCharType="begin"/>
        </w:r>
        <w:r w:rsidR="00A25B31" w:rsidRPr="00490D36">
          <w:rPr>
            <w:rFonts w:ascii="Times New Roman" w:hAnsi="Times New Roman"/>
            <w:noProof/>
          </w:rPr>
          <w:instrText xml:space="preserve"> PAGEREF _Toc99301419 \h </w:instrText>
        </w:r>
        <w:r w:rsidR="00A25B31" w:rsidRPr="00490D36">
          <w:rPr>
            <w:rFonts w:ascii="Times New Roman" w:hAnsi="Times New Roman"/>
            <w:noProof/>
          </w:rPr>
        </w:r>
        <w:r w:rsidR="00A25B31" w:rsidRPr="00490D36">
          <w:rPr>
            <w:rFonts w:ascii="Times New Roman" w:hAnsi="Times New Roman"/>
            <w:noProof/>
          </w:rPr>
          <w:fldChar w:fldCharType="separate"/>
        </w:r>
        <w:r>
          <w:rPr>
            <w:rFonts w:ascii="Times New Roman" w:hAnsi="Times New Roman"/>
            <w:noProof/>
          </w:rPr>
          <w:t>2</w:t>
        </w:r>
        <w:r w:rsidR="00A25B31" w:rsidRPr="00490D36">
          <w:rPr>
            <w:rFonts w:ascii="Times New Roman" w:hAnsi="Times New Roman"/>
            <w:noProof/>
          </w:rPr>
          <w:fldChar w:fldCharType="end"/>
        </w:r>
      </w:hyperlink>
    </w:p>
    <w:p w14:paraId="2C5EA853" w14:textId="0E2212B9" w:rsidR="001C5836" w:rsidRPr="00490D36" w:rsidRDefault="00340C16">
      <w:pPr>
        <w:pStyle w:val="14"/>
        <w:spacing w:line="360" w:lineRule="auto"/>
        <w:rPr>
          <w:rFonts w:ascii="Times New Roman" w:eastAsiaTheme="minorEastAsia" w:hAnsi="Times New Roman"/>
          <w:b w:val="0"/>
          <w:noProof/>
          <w:sz w:val="21"/>
          <w:szCs w:val="22"/>
        </w:rPr>
      </w:pPr>
      <w:hyperlink w:anchor="_Toc99301420" w:history="1">
        <w:r w:rsidR="00A25B31" w:rsidRPr="00490D36">
          <w:rPr>
            <w:rStyle w:val="aff8"/>
            <w:rFonts w:ascii="Times New Roman" w:hAnsi="Times New Roman"/>
            <w:noProof/>
            <w:color w:val="auto"/>
          </w:rPr>
          <w:t>第二章</w:t>
        </w:r>
        <w:r w:rsidR="00A25B31" w:rsidRPr="00490D36">
          <w:rPr>
            <w:rStyle w:val="aff8"/>
            <w:rFonts w:ascii="Times New Roman" w:hAnsi="Times New Roman"/>
            <w:noProof/>
            <w:color w:val="auto"/>
          </w:rPr>
          <w:t xml:space="preserve">   </w:t>
        </w:r>
        <w:r w:rsidR="00A25B31" w:rsidRPr="00490D36">
          <w:rPr>
            <w:rStyle w:val="aff8"/>
            <w:rFonts w:ascii="Times New Roman" w:hAnsi="Times New Roman"/>
            <w:noProof/>
            <w:color w:val="auto"/>
          </w:rPr>
          <w:t>投标人须知</w:t>
        </w:r>
        <w:r w:rsidR="00A25B31" w:rsidRPr="00490D36">
          <w:rPr>
            <w:rFonts w:ascii="Times New Roman" w:hAnsi="Times New Roman"/>
            <w:noProof/>
          </w:rPr>
          <w:tab/>
        </w:r>
        <w:r w:rsidR="00A25B31" w:rsidRPr="00490D36">
          <w:rPr>
            <w:rFonts w:ascii="Times New Roman" w:hAnsi="Times New Roman"/>
            <w:noProof/>
          </w:rPr>
          <w:fldChar w:fldCharType="begin"/>
        </w:r>
        <w:r w:rsidR="00A25B31" w:rsidRPr="00490D36">
          <w:rPr>
            <w:rFonts w:ascii="Times New Roman" w:hAnsi="Times New Roman"/>
            <w:noProof/>
          </w:rPr>
          <w:instrText xml:space="preserve"> PAGEREF _Toc99301420 \h </w:instrText>
        </w:r>
        <w:r w:rsidR="00A25B31" w:rsidRPr="00490D36">
          <w:rPr>
            <w:rFonts w:ascii="Times New Roman" w:hAnsi="Times New Roman"/>
            <w:noProof/>
          </w:rPr>
        </w:r>
        <w:r w:rsidR="00A25B31" w:rsidRPr="00490D36">
          <w:rPr>
            <w:rFonts w:ascii="Times New Roman" w:hAnsi="Times New Roman"/>
            <w:noProof/>
          </w:rPr>
          <w:fldChar w:fldCharType="separate"/>
        </w:r>
        <w:r>
          <w:rPr>
            <w:rFonts w:ascii="Times New Roman" w:hAnsi="Times New Roman"/>
            <w:noProof/>
          </w:rPr>
          <w:t>6</w:t>
        </w:r>
        <w:r w:rsidR="00A25B31" w:rsidRPr="00490D36">
          <w:rPr>
            <w:rFonts w:ascii="Times New Roman" w:hAnsi="Times New Roman"/>
            <w:noProof/>
          </w:rPr>
          <w:fldChar w:fldCharType="end"/>
        </w:r>
      </w:hyperlink>
    </w:p>
    <w:p w14:paraId="466C537D" w14:textId="079055A2" w:rsidR="001C5836" w:rsidRPr="00490D36" w:rsidRDefault="00340C16">
      <w:pPr>
        <w:pStyle w:val="14"/>
        <w:spacing w:line="360" w:lineRule="auto"/>
        <w:rPr>
          <w:rFonts w:ascii="Times New Roman" w:eastAsiaTheme="minorEastAsia" w:hAnsi="Times New Roman"/>
          <w:b w:val="0"/>
          <w:noProof/>
          <w:sz w:val="21"/>
          <w:szCs w:val="22"/>
        </w:rPr>
      </w:pPr>
      <w:hyperlink w:anchor="_Toc99301421" w:history="1">
        <w:r w:rsidR="00A25B31" w:rsidRPr="00490D36">
          <w:rPr>
            <w:rStyle w:val="aff8"/>
            <w:rFonts w:ascii="Times New Roman" w:hAnsi="Times New Roman"/>
            <w:noProof/>
            <w:color w:val="auto"/>
          </w:rPr>
          <w:t>第三章</w:t>
        </w:r>
        <w:r w:rsidR="00A25B31" w:rsidRPr="00490D36">
          <w:rPr>
            <w:rStyle w:val="aff8"/>
            <w:rFonts w:ascii="Times New Roman" w:hAnsi="Times New Roman"/>
            <w:noProof/>
            <w:color w:val="auto"/>
          </w:rPr>
          <w:t xml:space="preserve">   </w:t>
        </w:r>
        <w:r w:rsidR="00A25B31" w:rsidRPr="00490D36">
          <w:rPr>
            <w:rStyle w:val="aff8"/>
            <w:rFonts w:ascii="Times New Roman" w:hAnsi="Times New Roman"/>
            <w:noProof/>
            <w:color w:val="auto"/>
          </w:rPr>
          <w:t>资格审查</w:t>
        </w:r>
        <w:r w:rsidR="00A25B31" w:rsidRPr="00490D36">
          <w:rPr>
            <w:rFonts w:ascii="Times New Roman" w:hAnsi="Times New Roman"/>
            <w:noProof/>
          </w:rPr>
          <w:tab/>
        </w:r>
        <w:r w:rsidR="00A25B31" w:rsidRPr="00490D36">
          <w:rPr>
            <w:rFonts w:ascii="Times New Roman" w:hAnsi="Times New Roman"/>
            <w:noProof/>
          </w:rPr>
          <w:fldChar w:fldCharType="begin"/>
        </w:r>
        <w:r w:rsidR="00A25B31" w:rsidRPr="00490D36">
          <w:rPr>
            <w:rFonts w:ascii="Times New Roman" w:hAnsi="Times New Roman"/>
            <w:noProof/>
          </w:rPr>
          <w:instrText xml:space="preserve"> PAGEREF _Toc99301421 \h </w:instrText>
        </w:r>
        <w:r w:rsidR="00A25B31" w:rsidRPr="00490D36">
          <w:rPr>
            <w:rFonts w:ascii="Times New Roman" w:hAnsi="Times New Roman"/>
            <w:noProof/>
          </w:rPr>
        </w:r>
        <w:r w:rsidR="00A25B31" w:rsidRPr="00490D36">
          <w:rPr>
            <w:rFonts w:ascii="Times New Roman" w:hAnsi="Times New Roman"/>
            <w:noProof/>
          </w:rPr>
          <w:fldChar w:fldCharType="separate"/>
        </w:r>
        <w:r>
          <w:rPr>
            <w:rFonts w:ascii="Times New Roman" w:hAnsi="Times New Roman"/>
            <w:noProof/>
          </w:rPr>
          <w:t>22</w:t>
        </w:r>
        <w:r w:rsidR="00A25B31" w:rsidRPr="00490D36">
          <w:rPr>
            <w:rFonts w:ascii="Times New Roman" w:hAnsi="Times New Roman"/>
            <w:noProof/>
          </w:rPr>
          <w:fldChar w:fldCharType="end"/>
        </w:r>
      </w:hyperlink>
    </w:p>
    <w:p w14:paraId="44CBCC5C" w14:textId="6896987D" w:rsidR="001C5836" w:rsidRPr="00490D36" w:rsidRDefault="00340C16">
      <w:pPr>
        <w:pStyle w:val="14"/>
        <w:spacing w:line="360" w:lineRule="auto"/>
        <w:rPr>
          <w:rFonts w:ascii="Times New Roman" w:eastAsiaTheme="minorEastAsia" w:hAnsi="Times New Roman"/>
          <w:b w:val="0"/>
          <w:noProof/>
          <w:sz w:val="21"/>
          <w:szCs w:val="22"/>
        </w:rPr>
      </w:pPr>
      <w:hyperlink w:anchor="_Toc99301423" w:history="1">
        <w:r w:rsidR="00A25B31" w:rsidRPr="00490D36">
          <w:rPr>
            <w:rStyle w:val="aff8"/>
            <w:rFonts w:ascii="Times New Roman" w:hAnsi="Times New Roman"/>
            <w:noProof/>
            <w:color w:val="auto"/>
          </w:rPr>
          <w:t>第四章</w:t>
        </w:r>
        <w:r w:rsidR="00A25B31" w:rsidRPr="00490D36">
          <w:rPr>
            <w:rStyle w:val="aff8"/>
            <w:rFonts w:ascii="Times New Roman" w:hAnsi="Times New Roman"/>
            <w:noProof/>
            <w:color w:val="auto"/>
          </w:rPr>
          <w:t xml:space="preserve">   </w:t>
        </w:r>
        <w:r w:rsidR="00A25B31" w:rsidRPr="00490D36">
          <w:rPr>
            <w:rStyle w:val="aff8"/>
            <w:rFonts w:ascii="Times New Roman" w:hAnsi="Times New Roman"/>
            <w:noProof/>
            <w:color w:val="auto"/>
          </w:rPr>
          <w:t>评标程序、评标方法和评标标准</w:t>
        </w:r>
        <w:r w:rsidR="00A25B31" w:rsidRPr="00490D36">
          <w:rPr>
            <w:rFonts w:ascii="Times New Roman" w:hAnsi="Times New Roman"/>
            <w:noProof/>
          </w:rPr>
          <w:tab/>
        </w:r>
        <w:r w:rsidR="00A25B31" w:rsidRPr="00490D36">
          <w:rPr>
            <w:rFonts w:ascii="Times New Roman" w:hAnsi="Times New Roman"/>
            <w:noProof/>
          </w:rPr>
          <w:fldChar w:fldCharType="begin"/>
        </w:r>
        <w:r w:rsidR="00A25B31" w:rsidRPr="00490D36">
          <w:rPr>
            <w:rFonts w:ascii="Times New Roman" w:hAnsi="Times New Roman"/>
            <w:noProof/>
          </w:rPr>
          <w:instrText xml:space="preserve"> PAGEREF _Toc99301423 \h </w:instrText>
        </w:r>
        <w:r w:rsidR="00A25B31" w:rsidRPr="00490D36">
          <w:rPr>
            <w:rFonts w:ascii="Times New Roman" w:hAnsi="Times New Roman"/>
            <w:noProof/>
          </w:rPr>
        </w:r>
        <w:r w:rsidR="00A25B31" w:rsidRPr="00490D36">
          <w:rPr>
            <w:rFonts w:ascii="Times New Roman" w:hAnsi="Times New Roman"/>
            <w:noProof/>
          </w:rPr>
          <w:fldChar w:fldCharType="separate"/>
        </w:r>
        <w:r>
          <w:rPr>
            <w:rFonts w:ascii="Times New Roman" w:hAnsi="Times New Roman"/>
            <w:noProof/>
          </w:rPr>
          <w:t>24</w:t>
        </w:r>
        <w:r w:rsidR="00A25B31" w:rsidRPr="00490D36">
          <w:rPr>
            <w:rFonts w:ascii="Times New Roman" w:hAnsi="Times New Roman"/>
            <w:noProof/>
          </w:rPr>
          <w:fldChar w:fldCharType="end"/>
        </w:r>
      </w:hyperlink>
    </w:p>
    <w:p w14:paraId="596BB91E" w14:textId="572E4C9A" w:rsidR="001C5836" w:rsidRPr="00490D36" w:rsidRDefault="00340C16">
      <w:pPr>
        <w:pStyle w:val="14"/>
        <w:spacing w:line="360" w:lineRule="auto"/>
        <w:rPr>
          <w:rFonts w:ascii="Times New Roman" w:eastAsiaTheme="minorEastAsia" w:hAnsi="Times New Roman"/>
          <w:b w:val="0"/>
          <w:noProof/>
          <w:sz w:val="21"/>
          <w:szCs w:val="22"/>
        </w:rPr>
      </w:pPr>
      <w:hyperlink w:anchor="_Toc99301424" w:history="1">
        <w:r w:rsidR="00A25B31" w:rsidRPr="00490D36">
          <w:rPr>
            <w:rStyle w:val="aff8"/>
            <w:rFonts w:ascii="Times New Roman" w:hAnsi="Times New Roman"/>
            <w:noProof/>
            <w:color w:val="auto"/>
          </w:rPr>
          <w:t>第五章</w:t>
        </w:r>
        <w:r w:rsidR="00A25B31" w:rsidRPr="00490D36">
          <w:rPr>
            <w:rStyle w:val="aff8"/>
            <w:rFonts w:ascii="Times New Roman" w:hAnsi="Times New Roman"/>
            <w:noProof/>
            <w:color w:val="auto"/>
          </w:rPr>
          <w:t xml:space="preserve">   </w:t>
        </w:r>
        <w:r w:rsidR="00A25B31" w:rsidRPr="00490D36">
          <w:rPr>
            <w:rStyle w:val="aff8"/>
            <w:rFonts w:ascii="Times New Roman" w:hAnsi="Times New Roman"/>
            <w:noProof/>
            <w:color w:val="auto"/>
          </w:rPr>
          <w:t>采购需求</w:t>
        </w:r>
        <w:r w:rsidR="00A25B31" w:rsidRPr="00490D36">
          <w:rPr>
            <w:rFonts w:ascii="Times New Roman" w:hAnsi="Times New Roman"/>
            <w:noProof/>
          </w:rPr>
          <w:tab/>
        </w:r>
        <w:r w:rsidR="00A25B31" w:rsidRPr="00490D36">
          <w:rPr>
            <w:rFonts w:ascii="Times New Roman" w:hAnsi="Times New Roman"/>
            <w:noProof/>
          </w:rPr>
          <w:fldChar w:fldCharType="begin"/>
        </w:r>
        <w:r w:rsidR="00A25B31" w:rsidRPr="00490D36">
          <w:rPr>
            <w:rFonts w:ascii="Times New Roman" w:hAnsi="Times New Roman"/>
            <w:noProof/>
          </w:rPr>
          <w:instrText xml:space="preserve"> PAGEREF _Toc99301424 \h </w:instrText>
        </w:r>
        <w:r w:rsidR="00A25B31" w:rsidRPr="00490D36">
          <w:rPr>
            <w:rFonts w:ascii="Times New Roman" w:hAnsi="Times New Roman"/>
            <w:noProof/>
          </w:rPr>
        </w:r>
        <w:r w:rsidR="00A25B31" w:rsidRPr="00490D36">
          <w:rPr>
            <w:rFonts w:ascii="Times New Roman" w:hAnsi="Times New Roman"/>
            <w:noProof/>
          </w:rPr>
          <w:fldChar w:fldCharType="separate"/>
        </w:r>
        <w:r>
          <w:rPr>
            <w:rFonts w:ascii="Times New Roman" w:hAnsi="Times New Roman"/>
            <w:noProof/>
          </w:rPr>
          <w:t>34</w:t>
        </w:r>
        <w:r w:rsidR="00A25B31" w:rsidRPr="00490D36">
          <w:rPr>
            <w:rFonts w:ascii="Times New Roman" w:hAnsi="Times New Roman"/>
            <w:noProof/>
          </w:rPr>
          <w:fldChar w:fldCharType="end"/>
        </w:r>
      </w:hyperlink>
    </w:p>
    <w:p w14:paraId="14A9899F" w14:textId="3BAB8CDE" w:rsidR="001C5836" w:rsidRPr="00490D36" w:rsidRDefault="00340C16">
      <w:pPr>
        <w:pStyle w:val="14"/>
        <w:spacing w:line="360" w:lineRule="auto"/>
        <w:rPr>
          <w:rFonts w:ascii="Times New Roman" w:eastAsiaTheme="minorEastAsia" w:hAnsi="Times New Roman"/>
          <w:b w:val="0"/>
          <w:noProof/>
          <w:sz w:val="21"/>
          <w:szCs w:val="22"/>
        </w:rPr>
      </w:pPr>
      <w:hyperlink w:anchor="_Toc99301425" w:history="1">
        <w:r w:rsidR="00A25B31" w:rsidRPr="00490D36">
          <w:rPr>
            <w:rStyle w:val="aff8"/>
            <w:rFonts w:ascii="Times New Roman" w:hAnsi="Times New Roman"/>
            <w:noProof/>
            <w:color w:val="auto"/>
          </w:rPr>
          <w:t>第六章</w:t>
        </w:r>
        <w:r w:rsidR="00A25B31" w:rsidRPr="00490D36">
          <w:rPr>
            <w:rStyle w:val="aff8"/>
            <w:rFonts w:ascii="Times New Roman" w:hAnsi="Times New Roman"/>
            <w:noProof/>
            <w:color w:val="auto"/>
          </w:rPr>
          <w:t xml:space="preserve">   </w:t>
        </w:r>
        <w:r w:rsidR="00A25B31" w:rsidRPr="00490D36">
          <w:rPr>
            <w:rStyle w:val="aff8"/>
            <w:rFonts w:ascii="Times New Roman" w:hAnsi="Times New Roman"/>
            <w:noProof/>
            <w:color w:val="auto"/>
          </w:rPr>
          <w:t>拟签订的合同文本</w:t>
        </w:r>
        <w:r w:rsidR="00A25B31" w:rsidRPr="00490D36">
          <w:rPr>
            <w:rFonts w:ascii="Times New Roman" w:hAnsi="Times New Roman"/>
            <w:noProof/>
          </w:rPr>
          <w:tab/>
        </w:r>
        <w:r w:rsidR="00A25B31" w:rsidRPr="00490D36">
          <w:rPr>
            <w:rFonts w:ascii="Times New Roman" w:hAnsi="Times New Roman"/>
            <w:noProof/>
          </w:rPr>
          <w:fldChar w:fldCharType="begin"/>
        </w:r>
        <w:r w:rsidR="00A25B31" w:rsidRPr="00490D36">
          <w:rPr>
            <w:rFonts w:ascii="Times New Roman" w:hAnsi="Times New Roman"/>
            <w:noProof/>
          </w:rPr>
          <w:instrText xml:space="preserve"> PAGEREF _Toc99301425 \h </w:instrText>
        </w:r>
        <w:r w:rsidR="00A25B31" w:rsidRPr="00490D36">
          <w:rPr>
            <w:rFonts w:ascii="Times New Roman" w:hAnsi="Times New Roman"/>
            <w:noProof/>
          </w:rPr>
        </w:r>
        <w:r w:rsidR="00A25B31" w:rsidRPr="00490D36">
          <w:rPr>
            <w:rFonts w:ascii="Times New Roman" w:hAnsi="Times New Roman"/>
            <w:noProof/>
          </w:rPr>
          <w:fldChar w:fldCharType="separate"/>
        </w:r>
        <w:r>
          <w:rPr>
            <w:rFonts w:ascii="Times New Roman" w:hAnsi="Times New Roman"/>
            <w:noProof/>
          </w:rPr>
          <w:t>41</w:t>
        </w:r>
        <w:r w:rsidR="00A25B31" w:rsidRPr="00490D36">
          <w:rPr>
            <w:rFonts w:ascii="Times New Roman" w:hAnsi="Times New Roman"/>
            <w:noProof/>
          </w:rPr>
          <w:fldChar w:fldCharType="end"/>
        </w:r>
      </w:hyperlink>
    </w:p>
    <w:p w14:paraId="47114472" w14:textId="3E3EB9D6" w:rsidR="001C5836" w:rsidRPr="00490D36" w:rsidRDefault="00340C16">
      <w:pPr>
        <w:pStyle w:val="14"/>
        <w:spacing w:line="360" w:lineRule="auto"/>
        <w:rPr>
          <w:rFonts w:ascii="Times New Roman" w:eastAsiaTheme="minorEastAsia" w:hAnsi="Times New Roman"/>
          <w:b w:val="0"/>
          <w:noProof/>
          <w:sz w:val="21"/>
          <w:szCs w:val="22"/>
        </w:rPr>
      </w:pPr>
      <w:hyperlink w:anchor="_Toc99301426" w:history="1">
        <w:r w:rsidR="00A25B31" w:rsidRPr="00490D36">
          <w:rPr>
            <w:rStyle w:val="aff8"/>
            <w:rFonts w:ascii="Times New Roman" w:hAnsi="Times New Roman"/>
            <w:noProof/>
            <w:color w:val="auto"/>
          </w:rPr>
          <w:t>第七章</w:t>
        </w:r>
        <w:r w:rsidR="00A25B31" w:rsidRPr="00490D36">
          <w:rPr>
            <w:rStyle w:val="aff8"/>
            <w:rFonts w:ascii="Times New Roman" w:hAnsi="Times New Roman"/>
            <w:noProof/>
            <w:color w:val="auto"/>
          </w:rPr>
          <w:t xml:space="preserve">   </w:t>
        </w:r>
        <w:r w:rsidR="00A25B31" w:rsidRPr="00490D36">
          <w:rPr>
            <w:rStyle w:val="aff8"/>
            <w:rFonts w:ascii="Times New Roman" w:hAnsi="Times New Roman"/>
            <w:noProof/>
            <w:color w:val="auto"/>
          </w:rPr>
          <w:t>投标文件格式</w:t>
        </w:r>
        <w:r w:rsidR="00A25B31" w:rsidRPr="00490D36">
          <w:rPr>
            <w:rFonts w:ascii="Times New Roman" w:hAnsi="Times New Roman"/>
            <w:noProof/>
          </w:rPr>
          <w:tab/>
        </w:r>
        <w:r w:rsidR="00A25B31" w:rsidRPr="00490D36">
          <w:rPr>
            <w:rFonts w:ascii="Times New Roman" w:hAnsi="Times New Roman"/>
            <w:noProof/>
          </w:rPr>
          <w:fldChar w:fldCharType="begin"/>
        </w:r>
        <w:r w:rsidR="00A25B31" w:rsidRPr="00490D36">
          <w:rPr>
            <w:rFonts w:ascii="Times New Roman" w:hAnsi="Times New Roman"/>
            <w:noProof/>
          </w:rPr>
          <w:instrText xml:space="preserve"> PAGEREF _Toc99301426 \h </w:instrText>
        </w:r>
        <w:r w:rsidR="00A25B31" w:rsidRPr="00490D36">
          <w:rPr>
            <w:rFonts w:ascii="Times New Roman" w:hAnsi="Times New Roman"/>
            <w:noProof/>
          </w:rPr>
        </w:r>
        <w:r w:rsidR="00A25B31" w:rsidRPr="00490D36">
          <w:rPr>
            <w:rFonts w:ascii="Times New Roman" w:hAnsi="Times New Roman"/>
            <w:noProof/>
          </w:rPr>
          <w:fldChar w:fldCharType="separate"/>
        </w:r>
        <w:r>
          <w:rPr>
            <w:rFonts w:ascii="Times New Roman" w:hAnsi="Times New Roman"/>
            <w:noProof/>
          </w:rPr>
          <w:t>53</w:t>
        </w:r>
        <w:r w:rsidR="00A25B31" w:rsidRPr="00490D36">
          <w:rPr>
            <w:rFonts w:ascii="Times New Roman" w:hAnsi="Times New Roman"/>
            <w:noProof/>
          </w:rPr>
          <w:fldChar w:fldCharType="end"/>
        </w:r>
      </w:hyperlink>
    </w:p>
    <w:p w14:paraId="7C7B9F47" w14:textId="77777777" w:rsidR="001C5836" w:rsidRPr="00490D36" w:rsidRDefault="00A25B31">
      <w:pPr>
        <w:pStyle w:val="14"/>
        <w:spacing w:line="480" w:lineRule="auto"/>
        <w:rPr>
          <w:rFonts w:ascii="Times New Roman" w:eastAsiaTheme="minorEastAsia" w:hAnsi="Times New Roman"/>
          <w:b w:val="0"/>
        </w:rPr>
      </w:pPr>
      <w:r w:rsidRPr="00490D36">
        <w:rPr>
          <w:rFonts w:ascii="Times New Roman" w:hAnsi="Times New Roman"/>
          <w:b w:val="0"/>
        </w:rPr>
        <w:fldChar w:fldCharType="end"/>
      </w:r>
    </w:p>
    <w:p w14:paraId="2D9A6D24" w14:textId="77777777" w:rsidR="001C5836" w:rsidRPr="00490D36" w:rsidRDefault="001C5836"/>
    <w:p w14:paraId="1859CBC8" w14:textId="77777777" w:rsidR="001C5836" w:rsidRPr="00490D36" w:rsidRDefault="00A25B31">
      <w:pPr>
        <w:spacing w:line="360" w:lineRule="auto"/>
        <w:rPr>
          <w:sz w:val="24"/>
        </w:rPr>
      </w:pPr>
      <w:r w:rsidRPr="00490D36">
        <w:rPr>
          <w:rFonts w:hint="eastAsia"/>
          <w:sz w:val="24"/>
        </w:rPr>
        <w:t>注：采购文件条款中以</w:t>
      </w:r>
      <w:r w:rsidRPr="00490D36">
        <w:rPr>
          <w:sz w:val="24"/>
        </w:rPr>
        <w:t xml:space="preserve"> “</w:t>
      </w:r>
      <w:r w:rsidRPr="00490D36">
        <w:rPr>
          <w:rFonts w:eastAsiaTheme="minorEastAsia"/>
          <w:sz w:val="24"/>
        </w:rPr>
        <w:t>■</w:t>
      </w:r>
      <w:r w:rsidRPr="00490D36">
        <w:rPr>
          <w:sz w:val="24"/>
        </w:rPr>
        <w:t>”</w:t>
      </w:r>
      <w:r w:rsidRPr="00490D36">
        <w:rPr>
          <w:rFonts w:hint="eastAsia"/>
          <w:sz w:val="24"/>
        </w:rPr>
        <w:t>形式标记的内容适用于本项目，以</w:t>
      </w:r>
      <w:r w:rsidRPr="00490D36">
        <w:rPr>
          <w:sz w:val="24"/>
        </w:rPr>
        <w:t>“</w:t>
      </w:r>
      <w:r w:rsidRPr="00490D36">
        <w:rPr>
          <w:rFonts w:eastAsiaTheme="minorEastAsia"/>
          <w:sz w:val="24"/>
        </w:rPr>
        <w:t>□</w:t>
      </w:r>
      <w:r w:rsidRPr="00490D36">
        <w:rPr>
          <w:sz w:val="24"/>
        </w:rPr>
        <w:t>”</w:t>
      </w:r>
      <w:r w:rsidRPr="00490D36">
        <w:rPr>
          <w:rFonts w:hint="eastAsia"/>
          <w:sz w:val="24"/>
        </w:rPr>
        <w:t>形式标记的内容不适用于本项目。</w:t>
      </w:r>
    </w:p>
    <w:p w14:paraId="47EB78FE" w14:textId="77777777" w:rsidR="001C5836" w:rsidRPr="00490D36" w:rsidRDefault="001C5836">
      <w:pPr>
        <w:pStyle w:val="14"/>
        <w:spacing w:line="360" w:lineRule="auto"/>
        <w:rPr>
          <w:rFonts w:ascii="Times New Roman" w:hAnsi="Times New Roman"/>
          <w:b w:val="0"/>
        </w:rPr>
      </w:pPr>
      <w:bookmarkStart w:id="3" w:name="_GoBack"/>
      <w:bookmarkEnd w:id="3"/>
    </w:p>
    <w:p w14:paraId="2F8D9119" w14:textId="77777777" w:rsidR="001C5836" w:rsidRPr="00490D36" w:rsidRDefault="00A25B31">
      <w:pPr>
        <w:spacing w:line="360" w:lineRule="auto"/>
        <w:jc w:val="center"/>
        <w:outlineLvl w:val="0"/>
        <w:rPr>
          <w:b/>
          <w:sz w:val="36"/>
          <w:szCs w:val="36"/>
        </w:rPr>
      </w:pPr>
      <w:r w:rsidRPr="00490D36">
        <w:rPr>
          <w:sz w:val="24"/>
        </w:rPr>
        <w:br w:type="page"/>
      </w:r>
      <w:bookmarkStart w:id="4" w:name="_Toc99301419"/>
      <w:r w:rsidRPr="00490D36">
        <w:rPr>
          <w:b/>
          <w:sz w:val="36"/>
          <w:szCs w:val="36"/>
        </w:rPr>
        <w:lastRenderedPageBreak/>
        <w:t>第一章</w:t>
      </w:r>
      <w:r w:rsidRPr="00490D36">
        <w:rPr>
          <w:b/>
          <w:sz w:val="36"/>
          <w:szCs w:val="36"/>
        </w:rPr>
        <w:t xml:space="preserve">   </w:t>
      </w:r>
      <w:r w:rsidRPr="00490D36">
        <w:rPr>
          <w:b/>
          <w:sz w:val="36"/>
          <w:szCs w:val="36"/>
        </w:rPr>
        <w:t>投标邀请</w:t>
      </w:r>
      <w:bookmarkEnd w:id="4"/>
    </w:p>
    <w:p w14:paraId="65044A57" w14:textId="77777777" w:rsidR="001C5836" w:rsidRPr="00490D36" w:rsidRDefault="001C5836">
      <w:pPr>
        <w:spacing w:line="360" w:lineRule="auto"/>
        <w:ind w:firstLineChars="200" w:firstLine="640"/>
        <w:rPr>
          <w:sz w:val="32"/>
          <w:szCs w:val="32"/>
        </w:rPr>
      </w:pPr>
    </w:p>
    <w:p w14:paraId="70A4D8C6" w14:textId="77777777" w:rsidR="001C5836" w:rsidRPr="00490D36" w:rsidRDefault="00A25B31">
      <w:pPr>
        <w:pStyle w:val="21"/>
        <w:spacing w:before="0" w:line="360" w:lineRule="auto"/>
        <w:jc w:val="left"/>
        <w:rPr>
          <w:rFonts w:ascii="Times New Roman" w:eastAsia="宋体" w:hAnsi="Times New Roman"/>
          <w:sz w:val="24"/>
          <w:szCs w:val="24"/>
        </w:rPr>
      </w:pPr>
      <w:bookmarkStart w:id="5" w:name="_Toc28359002"/>
      <w:bookmarkStart w:id="6" w:name="_Toc35393621"/>
      <w:bookmarkStart w:id="7" w:name="_Toc28359079"/>
      <w:bookmarkStart w:id="8" w:name="_Toc35393790"/>
      <w:bookmarkStart w:id="9" w:name="_Hlk24379207"/>
      <w:r w:rsidRPr="00490D36">
        <w:rPr>
          <w:rFonts w:ascii="Times New Roman" w:eastAsia="宋体" w:hAnsi="Times New Roman"/>
          <w:sz w:val="24"/>
          <w:szCs w:val="24"/>
        </w:rPr>
        <w:t>一、项目基本情况</w:t>
      </w:r>
      <w:bookmarkEnd w:id="5"/>
      <w:bookmarkEnd w:id="6"/>
      <w:bookmarkEnd w:id="7"/>
      <w:bookmarkEnd w:id="8"/>
    </w:p>
    <w:p w14:paraId="7F1D16B7" w14:textId="5FEEED49" w:rsidR="001C5836" w:rsidRPr="00490D36" w:rsidRDefault="00A25B31">
      <w:pPr>
        <w:spacing w:line="360" w:lineRule="auto"/>
        <w:ind w:firstLineChars="200" w:firstLine="480"/>
        <w:rPr>
          <w:sz w:val="24"/>
        </w:rPr>
      </w:pPr>
      <w:r w:rsidRPr="00490D36">
        <w:rPr>
          <w:sz w:val="24"/>
        </w:rPr>
        <w:t>1.</w:t>
      </w:r>
      <w:r w:rsidRPr="00490D36">
        <w:rPr>
          <w:sz w:val="24"/>
        </w:rPr>
        <w:t>项目编号：</w:t>
      </w:r>
      <w:r w:rsidR="002E1EE0" w:rsidRPr="00490D36">
        <w:rPr>
          <w:sz w:val="24"/>
        </w:rPr>
        <w:t>11011826210200013448-XM001</w:t>
      </w:r>
    </w:p>
    <w:p w14:paraId="19FD752D" w14:textId="4FE7CCA4" w:rsidR="001C5836" w:rsidRPr="00490D36" w:rsidRDefault="00A25B31">
      <w:pPr>
        <w:spacing w:line="360" w:lineRule="auto"/>
        <w:ind w:firstLineChars="200" w:firstLine="480"/>
        <w:rPr>
          <w:sz w:val="24"/>
        </w:rPr>
      </w:pPr>
      <w:r w:rsidRPr="00490D36">
        <w:rPr>
          <w:sz w:val="24"/>
        </w:rPr>
        <w:t>2.</w:t>
      </w:r>
      <w:r w:rsidRPr="00490D36">
        <w:rPr>
          <w:sz w:val="24"/>
        </w:rPr>
        <w:t>项目名称：</w:t>
      </w:r>
      <w:r w:rsidR="00A35599">
        <w:rPr>
          <w:rFonts w:hint="eastAsia"/>
          <w:sz w:val="24"/>
        </w:rPr>
        <w:t>密云区中医医院</w:t>
      </w:r>
      <w:r w:rsidR="00A35599">
        <w:rPr>
          <w:rFonts w:hint="eastAsia"/>
          <w:sz w:val="24"/>
        </w:rPr>
        <w:t>2026</w:t>
      </w:r>
      <w:r w:rsidR="00A35599">
        <w:rPr>
          <w:rFonts w:hint="eastAsia"/>
          <w:sz w:val="24"/>
        </w:rPr>
        <w:t>年度设备购置采购项目（二次招标）</w:t>
      </w:r>
    </w:p>
    <w:bookmarkEnd w:id="9"/>
    <w:p w14:paraId="2B84FB38" w14:textId="5FA53B54" w:rsidR="001C5836" w:rsidRPr="00490D36" w:rsidRDefault="00A25B31">
      <w:pPr>
        <w:spacing w:line="360" w:lineRule="auto"/>
        <w:ind w:firstLineChars="200" w:firstLine="480"/>
        <w:rPr>
          <w:sz w:val="24"/>
        </w:rPr>
      </w:pPr>
      <w:r w:rsidRPr="00490D36">
        <w:rPr>
          <w:sz w:val="24"/>
        </w:rPr>
        <w:t>3.</w:t>
      </w:r>
      <w:r w:rsidRPr="00490D36">
        <w:rPr>
          <w:sz w:val="24"/>
        </w:rPr>
        <w:t>项目预算金额：</w:t>
      </w:r>
      <w:r w:rsidR="00A35599">
        <w:rPr>
          <w:sz w:val="24"/>
        </w:rPr>
        <w:t>33.96</w:t>
      </w:r>
      <w:r w:rsidRPr="00490D36">
        <w:rPr>
          <w:sz w:val="24"/>
        </w:rPr>
        <w:t>万元、项目最高限价（如有）：</w:t>
      </w:r>
      <w:r w:rsidR="00A35599" w:rsidRPr="00A35599">
        <w:rPr>
          <w:sz w:val="24"/>
        </w:rPr>
        <w:t>33.96</w:t>
      </w:r>
      <w:r w:rsidRPr="00490D36">
        <w:rPr>
          <w:sz w:val="24"/>
        </w:rPr>
        <w:t>万元</w:t>
      </w:r>
    </w:p>
    <w:p w14:paraId="27A64BD7" w14:textId="77777777" w:rsidR="001C5836" w:rsidRPr="00490D36" w:rsidRDefault="00A25B31">
      <w:pPr>
        <w:spacing w:line="360" w:lineRule="auto"/>
        <w:ind w:firstLineChars="200" w:firstLine="480"/>
        <w:rPr>
          <w:sz w:val="24"/>
        </w:rPr>
      </w:pPr>
      <w:r w:rsidRPr="00490D36">
        <w:rPr>
          <w:sz w:val="24"/>
        </w:rPr>
        <w:t>4.</w:t>
      </w:r>
      <w:r w:rsidRPr="00490D36">
        <w:rPr>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2141"/>
        <w:gridCol w:w="1134"/>
        <w:gridCol w:w="878"/>
        <w:gridCol w:w="4170"/>
      </w:tblGrid>
      <w:tr w:rsidR="00490D36" w:rsidRPr="00490D36" w14:paraId="16B0A307" w14:textId="77777777" w:rsidTr="00C71C28">
        <w:trPr>
          <w:trHeight w:val="454"/>
        </w:trPr>
        <w:tc>
          <w:tcPr>
            <w:tcW w:w="382" w:type="pct"/>
            <w:vAlign w:val="center"/>
          </w:tcPr>
          <w:p w14:paraId="31B84F4C" w14:textId="77777777" w:rsidR="001C5836" w:rsidRPr="00490D36" w:rsidRDefault="00A25B31">
            <w:pPr>
              <w:jc w:val="center"/>
              <w:rPr>
                <w:bCs/>
                <w:szCs w:val="21"/>
              </w:rPr>
            </w:pPr>
            <w:proofErr w:type="gramStart"/>
            <w:r w:rsidRPr="00490D36">
              <w:rPr>
                <w:bCs/>
                <w:szCs w:val="21"/>
              </w:rPr>
              <w:t>包号</w:t>
            </w:r>
            <w:proofErr w:type="gramEnd"/>
          </w:p>
        </w:tc>
        <w:tc>
          <w:tcPr>
            <w:tcW w:w="1188" w:type="pct"/>
            <w:vAlign w:val="center"/>
          </w:tcPr>
          <w:p w14:paraId="06C6E86F" w14:textId="77777777" w:rsidR="001C5836" w:rsidRPr="00490D36" w:rsidRDefault="00A25B31">
            <w:pPr>
              <w:jc w:val="center"/>
              <w:rPr>
                <w:bCs/>
                <w:szCs w:val="21"/>
              </w:rPr>
            </w:pPr>
            <w:r w:rsidRPr="00490D36">
              <w:rPr>
                <w:bCs/>
                <w:szCs w:val="21"/>
              </w:rPr>
              <w:t>标的名称</w:t>
            </w:r>
          </w:p>
        </w:tc>
        <w:tc>
          <w:tcPr>
            <w:tcW w:w="629" w:type="pct"/>
            <w:vAlign w:val="center"/>
          </w:tcPr>
          <w:p w14:paraId="17CFAB4A" w14:textId="2C45B7EB" w:rsidR="001C5836" w:rsidRPr="00490D36" w:rsidRDefault="00A25B31">
            <w:pPr>
              <w:jc w:val="center"/>
              <w:rPr>
                <w:bCs/>
                <w:szCs w:val="21"/>
              </w:rPr>
            </w:pPr>
            <w:r w:rsidRPr="00490D36">
              <w:rPr>
                <w:bCs/>
                <w:szCs w:val="21"/>
              </w:rPr>
              <w:t>采购</w:t>
            </w:r>
            <w:r w:rsidR="00696D7C" w:rsidRPr="00490D36">
              <w:rPr>
                <w:rFonts w:hint="eastAsia"/>
                <w:bCs/>
                <w:szCs w:val="21"/>
              </w:rPr>
              <w:t>标的</w:t>
            </w:r>
          </w:p>
          <w:p w14:paraId="14EAFBDE" w14:textId="3DB48543" w:rsidR="001C5836" w:rsidRPr="00490D36" w:rsidRDefault="00696D7C">
            <w:pPr>
              <w:jc w:val="center"/>
              <w:rPr>
                <w:bCs/>
                <w:szCs w:val="21"/>
              </w:rPr>
            </w:pPr>
            <w:r w:rsidRPr="00490D36">
              <w:rPr>
                <w:rFonts w:hint="eastAsia"/>
                <w:bCs/>
                <w:szCs w:val="21"/>
              </w:rPr>
              <w:t>最高限价</w:t>
            </w:r>
          </w:p>
          <w:p w14:paraId="15CD4027" w14:textId="77777777" w:rsidR="001C5836" w:rsidRPr="00490D36" w:rsidRDefault="00A25B31">
            <w:pPr>
              <w:jc w:val="center"/>
              <w:rPr>
                <w:bCs/>
                <w:szCs w:val="21"/>
              </w:rPr>
            </w:pPr>
            <w:r w:rsidRPr="00490D36">
              <w:rPr>
                <w:bCs/>
                <w:szCs w:val="21"/>
              </w:rPr>
              <w:t>（万元）</w:t>
            </w:r>
          </w:p>
        </w:tc>
        <w:tc>
          <w:tcPr>
            <w:tcW w:w="487" w:type="pct"/>
            <w:vAlign w:val="center"/>
          </w:tcPr>
          <w:p w14:paraId="7E22DD19" w14:textId="77777777" w:rsidR="001C5836" w:rsidRPr="00490D36" w:rsidRDefault="00A25B31">
            <w:pPr>
              <w:jc w:val="center"/>
              <w:rPr>
                <w:bCs/>
                <w:szCs w:val="21"/>
              </w:rPr>
            </w:pPr>
            <w:r w:rsidRPr="00490D36">
              <w:rPr>
                <w:bCs/>
                <w:szCs w:val="21"/>
              </w:rPr>
              <w:t>数量</w:t>
            </w:r>
          </w:p>
        </w:tc>
        <w:tc>
          <w:tcPr>
            <w:tcW w:w="2314" w:type="pct"/>
            <w:vAlign w:val="center"/>
          </w:tcPr>
          <w:p w14:paraId="1A890C7C" w14:textId="78438AC3" w:rsidR="001C5836" w:rsidRPr="00490D36" w:rsidRDefault="00A25B31">
            <w:pPr>
              <w:jc w:val="center"/>
              <w:rPr>
                <w:szCs w:val="21"/>
              </w:rPr>
            </w:pPr>
            <w:r w:rsidRPr="00490D36">
              <w:rPr>
                <w:szCs w:val="21"/>
              </w:rPr>
              <w:t>简要技术需求或服务要求</w:t>
            </w:r>
            <w:r w:rsidR="00AB2E83" w:rsidRPr="00490D36">
              <w:rPr>
                <w:rFonts w:hint="eastAsia"/>
                <w:szCs w:val="21"/>
              </w:rPr>
              <w:t>（详见招标文件）</w:t>
            </w:r>
          </w:p>
        </w:tc>
      </w:tr>
      <w:tr w:rsidR="00490D36" w:rsidRPr="00490D36" w14:paraId="516EEF28" w14:textId="77777777" w:rsidTr="00C71C28">
        <w:trPr>
          <w:trHeight w:val="454"/>
        </w:trPr>
        <w:tc>
          <w:tcPr>
            <w:tcW w:w="382" w:type="pct"/>
            <w:vAlign w:val="center"/>
          </w:tcPr>
          <w:p w14:paraId="1119976B" w14:textId="09B40548" w:rsidR="002E1EE0" w:rsidRPr="00490D36" w:rsidRDefault="002E1EE0" w:rsidP="002E1EE0">
            <w:pPr>
              <w:jc w:val="center"/>
              <w:rPr>
                <w:bCs/>
                <w:szCs w:val="21"/>
              </w:rPr>
            </w:pPr>
            <w:r w:rsidRPr="00490D36">
              <w:rPr>
                <w:rFonts w:hint="eastAsia"/>
                <w:bCs/>
                <w:szCs w:val="21"/>
              </w:rPr>
              <w:t>0</w:t>
            </w:r>
            <w:r w:rsidRPr="00490D36">
              <w:rPr>
                <w:bCs/>
                <w:szCs w:val="21"/>
              </w:rPr>
              <w:t>7</w:t>
            </w:r>
          </w:p>
        </w:tc>
        <w:tc>
          <w:tcPr>
            <w:tcW w:w="1188" w:type="pct"/>
            <w:vAlign w:val="center"/>
          </w:tcPr>
          <w:p w14:paraId="1DD2A656" w14:textId="3C20A96D" w:rsidR="002E1EE0" w:rsidRPr="00490D36" w:rsidRDefault="002E1EE0" w:rsidP="002E1EE0">
            <w:pPr>
              <w:jc w:val="center"/>
              <w:rPr>
                <w:bCs/>
                <w:szCs w:val="21"/>
              </w:rPr>
            </w:pPr>
            <w:r w:rsidRPr="00490D36">
              <w:rPr>
                <w:rFonts w:hint="eastAsia"/>
                <w:bCs/>
                <w:szCs w:val="21"/>
              </w:rPr>
              <w:t>磁</w:t>
            </w:r>
            <w:proofErr w:type="gramStart"/>
            <w:r w:rsidRPr="00490D36">
              <w:rPr>
                <w:rFonts w:hint="eastAsia"/>
                <w:bCs/>
                <w:szCs w:val="21"/>
              </w:rPr>
              <w:t>振热治疗</w:t>
            </w:r>
            <w:proofErr w:type="gramEnd"/>
            <w:r w:rsidRPr="00490D36">
              <w:rPr>
                <w:rFonts w:hint="eastAsia"/>
                <w:bCs/>
                <w:szCs w:val="21"/>
              </w:rPr>
              <w:t>仪</w:t>
            </w:r>
          </w:p>
        </w:tc>
        <w:tc>
          <w:tcPr>
            <w:tcW w:w="629" w:type="pct"/>
            <w:vAlign w:val="center"/>
          </w:tcPr>
          <w:p w14:paraId="3543E924" w14:textId="072EE8EC" w:rsidR="002E1EE0" w:rsidRPr="00490D36" w:rsidRDefault="002E1EE0" w:rsidP="002E1EE0">
            <w:pPr>
              <w:jc w:val="center"/>
              <w:rPr>
                <w:bCs/>
                <w:szCs w:val="21"/>
              </w:rPr>
            </w:pPr>
            <w:r w:rsidRPr="00490D36">
              <w:rPr>
                <w:rFonts w:hint="eastAsia"/>
                <w:bCs/>
                <w:szCs w:val="21"/>
              </w:rPr>
              <w:t>12</w:t>
            </w:r>
          </w:p>
        </w:tc>
        <w:tc>
          <w:tcPr>
            <w:tcW w:w="487" w:type="pct"/>
            <w:vAlign w:val="center"/>
          </w:tcPr>
          <w:p w14:paraId="0953D0E4" w14:textId="49CCFBBC" w:rsidR="002E1EE0" w:rsidRPr="00490D36" w:rsidRDefault="002E1EE0" w:rsidP="002E1EE0">
            <w:pPr>
              <w:jc w:val="center"/>
              <w:rPr>
                <w:bCs/>
                <w:szCs w:val="21"/>
              </w:rPr>
            </w:pPr>
            <w:r w:rsidRPr="00490D36">
              <w:rPr>
                <w:rFonts w:hint="eastAsia"/>
                <w:bCs/>
                <w:szCs w:val="21"/>
              </w:rPr>
              <w:t>2</w:t>
            </w:r>
          </w:p>
        </w:tc>
        <w:tc>
          <w:tcPr>
            <w:tcW w:w="2314" w:type="pct"/>
            <w:vAlign w:val="center"/>
          </w:tcPr>
          <w:p w14:paraId="6F8160E4" w14:textId="2978375F" w:rsidR="002E1EE0" w:rsidRPr="00490D36" w:rsidRDefault="00AB2E83" w:rsidP="002E1EE0">
            <w:pPr>
              <w:jc w:val="center"/>
              <w:rPr>
                <w:kern w:val="0"/>
                <w:szCs w:val="21"/>
              </w:rPr>
            </w:pPr>
            <w:r w:rsidRPr="00490D36">
              <w:rPr>
                <w:rFonts w:hint="eastAsia"/>
                <w:kern w:val="0"/>
                <w:szCs w:val="21"/>
              </w:rPr>
              <w:t>用于慢性软组织损伤和颈肩腰腿痛的辅助治疗</w:t>
            </w:r>
          </w:p>
        </w:tc>
      </w:tr>
      <w:tr w:rsidR="00490D36" w:rsidRPr="00490D36" w14:paraId="6208A579" w14:textId="77777777" w:rsidTr="00C71C28">
        <w:trPr>
          <w:trHeight w:val="454"/>
        </w:trPr>
        <w:tc>
          <w:tcPr>
            <w:tcW w:w="382" w:type="pct"/>
            <w:vAlign w:val="center"/>
          </w:tcPr>
          <w:p w14:paraId="27D9B3C4" w14:textId="6035FF1B" w:rsidR="002E1EE0" w:rsidRPr="00490D36" w:rsidRDefault="002E1EE0" w:rsidP="002E1EE0">
            <w:pPr>
              <w:jc w:val="center"/>
              <w:rPr>
                <w:bCs/>
                <w:szCs w:val="21"/>
              </w:rPr>
            </w:pPr>
            <w:r w:rsidRPr="00490D36">
              <w:rPr>
                <w:rFonts w:hint="eastAsia"/>
                <w:bCs/>
                <w:szCs w:val="21"/>
              </w:rPr>
              <w:t>0</w:t>
            </w:r>
            <w:r w:rsidRPr="00490D36">
              <w:rPr>
                <w:bCs/>
                <w:szCs w:val="21"/>
              </w:rPr>
              <w:t>7</w:t>
            </w:r>
          </w:p>
        </w:tc>
        <w:tc>
          <w:tcPr>
            <w:tcW w:w="1188" w:type="pct"/>
            <w:vAlign w:val="center"/>
          </w:tcPr>
          <w:p w14:paraId="65D21EB2" w14:textId="4C10938A" w:rsidR="002E1EE0" w:rsidRPr="00490D36" w:rsidRDefault="002E1EE0" w:rsidP="002E1EE0">
            <w:pPr>
              <w:jc w:val="center"/>
              <w:rPr>
                <w:bCs/>
                <w:szCs w:val="21"/>
              </w:rPr>
            </w:pPr>
            <w:r w:rsidRPr="00490D36">
              <w:rPr>
                <w:rFonts w:hint="eastAsia"/>
                <w:bCs/>
                <w:szCs w:val="21"/>
              </w:rPr>
              <w:t>吞咽障碍治疗仪</w:t>
            </w:r>
          </w:p>
        </w:tc>
        <w:tc>
          <w:tcPr>
            <w:tcW w:w="629" w:type="pct"/>
            <w:vAlign w:val="center"/>
          </w:tcPr>
          <w:p w14:paraId="48F09138" w14:textId="2DAA6234" w:rsidR="002E1EE0" w:rsidRPr="00490D36" w:rsidRDefault="002E1EE0" w:rsidP="002E1EE0">
            <w:pPr>
              <w:jc w:val="center"/>
              <w:rPr>
                <w:bCs/>
                <w:szCs w:val="21"/>
              </w:rPr>
            </w:pPr>
            <w:r w:rsidRPr="00490D36">
              <w:rPr>
                <w:rFonts w:hint="eastAsia"/>
                <w:bCs/>
                <w:szCs w:val="21"/>
              </w:rPr>
              <w:t>3.6</w:t>
            </w:r>
          </w:p>
        </w:tc>
        <w:tc>
          <w:tcPr>
            <w:tcW w:w="487" w:type="pct"/>
            <w:vAlign w:val="center"/>
          </w:tcPr>
          <w:p w14:paraId="4FFFE32A" w14:textId="57E23AD4" w:rsidR="002E1EE0" w:rsidRPr="00490D36" w:rsidRDefault="002E1EE0" w:rsidP="002E1EE0">
            <w:pPr>
              <w:jc w:val="center"/>
              <w:rPr>
                <w:bCs/>
                <w:szCs w:val="21"/>
              </w:rPr>
            </w:pPr>
            <w:r w:rsidRPr="00490D36">
              <w:rPr>
                <w:rFonts w:hint="eastAsia"/>
                <w:bCs/>
                <w:szCs w:val="21"/>
              </w:rPr>
              <w:t>2</w:t>
            </w:r>
          </w:p>
        </w:tc>
        <w:tc>
          <w:tcPr>
            <w:tcW w:w="2314" w:type="pct"/>
            <w:vAlign w:val="center"/>
          </w:tcPr>
          <w:p w14:paraId="26BAA996" w14:textId="49D2DA09" w:rsidR="002E1EE0" w:rsidRPr="00490D36" w:rsidRDefault="00AB2E83" w:rsidP="002E1EE0">
            <w:pPr>
              <w:jc w:val="center"/>
              <w:rPr>
                <w:kern w:val="0"/>
                <w:szCs w:val="21"/>
              </w:rPr>
            </w:pPr>
            <w:r w:rsidRPr="00490D36">
              <w:rPr>
                <w:rFonts w:hint="eastAsia"/>
                <w:kern w:val="0"/>
                <w:szCs w:val="21"/>
              </w:rPr>
              <w:t>用于对咽部非机械原因损伤引起的吞咽</w:t>
            </w:r>
            <w:proofErr w:type="gramStart"/>
            <w:r w:rsidRPr="00490D36">
              <w:rPr>
                <w:rFonts w:hint="eastAsia"/>
                <w:kern w:val="0"/>
                <w:szCs w:val="21"/>
              </w:rPr>
              <w:t>及构音障碍</w:t>
            </w:r>
            <w:proofErr w:type="gramEnd"/>
            <w:r w:rsidRPr="00490D36">
              <w:rPr>
                <w:rFonts w:hint="eastAsia"/>
                <w:kern w:val="0"/>
                <w:szCs w:val="21"/>
              </w:rPr>
              <w:t>进行治疗</w:t>
            </w:r>
          </w:p>
        </w:tc>
      </w:tr>
      <w:tr w:rsidR="00490D36" w:rsidRPr="00490D36" w14:paraId="112756E6" w14:textId="77777777" w:rsidTr="00C71C28">
        <w:trPr>
          <w:trHeight w:val="454"/>
        </w:trPr>
        <w:tc>
          <w:tcPr>
            <w:tcW w:w="382" w:type="pct"/>
            <w:vAlign w:val="center"/>
          </w:tcPr>
          <w:p w14:paraId="00C105D4" w14:textId="6E892D79" w:rsidR="002E1EE0" w:rsidRPr="00490D36" w:rsidRDefault="002E1EE0" w:rsidP="002E1EE0">
            <w:pPr>
              <w:jc w:val="center"/>
              <w:rPr>
                <w:bCs/>
                <w:szCs w:val="21"/>
              </w:rPr>
            </w:pPr>
            <w:r w:rsidRPr="00490D36">
              <w:rPr>
                <w:rFonts w:hint="eastAsia"/>
                <w:bCs/>
                <w:szCs w:val="21"/>
              </w:rPr>
              <w:t>0</w:t>
            </w:r>
            <w:r w:rsidRPr="00490D36">
              <w:rPr>
                <w:bCs/>
                <w:szCs w:val="21"/>
              </w:rPr>
              <w:t>7</w:t>
            </w:r>
          </w:p>
        </w:tc>
        <w:tc>
          <w:tcPr>
            <w:tcW w:w="1188" w:type="pct"/>
            <w:vAlign w:val="center"/>
          </w:tcPr>
          <w:p w14:paraId="08093497" w14:textId="32F8DFEA" w:rsidR="002E1EE0" w:rsidRPr="00490D36" w:rsidRDefault="002E1EE0" w:rsidP="002E1EE0">
            <w:pPr>
              <w:jc w:val="center"/>
              <w:rPr>
                <w:bCs/>
                <w:szCs w:val="21"/>
              </w:rPr>
            </w:pPr>
            <w:r w:rsidRPr="00490D36">
              <w:rPr>
                <w:rFonts w:hint="eastAsia"/>
                <w:bCs/>
                <w:szCs w:val="21"/>
              </w:rPr>
              <w:t>直立康复起立床</w:t>
            </w:r>
          </w:p>
        </w:tc>
        <w:tc>
          <w:tcPr>
            <w:tcW w:w="629" w:type="pct"/>
            <w:vAlign w:val="center"/>
          </w:tcPr>
          <w:p w14:paraId="64333C87" w14:textId="7C862EC4" w:rsidR="002E1EE0" w:rsidRPr="00490D36" w:rsidRDefault="002E1EE0" w:rsidP="002E1EE0">
            <w:pPr>
              <w:jc w:val="center"/>
              <w:rPr>
                <w:bCs/>
                <w:szCs w:val="21"/>
              </w:rPr>
            </w:pPr>
            <w:r w:rsidRPr="00490D36">
              <w:rPr>
                <w:rFonts w:hint="eastAsia"/>
                <w:bCs/>
                <w:szCs w:val="21"/>
              </w:rPr>
              <w:t>1.8</w:t>
            </w:r>
          </w:p>
        </w:tc>
        <w:tc>
          <w:tcPr>
            <w:tcW w:w="487" w:type="pct"/>
            <w:vAlign w:val="center"/>
          </w:tcPr>
          <w:p w14:paraId="1CA5EAD0" w14:textId="1CF7C78F" w:rsidR="002E1EE0" w:rsidRPr="00490D36" w:rsidRDefault="002E1EE0" w:rsidP="002E1EE0">
            <w:pPr>
              <w:jc w:val="center"/>
              <w:rPr>
                <w:bCs/>
                <w:szCs w:val="21"/>
              </w:rPr>
            </w:pPr>
            <w:r w:rsidRPr="00490D36">
              <w:rPr>
                <w:rFonts w:hint="eastAsia"/>
                <w:bCs/>
                <w:szCs w:val="21"/>
              </w:rPr>
              <w:t>1</w:t>
            </w:r>
          </w:p>
        </w:tc>
        <w:tc>
          <w:tcPr>
            <w:tcW w:w="2314" w:type="pct"/>
            <w:vAlign w:val="center"/>
          </w:tcPr>
          <w:p w14:paraId="242DEE9A" w14:textId="0BABBA8D" w:rsidR="002E1EE0" w:rsidRPr="00490D36" w:rsidRDefault="00AB2E83" w:rsidP="002E1EE0">
            <w:pPr>
              <w:jc w:val="center"/>
              <w:rPr>
                <w:kern w:val="0"/>
                <w:szCs w:val="21"/>
              </w:rPr>
            </w:pPr>
            <w:r w:rsidRPr="00490D36">
              <w:rPr>
                <w:rFonts w:hint="eastAsia"/>
                <w:kern w:val="0"/>
                <w:szCs w:val="21"/>
              </w:rPr>
              <w:t>床面宽度：≥</w:t>
            </w:r>
            <w:r w:rsidRPr="00490D36">
              <w:rPr>
                <w:rFonts w:hint="eastAsia"/>
                <w:kern w:val="0"/>
                <w:szCs w:val="21"/>
              </w:rPr>
              <w:t>600mm</w:t>
            </w:r>
          </w:p>
        </w:tc>
      </w:tr>
      <w:tr w:rsidR="00490D36" w:rsidRPr="00490D36" w14:paraId="2B3AFC4F" w14:textId="77777777" w:rsidTr="00C71C28">
        <w:trPr>
          <w:trHeight w:val="454"/>
        </w:trPr>
        <w:tc>
          <w:tcPr>
            <w:tcW w:w="382" w:type="pct"/>
            <w:vAlign w:val="center"/>
          </w:tcPr>
          <w:p w14:paraId="2D3D7DF0" w14:textId="1B6BE820" w:rsidR="002E1EE0" w:rsidRPr="00490D36" w:rsidRDefault="002E1EE0" w:rsidP="002E1EE0">
            <w:pPr>
              <w:jc w:val="center"/>
              <w:rPr>
                <w:bCs/>
                <w:szCs w:val="21"/>
              </w:rPr>
            </w:pPr>
            <w:r w:rsidRPr="00490D36">
              <w:rPr>
                <w:rFonts w:hint="eastAsia"/>
                <w:bCs/>
                <w:szCs w:val="21"/>
              </w:rPr>
              <w:t>0</w:t>
            </w:r>
            <w:r w:rsidRPr="00490D36">
              <w:rPr>
                <w:bCs/>
                <w:szCs w:val="21"/>
              </w:rPr>
              <w:t>7</w:t>
            </w:r>
          </w:p>
        </w:tc>
        <w:tc>
          <w:tcPr>
            <w:tcW w:w="1188" w:type="pct"/>
            <w:vAlign w:val="center"/>
          </w:tcPr>
          <w:p w14:paraId="2B15257F" w14:textId="10B2D220" w:rsidR="002E1EE0" w:rsidRPr="00490D36" w:rsidRDefault="002E1EE0" w:rsidP="002E1EE0">
            <w:pPr>
              <w:jc w:val="center"/>
              <w:rPr>
                <w:bCs/>
                <w:szCs w:val="21"/>
              </w:rPr>
            </w:pPr>
            <w:r w:rsidRPr="00490D36">
              <w:rPr>
                <w:rFonts w:hint="eastAsia"/>
                <w:bCs/>
                <w:szCs w:val="21"/>
              </w:rPr>
              <w:t>手部被动分指运动康复训练器</w:t>
            </w:r>
          </w:p>
        </w:tc>
        <w:tc>
          <w:tcPr>
            <w:tcW w:w="629" w:type="pct"/>
            <w:vAlign w:val="center"/>
          </w:tcPr>
          <w:p w14:paraId="654C53A6" w14:textId="42BD1927" w:rsidR="002E1EE0" w:rsidRPr="00490D36" w:rsidRDefault="002E1EE0" w:rsidP="002E1EE0">
            <w:pPr>
              <w:jc w:val="center"/>
              <w:rPr>
                <w:bCs/>
                <w:szCs w:val="21"/>
              </w:rPr>
            </w:pPr>
            <w:r w:rsidRPr="00490D36">
              <w:rPr>
                <w:rFonts w:hint="eastAsia"/>
                <w:bCs/>
                <w:szCs w:val="21"/>
              </w:rPr>
              <w:t>15.9</w:t>
            </w:r>
          </w:p>
        </w:tc>
        <w:tc>
          <w:tcPr>
            <w:tcW w:w="487" w:type="pct"/>
            <w:vAlign w:val="center"/>
          </w:tcPr>
          <w:p w14:paraId="3C31F154" w14:textId="68AF8C0B" w:rsidR="002E1EE0" w:rsidRPr="00490D36" w:rsidRDefault="002E1EE0" w:rsidP="002E1EE0">
            <w:pPr>
              <w:jc w:val="center"/>
              <w:rPr>
                <w:bCs/>
                <w:szCs w:val="21"/>
              </w:rPr>
            </w:pPr>
            <w:r w:rsidRPr="00490D36">
              <w:rPr>
                <w:rFonts w:hint="eastAsia"/>
                <w:bCs/>
                <w:szCs w:val="21"/>
              </w:rPr>
              <w:t>3</w:t>
            </w:r>
          </w:p>
        </w:tc>
        <w:tc>
          <w:tcPr>
            <w:tcW w:w="2314" w:type="pct"/>
            <w:vAlign w:val="center"/>
          </w:tcPr>
          <w:p w14:paraId="6303FE2D" w14:textId="373C5374" w:rsidR="002E1EE0" w:rsidRPr="00490D36" w:rsidRDefault="00AB2E83" w:rsidP="002E1EE0">
            <w:pPr>
              <w:jc w:val="center"/>
              <w:rPr>
                <w:kern w:val="0"/>
                <w:szCs w:val="21"/>
              </w:rPr>
            </w:pPr>
            <w:r w:rsidRPr="00490D36">
              <w:rPr>
                <w:rFonts w:hint="eastAsia"/>
                <w:kern w:val="0"/>
                <w:szCs w:val="21"/>
              </w:rPr>
              <w:t>训练力度：≥</w:t>
            </w:r>
            <w:r w:rsidRPr="00490D36">
              <w:rPr>
                <w:rFonts w:hint="eastAsia"/>
                <w:kern w:val="0"/>
                <w:szCs w:val="21"/>
              </w:rPr>
              <w:t xml:space="preserve">10 </w:t>
            </w:r>
            <w:r w:rsidRPr="00490D36">
              <w:rPr>
                <w:rFonts w:hint="eastAsia"/>
                <w:kern w:val="0"/>
                <w:szCs w:val="21"/>
              </w:rPr>
              <w:t>档可调</w:t>
            </w:r>
          </w:p>
        </w:tc>
      </w:tr>
      <w:tr w:rsidR="00490D36" w:rsidRPr="00490D36" w14:paraId="7760D2B5" w14:textId="77777777" w:rsidTr="00C71C28">
        <w:trPr>
          <w:trHeight w:val="454"/>
        </w:trPr>
        <w:tc>
          <w:tcPr>
            <w:tcW w:w="382" w:type="pct"/>
            <w:vAlign w:val="center"/>
          </w:tcPr>
          <w:p w14:paraId="251D3045" w14:textId="324D96B3" w:rsidR="002E1EE0" w:rsidRPr="00490D36" w:rsidRDefault="002E1EE0" w:rsidP="002E1EE0">
            <w:pPr>
              <w:jc w:val="center"/>
              <w:rPr>
                <w:bCs/>
                <w:szCs w:val="21"/>
              </w:rPr>
            </w:pPr>
            <w:r w:rsidRPr="00490D36">
              <w:rPr>
                <w:rFonts w:hint="eastAsia"/>
                <w:bCs/>
                <w:szCs w:val="21"/>
              </w:rPr>
              <w:t>0</w:t>
            </w:r>
            <w:r w:rsidRPr="00490D36">
              <w:rPr>
                <w:bCs/>
                <w:szCs w:val="21"/>
              </w:rPr>
              <w:t>7</w:t>
            </w:r>
          </w:p>
        </w:tc>
        <w:tc>
          <w:tcPr>
            <w:tcW w:w="1188" w:type="pct"/>
            <w:vAlign w:val="center"/>
          </w:tcPr>
          <w:p w14:paraId="6BD19032" w14:textId="3733DF5B" w:rsidR="002E1EE0" w:rsidRPr="00490D36" w:rsidRDefault="002E1EE0" w:rsidP="002E1EE0">
            <w:pPr>
              <w:jc w:val="center"/>
              <w:rPr>
                <w:bCs/>
                <w:szCs w:val="21"/>
              </w:rPr>
            </w:pPr>
            <w:r w:rsidRPr="00490D36">
              <w:rPr>
                <w:rFonts w:hint="eastAsia"/>
                <w:bCs/>
                <w:szCs w:val="21"/>
              </w:rPr>
              <w:t>肋木</w:t>
            </w:r>
          </w:p>
        </w:tc>
        <w:tc>
          <w:tcPr>
            <w:tcW w:w="629" w:type="pct"/>
            <w:vAlign w:val="center"/>
          </w:tcPr>
          <w:p w14:paraId="6195B2CB" w14:textId="6B7AC20F" w:rsidR="002E1EE0" w:rsidRPr="00490D36" w:rsidRDefault="002E1EE0" w:rsidP="002E1EE0">
            <w:pPr>
              <w:jc w:val="center"/>
              <w:rPr>
                <w:bCs/>
                <w:szCs w:val="21"/>
              </w:rPr>
            </w:pPr>
            <w:r w:rsidRPr="00490D36">
              <w:rPr>
                <w:rFonts w:hint="eastAsia"/>
                <w:bCs/>
                <w:szCs w:val="21"/>
              </w:rPr>
              <w:t>0.34</w:t>
            </w:r>
          </w:p>
        </w:tc>
        <w:tc>
          <w:tcPr>
            <w:tcW w:w="487" w:type="pct"/>
            <w:vAlign w:val="center"/>
          </w:tcPr>
          <w:p w14:paraId="46F8ED7D" w14:textId="319C6CB2" w:rsidR="002E1EE0" w:rsidRPr="00490D36" w:rsidRDefault="002E1EE0" w:rsidP="002E1EE0">
            <w:pPr>
              <w:jc w:val="center"/>
              <w:rPr>
                <w:bCs/>
                <w:szCs w:val="21"/>
              </w:rPr>
            </w:pPr>
            <w:r w:rsidRPr="00490D36">
              <w:rPr>
                <w:rFonts w:hint="eastAsia"/>
                <w:bCs/>
                <w:szCs w:val="21"/>
              </w:rPr>
              <w:t>2</w:t>
            </w:r>
          </w:p>
        </w:tc>
        <w:tc>
          <w:tcPr>
            <w:tcW w:w="2314" w:type="pct"/>
            <w:vAlign w:val="center"/>
          </w:tcPr>
          <w:p w14:paraId="56BBA2C9" w14:textId="39F04675" w:rsidR="002E1EE0" w:rsidRPr="00490D36" w:rsidRDefault="00AB2E83" w:rsidP="002E1EE0">
            <w:pPr>
              <w:jc w:val="center"/>
              <w:rPr>
                <w:kern w:val="0"/>
                <w:szCs w:val="21"/>
              </w:rPr>
            </w:pPr>
            <w:r w:rsidRPr="00490D36">
              <w:rPr>
                <w:rFonts w:hint="eastAsia"/>
                <w:kern w:val="0"/>
                <w:szCs w:val="21"/>
              </w:rPr>
              <w:t>肋木安全工作载荷：≥</w:t>
            </w:r>
            <w:r w:rsidRPr="00490D36">
              <w:rPr>
                <w:rFonts w:hint="eastAsia"/>
                <w:kern w:val="0"/>
                <w:szCs w:val="21"/>
              </w:rPr>
              <w:t>100kg</w:t>
            </w:r>
          </w:p>
        </w:tc>
      </w:tr>
      <w:tr w:rsidR="00490D36" w:rsidRPr="00490D36" w14:paraId="65BCDF6B" w14:textId="77777777" w:rsidTr="00C71C28">
        <w:trPr>
          <w:trHeight w:val="454"/>
        </w:trPr>
        <w:tc>
          <w:tcPr>
            <w:tcW w:w="382" w:type="pct"/>
            <w:vAlign w:val="center"/>
          </w:tcPr>
          <w:p w14:paraId="588053DA" w14:textId="3BAC6030" w:rsidR="002E1EE0" w:rsidRPr="00490D36" w:rsidRDefault="002E1EE0" w:rsidP="002E1EE0">
            <w:pPr>
              <w:jc w:val="center"/>
              <w:rPr>
                <w:bCs/>
                <w:szCs w:val="21"/>
              </w:rPr>
            </w:pPr>
            <w:r w:rsidRPr="00490D36">
              <w:rPr>
                <w:rFonts w:hint="eastAsia"/>
                <w:bCs/>
                <w:szCs w:val="21"/>
              </w:rPr>
              <w:t>0</w:t>
            </w:r>
            <w:r w:rsidRPr="00490D36">
              <w:rPr>
                <w:bCs/>
                <w:szCs w:val="21"/>
              </w:rPr>
              <w:t>7</w:t>
            </w:r>
          </w:p>
        </w:tc>
        <w:tc>
          <w:tcPr>
            <w:tcW w:w="1188" w:type="pct"/>
            <w:vAlign w:val="center"/>
          </w:tcPr>
          <w:p w14:paraId="4E1DB3D4" w14:textId="5C0C75B5" w:rsidR="002E1EE0" w:rsidRPr="00490D36" w:rsidRDefault="002E1EE0" w:rsidP="002E1EE0">
            <w:pPr>
              <w:jc w:val="center"/>
              <w:rPr>
                <w:bCs/>
                <w:szCs w:val="21"/>
              </w:rPr>
            </w:pPr>
            <w:r w:rsidRPr="00490D36">
              <w:rPr>
                <w:rFonts w:hint="eastAsia"/>
                <w:bCs/>
                <w:szCs w:val="21"/>
              </w:rPr>
              <w:t>踝关节训练器</w:t>
            </w:r>
          </w:p>
        </w:tc>
        <w:tc>
          <w:tcPr>
            <w:tcW w:w="629" w:type="pct"/>
            <w:vAlign w:val="center"/>
          </w:tcPr>
          <w:p w14:paraId="6488997D" w14:textId="5F73B1EF" w:rsidR="002E1EE0" w:rsidRPr="00490D36" w:rsidRDefault="002E1EE0" w:rsidP="002E1EE0">
            <w:pPr>
              <w:jc w:val="center"/>
              <w:rPr>
                <w:bCs/>
                <w:szCs w:val="21"/>
              </w:rPr>
            </w:pPr>
            <w:r w:rsidRPr="00490D36">
              <w:rPr>
                <w:rFonts w:hint="eastAsia"/>
                <w:bCs/>
                <w:szCs w:val="21"/>
              </w:rPr>
              <w:t>0.32</w:t>
            </w:r>
          </w:p>
        </w:tc>
        <w:tc>
          <w:tcPr>
            <w:tcW w:w="487" w:type="pct"/>
            <w:vAlign w:val="center"/>
          </w:tcPr>
          <w:p w14:paraId="67754991" w14:textId="5902B551" w:rsidR="002E1EE0" w:rsidRPr="00490D36" w:rsidRDefault="002E1EE0" w:rsidP="002E1EE0">
            <w:pPr>
              <w:jc w:val="center"/>
              <w:rPr>
                <w:bCs/>
                <w:szCs w:val="21"/>
              </w:rPr>
            </w:pPr>
            <w:r w:rsidRPr="00490D36">
              <w:rPr>
                <w:rFonts w:hint="eastAsia"/>
                <w:bCs/>
                <w:szCs w:val="21"/>
              </w:rPr>
              <w:t>1</w:t>
            </w:r>
          </w:p>
        </w:tc>
        <w:tc>
          <w:tcPr>
            <w:tcW w:w="2314" w:type="pct"/>
            <w:vAlign w:val="center"/>
          </w:tcPr>
          <w:p w14:paraId="199434DE" w14:textId="40BD50CF" w:rsidR="002E1EE0" w:rsidRPr="00490D36" w:rsidRDefault="002558B5" w:rsidP="002E1EE0">
            <w:pPr>
              <w:jc w:val="center"/>
              <w:rPr>
                <w:kern w:val="0"/>
                <w:szCs w:val="21"/>
              </w:rPr>
            </w:pPr>
            <w:r w:rsidRPr="00490D36">
              <w:rPr>
                <w:rFonts w:hint="eastAsia"/>
                <w:kern w:val="0"/>
                <w:szCs w:val="21"/>
              </w:rPr>
              <w:t>坐垫前后可调距离：≥</w:t>
            </w:r>
            <w:r w:rsidRPr="00490D36">
              <w:rPr>
                <w:rFonts w:hint="eastAsia"/>
                <w:kern w:val="0"/>
                <w:szCs w:val="21"/>
              </w:rPr>
              <w:t>100</w:t>
            </w:r>
            <w:r w:rsidRPr="00490D36">
              <w:rPr>
                <w:rFonts w:hint="eastAsia"/>
                <w:kern w:val="0"/>
                <w:szCs w:val="21"/>
              </w:rPr>
              <w:t>㎜</w:t>
            </w:r>
          </w:p>
        </w:tc>
      </w:tr>
    </w:tbl>
    <w:p w14:paraId="14F983F0" w14:textId="36400660" w:rsidR="001C5836" w:rsidRPr="00490D36" w:rsidRDefault="00A25B31">
      <w:pPr>
        <w:spacing w:line="360" w:lineRule="auto"/>
        <w:ind w:firstLineChars="200" w:firstLine="480"/>
        <w:rPr>
          <w:sz w:val="24"/>
          <w:u w:val="single"/>
        </w:rPr>
      </w:pPr>
      <w:r w:rsidRPr="00490D36">
        <w:rPr>
          <w:sz w:val="24"/>
        </w:rPr>
        <w:t>5.</w:t>
      </w:r>
      <w:r w:rsidRPr="00490D36">
        <w:rPr>
          <w:sz w:val="24"/>
        </w:rPr>
        <w:t>合同履行期限：</w:t>
      </w:r>
      <w:r w:rsidRPr="00490D36">
        <w:rPr>
          <w:rFonts w:hint="eastAsia"/>
          <w:sz w:val="24"/>
        </w:rPr>
        <w:t>自合同签订之日</w:t>
      </w:r>
      <w:r w:rsidR="00C71C28" w:rsidRPr="00490D36">
        <w:rPr>
          <w:rFonts w:hint="eastAsia"/>
          <w:sz w:val="24"/>
        </w:rPr>
        <w:t>至约定的质保期结束之日终止。</w:t>
      </w:r>
    </w:p>
    <w:p w14:paraId="434758BE" w14:textId="77777777" w:rsidR="001C5836" w:rsidRPr="00490D36" w:rsidRDefault="00A25B31">
      <w:pPr>
        <w:spacing w:line="360" w:lineRule="auto"/>
        <w:ind w:firstLineChars="200" w:firstLine="480"/>
        <w:rPr>
          <w:sz w:val="24"/>
        </w:rPr>
      </w:pPr>
      <w:r w:rsidRPr="00490D36">
        <w:rPr>
          <w:sz w:val="24"/>
        </w:rPr>
        <w:t>6.</w:t>
      </w:r>
      <w:r w:rsidRPr="00490D36">
        <w:rPr>
          <w:sz w:val="24"/>
        </w:rPr>
        <w:t>本项目是否接受联合体投标：</w:t>
      </w:r>
      <w:r w:rsidRPr="00490D36">
        <w:rPr>
          <w:sz w:val="24"/>
        </w:rPr>
        <w:t>□</w:t>
      </w:r>
      <w:r w:rsidRPr="00490D36">
        <w:rPr>
          <w:sz w:val="24"/>
        </w:rPr>
        <w:t>是</w:t>
      </w:r>
      <w:r w:rsidRPr="00490D36">
        <w:rPr>
          <w:sz w:val="24"/>
        </w:rPr>
        <w:t xml:space="preserve">  </w:t>
      </w:r>
      <w:r w:rsidRPr="00490D36">
        <w:rPr>
          <w:rFonts w:eastAsiaTheme="minorEastAsia"/>
          <w:sz w:val="24"/>
        </w:rPr>
        <w:t>■</w:t>
      </w:r>
      <w:r w:rsidRPr="00490D36">
        <w:rPr>
          <w:sz w:val="24"/>
        </w:rPr>
        <w:t>否。</w:t>
      </w:r>
    </w:p>
    <w:p w14:paraId="23244099" w14:textId="77777777" w:rsidR="001C5836" w:rsidRPr="00490D36" w:rsidRDefault="001C5836">
      <w:pPr>
        <w:spacing w:line="360" w:lineRule="auto"/>
        <w:ind w:firstLineChars="200" w:firstLine="480"/>
        <w:rPr>
          <w:sz w:val="24"/>
        </w:rPr>
      </w:pPr>
    </w:p>
    <w:p w14:paraId="40CF03AD" w14:textId="77777777" w:rsidR="001C5836" w:rsidRPr="00490D36" w:rsidRDefault="00A25B31">
      <w:pPr>
        <w:pStyle w:val="21"/>
        <w:spacing w:before="0" w:line="360" w:lineRule="auto"/>
        <w:jc w:val="left"/>
        <w:rPr>
          <w:rFonts w:ascii="Times New Roman" w:eastAsia="宋体" w:hAnsi="Times New Roman"/>
          <w:sz w:val="24"/>
          <w:szCs w:val="24"/>
        </w:rPr>
      </w:pPr>
      <w:bookmarkStart w:id="10" w:name="_Toc28359080"/>
      <w:bookmarkStart w:id="11" w:name="_Toc35393622"/>
      <w:bookmarkStart w:id="12" w:name="_Toc35393791"/>
      <w:bookmarkStart w:id="13" w:name="_Toc28359003"/>
      <w:r w:rsidRPr="00490D36">
        <w:rPr>
          <w:rFonts w:ascii="Times New Roman" w:eastAsia="宋体" w:hAnsi="Times New Roman"/>
          <w:sz w:val="24"/>
          <w:szCs w:val="24"/>
        </w:rPr>
        <w:t>二、申请人的资格要求（须同时满足）</w:t>
      </w:r>
      <w:bookmarkEnd w:id="10"/>
      <w:bookmarkEnd w:id="11"/>
      <w:bookmarkEnd w:id="12"/>
      <w:bookmarkEnd w:id="13"/>
    </w:p>
    <w:p w14:paraId="60CCD25F" w14:textId="77777777" w:rsidR="001C5836" w:rsidRPr="00490D36" w:rsidRDefault="00A25B31">
      <w:pPr>
        <w:spacing w:line="360" w:lineRule="auto"/>
        <w:ind w:firstLineChars="200" w:firstLine="480"/>
        <w:rPr>
          <w:sz w:val="24"/>
        </w:rPr>
      </w:pPr>
      <w:r w:rsidRPr="00490D36">
        <w:rPr>
          <w:sz w:val="24"/>
        </w:rPr>
        <w:t>1.</w:t>
      </w:r>
      <w:r w:rsidRPr="00490D36">
        <w:rPr>
          <w:sz w:val="24"/>
        </w:rPr>
        <w:t>满足《中华人民共和国政府采购法》第二十二条规定；</w:t>
      </w:r>
    </w:p>
    <w:p w14:paraId="2CAF6E24" w14:textId="77777777" w:rsidR="001C5836" w:rsidRPr="00490D36" w:rsidRDefault="00A25B31">
      <w:pPr>
        <w:spacing w:line="360" w:lineRule="auto"/>
        <w:ind w:firstLineChars="200" w:firstLine="480"/>
        <w:rPr>
          <w:sz w:val="24"/>
        </w:rPr>
      </w:pPr>
      <w:bookmarkStart w:id="14" w:name="_Toc28359081"/>
      <w:bookmarkStart w:id="15" w:name="_Toc28359004"/>
      <w:r w:rsidRPr="00490D36">
        <w:rPr>
          <w:sz w:val="24"/>
        </w:rPr>
        <w:t>2.</w:t>
      </w:r>
      <w:r w:rsidRPr="00490D36">
        <w:rPr>
          <w:sz w:val="24"/>
        </w:rPr>
        <w:t>落实政府采购政策需满足的资格要求：</w:t>
      </w:r>
    </w:p>
    <w:p w14:paraId="61211692" w14:textId="77777777" w:rsidR="001C5836" w:rsidRPr="00490D36" w:rsidRDefault="00A25B31">
      <w:pPr>
        <w:spacing w:line="360" w:lineRule="auto"/>
        <w:ind w:firstLineChars="200" w:firstLine="480"/>
        <w:rPr>
          <w:sz w:val="24"/>
        </w:rPr>
      </w:pPr>
      <w:r w:rsidRPr="00490D36">
        <w:rPr>
          <w:sz w:val="24"/>
        </w:rPr>
        <w:t xml:space="preserve">2.1 </w:t>
      </w:r>
      <w:r w:rsidRPr="00490D36">
        <w:rPr>
          <w:sz w:val="24"/>
        </w:rPr>
        <w:t>中小企业政策</w:t>
      </w:r>
    </w:p>
    <w:p w14:paraId="4D6BC16B" w14:textId="57B41688" w:rsidR="001C5836" w:rsidRPr="00490D36" w:rsidRDefault="00F753DC">
      <w:pPr>
        <w:spacing w:line="360" w:lineRule="auto"/>
        <w:ind w:firstLineChars="200" w:firstLine="480"/>
        <w:rPr>
          <w:sz w:val="24"/>
        </w:rPr>
      </w:pPr>
      <w:r w:rsidRPr="00490D36">
        <w:rPr>
          <w:sz w:val="24"/>
        </w:rPr>
        <w:t>■</w:t>
      </w:r>
      <w:r w:rsidR="00A25B31" w:rsidRPr="00490D36">
        <w:rPr>
          <w:sz w:val="24"/>
        </w:rPr>
        <w:t>本项目</w:t>
      </w:r>
      <w:proofErr w:type="gramStart"/>
      <w:r w:rsidR="00A25B31" w:rsidRPr="00490D36">
        <w:rPr>
          <w:sz w:val="24"/>
        </w:rPr>
        <w:t>不</w:t>
      </w:r>
      <w:proofErr w:type="gramEnd"/>
      <w:r w:rsidR="00A25B31" w:rsidRPr="00490D36">
        <w:rPr>
          <w:sz w:val="24"/>
        </w:rPr>
        <w:t>专门面向中小企业预留采购份额。</w:t>
      </w:r>
    </w:p>
    <w:p w14:paraId="39E812AB" w14:textId="19586C2C" w:rsidR="001C5836" w:rsidRPr="00490D36" w:rsidRDefault="00F753DC">
      <w:pPr>
        <w:spacing w:line="360" w:lineRule="auto"/>
        <w:ind w:firstLineChars="200" w:firstLine="480"/>
        <w:rPr>
          <w:sz w:val="24"/>
        </w:rPr>
      </w:pPr>
      <w:r w:rsidRPr="00490D36">
        <w:rPr>
          <w:sz w:val="24"/>
        </w:rPr>
        <w:t>□</w:t>
      </w:r>
      <w:r w:rsidR="00A25B31" w:rsidRPr="00490D36">
        <w:rPr>
          <w:sz w:val="24"/>
        </w:rPr>
        <w:t>本项目专门面向</w:t>
      </w:r>
      <w:r w:rsidR="00A25B31" w:rsidRPr="00490D36">
        <w:rPr>
          <w:sz w:val="24"/>
        </w:rPr>
        <w:t xml:space="preserve">  □</w:t>
      </w:r>
      <w:r w:rsidR="00A25B31" w:rsidRPr="00490D36">
        <w:rPr>
          <w:sz w:val="24"/>
        </w:rPr>
        <w:t>中小</w:t>
      </w:r>
      <w:r w:rsidR="00A25B31" w:rsidRPr="00490D36">
        <w:rPr>
          <w:sz w:val="24"/>
        </w:rPr>
        <w:t xml:space="preserve"> </w:t>
      </w:r>
      <w:r w:rsidRPr="00490D36">
        <w:rPr>
          <w:sz w:val="24"/>
        </w:rPr>
        <w:t>□</w:t>
      </w:r>
      <w:r w:rsidR="00A25B31" w:rsidRPr="00490D36">
        <w:rPr>
          <w:sz w:val="24"/>
        </w:rPr>
        <w:t>小</w:t>
      </w:r>
      <w:proofErr w:type="gramStart"/>
      <w:r w:rsidR="00A25B31" w:rsidRPr="00490D36">
        <w:rPr>
          <w:sz w:val="24"/>
        </w:rPr>
        <w:t>微企业</w:t>
      </w:r>
      <w:proofErr w:type="gramEnd"/>
      <w:r w:rsidR="00A25B31" w:rsidRPr="00490D36">
        <w:rPr>
          <w:sz w:val="24"/>
        </w:rPr>
        <w:t xml:space="preserve">  </w:t>
      </w:r>
      <w:r w:rsidR="00A25B31" w:rsidRPr="00490D36">
        <w:rPr>
          <w:sz w:val="24"/>
        </w:rPr>
        <w:t>采购。即：提供的服务全部由符合政策要求的小</w:t>
      </w:r>
      <w:proofErr w:type="gramStart"/>
      <w:r w:rsidR="00A25B31" w:rsidRPr="00490D36">
        <w:rPr>
          <w:sz w:val="24"/>
        </w:rPr>
        <w:t>微企业</w:t>
      </w:r>
      <w:proofErr w:type="gramEnd"/>
      <w:r w:rsidR="00A25B31" w:rsidRPr="00490D36">
        <w:rPr>
          <w:sz w:val="24"/>
        </w:rPr>
        <w:t>承接。</w:t>
      </w:r>
    </w:p>
    <w:p w14:paraId="1720FA13" w14:textId="77777777" w:rsidR="001C5836" w:rsidRPr="00490D36" w:rsidRDefault="00A25B31">
      <w:pPr>
        <w:spacing w:line="360" w:lineRule="auto"/>
        <w:ind w:firstLineChars="200" w:firstLine="480"/>
        <w:rPr>
          <w:sz w:val="24"/>
        </w:rPr>
      </w:pPr>
      <w:r w:rsidRPr="00490D36">
        <w:rPr>
          <w:sz w:val="24"/>
        </w:rPr>
        <w:t>□</w:t>
      </w:r>
      <w:r w:rsidRPr="00490D36">
        <w:rPr>
          <w:sz w:val="24"/>
        </w:rPr>
        <w:t>本项目预留部分采购项目预算专门面向中小企业采购。对于预留份额，提供的货物由符合政策要求的中小企业制造、服务由符合政策要求的中小企业承接。预留份额通过以下措施进行：</w:t>
      </w:r>
      <w:r w:rsidRPr="00490D36">
        <w:rPr>
          <w:sz w:val="24"/>
          <w:u w:val="single"/>
        </w:rPr>
        <w:t xml:space="preserve">   /   </w:t>
      </w:r>
      <w:r w:rsidRPr="00490D36">
        <w:rPr>
          <w:sz w:val="24"/>
        </w:rPr>
        <w:t>。</w:t>
      </w:r>
    </w:p>
    <w:p w14:paraId="6726571C" w14:textId="77777777" w:rsidR="001C5836" w:rsidRPr="00490D36" w:rsidRDefault="00A25B31">
      <w:pPr>
        <w:spacing w:line="360" w:lineRule="auto"/>
        <w:ind w:firstLineChars="200" w:firstLine="480"/>
        <w:rPr>
          <w:sz w:val="24"/>
        </w:rPr>
      </w:pPr>
      <w:r w:rsidRPr="00490D36">
        <w:rPr>
          <w:sz w:val="24"/>
        </w:rPr>
        <w:t xml:space="preserve">2.2 </w:t>
      </w:r>
      <w:r w:rsidRPr="00490D36">
        <w:rPr>
          <w:sz w:val="24"/>
        </w:rPr>
        <w:t>其它落实政府采购政策的资格要求（如有）：</w:t>
      </w:r>
      <w:r w:rsidRPr="00490D36">
        <w:rPr>
          <w:sz w:val="24"/>
          <w:u w:val="single"/>
        </w:rPr>
        <w:t xml:space="preserve">   /   </w:t>
      </w:r>
      <w:r w:rsidRPr="00490D36">
        <w:rPr>
          <w:sz w:val="24"/>
        </w:rPr>
        <w:t>。</w:t>
      </w:r>
    </w:p>
    <w:p w14:paraId="44E8AD74" w14:textId="77777777" w:rsidR="001C5836" w:rsidRPr="00490D36" w:rsidRDefault="00A25B31">
      <w:pPr>
        <w:spacing w:line="360" w:lineRule="auto"/>
        <w:ind w:firstLineChars="200" w:firstLine="480"/>
        <w:rPr>
          <w:i/>
          <w:iCs/>
          <w:sz w:val="24"/>
          <w:u w:val="single"/>
        </w:rPr>
      </w:pPr>
      <w:r w:rsidRPr="00490D36">
        <w:rPr>
          <w:sz w:val="24"/>
        </w:rPr>
        <w:lastRenderedPageBreak/>
        <w:t>3.</w:t>
      </w:r>
      <w:r w:rsidRPr="00490D36">
        <w:rPr>
          <w:sz w:val="24"/>
        </w:rPr>
        <w:t>本项目的特定资格要求：</w:t>
      </w:r>
    </w:p>
    <w:p w14:paraId="2D5324A4" w14:textId="77777777" w:rsidR="001C5836" w:rsidRPr="00490D36" w:rsidRDefault="00A25B31">
      <w:pPr>
        <w:tabs>
          <w:tab w:val="left" w:pos="900"/>
          <w:tab w:val="left" w:pos="1134"/>
          <w:tab w:val="left" w:pos="1589"/>
          <w:tab w:val="left" w:pos="5521"/>
        </w:tabs>
        <w:snapToGrid w:val="0"/>
        <w:spacing w:line="360" w:lineRule="auto"/>
        <w:ind w:firstLineChars="200" w:firstLine="480"/>
        <w:rPr>
          <w:sz w:val="24"/>
        </w:rPr>
      </w:pPr>
      <w:r w:rsidRPr="00490D36">
        <w:rPr>
          <w:sz w:val="24"/>
        </w:rPr>
        <w:t>3.1</w:t>
      </w:r>
      <w:r w:rsidRPr="00490D36">
        <w:rPr>
          <w:sz w:val="24"/>
        </w:rPr>
        <w:t>本项目是否属于政府购买服务：</w:t>
      </w:r>
    </w:p>
    <w:p w14:paraId="69B177D3" w14:textId="77777777" w:rsidR="001C5836" w:rsidRPr="00490D36" w:rsidRDefault="00A25B31">
      <w:pPr>
        <w:tabs>
          <w:tab w:val="left" w:pos="900"/>
          <w:tab w:val="left" w:pos="1134"/>
          <w:tab w:val="left" w:pos="1589"/>
          <w:tab w:val="left" w:pos="5521"/>
        </w:tabs>
        <w:snapToGrid w:val="0"/>
        <w:spacing w:line="360" w:lineRule="auto"/>
        <w:ind w:leftChars="472" w:left="991" w:firstLine="2"/>
        <w:rPr>
          <w:sz w:val="24"/>
        </w:rPr>
      </w:pPr>
      <w:r w:rsidRPr="00490D36">
        <w:rPr>
          <w:rFonts w:eastAsiaTheme="minorEastAsia"/>
          <w:sz w:val="24"/>
        </w:rPr>
        <w:t>■</w:t>
      </w:r>
      <w:r w:rsidRPr="00490D36">
        <w:rPr>
          <w:sz w:val="24"/>
        </w:rPr>
        <w:t>否</w:t>
      </w:r>
    </w:p>
    <w:p w14:paraId="584EC818" w14:textId="77777777" w:rsidR="001C5836" w:rsidRPr="00490D36" w:rsidRDefault="00A25B31">
      <w:pPr>
        <w:tabs>
          <w:tab w:val="left" w:pos="900"/>
          <w:tab w:val="left" w:pos="1134"/>
          <w:tab w:val="left" w:pos="1589"/>
          <w:tab w:val="left" w:pos="5521"/>
        </w:tabs>
        <w:snapToGrid w:val="0"/>
        <w:spacing w:line="360" w:lineRule="auto"/>
        <w:ind w:leftChars="472" w:left="991" w:firstLine="2"/>
        <w:rPr>
          <w:sz w:val="24"/>
        </w:rPr>
      </w:pPr>
      <w:r w:rsidRPr="00490D36">
        <w:rPr>
          <w:sz w:val="24"/>
        </w:rPr>
        <w:t>□</w:t>
      </w:r>
      <w:r w:rsidRPr="00490D36">
        <w:rPr>
          <w:sz w:val="24"/>
        </w:rPr>
        <w:t>是，公益一类事业单位、使用事业编制且由财政拨款保障的群团组织，不得作为承接主体；</w:t>
      </w:r>
    </w:p>
    <w:p w14:paraId="615F36E1" w14:textId="6E106D17" w:rsidR="001C5836" w:rsidRPr="00490D36" w:rsidRDefault="00A25B31">
      <w:pPr>
        <w:tabs>
          <w:tab w:val="left" w:pos="900"/>
          <w:tab w:val="left" w:pos="1134"/>
          <w:tab w:val="left" w:pos="1589"/>
          <w:tab w:val="left" w:pos="5521"/>
        </w:tabs>
        <w:snapToGrid w:val="0"/>
        <w:spacing w:line="360" w:lineRule="auto"/>
        <w:ind w:firstLineChars="200" w:firstLine="480"/>
        <w:rPr>
          <w:sz w:val="24"/>
        </w:rPr>
      </w:pPr>
      <w:r w:rsidRPr="00490D36">
        <w:rPr>
          <w:sz w:val="24"/>
        </w:rPr>
        <w:t>3.2</w:t>
      </w:r>
      <w:r w:rsidRPr="00490D36">
        <w:rPr>
          <w:sz w:val="24"/>
        </w:rPr>
        <w:t>其他特定资格要求</w:t>
      </w:r>
      <w:r w:rsidRPr="00490D36">
        <w:rPr>
          <w:rFonts w:eastAsiaTheme="minorEastAsia"/>
          <w:sz w:val="24"/>
        </w:rPr>
        <w:t>：</w:t>
      </w:r>
      <w:r w:rsidR="00F26978" w:rsidRPr="00490D36">
        <w:rPr>
          <w:rFonts w:eastAsiaTheme="minorEastAsia" w:hint="eastAsia"/>
          <w:sz w:val="24"/>
          <w:u w:val="single"/>
        </w:rPr>
        <w:t>投标产品属于医疗器械的，投标人如为代理商，投标人应具有合法的医疗器械经营资格；投标人如为制造商，使用自身生产的产品投标时，投标人应具有合法的医疗器械生产资格</w:t>
      </w:r>
      <w:r w:rsidRPr="00490D36">
        <w:rPr>
          <w:sz w:val="24"/>
        </w:rPr>
        <w:t>。</w:t>
      </w:r>
    </w:p>
    <w:p w14:paraId="1CC940BD" w14:textId="77777777" w:rsidR="001C5836" w:rsidRPr="00490D36" w:rsidRDefault="001C5836">
      <w:pPr>
        <w:spacing w:line="360" w:lineRule="auto"/>
        <w:ind w:firstLineChars="200" w:firstLine="480"/>
        <w:rPr>
          <w:i/>
          <w:iCs/>
          <w:sz w:val="24"/>
          <w:u w:val="single"/>
        </w:rPr>
      </w:pPr>
    </w:p>
    <w:p w14:paraId="6FC554D2" w14:textId="77777777" w:rsidR="001C5836" w:rsidRPr="00490D36" w:rsidRDefault="00A25B31">
      <w:pPr>
        <w:pStyle w:val="21"/>
        <w:widowControl/>
        <w:spacing w:before="0" w:line="360" w:lineRule="auto"/>
        <w:jc w:val="left"/>
        <w:rPr>
          <w:rFonts w:ascii="Times New Roman" w:eastAsia="宋体" w:hAnsi="Times New Roman"/>
          <w:sz w:val="24"/>
          <w:szCs w:val="24"/>
        </w:rPr>
      </w:pPr>
      <w:bookmarkStart w:id="16" w:name="_Toc35393623"/>
      <w:bookmarkStart w:id="17" w:name="_Toc35393792"/>
      <w:bookmarkEnd w:id="14"/>
      <w:bookmarkEnd w:id="15"/>
      <w:r w:rsidRPr="00490D36">
        <w:rPr>
          <w:rFonts w:ascii="Times New Roman" w:eastAsia="宋体" w:hAnsi="Times New Roman"/>
          <w:sz w:val="24"/>
          <w:szCs w:val="24"/>
        </w:rPr>
        <w:t>三、获取招标文件</w:t>
      </w:r>
      <w:bookmarkEnd w:id="16"/>
      <w:bookmarkEnd w:id="17"/>
    </w:p>
    <w:p w14:paraId="0053E50B" w14:textId="24A97B05" w:rsidR="001C5836" w:rsidRPr="00490D36" w:rsidRDefault="00A25B31">
      <w:pPr>
        <w:adjustRightInd w:val="0"/>
        <w:snapToGrid w:val="0"/>
        <w:spacing w:line="360" w:lineRule="auto"/>
        <w:ind w:firstLineChars="200" w:firstLine="480"/>
        <w:rPr>
          <w:sz w:val="24"/>
          <w:lang w:bidi="ar"/>
        </w:rPr>
      </w:pPr>
      <w:r w:rsidRPr="00490D36">
        <w:rPr>
          <w:sz w:val="24"/>
          <w:lang w:bidi="ar"/>
        </w:rPr>
        <w:t>1.</w:t>
      </w:r>
      <w:r w:rsidRPr="00490D36">
        <w:rPr>
          <w:sz w:val="24"/>
          <w:lang w:bidi="ar"/>
        </w:rPr>
        <w:t>时间：</w:t>
      </w:r>
      <w:r w:rsidR="00DF4C0E" w:rsidRPr="00490D36">
        <w:rPr>
          <w:sz w:val="24"/>
          <w:lang w:bidi="ar"/>
        </w:rPr>
        <w:t>2026</w:t>
      </w:r>
      <w:r w:rsidRPr="00490D36">
        <w:rPr>
          <w:sz w:val="24"/>
          <w:lang w:bidi="ar"/>
        </w:rPr>
        <w:t>年</w:t>
      </w:r>
      <w:r w:rsidR="00A35599">
        <w:rPr>
          <w:sz w:val="24"/>
          <w:lang w:bidi="ar"/>
        </w:rPr>
        <w:t>07</w:t>
      </w:r>
      <w:r w:rsidRPr="00490D36">
        <w:rPr>
          <w:sz w:val="24"/>
          <w:lang w:bidi="ar"/>
        </w:rPr>
        <w:t>月</w:t>
      </w:r>
      <w:r w:rsidR="00A35599">
        <w:rPr>
          <w:sz w:val="24"/>
          <w:lang w:bidi="ar"/>
        </w:rPr>
        <w:t>07</w:t>
      </w:r>
      <w:r w:rsidRPr="00490D36">
        <w:rPr>
          <w:sz w:val="24"/>
          <w:lang w:bidi="ar"/>
        </w:rPr>
        <w:t>日至</w:t>
      </w:r>
      <w:r w:rsidR="00DF4C0E" w:rsidRPr="00490D36">
        <w:rPr>
          <w:rFonts w:hint="eastAsia"/>
          <w:sz w:val="24"/>
          <w:lang w:bidi="ar"/>
        </w:rPr>
        <w:t>2026</w:t>
      </w:r>
      <w:r w:rsidR="00DF4C0E" w:rsidRPr="00490D36">
        <w:rPr>
          <w:rFonts w:hint="eastAsia"/>
          <w:sz w:val="24"/>
          <w:lang w:bidi="ar"/>
        </w:rPr>
        <w:t>年</w:t>
      </w:r>
      <w:r w:rsidR="00A35599">
        <w:rPr>
          <w:sz w:val="24"/>
          <w:lang w:bidi="ar"/>
        </w:rPr>
        <w:t>07</w:t>
      </w:r>
      <w:r w:rsidR="00DF4C0E" w:rsidRPr="00490D36">
        <w:rPr>
          <w:rFonts w:hint="eastAsia"/>
          <w:sz w:val="24"/>
          <w:lang w:bidi="ar"/>
        </w:rPr>
        <w:t>月</w:t>
      </w:r>
      <w:r w:rsidR="00A35599">
        <w:rPr>
          <w:sz w:val="24"/>
          <w:lang w:bidi="ar"/>
        </w:rPr>
        <w:t>13</w:t>
      </w:r>
      <w:r w:rsidR="00DF4C0E" w:rsidRPr="00490D36">
        <w:rPr>
          <w:rFonts w:hint="eastAsia"/>
          <w:sz w:val="24"/>
          <w:lang w:bidi="ar"/>
        </w:rPr>
        <w:t>日</w:t>
      </w:r>
      <w:r w:rsidRPr="00490D36">
        <w:rPr>
          <w:sz w:val="24"/>
          <w:lang w:bidi="ar"/>
        </w:rPr>
        <w:t>，</w:t>
      </w:r>
      <w:r w:rsidRPr="00490D36">
        <w:rPr>
          <w:rFonts w:hint="eastAsia"/>
          <w:sz w:val="24"/>
          <w:lang w:bidi="ar"/>
        </w:rPr>
        <w:t>每天上午</w:t>
      </w:r>
      <w:r w:rsidRPr="00490D36">
        <w:rPr>
          <w:rFonts w:hint="eastAsia"/>
          <w:sz w:val="24"/>
          <w:lang w:bidi="ar"/>
        </w:rPr>
        <w:t>9:00</w:t>
      </w:r>
      <w:r w:rsidRPr="00490D36">
        <w:rPr>
          <w:rFonts w:hint="eastAsia"/>
          <w:sz w:val="24"/>
          <w:lang w:bidi="ar"/>
        </w:rPr>
        <w:t>至</w:t>
      </w:r>
      <w:r w:rsidRPr="00490D36">
        <w:rPr>
          <w:rFonts w:hint="eastAsia"/>
          <w:sz w:val="24"/>
          <w:lang w:bidi="ar"/>
        </w:rPr>
        <w:t>12:00</w:t>
      </w:r>
      <w:r w:rsidRPr="00490D36">
        <w:rPr>
          <w:rFonts w:hint="eastAsia"/>
          <w:sz w:val="24"/>
          <w:lang w:bidi="ar"/>
        </w:rPr>
        <w:t>，下午</w:t>
      </w:r>
      <w:r w:rsidRPr="00490D36">
        <w:rPr>
          <w:rFonts w:hint="eastAsia"/>
          <w:sz w:val="24"/>
          <w:lang w:bidi="ar"/>
        </w:rPr>
        <w:t>12:00</w:t>
      </w:r>
      <w:r w:rsidRPr="00490D36">
        <w:rPr>
          <w:rFonts w:hint="eastAsia"/>
          <w:sz w:val="24"/>
          <w:lang w:bidi="ar"/>
        </w:rPr>
        <w:t>至</w:t>
      </w:r>
      <w:r w:rsidRPr="00490D36">
        <w:rPr>
          <w:rFonts w:hint="eastAsia"/>
          <w:sz w:val="24"/>
          <w:lang w:bidi="ar"/>
        </w:rPr>
        <w:t>17:00</w:t>
      </w:r>
      <w:r w:rsidRPr="00490D36">
        <w:rPr>
          <w:sz w:val="24"/>
          <w:lang w:bidi="ar"/>
        </w:rPr>
        <w:t>（北京时间，法定节假日除外）。</w:t>
      </w:r>
    </w:p>
    <w:p w14:paraId="2D868813" w14:textId="77777777" w:rsidR="001C5836" w:rsidRPr="00490D36" w:rsidRDefault="00A25B31">
      <w:pPr>
        <w:adjustRightInd w:val="0"/>
        <w:snapToGrid w:val="0"/>
        <w:spacing w:line="360" w:lineRule="auto"/>
        <w:ind w:firstLineChars="200" w:firstLine="480"/>
        <w:rPr>
          <w:sz w:val="24"/>
        </w:rPr>
      </w:pPr>
      <w:r w:rsidRPr="00490D36">
        <w:rPr>
          <w:sz w:val="24"/>
          <w:lang w:bidi="ar"/>
        </w:rPr>
        <w:t>2.</w:t>
      </w:r>
      <w:r w:rsidRPr="00490D36">
        <w:rPr>
          <w:sz w:val="24"/>
          <w:lang w:bidi="ar"/>
        </w:rPr>
        <w:t>地点：北京市政府采购电子交易平台</w:t>
      </w:r>
    </w:p>
    <w:p w14:paraId="1D1F19C5" w14:textId="77777777" w:rsidR="001C5836" w:rsidRPr="00490D36" w:rsidRDefault="00A25B31">
      <w:pPr>
        <w:widowControl/>
        <w:adjustRightInd w:val="0"/>
        <w:snapToGrid w:val="0"/>
        <w:spacing w:line="360" w:lineRule="auto"/>
        <w:ind w:firstLineChars="200" w:firstLine="480"/>
        <w:jc w:val="left"/>
        <w:rPr>
          <w:sz w:val="24"/>
          <w:lang w:bidi="ar"/>
        </w:rPr>
      </w:pPr>
      <w:r w:rsidRPr="00490D36">
        <w:rPr>
          <w:sz w:val="24"/>
          <w:lang w:bidi="ar"/>
        </w:rPr>
        <w:t>3.</w:t>
      </w:r>
      <w:r w:rsidRPr="00490D36">
        <w:rPr>
          <w:sz w:val="24"/>
          <w:lang w:bidi="ar"/>
        </w:rPr>
        <w:t>方式：供应商使用</w:t>
      </w:r>
      <w:r w:rsidRPr="00490D36">
        <w:rPr>
          <w:sz w:val="24"/>
          <w:lang w:bidi="ar"/>
        </w:rPr>
        <w:t>CA</w:t>
      </w:r>
      <w:r w:rsidRPr="00490D36">
        <w:rPr>
          <w:sz w:val="24"/>
          <w:lang w:bidi="ar"/>
        </w:rPr>
        <w:t>数字证书或电子营业执照登录北京市政府采购电子交易平台（</w:t>
      </w:r>
      <w:r w:rsidRPr="00490D36">
        <w:rPr>
          <w:sz w:val="24"/>
          <w:lang w:bidi="ar"/>
        </w:rPr>
        <w:t>http://zbcg-bjzc.zhongcy.com/bjczj-portal-site/index.html#/home</w:t>
      </w:r>
      <w:r w:rsidRPr="00490D36">
        <w:rPr>
          <w:sz w:val="24"/>
          <w:lang w:bidi="ar"/>
        </w:rPr>
        <w:t>）获取电子版招标文件。</w:t>
      </w:r>
    </w:p>
    <w:p w14:paraId="4D2C6CC3" w14:textId="77777777" w:rsidR="001C5836" w:rsidRPr="00490D36" w:rsidRDefault="00A25B31">
      <w:pPr>
        <w:widowControl/>
        <w:adjustRightInd w:val="0"/>
        <w:snapToGrid w:val="0"/>
        <w:spacing w:line="360" w:lineRule="auto"/>
        <w:ind w:firstLineChars="200" w:firstLine="480"/>
        <w:jc w:val="left"/>
        <w:rPr>
          <w:sz w:val="24"/>
        </w:rPr>
      </w:pPr>
      <w:r w:rsidRPr="00490D36">
        <w:rPr>
          <w:sz w:val="24"/>
          <w:lang w:bidi="ar"/>
        </w:rPr>
        <w:t>4.</w:t>
      </w:r>
      <w:r w:rsidRPr="00490D36">
        <w:rPr>
          <w:sz w:val="24"/>
          <w:lang w:bidi="ar"/>
        </w:rPr>
        <w:t>售价：</w:t>
      </w:r>
      <w:r w:rsidRPr="00490D36">
        <w:rPr>
          <w:sz w:val="24"/>
          <w:lang w:bidi="ar"/>
        </w:rPr>
        <w:t>0</w:t>
      </w:r>
      <w:r w:rsidRPr="00490D36">
        <w:rPr>
          <w:sz w:val="24"/>
          <w:lang w:bidi="ar"/>
        </w:rPr>
        <w:t>元。</w:t>
      </w:r>
    </w:p>
    <w:p w14:paraId="3C5558A5" w14:textId="77777777" w:rsidR="001C5836" w:rsidRPr="00490D36" w:rsidRDefault="001C5836">
      <w:pPr>
        <w:tabs>
          <w:tab w:val="left" w:pos="900"/>
          <w:tab w:val="left" w:pos="1980"/>
        </w:tabs>
        <w:snapToGrid w:val="0"/>
        <w:spacing w:line="360" w:lineRule="auto"/>
        <w:ind w:left="840"/>
        <w:rPr>
          <w:sz w:val="24"/>
        </w:rPr>
      </w:pPr>
    </w:p>
    <w:p w14:paraId="313689AF" w14:textId="77777777" w:rsidR="001C5836" w:rsidRPr="00490D36" w:rsidRDefault="00A25B31">
      <w:pPr>
        <w:pStyle w:val="21"/>
        <w:widowControl/>
        <w:spacing w:before="0" w:line="360" w:lineRule="auto"/>
        <w:jc w:val="left"/>
        <w:rPr>
          <w:rFonts w:ascii="Times New Roman" w:eastAsia="宋体" w:hAnsi="Times New Roman"/>
          <w:sz w:val="24"/>
          <w:szCs w:val="24"/>
        </w:rPr>
      </w:pPr>
      <w:bookmarkStart w:id="18" w:name="_Toc28359005"/>
      <w:bookmarkStart w:id="19" w:name="_Toc28359082"/>
      <w:bookmarkStart w:id="20" w:name="_Toc35393793"/>
      <w:bookmarkStart w:id="21" w:name="_Toc35393624"/>
      <w:r w:rsidRPr="00490D36">
        <w:rPr>
          <w:rFonts w:ascii="Times New Roman" w:eastAsia="宋体" w:hAnsi="Times New Roman"/>
          <w:sz w:val="24"/>
          <w:szCs w:val="24"/>
        </w:rPr>
        <w:t>四、提交投标文件</w:t>
      </w:r>
      <w:bookmarkEnd w:id="18"/>
      <w:bookmarkEnd w:id="19"/>
      <w:r w:rsidRPr="00490D36">
        <w:rPr>
          <w:rFonts w:ascii="Times New Roman" w:eastAsia="宋体" w:hAnsi="Times New Roman"/>
          <w:sz w:val="24"/>
          <w:szCs w:val="24"/>
        </w:rPr>
        <w:t>截止时间、开标时间和地点</w:t>
      </w:r>
      <w:bookmarkEnd w:id="20"/>
      <w:bookmarkEnd w:id="21"/>
    </w:p>
    <w:p w14:paraId="144CCCF4" w14:textId="76203CC7" w:rsidR="001C5836" w:rsidRPr="00490D36" w:rsidRDefault="00A25B31">
      <w:pPr>
        <w:spacing w:line="360" w:lineRule="auto"/>
        <w:ind w:firstLineChars="200" w:firstLine="480"/>
        <w:rPr>
          <w:bCs/>
          <w:sz w:val="24"/>
          <w:u w:val="single"/>
        </w:rPr>
      </w:pPr>
      <w:r w:rsidRPr="00490D36">
        <w:rPr>
          <w:sz w:val="24"/>
          <w:lang w:bidi="ar"/>
        </w:rPr>
        <w:t>投标截止时间、开标时间：</w:t>
      </w:r>
      <w:r w:rsidR="00DF4C0E" w:rsidRPr="00490D36">
        <w:rPr>
          <w:sz w:val="24"/>
          <w:lang w:bidi="ar"/>
        </w:rPr>
        <w:t>2026</w:t>
      </w:r>
      <w:r w:rsidRPr="00490D36">
        <w:rPr>
          <w:sz w:val="24"/>
          <w:lang w:bidi="ar"/>
        </w:rPr>
        <w:t>年</w:t>
      </w:r>
      <w:r w:rsidR="00DF4C0E" w:rsidRPr="00490D36">
        <w:rPr>
          <w:sz w:val="24"/>
          <w:lang w:bidi="ar"/>
        </w:rPr>
        <w:t>0</w:t>
      </w:r>
      <w:r w:rsidR="00464F72" w:rsidRPr="00490D36">
        <w:rPr>
          <w:sz w:val="24"/>
          <w:lang w:bidi="ar"/>
        </w:rPr>
        <w:t>7</w:t>
      </w:r>
      <w:r w:rsidRPr="00490D36">
        <w:rPr>
          <w:sz w:val="24"/>
          <w:lang w:bidi="ar"/>
        </w:rPr>
        <w:t>月</w:t>
      </w:r>
      <w:r w:rsidR="00335321">
        <w:rPr>
          <w:sz w:val="24"/>
          <w:lang w:bidi="ar"/>
        </w:rPr>
        <w:t>27</w:t>
      </w:r>
      <w:r w:rsidRPr="00490D36">
        <w:rPr>
          <w:sz w:val="24"/>
          <w:lang w:bidi="ar"/>
        </w:rPr>
        <w:t>日</w:t>
      </w:r>
      <w:r w:rsidR="00DF4C0E" w:rsidRPr="00490D36">
        <w:rPr>
          <w:sz w:val="24"/>
          <w:lang w:bidi="ar"/>
        </w:rPr>
        <w:t>09</w:t>
      </w:r>
      <w:r w:rsidRPr="00490D36">
        <w:rPr>
          <w:sz w:val="24"/>
          <w:lang w:bidi="ar"/>
        </w:rPr>
        <w:t>点</w:t>
      </w:r>
      <w:r w:rsidR="00DF4C0E" w:rsidRPr="00490D36">
        <w:rPr>
          <w:sz w:val="24"/>
          <w:lang w:bidi="ar"/>
        </w:rPr>
        <w:t>30</w:t>
      </w:r>
      <w:r w:rsidRPr="00490D36">
        <w:rPr>
          <w:sz w:val="24"/>
          <w:lang w:bidi="ar"/>
        </w:rPr>
        <w:t>分</w:t>
      </w:r>
      <w:r w:rsidRPr="00490D36">
        <w:rPr>
          <w:bCs/>
          <w:sz w:val="24"/>
          <w:lang w:bidi="ar"/>
        </w:rPr>
        <w:t>（北京时间）</w:t>
      </w:r>
      <w:r w:rsidRPr="00490D36">
        <w:rPr>
          <w:iCs/>
          <w:sz w:val="24"/>
          <w:lang w:bidi="ar"/>
        </w:rPr>
        <w:t>。</w:t>
      </w:r>
    </w:p>
    <w:p w14:paraId="615F5FF7" w14:textId="77777777" w:rsidR="001C5836" w:rsidRPr="00490D36" w:rsidRDefault="00A25B31">
      <w:pPr>
        <w:spacing w:line="360" w:lineRule="auto"/>
        <w:ind w:firstLineChars="200" w:firstLine="480"/>
        <w:rPr>
          <w:sz w:val="24"/>
          <w:lang w:val="zh-TW" w:bidi="ar"/>
        </w:rPr>
      </w:pPr>
      <w:r w:rsidRPr="00490D36">
        <w:rPr>
          <w:sz w:val="24"/>
          <w:lang w:bidi="ar"/>
        </w:rPr>
        <w:t>地点：北京市政府采购电子交易平台</w:t>
      </w:r>
      <w:r w:rsidRPr="00490D36">
        <w:rPr>
          <w:sz w:val="24"/>
          <w:lang w:val="zh-TW" w:bidi="ar"/>
        </w:rPr>
        <w:t>。</w:t>
      </w:r>
    </w:p>
    <w:p w14:paraId="22F170D5" w14:textId="77777777" w:rsidR="001C5836" w:rsidRPr="00490D36" w:rsidRDefault="001C5836">
      <w:pPr>
        <w:spacing w:line="360" w:lineRule="auto"/>
        <w:ind w:firstLineChars="200" w:firstLine="480"/>
        <w:rPr>
          <w:bCs/>
          <w:sz w:val="24"/>
          <w:u w:val="single"/>
          <w:lang w:eastAsia="zh-TW"/>
        </w:rPr>
      </w:pPr>
    </w:p>
    <w:p w14:paraId="238256A6" w14:textId="77777777" w:rsidR="001C5836" w:rsidRPr="00490D36" w:rsidRDefault="00A25B31">
      <w:pPr>
        <w:pStyle w:val="21"/>
        <w:spacing w:before="0" w:line="360" w:lineRule="auto"/>
        <w:jc w:val="left"/>
        <w:rPr>
          <w:rFonts w:ascii="Times New Roman" w:eastAsia="宋体" w:hAnsi="Times New Roman"/>
          <w:sz w:val="24"/>
          <w:szCs w:val="24"/>
        </w:rPr>
      </w:pPr>
      <w:bookmarkStart w:id="22" w:name="_Toc35393794"/>
      <w:bookmarkStart w:id="23" w:name="_Toc35393625"/>
      <w:bookmarkStart w:id="24" w:name="_Toc28359084"/>
      <w:bookmarkStart w:id="25" w:name="_Toc28359007"/>
      <w:r w:rsidRPr="00490D36">
        <w:rPr>
          <w:rFonts w:ascii="Times New Roman" w:eastAsia="宋体" w:hAnsi="Times New Roman"/>
          <w:sz w:val="24"/>
          <w:szCs w:val="24"/>
        </w:rPr>
        <w:t>五、公告期限</w:t>
      </w:r>
      <w:bookmarkEnd w:id="22"/>
      <w:bookmarkEnd w:id="23"/>
      <w:bookmarkEnd w:id="24"/>
      <w:bookmarkEnd w:id="25"/>
    </w:p>
    <w:p w14:paraId="5A42EBC7" w14:textId="77777777" w:rsidR="001C5836" w:rsidRPr="00490D36" w:rsidRDefault="00A25B31">
      <w:pPr>
        <w:spacing w:line="360" w:lineRule="auto"/>
        <w:ind w:firstLineChars="200" w:firstLine="480"/>
        <w:rPr>
          <w:kern w:val="0"/>
          <w:sz w:val="24"/>
        </w:rPr>
      </w:pPr>
      <w:r w:rsidRPr="00490D36">
        <w:rPr>
          <w:kern w:val="0"/>
          <w:sz w:val="24"/>
        </w:rPr>
        <w:t>自本公告发布之日起</w:t>
      </w:r>
      <w:r w:rsidRPr="00490D36">
        <w:rPr>
          <w:kern w:val="0"/>
          <w:sz w:val="24"/>
        </w:rPr>
        <w:t>5</w:t>
      </w:r>
      <w:r w:rsidRPr="00490D36">
        <w:rPr>
          <w:kern w:val="0"/>
          <w:sz w:val="24"/>
        </w:rPr>
        <w:t>个工作日。</w:t>
      </w:r>
    </w:p>
    <w:p w14:paraId="545C2A73" w14:textId="77777777" w:rsidR="001C5836" w:rsidRPr="00490D36" w:rsidRDefault="001C5836">
      <w:pPr>
        <w:spacing w:line="360" w:lineRule="auto"/>
        <w:ind w:firstLineChars="200" w:firstLine="480"/>
        <w:rPr>
          <w:kern w:val="0"/>
          <w:sz w:val="24"/>
        </w:rPr>
      </w:pPr>
    </w:p>
    <w:p w14:paraId="6ED572F6" w14:textId="77777777" w:rsidR="001C5836" w:rsidRPr="00490D36" w:rsidRDefault="00A25B31">
      <w:pPr>
        <w:pStyle w:val="21"/>
        <w:spacing w:before="0" w:line="360" w:lineRule="auto"/>
        <w:jc w:val="left"/>
        <w:rPr>
          <w:rFonts w:ascii="Times New Roman" w:eastAsia="宋体" w:hAnsi="Times New Roman"/>
          <w:sz w:val="24"/>
          <w:szCs w:val="24"/>
        </w:rPr>
      </w:pPr>
      <w:bookmarkStart w:id="26" w:name="_Toc35393626"/>
      <w:bookmarkStart w:id="27" w:name="_Toc35393795"/>
      <w:r w:rsidRPr="00490D36">
        <w:rPr>
          <w:rFonts w:ascii="Times New Roman" w:eastAsia="宋体" w:hAnsi="Times New Roman"/>
          <w:sz w:val="24"/>
          <w:szCs w:val="24"/>
        </w:rPr>
        <w:t>六、其他补充事宜</w:t>
      </w:r>
      <w:bookmarkEnd w:id="26"/>
      <w:bookmarkEnd w:id="27"/>
    </w:p>
    <w:p w14:paraId="0DA84ADF" w14:textId="773725FE" w:rsidR="001C5836" w:rsidRPr="00490D36" w:rsidRDefault="00A25B31">
      <w:pPr>
        <w:spacing w:line="360" w:lineRule="auto"/>
        <w:ind w:firstLineChars="200" w:firstLine="480"/>
        <w:rPr>
          <w:sz w:val="24"/>
        </w:rPr>
      </w:pPr>
      <w:r w:rsidRPr="00490D36">
        <w:rPr>
          <w:sz w:val="24"/>
        </w:rPr>
        <w:t>1.</w:t>
      </w:r>
      <w:r w:rsidR="00AE06EA" w:rsidRPr="00490D36">
        <w:rPr>
          <w:rFonts w:hint="eastAsia"/>
        </w:rPr>
        <w:t xml:space="preserve"> </w:t>
      </w:r>
      <w:r w:rsidR="00AE06EA" w:rsidRPr="00490D36">
        <w:rPr>
          <w:rFonts w:hint="eastAsia"/>
          <w:sz w:val="24"/>
        </w:rPr>
        <w:t>本项目需要落实的政府采购政策：关于印发《政府采购促进中小企业发展管理办法》的通知</w:t>
      </w:r>
      <w:r w:rsidR="00AE06EA" w:rsidRPr="00490D36">
        <w:rPr>
          <w:rFonts w:hint="eastAsia"/>
          <w:sz w:val="24"/>
        </w:rPr>
        <w:t xml:space="preserve"> (</w:t>
      </w:r>
      <w:r w:rsidR="00AE06EA" w:rsidRPr="00490D36">
        <w:rPr>
          <w:rFonts w:hint="eastAsia"/>
          <w:sz w:val="24"/>
        </w:rPr>
        <w:t>财库</w:t>
      </w:r>
      <w:r w:rsidR="00AE06EA" w:rsidRPr="00490D36">
        <w:rPr>
          <w:rFonts w:hint="eastAsia"/>
          <w:sz w:val="24"/>
        </w:rPr>
        <w:t xml:space="preserve"> (2020) 46</w:t>
      </w:r>
      <w:r w:rsidR="00AE06EA" w:rsidRPr="00490D36">
        <w:rPr>
          <w:rFonts w:hint="eastAsia"/>
          <w:sz w:val="24"/>
        </w:rPr>
        <w:t>号</w:t>
      </w:r>
      <w:r w:rsidR="00AE06EA" w:rsidRPr="00490D36">
        <w:rPr>
          <w:rFonts w:hint="eastAsia"/>
          <w:sz w:val="24"/>
        </w:rPr>
        <w:t xml:space="preserve">) </w:t>
      </w:r>
      <w:r w:rsidR="00AE06EA" w:rsidRPr="00490D36">
        <w:rPr>
          <w:rFonts w:hint="eastAsia"/>
          <w:sz w:val="24"/>
        </w:rPr>
        <w:t>、《关于中国环境标志产品政府采购实施的意见》</w:t>
      </w:r>
      <w:r w:rsidR="00AE06EA" w:rsidRPr="00490D36">
        <w:rPr>
          <w:rFonts w:hint="eastAsia"/>
          <w:sz w:val="24"/>
        </w:rPr>
        <w:t>(</w:t>
      </w:r>
      <w:r w:rsidR="00AE06EA" w:rsidRPr="00490D36">
        <w:rPr>
          <w:rFonts w:hint="eastAsia"/>
          <w:sz w:val="24"/>
        </w:rPr>
        <w:t>财库</w:t>
      </w:r>
      <w:r w:rsidR="00AE06EA" w:rsidRPr="00490D36">
        <w:rPr>
          <w:rFonts w:hint="eastAsia"/>
          <w:sz w:val="24"/>
        </w:rPr>
        <w:t>[2006] 90</w:t>
      </w:r>
      <w:r w:rsidR="00AE06EA" w:rsidRPr="00490D36">
        <w:rPr>
          <w:rFonts w:hint="eastAsia"/>
          <w:sz w:val="24"/>
        </w:rPr>
        <w:t>号</w:t>
      </w:r>
      <w:r w:rsidR="00AE06EA" w:rsidRPr="00490D36">
        <w:rPr>
          <w:rFonts w:hint="eastAsia"/>
          <w:sz w:val="24"/>
        </w:rPr>
        <w:t>)</w:t>
      </w:r>
      <w:r w:rsidR="00AE06EA" w:rsidRPr="00490D36">
        <w:rPr>
          <w:rFonts w:hint="eastAsia"/>
          <w:sz w:val="24"/>
        </w:rPr>
        <w:t>、《国务院办公厅关于建立政府强制采购节能产品制度的通知》</w:t>
      </w:r>
      <w:r w:rsidR="00AE06EA" w:rsidRPr="00490D36">
        <w:rPr>
          <w:rFonts w:hint="eastAsia"/>
          <w:sz w:val="24"/>
        </w:rPr>
        <w:t>(</w:t>
      </w:r>
      <w:r w:rsidR="00AE06EA" w:rsidRPr="00490D36">
        <w:rPr>
          <w:rFonts w:hint="eastAsia"/>
          <w:sz w:val="24"/>
        </w:rPr>
        <w:t>国办发</w:t>
      </w:r>
      <w:r w:rsidR="00AE06EA" w:rsidRPr="00490D36">
        <w:rPr>
          <w:rFonts w:hint="eastAsia"/>
          <w:sz w:val="24"/>
        </w:rPr>
        <w:t>[2007]51</w:t>
      </w:r>
      <w:r w:rsidR="00AE06EA" w:rsidRPr="00490D36">
        <w:rPr>
          <w:rFonts w:hint="eastAsia"/>
          <w:sz w:val="24"/>
        </w:rPr>
        <w:t>号</w:t>
      </w:r>
      <w:r w:rsidR="00AE06EA" w:rsidRPr="00490D36">
        <w:rPr>
          <w:rFonts w:hint="eastAsia"/>
          <w:sz w:val="24"/>
        </w:rPr>
        <w:t xml:space="preserve">) </w:t>
      </w:r>
      <w:r w:rsidR="00AE06EA" w:rsidRPr="00490D36">
        <w:rPr>
          <w:rFonts w:hint="eastAsia"/>
          <w:sz w:val="24"/>
        </w:rPr>
        <w:t>、《关于开展政府采购信用担保试点工作的通知》</w:t>
      </w:r>
      <w:r w:rsidR="00AE06EA" w:rsidRPr="00490D36">
        <w:rPr>
          <w:rFonts w:hint="eastAsia"/>
          <w:sz w:val="24"/>
        </w:rPr>
        <w:t xml:space="preserve"> (</w:t>
      </w:r>
      <w:r w:rsidR="00AE06EA" w:rsidRPr="00490D36">
        <w:rPr>
          <w:rFonts w:hint="eastAsia"/>
          <w:sz w:val="24"/>
        </w:rPr>
        <w:t>财库</w:t>
      </w:r>
      <w:r w:rsidR="00AE06EA" w:rsidRPr="00490D36">
        <w:rPr>
          <w:rFonts w:hint="eastAsia"/>
          <w:sz w:val="24"/>
        </w:rPr>
        <w:t>[2011] 124</w:t>
      </w:r>
      <w:r w:rsidR="00AE06EA" w:rsidRPr="00490D36">
        <w:rPr>
          <w:rFonts w:hint="eastAsia"/>
          <w:sz w:val="24"/>
        </w:rPr>
        <w:t>号</w:t>
      </w:r>
      <w:r w:rsidR="00AE06EA" w:rsidRPr="00490D36">
        <w:rPr>
          <w:rFonts w:hint="eastAsia"/>
          <w:sz w:val="24"/>
        </w:rPr>
        <w:t xml:space="preserve">) </w:t>
      </w:r>
      <w:r w:rsidR="00AE06EA" w:rsidRPr="00490D36">
        <w:rPr>
          <w:rFonts w:hint="eastAsia"/>
          <w:sz w:val="24"/>
        </w:rPr>
        <w:t>、</w:t>
      </w:r>
      <w:r w:rsidR="00AE06EA" w:rsidRPr="00490D36">
        <w:rPr>
          <w:rFonts w:hint="eastAsia"/>
          <w:sz w:val="24"/>
        </w:rPr>
        <w:lastRenderedPageBreak/>
        <w:t>《财政部、司法部关于政府采购支持监狱企业发展有关问题的通知》</w:t>
      </w:r>
      <w:r w:rsidR="00AE06EA" w:rsidRPr="00490D36">
        <w:rPr>
          <w:rFonts w:hint="eastAsia"/>
          <w:sz w:val="24"/>
        </w:rPr>
        <w:t xml:space="preserve"> (</w:t>
      </w:r>
      <w:r w:rsidR="00AE06EA" w:rsidRPr="00490D36">
        <w:rPr>
          <w:rFonts w:hint="eastAsia"/>
          <w:sz w:val="24"/>
        </w:rPr>
        <w:t>财库</w:t>
      </w:r>
      <w:r w:rsidR="00AE06EA" w:rsidRPr="00490D36">
        <w:rPr>
          <w:rFonts w:hint="eastAsia"/>
          <w:sz w:val="24"/>
        </w:rPr>
        <w:t>[2014] 68</w:t>
      </w:r>
      <w:r w:rsidR="00AE06EA" w:rsidRPr="00490D36">
        <w:rPr>
          <w:rFonts w:hint="eastAsia"/>
          <w:sz w:val="24"/>
        </w:rPr>
        <w:t>号</w:t>
      </w:r>
      <w:r w:rsidR="00AE06EA" w:rsidRPr="00490D36">
        <w:rPr>
          <w:rFonts w:hint="eastAsia"/>
          <w:sz w:val="24"/>
        </w:rPr>
        <w:t>)</w:t>
      </w:r>
      <w:r w:rsidR="00AE06EA" w:rsidRPr="00490D36">
        <w:rPr>
          <w:rFonts w:hint="eastAsia"/>
          <w:sz w:val="24"/>
        </w:rPr>
        <w:t>、《三部门联合发布关于促进残疾人就业政府采购政策的通知》财库</w:t>
      </w:r>
      <w:r w:rsidR="00AE06EA" w:rsidRPr="00490D36">
        <w:rPr>
          <w:rFonts w:hint="eastAsia"/>
          <w:sz w:val="24"/>
        </w:rPr>
        <w:t>[2017] 141</w:t>
      </w:r>
      <w:r w:rsidR="00AE06EA" w:rsidRPr="00490D36">
        <w:rPr>
          <w:rFonts w:hint="eastAsia"/>
          <w:sz w:val="24"/>
        </w:rPr>
        <w:t>号</w:t>
      </w:r>
      <w:r w:rsidR="00AE06EA" w:rsidRPr="00490D36">
        <w:rPr>
          <w:rFonts w:hint="eastAsia"/>
          <w:sz w:val="24"/>
        </w:rPr>
        <w:t>)</w:t>
      </w:r>
      <w:r w:rsidR="00AE06EA" w:rsidRPr="00490D36">
        <w:rPr>
          <w:rFonts w:hint="eastAsia"/>
          <w:sz w:val="24"/>
        </w:rPr>
        <w:t>、《财政部</w:t>
      </w:r>
      <w:r w:rsidR="00AE06EA" w:rsidRPr="00490D36">
        <w:rPr>
          <w:rFonts w:hint="eastAsia"/>
          <w:sz w:val="24"/>
        </w:rPr>
        <w:t xml:space="preserve"> </w:t>
      </w:r>
      <w:r w:rsidR="00AE06EA" w:rsidRPr="00490D36">
        <w:rPr>
          <w:rFonts w:hint="eastAsia"/>
          <w:sz w:val="24"/>
        </w:rPr>
        <w:t>工业和信息化部关于贯彻落实</w:t>
      </w:r>
      <w:r w:rsidR="00AE06EA" w:rsidRPr="00490D36">
        <w:rPr>
          <w:rFonts w:hint="eastAsia"/>
          <w:sz w:val="24"/>
        </w:rPr>
        <w:t>&lt;</w:t>
      </w:r>
      <w:r w:rsidR="00AE06EA" w:rsidRPr="00490D36">
        <w:rPr>
          <w:rFonts w:hint="eastAsia"/>
          <w:sz w:val="24"/>
        </w:rPr>
        <w:t>国务院办公厅关于在政府采购中实施本国产品标准及相关政策的通知》（财库〔</w:t>
      </w:r>
      <w:r w:rsidR="00AE06EA" w:rsidRPr="00490D36">
        <w:rPr>
          <w:rFonts w:hint="eastAsia"/>
          <w:sz w:val="24"/>
        </w:rPr>
        <w:t>2025</w:t>
      </w:r>
      <w:r w:rsidR="00AE06EA" w:rsidRPr="00490D36">
        <w:rPr>
          <w:rFonts w:hint="eastAsia"/>
          <w:sz w:val="24"/>
        </w:rPr>
        <w:t>〕</w:t>
      </w:r>
      <w:r w:rsidR="00AE06EA" w:rsidRPr="00490D36">
        <w:rPr>
          <w:rFonts w:hint="eastAsia"/>
          <w:sz w:val="24"/>
        </w:rPr>
        <w:t>30</w:t>
      </w:r>
      <w:r w:rsidR="00AE06EA" w:rsidRPr="00490D36">
        <w:rPr>
          <w:rFonts w:hint="eastAsia"/>
          <w:sz w:val="24"/>
        </w:rPr>
        <w:t>号）、《财政部关于推动解决政府采购异常低价问题的通知》（财办库〔</w:t>
      </w:r>
      <w:r w:rsidR="00AE06EA" w:rsidRPr="00490D36">
        <w:rPr>
          <w:rFonts w:hint="eastAsia"/>
          <w:sz w:val="24"/>
        </w:rPr>
        <w:t>2026</w:t>
      </w:r>
      <w:r w:rsidR="00AE06EA" w:rsidRPr="00490D36">
        <w:rPr>
          <w:rFonts w:hint="eastAsia"/>
          <w:sz w:val="24"/>
        </w:rPr>
        <w:t>〕</w:t>
      </w:r>
      <w:r w:rsidR="00AE06EA" w:rsidRPr="00490D36">
        <w:rPr>
          <w:rFonts w:hint="eastAsia"/>
          <w:sz w:val="24"/>
        </w:rPr>
        <w:t>2</w:t>
      </w:r>
      <w:r w:rsidR="00AE06EA" w:rsidRPr="00490D36">
        <w:rPr>
          <w:rFonts w:hint="eastAsia"/>
          <w:sz w:val="24"/>
        </w:rPr>
        <w:t>号）。</w:t>
      </w:r>
      <w:r w:rsidRPr="00490D36">
        <w:rPr>
          <w:sz w:val="24"/>
        </w:rPr>
        <w:t xml:space="preserve">  </w:t>
      </w:r>
    </w:p>
    <w:p w14:paraId="0C4CF819" w14:textId="77777777" w:rsidR="001C5836" w:rsidRPr="00490D36" w:rsidRDefault="00A25B31">
      <w:pPr>
        <w:widowControl/>
        <w:adjustRightInd w:val="0"/>
        <w:snapToGrid w:val="0"/>
        <w:spacing w:line="360" w:lineRule="auto"/>
        <w:ind w:firstLineChars="200" w:firstLine="480"/>
        <w:jc w:val="left"/>
        <w:rPr>
          <w:bCs/>
          <w:sz w:val="24"/>
          <w:lang w:bidi="ar"/>
        </w:rPr>
      </w:pPr>
      <w:r w:rsidRPr="00490D36">
        <w:rPr>
          <w:sz w:val="24"/>
          <w:lang w:bidi="ar"/>
        </w:rPr>
        <w:t>2.</w:t>
      </w:r>
      <w:r w:rsidRPr="00490D36">
        <w:rPr>
          <w:sz w:val="24"/>
          <w:lang w:bidi="ar"/>
        </w:rPr>
        <w:t>本项目采用全流程电子化采购方式，请供应</w:t>
      </w:r>
      <w:proofErr w:type="gramStart"/>
      <w:r w:rsidRPr="00490D36">
        <w:rPr>
          <w:sz w:val="24"/>
          <w:lang w:bidi="ar"/>
        </w:rPr>
        <w:t>商认真</w:t>
      </w:r>
      <w:proofErr w:type="gramEnd"/>
      <w:r w:rsidRPr="00490D36">
        <w:rPr>
          <w:sz w:val="24"/>
          <w:lang w:bidi="ar"/>
        </w:rPr>
        <w:t>学习北京市政府采购电子交易平台发布的相关操作手册（供应商可在交易平台下载相关手册），办理</w:t>
      </w:r>
      <w:r w:rsidRPr="00490D36">
        <w:rPr>
          <w:sz w:val="24"/>
          <w:lang w:bidi="ar"/>
        </w:rPr>
        <w:t>CA</w:t>
      </w:r>
      <w:r w:rsidRPr="00490D36">
        <w:rPr>
          <w:sz w:val="24"/>
          <w:lang w:bidi="ar"/>
        </w:rPr>
        <w:t>数字证书或电子营业执照、进行北京市政府采购电子交易平台注册绑定，并认真核实</w:t>
      </w:r>
      <w:r w:rsidRPr="00490D36">
        <w:rPr>
          <w:bCs/>
          <w:sz w:val="24"/>
          <w:lang w:bidi="ar"/>
        </w:rPr>
        <w:t>CA</w:t>
      </w:r>
      <w:r w:rsidRPr="00490D36">
        <w:rPr>
          <w:bCs/>
          <w:sz w:val="24"/>
          <w:lang w:bidi="ar"/>
        </w:rPr>
        <w:t>数字证书</w:t>
      </w:r>
      <w:r w:rsidRPr="00490D36">
        <w:rPr>
          <w:sz w:val="24"/>
          <w:lang w:bidi="ar"/>
        </w:rPr>
        <w:t>或电子营业执照</w:t>
      </w:r>
      <w:r w:rsidRPr="00490D36">
        <w:rPr>
          <w:bCs/>
          <w:sz w:val="24"/>
          <w:lang w:bidi="ar"/>
        </w:rPr>
        <w:t>情况确认是否符合本项目电子化采购流程要求。</w:t>
      </w:r>
    </w:p>
    <w:p w14:paraId="7FD69B90" w14:textId="77777777" w:rsidR="001C5836" w:rsidRPr="00490D36" w:rsidRDefault="00A25B31">
      <w:pPr>
        <w:adjustRightInd w:val="0"/>
        <w:snapToGrid w:val="0"/>
        <w:spacing w:line="360" w:lineRule="auto"/>
        <w:ind w:firstLineChars="200" w:firstLine="480"/>
        <w:rPr>
          <w:sz w:val="24"/>
          <w:lang w:bidi="ar"/>
        </w:rPr>
      </w:pPr>
      <w:r w:rsidRPr="00490D36">
        <w:rPr>
          <w:sz w:val="24"/>
          <w:lang w:bidi="ar"/>
        </w:rPr>
        <w:t>CA</w:t>
      </w:r>
      <w:r w:rsidRPr="00490D36">
        <w:rPr>
          <w:sz w:val="24"/>
          <w:lang w:bidi="ar"/>
        </w:rPr>
        <w:t>数字证书服务热线</w:t>
      </w:r>
      <w:r w:rsidRPr="00490D36">
        <w:rPr>
          <w:sz w:val="24"/>
          <w:lang w:bidi="ar"/>
        </w:rPr>
        <w:t xml:space="preserve"> 010-58511086</w:t>
      </w:r>
    </w:p>
    <w:p w14:paraId="671AE443" w14:textId="77777777" w:rsidR="001C5836" w:rsidRPr="00490D36" w:rsidRDefault="00A25B31">
      <w:pPr>
        <w:adjustRightInd w:val="0"/>
        <w:snapToGrid w:val="0"/>
        <w:spacing w:line="360" w:lineRule="auto"/>
        <w:ind w:firstLineChars="200" w:firstLine="480"/>
        <w:rPr>
          <w:sz w:val="24"/>
        </w:rPr>
      </w:pPr>
      <w:r w:rsidRPr="00490D36">
        <w:rPr>
          <w:sz w:val="24"/>
          <w:lang w:bidi="ar"/>
        </w:rPr>
        <w:t>电子营业执照服务热线</w:t>
      </w:r>
      <w:r w:rsidRPr="00490D36">
        <w:rPr>
          <w:sz w:val="24"/>
          <w:lang w:bidi="ar"/>
        </w:rPr>
        <w:t xml:space="preserve"> 400-699-7000</w:t>
      </w:r>
    </w:p>
    <w:p w14:paraId="0DB3CF69" w14:textId="77777777" w:rsidR="001C5836" w:rsidRPr="00490D36" w:rsidRDefault="00A25B31">
      <w:pPr>
        <w:adjustRightInd w:val="0"/>
        <w:snapToGrid w:val="0"/>
        <w:spacing w:line="360" w:lineRule="auto"/>
        <w:ind w:firstLineChars="200" w:firstLine="480"/>
        <w:rPr>
          <w:sz w:val="24"/>
        </w:rPr>
      </w:pPr>
      <w:r w:rsidRPr="00490D36">
        <w:rPr>
          <w:sz w:val="24"/>
          <w:lang w:bidi="ar"/>
        </w:rPr>
        <w:t>技术支持服务热线</w:t>
      </w:r>
      <w:r w:rsidRPr="00490D36">
        <w:rPr>
          <w:sz w:val="24"/>
          <w:lang w:bidi="ar"/>
        </w:rPr>
        <w:t xml:space="preserve">    010-86483801</w:t>
      </w:r>
    </w:p>
    <w:p w14:paraId="4628A64B" w14:textId="77777777" w:rsidR="001C5836" w:rsidRPr="00490D36" w:rsidRDefault="00A25B31">
      <w:pPr>
        <w:widowControl/>
        <w:adjustRightInd w:val="0"/>
        <w:snapToGrid w:val="0"/>
        <w:spacing w:line="360" w:lineRule="auto"/>
        <w:ind w:firstLineChars="200" w:firstLine="480"/>
        <w:jc w:val="left"/>
        <w:rPr>
          <w:sz w:val="24"/>
          <w:lang w:bidi="ar"/>
        </w:rPr>
      </w:pPr>
      <w:r w:rsidRPr="00490D36">
        <w:rPr>
          <w:sz w:val="24"/>
          <w:lang w:bidi="ar"/>
        </w:rPr>
        <w:t>2.1</w:t>
      </w:r>
      <w:r w:rsidRPr="00490D36">
        <w:rPr>
          <w:sz w:val="24"/>
          <w:lang w:bidi="ar"/>
        </w:rPr>
        <w:t>办理</w:t>
      </w:r>
      <w:r w:rsidRPr="00490D36">
        <w:rPr>
          <w:sz w:val="24"/>
          <w:lang w:bidi="ar"/>
        </w:rPr>
        <w:t>CA</w:t>
      </w:r>
      <w:r w:rsidRPr="00490D36">
        <w:rPr>
          <w:sz w:val="24"/>
          <w:lang w:bidi="ar"/>
        </w:rPr>
        <w:t>数字证书或电子营业执照</w:t>
      </w:r>
    </w:p>
    <w:p w14:paraId="20805919" w14:textId="77777777" w:rsidR="001C5836" w:rsidRPr="00490D36" w:rsidRDefault="00A25B31">
      <w:pPr>
        <w:widowControl/>
        <w:adjustRightInd w:val="0"/>
        <w:snapToGrid w:val="0"/>
        <w:spacing w:line="360" w:lineRule="auto"/>
        <w:ind w:firstLineChars="200" w:firstLine="480"/>
        <w:jc w:val="left"/>
        <w:rPr>
          <w:sz w:val="24"/>
        </w:rPr>
      </w:pPr>
      <w:r w:rsidRPr="00490D36">
        <w:rPr>
          <w:sz w:val="24"/>
          <w:lang w:bidi="ar"/>
        </w:rPr>
        <w:t>供应商登录北京市政府采购电子交易平台查阅</w:t>
      </w:r>
      <w:r w:rsidRPr="00490D36">
        <w:rPr>
          <w:sz w:val="24"/>
          <w:lang w:bidi="ar"/>
        </w:rPr>
        <w:t xml:space="preserve"> “</w:t>
      </w:r>
      <w:r w:rsidRPr="00490D36">
        <w:rPr>
          <w:sz w:val="24"/>
          <w:lang w:bidi="ar"/>
        </w:rPr>
        <w:t>用户指南</w:t>
      </w:r>
      <w:r w:rsidRPr="00490D36">
        <w:rPr>
          <w:sz w:val="24"/>
          <w:lang w:bidi="ar"/>
        </w:rPr>
        <w:t>”—“</w:t>
      </w:r>
      <w:r w:rsidRPr="00490D36">
        <w:rPr>
          <w:sz w:val="24"/>
          <w:lang w:bidi="ar"/>
        </w:rPr>
        <w:t>操作指南</w:t>
      </w:r>
      <w:r w:rsidRPr="00490D36">
        <w:rPr>
          <w:sz w:val="24"/>
          <w:lang w:bidi="ar"/>
        </w:rPr>
        <w:t>”—“</w:t>
      </w:r>
      <w:r w:rsidRPr="00490D36">
        <w:rPr>
          <w:sz w:val="24"/>
          <w:lang w:bidi="ar"/>
        </w:rPr>
        <w:t>市场主体</w:t>
      </w:r>
      <w:r w:rsidRPr="00490D36">
        <w:rPr>
          <w:sz w:val="24"/>
          <w:lang w:bidi="ar"/>
        </w:rPr>
        <w:t>CA</w:t>
      </w:r>
      <w:r w:rsidRPr="00490D36">
        <w:rPr>
          <w:sz w:val="24"/>
          <w:lang w:bidi="ar"/>
        </w:rPr>
        <w:t>办理操作流程指引</w:t>
      </w:r>
      <w:r w:rsidRPr="00490D36">
        <w:rPr>
          <w:sz w:val="24"/>
          <w:lang w:bidi="ar"/>
        </w:rPr>
        <w:t>”/“</w:t>
      </w:r>
      <w:r w:rsidRPr="00490D36">
        <w:rPr>
          <w:sz w:val="24"/>
          <w:lang w:bidi="ar"/>
        </w:rPr>
        <w:t>电子营业执照使用指南</w:t>
      </w:r>
      <w:r w:rsidRPr="00490D36">
        <w:rPr>
          <w:sz w:val="24"/>
          <w:lang w:bidi="ar"/>
        </w:rPr>
        <w:t>”</w:t>
      </w:r>
      <w:r w:rsidRPr="00490D36">
        <w:rPr>
          <w:sz w:val="24"/>
          <w:lang w:bidi="ar"/>
        </w:rPr>
        <w:t>，按照程序要求办理。</w:t>
      </w:r>
    </w:p>
    <w:p w14:paraId="76E6E35A" w14:textId="77777777" w:rsidR="001C5836" w:rsidRPr="00490D36" w:rsidRDefault="00A25B31">
      <w:pPr>
        <w:adjustRightInd w:val="0"/>
        <w:snapToGrid w:val="0"/>
        <w:spacing w:line="360" w:lineRule="auto"/>
        <w:ind w:firstLineChars="200" w:firstLine="480"/>
        <w:rPr>
          <w:sz w:val="24"/>
          <w:lang w:bidi="ar"/>
        </w:rPr>
      </w:pPr>
      <w:r w:rsidRPr="00490D36">
        <w:rPr>
          <w:sz w:val="24"/>
          <w:lang w:bidi="ar"/>
        </w:rPr>
        <w:t>2.2</w:t>
      </w:r>
      <w:r w:rsidRPr="00490D36">
        <w:rPr>
          <w:sz w:val="24"/>
          <w:lang w:bidi="ar"/>
        </w:rPr>
        <w:t>注册</w:t>
      </w:r>
    </w:p>
    <w:p w14:paraId="12ACFAA5" w14:textId="77777777" w:rsidR="001C5836" w:rsidRPr="00490D36" w:rsidRDefault="00A25B31">
      <w:pPr>
        <w:adjustRightInd w:val="0"/>
        <w:snapToGrid w:val="0"/>
        <w:spacing w:line="360" w:lineRule="auto"/>
        <w:ind w:firstLineChars="200" w:firstLine="480"/>
        <w:rPr>
          <w:sz w:val="24"/>
        </w:rPr>
      </w:pPr>
      <w:r w:rsidRPr="00490D36">
        <w:rPr>
          <w:sz w:val="24"/>
          <w:lang w:bidi="ar"/>
        </w:rPr>
        <w:t>供应商登录北京市政府采购电子交易平台</w:t>
      </w:r>
      <w:r w:rsidRPr="00490D36">
        <w:rPr>
          <w:sz w:val="24"/>
          <w:lang w:bidi="ar"/>
        </w:rPr>
        <w:t>“</w:t>
      </w:r>
      <w:r w:rsidRPr="00490D36">
        <w:rPr>
          <w:sz w:val="24"/>
          <w:lang w:bidi="ar"/>
        </w:rPr>
        <w:t>用户指南</w:t>
      </w:r>
      <w:r w:rsidRPr="00490D36">
        <w:rPr>
          <w:sz w:val="24"/>
          <w:lang w:bidi="ar"/>
        </w:rPr>
        <w:t>”—“</w:t>
      </w:r>
      <w:r w:rsidRPr="00490D36">
        <w:rPr>
          <w:sz w:val="24"/>
          <w:lang w:bidi="ar"/>
        </w:rPr>
        <w:t>操作指南</w:t>
      </w:r>
      <w:r w:rsidRPr="00490D36">
        <w:rPr>
          <w:sz w:val="24"/>
          <w:lang w:bidi="ar"/>
        </w:rPr>
        <w:t>”—“</w:t>
      </w:r>
      <w:r w:rsidRPr="00490D36">
        <w:rPr>
          <w:sz w:val="24"/>
          <w:lang w:bidi="ar"/>
        </w:rPr>
        <w:t>市场主体注册入库操作流程指引</w:t>
      </w:r>
      <w:r w:rsidRPr="00490D36">
        <w:rPr>
          <w:sz w:val="24"/>
          <w:lang w:bidi="ar"/>
        </w:rPr>
        <w:t>”</w:t>
      </w:r>
      <w:r w:rsidRPr="00490D36">
        <w:rPr>
          <w:sz w:val="24"/>
          <w:lang w:bidi="ar"/>
        </w:rPr>
        <w:t>进行自助注册绑定。</w:t>
      </w:r>
    </w:p>
    <w:p w14:paraId="111844AA" w14:textId="77777777" w:rsidR="001C5836" w:rsidRPr="00490D36" w:rsidRDefault="00A25B31">
      <w:pPr>
        <w:widowControl/>
        <w:adjustRightInd w:val="0"/>
        <w:snapToGrid w:val="0"/>
        <w:spacing w:line="360" w:lineRule="auto"/>
        <w:ind w:firstLineChars="200" w:firstLine="480"/>
        <w:jc w:val="left"/>
        <w:rPr>
          <w:sz w:val="24"/>
          <w:lang w:bidi="ar"/>
        </w:rPr>
      </w:pPr>
      <w:r w:rsidRPr="00490D36">
        <w:rPr>
          <w:sz w:val="24"/>
          <w:lang w:bidi="ar"/>
        </w:rPr>
        <w:t>2.3</w:t>
      </w:r>
      <w:r w:rsidRPr="00490D36">
        <w:rPr>
          <w:sz w:val="24"/>
          <w:lang w:bidi="ar"/>
        </w:rPr>
        <w:t>驱动、客户端下载</w:t>
      </w:r>
    </w:p>
    <w:p w14:paraId="6B0EF47D" w14:textId="77777777" w:rsidR="001C5836" w:rsidRPr="00490D36" w:rsidRDefault="00A25B31">
      <w:pPr>
        <w:widowControl/>
        <w:adjustRightInd w:val="0"/>
        <w:snapToGrid w:val="0"/>
        <w:spacing w:line="360" w:lineRule="auto"/>
        <w:ind w:firstLineChars="200" w:firstLine="480"/>
        <w:jc w:val="left"/>
        <w:rPr>
          <w:sz w:val="24"/>
        </w:rPr>
      </w:pPr>
      <w:r w:rsidRPr="00490D36">
        <w:rPr>
          <w:sz w:val="24"/>
          <w:lang w:bidi="ar"/>
        </w:rPr>
        <w:t>供应商登录北京市政府采购电子交易平台</w:t>
      </w:r>
      <w:r w:rsidRPr="00490D36">
        <w:rPr>
          <w:sz w:val="24"/>
          <w:lang w:bidi="ar"/>
        </w:rPr>
        <w:t>“</w:t>
      </w:r>
      <w:r w:rsidRPr="00490D36">
        <w:rPr>
          <w:sz w:val="24"/>
          <w:lang w:bidi="ar"/>
        </w:rPr>
        <w:t>用户指南</w:t>
      </w:r>
      <w:r w:rsidRPr="00490D36">
        <w:rPr>
          <w:sz w:val="24"/>
          <w:lang w:bidi="ar"/>
        </w:rPr>
        <w:t>”—“</w:t>
      </w:r>
      <w:r w:rsidRPr="00490D36">
        <w:rPr>
          <w:sz w:val="24"/>
          <w:lang w:bidi="ar"/>
        </w:rPr>
        <w:t>工具下载</w:t>
      </w:r>
      <w:r w:rsidRPr="00490D36">
        <w:rPr>
          <w:sz w:val="24"/>
          <w:lang w:bidi="ar"/>
        </w:rPr>
        <w:t>”—“</w:t>
      </w:r>
      <w:r w:rsidRPr="00490D36">
        <w:rPr>
          <w:sz w:val="24"/>
          <w:lang w:bidi="ar"/>
        </w:rPr>
        <w:t>招标采购系统文件驱动安装包</w:t>
      </w:r>
      <w:r w:rsidRPr="00490D36">
        <w:rPr>
          <w:sz w:val="24"/>
          <w:lang w:bidi="ar"/>
        </w:rPr>
        <w:t>”</w:t>
      </w:r>
      <w:r w:rsidRPr="00490D36">
        <w:rPr>
          <w:sz w:val="24"/>
          <w:lang w:bidi="ar"/>
        </w:rPr>
        <w:t>下载相关驱动。</w:t>
      </w:r>
    </w:p>
    <w:p w14:paraId="37C64B3C" w14:textId="77777777" w:rsidR="001C5836" w:rsidRPr="00490D36" w:rsidRDefault="00A25B31">
      <w:pPr>
        <w:adjustRightInd w:val="0"/>
        <w:snapToGrid w:val="0"/>
        <w:spacing w:line="360" w:lineRule="auto"/>
        <w:ind w:firstLineChars="200" w:firstLine="480"/>
        <w:rPr>
          <w:sz w:val="24"/>
          <w:lang w:bidi="ar"/>
        </w:rPr>
      </w:pPr>
      <w:r w:rsidRPr="00490D36">
        <w:rPr>
          <w:sz w:val="24"/>
          <w:lang w:bidi="ar"/>
        </w:rPr>
        <w:t>供应商登录北京市政府采购电子交易平台</w:t>
      </w:r>
      <w:r w:rsidRPr="00490D36">
        <w:rPr>
          <w:sz w:val="24"/>
          <w:lang w:bidi="ar"/>
        </w:rPr>
        <w:t>“</w:t>
      </w:r>
      <w:r w:rsidRPr="00490D36">
        <w:rPr>
          <w:sz w:val="24"/>
          <w:lang w:bidi="ar"/>
        </w:rPr>
        <w:t>用户指南</w:t>
      </w:r>
      <w:r w:rsidRPr="00490D36">
        <w:rPr>
          <w:sz w:val="24"/>
          <w:lang w:bidi="ar"/>
        </w:rPr>
        <w:t>”—“</w:t>
      </w:r>
      <w:r w:rsidRPr="00490D36">
        <w:rPr>
          <w:sz w:val="24"/>
          <w:lang w:bidi="ar"/>
        </w:rPr>
        <w:t>工具下载</w:t>
      </w:r>
      <w:r w:rsidRPr="00490D36">
        <w:rPr>
          <w:sz w:val="24"/>
          <w:lang w:bidi="ar"/>
        </w:rPr>
        <w:t>”—“</w:t>
      </w:r>
      <w:r w:rsidRPr="00490D36">
        <w:rPr>
          <w:sz w:val="24"/>
          <w:lang w:bidi="ar"/>
        </w:rPr>
        <w:t>投标文件编制工具</w:t>
      </w:r>
      <w:r w:rsidRPr="00490D36">
        <w:rPr>
          <w:sz w:val="24"/>
          <w:lang w:bidi="ar"/>
        </w:rPr>
        <w:t>”</w:t>
      </w:r>
      <w:r w:rsidRPr="00490D36">
        <w:rPr>
          <w:sz w:val="24"/>
          <w:lang w:bidi="ar"/>
        </w:rPr>
        <w:t>下载相关客户端。</w:t>
      </w:r>
    </w:p>
    <w:p w14:paraId="4D40FEF5" w14:textId="77777777" w:rsidR="001C5836" w:rsidRPr="00490D36" w:rsidRDefault="00A25B31">
      <w:pPr>
        <w:adjustRightInd w:val="0"/>
        <w:snapToGrid w:val="0"/>
        <w:spacing w:line="360" w:lineRule="auto"/>
        <w:ind w:firstLineChars="200" w:firstLine="480"/>
        <w:rPr>
          <w:sz w:val="24"/>
          <w:lang w:bidi="ar"/>
        </w:rPr>
      </w:pPr>
      <w:r w:rsidRPr="00490D36">
        <w:rPr>
          <w:sz w:val="24"/>
          <w:lang w:bidi="ar"/>
        </w:rPr>
        <w:t xml:space="preserve">2.4 </w:t>
      </w:r>
      <w:r w:rsidRPr="00490D36">
        <w:rPr>
          <w:sz w:val="24"/>
          <w:lang w:bidi="ar"/>
        </w:rPr>
        <w:t>获取电子招标文件</w:t>
      </w:r>
    </w:p>
    <w:p w14:paraId="5181E5C1" w14:textId="77777777" w:rsidR="001C5836" w:rsidRPr="00490D36" w:rsidRDefault="00A25B31">
      <w:pPr>
        <w:adjustRightInd w:val="0"/>
        <w:snapToGrid w:val="0"/>
        <w:spacing w:line="360" w:lineRule="auto"/>
        <w:ind w:firstLineChars="200" w:firstLine="480"/>
        <w:rPr>
          <w:sz w:val="24"/>
          <w:lang w:bidi="ar"/>
        </w:rPr>
      </w:pPr>
      <w:r w:rsidRPr="00490D36">
        <w:rPr>
          <w:sz w:val="24"/>
          <w:lang w:bidi="ar"/>
        </w:rPr>
        <w:t>供应商使用</w:t>
      </w:r>
      <w:r w:rsidRPr="00490D36">
        <w:rPr>
          <w:sz w:val="24"/>
          <w:lang w:bidi="ar"/>
        </w:rPr>
        <w:t>CA</w:t>
      </w:r>
      <w:r w:rsidRPr="00490D36">
        <w:rPr>
          <w:sz w:val="24"/>
          <w:lang w:bidi="ar"/>
        </w:rPr>
        <w:t>数字证书或电子营业执照登录北京市政府采购电子交易平台获取电子招标文件。</w:t>
      </w:r>
    </w:p>
    <w:p w14:paraId="7F57F467" w14:textId="77777777" w:rsidR="001C5836" w:rsidRPr="00490D36" w:rsidRDefault="00A25B31">
      <w:pPr>
        <w:adjustRightInd w:val="0"/>
        <w:snapToGrid w:val="0"/>
        <w:spacing w:line="360" w:lineRule="auto"/>
        <w:ind w:firstLineChars="200" w:firstLine="480"/>
        <w:rPr>
          <w:sz w:val="24"/>
          <w:lang w:bidi="ar"/>
        </w:rPr>
      </w:pPr>
      <w:r w:rsidRPr="00490D36">
        <w:rPr>
          <w:sz w:val="24"/>
          <w:lang w:bidi="ar"/>
        </w:rPr>
        <w:t>供应商如计划参与多个采购包的投标，应在登录北京市政府采购电子交易平台后，在【我的项目】栏目依次选择对应采购包，进入项目工作台招标</w:t>
      </w:r>
      <w:r w:rsidRPr="00490D36">
        <w:rPr>
          <w:sz w:val="24"/>
          <w:lang w:bidi="ar"/>
        </w:rPr>
        <w:t>/</w:t>
      </w:r>
      <w:r w:rsidRPr="00490D36">
        <w:rPr>
          <w:sz w:val="24"/>
          <w:lang w:bidi="ar"/>
        </w:rPr>
        <w:t>采购文件环节分别按采购包下载招标文件电子版。未在规定期限内按上述操作获取文件的采购包，供应商无法提交相应包的电子投标文件。</w:t>
      </w:r>
    </w:p>
    <w:p w14:paraId="6C4804B5" w14:textId="77777777" w:rsidR="001C5836" w:rsidRPr="00490D36" w:rsidRDefault="00A25B31">
      <w:pPr>
        <w:adjustRightInd w:val="0"/>
        <w:snapToGrid w:val="0"/>
        <w:spacing w:line="360" w:lineRule="auto"/>
        <w:ind w:firstLineChars="200" w:firstLine="480"/>
        <w:rPr>
          <w:sz w:val="24"/>
          <w:lang w:bidi="ar"/>
        </w:rPr>
      </w:pPr>
      <w:r w:rsidRPr="00490D36">
        <w:rPr>
          <w:sz w:val="24"/>
          <w:lang w:bidi="ar"/>
        </w:rPr>
        <w:lastRenderedPageBreak/>
        <w:t>2.5</w:t>
      </w:r>
      <w:r w:rsidRPr="00490D36">
        <w:rPr>
          <w:sz w:val="24"/>
          <w:lang w:bidi="ar"/>
        </w:rPr>
        <w:t>编制电子投标文件</w:t>
      </w:r>
    </w:p>
    <w:p w14:paraId="21E9862C" w14:textId="77777777" w:rsidR="001C5836" w:rsidRPr="00490D36" w:rsidRDefault="00A25B31">
      <w:pPr>
        <w:adjustRightInd w:val="0"/>
        <w:snapToGrid w:val="0"/>
        <w:spacing w:line="360" w:lineRule="auto"/>
        <w:ind w:firstLineChars="200" w:firstLine="480"/>
        <w:rPr>
          <w:sz w:val="24"/>
          <w:lang w:bidi="ar"/>
        </w:rPr>
      </w:pPr>
      <w:r w:rsidRPr="00490D36">
        <w:rPr>
          <w:sz w:val="24"/>
          <w:lang w:bidi="ar"/>
        </w:rPr>
        <w:t>供应商应使用电子投标客户端编制电子投标文件并进行线上投标，供应商电子投标文件需要加密并加盖电子签章</w:t>
      </w:r>
      <w:r w:rsidRPr="00490D36">
        <w:rPr>
          <w:bCs/>
          <w:sz w:val="24"/>
          <w:lang w:bidi="ar"/>
        </w:rPr>
        <w:t>，如无法按照要求在电子投标文件中加盖电子签章和加密，请及时通过技术支持服务热线联系技术人员</w:t>
      </w:r>
      <w:r w:rsidRPr="00490D36">
        <w:rPr>
          <w:sz w:val="24"/>
          <w:lang w:bidi="ar"/>
        </w:rPr>
        <w:t>。</w:t>
      </w:r>
    </w:p>
    <w:p w14:paraId="16CD078D" w14:textId="77777777" w:rsidR="001C5836" w:rsidRPr="00490D36" w:rsidRDefault="00A25B31">
      <w:pPr>
        <w:widowControl/>
        <w:spacing w:line="360" w:lineRule="auto"/>
        <w:ind w:firstLineChars="200" w:firstLine="480"/>
        <w:jc w:val="left"/>
        <w:rPr>
          <w:sz w:val="24"/>
          <w:lang w:val="zh-TW" w:bidi="ar"/>
        </w:rPr>
      </w:pPr>
      <w:r w:rsidRPr="00490D36">
        <w:rPr>
          <w:rFonts w:eastAsia="PMingLiU"/>
          <w:sz w:val="24"/>
          <w:lang w:val="zh-TW" w:eastAsia="zh-TW" w:bidi="ar"/>
        </w:rPr>
        <w:t>2</w:t>
      </w:r>
      <w:r w:rsidRPr="00490D36">
        <w:rPr>
          <w:sz w:val="24"/>
          <w:lang w:val="zh-TW" w:eastAsia="zh-TW" w:bidi="ar"/>
        </w:rPr>
        <w:t>.6</w:t>
      </w:r>
      <w:r w:rsidRPr="00490D36">
        <w:rPr>
          <w:sz w:val="24"/>
          <w:lang w:val="zh-TW" w:bidi="ar"/>
        </w:rPr>
        <w:t>提交电子投标文件</w:t>
      </w:r>
    </w:p>
    <w:p w14:paraId="52A75D3A" w14:textId="77777777" w:rsidR="001C5836" w:rsidRPr="00490D36" w:rsidRDefault="00A25B31">
      <w:pPr>
        <w:widowControl/>
        <w:spacing w:line="360" w:lineRule="auto"/>
        <w:ind w:firstLineChars="200" w:firstLine="480"/>
        <w:jc w:val="left"/>
        <w:rPr>
          <w:sz w:val="24"/>
          <w:lang w:bidi="ar"/>
        </w:rPr>
      </w:pPr>
      <w:r w:rsidRPr="00490D36">
        <w:rPr>
          <w:sz w:val="24"/>
          <w:lang w:bidi="ar"/>
        </w:rPr>
        <w:t>供应商应于投标截止时间前在北京市政府采购电子交易平台提交电子投标文件，上传电子投标文件过程中请保持与互联网的连接畅通。</w:t>
      </w:r>
    </w:p>
    <w:p w14:paraId="79B04BF7" w14:textId="77777777" w:rsidR="001C5836" w:rsidRPr="00490D36" w:rsidRDefault="00A25B31">
      <w:pPr>
        <w:widowControl/>
        <w:spacing w:line="360" w:lineRule="auto"/>
        <w:ind w:firstLineChars="200" w:firstLine="480"/>
        <w:jc w:val="left"/>
        <w:rPr>
          <w:sz w:val="24"/>
          <w:lang w:eastAsia="zh-TW" w:bidi="ar"/>
        </w:rPr>
      </w:pPr>
      <w:r w:rsidRPr="00490D36">
        <w:rPr>
          <w:rFonts w:eastAsia="PMingLiU"/>
          <w:sz w:val="24"/>
          <w:lang w:val="zh-TW" w:eastAsia="zh-TW" w:bidi="ar"/>
        </w:rPr>
        <w:t>2</w:t>
      </w:r>
      <w:r w:rsidRPr="00490D36">
        <w:rPr>
          <w:sz w:val="24"/>
          <w:lang w:val="zh-TW" w:bidi="ar"/>
        </w:rPr>
        <w:t>.</w:t>
      </w:r>
      <w:r w:rsidRPr="00490D36">
        <w:rPr>
          <w:sz w:val="24"/>
          <w:lang w:val="zh-TW" w:eastAsia="zh-TW" w:bidi="ar"/>
        </w:rPr>
        <w:t>7</w:t>
      </w:r>
      <w:r w:rsidRPr="00490D36">
        <w:rPr>
          <w:sz w:val="24"/>
          <w:lang w:val="zh-TW" w:bidi="ar"/>
        </w:rPr>
        <w:t>电子开标</w:t>
      </w:r>
    </w:p>
    <w:p w14:paraId="7B5F3106" w14:textId="77777777" w:rsidR="001C5836" w:rsidRPr="00490D36" w:rsidRDefault="00A25B31">
      <w:pPr>
        <w:spacing w:line="360" w:lineRule="auto"/>
        <w:ind w:firstLineChars="200" w:firstLine="480"/>
        <w:rPr>
          <w:sz w:val="24"/>
          <w:lang w:eastAsia="zh-TW"/>
        </w:rPr>
      </w:pPr>
      <w:r w:rsidRPr="00490D36">
        <w:rPr>
          <w:sz w:val="24"/>
          <w:lang w:val="zh-TW" w:bidi="ar"/>
        </w:rPr>
        <w:t>供应商在开标地点使用</w:t>
      </w:r>
      <w:r w:rsidRPr="00490D36">
        <w:rPr>
          <w:sz w:val="24"/>
          <w:lang w:bidi="ar"/>
        </w:rPr>
        <w:t>CA</w:t>
      </w:r>
      <w:r w:rsidRPr="00490D36">
        <w:rPr>
          <w:sz w:val="24"/>
          <w:lang w:bidi="ar"/>
        </w:rPr>
        <w:t>数字证书或电子营业执照</w:t>
      </w:r>
      <w:r w:rsidRPr="00490D36">
        <w:rPr>
          <w:sz w:val="24"/>
          <w:lang w:val="zh-TW" w:bidi="ar"/>
        </w:rPr>
        <w:t>登录</w:t>
      </w:r>
      <w:r w:rsidRPr="00490D36">
        <w:rPr>
          <w:sz w:val="24"/>
          <w:lang w:bidi="ar"/>
        </w:rPr>
        <w:t>北京市政府采购电子交易平台进行电子开标</w:t>
      </w:r>
      <w:r w:rsidRPr="00490D36">
        <w:rPr>
          <w:sz w:val="24"/>
          <w:lang w:val="zh-TW" w:bidi="ar"/>
        </w:rPr>
        <w:t>。</w:t>
      </w:r>
    </w:p>
    <w:p w14:paraId="0DE89B69" w14:textId="77777777" w:rsidR="001C5836" w:rsidRPr="00490D36" w:rsidRDefault="001C5836">
      <w:pPr>
        <w:spacing w:line="360" w:lineRule="auto"/>
        <w:ind w:firstLineChars="200" w:firstLine="480"/>
        <w:rPr>
          <w:sz w:val="24"/>
        </w:rPr>
      </w:pPr>
    </w:p>
    <w:p w14:paraId="2F9EB1BC" w14:textId="77777777" w:rsidR="001C5836" w:rsidRPr="00490D36" w:rsidRDefault="00A25B31">
      <w:pPr>
        <w:pStyle w:val="21"/>
        <w:spacing w:before="0" w:line="360" w:lineRule="auto"/>
        <w:jc w:val="left"/>
        <w:rPr>
          <w:rFonts w:ascii="Times New Roman" w:eastAsia="宋体" w:hAnsi="Times New Roman"/>
          <w:sz w:val="24"/>
          <w:szCs w:val="24"/>
        </w:rPr>
      </w:pPr>
      <w:bookmarkStart w:id="28" w:name="_Toc35393627"/>
      <w:bookmarkStart w:id="29" w:name="_Toc28359085"/>
      <w:bookmarkStart w:id="30" w:name="_Toc35393796"/>
      <w:bookmarkStart w:id="31" w:name="_Toc28359008"/>
      <w:r w:rsidRPr="00490D36">
        <w:rPr>
          <w:rFonts w:ascii="Times New Roman" w:eastAsia="宋体" w:hAnsi="Times New Roman"/>
          <w:sz w:val="24"/>
          <w:szCs w:val="24"/>
        </w:rPr>
        <w:t>七、对本次招标提出询问，请按以下方式联系。</w:t>
      </w:r>
      <w:bookmarkEnd w:id="28"/>
      <w:bookmarkEnd w:id="29"/>
      <w:bookmarkEnd w:id="30"/>
      <w:bookmarkEnd w:id="31"/>
    </w:p>
    <w:p w14:paraId="761541AD" w14:textId="77777777" w:rsidR="001C5836" w:rsidRPr="00490D36" w:rsidRDefault="00A25B31">
      <w:pPr>
        <w:spacing w:line="360" w:lineRule="auto"/>
        <w:ind w:leftChars="371" w:left="1080" w:hangingChars="125" w:hanging="301"/>
        <w:jc w:val="left"/>
        <w:rPr>
          <w:b/>
          <w:sz w:val="24"/>
        </w:rPr>
      </w:pPr>
      <w:r w:rsidRPr="00490D36">
        <w:rPr>
          <w:b/>
          <w:sz w:val="24"/>
        </w:rPr>
        <w:t>1.</w:t>
      </w:r>
      <w:r w:rsidRPr="00490D36">
        <w:rPr>
          <w:b/>
          <w:sz w:val="24"/>
        </w:rPr>
        <w:t>采购人信息</w:t>
      </w:r>
    </w:p>
    <w:p w14:paraId="28857585" w14:textId="2B91EA15" w:rsidR="001C5836" w:rsidRPr="00490D36" w:rsidRDefault="00A25B31">
      <w:pPr>
        <w:spacing w:line="360" w:lineRule="auto"/>
        <w:ind w:leftChars="371" w:left="1079" w:hangingChars="125" w:hanging="300"/>
        <w:jc w:val="left"/>
        <w:rPr>
          <w:sz w:val="24"/>
        </w:rPr>
      </w:pPr>
      <w:bookmarkStart w:id="32" w:name="_Toc28359086"/>
      <w:bookmarkStart w:id="33" w:name="_Toc28359009"/>
      <w:r w:rsidRPr="00490D36">
        <w:rPr>
          <w:rFonts w:hint="eastAsia"/>
          <w:sz w:val="24"/>
        </w:rPr>
        <w:t>名</w:t>
      </w:r>
      <w:r w:rsidR="00F650F0" w:rsidRPr="00490D36">
        <w:rPr>
          <w:rFonts w:hint="eastAsia"/>
          <w:sz w:val="24"/>
        </w:rPr>
        <w:t xml:space="preserve"> </w:t>
      </w:r>
      <w:r w:rsidR="00F650F0" w:rsidRPr="00490D36">
        <w:rPr>
          <w:sz w:val="24"/>
        </w:rPr>
        <w:t xml:space="preserve">   </w:t>
      </w:r>
      <w:r w:rsidRPr="00490D36">
        <w:rPr>
          <w:rFonts w:hint="eastAsia"/>
          <w:sz w:val="24"/>
        </w:rPr>
        <w:t>称：</w:t>
      </w:r>
      <w:r w:rsidR="00564C20" w:rsidRPr="00490D36">
        <w:rPr>
          <w:rFonts w:hint="eastAsia"/>
          <w:sz w:val="24"/>
          <w:u w:val="single"/>
        </w:rPr>
        <w:t>北京市密云区中医医院</w:t>
      </w:r>
    </w:p>
    <w:p w14:paraId="0BAD7A4F" w14:textId="3EAF0539" w:rsidR="00F26978" w:rsidRPr="00490D36" w:rsidRDefault="00F26978" w:rsidP="00F26978">
      <w:pPr>
        <w:spacing w:line="360" w:lineRule="auto"/>
        <w:ind w:leftChars="371" w:left="1079" w:hangingChars="125" w:hanging="300"/>
        <w:jc w:val="left"/>
        <w:rPr>
          <w:rFonts w:asciiTheme="minorEastAsia" w:eastAsiaTheme="minorEastAsia" w:hAnsiTheme="minorEastAsia"/>
          <w:sz w:val="24"/>
        </w:rPr>
      </w:pPr>
      <w:r w:rsidRPr="00490D36">
        <w:rPr>
          <w:rFonts w:asciiTheme="minorEastAsia" w:eastAsiaTheme="minorEastAsia" w:hAnsiTheme="minorEastAsia"/>
          <w:sz w:val="24"/>
        </w:rPr>
        <w:t>地    址：</w:t>
      </w:r>
      <w:r w:rsidR="00564C20" w:rsidRPr="00490D36">
        <w:rPr>
          <w:rFonts w:asciiTheme="minorEastAsia" w:eastAsiaTheme="minorEastAsia" w:hAnsiTheme="minorEastAsia" w:hint="eastAsia"/>
          <w:sz w:val="24"/>
          <w:u w:val="single"/>
        </w:rPr>
        <w:t>北京市密云区新中街39号</w:t>
      </w:r>
    </w:p>
    <w:p w14:paraId="1939D0CA" w14:textId="1298DAAD" w:rsidR="00F26978" w:rsidRPr="00490D36" w:rsidRDefault="00F26978" w:rsidP="00F26978">
      <w:pPr>
        <w:spacing w:line="360" w:lineRule="auto"/>
        <w:ind w:leftChars="371" w:left="1079" w:hangingChars="125" w:hanging="300"/>
        <w:jc w:val="left"/>
        <w:rPr>
          <w:rFonts w:asciiTheme="minorEastAsia" w:eastAsiaTheme="minorEastAsia" w:hAnsiTheme="minorEastAsia"/>
          <w:sz w:val="24"/>
          <w:u w:val="single"/>
        </w:rPr>
      </w:pPr>
      <w:r w:rsidRPr="00490D36">
        <w:rPr>
          <w:rFonts w:asciiTheme="minorEastAsia" w:eastAsiaTheme="minorEastAsia" w:hAnsiTheme="minorEastAsia"/>
          <w:sz w:val="24"/>
        </w:rPr>
        <w:t>联系方式：</w:t>
      </w:r>
      <w:proofErr w:type="gramStart"/>
      <w:r w:rsidR="00564C20" w:rsidRPr="00490D36">
        <w:rPr>
          <w:rFonts w:asciiTheme="minorEastAsia" w:eastAsiaTheme="minorEastAsia" w:hAnsiTheme="minorEastAsia" w:hint="eastAsia"/>
          <w:sz w:val="24"/>
          <w:u w:val="single"/>
        </w:rPr>
        <w:t>孙言</w:t>
      </w:r>
      <w:proofErr w:type="gramEnd"/>
      <w:r w:rsidR="00564C20" w:rsidRPr="00490D36">
        <w:rPr>
          <w:rFonts w:asciiTheme="minorEastAsia" w:eastAsiaTheme="minorEastAsia" w:hAnsiTheme="minorEastAsia"/>
          <w:sz w:val="24"/>
          <w:u w:val="single"/>
        </w:rPr>
        <w:t>010-61098704</w:t>
      </w:r>
    </w:p>
    <w:p w14:paraId="3FF2A830" w14:textId="2C6EB523" w:rsidR="001C5836" w:rsidRPr="00490D36" w:rsidRDefault="00A25B31">
      <w:pPr>
        <w:spacing w:line="360" w:lineRule="auto"/>
        <w:ind w:leftChars="371" w:left="1080" w:hangingChars="125" w:hanging="301"/>
        <w:jc w:val="left"/>
        <w:rPr>
          <w:b/>
          <w:sz w:val="24"/>
        </w:rPr>
      </w:pPr>
      <w:r w:rsidRPr="00490D36">
        <w:rPr>
          <w:b/>
          <w:sz w:val="24"/>
        </w:rPr>
        <w:t>2.</w:t>
      </w:r>
      <w:r w:rsidRPr="00490D36">
        <w:rPr>
          <w:b/>
          <w:sz w:val="24"/>
        </w:rPr>
        <w:t>采购代理机构信息</w:t>
      </w:r>
      <w:bookmarkEnd w:id="32"/>
      <w:bookmarkEnd w:id="33"/>
    </w:p>
    <w:p w14:paraId="5B2B0B7C" w14:textId="77777777" w:rsidR="001C5836" w:rsidRPr="00490D36" w:rsidRDefault="00A25B31">
      <w:pPr>
        <w:spacing w:line="360" w:lineRule="auto"/>
        <w:ind w:leftChars="371" w:left="1079" w:hangingChars="125" w:hanging="300"/>
        <w:jc w:val="left"/>
        <w:rPr>
          <w:rFonts w:asciiTheme="minorEastAsia" w:eastAsiaTheme="minorEastAsia" w:hAnsiTheme="minorEastAsia"/>
          <w:sz w:val="24"/>
        </w:rPr>
      </w:pPr>
      <w:bookmarkStart w:id="34" w:name="_Toc28359010"/>
      <w:bookmarkStart w:id="35" w:name="_Toc28359087"/>
      <w:r w:rsidRPr="00490D36">
        <w:rPr>
          <w:rFonts w:asciiTheme="minorEastAsia" w:eastAsiaTheme="minorEastAsia" w:hAnsiTheme="minorEastAsia"/>
          <w:sz w:val="24"/>
        </w:rPr>
        <w:t>名    称：</w:t>
      </w:r>
      <w:r w:rsidRPr="00490D36">
        <w:rPr>
          <w:rFonts w:asciiTheme="minorEastAsia" w:eastAsiaTheme="minorEastAsia" w:hAnsiTheme="minorEastAsia" w:hint="eastAsia"/>
          <w:sz w:val="24"/>
          <w:u w:val="single"/>
        </w:rPr>
        <w:t>中</w:t>
      </w:r>
      <w:proofErr w:type="gramStart"/>
      <w:r w:rsidRPr="00490D36">
        <w:rPr>
          <w:rFonts w:asciiTheme="minorEastAsia" w:eastAsiaTheme="minorEastAsia" w:hAnsiTheme="minorEastAsia" w:hint="eastAsia"/>
          <w:sz w:val="24"/>
          <w:u w:val="single"/>
        </w:rPr>
        <w:t>源联盛咨询</w:t>
      </w:r>
      <w:proofErr w:type="gramEnd"/>
      <w:r w:rsidRPr="00490D36">
        <w:rPr>
          <w:rFonts w:asciiTheme="minorEastAsia" w:eastAsiaTheme="minorEastAsia" w:hAnsiTheme="minorEastAsia" w:hint="eastAsia"/>
          <w:sz w:val="24"/>
          <w:u w:val="single"/>
        </w:rPr>
        <w:t>(北京)有限公司</w:t>
      </w:r>
    </w:p>
    <w:p w14:paraId="1D6469EB" w14:textId="77777777" w:rsidR="001C5836" w:rsidRPr="00490D36" w:rsidRDefault="00A25B31">
      <w:pPr>
        <w:spacing w:line="360" w:lineRule="auto"/>
        <w:ind w:leftChars="371" w:left="1079" w:hangingChars="125" w:hanging="300"/>
        <w:jc w:val="left"/>
        <w:rPr>
          <w:rFonts w:asciiTheme="minorEastAsia" w:eastAsiaTheme="minorEastAsia" w:hAnsiTheme="minorEastAsia"/>
          <w:sz w:val="24"/>
        </w:rPr>
      </w:pPr>
      <w:r w:rsidRPr="00490D36">
        <w:rPr>
          <w:rFonts w:asciiTheme="minorEastAsia" w:eastAsiaTheme="minorEastAsia" w:hAnsiTheme="minorEastAsia"/>
          <w:sz w:val="24"/>
        </w:rPr>
        <w:t>地    址：</w:t>
      </w:r>
      <w:r w:rsidRPr="00490D36">
        <w:rPr>
          <w:rFonts w:asciiTheme="minorEastAsia" w:eastAsiaTheme="minorEastAsia" w:hAnsiTheme="minorEastAsia" w:hint="eastAsia"/>
          <w:sz w:val="24"/>
          <w:u w:val="single"/>
        </w:rPr>
        <w:t>北京市通州区贡院街1号院1号楼2层206-458室</w:t>
      </w:r>
    </w:p>
    <w:p w14:paraId="304015FE" w14:textId="77777777" w:rsidR="001C5836" w:rsidRPr="00490D36" w:rsidRDefault="00A25B31">
      <w:pPr>
        <w:spacing w:line="360" w:lineRule="auto"/>
        <w:ind w:leftChars="371" w:left="1079" w:hangingChars="125" w:hanging="300"/>
        <w:jc w:val="left"/>
        <w:rPr>
          <w:rFonts w:asciiTheme="minorEastAsia" w:eastAsiaTheme="minorEastAsia" w:hAnsiTheme="minorEastAsia"/>
          <w:sz w:val="24"/>
          <w:u w:val="single"/>
        </w:rPr>
      </w:pPr>
      <w:r w:rsidRPr="00490D36">
        <w:rPr>
          <w:rFonts w:asciiTheme="minorEastAsia" w:eastAsiaTheme="minorEastAsia" w:hAnsiTheme="minorEastAsia"/>
          <w:sz w:val="24"/>
        </w:rPr>
        <w:t>联系方式：</w:t>
      </w:r>
      <w:r w:rsidRPr="00490D36">
        <w:rPr>
          <w:rFonts w:asciiTheme="minorEastAsia" w:eastAsiaTheme="minorEastAsia" w:hAnsiTheme="minorEastAsia" w:hint="eastAsia"/>
          <w:sz w:val="24"/>
          <w:u w:val="single"/>
        </w:rPr>
        <w:t>010-67803241转8011</w:t>
      </w:r>
    </w:p>
    <w:p w14:paraId="25987EE7" w14:textId="77777777" w:rsidR="001C5836" w:rsidRPr="00490D36" w:rsidRDefault="00A25B31">
      <w:pPr>
        <w:spacing w:line="360" w:lineRule="auto"/>
        <w:ind w:leftChars="371" w:left="1080" w:hangingChars="125" w:hanging="301"/>
        <w:jc w:val="left"/>
        <w:rPr>
          <w:b/>
          <w:sz w:val="24"/>
          <w:u w:val="single"/>
        </w:rPr>
      </w:pPr>
      <w:r w:rsidRPr="00490D36">
        <w:rPr>
          <w:b/>
          <w:sz w:val="24"/>
        </w:rPr>
        <w:t>3.</w:t>
      </w:r>
      <w:r w:rsidRPr="00490D36">
        <w:rPr>
          <w:b/>
          <w:sz w:val="24"/>
        </w:rPr>
        <w:t>项目联系方式</w:t>
      </w:r>
      <w:bookmarkEnd w:id="34"/>
      <w:bookmarkEnd w:id="35"/>
    </w:p>
    <w:p w14:paraId="66491E49" w14:textId="77777777" w:rsidR="001C5836" w:rsidRPr="00490D36" w:rsidRDefault="00A25B31">
      <w:pPr>
        <w:spacing w:line="360" w:lineRule="auto"/>
        <w:ind w:leftChars="371" w:left="1079" w:hangingChars="125" w:hanging="300"/>
        <w:jc w:val="left"/>
        <w:rPr>
          <w:rFonts w:asciiTheme="minorEastAsia" w:eastAsiaTheme="minorEastAsia" w:hAnsiTheme="minorEastAsia"/>
          <w:sz w:val="24"/>
        </w:rPr>
      </w:pPr>
      <w:r w:rsidRPr="00490D36">
        <w:rPr>
          <w:rFonts w:asciiTheme="minorEastAsia" w:eastAsiaTheme="minorEastAsia" w:hAnsiTheme="minorEastAsia"/>
          <w:sz w:val="24"/>
        </w:rPr>
        <w:t>项目联系人：</w:t>
      </w:r>
      <w:r w:rsidRPr="00490D36">
        <w:rPr>
          <w:rFonts w:asciiTheme="minorEastAsia" w:eastAsiaTheme="minorEastAsia" w:hAnsiTheme="minorEastAsia" w:hint="eastAsia"/>
          <w:sz w:val="24"/>
          <w:u w:val="single"/>
        </w:rPr>
        <w:t>马恩泽</w:t>
      </w:r>
    </w:p>
    <w:p w14:paraId="1E1BC378" w14:textId="77777777" w:rsidR="001C5836" w:rsidRPr="00490D36" w:rsidRDefault="00A25B31">
      <w:pPr>
        <w:spacing w:line="360" w:lineRule="auto"/>
        <w:ind w:leftChars="371" w:left="1079" w:hangingChars="125" w:hanging="300"/>
        <w:jc w:val="left"/>
        <w:rPr>
          <w:b/>
          <w:sz w:val="36"/>
          <w:szCs w:val="36"/>
        </w:rPr>
      </w:pPr>
      <w:r w:rsidRPr="00490D36">
        <w:rPr>
          <w:rFonts w:asciiTheme="minorEastAsia" w:eastAsiaTheme="minorEastAsia" w:hAnsiTheme="minorEastAsia"/>
          <w:sz w:val="24"/>
        </w:rPr>
        <w:t>电      话：</w:t>
      </w:r>
      <w:r w:rsidRPr="00490D36">
        <w:rPr>
          <w:rFonts w:asciiTheme="minorEastAsia" w:eastAsiaTheme="minorEastAsia" w:hAnsiTheme="minorEastAsia" w:hint="eastAsia"/>
          <w:sz w:val="24"/>
          <w:u w:val="single"/>
        </w:rPr>
        <w:t>010-67803241转8011</w:t>
      </w:r>
    </w:p>
    <w:p w14:paraId="2A268A1E" w14:textId="77777777" w:rsidR="001C5836" w:rsidRPr="00490D36" w:rsidRDefault="001C5836">
      <w:pPr>
        <w:spacing w:line="360" w:lineRule="auto"/>
        <w:ind w:firstLineChars="2450" w:firstLine="5880"/>
        <w:jc w:val="right"/>
        <w:rPr>
          <w:sz w:val="24"/>
        </w:rPr>
      </w:pPr>
    </w:p>
    <w:p w14:paraId="238D6B3B" w14:textId="77777777" w:rsidR="001C5836" w:rsidRPr="00490D36" w:rsidRDefault="00A25B31">
      <w:pPr>
        <w:spacing w:line="360" w:lineRule="auto"/>
        <w:jc w:val="center"/>
        <w:outlineLvl w:val="0"/>
        <w:rPr>
          <w:b/>
          <w:sz w:val="32"/>
          <w:szCs w:val="32"/>
        </w:rPr>
      </w:pPr>
      <w:r w:rsidRPr="00490D36">
        <w:rPr>
          <w:sz w:val="24"/>
        </w:rPr>
        <w:br w:type="page"/>
      </w:r>
      <w:bookmarkStart w:id="36" w:name="_Toc150774783"/>
      <w:bookmarkStart w:id="37" w:name="_Toc512937850"/>
      <w:bookmarkStart w:id="38" w:name="_Toc226965856"/>
      <w:bookmarkStart w:id="39" w:name="_Toc353873938"/>
      <w:bookmarkStart w:id="40" w:name="_Toc99301420"/>
      <w:bookmarkStart w:id="41" w:name="_Toc127151777"/>
      <w:bookmarkStart w:id="42" w:name="_Toc353825548"/>
      <w:bookmarkStart w:id="43" w:name="_Toc127161488"/>
      <w:bookmarkStart w:id="44" w:name="_Toc265228423"/>
      <w:bookmarkStart w:id="45" w:name="_Toc305158928"/>
      <w:bookmarkStart w:id="46" w:name="_Toc264969275"/>
      <w:bookmarkStart w:id="47" w:name="_Toc305158854"/>
      <w:bookmarkStart w:id="48" w:name="_Toc195842950"/>
      <w:r w:rsidRPr="00490D36">
        <w:rPr>
          <w:b/>
          <w:sz w:val="36"/>
          <w:szCs w:val="36"/>
        </w:rPr>
        <w:lastRenderedPageBreak/>
        <w:t>第二章</w:t>
      </w:r>
      <w:r w:rsidRPr="00490D36">
        <w:rPr>
          <w:b/>
          <w:sz w:val="36"/>
          <w:szCs w:val="36"/>
        </w:rPr>
        <w:t xml:space="preserve">   </w:t>
      </w:r>
      <w:r w:rsidRPr="00490D36">
        <w:rPr>
          <w:b/>
          <w:sz w:val="36"/>
          <w:szCs w:val="36"/>
        </w:rPr>
        <w:t>投标人须知</w:t>
      </w:r>
      <w:bookmarkEnd w:id="36"/>
      <w:bookmarkEnd w:id="37"/>
      <w:bookmarkEnd w:id="38"/>
      <w:bookmarkEnd w:id="39"/>
      <w:bookmarkEnd w:id="40"/>
      <w:bookmarkEnd w:id="41"/>
      <w:bookmarkEnd w:id="42"/>
      <w:bookmarkEnd w:id="43"/>
      <w:bookmarkEnd w:id="44"/>
      <w:bookmarkEnd w:id="45"/>
      <w:bookmarkEnd w:id="46"/>
      <w:bookmarkEnd w:id="47"/>
      <w:bookmarkEnd w:id="48"/>
    </w:p>
    <w:p w14:paraId="0357711B" w14:textId="77777777" w:rsidR="001C5836" w:rsidRPr="00490D36" w:rsidRDefault="00A25B31">
      <w:pPr>
        <w:pStyle w:val="21"/>
        <w:tabs>
          <w:tab w:val="center" w:pos="4592"/>
          <w:tab w:val="left" w:pos="7860"/>
        </w:tabs>
        <w:spacing w:before="0" w:line="360" w:lineRule="auto"/>
        <w:rPr>
          <w:rFonts w:ascii="Times New Roman" w:eastAsia="宋体" w:hAnsi="Times New Roman"/>
          <w:sz w:val="28"/>
        </w:rPr>
      </w:pPr>
      <w:bookmarkStart w:id="49" w:name="_Toc127161433"/>
      <w:bookmarkStart w:id="50" w:name="_Toc195842884"/>
      <w:bookmarkStart w:id="51" w:name="_Toc164229360"/>
      <w:bookmarkStart w:id="52" w:name="_Toc226337215"/>
      <w:bookmarkStart w:id="53" w:name="_Toc151193833"/>
      <w:bookmarkStart w:id="54" w:name="_Toc151193617"/>
      <w:bookmarkStart w:id="55" w:name="_Toc164608788"/>
      <w:bookmarkStart w:id="56" w:name="_Toc151193689"/>
      <w:bookmarkStart w:id="57" w:name="_Toc150774724"/>
      <w:bookmarkStart w:id="58" w:name="_Toc151190146"/>
      <w:bookmarkStart w:id="59" w:name="_Toc164608633"/>
      <w:bookmarkStart w:id="60" w:name="_Toc226965792"/>
      <w:bookmarkStart w:id="61" w:name="_Toc520356144"/>
      <w:bookmarkStart w:id="62" w:name="_Toc150774619"/>
      <w:bookmarkStart w:id="63" w:name="_Toc149720812"/>
      <w:bookmarkStart w:id="64" w:name="_Toc127151720"/>
      <w:bookmarkStart w:id="65" w:name="_Toc127151519"/>
      <w:bookmarkStart w:id="66" w:name="_Toc150509270"/>
      <w:bookmarkStart w:id="67" w:name="_Toc226965709"/>
      <w:bookmarkStart w:id="68" w:name="_Toc164229214"/>
      <w:bookmarkStart w:id="69" w:name="_Toc142311021"/>
      <w:bookmarkStart w:id="70" w:name="_Toc151193761"/>
      <w:bookmarkStart w:id="71" w:name="_Toc150480757"/>
      <w:bookmarkStart w:id="72" w:name="_Toc151193907"/>
      <w:bookmarkStart w:id="73" w:name="_Toc164351613"/>
      <w:bookmarkStart w:id="74" w:name="_Toc226309763"/>
      <w:r w:rsidRPr="00490D36">
        <w:rPr>
          <w:rFonts w:ascii="Times New Roman" w:eastAsia="宋体" w:hAnsi="Times New Roman"/>
          <w:sz w:val="28"/>
        </w:rPr>
        <w:t>投标人须知资料表</w:t>
      </w:r>
    </w:p>
    <w:p w14:paraId="4C9AD4E7" w14:textId="77777777" w:rsidR="001C5836" w:rsidRPr="00490D36" w:rsidRDefault="001C5836">
      <w:pPr>
        <w:jc w:val="center"/>
        <w:rPr>
          <w:b/>
          <w:sz w:val="28"/>
          <w:szCs w:val="28"/>
        </w:rPr>
      </w:pPr>
    </w:p>
    <w:p w14:paraId="6AE66F51" w14:textId="77777777" w:rsidR="001C5836" w:rsidRPr="00490D36" w:rsidRDefault="00A25B31">
      <w:pPr>
        <w:spacing w:line="360" w:lineRule="auto"/>
        <w:ind w:firstLine="480"/>
        <w:rPr>
          <w:sz w:val="24"/>
        </w:rPr>
      </w:pPr>
      <w:r w:rsidRPr="00490D36">
        <w:rPr>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490D36" w:rsidRPr="00490D36" w14:paraId="5F3EBED3" w14:textId="77777777">
        <w:trPr>
          <w:trHeight w:val="594"/>
          <w:tblHeader/>
          <w:jc w:val="center"/>
        </w:trPr>
        <w:tc>
          <w:tcPr>
            <w:tcW w:w="988" w:type="dxa"/>
            <w:vAlign w:val="center"/>
          </w:tcPr>
          <w:p w14:paraId="2549689E" w14:textId="77777777" w:rsidR="001C5836" w:rsidRPr="00490D36" w:rsidRDefault="00A25B31">
            <w:pPr>
              <w:jc w:val="center"/>
              <w:rPr>
                <w:b/>
                <w:bCs/>
                <w:sz w:val="24"/>
              </w:rPr>
            </w:pPr>
            <w:r w:rsidRPr="00490D36">
              <w:rPr>
                <w:b/>
                <w:sz w:val="24"/>
              </w:rPr>
              <w:t>条款号</w:t>
            </w:r>
          </w:p>
        </w:tc>
        <w:tc>
          <w:tcPr>
            <w:tcW w:w="1701" w:type="dxa"/>
            <w:vAlign w:val="center"/>
          </w:tcPr>
          <w:p w14:paraId="0C3F4859" w14:textId="77777777" w:rsidR="001C5836" w:rsidRPr="00490D36" w:rsidRDefault="00A25B31">
            <w:pPr>
              <w:jc w:val="center"/>
              <w:rPr>
                <w:b/>
                <w:bCs/>
                <w:sz w:val="24"/>
              </w:rPr>
            </w:pPr>
            <w:r w:rsidRPr="00490D36">
              <w:rPr>
                <w:b/>
                <w:bCs/>
                <w:sz w:val="24"/>
              </w:rPr>
              <w:t>条目</w:t>
            </w:r>
          </w:p>
        </w:tc>
        <w:tc>
          <w:tcPr>
            <w:tcW w:w="7540" w:type="dxa"/>
            <w:vAlign w:val="center"/>
          </w:tcPr>
          <w:p w14:paraId="72C734BA" w14:textId="77777777" w:rsidR="001C5836" w:rsidRPr="00490D36" w:rsidRDefault="00A25B31">
            <w:pPr>
              <w:jc w:val="center"/>
              <w:rPr>
                <w:b/>
                <w:bCs/>
                <w:sz w:val="24"/>
              </w:rPr>
            </w:pPr>
            <w:r w:rsidRPr="00490D36">
              <w:rPr>
                <w:b/>
                <w:bCs/>
                <w:sz w:val="24"/>
              </w:rPr>
              <w:t>内容</w:t>
            </w:r>
          </w:p>
        </w:tc>
      </w:tr>
      <w:tr w:rsidR="00490D36" w:rsidRPr="00490D36" w14:paraId="7139090D" w14:textId="77777777">
        <w:trPr>
          <w:trHeight w:val="20"/>
          <w:jc w:val="center"/>
        </w:trPr>
        <w:tc>
          <w:tcPr>
            <w:tcW w:w="988" w:type="dxa"/>
            <w:vAlign w:val="center"/>
          </w:tcPr>
          <w:p w14:paraId="052B9D37" w14:textId="77777777" w:rsidR="001C5836" w:rsidRPr="00490D36" w:rsidRDefault="00A25B31">
            <w:pPr>
              <w:pStyle w:val="af5"/>
              <w:adjustRightInd w:val="0"/>
              <w:snapToGrid w:val="0"/>
              <w:jc w:val="center"/>
              <w:rPr>
                <w:rFonts w:ascii="Times New Roman" w:hAnsi="Times New Roman" w:hint="default"/>
                <w:sz w:val="24"/>
                <w:szCs w:val="24"/>
              </w:rPr>
            </w:pPr>
            <w:r w:rsidRPr="00490D36">
              <w:rPr>
                <w:rFonts w:ascii="Times New Roman" w:hAnsi="Times New Roman" w:hint="default"/>
                <w:sz w:val="24"/>
                <w:szCs w:val="24"/>
              </w:rPr>
              <w:t>2.2</w:t>
            </w:r>
          </w:p>
        </w:tc>
        <w:tc>
          <w:tcPr>
            <w:tcW w:w="1701" w:type="dxa"/>
            <w:vAlign w:val="center"/>
          </w:tcPr>
          <w:p w14:paraId="753B046B" w14:textId="77777777" w:rsidR="001C5836" w:rsidRPr="00490D36" w:rsidRDefault="00A25B31">
            <w:pPr>
              <w:jc w:val="center"/>
              <w:rPr>
                <w:sz w:val="24"/>
              </w:rPr>
            </w:pPr>
            <w:r w:rsidRPr="00490D36">
              <w:rPr>
                <w:sz w:val="24"/>
              </w:rPr>
              <w:t>项目属性</w:t>
            </w:r>
          </w:p>
        </w:tc>
        <w:tc>
          <w:tcPr>
            <w:tcW w:w="7540" w:type="dxa"/>
            <w:vAlign w:val="center"/>
          </w:tcPr>
          <w:p w14:paraId="74257AF9" w14:textId="77777777" w:rsidR="001C5836" w:rsidRPr="00490D36" w:rsidRDefault="00A25B31">
            <w:pPr>
              <w:jc w:val="left"/>
              <w:rPr>
                <w:sz w:val="24"/>
              </w:rPr>
            </w:pPr>
            <w:r w:rsidRPr="00490D36">
              <w:rPr>
                <w:sz w:val="24"/>
              </w:rPr>
              <w:t>项目属性：</w:t>
            </w:r>
          </w:p>
          <w:p w14:paraId="5CEB9745" w14:textId="15C6DBFE" w:rsidR="001C5836" w:rsidRPr="00490D36" w:rsidRDefault="00F26978">
            <w:pPr>
              <w:jc w:val="left"/>
              <w:rPr>
                <w:sz w:val="24"/>
              </w:rPr>
            </w:pPr>
            <w:r w:rsidRPr="00490D36">
              <w:rPr>
                <w:sz w:val="24"/>
              </w:rPr>
              <w:t>□</w:t>
            </w:r>
            <w:r w:rsidR="00A25B31" w:rsidRPr="00490D36">
              <w:rPr>
                <w:sz w:val="24"/>
              </w:rPr>
              <w:t>服务</w:t>
            </w:r>
          </w:p>
          <w:p w14:paraId="551712CC" w14:textId="5F40426B" w:rsidR="001C5836" w:rsidRPr="00490D36" w:rsidRDefault="00F26978">
            <w:pPr>
              <w:jc w:val="left"/>
              <w:rPr>
                <w:sz w:val="24"/>
              </w:rPr>
            </w:pPr>
            <w:r w:rsidRPr="00490D36">
              <w:rPr>
                <w:rFonts w:eastAsiaTheme="minorEastAsia"/>
                <w:sz w:val="24"/>
              </w:rPr>
              <w:t>■</w:t>
            </w:r>
            <w:r w:rsidR="00A25B31" w:rsidRPr="00490D36">
              <w:rPr>
                <w:sz w:val="24"/>
              </w:rPr>
              <w:t>货物</w:t>
            </w:r>
          </w:p>
        </w:tc>
      </w:tr>
      <w:tr w:rsidR="00490D36" w:rsidRPr="00490D36" w14:paraId="0DC69B9C" w14:textId="77777777">
        <w:trPr>
          <w:trHeight w:val="20"/>
          <w:jc w:val="center"/>
        </w:trPr>
        <w:tc>
          <w:tcPr>
            <w:tcW w:w="988" w:type="dxa"/>
            <w:vAlign w:val="center"/>
          </w:tcPr>
          <w:p w14:paraId="341D3BF9" w14:textId="77777777" w:rsidR="001C5836" w:rsidRPr="00490D36" w:rsidRDefault="00A25B31">
            <w:pPr>
              <w:pStyle w:val="af5"/>
              <w:adjustRightInd w:val="0"/>
              <w:snapToGrid w:val="0"/>
              <w:jc w:val="center"/>
              <w:rPr>
                <w:rFonts w:ascii="Times New Roman" w:hAnsi="Times New Roman" w:hint="default"/>
                <w:sz w:val="24"/>
                <w:szCs w:val="24"/>
              </w:rPr>
            </w:pPr>
            <w:r w:rsidRPr="00490D36">
              <w:rPr>
                <w:rFonts w:ascii="Times New Roman" w:hAnsi="Times New Roman" w:hint="default"/>
                <w:sz w:val="24"/>
                <w:szCs w:val="24"/>
              </w:rPr>
              <w:t>2.3</w:t>
            </w:r>
          </w:p>
        </w:tc>
        <w:tc>
          <w:tcPr>
            <w:tcW w:w="1701" w:type="dxa"/>
            <w:vAlign w:val="center"/>
          </w:tcPr>
          <w:p w14:paraId="609289DC" w14:textId="77777777" w:rsidR="001C5836" w:rsidRPr="00490D36" w:rsidRDefault="00A25B31">
            <w:pPr>
              <w:jc w:val="center"/>
              <w:rPr>
                <w:sz w:val="24"/>
              </w:rPr>
            </w:pPr>
            <w:r w:rsidRPr="00490D36">
              <w:rPr>
                <w:sz w:val="24"/>
              </w:rPr>
              <w:t>科研仪器设备</w:t>
            </w:r>
          </w:p>
        </w:tc>
        <w:tc>
          <w:tcPr>
            <w:tcW w:w="7540" w:type="dxa"/>
            <w:vAlign w:val="center"/>
          </w:tcPr>
          <w:p w14:paraId="70BFA4EB" w14:textId="77777777" w:rsidR="001C5836" w:rsidRPr="00490D36" w:rsidRDefault="00A25B31">
            <w:pPr>
              <w:jc w:val="left"/>
              <w:rPr>
                <w:sz w:val="24"/>
              </w:rPr>
            </w:pPr>
            <w:r w:rsidRPr="00490D36">
              <w:rPr>
                <w:sz w:val="24"/>
              </w:rPr>
              <w:t>是否属于科研仪器设备采购项目：</w:t>
            </w:r>
          </w:p>
          <w:p w14:paraId="0326D013" w14:textId="77777777" w:rsidR="001C5836" w:rsidRPr="00490D36" w:rsidRDefault="00A25B31">
            <w:pPr>
              <w:jc w:val="left"/>
              <w:rPr>
                <w:sz w:val="24"/>
              </w:rPr>
            </w:pPr>
            <w:r w:rsidRPr="00490D36">
              <w:rPr>
                <w:sz w:val="24"/>
              </w:rPr>
              <w:t>□</w:t>
            </w:r>
            <w:r w:rsidRPr="00490D36">
              <w:rPr>
                <w:sz w:val="24"/>
              </w:rPr>
              <w:t>是</w:t>
            </w:r>
          </w:p>
          <w:p w14:paraId="03091065" w14:textId="77777777" w:rsidR="001C5836" w:rsidRPr="00490D36" w:rsidRDefault="00A25B31">
            <w:pPr>
              <w:jc w:val="left"/>
              <w:rPr>
                <w:sz w:val="24"/>
              </w:rPr>
            </w:pPr>
            <w:r w:rsidRPr="00490D36">
              <w:rPr>
                <w:rFonts w:eastAsiaTheme="minorEastAsia"/>
                <w:sz w:val="24"/>
              </w:rPr>
              <w:t>■</w:t>
            </w:r>
            <w:r w:rsidRPr="00490D36">
              <w:rPr>
                <w:sz w:val="24"/>
              </w:rPr>
              <w:t>否</w:t>
            </w:r>
          </w:p>
        </w:tc>
      </w:tr>
      <w:tr w:rsidR="00490D36" w:rsidRPr="00490D36" w14:paraId="4C19A7C0" w14:textId="77777777">
        <w:trPr>
          <w:trHeight w:val="20"/>
          <w:jc w:val="center"/>
        </w:trPr>
        <w:tc>
          <w:tcPr>
            <w:tcW w:w="988" w:type="dxa"/>
            <w:vAlign w:val="center"/>
          </w:tcPr>
          <w:p w14:paraId="174C5A87" w14:textId="77777777" w:rsidR="001C5836" w:rsidRPr="00490D36" w:rsidRDefault="00A25B31">
            <w:pPr>
              <w:pStyle w:val="af5"/>
              <w:adjustRightInd w:val="0"/>
              <w:snapToGrid w:val="0"/>
              <w:jc w:val="center"/>
              <w:rPr>
                <w:rFonts w:ascii="Times New Roman" w:hAnsi="Times New Roman" w:hint="default"/>
                <w:sz w:val="24"/>
                <w:szCs w:val="24"/>
              </w:rPr>
            </w:pPr>
            <w:r w:rsidRPr="00490D36">
              <w:rPr>
                <w:rFonts w:ascii="Times New Roman" w:hAnsi="Times New Roman" w:hint="default"/>
                <w:sz w:val="24"/>
                <w:szCs w:val="24"/>
              </w:rPr>
              <w:t>2.4</w:t>
            </w:r>
          </w:p>
        </w:tc>
        <w:tc>
          <w:tcPr>
            <w:tcW w:w="1701" w:type="dxa"/>
            <w:vAlign w:val="center"/>
          </w:tcPr>
          <w:p w14:paraId="6739BB5C" w14:textId="77777777" w:rsidR="001C5836" w:rsidRPr="00490D36" w:rsidRDefault="00A25B31">
            <w:pPr>
              <w:jc w:val="center"/>
              <w:rPr>
                <w:sz w:val="24"/>
              </w:rPr>
            </w:pPr>
            <w:r w:rsidRPr="00490D36">
              <w:rPr>
                <w:sz w:val="24"/>
              </w:rPr>
              <w:t>核心产品</w:t>
            </w:r>
          </w:p>
        </w:tc>
        <w:tc>
          <w:tcPr>
            <w:tcW w:w="7540" w:type="dxa"/>
            <w:vAlign w:val="center"/>
          </w:tcPr>
          <w:p w14:paraId="2CD5A9A9" w14:textId="062EA04C" w:rsidR="001C5836" w:rsidRPr="00490D36" w:rsidRDefault="00F26978">
            <w:pPr>
              <w:jc w:val="left"/>
              <w:rPr>
                <w:sz w:val="24"/>
              </w:rPr>
            </w:pPr>
            <w:r w:rsidRPr="00490D36">
              <w:rPr>
                <w:sz w:val="24"/>
              </w:rPr>
              <w:t>□</w:t>
            </w:r>
            <w:r w:rsidR="00A25B31" w:rsidRPr="00490D36">
              <w:rPr>
                <w:sz w:val="24"/>
              </w:rPr>
              <w:t>关于核心产品本项目不适用。</w:t>
            </w:r>
          </w:p>
          <w:p w14:paraId="26DECAE0" w14:textId="039EC8FB" w:rsidR="00C70F1C" w:rsidRPr="00490D36" w:rsidRDefault="00C70F1C" w:rsidP="00C65073">
            <w:pPr>
              <w:jc w:val="left"/>
              <w:rPr>
                <w:sz w:val="24"/>
              </w:rPr>
            </w:pPr>
            <w:r w:rsidRPr="00490D36">
              <w:rPr>
                <w:sz w:val="24"/>
              </w:rPr>
              <w:t>■</w:t>
            </w:r>
            <w:r w:rsidRPr="00490D36">
              <w:rPr>
                <w:sz w:val="24"/>
              </w:rPr>
              <w:t>本项目</w:t>
            </w:r>
            <w:r w:rsidRPr="00490D36">
              <w:rPr>
                <w:sz w:val="24"/>
              </w:rPr>
              <w:t>0</w:t>
            </w:r>
            <w:r w:rsidR="00C65073" w:rsidRPr="00490D36">
              <w:rPr>
                <w:sz w:val="24"/>
              </w:rPr>
              <w:t>7</w:t>
            </w:r>
            <w:r w:rsidRPr="00490D36">
              <w:rPr>
                <w:sz w:val="24"/>
              </w:rPr>
              <w:t>包为非单一产品采购项目，核心产品为：</w:t>
            </w:r>
            <w:r w:rsidR="00C65073" w:rsidRPr="00490D36">
              <w:rPr>
                <w:rFonts w:hint="eastAsia"/>
                <w:sz w:val="24"/>
              </w:rPr>
              <w:t>磁</w:t>
            </w:r>
            <w:proofErr w:type="gramStart"/>
            <w:r w:rsidR="00C65073" w:rsidRPr="00490D36">
              <w:rPr>
                <w:rFonts w:hint="eastAsia"/>
                <w:sz w:val="24"/>
              </w:rPr>
              <w:t>振热治疗</w:t>
            </w:r>
            <w:proofErr w:type="gramEnd"/>
            <w:r w:rsidR="00C65073" w:rsidRPr="00490D36">
              <w:rPr>
                <w:rFonts w:hint="eastAsia"/>
                <w:sz w:val="24"/>
              </w:rPr>
              <w:t>仪</w:t>
            </w:r>
            <w:r w:rsidRPr="00490D36">
              <w:rPr>
                <w:sz w:val="24"/>
              </w:rPr>
              <w:t>。</w:t>
            </w:r>
          </w:p>
        </w:tc>
      </w:tr>
      <w:tr w:rsidR="00490D36" w:rsidRPr="00490D36" w14:paraId="1E207564" w14:textId="77777777">
        <w:trPr>
          <w:trHeight w:val="20"/>
          <w:jc w:val="center"/>
        </w:trPr>
        <w:tc>
          <w:tcPr>
            <w:tcW w:w="988" w:type="dxa"/>
            <w:vMerge w:val="restart"/>
            <w:vAlign w:val="center"/>
          </w:tcPr>
          <w:p w14:paraId="0F454952" w14:textId="77777777" w:rsidR="001C5836" w:rsidRPr="00490D36" w:rsidRDefault="00A25B31">
            <w:pPr>
              <w:pStyle w:val="af5"/>
              <w:adjustRightInd w:val="0"/>
              <w:snapToGrid w:val="0"/>
              <w:jc w:val="center"/>
              <w:rPr>
                <w:rFonts w:ascii="Times New Roman" w:hAnsi="Times New Roman" w:hint="default"/>
                <w:sz w:val="24"/>
                <w:szCs w:val="24"/>
              </w:rPr>
            </w:pPr>
            <w:r w:rsidRPr="00490D36">
              <w:rPr>
                <w:rFonts w:ascii="Times New Roman" w:hAnsi="Times New Roman" w:hint="default"/>
                <w:sz w:val="24"/>
                <w:szCs w:val="24"/>
              </w:rPr>
              <w:t>3.1</w:t>
            </w:r>
          </w:p>
        </w:tc>
        <w:tc>
          <w:tcPr>
            <w:tcW w:w="1701" w:type="dxa"/>
            <w:vAlign w:val="center"/>
          </w:tcPr>
          <w:p w14:paraId="701A76B9" w14:textId="77777777" w:rsidR="001C5836" w:rsidRPr="00490D36" w:rsidRDefault="00A25B31">
            <w:pPr>
              <w:jc w:val="center"/>
              <w:rPr>
                <w:sz w:val="24"/>
              </w:rPr>
            </w:pPr>
            <w:r w:rsidRPr="00490D36">
              <w:rPr>
                <w:sz w:val="24"/>
              </w:rPr>
              <w:t>现场考察</w:t>
            </w:r>
          </w:p>
        </w:tc>
        <w:tc>
          <w:tcPr>
            <w:tcW w:w="7540" w:type="dxa"/>
            <w:vAlign w:val="center"/>
          </w:tcPr>
          <w:p w14:paraId="4249904B" w14:textId="77777777" w:rsidR="001C5836" w:rsidRPr="00490D36" w:rsidRDefault="00A25B31">
            <w:pPr>
              <w:jc w:val="left"/>
              <w:rPr>
                <w:sz w:val="24"/>
              </w:rPr>
            </w:pPr>
            <w:r w:rsidRPr="00490D36">
              <w:rPr>
                <w:rFonts w:eastAsiaTheme="minorEastAsia"/>
                <w:sz w:val="24"/>
              </w:rPr>
              <w:t>■</w:t>
            </w:r>
            <w:r w:rsidRPr="00490D36">
              <w:rPr>
                <w:sz w:val="24"/>
              </w:rPr>
              <w:t>不组织</w:t>
            </w:r>
          </w:p>
          <w:p w14:paraId="1B31551B" w14:textId="77777777" w:rsidR="001C5836" w:rsidRPr="00490D36" w:rsidRDefault="00A25B31">
            <w:pPr>
              <w:jc w:val="left"/>
              <w:rPr>
                <w:bCs/>
                <w:sz w:val="24"/>
              </w:rPr>
            </w:pPr>
            <w:r w:rsidRPr="00490D36">
              <w:rPr>
                <w:sz w:val="24"/>
              </w:rPr>
              <w:t>□</w:t>
            </w:r>
            <w:r w:rsidRPr="00490D36">
              <w:rPr>
                <w:sz w:val="24"/>
              </w:rPr>
              <w:t>组织，考察时间：</w:t>
            </w:r>
            <w:r w:rsidRPr="00490D36">
              <w:rPr>
                <w:sz w:val="24"/>
              </w:rPr>
              <w:t>__</w:t>
            </w:r>
            <w:r w:rsidRPr="00490D36">
              <w:rPr>
                <w:sz w:val="24"/>
              </w:rPr>
              <w:t>年</w:t>
            </w:r>
            <w:r w:rsidRPr="00490D36">
              <w:rPr>
                <w:sz w:val="24"/>
              </w:rPr>
              <w:t>_</w:t>
            </w:r>
            <w:r w:rsidRPr="00490D36">
              <w:rPr>
                <w:sz w:val="24"/>
              </w:rPr>
              <w:t>月</w:t>
            </w:r>
            <w:r w:rsidRPr="00490D36">
              <w:rPr>
                <w:sz w:val="24"/>
              </w:rPr>
              <w:t>_</w:t>
            </w:r>
            <w:r w:rsidRPr="00490D36">
              <w:rPr>
                <w:sz w:val="24"/>
              </w:rPr>
              <w:t>日</w:t>
            </w:r>
            <w:r w:rsidRPr="00490D36">
              <w:rPr>
                <w:sz w:val="24"/>
              </w:rPr>
              <w:t>_</w:t>
            </w:r>
            <w:r w:rsidRPr="00490D36">
              <w:rPr>
                <w:bCs/>
                <w:sz w:val="24"/>
              </w:rPr>
              <w:t>点</w:t>
            </w:r>
            <w:r w:rsidRPr="00490D36">
              <w:rPr>
                <w:sz w:val="24"/>
              </w:rPr>
              <w:t>_</w:t>
            </w:r>
            <w:r w:rsidRPr="00490D36">
              <w:rPr>
                <w:bCs/>
                <w:sz w:val="24"/>
              </w:rPr>
              <w:t>分</w:t>
            </w:r>
          </w:p>
          <w:p w14:paraId="4E9AA7B4" w14:textId="77777777" w:rsidR="001C5836" w:rsidRPr="00490D36" w:rsidRDefault="00A25B31">
            <w:pPr>
              <w:pStyle w:val="af5"/>
              <w:adjustRightInd w:val="0"/>
              <w:snapToGrid w:val="0"/>
              <w:rPr>
                <w:rFonts w:ascii="Times New Roman" w:hAnsi="Times New Roman" w:hint="default"/>
                <w:sz w:val="24"/>
                <w:szCs w:val="24"/>
              </w:rPr>
            </w:pPr>
            <w:r w:rsidRPr="00490D36">
              <w:rPr>
                <w:rFonts w:ascii="Times New Roman" w:hAnsi="Times New Roman" w:hint="default"/>
                <w:sz w:val="24"/>
              </w:rPr>
              <w:t>考察地点：</w:t>
            </w:r>
            <w:r w:rsidRPr="00490D36">
              <w:rPr>
                <w:rFonts w:ascii="Times New Roman" w:hAnsi="Times New Roman" w:hint="default"/>
                <w:sz w:val="24"/>
              </w:rPr>
              <w:t>____________</w:t>
            </w:r>
            <w:r w:rsidRPr="00490D36">
              <w:rPr>
                <w:rFonts w:ascii="Times New Roman" w:hAnsi="Times New Roman" w:hint="default"/>
                <w:sz w:val="24"/>
              </w:rPr>
              <w:t>。</w:t>
            </w:r>
          </w:p>
        </w:tc>
      </w:tr>
      <w:tr w:rsidR="00490D36" w:rsidRPr="00490D36" w14:paraId="3D328D90" w14:textId="77777777">
        <w:trPr>
          <w:trHeight w:val="20"/>
          <w:jc w:val="center"/>
        </w:trPr>
        <w:tc>
          <w:tcPr>
            <w:tcW w:w="988" w:type="dxa"/>
            <w:vMerge/>
            <w:vAlign w:val="center"/>
          </w:tcPr>
          <w:p w14:paraId="5E443E5D" w14:textId="77777777" w:rsidR="001C5836" w:rsidRPr="00490D36" w:rsidRDefault="001C5836">
            <w:pPr>
              <w:pStyle w:val="af5"/>
              <w:adjustRightInd w:val="0"/>
              <w:snapToGrid w:val="0"/>
              <w:jc w:val="center"/>
              <w:rPr>
                <w:rFonts w:ascii="Times New Roman" w:hAnsi="Times New Roman" w:hint="default"/>
                <w:sz w:val="24"/>
                <w:szCs w:val="24"/>
              </w:rPr>
            </w:pPr>
          </w:p>
        </w:tc>
        <w:tc>
          <w:tcPr>
            <w:tcW w:w="1701" w:type="dxa"/>
            <w:vAlign w:val="center"/>
          </w:tcPr>
          <w:p w14:paraId="7B196919" w14:textId="77777777" w:rsidR="001C5836" w:rsidRPr="00490D36" w:rsidRDefault="00A25B31">
            <w:pPr>
              <w:jc w:val="center"/>
              <w:rPr>
                <w:sz w:val="24"/>
              </w:rPr>
            </w:pPr>
            <w:r w:rsidRPr="00490D36">
              <w:rPr>
                <w:sz w:val="24"/>
              </w:rPr>
              <w:t>开标前答疑会</w:t>
            </w:r>
          </w:p>
        </w:tc>
        <w:tc>
          <w:tcPr>
            <w:tcW w:w="7540" w:type="dxa"/>
            <w:vAlign w:val="center"/>
          </w:tcPr>
          <w:p w14:paraId="18E1D2D4" w14:textId="77777777" w:rsidR="001C5836" w:rsidRPr="00490D36" w:rsidRDefault="00A25B31">
            <w:pPr>
              <w:jc w:val="left"/>
              <w:rPr>
                <w:sz w:val="24"/>
              </w:rPr>
            </w:pPr>
            <w:r w:rsidRPr="00490D36">
              <w:rPr>
                <w:rFonts w:eastAsiaTheme="minorEastAsia"/>
                <w:sz w:val="24"/>
              </w:rPr>
              <w:t>■</w:t>
            </w:r>
            <w:r w:rsidRPr="00490D36">
              <w:rPr>
                <w:sz w:val="24"/>
              </w:rPr>
              <w:t>不召开</w:t>
            </w:r>
          </w:p>
          <w:p w14:paraId="2A61D47A" w14:textId="77777777" w:rsidR="001C5836" w:rsidRPr="00490D36" w:rsidRDefault="00A25B31">
            <w:pPr>
              <w:jc w:val="left"/>
              <w:rPr>
                <w:sz w:val="24"/>
              </w:rPr>
            </w:pPr>
            <w:r w:rsidRPr="00490D36">
              <w:rPr>
                <w:sz w:val="24"/>
              </w:rPr>
              <w:t>□</w:t>
            </w:r>
            <w:r w:rsidRPr="00490D36">
              <w:rPr>
                <w:sz w:val="24"/>
              </w:rPr>
              <w:t>召开，召开时间：</w:t>
            </w:r>
            <w:r w:rsidRPr="00490D36">
              <w:rPr>
                <w:sz w:val="24"/>
              </w:rPr>
              <w:t>__</w:t>
            </w:r>
            <w:r w:rsidRPr="00490D36">
              <w:rPr>
                <w:sz w:val="24"/>
              </w:rPr>
              <w:t>年</w:t>
            </w:r>
            <w:r w:rsidRPr="00490D36">
              <w:rPr>
                <w:sz w:val="24"/>
              </w:rPr>
              <w:t>_</w:t>
            </w:r>
            <w:r w:rsidRPr="00490D36">
              <w:rPr>
                <w:sz w:val="24"/>
              </w:rPr>
              <w:t>月</w:t>
            </w:r>
            <w:r w:rsidRPr="00490D36">
              <w:rPr>
                <w:sz w:val="24"/>
              </w:rPr>
              <w:t>_</w:t>
            </w:r>
            <w:r w:rsidRPr="00490D36">
              <w:rPr>
                <w:sz w:val="24"/>
              </w:rPr>
              <w:t>日</w:t>
            </w:r>
            <w:r w:rsidRPr="00490D36">
              <w:rPr>
                <w:sz w:val="24"/>
              </w:rPr>
              <w:t>_</w:t>
            </w:r>
            <w:r w:rsidRPr="00490D36">
              <w:rPr>
                <w:bCs/>
                <w:sz w:val="24"/>
              </w:rPr>
              <w:t>点</w:t>
            </w:r>
            <w:r w:rsidRPr="00490D36">
              <w:rPr>
                <w:sz w:val="24"/>
              </w:rPr>
              <w:t>_</w:t>
            </w:r>
            <w:r w:rsidRPr="00490D36">
              <w:rPr>
                <w:bCs/>
                <w:sz w:val="24"/>
              </w:rPr>
              <w:t>分</w:t>
            </w:r>
          </w:p>
          <w:p w14:paraId="06210E69" w14:textId="77777777" w:rsidR="001C5836" w:rsidRPr="00490D36" w:rsidRDefault="00A25B31">
            <w:pPr>
              <w:jc w:val="left"/>
              <w:rPr>
                <w:sz w:val="24"/>
              </w:rPr>
            </w:pPr>
            <w:r w:rsidRPr="00490D36">
              <w:rPr>
                <w:sz w:val="24"/>
              </w:rPr>
              <w:t>召开地点：</w:t>
            </w:r>
            <w:r w:rsidRPr="00490D36">
              <w:rPr>
                <w:sz w:val="24"/>
              </w:rPr>
              <w:t>____________</w:t>
            </w:r>
            <w:r w:rsidRPr="00490D36">
              <w:rPr>
                <w:sz w:val="24"/>
              </w:rPr>
              <w:t>。</w:t>
            </w:r>
          </w:p>
        </w:tc>
      </w:tr>
      <w:tr w:rsidR="00490D36" w:rsidRPr="00490D36" w14:paraId="72462673" w14:textId="77777777">
        <w:trPr>
          <w:trHeight w:val="20"/>
          <w:jc w:val="center"/>
        </w:trPr>
        <w:tc>
          <w:tcPr>
            <w:tcW w:w="988" w:type="dxa"/>
            <w:vAlign w:val="center"/>
          </w:tcPr>
          <w:p w14:paraId="576DA8B9" w14:textId="77777777" w:rsidR="001C5836" w:rsidRPr="00490D36" w:rsidRDefault="00A25B31">
            <w:pPr>
              <w:pStyle w:val="af5"/>
              <w:adjustRightInd w:val="0"/>
              <w:snapToGrid w:val="0"/>
              <w:jc w:val="center"/>
              <w:rPr>
                <w:rFonts w:ascii="Times New Roman" w:hAnsi="Times New Roman" w:hint="default"/>
                <w:sz w:val="24"/>
                <w:szCs w:val="24"/>
              </w:rPr>
            </w:pPr>
            <w:r w:rsidRPr="00490D36">
              <w:rPr>
                <w:rFonts w:ascii="Times New Roman" w:hAnsi="Times New Roman" w:hint="default"/>
                <w:sz w:val="24"/>
                <w:szCs w:val="24"/>
              </w:rPr>
              <w:t>4.1</w:t>
            </w:r>
          </w:p>
        </w:tc>
        <w:tc>
          <w:tcPr>
            <w:tcW w:w="1701" w:type="dxa"/>
            <w:vAlign w:val="center"/>
          </w:tcPr>
          <w:p w14:paraId="24EEB220" w14:textId="77777777" w:rsidR="001C5836" w:rsidRPr="00490D36" w:rsidRDefault="00A25B31">
            <w:pPr>
              <w:jc w:val="center"/>
              <w:rPr>
                <w:sz w:val="24"/>
              </w:rPr>
            </w:pPr>
            <w:r w:rsidRPr="00490D36">
              <w:rPr>
                <w:sz w:val="24"/>
              </w:rPr>
              <w:t>样品</w:t>
            </w:r>
          </w:p>
        </w:tc>
        <w:tc>
          <w:tcPr>
            <w:tcW w:w="7540" w:type="dxa"/>
            <w:vAlign w:val="center"/>
          </w:tcPr>
          <w:p w14:paraId="74344532" w14:textId="77777777" w:rsidR="001C5836" w:rsidRPr="00490D36" w:rsidRDefault="00A25B31">
            <w:pPr>
              <w:jc w:val="left"/>
              <w:rPr>
                <w:sz w:val="24"/>
              </w:rPr>
            </w:pPr>
            <w:r w:rsidRPr="00490D36">
              <w:rPr>
                <w:sz w:val="24"/>
              </w:rPr>
              <w:t>投标样品递交：</w:t>
            </w:r>
          </w:p>
          <w:p w14:paraId="144F8B9F" w14:textId="77777777" w:rsidR="001C5836" w:rsidRPr="00490D36" w:rsidRDefault="00A25B31">
            <w:pPr>
              <w:jc w:val="left"/>
              <w:rPr>
                <w:sz w:val="24"/>
              </w:rPr>
            </w:pPr>
            <w:r w:rsidRPr="00490D36">
              <w:rPr>
                <w:rFonts w:eastAsiaTheme="minorEastAsia"/>
                <w:sz w:val="24"/>
              </w:rPr>
              <w:t>■</w:t>
            </w:r>
            <w:r w:rsidRPr="00490D36">
              <w:rPr>
                <w:sz w:val="24"/>
              </w:rPr>
              <w:t>不需要</w:t>
            </w:r>
          </w:p>
          <w:p w14:paraId="4AAC215C" w14:textId="77777777" w:rsidR="001C5836" w:rsidRPr="00490D36" w:rsidRDefault="00A25B31">
            <w:pPr>
              <w:jc w:val="left"/>
              <w:rPr>
                <w:sz w:val="24"/>
              </w:rPr>
            </w:pPr>
            <w:r w:rsidRPr="00490D36">
              <w:rPr>
                <w:sz w:val="24"/>
              </w:rPr>
              <w:t>□</w:t>
            </w:r>
            <w:r w:rsidRPr="00490D36">
              <w:rPr>
                <w:sz w:val="24"/>
              </w:rPr>
              <w:t>需要，具体要求如下：</w:t>
            </w:r>
          </w:p>
          <w:p w14:paraId="4888B504" w14:textId="77777777" w:rsidR="001C5836" w:rsidRPr="00490D36" w:rsidRDefault="00A25B31">
            <w:pPr>
              <w:jc w:val="left"/>
              <w:rPr>
                <w:sz w:val="24"/>
                <w:u w:val="single"/>
              </w:rPr>
            </w:pPr>
            <w:r w:rsidRPr="00490D36">
              <w:rPr>
                <w:sz w:val="24"/>
              </w:rPr>
              <w:t>（</w:t>
            </w:r>
            <w:r w:rsidRPr="00490D36">
              <w:rPr>
                <w:sz w:val="24"/>
              </w:rPr>
              <w:t>1</w:t>
            </w:r>
            <w:r w:rsidRPr="00490D36">
              <w:rPr>
                <w:sz w:val="24"/>
              </w:rPr>
              <w:t>）样品制作的标准和要求：</w:t>
            </w:r>
            <w:r w:rsidRPr="00490D36">
              <w:rPr>
                <w:sz w:val="24"/>
              </w:rPr>
              <w:t>_________</w:t>
            </w:r>
            <w:r w:rsidRPr="00490D36">
              <w:rPr>
                <w:sz w:val="24"/>
              </w:rPr>
              <w:t>；</w:t>
            </w:r>
          </w:p>
          <w:p w14:paraId="3F953830" w14:textId="77777777" w:rsidR="001C5836" w:rsidRPr="00490D36" w:rsidRDefault="00A25B31">
            <w:pPr>
              <w:jc w:val="left"/>
              <w:rPr>
                <w:sz w:val="24"/>
              </w:rPr>
            </w:pPr>
            <w:r w:rsidRPr="00490D36">
              <w:rPr>
                <w:sz w:val="24"/>
              </w:rPr>
              <w:t>（</w:t>
            </w:r>
            <w:r w:rsidRPr="00490D36">
              <w:rPr>
                <w:sz w:val="24"/>
              </w:rPr>
              <w:t>2</w:t>
            </w:r>
            <w:r w:rsidRPr="00490D36">
              <w:rPr>
                <w:sz w:val="24"/>
              </w:rPr>
              <w:t>）是否需要随样品提交相关检测报告：</w:t>
            </w:r>
          </w:p>
          <w:p w14:paraId="5A996C31" w14:textId="77777777" w:rsidR="001C5836" w:rsidRPr="00490D36" w:rsidRDefault="00A25B31">
            <w:pPr>
              <w:ind w:firstLineChars="250" w:firstLine="600"/>
              <w:jc w:val="left"/>
              <w:rPr>
                <w:sz w:val="24"/>
              </w:rPr>
            </w:pPr>
            <w:r w:rsidRPr="00490D36">
              <w:rPr>
                <w:sz w:val="24"/>
              </w:rPr>
              <w:t>□</w:t>
            </w:r>
            <w:r w:rsidRPr="00490D36">
              <w:rPr>
                <w:sz w:val="24"/>
              </w:rPr>
              <w:t>不需要</w:t>
            </w:r>
          </w:p>
          <w:p w14:paraId="4AD87D13" w14:textId="77777777" w:rsidR="001C5836" w:rsidRPr="00490D36" w:rsidRDefault="00A25B31">
            <w:pPr>
              <w:ind w:firstLineChars="250" w:firstLine="600"/>
              <w:jc w:val="left"/>
              <w:rPr>
                <w:sz w:val="24"/>
              </w:rPr>
            </w:pPr>
            <w:r w:rsidRPr="00490D36">
              <w:rPr>
                <w:sz w:val="24"/>
              </w:rPr>
              <w:t>□</w:t>
            </w:r>
            <w:r w:rsidRPr="00490D36">
              <w:rPr>
                <w:sz w:val="24"/>
              </w:rPr>
              <w:t>需要</w:t>
            </w:r>
          </w:p>
          <w:p w14:paraId="6E43239B" w14:textId="77777777" w:rsidR="001C5836" w:rsidRPr="00490D36" w:rsidRDefault="00A25B31">
            <w:pPr>
              <w:jc w:val="left"/>
              <w:rPr>
                <w:sz w:val="24"/>
              </w:rPr>
            </w:pPr>
            <w:r w:rsidRPr="00490D36">
              <w:rPr>
                <w:sz w:val="24"/>
              </w:rPr>
              <w:t>（</w:t>
            </w:r>
            <w:r w:rsidRPr="00490D36">
              <w:rPr>
                <w:sz w:val="24"/>
              </w:rPr>
              <w:t>3</w:t>
            </w:r>
            <w:r w:rsidRPr="00490D36">
              <w:rPr>
                <w:sz w:val="24"/>
              </w:rPr>
              <w:t>）样品递交要求：</w:t>
            </w:r>
            <w:r w:rsidRPr="00490D36">
              <w:rPr>
                <w:sz w:val="24"/>
              </w:rPr>
              <w:t>_________</w:t>
            </w:r>
            <w:r w:rsidRPr="00490D36">
              <w:rPr>
                <w:sz w:val="24"/>
              </w:rPr>
              <w:t>；</w:t>
            </w:r>
          </w:p>
          <w:p w14:paraId="20B9EC1E" w14:textId="77777777" w:rsidR="001C5836" w:rsidRPr="00490D36" w:rsidRDefault="00A25B31">
            <w:pPr>
              <w:jc w:val="left"/>
              <w:rPr>
                <w:sz w:val="24"/>
              </w:rPr>
            </w:pPr>
            <w:r w:rsidRPr="00490D36">
              <w:rPr>
                <w:sz w:val="24"/>
              </w:rPr>
              <w:t>（</w:t>
            </w:r>
            <w:r w:rsidRPr="00490D36">
              <w:rPr>
                <w:sz w:val="24"/>
              </w:rPr>
              <w:t>4</w:t>
            </w:r>
            <w:r w:rsidRPr="00490D36">
              <w:rPr>
                <w:sz w:val="24"/>
              </w:rPr>
              <w:t>）未中标人样品退还：</w:t>
            </w:r>
            <w:r w:rsidRPr="00490D36">
              <w:rPr>
                <w:sz w:val="24"/>
              </w:rPr>
              <w:t>_________</w:t>
            </w:r>
            <w:r w:rsidRPr="00490D36">
              <w:rPr>
                <w:sz w:val="24"/>
              </w:rPr>
              <w:t>；</w:t>
            </w:r>
          </w:p>
          <w:p w14:paraId="17A409A7" w14:textId="77777777" w:rsidR="001C5836" w:rsidRPr="00490D36" w:rsidRDefault="00A25B31">
            <w:pPr>
              <w:jc w:val="left"/>
              <w:rPr>
                <w:sz w:val="24"/>
                <w:u w:val="single"/>
              </w:rPr>
            </w:pPr>
            <w:r w:rsidRPr="00490D36">
              <w:rPr>
                <w:sz w:val="24"/>
              </w:rPr>
              <w:t>（</w:t>
            </w:r>
            <w:r w:rsidRPr="00490D36">
              <w:rPr>
                <w:sz w:val="24"/>
              </w:rPr>
              <w:t>5</w:t>
            </w:r>
            <w:r w:rsidRPr="00490D36">
              <w:rPr>
                <w:sz w:val="24"/>
              </w:rPr>
              <w:t>）中标人样品保管、封存及退还：</w:t>
            </w:r>
            <w:r w:rsidRPr="00490D36">
              <w:rPr>
                <w:sz w:val="24"/>
              </w:rPr>
              <w:t>_________</w:t>
            </w:r>
            <w:r w:rsidRPr="00490D36">
              <w:rPr>
                <w:sz w:val="24"/>
              </w:rPr>
              <w:t>；</w:t>
            </w:r>
          </w:p>
          <w:p w14:paraId="0B12FB7A" w14:textId="77777777" w:rsidR="001C5836" w:rsidRPr="00490D36" w:rsidRDefault="00A25B31">
            <w:pPr>
              <w:jc w:val="left"/>
              <w:rPr>
                <w:sz w:val="24"/>
              </w:rPr>
            </w:pPr>
            <w:r w:rsidRPr="00490D36">
              <w:rPr>
                <w:sz w:val="24"/>
              </w:rPr>
              <w:t>（</w:t>
            </w:r>
            <w:r w:rsidRPr="00490D36">
              <w:rPr>
                <w:sz w:val="24"/>
              </w:rPr>
              <w:t>6</w:t>
            </w:r>
            <w:r w:rsidRPr="00490D36">
              <w:rPr>
                <w:sz w:val="24"/>
              </w:rPr>
              <w:t>）其他要求（如有）：</w:t>
            </w:r>
            <w:r w:rsidRPr="00490D36">
              <w:rPr>
                <w:sz w:val="24"/>
              </w:rPr>
              <w:t>_________</w:t>
            </w:r>
            <w:r w:rsidRPr="00490D36">
              <w:rPr>
                <w:sz w:val="24"/>
              </w:rPr>
              <w:t>。</w:t>
            </w:r>
          </w:p>
        </w:tc>
      </w:tr>
      <w:tr w:rsidR="00490D36" w:rsidRPr="00490D36" w14:paraId="58BE7A68" w14:textId="77777777">
        <w:trPr>
          <w:trHeight w:val="1535"/>
          <w:jc w:val="center"/>
        </w:trPr>
        <w:tc>
          <w:tcPr>
            <w:tcW w:w="988" w:type="dxa"/>
            <w:vAlign w:val="center"/>
          </w:tcPr>
          <w:p w14:paraId="083DED49" w14:textId="77777777" w:rsidR="001C5836" w:rsidRPr="00490D36" w:rsidRDefault="00A25B31">
            <w:pPr>
              <w:pStyle w:val="af5"/>
              <w:adjustRightInd w:val="0"/>
              <w:snapToGrid w:val="0"/>
              <w:jc w:val="center"/>
              <w:rPr>
                <w:rFonts w:ascii="Times New Roman" w:hAnsi="Times New Roman" w:hint="default"/>
                <w:sz w:val="24"/>
                <w:szCs w:val="24"/>
              </w:rPr>
            </w:pPr>
            <w:r w:rsidRPr="00490D36">
              <w:rPr>
                <w:rFonts w:ascii="Times New Roman" w:hAnsi="Times New Roman" w:hint="default"/>
                <w:sz w:val="24"/>
                <w:szCs w:val="24"/>
              </w:rPr>
              <w:t>5.3.5</w:t>
            </w:r>
          </w:p>
        </w:tc>
        <w:tc>
          <w:tcPr>
            <w:tcW w:w="1701" w:type="dxa"/>
            <w:vAlign w:val="center"/>
          </w:tcPr>
          <w:p w14:paraId="4AC4C563" w14:textId="77777777" w:rsidR="001C5836" w:rsidRPr="00490D36" w:rsidRDefault="00A25B31">
            <w:pPr>
              <w:jc w:val="center"/>
              <w:rPr>
                <w:sz w:val="24"/>
              </w:rPr>
            </w:pPr>
            <w:r w:rsidRPr="00490D36">
              <w:rPr>
                <w:sz w:val="24"/>
              </w:rPr>
              <w:t>标的所属行业</w:t>
            </w:r>
          </w:p>
        </w:tc>
        <w:tc>
          <w:tcPr>
            <w:tcW w:w="7540" w:type="dxa"/>
            <w:vAlign w:val="center"/>
          </w:tcPr>
          <w:p w14:paraId="38A97A1D" w14:textId="6D296AAE" w:rsidR="001C5836" w:rsidRPr="00490D36" w:rsidRDefault="00A25B31">
            <w:pPr>
              <w:jc w:val="left"/>
              <w:rPr>
                <w:sz w:val="24"/>
              </w:rPr>
            </w:pPr>
            <w:r w:rsidRPr="00490D36">
              <w:rPr>
                <w:sz w:val="24"/>
              </w:rPr>
              <w:t>本项目采购标的对应的中小企业划分标准所属行业：</w:t>
            </w:r>
            <w:r w:rsidR="00C70F1C" w:rsidRPr="00490D36">
              <w:rPr>
                <w:rFonts w:hint="eastAsia"/>
                <w:sz w:val="24"/>
              </w:rPr>
              <w:t>工业</w:t>
            </w:r>
          </w:p>
        </w:tc>
      </w:tr>
      <w:tr w:rsidR="00490D36" w:rsidRPr="00490D36" w14:paraId="76142113" w14:textId="77777777">
        <w:trPr>
          <w:trHeight w:val="841"/>
          <w:jc w:val="center"/>
        </w:trPr>
        <w:tc>
          <w:tcPr>
            <w:tcW w:w="988" w:type="dxa"/>
            <w:vAlign w:val="center"/>
          </w:tcPr>
          <w:p w14:paraId="1E6AD9C0" w14:textId="77777777" w:rsidR="001C5836" w:rsidRPr="00490D36" w:rsidRDefault="00A25B31">
            <w:pPr>
              <w:pStyle w:val="af5"/>
              <w:adjustRightInd w:val="0"/>
              <w:snapToGrid w:val="0"/>
              <w:jc w:val="center"/>
              <w:rPr>
                <w:rFonts w:ascii="Times New Roman" w:hAnsi="Times New Roman" w:hint="default"/>
                <w:sz w:val="24"/>
                <w:szCs w:val="24"/>
              </w:rPr>
            </w:pPr>
            <w:r w:rsidRPr="00490D36">
              <w:rPr>
                <w:rFonts w:ascii="Times New Roman" w:hAnsi="Times New Roman" w:hint="default"/>
              </w:rPr>
              <w:br w:type="page"/>
            </w:r>
            <w:r w:rsidRPr="00490D36">
              <w:rPr>
                <w:rFonts w:ascii="Times New Roman" w:hAnsi="Times New Roman" w:hint="default"/>
                <w:sz w:val="24"/>
                <w:szCs w:val="24"/>
              </w:rPr>
              <w:t>11.2</w:t>
            </w:r>
          </w:p>
        </w:tc>
        <w:tc>
          <w:tcPr>
            <w:tcW w:w="1701" w:type="dxa"/>
            <w:vAlign w:val="center"/>
          </w:tcPr>
          <w:p w14:paraId="043058CB" w14:textId="77777777" w:rsidR="001C5836" w:rsidRPr="00490D36" w:rsidRDefault="00A25B31">
            <w:pPr>
              <w:jc w:val="center"/>
              <w:rPr>
                <w:sz w:val="24"/>
              </w:rPr>
            </w:pPr>
            <w:r w:rsidRPr="00490D36">
              <w:rPr>
                <w:sz w:val="24"/>
              </w:rPr>
              <w:t>投标报价</w:t>
            </w:r>
          </w:p>
        </w:tc>
        <w:tc>
          <w:tcPr>
            <w:tcW w:w="7540" w:type="dxa"/>
            <w:vAlign w:val="center"/>
          </w:tcPr>
          <w:p w14:paraId="4DCB2682" w14:textId="77777777" w:rsidR="001C5836" w:rsidRPr="00490D36" w:rsidRDefault="00A25B31">
            <w:pPr>
              <w:jc w:val="left"/>
              <w:rPr>
                <w:sz w:val="24"/>
              </w:rPr>
            </w:pPr>
            <w:r w:rsidRPr="00490D36">
              <w:rPr>
                <w:sz w:val="24"/>
              </w:rPr>
              <w:t>投标报价的特殊规定：</w:t>
            </w:r>
          </w:p>
          <w:p w14:paraId="05911D00" w14:textId="77777777" w:rsidR="001C5836" w:rsidRPr="00490D36" w:rsidRDefault="00A25B31">
            <w:pPr>
              <w:jc w:val="left"/>
              <w:rPr>
                <w:sz w:val="24"/>
              </w:rPr>
            </w:pPr>
            <w:r w:rsidRPr="00490D36">
              <w:rPr>
                <w:rFonts w:eastAsiaTheme="minorEastAsia"/>
                <w:sz w:val="24"/>
              </w:rPr>
              <w:t>■</w:t>
            </w:r>
            <w:r w:rsidRPr="00490D36">
              <w:rPr>
                <w:sz w:val="24"/>
              </w:rPr>
              <w:t>无</w:t>
            </w:r>
          </w:p>
          <w:p w14:paraId="2B123F53" w14:textId="77777777" w:rsidR="001C5836" w:rsidRPr="00490D36" w:rsidRDefault="00A25B31">
            <w:pPr>
              <w:jc w:val="left"/>
              <w:rPr>
                <w:sz w:val="24"/>
              </w:rPr>
            </w:pPr>
            <w:r w:rsidRPr="00490D36">
              <w:rPr>
                <w:sz w:val="24"/>
              </w:rPr>
              <w:t>□</w:t>
            </w:r>
            <w:r w:rsidRPr="00490D36">
              <w:rPr>
                <w:sz w:val="24"/>
              </w:rPr>
              <w:t>有，具体情形：</w:t>
            </w:r>
            <w:r w:rsidRPr="00490D36">
              <w:rPr>
                <w:sz w:val="24"/>
              </w:rPr>
              <w:t>_____</w:t>
            </w:r>
            <w:r w:rsidRPr="00490D36">
              <w:rPr>
                <w:sz w:val="24"/>
              </w:rPr>
              <w:t>。</w:t>
            </w:r>
          </w:p>
        </w:tc>
      </w:tr>
      <w:tr w:rsidR="00490D36" w:rsidRPr="00490D36" w14:paraId="332057CF" w14:textId="77777777">
        <w:trPr>
          <w:trHeight w:val="807"/>
          <w:jc w:val="center"/>
        </w:trPr>
        <w:tc>
          <w:tcPr>
            <w:tcW w:w="988" w:type="dxa"/>
            <w:vAlign w:val="center"/>
          </w:tcPr>
          <w:p w14:paraId="7D45D281" w14:textId="77777777" w:rsidR="001C5836" w:rsidRPr="00490D36" w:rsidRDefault="00A25B31">
            <w:pPr>
              <w:pStyle w:val="af5"/>
              <w:adjustRightInd w:val="0"/>
              <w:snapToGrid w:val="0"/>
              <w:jc w:val="center"/>
              <w:rPr>
                <w:rFonts w:ascii="Times New Roman" w:hAnsi="Times New Roman" w:hint="default"/>
                <w:sz w:val="24"/>
                <w:szCs w:val="24"/>
              </w:rPr>
            </w:pPr>
            <w:r w:rsidRPr="00490D36">
              <w:rPr>
                <w:rFonts w:ascii="Times New Roman" w:hAnsi="Times New Roman" w:hint="default"/>
                <w:sz w:val="24"/>
                <w:szCs w:val="24"/>
              </w:rPr>
              <w:t>12.1</w:t>
            </w:r>
          </w:p>
        </w:tc>
        <w:tc>
          <w:tcPr>
            <w:tcW w:w="1701" w:type="dxa"/>
            <w:vMerge w:val="restart"/>
            <w:vAlign w:val="center"/>
          </w:tcPr>
          <w:p w14:paraId="7AA9A1C2" w14:textId="77777777" w:rsidR="001C5836" w:rsidRPr="00490D36" w:rsidRDefault="00A25B31">
            <w:pPr>
              <w:jc w:val="center"/>
              <w:rPr>
                <w:sz w:val="24"/>
              </w:rPr>
            </w:pPr>
            <w:r w:rsidRPr="00490D36">
              <w:rPr>
                <w:sz w:val="24"/>
              </w:rPr>
              <w:t>投标保证金</w:t>
            </w:r>
          </w:p>
        </w:tc>
        <w:tc>
          <w:tcPr>
            <w:tcW w:w="7540" w:type="dxa"/>
            <w:vAlign w:val="center"/>
          </w:tcPr>
          <w:p w14:paraId="1BBE1A7E" w14:textId="77777777" w:rsidR="008546A1" w:rsidRPr="00490D36" w:rsidRDefault="00A25B31">
            <w:pPr>
              <w:pStyle w:val="af5"/>
              <w:adjustRightInd w:val="0"/>
              <w:snapToGrid w:val="0"/>
              <w:rPr>
                <w:rFonts w:ascii="Times New Roman" w:hAnsi="Times New Roman" w:hint="default"/>
                <w:sz w:val="24"/>
                <w:szCs w:val="24"/>
              </w:rPr>
            </w:pPr>
            <w:r w:rsidRPr="00490D36">
              <w:rPr>
                <w:rFonts w:ascii="Times New Roman" w:hAnsi="Times New Roman"/>
                <w:sz w:val="24"/>
                <w:szCs w:val="24"/>
              </w:rPr>
              <w:t>投标保证金金额：</w:t>
            </w:r>
          </w:p>
          <w:p w14:paraId="695F9841" w14:textId="3688ED0A" w:rsidR="009422B3" w:rsidRPr="00490D36" w:rsidRDefault="009422B3">
            <w:pPr>
              <w:pStyle w:val="af5"/>
              <w:adjustRightInd w:val="0"/>
              <w:snapToGrid w:val="0"/>
              <w:rPr>
                <w:rFonts w:ascii="Times New Roman" w:hAnsi="Times New Roman" w:hint="default"/>
                <w:sz w:val="24"/>
                <w:szCs w:val="24"/>
              </w:rPr>
            </w:pPr>
            <w:r w:rsidRPr="00490D36">
              <w:rPr>
                <w:rFonts w:ascii="Times New Roman" w:hAnsi="Times New Roman"/>
                <w:sz w:val="24"/>
                <w:szCs w:val="24"/>
              </w:rPr>
              <w:t>0</w:t>
            </w:r>
            <w:r w:rsidRPr="00490D36">
              <w:rPr>
                <w:rFonts w:ascii="Times New Roman" w:hAnsi="Times New Roman" w:hint="default"/>
                <w:sz w:val="24"/>
                <w:szCs w:val="24"/>
              </w:rPr>
              <w:t>7</w:t>
            </w:r>
            <w:r w:rsidRPr="00490D36">
              <w:rPr>
                <w:rFonts w:ascii="Times New Roman" w:hAnsi="Times New Roman"/>
                <w:sz w:val="24"/>
                <w:szCs w:val="24"/>
              </w:rPr>
              <w:t>包：</w:t>
            </w:r>
            <w:r w:rsidRPr="00490D36">
              <w:rPr>
                <w:rFonts w:ascii="Times New Roman" w:hAnsi="Times New Roman" w:hint="default"/>
                <w:sz w:val="24"/>
                <w:szCs w:val="24"/>
              </w:rPr>
              <w:t>3400</w:t>
            </w:r>
            <w:r w:rsidRPr="00490D36">
              <w:rPr>
                <w:rFonts w:ascii="Times New Roman" w:hAnsi="Times New Roman"/>
                <w:sz w:val="24"/>
                <w:szCs w:val="24"/>
              </w:rPr>
              <w:t>元；</w:t>
            </w:r>
          </w:p>
          <w:p w14:paraId="640AC23B" w14:textId="77777777" w:rsidR="001C5836" w:rsidRPr="00490D36" w:rsidRDefault="00A25B31">
            <w:pPr>
              <w:pStyle w:val="af5"/>
              <w:adjustRightInd w:val="0"/>
              <w:snapToGrid w:val="0"/>
              <w:rPr>
                <w:rFonts w:ascii="Times New Roman" w:hAnsi="Times New Roman" w:hint="default"/>
                <w:sz w:val="24"/>
                <w:szCs w:val="24"/>
              </w:rPr>
            </w:pPr>
            <w:r w:rsidRPr="00490D36">
              <w:rPr>
                <w:rFonts w:ascii="Times New Roman" w:hAnsi="Times New Roman"/>
                <w:sz w:val="24"/>
                <w:szCs w:val="24"/>
              </w:rPr>
              <w:t>投标保证金收受人信息：</w:t>
            </w:r>
          </w:p>
          <w:p w14:paraId="0BCA2FFF" w14:textId="77777777" w:rsidR="001C5836" w:rsidRPr="00490D36" w:rsidRDefault="00A25B31">
            <w:pPr>
              <w:pStyle w:val="af5"/>
              <w:adjustRightInd w:val="0"/>
              <w:snapToGrid w:val="0"/>
              <w:rPr>
                <w:rFonts w:ascii="Times New Roman" w:hAnsi="Times New Roman" w:hint="default"/>
                <w:sz w:val="24"/>
                <w:szCs w:val="24"/>
              </w:rPr>
            </w:pPr>
            <w:r w:rsidRPr="00490D36">
              <w:rPr>
                <w:rFonts w:ascii="Times New Roman" w:hAnsi="Times New Roman"/>
                <w:sz w:val="24"/>
                <w:szCs w:val="24"/>
              </w:rPr>
              <w:lastRenderedPageBreak/>
              <w:t>（</w:t>
            </w:r>
            <w:r w:rsidRPr="00490D36">
              <w:rPr>
                <w:rFonts w:ascii="Times New Roman" w:hAnsi="Times New Roman"/>
                <w:sz w:val="24"/>
                <w:szCs w:val="24"/>
              </w:rPr>
              <w:t>1</w:t>
            </w:r>
            <w:r w:rsidRPr="00490D36">
              <w:rPr>
                <w:rFonts w:ascii="Times New Roman" w:hAnsi="Times New Roman"/>
                <w:sz w:val="24"/>
                <w:szCs w:val="24"/>
              </w:rPr>
              <w:t>）投标保证金只能采用以下形式</w:t>
            </w:r>
            <w:r w:rsidRPr="00490D36">
              <w:rPr>
                <w:rFonts w:ascii="Times New Roman" w:hAnsi="Times New Roman"/>
                <w:sz w:val="24"/>
                <w:szCs w:val="24"/>
              </w:rPr>
              <w:t xml:space="preserve">: </w:t>
            </w:r>
            <w:r w:rsidRPr="00490D36">
              <w:rPr>
                <w:rFonts w:ascii="Times New Roman" w:hAnsi="Times New Roman"/>
                <w:sz w:val="24"/>
                <w:szCs w:val="24"/>
              </w:rPr>
              <w:t>支票、汇票</w:t>
            </w:r>
            <w:r w:rsidRPr="00490D36">
              <w:rPr>
                <w:rFonts w:ascii="Times New Roman" w:hAnsi="Times New Roman"/>
                <w:sz w:val="24"/>
                <w:szCs w:val="24"/>
              </w:rPr>
              <w:t>/</w:t>
            </w:r>
            <w:r w:rsidRPr="00490D36">
              <w:rPr>
                <w:rFonts w:ascii="Times New Roman" w:hAnsi="Times New Roman"/>
                <w:sz w:val="24"/>
                <w:szCs w:val="24"/>
              </w:rPr>
              <w:t>汇款、本票或者金融机构、担保机构出具的保函等非现金形式提交，其他形式均不予接受。</w:t>
            </w:r>
            <w:r w:rsidRPr="00490D36">
              <w:rPr>
                <w:rFonts w:ascii="Times New Roman" w:hAnsi="Times New Roman"/>
                <w:sz w:val="24"/>
                <w:szCs w:val="24"/>
              </w:rPr>
              <w:t>(</w:t>
            </w:r>
            <w:r w:rsidRPr="00490D36">
              <w:rPr>
                <w:rFonts w:ascii="Times New Roman" w:hAnsi="Times New Roman"/>
                <w:sz w:val="24"/>
                <w:szCs w:val="24"/>
              </w:rPr>
              <w:t>投标保证金应当从投标人的基本账户转出，任何从个人账户转出的投标保证金视同无效</w:t>
            </w:r>
            <w:r w:rsidRPr="00490D36">
              <w:rPr>
                <w:rFonts w:ascii="Times New Roman" w:hAnsi="Times New Roman"/>
                <w:sz w:val="24"/>
                <w:szCs w:val="24"/>
              </w:rPr>
              <w:t>)</w:t>
            </w:r>
          </w:p>
          <w:p w14:paraId="66A005F4" w14:textId="77777777" w:rsidR="001C5836" w:rsidRPr="00490D36" w:rsidRDefault="00A25B31">
            <w:pPr>
              <w:pStyle w:val="af5"/>
              <w:adjustRightInd w:val="0"/>
              <w:snapToGrid w:val="0"/>
              <w:rPr>
                <w:rFonts w:ascii="Times New Roman" w:hAnsi="Times New Roman" w:hint="default"/>
                <w:sz w:val="24"/>
                <w:szCs w:val="24"/>
              </w:rPr>
            </w:pPr>
            <w:r w:rsidRPr="00490D36">
              <w:rPr>
                <w:rFonts w:ascii="Times New Roman" w:hAnsi="Times New Roman"/>
                <w:sz w:val="24"/>
                <w:szCs w:val="24"/>
              </w:rPr>
              <w:t>支票</w:t>
            </w:r>
            <w:r w:rsidRPr="00490D36">
              <w:rPr>
                <w:rFonts w:ascii="Times New Roman" w:hAnsi="Times New Roman"/>
                <w:sz w:val="24"/>
                <w:szCs w:val="24"/>
              </w:rPr>
              <w:t>(</w:t>
            </w:r>
            <w:r w:rsidRPr="00490D36">
              <w:rPr>
                <w:rFonts w:ascii="Times New Roman" w:hAnsi="Times New Roman"/>
                <w:sz w:val="24"/>
                <w:szCs w:val="24"/>
              </w:rPr>
              <w:t>支票抬头</w:t>
            </w:r>
            <w:r w:rsidRPr="00490D36">
              <w:rPr>
                <w:rFonts w:ascii="Times New Roman" w:hAnsi="Times New Roman"/>
                <w:sz w:val="24"/>
                <w:szCs w:val="24"/>
              </w:rPr>
              <w:t>:</w:t>
            </w:r>
            <w:r w:rsidRPr="00490D36">
              <w:rPr>
                <w:rFonts w:ascii="Times New Roman" w:hAnsi="Times New Roman"/>
                <w:sz w:val="24"/>
                <w:szCs w:val="24"/>
              </w:rPr>
              <w:t>中</w:t>
            </w:r>
            <w:proofErr w:type="gramStart"/>
            <w:r w:rsidRPr="00490D36">
              <w:rPr>
                <w:rFonts w:ascii="Times New Roman" w:hAnsi="Times New Roman"/>
                <w:sz w:val="24"/>
                <w:szCs w:val="24"/>
              </w:rPr>
              <w:t>源联盛</w:t>
            </w:r>
            <w:proofErr w:type="gramEnd"/>
            <w:r w:rsidRPr="00490D36">
              <w:rPr>
                <w:rFonts w:ascii="Times New Roman" w:hAnsi="Times New Roman"/>
                <w:sz w:val="24"/>
                <w:szCs w:val="24"/>
              </w:rPr>
              <w:t>咨询（北京）有限公司或留空</w:t>
            </w:r>
            <w:r w:rsidRPr="00490D36">
              <w:rPr>
                <w:rFonts w:ascii="Times New Roman" w:hAnsi="Times New Roman"/>
                <w:sz w:val="24"/>
                <w:szCs w:val="24"/>
              </w:rPr>
              <w:t>)</w:t>
            </w:r>
            <w:r w:rsidRPr="00490D36">
              <w:rPr>
                <w:rFonts w:ascii="Times New Roman" w:hAnsi="Times New Roman"/>
                <w:sz w:val="24"/>
                <w:szCs w:val="24"/>
              </w:rPr>
              <w:t>；</w:t>
            </w:r>
          </w:p>
          <w:p w14:paraId="241143F3" w14:textId="77777777" w:rsidR="001C5836" w:rsidRPr="00490D36" w:rsidRDefault="00A25B31">
            <w:pPr>
              <w:pStyle w:val="af5"/>
              <w:adjustRightInd w:val="0"/>
              <w:snapToGrid w:val="0"/>
              <w:rPr>
                <w:rFonts w:ascii="Times New Roman" w:hAnsi="Times New Roman" w:hint="default"/>
                <w:sz w:val="24"/>
                <w:szCs w:val="24"/>
              </w:rPr>
            </w:pPr>
            <w:r w:rsidRPr="00490D36">
              <w:rPr>
                <w:rFonts w:ascii="Times New Roman" w:hAnsi="Times New Roman"/>
                <w:sz w:val="24"/>
                <w:szCs w:val="24"/>
              </w:rPr>
              <w:t>汇款</w:t>
            </w:r>
            <w:r w:rsidRPr="00490D36">
              <w:rPr>
                <w:rFonts w:ascii="Times New Roman" w:hAnsi="Times New Roman"/>
                <w:sz w:val="24"/>
                <w:szCs w:val="24"/>
              </w:rPr>
              <w:t>(</w:t>
            </w:r>
            <w:r w:rsidRPr="00490D36">
              <w:rPr>
                <w:rFonts w:ascii="Times New Roman" w:hAnsi="Times New Roman"/>
                <w:sz w:val="24"/>
                <w:szCs w:val="24"/>
              </w:rPr>
              <w:t>以汇款形式提交投标保证金的，投标人须确保款项按招标文件要求时间到账，否则按未提交投标保证金处理</w:t>
            </w:r>
            <w:r w:rsidRPr="00490D36">
              <w:rPr>
                <w:rFonts w:ascii="Times New Roman" w:hAnsi="Times New Roman"/>
                <w:sz w:val="24"/>
                <w:szCs w:val="24"/>
              </w:rPr>
              <w:t>)</w:t>
            </w:r>
            <w:r w:rsidRPr="00490D36">
              <w:rPr>
                <w:rFonts w:ascii="Times New Roman" w:hAnsi="Times New Roman"/>
                <w:sz w:val="24"/>
                <w:szCs w:val="24"/>
              </w:rPr>
              <w:t>；</w:t>
            </w:r>
          </w:p>
          <w:p w14:paraId="456880BE" w14:textId="77777777" w:rsidR="001C5836" w:rsidRPr="00490D36" w:rsidRDefault="00A25B31">
            <w:pPr>
              <w:pStyle w:val="af5"/>
              <w:adjustRightInd w:val="0"/>
              <w:snapToGrid w:val="0"/>
              <w:rPr>
                <w:rFonts w:ascii="Times New Roman" w:hAnsi="Times New Roman" w:hint="default"/>
                <w:sz w:val="24"/>
                <w:szCs w:val="24"/>
              </w:rPr>
            </w:pPr>
            <w:r w:rsidRPr="00490D36">
              <w:rPr>
                <w:rFonts w:ascii="Times New Roman" w:hAnsi="Times New Roman"/>
                <w:sz w:val="24"/>
                <w:szCs w:val="24"/>
              </w:rPr>
              <w:t>账户名称</w:t>
            </w:r>
            <w:r w:rsidRPr="00490D36">
              <w:rPr>
                <w:rFonts w:ascii="Times New Roman" w:hAnsi="Times New Roman"/>
                <w:sz w:val="24"/>
                <w:szCs w:val="24"/>
              </w:rPr>
              <w:t xml:space="preserve">: </w:t>
            </w:r>
            <w:r w:rsidRPr="00490D36">
              <w:rPr>
                <w:rFonts w:ascii="Times New Roman" w:hAnsi="Times New Roman"/>
                <w:sz w:val="24"/>
                <w:szCs w:val="24"/>
              </w:rPr>
              <w:t>中</w:t>
            </w:r>
            <w:proofErr w:type="gramStart"/>
            <w:r w:rsidRPr="00490D36">
              <w:rPr>
                <w:rFonts w:ascii="Times New Roman" w:hAnsi="Times New Roman"/>
                <w:sz w:val="24"/>
                <w:szCs w:val="24"/>
              </w:rPr>
              <w:t>源联盛</w:t>
            </w:r>
            <w:proofErr w:type="gramEnd"/>
            <w:r w:rsidRPr="00490D36">
              <w:rPr>
                <w:rFonts w:ascii="Times New Roman" w:hAnsi="Times New Roman"/>
                <w:sz w:val="24"/>
                <w:szCs w:val="24"/>
              </w:rPr>
              <w:t>咨询（北京）有限公司</w:t>
            </w:r>
          </w:p>
          <w:p w14:paraId="551FCD18" w14:textId="77777777" w:rsidR="001C5836" w:rsidRPr="00490D36" w:rsidRDefault="00A25B31">
            <w:pPr>
              <w:pStyle w:val="af5"/>
              <w:adjustRightInd w:val="0"/>
              <w:snapToGrid w:val="0"/>
              <w:rPr>
                <w:rFonts w:ascii="Times New Roman" w:hAnsi="Times New Roman" w:hint="default"/>
                <w:sz w:val="24"/>
                <w:szCs w:val="24"/>
              </w:rPr>
            </w:pPr>
            <w:r w:rsidRPr="00490D36">
              <w:rPr>
                <w:rFonts w:ascii="Times New Roman" w:hAnsi="Times New Roman"/>
                <w:sz w:val="24"/>
                <w:szCs w:val="24"/>
              </w:rPr>
              <w:t>投标保证金账号：</w:t>
            </w:r>
            <w:r w:rsidRPr="00490D36">
              <w:rPr>
                <w:rFonts w:ascii="Times New Roman" w:hAnsi="Times New Roman"/>
                <w:sz w:val="24"/>
                <w:szCs w:val="24"/>
              </w:rPr>
              <w:t>344171207755</w:t>
            </w:r>
          </w:p>
          <w:p w14:paraId="400BE3EA" w14:textId="77777777" w:rsidR="001C5836" w:rsidRPr="00490D36" w:rsidRDefault="00A25B31">
            <w:pPr>
              <w:pStyle w:val="af5"/>
              <w:adjustRightInd w:val="0"/>
              <w:snapToGrid w:val="0"/>
              <w:rPr>
                <w:rFonts w:ascii="Times New Roman" w:hAnsi="Times New Roman" w:hint="default"/>
                <w:sz w:val="24"/>
                <w:szCs w:val="24"/>
              </w:rPr>
            </w:pPr>
            <w:r w:rsidRPr="00490D36">
              <w:rPr>
                <w:rFonts w:ascii="Times New Roman" w:hAnsi="Times New Roman"/>
                <w:sz w:val="24"/>
                <w:szCs w:val="24"/>
              </w:rPr>
              <w:t>开户行：中国银行北京天华支行</w:t>
            </w:r>
          </w:p>
          <w:p w14:paraId="23336BD0" w14:textId="77777777" w:rsidR="001C5836" w:rsidRPr="00490D36" w:rsidRDefault="00A25B31">
            <w:pPr>
              <w:pStyle w:val="af5"/>
              <w:adjustRightInd w:val="0"/>
              <w:snapToGrid w:val="0"/>
              <w:rPr>
                <w:rFonts w:ascii="Times New Roman" w:hAnsi="Times New Roman" w:hint="default"/>
                <w:sz w:val="24"/>
                <w:szCs w:val="24"/>
              </w:rPr>
            </w:pPr>
            <w:r w:rsidRPr="00490D36">
              <w:rPr>
                <w:rFonts w:ascii="Times New Roman" w:hAnsi="Times New Roman"/>
                <w:sz w:val="24"/>
                <w:szCs w:val="24"/>
              </w:rPr>
              <w:t>行号：</w:t>
            </w:r>
            <w:r w:rsidRPr="00490D36">
              <w:rPr>
                <w:rFonts w:ascii="Times New Roman" w:hAnsi="Times New Roman"/>
                <w:sz w:val="24"/>
                <w:szCs w:val="24"/>
              </w:rPr>
              <w:t>10410005522</w:t>
            </w:r>
          </w:p>
          <w:p w14:paraId="06BBE24F" w14:textId="77777777" w:rsidR="001C5836" w:rsidRPr="00490D36" w:rsidRDefault="00A25B31">
            <w:pPr>
              <w:pStyle w:val="af5"/>
              <w:adjustRightInd w:val="0"/>
              <w:snapToGrid w:val="0"/>
              <w:rPr>
                <w:rFonts w:ascii="Times New Roman" w:hAnsi="Times New Roman" w:hint="default"/>
                <w:sz w:val="24"/>
                <w:szCs w:val="24"/>
              </w:rPr>
            </w:pPr>
            <w:r w:rsidRPr="00490D36">
              <w:rPr>
                <w:rFonts w:ascii="Times New Roman" w:hAnsi="Times New Roman"/>
                <w:sz w:val="24"/>
                <w:szCs w:val="24"/>
              </w:rPr>
              <w:t>（</w:t>
            </w:r>
            <w:r w:rsidRPr="00490D36">
              <w:rPr>
                <w:rFonts w:ascii="Times New Roman" w:hAnsi="Times New Roman"/>
                <w:sz w:val="24"/>
                <w:szCs w:val="24"/>
              </w:rPr>
              <w:t>2</w:t>
            </w:r>
            <w:r w:rsidRPr="00490D36">
              <w:rPr>
                <w:rFonts w:ascii="Times New Roman" w:hAnsi="Times New Roman"/>
                <w:sz w:val="24"/>
                <w:szCs w:val="24"/>
              </w:rPr>
              <w:t>）以汇款方式递交投标保证金的需注明所递交项目的采购编号，如分包则需</w:t>
            </w:r>
            <w:proofErr w:type="gramStart"/>
            <w:r w:rsidRPr="00490D36">
              <w:rPr>
                <w:rFonts w:ascii="Times New Roman" w:hAnsi="Times New Roman"/>
                <w:sz w:val="24"/>
                <w:szCs w:val="24"/>
              </w:rPr>
              <w:t>注明包号</w:t>
            </w:r>
            <w:proofErr w:type="gramEnd"/>
            <w:r w:rsidRPr="00490D36">
              <w:rPr>
                <w:rFonts w:ascii="Times New Roman" w:hAnsi="Times New Roman"/>
                <w:sz w:val="24"/>
                <w:szCs w:val="24"/>
              </w:rPr>
              <w:t>(</w:t>
            </w:r>
            <w:r w:rsidRPr="00490D36">
              <w:rPr>
                <w:rFonts w:ascii="Times New Roman" w:hAnsi="Times New Roman"/>
                <w:sz w:val="24"/>
                <w:szCs w:val="24"/>
              </w:rPr>
              <w:t>例如</w:t>
            </w:r>
            <w:r w:rsidRPr="00490D36">
              <w:rPr>
                <w:rFonts w:ascii="Times New Roman" w:hAnsi="Times New Roman"/>
                <w:sz w:val="24"/>
                <w:szCs w:val="24"/>
              </w:rPr>
              <w:t>:ZYLS-ZB-202</w:t>
            </w:r>
            <w:r w:rsidRPr="00490D36">
              <w:rPr>
                <w:rFonts w:ascii="Times New Roman" w:hAnsi="Times New Roman" w:hint="default"/>
                <w:sz w:val="24"/>
                <w:szCs w:val="24"/>
              </w:rPr>
              <w:t>6</w:t>
            </w:r>
            <w:r w:rsidRPr="00490D36">
              <w:rPr>
                <w:rFonts w:ascii="Times New Roman" w:hAnsi="Times New Roman"/>
                <w:sz w:val="24"/>
                <w:szCs w:val="24"/>
              </w:rPr>
              <w:t>XXXXX,</w:t>
            </w:r>
            <w:r w:rsidRPr="00490D36">
              <w:rPr>
                <w:rFonts w:ascii="Times New Roman" w:hAnsi="Times New Roman"/>
                <w:sz w:val="24"/>
                <w:szCs w:val="24"/>
              </w:rPr>
              <w:t>第</w:t>
            </w:r>
            <w:r w:rsidRPr="00490D36">
              <w:rPr>
                <w:rFonts w:ascii="Times New Roman" w:hAnsi="Times New Roman"/>
                <w:sz w:val="24"/>
                <w:szCs w:val="24"/>
              </w:rPr>
              <w:t>X</w:t>
            </w:r>
            <w:r w:rsidRPr="00490D36">
              <w:rPr>
                <w:rFonts w:ascii="Times New Roman" w:hAnsi="Times New Roman"/>
                <w:sz w:val="24"/>
                <w:szCs w:val="24"/>
              </w:rPr>
              <w:t>包</w:t>
            </w:r>
            <w:r w:rsidRPr="00490D36">
              <w:rPr>
                <w:rFonts w:ascii="Times New Roman" w:hAnsi="Times New Roman"/>
                <w:sz w:val="24"/>
                <w:szCs w:val="24"/>
              </w:rPr>
              <w:t>)</w:t>
            </w:r>
          </w:p>
          <w:p w14:paraId="70E598B5" w14:textId="77777777" w:rsidR="001C5836" w:rsidRPr="00490D36" w:rsidRDefault="00A25B31">
            <w:pPr>
              <w:jc w:val="left"/>
              <w:rPr>
                <w:sz w:val="24"/>
              </w:rPr>
            </w:pPr>
            <w:r w:rsidRPr="00490D36">
              <w:rPr>
                <w:rFonts w:hint="eastAsia"/>
                <w:sz w:val="24"/>
              </w:rPr>
              <w:t>（</w:t>
            </w:r>
            <w:r w:rsidRPr="00490D36">
              <w:rPr>
                <w:rFonts w:hint="eastAsia"/>
                <w:sz w:val="24"/>
              </w:rPr>
              <w:t>3</w:t>
            </w:r>
            <w:r w:rsidRPr="00490D36">
              <w:rPr>
                <w:rFonts w:hint="eastAsia"/>
                <w:sz w:val="24"/>
              </w:rPr>
              <w:t>）投标保证金缴纳后，需在“北京市政府采购电子交易平台”上传保证金缴纳凭证，如未上传，唱</w:t>
            </w:r>
            <w:proofErr w:type="gramStart"/>
            <w:r w:rsidRPr="00490D36">
              <w:rPr>
                <w:rFonts w:hint="eastAsia"/>
                <w:sz w:val="24"/>
              </w:rPr>
              <w:t>标过程</w:t>
            </w:r>
            <w:proofErr w:type="gramEnd"/>
            <w:r w:rsidRPr="00490D36">
              <w:rPr>
                <w:rFonts w:hint="eastAsia"/>
                <w:sz w:val="24"/>
              </w:rPr>
              <w:t>中将显示未缴纳投标保证金，由此带来的风险由投标人自行承担。</w:t>
            </w:r>
          </w:p>
        </w:tc>
      </w:tr>
      <w:tr w:rsidR="00490D36" w:rsidRPr="00490D36" w14:paraId="6E2B1F71" w14:textId="77777777">
        <w:trPr>
          <w:trHeight w:val="20"/>
          <w:jc w:val="center"/>
        </w:trPr>
        <w:tc>
          <w:tcPr>
            <w:tcW w:w="988" w:type="dxa"/>
            <w:vAlign w:val="center"/>
          </w:tcPr>
          <w:p w14:paraId="7AD56402" w14:textId="77777777" w:rsidR="001C5836" w:rsidRPr="00490D36" w:rsidRDefault="00A25B31">
            <w:pPr>
              <w:pStyle w:val="af5"/>
              <w:adjustRightInd w:val="0"/>
              <w:snapToGrid w:val="0"/>
              <w:jc w:val="center"/>
              <w:rPr>
                <w:rFonts w:ascii="Times New Roman" w:hAnsi="Times New Roman" w:hint="default"/>
                <w:sz w:val="24"/>
                <w:szCs w:val="24"/>
              </w:rPr>
            </w:pPr>
            <w:r w:rsidRPr="00490D36">
              <w:rPr>
                <w:rFonts w:ascii="Times New Roman" w:hAnsi="Times New Roman" w:hint="default"/>
                <w:sz w:val="24"/>
                <w:szCs w:val="24"/>
              </w:rPr>
              <w:lastRenderedPageBreak/>
              <w:t>12.</w:t>
            </w:r>
            <w:r w:rsidRPr="00490D36">
              <w:rPr>
                <w:rFonts w:ascii="Times New Roman" w:hAnsi="Times New Roman"/>
                <w:sz w:val="24"/>
                <w:szCs w:val="24"/>
              </w:rPr>
              <w:t>8</w:t>
            </w:r>
            <w:r w:rsidRPr="00490D36">
              <w:rPr>
                <w:rFonts w:ascii="Times New Roman" w:hAnsi="Times New Roman" w:hint="default"/>
                <w:sz w:val="24"/>
                <w:szCs w:val="24"/>
              </w:rPr>
              <w:t>.2</w:t>
            </w:r>
          </w:p>
        </w:tc>
        <w:tc>
          <w:tcPr>
            <w:tcW w:w="1701" w:type="dxa"/>
            <w:vMerge/>
            <w:vAlign w:val="center"/>
          </w:tcPr>
          <w:p w14:paraId="676A8953" w14:textId="77777777" w:rsidR="001C5836" w:rsidRPr="00490D36" w:rsidRDefault="001C5836">
            <w:pPr>
              <w:jc w:val="center"/>
              <w:rPr>
                <w:sz w:val="24"/>
              </w:rPr>
            </w:pPr>
          </w:p>
        </w:tc>
        <w:tc>
          <w:tcPr>
            <w:tcW w:w="7540" w:type="dxa"/>
            <w:vAlign w:val="center"/>
          </w:tcPr>
          <w:p w14:paraId="7D2324DE" w14:textId="77777777" w:rsidR="001C5836" w:rsidRPr="00490D36" w:rsidRDefault="00A25B31">
            <w:pPr>
              <w:jc w:val="left"/>
              <w:rPr>
                <w:sz w:val="24"/>
              </w:rPr>
            </w:pPr>
            <w:r w:rsidRPr="00490D36">
              <w:rPr>
                <w:sz w:val="24"/>
              </w:rPr>
              <w:t>投标保证金可以不予退还的其他情形：</w:t>
            </w:r>
          </w:p>
          <w:p w14:paraId="484A522F" w14:textId="77777777" w:rsidR="001C5836" w:rsidRPr="00490D36" w:rsidRDefault="00A25B31">
            <w:pPr>
              <w:jc w:val="left"/>
              <w:rPr>
                <w:sz w:val="24"/>
              </w:rPr>
            </w:pPr>
            <w:r w:rsidRPr="00490D36">
              <w:rPr>
                <w:sz w:val="24"/>
              </w:rPr>
              <w:t>□</w:t>
            </w:r>
            <w:r w:rsidRPr="00490D36">
              <w:rPr>
                <w:sz w:val="24"/>
              </w:rPr>
              <w:t>无</w:t>
            </w:r>
          </w:p>
          <w:p w14:paraId="663FA086" w14:textId="77777777" w:rsidR="001C5836" w:rsidRPr="00490D36" w:rsidRDefault="00A25B31">
            <w:pPr>
              <w:jc w:val="left"/>
              <w:rPr>
                <w:sz w:val="24"/>
              </w:rPr>
            </w:pPr>
            <w:r w:rsidRPr="00490D36">
              <w:rPr>
                <w:sz w:val="24"/>
              </w:rPr>
              <w:t>■</w:t>
            </w:r>
            <w:r w:rsidRPr="00490D36">
              <w:rPr>
                <w:sz w:val="24"/>
              </w:rPr>
              <w:t>有，具体情形：</w:t>
            </w:r>
            <w:r w:rsidRPr="00490D36">
              <w:rPr>
                <w:sz w:val="24"/>
              </w:rPr>
              <w:t xml:space="preserve"> </w:t>
            </w:r>
          </w:p>
          <w:p w14:paraId="31FE3183" w14:textId="77777777" w:rsidR="001C5836" w:rsidRPr="00490D36" w:rsidRDefault="00A25B31">
            <w:pPr>
              <w:jc w:val="left"/>
              <w:rPr>
                <w:sz w:val="24"/>
              </w:rPr>
            </w:pPr>
            <w:r w:rsidRPr="00490D36">
              <w:rPr>
                <w:rFonts w:hint="eastAsia"/>
                <w:sz w:val="24"/>
              </w:rPr>
              <w:t>（</w:t>
            </w:r>
            <w:r w:rsidRPr="00490D36">
              <w:rPr>
                <w:rFonts w:hint="eastAsia"/>
                <w:sz w:val="24"/>
              </w:rPr>
              <w:t>1</w:t>
            </w:r>
            <w:r w:rsidRPr="00490D36">
              <w:rPr>
                <w:rFonts w:hint="eastAsia"/>
                <w:sz w:val="24"/>
              </w:rPr>
              <w:t>）在开标之日后到投标有效期满前，投标人擅自撤回投标的。</w:t>
            </w:r>
          </w:p>
          <w:p w14:paraId="7FBE3997" w14:textId="77777777" w:rsidR="001C5836" w:rsidRPr="00490D36" w:rsidRDefault="00A25B31">
            <w:pPr>
              <w:jc w:val="left"/>
              <w:rPr>
                <w:sz w:val="24"/>
              </w:rPr>
            </w:pPr>
            <w:r w:rsidRPr="00490D36">
              <w:rPr>
                <w:rFonts w:hint="eastAsia"/>
                <w:sz w:val="24"/>
              </w:rPr>
              <w:t>（</w:t>
            </w:r>
            <w:r w:rsidRPr="00490D36">
              <w:rPr>
                <w:rFonts w:hint="eastAsia"/>
                <w:sz w:val="24"/>
              </w:rPr>
              <w:t>2</w:t>
            </w:r>
            <w:r w:rsidRPr="00490D36">
              <w:rPr>
                <w:rFonts w:hint="eastAsia"/>
                <w:sz w:val="24"/>
              </w:rPr>
              <w:t>）投标人不接受招标采购单位对其投标价格错误的修正。</w:t>
            </w:r>
          </w:p>
          <w:p w14:paraId="3FB44F3D" w14:textId="77777777" w:rsidR="001C5836" w:rsidRPr="00490D36" w:rsidRDefault="00A25B31">
            <w:pPr>
              <w:jc w:val="left"/>
              <w:rPr>
                <w:sz w:val="24"/>
              </w:rPr>
            </w:pPr>
            <w:r w:rsidRPr="00490D36">
              <w:rPr>
                <w:rFonts w:hint="eastAsia"/>
                <w:sz w:val="24"/>
              </w:rPr>
              <w:t>（</w:t>
            </w:r>
            <w:r w:rsidRPr="00490D36">
              <w:rPr>
                <w:rFonts w:hint="eastAsia"/>
                <w:sz w:val="24"/>
              </w:rPr>
              <w:t>3</w:t>
            </w:r>
            <w:r w:rsidRPr="00490D36">
              <w:rPr>
                <w:rFonts w:hint="eastAsia"/>
                <w:sz w:val="24"/>
              </w:rPr>
              <w:t>）投标人在投标文件中提供任何虚假材料的。</w:t>
            </w:r>
          </w:p>
          <w:p w14:paraId="0350BAE5" w14:textId="77777777" w:rsidR="001C5836" w:rsidRPr="00490D36" w:rsidRDefault="00A25B31">
            <w:pPr>
              <w:jc w:val="left"/>
              <w:rPr>
                <w:sz w:val="24"/>
              </w:rPr>
            </w:pPr>
            <w:r w:rsidRPr="00490D36">
              <w:rPr>
                <w:rFonts w:hint="eastAsia"/>
                <w:sz w:val="24"/>
              </w:rPr>
              <w:t>（</w:t>
            </w:r>
            <w:r w:rsidRPr="00490D36">
              <w:rPr>
                <w:rFonts w:hint="eastAsia"/>
                <w:sz w:val="24"/>
              </w:rPr>
              <w:t>4</w:t>
            </w:r>
            <w:r w:rsidRPr="00490D36">
              <w:rPr>
                <w:rFonts w:hint="eastAsia"/>
                <w:sz w:val="24"/>
              </w:rPr>
              <w:t>）中标人在法定期限内未能与采购人签订政府采购合同。</w:t>
            </w:r>
          </w:p>
          <w:p w14:paraId="4B1E8D9A" w14:textId="77777777" w:rsidR="001C5836" w:rsidRPr="00490D36" w:rsidRDefault="00A25B31">
            <w:pPr>
              <w:jc w:val="left"/>
              <w:rPr>
                <w:sz w:val="24"/>
              </w:rPr>
            </w:pPr>
            <w:r w:rsidRPr="00490D36">
              <w:rPr>
                <w:rFonts w:hint="eastAsia"/>
                <w:sz w:val="24"/>
              </w:rPr>
              <w:t>（</w:t>
            </w:r>
            <w:r w:rsidRPr="00490D36">
              <w:rPr>
                <w:sz w:val="24"/>
              </w:rPr>
              <w:t>5</w:t>
            </w:r>
            <w:r w:rsidRPr="00490D36">
              <w:rPr>
                <w:rFonts w:hint="eastAsia"/>
                <w:sz w:val="24"/>
              </w:rPr>
              <w:t>）中标人不按本文件的规定提交履约保证金或质保金的。</w:t>
            </w:r>
          </w:p>
        </w:tc>
      </w:tr>
      <w:tr w:rsidR="00490D36" w:rsidRPr="00490D36" w14:paraId="5D01FDC6" w14:textId="77777777">
        <w:trPr>
          <w:trHeight w:val="20"/>
          <w:jc w:val="center"/>
        </w:trPr>
        <w:tc>
          <w:tcPr>
            <w:tcW w:w="988" w:type="dxa"/>
            <w:vAlign w:val="center"/>
          </w:tcPr>
          <w:p w14:paraId="0762225F" w14:textId="77777777" w:rsidR="001C5836" w:rsidRPr="00490D36" w:rsidRDefault="00A25B31">
            <w:pPr>
              <w:pStyle w:val="af5"/>
              <w:adjustRightInd w:val="0"/>
              <w:snapToGrid w:val="0"/>
              <w:jc w:val="center"/>
              <w:rPr>
                <w:rFonts w:ascii="Times New Roman" w:hAnsi="Times New Roman" w:hint="default"/>
                <w:sz w:val="24"/>
                <w:szCs w:val="24"/>
              </w:rPr>
            </w:pPr>
            <w:r w:rsidRPr="00490D36">
              <w:rPr>
                <w:rFonts w:ascii="Times New Roman" w:hAnsi="Times New Roman" w:hint="default"/>
                <w:sz w:val="24"/>
                <w:szCs w:val="24"/>
              </w:rPr>
              <w:t>13.1</w:t>
            </w:r>
          </w:p>
        </w:tc>
        <w:tc>
          <w:tcPr>
            <w:tcW w:w="1701" w:type="dxa"/>
            <w:vAlign w:val="center"/>
          </w:tcPr>
          <w:p w14:paraId="5ACD54C7" w14:textId="77777777" w:rsidR="001C5836" w:rsidRPr="00490D36" w:rsidRDefault="00A25B31">
            <w:pPr>
              <w:jc w:val="center"/>
              <w:rPr>
                <w:sz w:val="24"/>
              </w:rPr>
            </w:pPr>
            <w:r w:rsidRPr="00490D36">
              <w:rPr>
                <w:sz w:val="24"/>
              </w:rPr>
              <w:t>投标有效期</w:t>
            </w:r>
          </w:p>
        </w:tc>
        <w:tc>
          <w:tcPr>
            <w:tcW w:w="7540" w:type="dxa"/>
            <w:vAlign w:val="center"/>
          </w:tcPr>
          <w:p w14:paraId="123A2DF6" w14:textId="77777777" w:rsidR="001C5836" w:rsidRPr="00490D36" w:rsidRDefault="00A25B31">
            <w:pPr>
              <w:jc w:val="left"/>
              <w:rPr>
                <w:sz w:val="24"/>
              </w:rPr>
            </w:pPr>
            <w:r w:rsidRPr="00490D36">
              <w:rPr>
                <w:sz w:val="24"/>
              </w:rPr>
              <w:t>自提交投标文件的截止之日起算</w:t>
            </w:r>
            <w:r w:rsidRPr="00490D36">
              <w:rPr>
                <w:sz w:val="24"/>
              </w:rPr>
              <w:t>90</w:t>
            </w:r>
            <w:r w:rsidRPr="00490D36">
              <w:rPr>
                <w:sz w:val="24"/>
              </w:rPr>
              <w:t>日历天。</w:t>
            </w:r>
          </w:p>
        </w:tc>
      </w:tr>
      <w:tr w:rsidR="00490D36" w:rsidRPr="00490D36" w14:paraId="1E19E832" w14:textId="77777777">
        <w:trPr>
          <w:trHeight w:val="20"/>
          <w:jc w:val="center"/>
        </w:trPr>
        <w:tc>
          <w:tcPr>
            <w:tcW w:w="988" w:type="dxa"/>
            <w:vAlign w:val="center"/>
          </w:tcPr>
          <w:p w14:paraId="307172BE" w14:textId="77777777" w:rsidR="001C5836" w:rsidRPr="00490D36" w:rsidRDefault="00A25B31">
            <w:pPr>
              <w:pStyle w:val="af5"/>
              <w:adjustRightInd w:val="0"/>
              <w:snapToGrid w:val="0"/>
              <w:jc w:val="center"/>
              <w:rPr>
                <w:rFonts w:ascii="Times New Roman" w:hAnsi="Times New Roman" w:hint="default"/>
                <w:sz w:val="24"/>
                <w:szCs w:val="24"/>
              </w:rPr>
            </w:pPr>
            <w:r w:rsidRPr="00490D36">
              <w:rPr>
                <w:rFonts w:ascii="Times New Roman" w:hAnsi="Times New Roman" w:hint="default"/>
                <w:sz w:val="24"/>
                <w:szCs w:val="24"/>
              </w:rPr>
              <w:t>18.2</w:t>
            </w:r>
          </w:p>
        </w:tc>
        <w:tc>
          <w:tcPr>
            <w:tcW w:w="1701" w:type="dxa"/>
            <w:vAlign w:val="center"/>
          </w:tcPr>
          <w:p w14:paraId="0B4BA663" w14:textId="77777777" w:rsidR="001C5836" w:rsidRPr="00490D36" w:rsidRDefault="00A25B31">
            <w:pPr>
              <w:jc w:val="center"/>
              <w:rPr>
                <w:sz w:val="24"/>
              </w:rPr>
            </w:pPr>
            <w:r w:rsidRPr="00490D36">
              <w:rPr>
                <w:sz w:val="24"/>
              </w:rPr>
              <w:t>解密时间</w:t>
            </w:r>
          </w:p>
        </w:tc>
        <w:tc>
          <w:tcPr>
            <w:tcW w:w="7540" w:type="dxa"/>
            <w:vAlign w:val="center"/>
          </w:tcPr>
          <w:p w14:paraId="703AE2C1" w14:textId="77777777" w:rsidR="001C5836" w:rsidRPr="00490D36" w:rsidRDefault="00A25B31">
            <w:pPr>
              <w:jc w:val="left"/>
              <w:rPr>
                <w:sz w:val="24"/>
                <w:u w:val="single"/>
              </w:rPr>
            </w:pPr>
            <w:r w:rsidRPr="00490D36">
              <w:rPr>
                <w:sz w:val="24"/>
              </w:rPr>
              <w:t>解密时间：</w:t>
            </w:r>
            <w:r w:rsidRPr="00490D36">
              <w:rPr>
                <w:sz w:val="24"/>
                <w:u w:val="single"/>
              </w:rPr>
              <w:t>20</w:t>
            </w:r>
            <w:r w:rsidRPr="00490D36">
              <w:rPr>
                <w:sz w:val="24"/>
              </w:rPr>
              <w:t>分钟</w:t>
            </w:r>
          </w:p>
        </w:tc>
      </w:tr>
      <w:tr w:rsidR="00490D36" w:rsidRPr="00490D36" w14:paraId="1D887F29" w14:textId="77777777">
        <w:trPr>
          <w:trHeight w:val="20"/>
          <w:jc w:val="center"/>
        </w:trPr>
        <w:tc>
          <w:tcPr>
            <w:tcW w:w="988" w:type="dxa"/>
            <w:vAlign w:val="center"/>
          </w:tcPr>
          <w:p w14:paraId="62ED9729" w14:textId="77777777" w:rsidR="001C5836" w:rsidRPr="00490D36" w:rsidRDefault="00A25B31">
            <w:pPr>
              <w:pStyle w:val="af5"/>
              <w:adjustRightInd w:val="0"/>
              <w:snapToGrid w:val="0"/>
              <w:jc w:val="center"/>
              <w:rPr>
                <w:rFonts w:ascii="Times New Roman" w:hAnsi="Times New Roman" w:hint="default"/>
                <w:sz w:val="24"/>
                <w:szCs w:val="24"/>
              </w:rPr>
            </w:pPr>
            <w:r w:rsidRPr="00490D36">
              <w:rPr>
                <w:rFonts w:ascii="Times New Roman" w:hAnsi="Times New Roman" w:hint="default"/>
                <w:sz w:val="24"/>
                <w:szCs w:val="24"/>
              </w:rPr>
              <w:t>22.1</w:t>
            </w:r>
          </w:p>
        </w:tc>
        <w:tc>
          <w:tcPr>
            <w:tcW w:w="1701" w:type="dxa"/>
            <w:vAlign w:val="center"/>
          </w:tcPr>
          <w:p w14:paraId="4FCCE74C" w14:textId="77777777" w:rsidR="001C5836" w:rsidRPr="00490D36" w:rsidRDefault="00A25B31">
            <w:pPr>
              <w:jc w:val="center"/>
              <w:rPr>
                <w:sz w:val="24"/>
              </w:rPr>
            </w:pPr>
            <w:r w:rsidRPr="00490D36">
              <w:rPr>
                <w:sz w:val="24"/>
              </w:rPr>
              <w:t>确定中标人</w:t>
            </w:r>
          </w:p>
        </w:tc>
        <w:tc>
          <w:tcPr>
            <w:tcW w:w="7540" w:type="dxa"/>
            <w:vAlign w:val="center"/>
          </w:tcPr>
          <w:p w14:paraId="02D21B91" w14:textId="77777777" w:rsidR="001C5836" w:rsidRPr="00490D36" w:rsidRDefault="00A25B31">
            <w:pPr>
              <w:jc w:val="left"/>
              <w:rPr>
                <w:sz w:val="24"/>
              </w:rPr>
            </w:pPr>
            <w:r w:rsidRPr="00490D36">
              <w:rPr>
                <w:sz w:val="24"/>
              </w:rPr>
              <w:t>中标候选人并列的，采购人是否委托评标委员会确定中标人：</w:t>
            </w:r>
          </w:p>
          <w:p w14:paraId="51782BB1" w14:textId="77777777" w:rsidR="001C5836" w:rsidRPr="00490D36" w:rsidRDefault="00A25B31">
            <w:pPr>
              <w:jc w:val="left"/>
              <w:rPr>
                <w:sz w:val="24"/>
              </w:rPr>
            </w:pPr>
            <w:r w:rsidRPr="00490D36">
              <w:rPr>
                <w:sz w:val="24"/>
              </w:rPr>
              <w:t>■</w:t>
            </w:r>
            <w:r w:rsidRPr="00490D36">
              <w:rPr>
                <w:sz w:val="24"/>
              </w:rPr>
              <w:t>否</w:t>
            </w:r>
          </w:p>
          <w:p w14:paraId="0A3110FB" w14:textId="77777777" w:rsidR="001C5836" w:rsidRPr="00490D36" w:rsidRDefault="00A25B31">
            <w:pPr>
              <w:jc w:val="left"/>
              <w:rPr>
                <w:sz w:val="24"/>
              </w:rPr>
            </w:pPr>
            <w:r w:rsidRPr="00490D36">
              <w:rPr>
                <w:sz w:val="24"/>
              </w:rPr>
              <w:t>□</w:t>
            </w:r>
            <w:r w:rsidRPr="00490D36">
              <w:rPr>
                <w:sz w:val="24"/>
              </w:rPr>
              <w:t>是</w:t>
            </w:r>
          </w:p>
          <w:p w14:paraId="176511FA" w14:textId="77777777" w:rsidR="001C5836" w:rsidRPr="00490D36" w:rsidRDefault="00A25B31">
            <w:pPr>
              <w:jc w:val="left"/>
              <w:rPr>
                <w:sz w:val="24"/>
              </w:rPr>
            </w:pPr>
            <w:r w:rsidRPr="00490D36">
              <w:rPr>
                <w:sz w:val="24"/>
              </w:rPr>
              <w:t>中标候选人并列的，按照以下方式确定中标人：</w:t>
            </w:r>
            <w:r w:rsidRPr="00490D36">
              <w:rPr>
                <w:sz w:val="24"/>
              </w:rPr>
              <w:t xml:space="preserve"> </w:t>
            </w:r>
          </w:p>
          <w:p w14:paraId="1B6F5E6B" w14:textId="77777777" w:rsidR="001C5836" w:rsidRPr="00490D36" w:rsidRDefault="00A25B31">
            <w:pPr>
              <w:jc w:val="left"/>
              <w:rPr>
                <w:sz w:val="24"/>
              </w:rPr>
            </w:pPr>
            <w:r w:rsidRPr="00490D36">
              <w:rPr>
                <w:rFonts w:hint="eastAsia"/>
                <w:sz w:val="15"/>
              </w:rPr>
              <w:t>■</w:t>
            </w:r>
            <w:r w:rsidRPr="00490D36">
              <w:rPr>
                <w:sz w:val="24"/>
              </w:rPr>
              <w:t>得分且投标报价均相同的，以</w:t>
            </w:r>
            <w:r w:rsidRPr="00490D36">
              <w:rPr>
                <w:rFonts w:hint="eastAsia"/>
                <w:sz w:val="24"/>
                <w:u w:val="single"/>
              </w:rPr>
              <w:t>“评分办法中技术部分”</w:t>
            </w:r>
            <w:r w:rsidRPr="00490D36">
              <w:rPr>
                <w:sz w:val="24"/>
              </w:rPr>
              <w:t>得分高者为中标人</w:t>
            </w:r>
          </w:p>
          <w:p w14:paraId="1A85E3FF" w14:textId="77777777" w:rsidR="001C5836" w:rsidRPr="00490D36" w:rsidRDefault="00A25B31">
            <w:pPr>
              <w:jc w:val="left"/>
              <w:rPr>
                <w:sz w:val="24"/>
                <w:u w:val="single"/>
              </w:rPr>
            </w:pPr>
            <w:r w:rsidRPr="00490D36">
              <w:rPr>
                <w:sz w:val="24"/>
              </w:rPr>
              <w:t>□</w:t>
            </w:r>
            <w:r w:rsidRPr="00490D36">
              <w:rPr>
                <w:sz w:val="24"/>
              </w:rPr>
              <w:t>随机抽取</w:t>
            </w:r>
          </w:p>
        </w:tc>
      </w:tr>
      <w:tr w:rsidR="00490D36" w:rsidRPr="00490D36" w14:paraId="7E0F8561" w14:textId="77777777">
        <w:trPr>
          <w:trHeight w:val="20"/>
          <w:jc w:val="center"/>
        </w:trPr>
        <w:tc>
          <w:tcPr>
            <w:tcW w:w="988" w:type="dxa"/>
            <w:vAlign w:val="center"/>
          </w:tcPr>
          <w:p w14:paraId="1883135A" w14:textId="77777777" w:rsidR="001C5836" w:rsidRPr="00490D36" w:rsidRDefault="00A25B31">
            <w:pPr>
              <w:pStyle w:val="af5"/>
              <w:adjustRightInd w:val="0"/>
              <w:snapToGrid w:val="0"/>
              <w:jc w:val="center"/>
              <w:rPr>
                <w:rFonts w:ascii="Times New Roman" w:hAnsi="Times New Roman" w:hint="default"/>
                <w:sz w:val="24"/>
                <w:szCs w:val="24"/>
              </w:rPr>
            </w:pPr>
            <w:r w:rsidRPr="00490D36">
              <w:rPr>
                <w:rFonts w:ascii="Times New Roman" w:hAnsi="Times New Roman" w:hint="default"/>
                <w:sz w:val="24"/>
                <w:szCs w:val="24"/>
              </w:rPr>
              <w:t>25.5</w:t>
            </w:r>
          </w:p>
        </w:tc>
        <w:tc>
          <w:tcPr>
            <w:tcW w:w="1701" w:type="dxa"/>
            <w:vAlign w:val="center"/>
          </w:tcPr>
          <w:p w14:paraId="778A13CC" w14:textId="77777777" w:rsidR="001C5836" w:rsidRPr="00490D36" w:rsidRDefault="00A25B31">
            <w:pPr>
              <w:jc w:val="center"/>
              <w:rPr>
                <w:sz w:val="24"/>
              </w:rPr>
            </w:pPr>
            <w:r w:rsidRPr="00490D36">
              <w:rPr>
                <w:sz w:val="24"/>
              </w:rPr>
              <w:t>分包</w:t>
            </w:r>
          </w:p>
        </w:tc>
        <w:tc>
          <w:tcPr>
            <w:tcW w:w="7540" w:type="dxa"/>
            <w:vAlign w:val="center"/>
          </w:tcPr>
          <w:p w14:paraId="07266A7B" w14:textId="77777777" w:rsidR="001C5836" w:rsidRPr="00490D36" w:rsidRDefault="00A25B31">
            <w:pPr>
              <w:jc w:val="left"/>
              <w:rPr>
                <w:sz w:val="24"/>
              </w:rPr>
            </w:pPr>
            <w:r w:rsidRPr="00490D36">
              <w:rPr>
                <w:sz w:val="24"/>
              </w:rPr>
              <w:t>本项目的非主体、非关键性工作是否允许分包：</w:t>
            </w:r>
            <w:r w:rsidRPr="00490D36">
              <w:rPr>
                <w:sz w:val="24"/>
              </w:rPr>
              <w:t xml:space="preserve"> </w:t>
            </w:r>
          </w:p>
          <w:p w14:paraId="67CF9D6A" w14:textId="77777777" w:rsidR="001C5836" w:rsidRPr="00490D36" w:rsidRDefault="00A25B31">
            <w:pPr>
              <w:jc w:val="left"/>
              <w:rPr>
                <w:sz w:val="24"/>
              </w:rPr>
            </w:pPr>
            <w:r w:rsidRPr="00490D36">
              <w:rPr>
                <w:rFonts w:eastAsiaTheme="minorEastAsia"/>
                <w:sz w:val="24"/>
              </w:rPr>
              <w:t>■</w:t>
            </w:r>
            <w:r w:rsidRPr="00490D36">
              <w:rPr>
                <w:sz w:val="24"/>
              </w:rPr>
              <w:t>不允许</w:t>
            </w:r>
          </w:p>
          <w:p w14:paraId="22D6D635" w14:textId="77777777" w:rsidR="001C5836" w:rsidRPr="00490D36" w:rsidRDefault="00A25B31">
            <w:pPr>
              <w:jc w:val="left"/>
              <w:rPr>
                <w:sz w:val="24"/>
              </w:rPr>
            </w:pPr>
            <w:r w:rsidRPr="00490D36">
              <w:rPr>
                <w:sz w:val="24"/>
              </w:rPr>
              <w:t>□</w:t>
            </w:r>
            <w:r w:rsidRPr="00490D36">
              <w:rPr>
                <w:sz w:val="24"/>
              </w:rPr>
              <w:t>允许，具体要求：</w:t>
            </w:r>
          </w:p>
          <w:p w14:paraId="26E47BE8" w14:textId="77777777" w:rsidR="001C5836" w:rsidRPr="00490D36" w:rsidRDefault="00A25B31">
            <w:pPr>
              <w:jc w:val="left"/>
              <w:rPr>
                <w:sz w:val="24"/>
              </w:rPr>
            </w:pPr>
            <w:r w:rsidRPr="00490D36">
              <w:rPr>
                <w:sz w:val="24"/>
              </w:rPr>
              <w:t>（</w:t>
            </w:r>
            <w:r w:rsidRPr="00490D36">
              <w:rPr>
                <w:sz w:val="24"/>
              </w:rPr>
              <w:t>1</w:t>
            </w:r>
            <w:r w:rsidRPr="00490D36">
              <w:rPr>
                <w:sz w:val="24"/>
              </w:rPr>
              <w:t>）可以分包履行的具体内容：</w:t>
            </w:r>
            <w:r w:rsidRPr="00490D36">
              <w:rPr>
                <w:sz w:val="24"/>
              </w:rPr>
              <w:t>_____</w:t>
            </w:r>
            <w:r w:rsidRPr="00490D36">
              <w:rPr>
                <w:sz w:val="24"/>
              </w:rPr>
              <w:t>；</w:t>
            </w:r>
          </w:p>
          <w:p w14:paraId="26724627" w14:textId="77777777" w:rsidR="001C5836" w:rsidRPr="00490D36" w:rsidRDefault="00A25B31">
            <w:pPr>
              <w:jc w:val="left"/>
              <w:rPr>
                <w:sz w:val="24"/>
              </w:rPr>
            </w:pPr>
            <w:r w:rsidRPr="00490D36">
              <w:rPr>
                <w:sz w:val="24"/>
              </w:rPr>
              <w:t>（</w:t>
            </w:r>
            <w:r w:rsidRPr="00490D36">
              <w:rPr>
                <w:sz w:val="24"/>
              </w:rPr>
              <w:t>2</w:t>
            </w:r>
            <w:r w:rsidRPr="00490D36">
              <w:rPr>
                <w:sz w:val="24"/>
              </w:rPr>
              <w:t>）允许分包的金额或者比例：</w:t>
            </w:r>
            <w:r w:rsidRPr="00490D36">
              <w:rPr>
                <w:sz w:val="24"/>
              </w:rPr>
              <w:t>_____</w:t>
            </w:r>
            <w:r w:rsidRPr="00490D36">
              <w:rPr>
                <w:sz w:val="24"/>
              </w:rPr>
              <w:t>；</w:t>
            </w:r>
          </w:p>
          <w:p w14:paraId="08FA1BF7" w14:textId="77777777" w:rsidR="001C5836" w:rsidRPr="00490D36" w:rsidRDefault="00A25B31">
            <w:pPr>
              <w:jc w:val="left"/>
              <w:rPr>
                <w:sz w:val="24"/>
                <w:u w:val="single"/>
              </w:rPr>
            </w:pPr>
            <w:r w:rsidRPr="00490D36">
              <w:rPr>
                <w:sz w:val="24"/>
              </w:rPr>
              <w:t>（</w:t>
            </w:r>
            <w:r w:rsidRPr="00490D36">
              <w:rPr>
                <w:sz w:val="24"/>
              </w:rPr>
              <w:t>3</w:t>
            </w:r>
            <w:r w:rsidRPr="00490D36">
              <w:rPr>
                <w:sz w:val="24"/>
              </w:rPr>
              <w:t>）其他要求：</w:t>
            </w:r>
            <w:r w:rsidRPr="00490D36">
              <w:rPr>
                <w:sz w:val="24"/>
              </w:rPr>
              <w:t>_____</w:t>
            </w:r>
            <w:r w:rsidRPr="00490D36">
              <w:rPr>
                <w:sz w:val="24"/>
              </w:rPr>
              <w:t>。</w:t>
            </w:r>
          </w:p>
        </w:tc>
      </w:tr>
      <w:tr w:rsidR="00490D36" w:rsidRPr="00490D36" w14:paraId="487D5BCD" w14:textId="77777777">
        <w:trPr>
          <w:trHeight w:val="20"/>
          <w:jc w:val="center"/>
        </w:trPr>
        <w:tc>
          <w:tcPr>
            <w:tcW w:w="988" w:type="dxa"/>
            <w:vAlign w:val="center"/>
          </w:tcPr>
          <w:p w14:paraId="347CD259" w14:textId="77777777" w:rsidR="001C5836" w:rsidRPr="00490D36" w:rsidRDefault="00A25B31">
            <w:pPr>
              <w:pStyle w:val="af5"/>
              <w:adjustRightInd w:val="0"/>
              <w:snapToGrid w:val="0"/>
              <w:jc w:val="center"/>
              <w:rPr>
                <w:rFonts w:ascii="Times New Roman" w:hAnsi="Times New Roman" w:hint="default"/>
                <w:sz w:val="24"/>
                <w:szCs w:val="24"/>
              </w:rPr>
            </w:pPr>
            <w:r w:rsidRPr="00490D36">
              <w:rPr>
                <w:rFonts w:ascii="Times New Roman" w:hAnsi="Times New Roman" w:hint="default"/>
                <w:sz w:val="24"/>
                <w:szCs w:val="24"/>
              </w:rPr>
              <w:t>25.6</w:t>
            </w:r>
          </w:p>
        </w:tc>
        <w:tc>
          <w:tcPr>
            <w:tcW w:w="1701" w:type="dxa"/>
            <w:vAlign w:val="center"/>
          </w:tcPr>
          <w:p w14:paraId="339E80C4" w14:textId="77777777" w:rsidR="001C5836" w:rsidRPr="00490D36" w:rsidRDefault="00A25B31">
            <w:pPr>
              <w:jc w:val="center"/>
              <w:rPr>
                <w:sz w:val="24"/>
              </w:rPr>
            </w:pPr>
            <w:proofErr w:type="gramStart"/>
            <w:r w:rsidRPr="00490D36">
              <w:rPr>
                <w:sz w:val="24"/>
              </w:rPr>
              <w:t>政采贷</w:t>
            </w:r>
            <w:proofErr w:type="gramEnd"/>
          </w:p>
        </w:tc>
        <w:tc>
          <w:tcPr>
            <w:tcW w:w="7540" w:type="dxa"/>
            <w:vAlign w:val="center"/>
          </w:tcPr>
          <w:p w14:paraId="62BEB046" w14:textId="77777777" w:rsidR="001C5836" w:rsidRPr="00490D36" w:rsidRDefault="00A25B31">
            <w:pPr>
              <w:jc w:val="left"/>
              <w:rPr>
                <w:sz w:val="24"/>
              </w:rPr>
            </w:pPr>
            <w:r w:rsidRPr="00490D36">
              <w:rPr>
                <w:kern w:val="0"/>
                <w:sz w:val="24"/>
              </w:rPr>
              <w:t>为更大力度激发市场活力和社会创造力，增强发展动力，按照《北京市全面优化营商环境助力企业高质量发展实施方案》（京政办发〔</w:t>
            </w:r>
            <w:r w:rsidRPr="00490D36">
              <w:rPr>
                <w:kern w:val="0"/>
                <w:sz w:val="24"/>
              </w:rPr>
              <w:t>2023</w:t>
            </w:r>
            <w:r w:rsidRPr="00490D36">
              <w:rPr>
                <w:kern w:val="0"/>
                <w:sz w:val="24"/>
              </w:rPr>
              <w:t>〕</w:t>
            </w:r>
            <w:r w:rsidRPr="00490D36">
              <w:rPr>
                <w:kern w:val="0"/>
                <w:sz w:val="24"/>
              </w:rPr>
              <w:t>8</w:t>
            </w:r>
            <w:r w:rsidRPr="00490D36">
              <w:rPr>
                <w:kern w:val="0"/>
                <w:sz w:val="24"/>
              </w:rPr>
              <w:t>号）部署，进一步加强政府采购合同线上融资</w:t>
            </w:r>
            <w:r w:rsidRPr="00490D36">
              <w:rPr>
                <w:kern w:val="0"/>
                <w:sz w:val="24"/>
              </w:rPr>
              <w:t>“</w:t>
            </w:r>
            <w:r w:rsidRPr="00490D36">
              <w:rPr>
                <w:kern w:val="0"/>
                <w:sz w:val="24"/>
              </w:rPr>
              <w:t>一站式</w:t>
            </w:r>
            <w:r w:rsidRPr="00490D36">
              <w:rPr>
                <w:kern w:val="0"/>
                <w:sz w:val="24"/>
              </w:rPr>
              <w:t>”</w:t>
            </w:r>
            <w:r w:rsidRPr="00490D36">
              <w:rPr>
                <w:kern w:val="0"/>
                <w:sz w:val="24"/>
              </w:rPr>
              <w:t>服</w:t>
            </w:r>
            <w:r w:rsidRPr="00490D36">
              <w:rPr>
                <w:kern w:val="0"/>
                <w:sz w:val="24"/>
              </w:rPr>
              <w:lastRenderedPageBreak/>
              <w:t>务（以下简称</w:t>
            </w:r>
            <w:r w:rsidRPr="00490D36">
              <w:rPr>
                <w:kern w:val="0"/>
                <w:sz w:val="24"/>
              </w:rPr>
              <w:t>“</w:t>
            </w:r>
            <w:r w:rsidRPr="00490D36">
              <w:rPr>
                <w:kern w:val="0"/>
                <w:sz w:val="24"/>
              </w:rPr>
              <w:t>政采贷</w:t>
            </w:r>
            <w:r w:rsidRPr="00490D36">
              <w:rPr>
                <w:kern w:val="0"/>
                <w:sz w:val="24"/>
              </w:rPr>
              <w:t>”</w:t>
            </w:r>
            <w:r w:rsidRPr="00490D36">
              <w:rPr>
                <w:kern w:val="0"/>
                <w:sz w:val="24"/>
              </w:rPr>
              <w:t>），北京市财政局、中国人民银行营业管理部联合发布《关于推进政府采购合同线上融资有关工作的通知》（</w:t>
            </w:r>
            <w:proofErr w:type="gramStart"/>
            <w:r w:rsidRPr="00490D36">
              <w:rPr>
                <w:kern w:val="0"/>
                <w:sz w:val="24"/>
              </w:rPr>
              <w:t>京财采购</w:t>
            </w:r>
            <w:proofErr w:type="gramEnd"/>
            <w:r w:rsidRPr="00490D36">
              <w:rPr>
                <w:kern w:val="0"/>
                <w:sz w:val="24"/>
              </w:rPr>
              <w:t>〔</w:t>
            </w:r>
            <w:r w:rsidRPr="00490D36">
              <w:rPr>
                <w:kern w:val="0"/>
                <w:sz w:val="24"/>
              </w:rPr>
              <w:t>2023</w:t>
            </w:r>
            <w:r w:rsidRPr="00490D36">
              <w:rPr>
                <w:kern w:val="0"/>
                <w:sz w:val="24"/>
              </w:rPr>
              <w:t>〕</w:t>
            </w:r>
            <w:r w:rsidRPr="00490D36">
              <w:rPr>
                <w:kern w:val="0"/>
                <w:sz w:val="24"/>
              </w:rPr>
              <w:t>637</w:t>
            </w:r>
            <w:r w:rsidRPr="00490D36">
              <w:rPr>
                <w:kern w:val="0"/>
                <w:sz w:val="24"/>
              </w:rPr>
              <w:t>号）。有需求的供应商，可按上述通知要求办理</w:t>
            </w:r>
            <w:r w:rsidRPr="00490D36">
              <w:rPr>
                <w:kern w:val="0"/>
                <w:sz w:val="24"/>
              </w:rPr>
              <w:t>“</w:t>
            </w:r>
            <w:r w:rsidRPr="00490D36">
              <w:rPr>
                <w:kern w:val="0"/>
                <w:sz w:val="24"/>
              </w:rPr>
              <w:t>政采贷</w:t>
            </w:r>
            <w:r w:rsidRPr="00490D36">
              <w:rPr>
                <w:kern w:val="0"/>
                <w:sz w:val="24"/>
              </w:rPr>
              <w:t>”</w:t>
            </w:r>
            <w:r w:rsidRPr="00490D36">
              <w:rPr>
                <w:kern w:val="0"/>
                <w:sz w:val="24"/>
              </w:rPr>
              <w:t>。</w:t>
            </w:r>
          </w:p>
        </w:tc>
      </w:tr>
      <w:tr w:rsidR="00490D36" w:rsidRPr="00490D36" w14:paraId="518EC422" w14:textId="77777777">
        <w:trPr>
          <w:trHeight w:val="20"/>
          <w:jc w:val="center"/>
        </w:trPr>
        <w:tc>
          <w:tcPr>
            <w:tcW w:w="988" w:type="dxa"/>
            <w:vAlign w:val="center"/>
          </w:tcPr>
          <w:p w14:paraId="0C37904E" w14:textId="77777777" w:rsidR="001C5836" w:rsidRPr="00490D36" w:rsidRDefault="00A25B31">
            <w:pPr>
              <w:pStyle w:val="af5"/>
              <w:adjustRightInd w:val="0"/>
              <w:snapToGrid w:val="0"/>
              <w:jc w:val="center"/>
              <w:rPr>
                <w:rFonts w:ascii="Times New Roman" w:hAnsi="Times New Roman" w:hint="default"/>
                <w:sz w:val="24"/>
                <w:szCs w:val="24"/>
              </w:rPr>
            </w:pPr>
            <w:r w:rsidRPr="00490D36">
              <w:rPr>
                <w:rFonts w:ascii="Times New Roman" w:hAnsi="Times New Roman" w:hint="default"/>
                <w:sz w:val="24"/>
                <w:szCs w:val="24"/>
              </w:rPr>
              <w:lastRenderedPageBreak/>
              <w:t>26.1.1</w:t>
            </w:r>
          </w:p>
        </w:tc>
        <w:tc>
          <w:tcPr>
            <w:tcW w:w="1701" w:type="dxa"/>
            <w:vAlign w:val="center"/>
          </w:tcPr>
          <w:p w14:paraId="4AA7C917" w14:textId="77777777" w:rsidR="001C5836" w:rsidRPr="00490D36" w:rsidRDefault="00A25B31">
            <w:pPr>
              <w:jc w:val="center"/>
              <w:rPr>
                <w:sz w:val="24"/>
              </w:rPr>
            </w:pPr>
            <w:r w:rsidRPr="00490D36">
              <w:rPr>
                <w:sz w:val="24"/>
              </w:rPr>
              <w:t>询问</w:t>
            </w:r>
          </w:p>
        </w:tc>
        <w:tc>
          <w:tcPr>
            <w:tcW w:w="7540" w:type="dxa"/>
            <w:vAlign w:val="center"/>
          </w:tcPr>
          <w:p w14:paraId="21DA5F82" w14:textId="77777777" w:rsidR="001C5836" w:rsidRPr="00490D36" w:rsidRDefault="00A25B31">
            <w:pPr>
              <w:jc w:val="left"/>
              <w:rPr>
                <w:sz w:val="24"/>
              </w:rPr>
            </w:pPr>
            <w:r w:rsidRPr="00490D36">
              <w:rPr>
                <w:sz w:val="24"/>
              </w:rPr>
              <w:t>询问</w:t>
            </w:r>
            <w:r w:rsidRPr="00490D36">
              <w:rPr>
                <w:rFonts w:hint="eastAsia"/>
                <w:sz w:val="24"/>
              </w:rPr>
              <w:t>提出</w:t>
            </w:r>
            <w:r w:rsidRPr="00490D36">
              <w:rPr>
                <w:sz w:val="24"/>
              </w:rPr>
              <w:t>形式：</w:t>
            </w:r>
            <w:r w:rsidRPr="00490D36">
              <w:rPr>
                <w:rFonts w:hint="eastAsia"/>
                <w:sz w:val="24"/>
                <w:u w:val="single"/>
              </w:rPr>
              <w:t>提供纸</w:t>
            </w:r>
            <w:proofErr w:type="gramStart"/>
            <w:r w:rsidRPr="00490D36">
              <w:rPr>
                <w:rFonts w:hint="eastAsia"/>
                <w:sz w:val="24"/>
                <w:u w:val="single"/>
              </w:rPr>
              <w:t>质询问函并</w:t>
            </w:r>
            <w:proofErr w:type="gramEnd"/>
            <w:r w:rsidRPr="00490D36">
              <w:rPr>
                <w:rFonts w:hint="eastAsia"/>
                <w:sz w:val="24"/>
                <w:u w:val="single"/>
              </w:rPr>
              <w:t>加盖公章（格式自拟），送达至招标代理机构</w:t>
            </w:r>
            <w:r w:rsidRPr="00490D36">
              <w:rPr>
                <w:rFonts w:hint="eastAsia"/>
                <w:sz w:val="24"/>
              </w:rPr>
              <w:t>。</w:t>
            </w:r>
          </w:p>
        </w:tc>
      </w:tr>
      <w:tr w:rsidR="00490D36" w:rsidRPr="00490D36" w14:paraId="45BC0347" w14:textId="77777777">
        <w:trPr>
          <w:trHeight w:val="20"/>
          <w:jc w:val="center"/>
        </w:trPr>
        <w:tc>
          <w:tcPr>
            <w:tcW w:w="988" w:type="dxa"/>
            <w:vAlign w:val="center"/>
          </w:tcPr>
          <w:p w14:paraId="6D07383F" w14:textId="77777777" w:rsidR="001C5836" w:rsidRPr="00490D36" w:rsidRDefault="00A25B31">
            <w:pPr>
              <w:pStyle w:val="af5"/>
              <w:adjustRightInd w:val="0"/>
              <w:snapToGrid w:val="0"/>
              <w:jc w:val="center"/>
              <w:rPr>
                <w:rFonts w:ascii="Times New Roman" w:hAnsi="Times New Roman" w:hint="default"/>
                <w:sz w:val="24"/>
                <w:szCs w:val="24"/>
              </w:rPr>
            </w:pPr>
            <w:r w:rsidRPr="00490D36">
              <w:rPr>
                <w:rFonts w:ascii="Times New Roman" w:hAnsi="Times New Roman" w:hint="default"/>
                <w:sz w:val="24"/>
                <w:szCs w:val="24"/>
              </w:rPr>
              <w:t>26.3</w:t>
            </w:r>
          </w:p>
        </w:tc>
        <w:tc>
          <w:tcPr>
            <w:tcW w:w="1701" w:type="dxa"/>
            <w:vAlign w:val="center"/>
          </w:tcPr>
          <w:p w14:paraId="4905B84E" w14:textId="77777777" w:rsidR="001C5836" w:rsidRPr="00490D36" w:rsidRDefault="00A25B31">
            <w:pPr>
              <w:jc w:val="center"/>
              <w:rPr>
                <w:sz w:val="24"/>
              </w:rPr>
            </w:pPr>
            <w:r w:rsidRPr="00490D36">
              <w:rPr>
                <w:sz w:val="24"/>
              </w:rPr>
              <w:t>联系方式</w:t>
            </w:r>
          </w:p>
        </w:tc>
        <w:tc>
          <w:tcPr>
            <w:tcW w:w="7540" w:type="dxa"/>
            <w:vAlign w:val="center"/>
          </w:tcPr>
          <w:p w14:paraId="7B7C6611" w14:textId="77777777" w:rsidR="001C5836" w:rsidRPr="00490D36" w:rsidRDefault="00A25B31">
            <w:pPr>
              <w:jc w:val="left"/>
              <w:rPr>
                <w:sz w:val="24"/>
              </w:rPr>
            </w:pPr>
            <w:r w:rsidRPr="00490D36">
              <w:rPr>
                <w:rFonts w:hint="eastAsia"/>
                <w:sz w:val="24"/>
              </w:rPr>
              <w:t>接收询问和质疑的联系方式</w:t>
            </w:r>
          </w:p>
          <w:p w14:paraId="6E64A34B" w14:textId="77777777" w:rsidR="001C5836" w:rsidRPr="00490D36" w:rsidRDefault="00A25B31">
            <w:pPr>
              <w:jc w:val="left"/>
              <w:rPr>
                <w:sz w:val="24"/>
              </w:rPr>
            </w:pPr>
            <w:r w:rsidRPr="00490D36">
              <w:rPr>
                <w:rFonts w:hint="eastAsia"/>
                <w:sz w:val="24"/>
              </w:rPr>
              <w:t>联系部门：</w:t>
            </w:r>
            <w:r w:rsidRPr="00490D36">
              <w:rPr>
                <w:rFonts w:hint="eastAsia"/>
                <w:sz w:val="24"/>
                <w:u w:val="single"/>
              </w:rPr>
              <w:t>招标二部</w:t>
            </w:r>
            <w:r w:rsidRPr="00490D36">
              <w:rPr>
                <w:rFonts w:hint="eastAsia"/>
                <w:sz w:val="24"/>
              </w:rPr>
              <w:t>；</w:t>
            </w:r>
          </w:p>
          <w:p w14:paraId="25D95DAC" w14:textId="77777777" w:rsidR="001C5836" w:rsidRPr="00490D36" w:rsidRDefault="00A25B31">
            <w:pPr>
              <w:jc w:val="left"/>
              <w:rPr>
                <w:sz w:val="24"/>
              </w:rPr>
            </w:pPr>
            <w:r w:rsidRPr="00490D36">
              <w:rPr>
                <w:rFonts w:hint="eastAsia"/>
                <w:sz w:val="24"/>
              </w:rPr>
              <w:t>联系电话：</w:t>
            </w:r>
            <w:r w:rsidRPr="00490D36">
              <w:rPr>
                <w:rFonts w:hint="eastAsia"/>
                <w:sz w:val="24"/>
                <w:u w:val="single"/>
              </w:rPr>
              <w:t>010-67803241</w:t>
            </w:r>
            <w:r w:rsidRPr="00490D36">
              <w:rPr>
                <w:rFonts w:hint="eastAsia"/>
                <w:sz w:val="24"/>
              </w:rPr>
              <w:t>；</w:t>
            </w:r>
          </w:p>
          <w:p w14:paraId="1EEB58D7" w14:textId="77777777" w:rsidR="001C5836" w:rsidRPr="00490D36" w:rsidRDefault="00A25B31">
            <w:pPr>
              <w:jc w:val="left"/>
              <w:rPr>
                <w:sz w:val="24"/>
              </w:rPr>
            </w:pPr>
            <w:r w:rsidRPr="00490D36">
              <w:rPr>
                <w:rFonts w:hint="eastAsia"/>
                <w:sz w:val="24"/>
              </w:rPr>
              <w:t>通讯地址：</w:t>
            </w:r>
            <w:r w:rsidRPr="00490D36">
              <w:rPr>
                <w:rFonts w:hint="eastAsia"/>
                <w:sz w:val="24"/>
                <w:u w:val="single"/>
              </w:rPr>
              <w:t>北京市北京经济技术开发区万源街</w:t>
            </w:r>
            <w:r w:rsidRPr="00490D36">
              <w:rPr>
                <w:rFonts w:hint="eastAsia"/>
                <w:sz w:val="24"/>
                <w:u w:val="single"/>
              </w:rPr>
              <w:t>22</w:t>
            </w:r>
            <w:r w:rsidRPr="00490D36">
              <w:rPr>
                <w:rFonts w:hint="eastAsia"/>
                <w:sz w:val="24"/>
                <w:u w:val="single"/>
              </w:rPr>
              <w:t>号院</w:t>
            </w:r>
            <w:r w:rsidRPr="00490D36">
              <w:rPr>
                <w:rFonts w:hint="eastAsia"/>
                <w:sz w:val="24"/>
                <w:u w:val="single"/>
              </w:rPr>
              <w:t>B</w:t>
            </w:r>
            <w:r w:rsidRPr="00490D36">
              <w:rPr>
                <w:rFonts w:hint="eastAsia"/>
                <w:sz w:val="24"/>
                <w:u w:val="single"/>
              </w:rPr>
              <w:t>座</w:t>
            </w:r>
            <w:r w:rsidRPr="00490D36">
              <w:rPr>
                <w:rFonts w:hint="eastAsia"/>
                <w:sz w:val="24"/>
                <w:u w:val="single"/>
              </w:rPr>
              <w:t>4</w:t>
            </w:r>
            <w:r w:rsidRPr="00490D36">
              <w:rPr>
                <w:rFonts w:hint="eastAsia"/>
                <w:sz w:val="24"/>
                <w:u w:val="single"/>
              </w:rPr>
              <w:t>层</w:t>
            </w:r>
            <w:r w:rsidRPr="00490D36">
              <w:rPr>
                <w:rFonts w:hint="eastAsia"/>
                <w:sz w:val="24"/>
              </w:rPr>
              <w:t>。</w:t>
            </w:r>
          </w:p>
        </w:tc>
      </w:tr>
      <w:tr w:rsidR="00490D36" w:rsidRPr="00490D36" w14:paraId="6772C5AC"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58D68618" w14:textId="77777777" w:rsidR="001C5836" w:rsidRPr="00490D36" w:rsidRDefault="00A25B31">
            <w:pPr>
              <w:pStyle w:val="af5"/>
              <w:adjustRightInd w:val="0"/>
              <w:snapToGrid w:val="0"/>
              <w:jc w:val="center"/>
              <w:rPr>
                <w:rFonts w:ascii="Times New Roman" w:hAnsi="Times New Roman" w:hint="default"/>
                <w:sz w:val="24"/>
                <w:szCs w:val="24"/>
              </w:rPr>
            </w:pPr>
            <w:r w:rsidRPr="00490D36">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38E3359D" w14:textId="77777777" w:rsidR="001C5836" w:rsidRPr="00490D36" w:rsidRDefault="00A25B31">
            <w:pPr>
              <w:jc w:val="center"/>
              <w:rPr>
                <w:sz w:val="24"/>
              </w:rPr>
            </w:pPr>
            <w:r w:rsidRPr="00490D36">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7F8C9B47" w14:textId="77777777" w:rsidR="001C5836" w:rsidRPr="00490D36" w:rsidRDefault="00A25B31">
            <w:pPr>
              <w:jc w:val="left"/>
              <w:rPr>
                <w:rFonts w:asciiTheme="minorEastAsia" w:eastAsiaTheme="minorEastAsia" w:hAnsiTheme="minorEastAsia"/>
                <w:sz w:val="24"/>
              </w:rPr>
            </w:pPr>
            <w:r w:rsidRPr="00490D36">
              <w:rPr>
                <w:rFonts w:asciiTheme="minorEastAsia" w:eastAsiaTheme="minorEastAsia" w:hAnsiTheme="minorEastAsia"/>
                <w:sz w:val="24"/>
              </w:rPr>
              <w:t>收费对象：</w:t>
            </w:r>
          </w:p>
          <w:p w14:paraId="502DEB6D" w14:textId="77777777" w:rsidR="001C5836" w:rsidRPr="00490D36" w:rsidRDefault="00A25B31">
            <w:pPr>
              <w:jc w:val="left"/>
              <w:rPr>
                <w:rFonts w:eastAsiaTheme="minorEastAsia"/>
                <w:sz w:val="24"/>
              </w:rPr>
            </w:pPr>
            <w:r w:rsidRPr="00490D36">
              <w:rPr>
                <w:rFonts w:eastAsiaTheme="minorEastAsia"/>
                <w:sz w:val="24"/>
              </w:rPr>
              <w:t>□</w:t>
            </w:r>
            <w:r w:rsidRPr="00490D36">
              <w:rPr>
                <w:rFonts w:eastAsiaTheme="minorEastAsia"/>
                <w:sz w:val="24"/>
              </w:rPr>
              <w:t>采购人</w:t>
            </w:r>
          </w:p>
          <w:p w14:paraId="0CAD9F86" w14:textId="77777777" w:rsidR="001C5836" w:rsidRPr="00490D36" w:rsidRDefault="00A25B31">
            <w:pPr>
              <w:jc w:val="left"/>
              <w:rPr>
                <w:rFonts w:eastAsiaTheme="minorEastAsia"/>
                <w:sz w:val="24"/>
              </w:rPr>
            </w:pPr>
            <w:r w:rsidRPr="00490D36">
              <w:rPr>
                <w:rFonts w:eastAsiaTheme="minorEastAsia" w:hint="eastAsia"/>
                <w:sz w:val="15"/>
              </w:rPr>
              <w:t>■</w:t>
            </w:r>
            <w:r w:rsidRPr="00490D36">
              <w:rPr>
                <w:rFonts w:eastAsiaTheme="minorEastAsia"/>
                <w:sz w:val="24"/>
              </w:rPr>
              <w:t>中标人</w:t>
            </w:r>
          </w:p>
          <w:p w14:paraId="7BCD92DF" w14:textId="2839EEBF" w:rsidR="001C5836" w:rsidRPr="00490D36" w:rsidRDefault="00A25B31">
            <w:pPr>
              <w:jc w:val="left"/>
              <w:rPr>
                <w:rFonts w:asciiTheme="minorEastAsia" w:eastAsiaTheme="minorEastAsia" w:hAnsiTheme="minorEastAsia"/>
                <w:sz w:val="24"/>
              </w:rPr>
            </w:pPr>
            <w:r w:rsidRPr="00490D36">
              <w:rPr>
                <w:rFonts w:asciiTheme="minorEastAsia" w:eastAsiaTheme="minorEastAsia" w:hAnsiTheme="minorEastAsia"/>
                <w:sz w:val="24"/>
              </w:rPr>
              <w:t>收费标准：</w:t>
            </w:r>
            <w:r w:rsidR="00903E5E" w:rsidRPr="00490D36">
              <w:rPr>
                <w:rFonts w:asciiTheme="minorEastAsia" w:eastAsiaTheme="minorEastAsia" w:hAnsiTheme="minorEastAsia" w:hint="eastAsia"/>
                <w:sz w:val="24"/>
                <w:u w:val="single"/>
              </w:rPr>
              <w:t>按照《国家计委关于印发招标代理服务收费管理暂行办法的通知》（计价格[2002]1980号）</w:t>
            </w:r>
            <w:r w:rsidRPr="00490D36">
              <w:rPr>
                <w:rFonts w:asciiTheme="minorEastAsia" w:eastAsiaTheme="minorEastAsia" w:hAnsiTheme="minorEastAsia"/>
                <w:sz w:val="24"/>
              </w:rPr>
              <w:t>；</w:t>
            </w:r>
          </w:p>
          <w:p w14:paraId="188861E3" w14:textId="77777777" w:rsidR="001C5836" w:rsidRPr="00490D36" w:rsidRDefault="00A25B31">
            <w:pPr>
              <w:jc w:val="left"/>
              <w:rPr>
                <w:rFonts w:asciiTheme="minorEastAsia" w:eastAsiaTheme="minorEastAsia" w:hAnsiTheme="minorEastAsia"/>
                <w:sz w:val="24"/>
              </w:rPr>
            </w:pPr>
            <w:r w:rsidRPr="00490D36">
              <w:rPr>
                <w:rFonts w:asciiTheme="minorEastAsia" w:eastAsiaTheme="minorEastAsia" w:hAnsiTheme="minorEastAsia"/>
                <w:sz w:val="24"/>
              </w:rPr>
              <w:t>缴纳时间：</w:t>
            </w:r>
            <w:r w:rsidRPr="00490D36">
              <w:rPr>
                <w:rFonts w:asciiTheme="minorEastAsia" w:eastAsiaTheme="minorEastAsia" w:hAnsiTheme="minorEastAsia" w:hint="eastAsia"/>
                <w:sz w:val="24"/>
                <w:u w:val="single"/>
              </w:rPr>
              <w:t>中标通知书发出之日</w:t>
            </w:r>
            <w:r w:rsidRPr="00490D36">
              <w:rPr>
                <w:rFonts w:asciiTheme="minorEastAsia" w:eastAsiaTheme="minorEastAsia" w:hAnsiTheme="minorEastAsia"/>
                <w:sz w:val="24"/>
              </w:rPr>
              <w:t>。</w:t>
            </w:r>
          </w:p>
          <w:p w14:paraId="431FF218" w14:textId="77777777" w:rsidR="001C5836" w:rsidRPr="00490D36" w:rsidRDefault="00A25B31">
            <w:pPr>
              <w:jc w:val="left"/>
              <w:rPr>
                <w:rFonts w:asciiTheme="minorEastAsia" w:eastAsiaTheme="minorEastAsia" w:hAnsiTheme="minorEastAsia"/>
                <w:b/>
                <w:sz w:val="24"/>
              </w:rPr>
            </w:pPr>
            <w:r w:rsidRPr="00490D36">
              <w:rPr>
                <w:rFonts w:asciiTheme="minorEastAsia" w:eastAsiaTheme="minorEastAsia" w:hAnsiTheme="minorEastAsia" w:hint="eastAsia"/>
                <w:b/>
                <w:sz w:val="24"/>
              </w:rPr>
              <w:t>招标代理服务费账户（仅用于缴纳中标服务费）：</w:t>
            </w:r>
          </w:p>
          <w:p w14:paraId="3B975823" w14:textId="77777777" w:rsidR="001C5836" w:rsidRPr="00490D36" w:rsidRDefault="00A25B31">
            <w:pPr>
              <w:jc w:val="left"/>
              <w:rPr>
                <w:rFonts w:asciiTheme="minorEastAsia" w:eastAsiaTheme="minorEastAsia" w:hAnsiTheme="minorEastAsia"/>
                <w:sz w:val="24"/>
                <w:u w:val="single"/>
              </w:rPr>
            </w:pPr>
            <w:r w:rsidRPr="00490D36">
              <w:rPr>
                <w:rFonts w:asciiTheme="minorEastAsia" w:eastAsiaTheme="minorEastAsia" w:hAnsiTheme="minorEastAsia" w:hint="eastAsia"/>
                <w:sz w:val="24"/>
              </w:rPr>
              <w:t>开户行：</w:t>
            </w:r>
            <w:r w:rsidRPr="00490D36">
              <w:rPr>
                <w:rFonts w:asciiTheme="minorEastAsia" w:eastAsiaTheme="minorEastAsia" w:hAnsiTheme="minorEastAsia" w:hint="eastAsia"/>
                <w:sz w:val="24"/>
                <w:u w:val="single"/>
              </w:rPr>
              <w:t>中国农业银行股份有限公司北京自贸试验区高端产业片区支行</w:t>
            </w:r>
          </w:p>
          <w:p w14:paraId="381D1341" w14:textId="77777777" w:rsidR="001C5836" w:rsidRPr="00490D36" w:rsidRDefault="00A25B31">
            <w:pPr>
              <w:jc w:val="left"/>
              <w:rPr>
                <w:rFonts w:asciiTheme="minorEastAsia" w:eastAsiaTheme="minorEastAsia" w:hAnsiTheme="minorEastAsia"/>
                <w:sz w:val="24"/>
              </w:rPr>
            </w:pPr>
            <w:r w:rsidRPr="00490D36">
              <w:rPr>
                <w:rFonts w:asciiTheme="minorEastAsia" w:eastAsiaTheme="minorEastAsia" w:hAnsiTheme="minorEastAsia" w:hint="eastAsia"/>
                <w:sz w:val="24"/>
              </w:rPr>
              <w:t>服务费账号：</w:t>
            </w:r>
            <w:r w:rsidRPr="00490D36">
              <w:rPr>
                <w:rFonts w:asciiTheme="minorEastAsia" w:eastAsiaTheme="minorEastAsia" w:hAnsiTheme="minorEastAsia" w:hint="eastAsia"/>
                <w:sz w:val="24"/>
                <w:u w:val="single"/>
              </w:rPr>
              <w:t>11221201040004043</w:t>
            </w:r>
          </w:p>
          <w:p w14:paraId="4E78649A" w14:textId="77777777" w:rsidR="001C5836" w:rsidRPr="00490D36" w:rsidRDefault="00A25B31">
            <w:pPr>
              <w:jc w:val="left"/>
              <w:rPr>
                <w:rFonts w:asciiTheme="minorEastAsia" w:eastAsiaTheme="minorEastAsia" w:hAnsiTheme="minorEastAsia"/>
                <w:sz w:val="24"/>
              </w:rPr>
            </w:pPr>
            <w:r w:rsidRPr="00490D36">
              <w:rPr>
                <w:rFonts w:asciiTheme="minorEastAsia" w:eastAsiaTheme="minorEastAsia" w:hAnsiTheme="minorEastAsia" w:hint="eastAsia"/>
                <w:sz w:val="24"/>
              </w:rPr>
              <w:t>行号：</w:t>
            </w:r>
            <w:r w:rsidRPr="00490D36">
              <w:rPr>
                <w:rFonts w:asciiTheme="minorEastAsia" w:eastAsiaTheme="minorEastAsia" w:hAnsiTheme="minorEastAsia" w:hint="eastAsia"/>
                <w:sz w:val="24"/>
                <w:u w:val="single"/>
              </w:rPr>
              <w:t>103100022124</w:t>
            </w:r>
          </w:p>
          <w:p w14:paraId="7BB8466D" w14:textId="77777777" w:rsidR="001C5836" w:rsidRPr="00490D36" w:rsidRDefault="00A25B31">
            <w:pPr>
              <w:jc w:val="left"/>
              <w:rPr>
                <w:sz w:val="24"/>
              </w:rPr>
            </w:pPr>
            <w:r w:rsidRPr="00490D36">
              <w:rPr>
                <w:rFonts w:asciiTheme="minorEastAsia" w:eastAsiaTheme="minorEastAsia" w:hAnsiTheme="minorEastAsia" w:hint="eastAsia"/>
                <w:sz w:val="24"/>
              </w:rPr>
              <w:t>交换号：</w:t>
            </w:r>
            <w:r w:rsidRPr="00490D36">
              <w:rPr>
                <w:rFonts w:asciiTheme="minorEastAsia" w:eastAsiaTheme="minorEastAsia" w:hAnsiTheme="minorEastAsia" w:hint="eastAsia"/>
                <w:sz w:val="24"/>
                <w:u w:val="single"/>
              </w:rPr>
              <w:t>010317754</w:t>
            </w:r>
          </w:p>
        </w:tc>
      </w:tr>
    </w:tbl>
    <w:p w14:paraId="070ABB31" w14:textId="77777777" w:rsidR="001C5836" w:rsidRPr="00490D36" w:rsidRDefault="001C5836">
      <w:pPr>
        <w:tabs>
          <w:tab w:val="left" w:pos="5580"/>
        </w:tabs>
        <w:adjustRightInd w:val="0"/>
        <w:spacing w:line="360" w:lineRule="auto"/>
        <w:jc w:val="distribute"/>
        <w:rPr>
          <w:sz w:val="24"/>
        </w:rPr>
        <w:sectPr w:rsidR="001C5836" w:rsidRPr="00490D36">
          <w:footerReference w:type="default" r:id="rId9"/>
          <w:type w:val="nextColumn"/>
          <w:pgSz w:w="11907" w:h="16840"/>
          <w:pgMar w:top="1418" w:right="1134" w:bottom="1418" w:left="1701" w:header="851" w:footer="851" w:gutter="0"/>
          <w:pgNumType w:start="0"/>
          <w:cols w:space="720"/>
          <w:titlePg/>
          <w:docGrid w:linePitch="462"/>
        </w:sectPr>
      </w:pPr>
    </w:p>
    <w:p w14:paraId="41BBEFDD" w14:textId="77777777" w:rsidR="001C5836" w:rsidRPr="00490D36" w:rsidRDefault="00A25B31">
      <w:pPr>
        <w:spacing w:beforeLines="100" w:before="240" w:afterLines="100" w:after="240"/>
        <w:jc w:val="center"/>
        <w:rPr>
          <w:b/>
          <w:sz w:val="28"/>
          <w:szCs w:val="28"/>
        </w:rPr>
      </w:pPr>
      <w:bookmarkStart w:id="75" w:name="_Toc305158785"/>
      <w:bookmarkStart w:id="76" w:name="_Toc353873662"/>
      <w:bookmarkStart w:id="77" w:name="_Toc226965790"/>
      <w:bookmarkStart w:id="78" w:name="_Toc127151517"/>
      <w:bookmarkStart w:id="79" w:name="_Toc142311019"/>
      <w:bookmarkStart w:id="80" w:name="_Toc353873932"/>
      <w:bookmarkStart w:id="81" w:name="_Toc150774722"/>
      <w:bookmarkStart w:id="82" w:name="_Toc150480755"/>
      <w:bookmarkStart w:id="83" w:name="_Toc305158859"/>
      <w:bookmarkStart w:id="84" w:name="_Toc226337213"/>
      <w:bookmarkStart w:id="85" w:name="_Toc265228355"/>
      <w:bookmarkStart w:id="86" w:name="_Toc353825542"/>
      <w:bookmarkStart w:id="87" w:name="_Toc195842882"/>
      <w:bookmarkStart w:id="88" w:name="_Toc264969207"/>
      <w:r w:rsidRPr="00490D36">
        <w:rPr>
          <w:b/>
          <w:sz w:val="28"/>
          <w:szCs w:val="28"/>
        </w:rPr>
        <w:lastRenderedPageBreak/>
        <w:t>投标人须知</w:t>
      </w:r>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61EDB970" w14:textId="77777777" w:rsidR="001C5836" w:rsidRPr="00490D36" w:rsidRDefault="00A25B31">
      <w:pPr>
        <w:pStyle w:val="21"/>
        <w:tabs>
          <w:tab w:val="center" w:pos="4592"/>
          <w:tab w:val="left" w:pos="7860"/>
        </w:tabs>
        <w:spacing w:before="0" w:line="360" w:lineRule="auto"/>
        <w:jc w:val="left"/>
        <w:rPr>
          <w:rFonts w:ascii="Times New Roman" w:eastAsia="宋体" w:hAnsi="Times New Roman"/>
          <w:sz w:val="28"/>
        </w:rPr>
      </w:pPr>
      <w:bookmarkStart w:id="89" w:name="_Toc127151518"/>
      <w:bookmarkStart w:id="90" w:name="_Toc520356143"/>
      <w:r w:rsidRPr="00490D36">
        <w:rPr>
          <w:rFonts w:ascii="Times New Roman" w:eastAsia="宋体" w:hAnsi="Times New Roman"/>
          <w:sz w:val="28"/>
        </w:rPr>
        <w:tab/>
      </w:r>
      <w:bookmarkStart w:id="91" w:name="_Toc226965791"/>
      <w:bookmarkStart w:id="92" w:name="_Toc150774723"/>
      <w:bookmarkStart w:id="93" w:name="_Toc226337214"/>
      <w:bookmarkStart w:id="94" w:name="_Toc151193688"/>
      <w:bookmarkStart w:id="95" w:name="_Toc151193616"/>
      <w:bookmarkStart w:id="96" w:name="_Toc226965708"/>
      <w:bookmarkStart w:id="97" w:name="_Toc150480756"/>
      <w:bookmarkStart w:id="98" w:name="_Toc195842883"/>
      <w:bookmarkStart w:id="99" w:name="_Toc150509269"/>
      <w:bookmarkStart w:id="100" w:name="_Toc305158860"/>
      <w:bookmarkStart w:id="101" w:name="_Toc264969208"/>
      <w:bookmarkStart w:id="102" w:name="_Toc151193832"/>
      <w:bookmarkStart w:id="103" w:name="_Toc226309762"/>
      <w:bookmarkStart w:id="104" w:name="_Toc151193760"/>
      <w:bookmarkStart w:id="105" w:name="_Toc150774618"/>
      <w:bookmarkStart w:id="106" w:name="_Toc305158786"/>
      <w:bookmarkStart w:id="107" w:name="_Toc265228356"/>
      <w:bookmarkStart w:id="108" w:name="_Toc151190145"/>
      <w:bookmarkStart w:id="109" w:name="_Toc151193906"/>
      <w:bookmarkStart w:id="110" w:name="_Toc142311020"/>
      <w:proofErr w:type="gramStart"/>
      <w:r w:rsidRPr="00490D36">
        <w:rPr>
          <w:rFonts w:ascii="Times New Roman" w:eastAsia="宋体" w:hAnsi="Times New Roman"/>
          <w:sz w:val="28"/>
        </w:rPr>
        <w:t>一</w:t>
      </w:r>
      <w:proofErr w:type="gramEnd"/>
      <w:r w:rsidRPr="00490D36">
        <w:rPr>
          <w:rFonts w:ascii="Times New Roman" w:eastAsia="宋体" w:hAnsi="Times New Roman"/>
          <w:sz w:val="28"/>
        </w:rPr>
        <w:t xml:space="preserve">   </w:t>
      </w:r>
      <w:r w:rsidRPr="00490D36">
        <w:rPr>
          <w:rFonts w:ascii="Times New Roman" w:eastAsia="宋体" w:hAnsi="Times New Roman"/>
          <w:sz w:val="28"/>
        </w:rPr>
        <w:t>说</w:t>
      </w:r>
      <w:r w:rsidRPr="00490D36">
        <w:rPr>
          <w:rFonts w:ascii="Times New Roman" w:eastAsia="宋体" w:hAnsi="Times New Roman"/>
          <w:sz w:val="28"/>
        </w:rPr>
        <w:t xml:space="preserve">  </w:t>
      </w:r>
      <w:r w:rsidRPr="00490D36">
        <w:rPr>
          <w:rFonts w:ascii="Times New Roman" w:eastAsia="宋体" w:hAnsi="Times New Roman"/>
          <w:sz w:val="28"/>
        </w:rPr>
        <w:t>明</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490D36">
        <w:rPr>
          <w:rFonts w:ascii="Times New Roman" w:eastAsia="宋体" w:hAnsi="Times New Roman"/>
          <w:sz w:val="28"/>
        </w:rPr>
        <w:tab/>
      </w:r>
    </w:p>
    <w:p w14:paraId="77EFFAD1" w14:textId="77777777" w:rsidR="001C5836" w:rsidRPr="00490D36" w:rsidRDefault="00A25B31">
      <w:pPr>
        <w:numPr>
          <w:ilvl w:val="0"/>
          <w:numId w:val="8"/>
        </w:numPr>
        <w:tabs>
          <w:tab w:val="clear" w:pos="900"/>
          <w:tab w:val="left" w:pos="360"/>
        </w:tabs>
        <w:snapToGrid w:val="0"/>
        <w:spacing w:line="360" w:lineRule="auto"/>
        <w:ind w:left="357" w:hanging="357"/>
        <w:outlineLvl w:val="1"/>
        <w:rPr>
          <w:sz w:val="24"/>
        </w:rPr>
      </w:pPr>
      <w:bookmarkStart w:id="111" w:name="_Toc305158787"/>
      <w:bookmarkStart w:id="112" w:name="_Toc265228357"/>
      <w:bookmarkStart w:id="113" w:name="_Toc264969209"/>
      <w:bookmarkStart w:id="114" w:name="_Toc305158861"/>
      <w:r w:rsidRPr="00490D36">
        <w:rPr>
          <w:sz w:val="24"/>
        </w:rPr>
        <w:t>采购人、采购代理机构、投标人</w:t>
      </w:r>
      <w:bookmarkEnd w:id="111"/>
      <w:bookmarkEnd w:id="112"/>
      <w:bookmarkEnd w:id="113"/>
      <w:bookmarkEnd w:id="114"/>
      <w:r w:rsidRPr="00490D36">
        <w:rPr>
          <w:sz w:val="24"/>
        </w:rPr>
        <w:t>、联合体</w:t>
      </w:r>
    </w:p>
    <w:p w14:paraId="4C760ACD" w14:textId="77777777" w:rsidR="001C5836" w:rsidRPr="00490D36" w:rsidRDefault="00A25B31">
      <w:pPr>
        <w:numPr>
          <w:ilvl w:val="1"/>
          <w:numId w:val="8"/>
        </w:numPr>
        <w:tabs>
          <w:tab w:val="left" w:pos="1080"/>
          <w:tab w:val="left" w:pos="2014"/>
          <w:tab w:val="left" w:pos="5521"/>
        </w:tabs>
        <w:snapToGrid w:val="0"/>
        <w:spacing w:line="360" w:lineRule="auto"/>
        <w:ind w:left="1080" w:hanging="720"/>
        <w:rPr>
          <w:sz w:val="24"/>
        </w:rPr>
      </w:pPr>
      <w:r w:rsidRPr="00490D36">
        <w:rPr>
          <w:sz w:val="24"/>
        </w:rPr>
        <w:t>采购人、采购代理机构：指依法进行政府采购的国家机关、事业单位、团体组织，及其委托的采购代理机构。本项目采购人、采购代理机构见第一章《投标邀请》。</w:t>
      </w:r>
    </w:p>
    <w:p w14:paraId="67894372" w14:textId="77777777" w:rsidR="001C5836" w:rsidRPr="00490D36" w:rsidRDefault="00A25B31">
      <w:pPr>
        <w:numPr>
          <w:ilvl w:val="1"/>
          <w:numId w:val="8"/>
        </w:numPr>
        <w:tabs>
          <w:tab w:val="left" w:pos="1080"/>
          <w:tab w:val="left" w:pos="2014"/>
          <w:tab w:val="left" w:pos="5521"/>
        </w:tabs>
        <w:snapToGrid w:val="0"/>
        <w:spacing w:line="360" w:lineRule="auto"/>
        <w:ind w:left="1080" w:hanging="720"/>
        <w:rPr>
          <w:sz w:val="24"/>
        </w:rPr>
      </w:pPr>
      <w:r w:rsidRPr="00490D36">
        <w:rPr>
          <w:sz w:val="24"/>
        </w:rPr>
        <w:t>投标人（也称</w:t>
      </w:r>
      <w:r w:rsidRPr="00490D36">
        <w:rPr>
          <w:sz w:val="24"/>
        </w:rPr>
        <w:t>“</w:t>
      </w:r>
      <w:r w:rsidRPr="00490D36">
        <w:rPr>
          <w:sz w:val="24"/>
        </w:rPr>
        <w:t>供应商</w:t>
      </w:r>
      <w:r w:rsidRPr="00490D36">
        <w:rPr>
          <w:sz w:val="24"/>
        </w:rPr>
        <w:t>”</w:t>
      </w:r>
      <w:r w:rsidRPr="00490D36">
        <w:rPr>
          <w:sz w:val="24"/>
        </w:rPr>
        <w:t>、</w:t>
      </w:r>
      <w:r w:rsidRPr="00490D36">
        <w:rPr>
          <w:sz w:val="24"/>
        </w:rPr>
        <w:t>“</w:t>
      </w:r>
      <w:r w:rsidRPr="00490D36">
        <w:rPr>
          <w:sz w:val="24"/>
        </w:rPr>
        <w:t>申请人</w:t>
      </w:r>
      <w:r w:rsidRPr="00490D36">
        <w:rPr>
          <w:sz w:val="24"/>
        </w:rPr>
        <w:t>”</w:t>
      </w:r>
      <w:r w:rsidRPr="00490D36">
        <w:rPr>
          <w:sz w:val="24"/>
        </w:rPr>
        <w:t>）：指向采购人提供货物、工程或者服务的法人、其他组织或者自然人。</w:t>
      </w:r>
    </w:p>
    <w:p w14:paraId="17ED589D" w14:textId="77777777" w:rsidR="001C5836" w:rsidRPr="00490D36" w:rsidRDefault="00A25B31">
      <w:pPr>
        <w:numPr>
          <w:ilvl w:val="1"/>
          <w:numId w:val="8"/>
        </w:numPr>
        <w:tabs>
          <w:tab w:val="left" w:pos="1080"/>
          <w:tab w:val="left" w:pos="2014"/>
          <w:tab w:val="left" w:pos="5521"/>
        </w:tabs>
        <w:snapToGrid w:val="0"/>
        <w:spacing w:line="360" w:lineRule="auto"/>
        <w:ind w:left="1080" w:hanging="720"/>
        <w:rPr>
          <w:sz w:val="24"/>
        </w:rPr>
      </w:pPr>
      <w:r w:rsidRPr="00490D36">
        <w:rPr>
          <w:sz w:val="24"/>
        </w:rPr>
        <w:t>联合体：指两个以上的自然人、法人或者其他组织组成一个联合体，以一个供应商的身份共同参加政府采购。</w:t>
      </w:r>
    </w:p>
    <w:p w14:paraId="076D3D9B" w14:textId="77777777" w:rsidR="001C5836" w:rsidRPr="00490D36" w:rsidRDefault="00A25B31">
      <w:pPr>
        <w:numPr>
          <w:ilvl w:val="0"/>
          <w:numId w:val="8"/>
        </w:numPr>
        <w:tabs>
          <w:tab w:val="clear" w:pos="900"/>
          <w:tab w:val="left" w:pos="360"/>
        </w:tabs>
        <w:snapToGrid w:val="0"/>
        <w:spacing w:line="360" w:lineRule="auto"/>
        <w:ind w:left="357" w:hanging="357"/>
        <w:outlineLvl w:val="1"/>
        <w:rPr>
          <w:sz w:val="24"/>
        </w:rPr>
      </w:pPr>
      <w:bookmarkStart w:id="115" w:name="_Toc305158788"/>
      <w:bookmarkStart w:id="116" w:name="_Toc264969210"/>
      <w:bookmarkStart w:id="117" w:name="_Toc265228358"/>
      <w:bookmarkStart w:id="118" w:name="_Toc226337216"/>
      <w:bookmarkStart w:id="119" w:name="_Toc150774620"/>
      <w:bookmarkStart w:id="120" w:name="_Toc127151520"/>
      <w:bookmarkStart w:id="121" w:name="_Toc127151721"/>
      <w:bookmarkStart w:id="122" w:name="_Toc151193834"/>
      <w:bookmarkStart w:id="123" w:name="_Toc151190147"/>
      <w:bookmarkStart w:id="124" w:name="_Toc226309764"/>
      <w:bookmarkStart w:id="125" w:name="_Toc164351614"/>
      <w:bookmarkStart w:id="126" w:name="_Toc151193762"/>
      <w:bookmarkStart w:id="127" w:name="_Toc150480758"/>
      <w:bookmarkStart w:id="128" w:name="_Toc164608789"/>
      <w:bookmarkStart w:id="129" w:name="_Toc226965710"/>
      <w:bookmarkStart w:id="130" w:name="_Toc151193908"/>
      <w:bookmarkStart w:id="131" w:name="_Toc150509271"/>
      <w:bookmarkStart w:id="132" w:name="_Toc142311022"/>
      <w:bookmarkStart w:id="133" w:name="_Toc150774725"/>
      <w:bookmarkStart w:id="134" w:name="_Toc305158862"/>
      <w:bookmarkStart w:id="135" w:name="_Toc164229215"/>
      <w:bookmarkStart w:id="136" w:name="_Toc164229361"/>
      <w:bookmarkStart w:id="137" w:name="_Toc127161434"/>
      <w:bookmarkStart w:id="138" w:name="_Toc195842885"/>
      <w:bookmarkStart w:id="139" w:name="_Toc164608634"/>
      <w:bookmarkStart w:id="140" w:name="_Toc226965793"/>
      <w:bookmarkStart w:id="141" w:name="_Toc151193618"/>
      <w:bookmarkStart w:id="142" w:name="_Toc151193690"/>
      <w:bookmarkStart w:id="143" w:name="_Toc149720813"/>
      <w:r w:rsidRPr="00490D36">
        <w:rPr>
          <w:sz w:val="24"/>
        </w:rPr>
        <w:t>资金来源</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sidRPr="00490D36">
        <w:rPr>
          <w:sz w:val="24"/>
        </w:rPr>
        <w:t>、项目属性、科研仪器设备采购、核心产品</w:t>
      </w:r>
    </w:p>
    <w:p w14:paraId="04E10A20" w14:textId="77777777" w:rsidR="001C5836" w:rsidRPr="00490D36" w:rsidRDefault="00A25B31">
      <w:pPr>
        <w:numPr>
          <w:ilvl w:val="1"/>
          <w:numId w:val="8"/>
        </w:numPr>
        <w:tabs>
          <w:tab w:val="left" w:pos="1080"/>
          <w:tab w:val="left" w:pos="2014"/>
        </w:tabs>
        <w:snapToGrid w:val="0"/>
        <w:spacing w:line="360" w:lineRule="auto"/>
        <w:ind w:left="1080" w:hanging="720"/>
        <w:rPr>
          <w:sz w:val="24"/>
        </w:rPr>
      </w:pPr>
      <w:r w:rsidRPr="00490D36">
        <w:rPr>
          <w:sz w:val="24"/>
        </w:rPr>
        <w:t>资金来源为财政性资金和</w:t>
      </w:r>
      <w:r w:rsidRPr="00490D36">
        <w:rPr>
          <w:sz w:val="24"/>
        </w:rPr>
        <w:t>/</w:t>
      </w:r>
      <w:r w:rsidRPr="00490D36">
        <w:rPr>
          <w:sz w:val="24"/>
        </w:rPr>
        <w:t>或本项目采购中无法与财政性资金分割的非财政性资金。</w:t>
      </w:r>
    </w:p>
    <w:p w14:paraId="484E248C" w14:textId="77777777" w:rsidR="001C5836" w:rsidRPr="00490D36" w:rsidRDefault="00A25B31">
      <w:pPr>
        <w:numPr>
          <w:ilvl w:val="1"/>
          <w:numId w:val="8"/>
        </w:numPr>
        <w:tabs>
          <w:tab w:val="left" w:pos="1080"/>
          <w:tab w:val="left" w:pos="2014"/>
        </w:tabs>
        <w:snapToGrid w:val="0"/>
        <w:spacing w:line="360" w:lineRule="auto"/>
        <w:ind w:left="1080" w:hanging="720"/>
        <w:rPr>
          <w:sz w:val="24"/>
        </w:rPr>
      </w:pPr>
      <w:r w:rsidRPr="00490D36">
        <w:rPr>
          <w:sz w:val="24"/>
        </w:rPr>
        <w:t>项目属性见《投标人须知资料表》。</w:t>
      </w:r>
    </w:p>
    <w:p w14:paraId="78DCEE2A" w14:textId="77777777" w:rsidR="001C5836" w:rsidRPr="00490D36" w:rsidRDefault="00A25B31">
      <w:pPr>
        <w:numPr>
          <w:ilvl w:val="1"/>
          <w:numId w:val="8"/>
        </w:numPr>
        <w:tabs>
          <w:tab w:val="left" w:pos="1080"/>
          <w:tab w:val="left" w:pos="2014"/>
        </w:tabs>
        <w:snapToGrid w:val="0"/>
        <w:spacing w:line="360" w:lineRule="auto"/>
        <w:ind w:left="1080" w:hanging="720"/>
        <w:rPr>
          <w:sz w:val="24"/>
        </w:rPr>
      </w:pPr>
      <w:r w:rsidRPr="00490D36">
        <w:rPr>
          <w:sz w:val="24"/>
        </w:rPr>
        <w:t>是否属于科研仪器设备采购见《投标人须知资料表》。</w:t>
      </w:r>
    </w:p>
    <w:p w14:paraId="4EA9C342" w14:textId="77777777" w:rsidR="001C5836" w:rsidRPr="00490D36" w:rsidRDefault="00A25B31">
      <w:pPr>
        <w:numPr>
          <w:ilvl w:val="1"/>
          <w:numId w:val="8"/>
        </w:numPr>
        <w:tabs>
          <w:tab w:val="left" w:pos="1080"/>
          <w:tab w:val="left" w:pos="2014"/>
          <w:tab w:val="left" w:pos="5521"/>
        </w:tabs>
        <w:snapToGrid w:val="0"/>
        <w:spacing w:line="360" w:lineRule="auto"/>
        <w:ind w:left="1080" w:hanging="720"/>
        <w:rPr>
          <w:sz w:val="24"/>
        </w:rPr>
      </w:pPr>
      <w:r w:rsidRPr="00490D36">
        <w:rPr>
          <w:sz w:val="24"/>
        </w:rPr>
        <w:t>核心产品见《投标人须知资料表》。</w:t>
      </w:r>
    </w:p>
    <w:p w14:paraId="61B49A82" w14:textId="77777777" w:rsidR="001C5836" w:rsidRPr="00490D36" w:rsidRDefault="00A25B31">
      <w:pPr>
        <w:numPr>
          <w:ilvl w:val="0"/>
          <w:numId w:val="8"/>
        </w:numPr>
        <w:tabs>
          <w:tab w:val="left" w:pos="360"/>
        </w:tabs>
        <w:snapToGrid w:val="0"/>
        <w:spacing w:line="360" w:lineRule="auto"/>
        <w:ind w:left="357" w:hanging="357"/>
        <w:outlineLvl w:val="1"/>
        <w:rPr>
          <w:sz w:val="24"/>
        </w:rPr>
      </w:pPr>
      <w:r w:rsidRPr="00490D36">
        <w:rPr>
          <w:sz w:val="24"/>
        </w:rPr>
        <w:t>现场考察、开标前答疑会</w:t>
      </w:r>
    </w:p>
    <w:p w14:paraId="68985DC4" w14:textId="77777777" w:rsidR="001C5836" w:rsidRPr="00490D36" w:rsidRDefault="00A25B31">
      <w:pPr>
        <w:numPr>
          <w:ilvl w:val="1"/>
          <w:numId w:val="8"/>
        </w:numPr>
        <w:tabs>
          <w:tab w:val="left" w:pos="1080"/>
          <w:tab w:val="left" w:pos="2014"/>
        </w:tabs>
        <w:snapToGrid w:val="0"/>
        <w:spacing w:line="360" w:lineRule="auto"/>
        <w:ind w:left="1080" w:hanging="720"/>
        <w:rPr>
          <w:sz w:val="28"/>
        </w:rPr>
      </w:pPr>
      <w:r w:rsidRPr="00490D36">
        <w:rPr>
          <w:sz w:val="24"/>
        </w:rPr>
        <w:t>若《投标人须知资料表》中规定了组织现场考察、召开开标前答疑会，则投标人应按要求在规定的时间和地点参加。</w:t>
      </w:r>
      <w:bookmarkStart w:id="144" w:name="_Toc265228360"/>
      <w:bookmarkStart w:id="145" w:name="_Toc151193836"/>
      <w:bookmarkStart w:id="146" w:name="_Toc151193764"/>
      <w:bookmarkStart w:id="147" w:name="_Toc264969212"/>
      <w:bookmarkStart w:id="148" w:name="_Toc151190149"/>
      <w:bookmarkStart w:id="149" w:name="_Toc305158864"/>
      <w:bookmarkStart w:id="150" w:name="_Toc226965795"/>
      <w:bookmarkStart w:id="151" w:name="_Toc226965712"/>
      <w:bookmarkStart w:id="152" w:name="_Toc226337218"/>
      <w:bookmarkStart w:id="153" w:name="_Toc151193692"/>
      <w:bookmarkStart w:id="154" w:name="_Toc150480760"/>
      <w:bookmarkStart w:id="155" w:name="_Toc305158790"/>
      <w:bookmarkStart w:id="156" w:name="_Toc151193620"/>
      <w:bookmarkStart w:id="157" w:name="_Toc150509273"/>
      <w:bookmarkStart w:id="158" w:name="_Toc150774727"/>
      <w:bookmarkStart w:id="159" w:name="_Toc127151522"/>
      <w:bookmarkStart w:id="160" w:name="_Toc142311024"/>
      <w:bookmarkStart w:id="161" w:name="_Toc150774622"/>
      <w:bookmarkStart w:id="162" w:name="_Toc520356146"/>
      <w:bookmarkStart w:id="163" w:name="_Toc195842887"/>
      <w:bookmarkStart w:id="164" w:name="_Toc151193910"/>
      <w:bookmarkStart w:id="165" w:name="_Toc226309766"/>
    </w:p>
    <w:p w14:paraId="385221AA" w14:textId="77777777" w:rsidR="001C5836" w:rsidRPr="00490D36" w:rsidRDefault="00A25B31">
      <w:pPr>
        <w:numPr>
          <w:ilvl w:val="1"/>
          <w:numId w:val="8"/>
        </w:numPr>
        <w:tabs>
          <w:tab w:val="left" w:pos="1080"/>
          <w:tab w:val="left" w:pos="2014"/>
        </w:tabs>
        <w:snapToGrid w:val="0"/>
        <w:spacing w:line="360" w:lineRule="auto"/>
        <w:ind w:left="1080" w:hanging="720"/>
        <w:rPr>
          <w:sz w:val="24"/>
        </w:rPr>
      </w:pPr>
      <w:r w:rsidRPr="00490D36">
        <w:rPr>
          <w:sz w:val="24"/>
        </w:rPr>
        <w:t>由于未参加现场考察或开标前答疑会而导致对项目实际情况不了解，影响投标文件编制、投标报价准确性、综合因素响应不全面等问题的，由投标人自行承担不利评审后果。</w:t>
      </w:r>
    </w:p>
    <w:p w14:paraId="41E23B18" w14:textId="77777777" w:rsidR="001C5836" w:rsidRPr="00490D36" w:rsidRDefault="00A25B31">
      <w:pPr>
        <w:numPr>
          <w:ilvl w:val="0"/>
          <w:numId w:val="8"/>
        </w:numPr>
        <w:tabs>
          <w:tab w:val="left" w:pos="360"/>
        </w:tabs>
        <w:snapToGrid w:val="0"/>
        <w:spacing w:line="360" w:lineRule="auto"/>
        <w:ind w:left="357" w:hanging="357"/>
        <w:outlineLvl w:val="1"/>
        <w:rPr>
          <w:sz w:val="24"/>
        </w:rPr>
      </w:pPr>
      <w:r w:rsidRPr="00490D36">
        <w:rPr>
          <w:sz w:val="24"/>
        </w:rPr>
        <w:t>样品</w:t>
      </w:r>
    </w:p>
    <w:p w14:paraId="1F01D45F" w14:textId="77777777" w:rsidR="001C5836" w:rsidRPr="00490D36" w:rsidRDefault="00A25B31">
      <w:pPr>
        <w:numPr>
          <w:ilvl w:val="1"/>
          <w:numId w:val="8"/>
        </w:numPr>
        <w:tabs>
          <w:tab w:val="left" w:pos="1080"/>
          <w:tab w:val="left" w:pos="2014"/>
        </w:tabs>
        <w:snapToGrid w:val="0"/>
        <w:spacing w:line="360" w:lineRule="auto"/>
        <w:ind w:left="1080" w:hanging="720"/>
        <w:rPr>
          <w:sz w:val="24"/>
        </w:rPr>
      </w:pPr>
      <w:r w:rsidRPr="00490D36">
        <w:rPr>
          <w:sz w:val="24"/>
        </w:rPr>
        <w:t>本项目是否要求投标人提供样品，以及样品制作的标准和要求、是否需要随样品提交相关检测报告、样品的递交与退还等要求见《投标人须知资料表》。</w:t>
      </w:r>
    </w:p>
    <w:p w14:paraId="243D1362" w14:textId="77777777" w:rsidR="001C5836" w:rsidRPr="00490D36" w:rsidRDefault="00A25B31">
      <w:pPr>
        <w:numPr>
          <w:ilvl w:val="1"/>
          <w:numId w:val="8"/>
        </w:numPr>
        <w:tabs>
          <w:tab w:val="left" w:pos="1080"/>
          <w:tab w:val="left" w:pos="2014"/>
        </w:tabs>
        <w:snapToGrid w:val="0"/>
        <w:spacing w:line="360" w:lineRule="auto"/>
        <w:ind w:left="1080" w:hanging="720"/>
        <w:rPr>
          <w:sz w:val="24"/>
        </w:rPr>
      </w:pPr>
      <w:r w:rsidRPr="00490D36">
        <w:rPr>
          <w:sz w:val="24"/>
        </w:rPr>
        <w:t>样品的评审方法以及评审标准等内容见第四章《评标程序、评标方法和评标标准》。</w:t>
      </w:r>
    </w:p>
    <w:p w14:paraId="561D6C65" w14:textId="77777777" w:rsidR="001C5836" w:rsidRPr="00490D36" w:rsidRDefault="00A25B31">
      <w:pPr>
        <w:numPr>
          <w:ilvl w:val="0"/>
          <w:numId w:val="8"/>
        </w:numPr>
        <w:tabs>
          <w:tab w:val="clear" w:pos="900"/>
          <w:tab w:val="left" w:pos="360"/>
        </w:tabs>
        <w:snapToGrid w:val="0"/>
        <w:spacing w:line="360" w:lineRule="auto"/>
        <w:ind w:left="357" w:hanging="357"/>
        <w:outlineLvl w:val="1"/>
        <w:rPr>
          <w:sz w:val="24"/>
        </w:rPr>
      </w:pPr>
      <w:r w:rsidRPr="00490D36">
        <w:rPr>
          <w:sz w:val="24"/>
        </w:rPr>
        <w:t>政府采购政策（包括但不限于下列具体政策要求）</w:t>
      </w:r>
    </w:p>
    <w:p w14:paraId="41D437B5" w14:textId="77777777" w:rsidR="001C5836" w:rsidRPr="00490D36" w:rsidRDefault="00A25B31">
      <w:pPr>
        <w:numPr>
          <w:ilvl w:val="1"/>
          <w:numId w:val="8"/>
        </w:numPr>
        <w:tabs>
          <w:tab w:val="left" w:pos="1080"/>
          <w:tab w:val="left" w:pos="2014"/>
        </w:tabs>
        <w:snapToGrid w:val="0"/>
        <w:spacing w:line="360" w:lineRule="auto"/>
        <w:ind w:left="1080" w:hanging="720"/>
        <w:rPr>
          <w:sz w:val="24"/>
        </w:rPr>
      </w:pPr>
      <w:r w:rsidRPr="00490D36">
        <w:rPr>
          <w:sz w:val="24"/>
        </w:rPr>
        <w:t>采购本国货物、工程和服务</w:t>
      </w:r>
    </w:p>
    <w:p w14:paraId="0569EC81" w14:textId="77777777" w:rsidR="001C5836" w:rsidRPr="00490D36" w:rsidRDefault="00A25B31">
      <w:pPr>
        <w:numPr>
          <w:ilvl w:val="2"/>
          <w:numId w:val="8"/>
        </w:numPr>
        <w:tabs>
          <w:tab w:val="left" w:pos="2014"/>
        </w:tabs>
        <w:snapToGrid w:val="0"/>
        <w:spacing w:line="360" w:lineRule="auto"/>
        <w:rPr>
          <w:sz w:val="24"/>
        </w:rPr>
      </w:pPr>
      <w:r w:rsidRPr="00490D36">
        <w:rPr>
          <w:kern w:val="0"/>
          <w:sz w:val="24"/>
        </w:rPr>
        <w:lastRenderedPageBreak/>
        <w:t>政府采购应当采购本国货物、工程和服务。但有《</w:t>
      </w:r>
      <w:r w:rsidRPr="00490D36">
        <w:rPr>
          <w:b/>
          <w:kern w:val="0"/>
          <w:sz w:val="24"/>
        </w:rPr>
        <w:t>中华人民共和国政府采购法</w:t>
      </w:r>
      <w:r w:rsidRPr="00490D36">
        <w:rPr>
          <w:kern w:val="0"/>
          <w:sz w:val="24"/>
        </w:rPr>
        <w:t>》第十条规定情形的除外。</w:t>
      </w:r>
    </w:p>
    <w:p w14:paraId="4BA2CADB" w14:textId="77777777" w:rsidR="001C5836" w:rsidRPr="00490D36" w:rsidRDefault="00A25B31">
      <w:pPr>
        <w:numPr>
          <w:ilvl w:val="2"/>
          <w:numId w:val="8"/>
        </w:numPr>
        <w:tabs>
          <w:tab w:val="left" w:pos="2014"/>
        </w:tabs>
        <w:snapToGrid w:val="0"/>
        <w:spacing w:line="360" w:lineRule="auto"/>
        <w:rPr>
          <w:sz w:val="24"/>
        </w:rPr>
      </w:pPr>
      <w:r w:rsidRPr="00490D36">
        <w:rPr>
          <w:sz w:val="24"/>
        </w:rPr>
        <w:t>本项目如接受非本国货物、工程、服务参与投标，则具体要求见第五章《采购需求》。</w:t>
      </w:r>
    </w:p>
    <w:p w14:paraId="3F4D2407" w14:textId="77777777" w:rsidR="001C5836" w:rsidRPr="00490D36" w:rsidRDefault="00A25B31">
      <w:pPr>
        <w:numPr>
          <w:ilvl w:val="2"/>
          <w:numId w:val="8"/>
        </w:numPr>
        <w:tabs>
          <w:tab w:val="left" w:pos="2014"/>
        </w:tabs>
        <w:snapToGrid w:val="0"/>
        <w:spacing w:line="360" w:lineRule="auto"/>
        <w:rPr>
          <w:sz w:val="24"/>
        </w:rPr>
      </w:pPr>
      <w:r w:rsidRPr="00490D36">
        <w:rPr>
          <w:rFonts w:eastAsiaTheme="minorEastAsia"/>
          <w:sz w:val="24"/>
        </w:rPr>
        <w:t>进口产品</w:t>
      </w:r>
      <w:r w:rsidRPr="00490D36">
        <w:rPr>
          <w:sz w:val="24"/>
        </w:rPr>
        <w:t>指通过中国海关报关验放进入中国境内且产自关境外的产品，包括已经进入中国境内的进口产品。关于进口产品的相关规定依据《政府采购进口产品管理办法》（财库〔</w:t>
      </w:r>
      <w:r w:rsidRPr="00490D36">
        <w:rPr>
          <w:sz w:val="24"/>
        </w:rPr>
        <w:t>2007</w:t>
      </w:r>
      <w:r w:rsidRPr="00490D36">
        <w:rPr>
          <w:sz w:val="24"/>
        </w:rPr>
        <w:t>〕</w:t>
      </w:r>
      <w:r w:rsidRPr="00490D36">
        <w:rPr>
          <w:sz w:val="24"/>
        </w:rPr>
        <w:t>119</w:t>
      </w:r>
      <w:r w:rsidRPr="00490D36">
        <w:rPr>
          <w:sz w:val="24"/>
        </w:rPr>
        <w:t>号文）、《关于政府采购进口产品管理有关问题的通知》（财办库〔</w:t>
      </w:r>
      <w:r w:rsidRPr="00490D36">
        <w:rPr>
          <w:sz w:val="24"/>
        </w:rPr>
        <w:t>2008</w:t>
      </w:r>
      <w:r w:rsidRPr="00490D36">
        <w:rPr>
          <w:sz w:val="24"/>
        </w:rPr>
        <w:t>〕</w:t>
      </w:r>
      <w:r w:rsidRPr="00490D36">
        <w:rPr>
          <w:sz w:val="24"/>
        </w:rPr>
        <w:t>248</w:t>
      </w:r>
      <w:r w:rsidRPr="00490D36">
        <w:rPr>
          <w:sz w:val="24"/>
        </w:rPr>
        <w:t>号文）。</w:t>
      </w:r>
    </w:p>
    <w:p w14:paraId="0D6BECAC" w14:textId="77777777" w:rsidR="001C5836" w:rsidRPr="00490D36" w:rsidRDefault="00A25B31">
      <w:pPr>
        <w:numPr>
          <w:ilvl w:val="1"/>
          <w:numId w:val="8"/>
        </w:numPr>
        <w:tabs>
          <w:tab w:val="left" w:pos="1080"/>
          <w:tab w:val="left" w:pos="2014"/>
        </w:tabs>
        <w:snapToGrid w:val="0"/>
        <w:spacing w:line="360" w:lineRule="auto"/>
        <w:ind w:left="1080" w:hanging="720"/>
        <w:rPr>
          <w:sz w:val="24"/>
        </w:rPr>
      </w:pPr>
      <w:r w:rsidRPr="00490D36">
        <w:rPr>
          <w:rFonts w:hint="eastAsia"/>
          <w:sz w:val="24"/>
        </w:rPr>
        <w:t>本国产品</w:t>
      </w:r>
    </w:p>
    <w:p w14:paraId="00634AF2" w14:textId="77777777" w:rsidR="001C5836" w:rsidRPr="00490D36" w:rsidRDefault="00A25B31">
      <w:pPr>
        <w:tabs>
          <w:tab w:val="left" w:pos="900"/>
          <w:tab w:val="left" w:pos="1080"/>
          <w:tab w:val="left" w:pos="1589"/>
        </w:tabs>
        <w:snapToGrid w:val="0"/>
        <w:spacing w:line="360" w:lineRule="auto"/>
        <w:ind w:left="1080"/>
        <w:rPr>
          <w:sz w:val="24"/>
        </w:rPr>
      </w:pPr>
      <w:bookmarkStart w:id="166" w:name="_Hlk217316762"/>
      <w:r w:rsidRPr="00490D36">
        <w:rPr>
          <w:rFonts w:hint="eastAsia"/>
          <w:sz w:val="24"/>
        </w:rPr>
        <w:t>本项目按照《国务院办公厅关于在政府采购中实施本国产品标准及相关政策的通知》（国办发〔</w:t>
      </w:r>
      <w:r w:rsidRPr="00490D36">
        <w:rPr>
          <w:rFonts w:hint="eastAsia"/>
          <w:sz w:val="24"/>
        </w:rPr>
        <w:t>2025</w:t>
      </w:r>
      <w:r w:rsidRPr="00490D36">
        <w:rPr>
          <w:rFonts w:hint="eastAsia"/>
          <w:sz w:val="24"/>
        </w:rPr>
        <w:t>〕</w:t>
      </w:r>
      <w:r w:rsidRPr="00490D36">
        <w:rPr>
          <w:rFonts w:hint="eastAsia"/>
          <w:sz w:val="24"/>
        </w:rPr>
        <w:t>34</w:t>
      </w:r>
      <w:r w:rsidRPr="00490D36">
        <w:rPr>
          <w:rFonts w:hint="eastAsia"/>
          <w:sz w:val="24"/>
        </w:rPr>
        <w:t>号）和《关于贯彻落实</w:t>
      </w:r>
      <w:r w:rsidRPr="00490D36">
        <w:rPr>
          <w:rFonts w:hint="eastAsia"/>
          <w:sz w:val="24"/>
        </w:rPr>
        <w:t>&lt;</w:t>
      </w:r>
      <w:r w:rsidRPr="00490D36">
        <w:rPr>
          <w:rFonts w:hint="eastAsia"/>
          <w:sz w:val="24"/>
        </w:rPr>
        <w:t>国务院办公厅关于在政府采购中实施本国产品标准及相关政策的通知</w:t>
      </w:r>
      <w:r w:rsidRPr="00490D36">
        <w:rPr>
          <w:rFonts w:hint="eastAsia"/>
          <w:sz w:val="24"/>
        </w:rPr>
        <w:t>&gt;</w:t>
      </w:r>
      <w:r w:rsidRPr="00490D36">
        <w:rPr>
          <w:rFonts w:hint="eastAsia"/>
          <w:sz w:val="24"/>
        </w:rPr>
        <w:t>的意见》（财库〔</w:t>
      </w:r>
      <w:r w:rsidRPr="00490D36">
        <w:rPr>
          <w:rFonts w:hint="eastAsia"/>
          <w:sz w:val="24"/>
        </w:rPr>
        <w:t>2025</w:t>
      </w:r>
      <w:r w:rsidRPr="00490D36">
        <w:rPr>
          <w:rFonts w:hint="eastAsia"/>
          <w:sz w:val="24"/>
        </w:rPr>
        <w:t>〕</w:t>
      </w:r>
      <w:r w:rsidRPr="00490D36">
        <w:rPr>
          <w:rFonts w:hint="eastAsia"/>
          <w:sz w:val="24"/>
        </w:rPr>
        <w:t>30</w:t>
      </w:r>
      <w:r w:rsidRPr="00490D36">
        <w:rPr>
          <w:rFonts w:hint="eastAsia"/>
          <w:sz w:val="24"/>
        </w:rPr>
        <w:t>号）有关要求</w:t>
      </w:r>
      <w:bookmarkEnd w:id="166"/>
      <w:r w:rsidRPr="00490D36">
        <w:rPr>
          <w:rFonts w:hint="eastAsia"/>
          <w:sz w:val="24"/>
        </w:rPr>
        <w:t>，落实本国产品标准。</w:t>
      </w:r>
    </w:p>
    <w:p w14:paraId="7C3ECBD3" w14:textId="77777777" w:rsidR="001C5836" w:rsidRPr="00490D36" w:rsidRDefault="00A25B31">
      <w:pPr>
        <w:numPr>
          <w:ilvl w:val="1"/>
          <w:numId w:val="8"/>
        </w:numPr>
        <w:tabs>
          <w:tab w:val="left" w:pos="1080"/>
          <w:tab w:val="left" w:pos="2014"/>
        </w:tabs>
        <w:snapToGrid w:val="0"/>
        <w:spacing w:line="360" w:lineRule="auto"/>
        <w:ind w:left="1080" w:hanging="720"/>
        <w:rPr>
          <w:sz w:val="24"/>
        </w:rPr>
      </w:pPr>
      <w:r w:rsidRPr="00490D36">
        <w:rPr>
          <w:sz w:val="24"/>
        </w:rPr>
        <w:t>中小企业、监狱企业及残疾人福利性单位</w:t>
      </w:r>
    </w:p>
    <w:p w14:paraId="101E5A6A" w14:textId="77777777" w:rsidR="001C5836" w:rsidRPr="00490D36" w:rsidRDefault="00A25B31">
      <w:pPr>
        <w:numPr>
          <w:ilvl w:val="2"/>
          <w:numId w:val="8"/>
        </w:numPr>
        <w:snapToGrid w:val="0"/>
        <w:spacing w:line="360" w:lineRule="auto"/>
        <w:rPr>
          <w:sz w:val="24"/>
        </w:rPr>
      </w:pPr>
      <w:r w:rsidRPr="00490D36">
        <w:rPr>
          <w:sz w:val="24"/>
        </w:rPr>
        <w:t>中小企业定义：</w:t>
      </w:r>
    </w:p>
    <w:p w14:paraId="777F40A3" w14:textId="77777777" w:rsidR="001C5836" w:rsidRPr="00490D36"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67DFACE4" w14:textId="77777777" w:rsidR="001C5836" w:rsidRPr="00490D36"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0AF89474" w14:textId="77777777" w:rsidR="001C5836" w:rsidRPr="00490D36"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D63CFA6" w14:textId="77777777" w:rsidR="001C5836" w:rsidRPr="00490D36"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9220544" w14:textId="77777777" w:rsidR="001C5836" w:rsidRPr="00490D36"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29310C8C" w14:textId="77777777" w:rsidR="001C5836" w:rsidRPr="00490D36" w:rsidRDefault="001C5836">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59BB20AA" w14:textId="77777777" w:rsidR="001C5836" w:rsidRPr="00490D36" w:rsidRDefault="001C5836">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AE0F05F" w14:textId="77777777" w:rsidR="001C5836" w:rsidRPr="00490D36" w:rsidRDefault="001C5836">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22726BD1" w14:textId="77777777" w:rsidR="001C5836" w:rsidRPr="00490D36" w:rsidRDefault="001C5836">
      <w:pPr>
        <w:pStyle w:val="affb"/>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1A9EFBC8" w14:textId="77777777" w:rsidR="001C5836" w:rsidRPr="00490D36" w:rsidRDefault="00A25B31">
      <w:pPr>
        <w:numPr>
          <w:ilvl w:val="3"/>
          <w:numId w:val="9"/>
        </w:numPr>
        <w:tabs>
          <w:tab w:val="left" w:pos="1988"/>
          <w:tab w:val="left" w:pos="2035"/>
          <w:tab w:val="left" w:pos="2977"/>
        </w:tabs>
        <w:snapToGrid w:val="0"/>
        <w:spacing w:line="360" w:lineRule="auto"/>
        <w:ind w:left="2885"/>
        <w:rPr>
          <w:sz w:val="24"/>
        </w:rPr>
      </w:pPr>
      <w:r w:rsidRPr="00490D36">
        <w:rPr>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490D36">
        <w:rPr>
          <w:rFonts w:hint="eastAsia"/>
          <w:sz w:val="24"/>
        </w:rPr>
        <w:t>判定</w:t>
      </w:r>
      <w:r w:rsidRPr="00490D36">
        <w:rPr>
          <w:sz w:val="24"/>
        </w:rPr>
        <w:t>依据《中华人民共和国中小企业促进法》、《关于进一步加大政府采购支持中小企业力度的通知》（财库〔</w:t>
      </w:r>
      <w:r w:rsidRPr="00490D36">
        <w:rPr>
          <w:sz w:val="24"/>
        </w:rPr>
        <w:t>2022</w:t>
      </w:r>
      <w:r w:rsidRPr="00490D36">
        <w:rPr>
          <w:sz w:val="24"/>
        </w:rPr>
        <w:t>〕</w:t>
      </w:r>
      <w:r w:rsidRPr="00490D36">
        <w:rPr>
          <w:sz w:val="24"/>
        </w:rPr>
        <w:t>19</w:t>
      </w:r>
      <w:r w:rsidRPr="00490D36">
        <w:rPr>
          <w:sz w:val="24"/>
        </w:rPr>
        <w:t>号）、《政府采购促进中小企业发展管理办法》（财库〔</w:t>
      </w:r>
      <w:r w:rsidRPr="00490D36">
        <w:rPr>
          <w:sz w:val="24"/>
        </w:rPr>
        <w:t>2020</w:t>
      </w:r>
      <w:r w:rsidRPr="00490D36">
        <w:rPr>
          <w:sz w:val="24"/>
        </w:rPr>
        <w:t>〕</w:t>
      </w:r>
      <w:r w:rsidRPr="00490D36">
        <w:rPr>
          <w:sz w:val="24"/>
        </w:rPr>
        <w:t>46</w:t>
      </w:r>
      <w:r w:rsidRPr="00490D36">
        <w:rPr>
          <w:sz w:val="24"/>
        </w:rPr>
        <w:t>号）、《关于印发中小企业划型标准规定的通知》（工信部联企业〔</w:t>
      </w:r>
      <w:r w:rsidRPr="00490D36">
        <w:rPr>
          <w:sz w:val="24"/>
        </w:rPr>
        <w:t>2011</w:t>
      </w:r>
      <w:r w:rsidRPr="00490D36">
        <w:rPr>
          <w:sz w:val="24"/>
        </w:rPr>
        <w:t>〕</w:t>
      </w:r>
      <w:r w:rsidRPr="00490D36">
        <w:rPr>
          <w:sz w:val="24"/>
        </w:rPr>
        <w:t xml:space="preserve">300 </w:t>
      </w:r>
      <w:r w:rsidRPr="00490D36">
        <w:rPr>
          <w:sz w:val="24"/>
        </w:rPr>
        <w:t>号）</w:t>
      </w:r>
      <w:r w:rsidRPr="00490D36">
        <w:rPr>
          <w:rFonts w:hint="eastAsia"/>
          <w:sz w:val="24"/>
        </w:rPr>
        <w:t>、《金融业企业划型标准规定》（银发〔</w:t>
      </w:r>
      <w:r w:rsidRPr="00490D36">
        <w:rPr>
          <w:sz w:val="24"/>
        </w:rPr>
        <w:t>2015</w:t>
      </w:r>
      <w:r w:rsidRPr="00490D36">
        <w:rPr>
          <w:rFonts w:hint="eastAsia"/>
          <w:sz w:val="24"/>
        </w:rPr>
        <w:t>〕</w:t>
      </w:r>
      <w:r w:rsidRPr="00490D36">
        <w:rPr>
          <w:sz w:val="24"/>
        </w:rPr>
        <w:t xml:space="preserve">309 </w:t>
      </w:r>
      <w:r w:rsidRPr="00490D36">
        <w:rPr>
          <w:rFonts w:hint="eastAsia"/>
          <w:sz w:val="24"/>
        </w:rPr>
        <w:t>号）等国务院批准的中小企业划分标准执行</w:t>
      </w:r>
      <w:r w:rsidRPr="00490D36">
        <w:rPr>
          <w:sz w:val="24"/>
        </w:rPr>
        <w:t>。</w:t>
      </w:r>
    </w:p>
    <w:p w14:paraId="602DECBD" w14:textId="77777777" w:rsidR="001C5836" w:rsidRPr="00490D36"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490D36">
        <w:rPr>
          <w:sz w:val="24"/>
        </w:rPr>
        <w:t>供应商提供的货物、工程或者服务符合下列情形的，享受中小企业扶持政策：</w:t>
      </w:r>
    </w:p>
    <w:p w14:paraId="5CDFFAA1" w14:textId="77777777" w:rsidR="001C5836" w:rsidRPr="00490D36" w:rsidRDefault="00A25B31">
      <w:pPr>
        <w:tabs>
          <w:tab w:val="left" w:pos="1980"/>
        </w:tabs>
        <w:snapToGrid w:val="0"/>
        <w:spacing w:line="360" w:lineRule="auto"/>
        <w:ind w:leftChars="1350" w:left="2835"/>
        <w:rPr>
          <w:sz w:val="24"/>
        </w:rPr>
      </w:pPr>
      <w:r w:rsidRPr="00490D36">
        <w:rPr>
          <w:sz w:val="24"/>
        </w:rPr>
        <w:t>（</w:t>
      </w:r>
      <w:r w:rsidRPr="00490D36">
        <w:rPr>
          <w:sz w:val="24"/>
        </w:rPr>
        <w:t>1</w:t>
      </w:r>
      <w:r w:rsidRPr="00490D36">
        <w:rPr>
          <w:sz w:val="24"/>
        </w:rPr>
        <w:t>）在货物采购项目中，货物由中小企业制造，即货物由中小企业生产且使用该中小企业商号或者注册商标；</w:t>
      </w:r>
    </w:p>
    <w:p w14:paraId="179EE8E1" w14:textId="77777777" w:rsidR="001C5836" w:rsidRPr="00490D36" w:rsidRDefault="00A25B31">
      <w:pPr>
        <w:tabs>
          <w:tab w:val="left" w:pos="1980"/>
        </w:tabs>
        <w:snapToGrid w:val="0"/>
        <w:spacing w:line="360" w:lineRule="auto"/>
        <w:ind w:leftChars="1350" w:left="2835"/>
        <w:rPr>
          <w:sz w:val="24"/>
        </w:rPr>
      </w:pPr>
      <w:r w:rsidRPr="00490D36">
        <w:rPr>
          <w:sz w:val="24"/>
        </w:rPr>
        <w:lastRenderedPageBreak/>
        <w:t>（</w:t>
      </w:r>
      <w:r w:rsidRPr="00490D36">
        <w:rPr>
          <w:sz w:val="24"/>
        </w:rPr>
        <w:t>2</w:t>
      </w:r>
      <w:r w:rsidRPr="00490D36">
        <w:rPr>
          <w:sz w:val="24"/>
        </w:rPr>
        <w:t>）在工程采购项目中，工程由中小企业承建，即工程施工单位为中小企业；</w:t>
      </w:r>
    </w:p>
    <w:p w14:paraId="4658B2EA" w14:textId="77777777" w:rsidR="001C5836" w:rsidRPr="00490D36" w:rsidRDefault="00A25B31">
      <w:pPr>
        <w:tabs>
          <w:tab w:val="left" w:pos="1980"/>
        </w:tabs>
        <w:snapToGrid w:val="0"/>
        <w:spacing w:line="360" w:lineRule="auto"/>
        <w:ind w:leftChars="1350" w:left="2835"/>
        <w:rPr>
          <w:sz w:val="24"/>
        </w:rPr>
      </w:pPr>
      <w:r w:rsidRPr="00490D36">
        <w:rPr>
          <w:sz w:val="24"/>
        </w:rPr>
        <w:t>（</w:t>
      </w:r>
      <w:r w:rsidRPr="00490D36">
        <w:rPr>
          <w:sz w:val="24"/>
        </w:rPr>
        <w:t>3</w:t>
      </w:r>
      <w:r w:rsidRPr="00490D36">
        <w:rPr>
          <w:sz w:val="24"/>
        </w:rPr>
        <w:t>）在服务采购项目中，服务由中小企业承接，即提供服务的人员为中小企业依照《中华人民共和国劳动合同法》订立劳动合同的从业人员。</w:t>
      </w:r>
    </w:p>
    <w:p w14:paraId="53D4972B" w14:textId="77777777" w:rsidR="001C5836" w:rsidRPr="00490D36"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490D36">
        <w:rPr>
          <w:sz w:val="24"/>
        </w:rPr>
        <w:t>在货物采购项目中，供应商提供的货物既有中小企业制造货物，也有大型企业制造货物的，不享受中小企业扶持政策。</w:t>
      </w:r>
    </w:p>
    <w:p w14:paraId="1DB8367F" w14:textId="77777777" w:rsidR="001C5836" w:rsidRPr="00490D36"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490D36">
        <w:rPr>
          <w:sz w:val="24"/>
        </w:rPr>
        <w:t>以联合体形</w:t>
      </w:r>
      <w:proofErr w:type="gramStart"/>
      <w:r w:rsidRPr="00490D36">
        <w:rPr>
          <w:sz w:val="24"/>
        </w:rPr>
        <w:t>式参加</w:t>
      </w:r>
      <w:proofErr w:type="gramEnd"/>
      <w:r w:rsidRPr="00490D36">
        <w:rPr>
          <w:sz w:val="24"/>
        </w:rPr>
        <w:t>政府采购活动，联合体各方均为中小企业的，联合体视同中小企业。其中，联合体各方均为小</w:t>
      </w:r>
      <w:proofErr w:type="gramStart"/>
      <w:r w:rsidRPr="00490D36">
        <w:rPr>
          <w:sz w:val="24"/>
        </w:rPr>
        <w:t>微企业</w:t>
      </w:r>
      <w:proofErr w:type="gramEnd"/>
      <w:r w:rsidRPr="00490D36">
        <w:rPr>
          <w:sz w:val="24"/>
        </w:rPr>
        <w:t>的，联合体视同小微企业。</w:t>
      </w:r>
    </w:p>
    <w:p w14:paraId="3F0F72DD" w14:textId="77777777" w:rsidR="001C5836" w:rsidRPr="00490D36" w:rsidRDefault="00A25B31">
      <w:pPr>
        <w:numPr>
          <w:ilvl w:val="2"/>
          <w:numId w:val="8"/>
        </w:numPr>
        <w:snapToGrid w:val="0"/>
        <w:spacing w:line="360" w:lineRule="auto"/>
        <w:rPr>
          <w:sz w:val="24"/>
        </w:rPr>
      </w:pPr>
      <w:r w:rsidRPr="00490D36">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EB66220" w14:textId="77777777" w:rsidR="001C5836" w:rsidRPr="00490D36" w:rsidRDefault="00A25B31">
      <w:pPr>
        <w:numPr>
          <w:ilvl w:val="2"/>
          <w:numId w:val="8"/>
        </w:numPr>
        <w:snapToGrid w:val="0"/>
        <w:spacing w:line="360" w:lineRule="auto"/>
        <w:rPr>
          <w:sz w:val="24"/>
        </w:rPr>
      </w:pPr>
      <w:r w:rsidRPr="00490D36">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5DF374C" w14:textId="77777777" w:rsidR="001C5836" w:rsidRPr="00490D36" w:rsidRDefault="001C5836">
      <w:pPr>
        <w:pStyle w:val="affb"/>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1F593800" w14:textId="77777777" w:rsidR="001C5836" w:rsidRPr="00490D36" w:rsidRDefault="001C5836">
      <w:pPr>
        <w:pStyle w:val="affb"/>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3CC6263A" w14:textId="77777777" w:rsidR="001C5836" w:rsidRPr="00490D36"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490D36">
        <w:rPr>
          <w:sz w:val="24"/>
        </w:rPr>
        <w:t>安置的残疾人占本单位在职职工人数的比例不低于</w:t>
      </w:r>
      <w:r w:rsidRPr="00490D36">
        <w:rPr>
          <w:sz w:val="24"/>
        </w:rPr>
        <w:t>25%</w:t>
      </w:r>
      <w:r w:rsidRPr="00490D36">
        <w:rPr>
          <w:sz w:val="24"/>
        </w:rPr>
        <w:t>（含</w:t>
      </w:r>
      <w:r w:rsidRPr="00490D36">
        <w:rPr>
          <w:sz w:val="24"/>
        </w:rPr>
        <w:t>25%</w:t>
      </w:r>
      <w:r w:rsidRPr="00490D36">
        <w:rPr>
          <w:sz w:val="24"/>
        </w:rPr>
        <w:t>），并且安置的残疾人人数不少于</w:t>
      </w:r>
      <w:r w:rsidRPr="00490D36">
        <w:rPr>
          <w:sz w:val="24"/>
        </w:rPr>
        <w:t xml:space="preserve">10 </w:t>
      </w:r>
      <w:r w:rsidRPr="00490D36">
        <w:rPr>
          <w:sz w:val="24"/>
        </w:rPr>
        <w:t>人（含</w:t>
      </w:r>
      <w:r w:rsidRPr="00490D36">
        <w:rPr>
          <w:sz w:val="24"/>
        </w:rPr>
        <w:t xml:space="preserve">10 </w:t>
      </w:r>
      <w:r w:rsidRPr="00490D36">
        <w:rPr>
          <w:sz w:val="24"/>
        </w:rPr>
        <w:t>人）；</w:t>
      </w:r>
    </w:p>
    <w:p w14:paraId="18B54AD3" w14:textId="77777777" w:rsidR="001C5836" w:rsidRPr="00490D36"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490D36">
        <w:rPr>
          <w:sz w:val="24"/>
        </w:rPr>
        <w:t>依法与安置的每位残疾人签订了一年以上（含一年）的劳动合同或服务协议；</w:t>
      </w:r>
    </w:p>
    <w:p w14:paraId="7E044CA0" w14:textId="77777777" w:rsidR="001C5836" w:rsidRPr="00490D36"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490D36">
        <w:rPr>
          <w:sz w:val="24"/>
        </w:rPr>
        <w:t>为安置的每位残疾人按月足额缴纳了基本养老保险、基本医疗保险、失业保险、工伤保险和生育保险等社会保险费；</w:t>
      </w:r>
    </w:p>
    <w:p w14:paraId="05FC9D60" w14:textId="77777777" w:rsidR="001C5836" w:rsidRPr="00490D36"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490D36">
        <w:rPr>
          <w:sz w:val="24"/>
        </w:rPr>
        <w:t>通过银行等金融机构向安置的每位残疾人，按月支付了不低于单位所在区县适用的经省级人民政府批准的月最低工资标准的工资；</w:t>
      </w:r>
    </w:p>
    <w:p w14:paraId="472E1A1B" w14:textId="77777777" w:rsidR="001C5836" w:rsidRPr="00490D36"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490D36">
        <w:rPr>
          <w:sz w:val="24"/>
        </w:rPr>
        <w:lastRenderedPageBreak/>
        <w:t>提供本单位制造的货物、承担的工程或者服务（以下简称产品），或者提供其他残疾人福利性单位制造的货物（不包括使用非残疾人福利性单位注册商标的货物）；</w:t>
      </w:r>
    </w:p>
    <w:p w14:paraId="4EAC5A6B" w14:textId="77777777" w:rsidR="001C5836" w:rsidRPr="00490D36"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490D36">
        <w:rPr>
          <w:sz w:val="24"/>
        </w:rPr>
        <w:t>前款所称残疾人是指法</w:t>
      </w:r>
      <w:proofErr w:type="gramStart"/>
      <w:r w:rsidRPr="00490D36">
        <w:rPr>
          <w:sz w:val="24"/>
        </w:rPr>
        <w:t>定劳动</w:t>
      </w:r>
      <w:proofErr w:type="gramEnd"/>
      <w:r w:rsidRPr="00490D36">
        <w:rPr>
          <w:sz w:val="24"/>
        </w:rPr>
        <w:t>年龄内，持有《中华人民共和国残疾人证》或者《中华人民共和国残疾军人证（</w:t>
      </w:r>
      <w:r w:rsidRPr="00490D36">
        <w:rPr>
          <w:sz w:val="24"/>
        </w:rPr>
        <w:t xml:space="preserve">1 </w:t>
      </w:r>
      <w:r w:rsidRPr="00490D36">
        <w:rPr>
          <w:sz w:val="24"/>
        </w:rPr>
        <w:t>至</w:t>
      </w:r>
      <w:r w:rsidRPr="00490D36">
        <w:rPr>
          <w:sz w:val="24"/>
        </w:rPr>
        <w:t xml:space="preserve">8 </w:t>
      </w:r>
      <w:r w:rsidRPr="00490D36">
        <w:rPr>
          <w:sz w:val="24"/>
        </w:rPr>
        <w:t>级）》的自然人，包括具有劳动条件和劳动意愿的精神残疾人。在职职工人数是指与残疾人福利性单位建立劳动关系并依法签订劳动合同或服务协议的雇员人数。</w:t>
      </w:r>
    </w:p>
    <w:p w14:paraId="4515A831" w14:textId="77777777" w:rsidR="001C5836" w:rsidRPr="00490D36" w:rsidRDefault="00A25B31">
      <w:pPr>
        <w:numPr>
          <w:ilvl w:val="2"/>
          <w:numId w:val="8"/>
        </w:numPr>
        <w:snapToGrid w:val="0"/>
        <w:spacing w:line="360" w:lineRule="auto"/>
        <w:rPr>
          <w:sz w:val="24"/>
        </w:rPr>
      </w:pPr>
      <w:r w:rsidRPr="00490D36">
        <w:rPr>
          <w:sz w:val="24"/>
        </w:rPr>
        <w:t>本项目是否专门面向中小企业预留采购份额见第一章《投标邀请》。</w:t>
      </w:r>
    </w:p>
    <w:p w14:paraId="6AE23A29" w14:textId="77777777" w:rsidR="001C5836" w:rsidRPr="00490D36" w:rsidRDefault="00A25B31">
      <w:pPr>
        <w:numPr>
          <w:ilvl w:val="2"/>
          <w:numId w:val="8"/>
        </w:numPr>
        <w:snapToGrid w:val="0"/>
        <w:spacing w:line="360" w:lineRule="auto"/>
        <w:rPr>
          <w:sz w:val="24"/>
        </w:rPr>
      </w:pPr>
      <w:r w:rsidRPr="00490D36">
        <w:rPr>
          <w:sz w:val="24"/>
        </w:rPr>
        <w:t>采购标的对应的中小企业划分标准所属行业见《投标人须知资料表》。</w:t>
      </w:r>
    </w:p>
    <w:p w14:paraId="03DE3959" w14:textId="77777777" w:rsidR="001C5836" w:rsidRPr="00490D36" w:rsidRDefault="00A25B31">
      <w:pPr>
        <w:numPr>
          <w:ilvl w:val="2"/>
          <w:numId w:val="8"/>
        </w:numPr>
        <w:snapToGrid w:val="0"/>
        <w:spacing w:line="360" w:lineRule="auto"/>
        <w:rPr>
          <w:sz w:val="24"/>
        </w:rPr>
      </w:pPr>
      <w:r w:rsidRPr="00490D36">
        <w:rPr>
          <w:sz w:val="24"/>
        </w:rPr>
        <w:t>小</w:t>
      </w:r>
      <w:proofErr w:type="gramStart"/>
      <w:r w:rsidRPr="00490D36">
        <w:rPr>
          <w:sz w:val="24"/>
        </w:rPr>
        <w:t>微企业</w:t>
      </w:r>
      <w:proofErr w:type="gramEnd"/>
      <w:r w:rsidRPr="00490D36">
        <w:rPr>
          <w:sz w:val="24"/>
        </w:rPr>
        <w:t>价格评审优惠的政策调整：见第四章《评标程序、评标方法和评标标准》。</w:t>
      </w:r>
    </w:p>
    <w:p w14:paraId="7F4AC7F2" w14:textId="77777777" w:rsidR="001C5836" w:rsidRPr="00490D36" w:rsidRDefault="00A25B31">
      <w:pPr>
        <w:numPr>
          <w:ilvl w:val="1"/>
          <w:numId w:val="8"/>
        </w:numPr>
        <w:tabs>
          <w:tab w:val="left" w:pos="1080"/>
          <w:tab w:val="left" w:pos="2014"/>
        </w:tabs>
        <w:snapToGrid w:val="0"/>
        <w:spacing w:line="360" w:lineRule="auto"/>
        <w:ind w:left="1080" w:hanging="720"/>
        <w:rPr>
          <w:sz w:val="24"/>
        </w:rPr>
      </w:pPr>
      <w:r w:rsidRPr="00490D36">
        <w:rPr>
          <w:sz w:val="24"/>
        </w:rPr>
        <w:t>政府采购节能产品、环境标志产品</w:t>
      </w:r>
    </w:p>
    <w:p w14:paraId="72E58D17" w14:textId="77777777" w:rsidR="001C5836" w:rsidRPr="00490D36" w:rsidRDefault="00A25B31">
      <w:pPr>
        <w:numPr>
          <w:ilvl w:val="2"/>
          <w:numId w:val="8"/>
        </w:numPr>
        <w:snapToGrid w:val="0"/>
        <w:spacing w:line="360" w:lineRule="auto"/>
        <w:rPr>
          <w:sz w:val="24"/>
        </w:rPr>
      </w:pPr>
      <w:r w:rsidRPr="00490D36">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B62A70F" w14:textId="77777777" w:rsidR="001C5836" w:rsidRPr="00490D36" w:rsidRDefault="00A25B31">
      <w:pPr>
        <w:numPr>
          <w:ilvl w:val="2"/>
          <w:numId w:val="8"/>
        </w:numPr>
        <w:snapToGrid w:val="0"/>
        <w:spacing w:line="360" w:lineRule="auto"/>
        <w:rPr>
          <w:sz w:val="24"/>
        </w:rPr>
      </w:pPr>
      <w:r w:rsidRPr="00490D36">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490D36">
        <w:rPr>
          <w:sz w:val="24"/>
        </w:rPr>
        <w:t>2019</w:t>
      </w:r>
      <w:r w:rsidRPr="00490D36">
        <w:rPr>
          <w:sz w:val="24"/>
        </w:rPr>
        <w:t>〕</w:t>
      </w:r>
      <w:r w:rsidRPr="00490D36">
        <w:rPr>
          <w:sz w:val="24"/>
        </w:rPr>
        <w:t>9</w:t>
      </w:r>
      <w:r w:rsidRPr="00490D36">
        <w:rPr>
          <w:sz w:val="24"/>
        </w:rPr>
        <w:t>号）。</w:t>
      </w:r>
      <w:r w:rsidRPr="00490D36">
        <w:rPr>
          <w:sz w:val="24"/>
        </w:rPr>
        <w:t xml:space="preserve"> </w:t>
      </w:r>
    </w:p>
    <w:p w14:paraId="42AFE675" w14:textId="77777777" w:rsidR="001C5836" w:rsidRPr="00490D36" w:rsidRDefault="00A25B31">
      <w:pPr>
        <w:numPr>
          <w:ilvl w:val="2"/>
          <w:numId w:val="8"/>
        </w:numPr>
        <w:snapToGrid w:val="0"/>
        <w:spacing w:line="360" w:lineRule="auto"/>
        <w:rPr>
          <w:sz w:val="24"/>
        </w:rPr>
      </w:pPr>
      <w:r w:rsidRPr="00490D36">
        <w:rPr>
          <w:sz w:val="24"/>
        </w:rPr>
        <w:t>如本项目采购产品属于实施政府强制采购品目清单范围的节能产品，则投标人所报产品必须获得国家确定的认证机构出具的、处于有效期之内的节能产品认证证书，</w:t>
      </w:r>
      <w:r w:rsidRPr="00490D36">
        <w:rPr>
          <w:kern w:val="0"/>
          <w:sz w:val="24"/>
        </w:rPr>
        <w:t>否则</w:t>
      </w:r>
      <w:r w:rsidRPr="00490D36">
        <w:rPr>
          <w:b/>
          <w:kern w:val="0"/>
          <w:sz w:val="24"/>
        </w:rPr>
        <w:t>投标无效</w:t>
      </w:r>
      <w:r w:rsidRPr="00490D36">
        <w:rPr>
          <w:sz w:val="24"/>
        </w:rPr>
        <w:t>；</w:t>
      </w:r>
    </w:p>
    <w:p w14:paraId="7128E1A8" w14:textId="77777777" w:rsidR="001C5836" w:rsidRPr="00490D36" w:rsidRDefault="00A25B31">
      <w:pPr>
        <w:numPr>
          <w:ilvl w:val="2"/>
          <w:numId w:val="8"/>
        </w:numPr>
        <w:snapToGrid w:val="0"/>
        <w:spacing w:line="360" w:lineRule="auto"/>
        <w:rPr>
          <w:sz w:val="24"/>
        </w:rPr>
      </w:pPr>
      <w:r w:rsidRPr="00490D36">
        <w:rPr>
          <w:sz w:val="24"/>
        </w:rPr>
        <w:t>非政府强制采购的节能产品或环境标志产品，依据品目清单和认证证书实施政府优先采购。优先采购的具体规定见第四章《评标程序、评标方法和评标标准》（如涉及）。</w:t>
      </w:r>
    </w:p>
    <w:p w14:paraId="4865CAFD" w14:textId="77777777" w:rsidR="001C5836" w:rsidRPr="00490D36" w:rsidRDefault="00A25B31">
      <w:pPr>
        <w:numPr>
          <w:ilvl w:val="1"/>
          <w:numId w:val="8"/>
        </w:numPr>
        <w:tabs>
          <w:tab w:val="left" w:pos="1080"/>
          <w:tab w:val="left" w:pos="2014"/>
        </w:tabs>
        <w:snapToGrid w:val="0"/>
        <w:spacing w:line="360" w:lineRule="auto"/>
        <w:ind w:left="1080" w:hanging="720"/>
        <w:rPr>
          <w:sz w:val="24"/>
        </w:rPr>
      </w:pPr>
      <w:r w:rsidRPr="00490D36">
        <w:rPr>
          <w:sz w:val="24"/>
        </w:rPr>
        <w:lastRenderedPageBreak/>
        <w:t>正版软件</w:t>
      </w:r>
    </w:p>
    <w:p w14:paraId="0429278D" w14:textId="77777777" w:rsidR="001C5836" w:rsidRPr="00490D36" w:rsidRDefault="00A25B31">
      <w:pPr>
        <w:numPr>
          <w:ilvl w:val="2"/>
          <w:numId w:val="8"/>
        </w:numPr>
        <w:snapToGrid w:val="0"/>
        <w:spacing w:line="360" w:lineRule="auto"/>
        <w:rPr>
          <w:sz w:val="24"/>
        </w:rPr>
      </w:pPr>
      <w:r w:rsidRPr="00490D36">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490D36">
        <w:rPr>
          <w:sz w:val="24"/>
        </w:rPr>
        <w:t>2006</w:t>
      </w:r>
      <w:r w:rsidRPr="00490D36">
        <w:rPr>
          <w:sz w:val="24"/>
        </w:rPr>
        <w:t>〕</w:t>
      </w:r>
      <w:r w:rsidRPr="00490D36">
        <w:rPr>
          <w:sz w:val="24"/>
        </w:rPr>
        <w:t xml:space="preserve">1 </w:t>
      </w:r>
      <w:r w:rsidRPr="00490D36">
        <w:rPr>
          <w:sz w:val="24"/>
        </w:rPr>
        <w:t>号）、《国务院办公厅关于进一步做好政府机关使用正版软件工作的通知》（国办发〔</w:t>
      </w:r>
      <w:r w:rsidRPr="00490D36">
        <w:rPr>
          <w:sz w:val="24"/>
        </w:rPr>
        <w:t>2010</w:t>
      </w:r>
      <w:r w:rsidRPr="00490D36">
        <w:rPr>
          <w:sz w:val="24"/>
        </w:rPr>
        <w:t>〕</w:t>
      </w:r>
      <w:r w:rsidRPr="00490D36">
        <w:rPr>
          <w:sz w:val="24"/>
        </w:rPr>
        <w:t xml:space="preserve">47 </w:t>
      </w:r>
      <w:r w:rsidRPr="00490D36">
        <w:rPr>
          <w:sz w:val="24"/>
        </w:rPr>
        <w:t>号）、《财政部关于进一步做好政府机关使用正版软件工作的通知》（财预〔</w:t>
      </w:r>
      <w:r w:rsidRPr="00490D36">
        <w:rPr>
          <w:sz w:val="24"/>
        </w:rPr>
        <w:t>2010</w:t>
      </w:r>
      <w:r w:rsidRPr="00490D36">
        <w:rPr>
          <w:sz w:val="24"/>
        </w:rPr>
        <w:t>〕</w:t>
      </w:r>
      <w:r w:rsidRPr="00490D36">
        <w:rPr>
          <w:sz w:val="24"/>
        </w:rPr>
        <w:t xml:space="preserve">536 </w:t>
      </w:r>
      <w:r w:rsidRPr="00490D36">
        <w:rPr>
          <w:sz w:val="24"/>
        </w:rPr>
        <w:t>号）。</w:t>
      </w:r>
    </w:p>
    <w:p w14:paraId="39DF0552" w14:textId="77777777" w:rsidR="001C5836" w:rsidRPr="00490D36" w:rsidRDefault="00A25B31">
      <w:pPr>
        <w:numPr>
          <w:ilvl w:val="1"/>
          <w:numId w:val="8"/>
        </w:numPr>
        <w:tabs>
          <w:tab w:val="left" w:pos="1080"/>
          <w:tab w:val="left" w:pos="2014"/>
        </w:tabs>
        <w:snapToGrid w:val="0"/>
        <w:spacing w:line="360" w:lineRule="auto"/>
        <w:ind w:left="1080" w:hanging="720"/>
        <w:rPr>
          <w:sz w:val="24"/>
        </w:rPr>
      </w:pPr>
      <w:r w:rsidRPr="00490D36">
        <w:rPr>
          <w:rFonts w:eastAsiaTheme="minorEastAsia"/>
          <w:sz w:val="24"/>
        </w:rPr>
        <w:t>网络安全专用产品</w:t>
      </w:r>
    </w:p>
    <w:p w14:paraId="3BDBDE00" w14:textId="77777777" w:rsidR="001C5836" w:rsidRPr="00490D36" w:rsidRDefault="00A25B31">
      <w:pPr>
        <w:numPr>
          <w:ilvl w:val="2"/>
          <w:numId w:val="8"/>
        </w:numPr>
        <w:tabs>
          <w:tab w:val="left" w:pos="900"/>
          <w:tab w:val="left" w:pos="2014"/>
        </w:tabs>
        <w:snapToGrid w:val="0"/>
        <w:spacing w:line="360" w:lineRule="auto"/>
        <w:rPr>
          <w:sz w:val="24"/>
        </w:rPr>
      </w:pPr>
      <w:r w:rsidRPr="00490D36">
        <w:rPr>
          <w:rFonts w:hint="eastAsia"/>
          <w:sz w:val="24"/>
        </w:rPr>
        <w:t>根据《关于调整网络安全专用产品安全管理有关事项的公告》（</w:t>
      </w:r>
      <w:r w:rsidRPr="00490D36">
        <w:rPr>
          <w:rFonts w:hint="eastAsia"/>
          <w:sz w:val="24"/>
        </w:rPr>
        <w:t>2023</w:t>
      </w:r>
      <w:r w:rsidRPr="00490D36">
        <w:rPr>
          <w:rFonts w:hint="eastAsia"/>
          <w:sz w:val="24"/>
        </w:rPr>
        <w:t>年第</w:t>
      </w:r>
      <w:r w:rsidRPr="00490D36">
        <w:rPr>
          <w:rFonts w:hint="eastAsia"/>
          <w:sz w:val="24"/>
        </w:rPr>
        <w:t>1</w:t>
      </w:r>
      <w:r w:rsidRPr="00490D36">
        <w:rPr>
          <w:rFonts w:hint="eastAsia"/>
          <w:sz w:val="24"/>
        </w:rPr>
        <w:t>号），</w:t>
      </w:r>
      <w:r w:rsidRPr="00490D36">
        <w:rPr>
          <w:sz w:val="24"/>
        </w:rPr>
        <w:t>所</w:t>
      </w:r>
      <w:r w:rsidRPr="00490D36">
        <w:rPr>
          <w:rFonts w:hint="eastAsia"/>
          <w:sz w:val="24"/>
        </w:rPr>
        <w:t>提供</w:t>
      </w:r>
      <w:r w:rsidRPr="00490D36">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490D36">
        <w:rPr>
          <w:rFonts w:hint="eastAsia"/>
          <w:sz w:val="24"/>
        </w:rPr>
        <w:t>。</w:t>
      </w:r>
    </w:p>
    <w:p w14:paraId="7CE07D37" w14:textId="77777777" w:rsidR="001C5836" w:rsidRPr="00490D36" w:rsidRDefault="00A25B31">
      <w:pPr>
        <w:numPr>
          <w:ilvl w:val="1"/>
          <w:numId w:val="8"/>
        </w:numPr>
        <w:tabs>
          <w:tab w:val="left" w:pos="1080"/>
          <w:tab w:val="left" w:pos="2014"/>
        </w:tabs>
        <w:snapToGrid w:val="0"/>
        <w:spacing w:line="360" w:lineRule="auto"/>
        <w:ind w:left="1080" w:hanging="720"/>
        <w:rPr>
          <w:sz w:val="24"/>
        </w:rPr>
      </w:pPr>
      <w:r w:rsidRPr="00490D36">
        <w:rPr>
          <w:sz w:val="24"/>
        </w:rPr>
        <w:t>推广使用低挥发性有机化合物（</w:t>
      </w:r>
      <w:r w:rsidRPr="00490D36">
        <w:rPr>
          <w:sz w:val="24"/>
        </w:rPr>
        <w:t>VOCs</w:t>
      </w:r>
      <w:r w:rsidRPr="00490D36">
        <w:rPr>
          <w:sz w:val="24"/>
        </w:rPr>
        <w:t>）</w:t>
      </w:r>
    </w:p>
    <w:p w14:paraId="4B30914E" w14:textId="77777777" w:rsidR="001C5836" w:rsidRPr="00490D36" w:rsidRDefault="00A25B31">
      <w:pPr>
        <w:numPr>
          <w:ilvl w:val="2"/>
          <w:numId w:val="8"/>
        </w:numPr>
        <w:tabs>
          <w:tab w:val="left" w:pos="2014"/>
        </w:tabs>
        <w:snapToGrid w:val="0"/>
        <w:spacing w:line="360" w:lineRule="auto"/>
        <w:rPr>
          <w:sz w:val="24"/>
        </w:rPr>
      </w:pPr>
      <w:r w:rsidRPr="00490D36">
        <w:rPr>
          <w:sz w:val="24"/>
        </w:rPr>
        <w:t>为全面推进本市挥发性有机物（</w:t>
      </w:r>
      <w:r w:rsidRPr="00490D36">
        <w:rPr>
          <w:sz w:val="24"/>
        </w:rPr>
        <w:t>VOCs</w:t>
      </w:r>
      <w:r w:rsidRPr="00490D36">
        <w:rPr>
          <w:sz w:val="24"/>
        </w:rPr>
        <w:t>）治理，贯彻落实挥发性有机物污染治理专项行动有关要求，相关规定依据《北京市财政局北京市生态环境局关于政府采购推广使用低挥发性有机化合物（</w:t>
      </w:r>
      <w:r w:rsidRPr="00490D36">
        <w:rPr>
          <w:sz w:val="24"/>
        </w:rPr>
        <w:t>VOCs</w:t>
      </w:r>
      <w:r w:rsidRPr="00490D36">
        <w:rPr>
          <w:sz w:val="24"/>
        </w:rPr>
        <w:t>）有关事项的通知》（</w:t>
      </w:r>
      <w:proofErr w:type="gramStart"/>
      <w:r w:rsidRPr="00490D36">
        <w:rPr>
          <w:sz w:val="24"/>
        </w:rPr>
        <w:t>京财采购</w:t>
      </w:r>
      <w:proofErr w:type="gramEnd"/>
      <w:r w:rsidRPr="00490D36">
        <w:rPr>
          <w:sz w:val="24"/>
        </w:rPr>
        <w:t>〔</w:t>
      </w:r>
      <w:r w:rsidRPr="00490D36">
        <w:rPr>
          <w:sz w:val="24"/>
        </w:rPr>
        <w:t>2020</w:t>
      </w:r>
      <w:r w:rsidRPr="00490D36">
        <w:rPr>
          <w:sz w:val="24"/>
        </w:rPr>
        <w:t>〕</w:t>
      </w:r>
      <w:r w:rsidRPr="00490D36">
        <w:rPr>
          <w:sz w:val="24"/>
        </w:rPr>
        <w:t xml:space="preserve">2381 </w:t>
      </w:r>
      <w:r w:rsidRPr="00490D36">
        <w:rPr>
          <w:sz w:val="24"/>
        </w:rPr>
        <w:t>号）。本项目中涉及涂料、胶黏剂、油墨、清洗剂等挥发性有机物产品的，属于强制性标准的，供应商应执行符合本市和国家的</w:t>
      </w:r>
      <w:r w:rsidRPr="00490D36">
        <w:rPr>
          <w:sz w:val="24"/>
        </w:rPr>
        <w:t xml:space="preserve">VOCs </w:t>
      </w:r>
      <w:r w:rsidRPr="00490D36">
        <w:rPr>
          <w:sz w:val="24"/>
        </w:rPr>
        <w:t>含量限制标准（具体标准见第五章《采购需求》），</w:t>
      </w:r>
      <w:r w:rsidRPr="00490D36">
        <w:rPr>
          <w:kern w:val="0"/>
          <w:sz w:val="24"/>
        </w:rPr>
        <w:t>否则</w:t>
      </w:r>
      <w:r w:rsidRPr="00490D36">
        <w:rPr>
          <w:b/>
          <w:kern w:val="0"/>
          <w:sz w:val="24"/>
        </w:rPr>
        <w:t>投标无效</w:t>
      </w:r>
      <w:r w:rsidRPr="00490D36">
        <w:rPr>
          <w:sz w:val="24"/>
        </w:rPr>
        <w:t>；属于推荐性标准的，优先采购，具体见第四章《评标程序、评标方法和评标标准》。</w:t>
      </w:r>
    </w:p>
    <w:p w14:paraId="21432D96" w14:textId="77777777" w:rsidR="001C5836" w:rsidRPr="00490D36" w:rsidRDefault="00A25B31">
      <w:pPr>
        <w:numPr>
          <w:ilvl w:val="1"/>
          <w:numId w:val="8"/>
        </w:numPr>
        <w:tabs>
          <w:tab w:val="left" w:pos="1080"/>
          <w:tab w:val="left" w:pos="2014"/>
        </w:tabs>
        <w:snapToGrid w:val="0"/>
        <w:spacing w:line="360" w:lineRule="auto"/>
        <w:ind w:left="1080" w:hanging="720"/>
        <w:rPr>
          <w:sz w:val="24"/>
        </w:rPr>
      </w:pPr>
      <w:r w:rsidRPr="00490D36">
        <w:rPr>
          <w:sz w:val="24"/>
        </w:rPr>
        <w:t>采购需求标准</w:t>
      </w:r>
    </w:p>
    <w:p w14:paraId="29389B93" w14:textId="77777777" w:rsidR="001C5836" w:rsidRPr="00490D36" w:rsidRDefault="00A25B31">
      <w:pPr>
        <w:numPr>
          <w:ilvl w:val="2"/>
          <w:numId w:val="8"/>
        </w:numPr>
        <w:tabs>
          <w:tab w:val="left" w:pos="2014"/>
        </w:tabs>
        <w:snapToGrid w:val="0"/>
        <w:spacing w:line="360" w:lineRule="auto"/>
        <w:rPr>
          <w:sz w:val="24"/>
        </w:rPr>
      </w:pPr>
      <w:r w:rsidRPr="00490D36">
        <w:rPr>
          <w:sz w:val="24"/>
        </w:rPr>
        <w:t>商品包装、快递包装政府采购需求标准（试行）</w:t>
      </w:r>
    </w:p>
    <w:p w14:paraId="7BB52633" w14:textId="77777777" w:rsidR="001C5836" w:rsidRPr="00490D36" w:rsidRDefault="00A25B31">
      <w:pPr>
        <w:tabs>
          <w:tab w:val="left" w:pos="900"/>
          <w:tab w:val="left" w:pos="1980"/>
        </w:tabs>
        <w:snapToGrid w:val="0"/>
        <w:spacing w:line="360" w:lineRule="auto"/>
        <w:ind w:left="1985"/>
        <w:rPr>
          <w:sz w:val="24"/>
        </w:rPr>
      </w:pPr>
      <w:r w:rsidRPr="00490D36">
        <w:rPr>
          <w:sz w:val="24"/>
        </w:rPr>
        <w:t>为助力打好污染防治攻坚战，推广使用绿色包装，根据财政部关于印发《商品包装政府采购需求标准（试行）》、《快递包装政府采购需求标准（试行）》的通知（财办库〔</w:t>
      </w:r>
      <w:r w:rsidRPr="00490D36">
        <w:rPr>
          <w:sz w:val="24"/>
        </w:rPr>
        <w:t>2020</w:t>
      </w:r>
      <w:r w:rsidRPr="00490D36">
        <w:rPr>
          <w:sz w:val="24"/>
        </w:rPr>
        <w:t>〕</w:t>
      </w:r>
      <w:r w:rsidRPr="00490D36">
        <w:rPr>
          <w:sz w:val="24"/>
        </w:rPr>
        <w:t>123</w:t>
      </w:r>
      <w:r w:rsidRPr="00490D36">
        <w:rPr>
          <w:sz w:val="24"/>
        </w:rPr>
        <w:t>号），本项目如涉及商品包装和快递包装的，则其具体要求见第五章《采购需求》。</w:t>
      </w:r>
    </w:p>
    <w:p w14:paraId="6F875D86" w14:textId="77777777" w:rsidR="001C5836" w:rsidRPr="00490D36" w:rsidRDefault="00A25B31">
      <w:pPr>
        <w:numPr>
          <w:ilvl w:val="2"/>
          <w:numId w:val="8"/>
        </w:numPr>
        <w:tabs>
          <w:tab w:val="left" w:pos="2014"/>
        </w:tabs>
        <w:snapToGrid w:val="0"/>
        <w:spacing w:line="360" w:lineRule="auto"/>
        <w:rPr>
          <w:sz w:val="24"/>
        </w:rPr>
      </w:pPr>
      <w:bookmarkStart w:id="167" w:name="_Hlk164953935"/>
      <w:r w:rsidRPr="00490D36">
        <w:rPr>
          <w:sz w:val="24"/>
        </w:rPr>
        <w:t>其他政府采购需求标准</w:t>
      </w:r>
      <w:r w:rsidRPr="00490D36">
        <w:rPr>
          <w:sz w:val="24"/>
        </w:rPr>
        <w:t xml:space="preserve"> </w:t>
      </w:r>
    </w:p>
    <w:p w14:paraId="371BC635" w14:textId="77777777" w:rsidR="001C5836" w:rsidRPr="00490D36" w:rsidRDefault="00A25B31">
      <w:pPr>
        <w:tabs>
          <w:tab w:val="left" w:pos="900"/>
          <w:tab w:val="left" w:pos="1980"/>
        </w:tabs>
        <w:snapToGrid w:val="0"/>
        <w:spacing w:line="360" w:lineRule="auto"/>
        <w:ind w:left="1980"/>
        <w:rPr>
          <w:sz w:val="24"/>
        </w:rPr>
      </w:pPr>
      <w:bookmarkStart w:id="168" w:name="_Hlk164955325"/>
      <w:bookmarkEnd w:id="167"/>
      <w:r w:rsidRPr="00490D36">
        <w:rPr>
          <w:sz w:val="24"/>
        </w:rPr>
        <w:lastRenderedPageBreak/>
        <w:t>为贯彻落实《深化政府采购制度改革方案》有关要求，推动政府采购需求标准建设</w:t>
      </w:r>
      <w:bookmarkEnd w:id="168"/>
      <w:r w:rsidRPr="00490D36">
        <w:rPr>
          <w:sz w:val="24"/>
        </w:rPr>
        <w:t>，财政部门会同有关部门制定发布的其他政府采购需求标准，本项目如涉及，则具体要求见第五章《采购需求》。</w:t>
      </w:r>
    </w:p>
    <w:p w14:paraId="3F8FA1B7" w14:textId="77777777" w:rsidR="001C5836" w:rsidRPr="00490D36" w:rsidRDefault="00A25B31">
      <w:pPr>
        <w:numPr>
          <w:ilvl w:val="0"/>
          <w:numId w:val="8"/>
        </w:numPr>
        <w:tabs>
          <w:tab w:val="left" w:pos="360"/>
        </w:tabs>
        <w:snapToGrid w:val="0"/>
        <w:spacing w:line="360" w:lineRule="auto"/>
        <w:ind w:left="357" w:hanging="357"/>
        <w:outlineLvl w:val="1"/>
        <w:rPr>
          <w:sz w:val="24"/>
        </w:rPr>
      </w:pPr>
      <w:r w:rsidRPr="00490D36">
        <w:rPr>
          <w:sz w:val="24"/>
        </w:rPr>
        <w:t>投标费用</w:t>
      </w:r>
    </w:p>
    <w:p w14:paraId="043BC7BF" w14:textId="77777777" w:rsidR="001C5836" w:rsidRPr="00490D36" w:rsidRDefault="00A25B31">
      <w:pPr>
        <w:numPr>
          <w:ilvl w:val="1"/>
          <w:numId w:val="8"/>
        </w:numPr>
        <w:tabs>
          <w:tab w:val="left" w:pos="1080"/>
          <w:tab w:val="left" w:pos="2014"/>
        </w:tabs>
        <w:snapToGrid w:val="0"/>
        <w:spacing w:line="360" w:lineRule="auto"/>
        <w:ind w:left="1080" w:hanging="720"/>
        <w:rPr>
          <w:sz w:val="24"/>
        </w:rPr>
      </w:pPr>
      <w:r w:rsidRPr="00490D36">
        <w:rPr>
          <w:sz w:val="24"/>
        </w:rPr>
        <w:t>投标人应自行承担所有与准备和参加投标有关的费用，无论投标的结果如何，采购人或采购代理机构在任何情况下均无承担这些费用的义务和责任。</w:t>
      </w:r>
    </w:p>
    <w:p w14:paraId="046A8AD6" w14:textId="77777777" w:rsidR="001C5836" w:rsidRPr="00490D36" w:rsidRDefault="001C5836">
      <w:pPr>
        <w:tabs>
          <w:tab w:val="left" w:pos="1080"/>
        </w:tabs>
        <w:snapToGrid w:val="0"/>
        <w:spacing w:line="360" w:lineRule="auto"/>
        <w:ind w:left="1080"/>
        <w:rPr>
          <w:sz w:val="28"/>
        </w:rPr>
      </w:pPr>
      <w:bookmarkStart w:id="169" w:name="_1.8_计量单位"/>
      <w:bookmarkEnd w:id="169"/>
    </w:p>
    <w:p w14:paraId="065CD9CF" w14:textId="77777777" w:rsidR="001C5836" w:rsidRPr="00490D36" w:rsidRDefault="00A25B31">
      <w:pPr>
        <w:pStyle w:val="21"/>
        <w:spacing w:before="0" w:line="360" w:lineRule="auto"/>
        <w:rPr>
          <w:rFonts w:ascii="Times New Roman" w:eastAsia="宋体" w:hAnsi="Times New Roman"/>
          <w:sz w:val="28"/>
        </w:rPr>
      </w:pPr>
      <w:r w:rsidRPr="00490D36">
        <w:rPr>
          <w:rFonts w:ascii="Times New Roman" w:eastAsia="宋体" w:hAnsi="Times New Roman"/>
          <w:sz w:val="28"/>
        </w:rPr>
        <w:t>二</w:t>
      </w:r>
      <w:r w:rsidRPr="00490D36">
        <w:rPr>
          <w:rFonts w:ascii="Times New Roman" w:eastAsia="宋体" w:hAnsi="Times New Roman"/>
          <w:sz w:val="28"/>
        </w:rPr>
        <w:t xml:space="preserve">   </w:t>
      </w:r>
      <w:r w:rsidRPr="00490D36">
        <w:rPr>
          <w:rFonts w:ascii="Times New Roman" w:eastAsia="宋体" w:hAnsi="Times New Roman"/>
          <w:sz w:val="28"/>
        </w:rPr>
        <w:t>招标文件</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331C982B" w14:textId="77777777" w:rsidR="001C5836" w:rsidRPr="00490D36" w:rsidRDefault="00A25B31">
      <w:pPr>
        <w:numPr>
          <w:ilvl w:val="0"/>
          <w:numId w:val="8"/>
        </w:numPr>
        <w:tabs>
          <w:tab w:val="left" w:pos="360"/>
        </w:tabs>
        <w:snapToGrid w:val="0"/>
        <w:spacing w:line="360" w:lineRule="auto"/>
        <w:ind w:left="357" w:hanging="357"/>
        <w:outlineLvl w:val="1"/>
        <w:rPr>
          <w:sz w:val="24"/>
        </w:rPr>
      </w:pPr>
      <w:bookmarkStart w:id="170" w:name="_Toc151193621"/>
      <w:bookmarkStart w:id="171" w:name="_Toc151193693"/>
      <w:bookmarkStart w:id="172" w:name="_Toc226337219"/>
      <w:bookmarkStart w:id="173" w:name="_Toc265228361"/>
      <w:bookmarkStart w:id="174" w:name="_Toc226965796"/>
      <w:bookmarkStart w:id="175" w:name="_Toc520356147"/>
      <w:bookmarkStart w:id="176" w:name="_Toc264969213"/>
      <w:bookmarkStart w:id="177" w:name="_Toc127151523"/>
      <w:bookmarkStart w:id="178" w:name="_Toc305158791"/>
      <w:bookmarkStart w:id="179" w:name="_Toc149720816"/>
      <w:bookmarkStart w:id="180" w:name="_Toc164608792"/>
      <w:bookmarkStart w:id="181" w:name="_Toc151193837"/>
      <w:bookmarkStart w:id="182" w:name="_Toc127151724"/>
      <w:bookmarkStart w:id="183" w:name="_Toc164351617"/>
      <w:bookmarkStart w:id="184" w:name="_Toc150480761"/>
      <w:bookmarkStart w:id="185" w:name="_Toc127161437"/>
      <w:bookmarkStart w:id="186" w:name="_Toc164608637"/>
      <w:bookmarkStart w:id="187" w:name="_Toc142311025"/>
      <w:bookmarkStart w:id="188" w:name="_Toc150774623"/>
      <w:bookmarkStart w:id="189" w:name="_Toc226965713"/>
      <w:bookmarkStart w:id="190" w:name="_Toc164229364"/>
      <w:bookmarkStart w:id="191" w:name="_Toc150774728"/>
      <w:bookmarkStart w:id="192" w:name="_Toc305158865"/>
      <w:bookmarkStart w:id="193" w:name="_Toc151190150"/>
      <w:bookmarkStart w:id="194" w:name="_Toc195842888"/>
      <w:bookmarkStart w:id="195" w:name="_Toc151193765"/>
      <w:bookmarkStart w:id="196" w:name="_Toc226309767"/>
      <w:bookmarkStart w:id="197" w:name="_Toc151193911"/>
      <w:bookmarkStart w:id="198" w:name="_Toc164229218"/>
      <w:bookmarkStart w:id="199" w:name="_Toc150509274"/>
      <w:r w:rsidRPr="00490D36">
        <w:rPr>
          <w:sz w:val="24"/>
        </w:rPr>
        <w:t>招标文件构</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sidRPr="00490D36">
        <w:rPr>
          <w:sz w:val="24"/>
        </w:rPr>
        <w:t>成</w:t>
      </w:r>
    </w:p>
    <w:p w14:paraId="6B066569" w14:textId="77777777" w:rsidR="001C5836" w:rsidRPr="00490D36" w:rsidRDefault="00A25B31">
      <w:pPr>
        <w:numPr>
          <w:ilvl w:val="1"/>
          <w:numId w:val="8"/>
        </w:numPr>
        <w:tabs>
          <w:tab w:val="left" w:pos="1080"/>
          <w:tab w:val="left" w:pos="2014"/>
        </w:tabs>
        <w:snapToGrid w:val="0"/>
        <w:spacing w:line="360" w:lineRule="auto"/>
        <w:ind w:left="1080" w:hanging="720"/>
        <w:rPr>
          <w:sz w:val="24"/>
        </w:rPr>
      </w:pPr>
      <w:r w:rsidRPr="00490D36">
        <w:rPr>
          <w:sz w:val="24"/>
        </w:rPr>
        <w:t>招标文件包括以下部分：</w:t>
      </w:r>
    </w:p>
    <w:p w14:paraId="6F6D6B65" w14:textId="77777777" w:rsidR="001C5836" w:rsidRPr="00490D36" w:rsidRDefault="00A25B31">
      <w:pPr>
        <w:numPr>
          <w:ilvl w:val="0"/>
          <w:numId w:val="10"/>
        </w:numPr>
        <w:tabs>
          <w:tab w:val="left" w:pos="1980"/>
          <w:tab w:val="left" w:pos="2520"/>
        </w:tabs>
        <w:snapToGrid w:val="0"/>
        <w:spacing w:line="360" w:lineRule="auto"/>
        <w:ind w:left="1440" w:firstLine="5"/>
        <w:rPr>
          <w:sz w:val="24"/>
        </w:rPr>
      </w:pPr>
      <w:r w:rsidRPr="00490D36">
        <w:rPr>
          <w:sz w:val="24"/>
        </w:rPr>
        <w:t>投标邀请</w:t>
      </w:r>
    </w:p>
    <w:p w14:paraId="53BE0471" w14:textId="77777777" w:rsidR="001C5836" w:rsidRPr="00490D36" w:rsidRDefault="00A25B31">
      <w:pPr>
        <w:numPr>
          <w:ilvl w:val="0"/>
          <w:numId w:val="10"/>
        </w:numPr>
        <w:tabs>
          <w:tab w:val="left" w:pos="1980"/>
          <w:tab w:val="left" w:pos="2520"/>
        </w:tabs>
        <w:snapToGrid w:val="0"/>
        <w:spacing w:line="360" w:lineRule="auto"/>
        <w:ind w:left="1440" w:firstLine="5"/>
        <w:rPr>
          <w:sz w:val="24"/>
        </w:rPr>
      </w:pPr>
      <w:r w:rsidRPr="00490D36">
        <w:rPr>
          <w:sz w:val="24"/>
        </w:rPr>
        <w:t>投标人须知</w:t>
      </w:r>
    </w:p>
    <w:p w14:paraId="3BBD3B8B" w14:textId="77777777" w:rsidR="001C5836" w:rsidRPr="00490D36" w:rsidRDefault="00A25B31">
      <w:pPr>
        <w:numPr>
          <w:ilvl w:val="0"/>
          <w:numId w:val="10"/>
        </w:numPr>
        <w:tabs>
          <w:tab w:val="left" w:pos="1980"/>
          <w:tab w:val="left" w:pos="2520"/>
        </w:tabs>
        <w:snapToGrid w:val="0"/>
        <w:spacing w:line="360" w:lineRule="auto"/>
        <w:ind w:left="1440" w:firstLine="5"/>
        <w:rPr>
          <w:sz w:val="24"/>
        </w:rPr>
      </w:pPr>
      <w:r w:rsidRPr="00490D36">
        <w:rPr>
          <w:sz w:val="24"/>
        </w:rPr>
        <w:t>资格审查</w:t>
      </w:r>
    </w:p>
    <w:p w14:paraId="65A20AD3" w14:textId="77777777" w:rsidR="001C5836" w:rsidRPr="00490D36" w:rsidRDefault="00A25B31">
      <w:pPr>
        <w:numPr>
          <w:ilvl w:val="0"/>
          <w:numId w:val="10"/>
        </w:numPr>
        <w:tabs>
          <w:tab w:val="left" w:pos="1980"/>
          <w:tab w:val="left" w:pos="2520"/>
        </w:tabs>
        <w:snapToGrid w:val="0"/>
        <w:spacing w:line="360" w:lineRule="auto"/>
        <w:ind w:left="1440" w:firstLine="5"/>
        <w:rPr>
          <w:sz w:val="24"/>
        </w:rPr>
      </w:pPr>
      <w:r w:rsidRPr="00490D36">
        <w:rPr>
          <w:sz w:val="24"/>
        </w:rPr>
        <w:t>评标程序、评标方法和评标标准</w:t>
      </w:r>
    </w:p>
    <w:p w14:paraId="14863DDC" w14:textId="77777777" w:rsidR="001C5836" w:rsidRPr="00490D36" w:rsidRDefault="00A25B31">
      <w:pPr>
        <w:numPr>
          <w:ilvl w:val="0"/>
          <w:numId w:val="10"/>
        </w:numPr>
        <w:tabs>
          <w:tab w:val="left" w:pos="1980"/>
          <w:tab w:val="left" w:pos="2520"/>
        </w:tabs>
        <w:snapToGrid w:val="0"/>
        <w:spacing w:line="360" w:lineRule="auto"/>
        <w:ind w:left="1440" w:firstLine="5"/>
        <w:rPr>
          <w:sz w:val="24"/>
        </w:rPr>
      </w:pPr>
      <w:r w:rsidRPr="00490D36">
        <w:rPr>
          <w:sz w:val="24"/>
        </w:rPr>
        <w:t>采购需求</w:t>
      </w:r>
    </w:p>
    <w:p w14:paraId="7CFFE866" w14:textId="77777777" w:rsidR="001C5836" w:rsidRPr="00490D36" w:rsidRDefault="00A25B31">
      <w:pPr>
        <w:numPr>
          <w:ilvl w:val="0"/>
          <w:numId w:val="10"/>
        </w:numPr>
        <w:tabs>
          <w:tab w:val="left" w:pos="1980"/>
          <w:tab w:val="left" w:pos="2520"/>
        </w:tabs>
        <w:snapToGrid w:val="0"/>
        <w:spacing w:line="360" w:lineRule="auto"/>
        <w:ind w:left="1440" w:firstLine="5"/>
        <w:rPr>
          <w:sz w:val="24"/>
        </w:rPr>
      </w:pPr>
      <w:proofErr w:type="gramStart"/>
      <w:r w:rsidRPr="00490D36">
        <w:rPr>
          <w:sz w:val="24"/>
        </w:rPr>
        <w:t>拟签订</w:t>
      </w:r>
      <w:proofErr w:type="gramEnd"/>
      <w:r w:rsidRPr="00490D36">
        <w:rPr>
          <w:sz w:val="24"/>
        </w:rPr>
        <w:t>的合同文本</w:t>
      </w:r>
    </w:p>
    <w:p w14:paraId="00839C33" w14:textId="77777777" w:rsidR="001C5836" w:rsidRPr="00490D36" w:rsidRDefault="00A25B31">
      <w:pPr>
        <w:numPr>
          <w:ilvl w:val="0"/>
          <w:numId w:val="10"/>
        </w:numPr>
        <w:tabs>
          <w:tab w:val="left" w:pos="1980"/>
          <w:tab w:val="left" w:pos="2520"/>
        </w:tabs>
        <w:snapToGrid w:val="0"/>
        <w:spacing w:line="360" w:lineRule="auto"/>
        <w:ind w:left="1440" w:firstLine="5"/>
        <w:rPr>
          <w:sz w:val="24"/>
        </w:rPr>
      </w:pPr>
      <w:r w:rsidRPr="00490D36">
        <w:rPr>
          <w:sz w:val="24"/>
        </w:rPr>
        <w:t>投标文件格式</w:t>
      </w:r>
    </w:p>
    <w:p w14:paraId="540C0FD7" w14:textId="77777777" w:rsidR="001C5836" w:rsidRPr="00490D36" w:rsidRDefault="00A25B31">
      <w:pPr>
        <w:numPr>
          <w:ilvl w:val="1"/>
          <w:numId w:val="8"/>
        </w:numPr>
        <w:tabs>
          <w:tab w:val="left" w:pos="1080"/>
          <w:tab w:val="left" w:pos="2014"/>
        </w:tabs>
        <w:snapToGrid w:val="0"/>
        <w:spacing w:line="360" w:lineRule="auto"/>
        <w:ind w:left="1080" w:hanging="720"/>
        <w:rPr>
          <w:sz w:val="24"/>
        </w:rPr>
      </w:pPr>
      <w:r w:rsidRPr="00490D36">
        <w:rPr>
          <w:sz w:val="24"/>
        </w:rPr>
        <w:t>投标人应认真阅读招标文件的全部内容。投标人应按照招标文件要求提交投标文件并保证所提供的全部资料的真实性，并对招标文件做出实质性响应，否则</w:t>
      </w:r>
      <w:r w:rsidRPr="00490D36">
        <w:rPr>
          <w:b/>
          <w:sz w:val="24"/>
        </w:rPr>
        <w:t>投标无效</w:t>
      </w:r>
      <w:r w:rsidRPr="00490D36">
        <w:rPr>
          <w:sz w:val="24"/>
        </w:rPr>
        <w:t>。</w:t>
      </w:r>
    </w:p>
    <w:p w14:paraId="6DC8979A" w14:textId="77777777" w:rsidR="001C5836" w:rsidRPr="00490D36" w:rsidRDefault="00A25B31">
      <w:pPr>
        <w:numPr>
          <w:ilvl w:val="0"/>
          <w:numId w:val="8"/>
        </w:numPr>
        <w:tabs>
          <w:tab w:val="left" w:pos="1080"/>
          <w:tab w:val="left" w:pos="2014"/>
        </w:tabs>
        <w:snapToGrid w:val="0"/>
        <w:spacing w:line="360" w:lineRule="auto"/>
        <w:ind w:left="357" w:hanging="357"/>
        <w:outlineLvl w:val="1"/>
        <w:rPr>
          <w:sz w:val="24"/>
        </w:rPr>
      </w:pPr>
      <w:r w:rsidRPr="00490D36">
        <w:rPr>
          <w:sz w:val="24"/>
        </w:rPr>
        <w:t>对招标文件的澄清或修改</w:t>
      </w:r>
    </w:p>
    <w:p w14:paraId="436CD4D9" w14:textId="77777777" w:rsidR="001C5836" w:rsidRPr="00490D36" w:rsidRDefault="00A25B31">
      <w:pPr>
        <w:numPr>
          <w:ilvl w:val="1"/>
          <w:numId w:val="8"/>
        </w:numPr>
        <w:tabs>
          <w:tab w:val="left" w:pos="1080"/>
          <w:tab w:val="left" w:pos="1561"/>
          <w:tab w:val="left" w:pos="2014"/>
        </w:tabs>
        <w:snapToGrid w:val="0"/>
        <w:spacing w:line="360" w:lineRule="auto"/>
        <w:ind w:left="1080" w:hanging="720"/>
        <w:rPr>
          <w:sz w:val="24"/>
        </w:rPr>
      </w:pPr>
      <w:r w:rsidRPr="00490D36">
        <w:rPr>
          <w:sz w:val="24"/>
        </w:rPr>
        <w:t>采购人或采购代理机构对已发出的招标文件进行必要澄清或者修改的，将在原公告发布媒体上发布更正公告，并以书面形式通知所有获取招标文件的潜在投标人。</w:t>
      </w:r>
    </w:p>
    <w:p w14:paraId="412E63DF" w14:textId="77777777" w:rsidR="001C5836" w:rsidRPr="00490D36" w:rsidRDefault="00A25B31">
      <w:pPr>
        <w:numPr>
          <w:ilvl w:val="1"/>
          <w:numId w:val="8"/>
        </w:numPr>
        <w:tabs>
          <w:tab w:val="left" w:pos="1080"/>
          <w:tab w:val="left" w:pos="1561"/>
          <w:tab w:val="left" w:pos="2014"/>
        </w:tabs>
        <w:snapToGrid w:val="0"/>
        <w:spacing w:line="360" w:lineRule="auto"/>
        <w:ind w:left="1080" w:hanging="720"/>
        <w:rPr>
          <w:sz w:val="24"/>
        </w:rPr>
      </w:pPr>
      <w:r w:rsidRPr="00490D36">
        <w:rPr>
          <w:sz w:val="24"/>
        </w:rPr>
        <w:t>上述书面通知，按照获取招标文件的潜在投标人提供的联系方式发出，因提供的信息有误导</w:t>
      </w:r>
      <w:proofErr w:type="gramStart"/>
      <w:r w:rsidRPr="00490D36">
        <w:rPr>
          <w:sz w:val="24"/>
        </w:rPr>
        <w:t>致通知</w:t>
      </w:r>
      <w:proofErr w:type="gramEnd"/>
      <w:r w:rsidRPr="00490D36">
        <w:rPr>
          <w:sz w:val="24"/>
        </w:rPr>
        <w:t>延迟或无法通知的，采购人或采购代理机构不承担责任。</w:t>
      </w:r>
    </w:p>
    <w:p w14:paraId="2BBA3017" w14:textId="77777777" w:rsidR="001C5836" w:rsidRPr="00490D36" w:rsidRDefault="00A25B31">
      <w:pPr>
        <w:numPr>
          <w:ilvl w:val="1"/>
          <w:numId w:val="8"/>
        </w:numPr>
        <w:tabs>
          <w:tab w:val="left" w:pos="1080"/>
          <w:tab w:val="left" w:pos="1561"/>
          <w:tab w:val="left" w:pos="2014"/>
        </w:tabs>
        <w:snapToGrid w:val="0"/>
        <w:spacing w:line="360" w:lineRule="auto"/>
        <w:ind w:left="1080" w:hanging="720"/>
        <w:rPr>
          <w:sz w:val="24"/>
        </w:rPr>
      </w:pPr>
      <w:r w:rsidRPr="00490D36">
        <w:rPr>
          <w:sz w:val="24"/>
        </w:rPr>
        <w:t>澄清或者修改的内容为招标文件的组成部分，并对所有获取招标文件的潜在投标人具有约束力。澄清或者修改的内容可能影响投标文件编制的，将在投标截止时间至少</w:t>
      </w:r>
      <w:r w:rsidRPr="00490D36">
        <w:rPr>
          <w:sz w:val="24"/>
        </w:rPr>
        <w:t>15</w:t>
      </w:r>
      <w:r w:rsidRPr="00490D36">
        <w:rPr>
          <w:sz w:val="24"/>
        </w:rPr>
        <w:t>日前，以书面形式通知所有获取招标文件的潜在投标人；</w:t>
      </w:r>
      <w:r w:rsidRPr="00490D36">
        <w:rPr>
          <w:sz w:val="24"/>
        </w:rPr>
        <w:lastRenderedPageBreak/>
        <w:t>不足</w:t>
      </w:r>
      <w:r w:rsidRPr="00490D36">
        <w:rPr>
          <w:sz w:val="24"/>
        </w:rPr>
        <w:t>15</w:t>
      </w:r>
      <w:r w:rsidRPr="00490D36">
        <w:rPr>
          <w:sz w:val="24"/>
        </w:rPr>
        <w:t>日的，将顺延提交投标文件的截止时间和开标时间。</w:t>
      </w:r>
    </w:p>
    <w:p w14:paraId="20D3A02C" w14:textId="77777777" w:rsidR="001C5836" w:rsidRPr="00490D36" w:rsidRDefault="001C5836">
      <w:pPr>
        <w:tabs>
          <w:tab w:val="left" w:pos="1080"/>
          <w:tab w:val="left" w:pos="1561"/>
        </w:tabs>
        <w:snapToGrid w:val="0"/>
        <w:spacing w:line="360" w:lineRule="auto"/>
        <w:ind w:left="1080"/>
        <w:rPr>
          <w:sz w:val="28"/>
        </w:rPr>
      </w:pPr>
      <w:bookmarkStart w:id="200" w:name="_Toc516367020"/>
      <w:bookmarkStart w:id="201" w:name="_Toc142311028"/>
      <w:bookmarkStart w:id="202" w:name="_Toc226337222"/>
      <w:bookmarkStart w:id="203" w:name="_Toc150774626"/>
      <w:bookmarkStart w:id="204" w:name="_Toc226965716"/>
      <w:bookmarkStart w:id="205" w:name="_Toc264969216"/>
      <w:bookmarkStart w:id="206" w:name="_Toc305158794"/>
      <w:bookmarkStart w:id="207" w:name="_Toc150480764"/>
      <w:bookmarkStart w:id="208" w:name="_Toc151193768"/>
      <w:bookmarkStart w:id="209" w:name="_Toc150774731"/>
      <w:bookmarkStart w:id="210" w:name="_Toc150509277"/>
      <w:bookmarkStart w:id="211" w:name="_Toc226309770"/>
      <w:bookmarkStart w:id="212" w:name="_Toc520356150"/>
      <w:bookmarkStart w:id="213" w:name="_Toc151190153"/>
      <w:bookmarkStart w:id="214" w:name="_Toc226965799"/>
      <w:bookmarkStart w:id="215" w:name="_Toc305158868"/>
      <w:bookmarkStart w:id="216" w:name="_Toc127151526"/>
      <w:bookmarkStart w:id="217" w:name="_Toc195842891"/>
      <w:bookmarkStart w:id="218" w:name="_Toc151193914"/>
      <w:bookmarkStart w:id="219" w:name="_Toc151193696"/>
      <w:bookmarkStart w:id="220" w:name="_Toc265228364"/>
      <w:bookmarkStart w:id="221" w:name="_Toc151193624"/>
      <w:bookmarkStart w:id="222" w:name="_Toc151193840"/>
    </w:p>
    <w:p w14:paraId="71B48C33" w14:textId="77777777" w:rsidR="001C5836" w:rsidRPr="00490D36" w:rsidRDefault="00A25B31">
      <w:pPr>
        <w:pStyle w:val="21"/>
        <w:spacing w:before="0" w:line="360" w:lineRule="auto"/>
        <w:rPr>
          <w:rFonts w:ascii="Times New Roman" w:eastAsia="宋体" w:hAnsi="Times New Roman"/>
          <w:sz w:val="28"/>
        </w:rPr>
      </w:pPr>
      <w:r w:rsidRPr="00490D36">
        <w:rPr>
          <w:rFonts w:ascii="Times New Roman" w:eastAsia="宋体" w:hAnsi="Times New Roman"/>
          <w:sz w:val="28"/>
        </w:rPr>
        <w:t>三</w:t>
      </w:r>
      <w:r w:rsidRPr="00490D36">
        <w:rPr>
          <w:rFonts w:ascii="Times New Roman" w:eastAsia="宋体" w:hAnsi="Times New Roman"/>
          <w:sz w:val="28"/>
        </w:rPr>
        <w:t xml:space="preserve">   </w:t>
      </w:r>
      <w:r w:rsidRPr="00490D36">
        <w:rPr>
          <w:rFonts w:ascii="Times New Roman" w:eastAsia="宋体" w:hAnsi="Times New Roman"/>
          <w:sz w:val="28"/>
        </w:rPr>
        <w:t>投标文件</w:t>
      </w:r>
      <w:bookmarkEnd w:id="200"/>
      <w:r w:rsidRPr="00490D36">
        <w:rPr>
          <w:rFonts w:ascii="Times New Roman" w:eastAsia="宋体" w:hAnsi="Times New Roman"/>
          <w:sz w:val="28"/>
        </w:rPr>
        <w:t>的编制</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14:paraId="36738706" w14:textId="77777777" w:rsidR="001C5836" w:rsidRPr="00490D36" w:rsidRDefault="00A25B31">
      <w:pPr>
        <w:numPr>
          <w:ilvl w:val="0"/>
          <w:numId w:val="8"/>
        </w:numPr>
        <w:tabs>
          <w:tab w:val="left" w:pos="360"/>
        </w:tabs>
        <w:snapToGrid w:val="0"/>
        <w:spacing w:line="360" w:lineRule="auto"/>
        <w:ind w:left="357" w:hanging="357"/>
        <w:outlineLvl w:val="1"/>
        <w:rPr>
          <w:sz w:val="24"/>
        </w:rPr>
      </w:pPr>
      <w:bookmarkStart w:id="223" w:name="_Toc516367021"/>
      <w:bookmarkStart w:id="224" w:name="_Toc149720820"/>
      <w:bookmarkStart w:id="225" w:name="_Toc305158869"/>
      <w:bookmarkStart w:id="226" w:name="_Toc127161441"/>
      <w:bookmarkStart w:id="227" w:name="_Toc226309771"/>
      <w:bookmarkStart w:id="228" w:name="_Toc305158795"/>
      <w:bookmarkStart w:id="229" w:name="_Toc151193915"/>
      <w:bookmarkStart w:id="230" w:name="_Toc164608796"/>
      <w:bookmarkStart w:id="231" w:name="_Toc151190154"/>
      <w:bookmarkStart w:id="232" w:name="_Toc150509278"/>
      <w:bookmarkStart w:id="233" w:name="_Toc150774627"/>
      <w:bookmarkStart w:id="234" w:name="_Toc150480765"/>
      <w:bookmarkStart w:id="235" w:name="_Toc151193697"/>
      <w:bookmarkStart w:id="236" w:name="_Toc151193625"/>
      <w:bookmarkStart w:id="237" w:name="_Toc151193769"/>
      <w:bookmarkStart w:id="238" w:name="_Toc195842892"/>
      <w:bookmarkStart w:id="239" w:name="_Toc164229222"/>
      <w:bookmarkStart w:id="240" w:name="_Toc264969217"/>
      <w:bookmarkStart w:id="241" w:name="_Toc265228365"/>
      <w:bookmarkStart w:id="242" w:name="_Toc520356151"/>
      <w:bookmarkStart w:id="243" w:name="_Toc151193841"/>
      <w:bookmarkStart w:id="244" w:name="_Toc127151728"/>
      <w:bookmarkStart w:id="245" w:name="_Toc164608641"/>
      <w:bookmarkStart w:id="246" w:name="_Toc142311029"/>
      <w:bookmarkStart w:id="247" w:name="_Toc226337223"/>
      <w:bookmarkStart w:id="248" w:name="_Toc226965717"/>
      <w:bookmarkStart w:id="249" w:name="_Toc150774732"/>
      <w:bookmarkStart w:id="250" w:name="_Toc127151527"/>
      <w:bookmarkStart w:id="251" w:name="_Toc226965800"/>
      <w:bookmarkStart w:id="252" w:name="_Toc164351621"/>
      <w:bookmarkStart w:id="253" w:name="_Toc164229368"/>
      <w:r w:rsidRPr="00490D36">
        <w:rPr>
          <w:sz w:val="24"/>
        </w:rPr>
        <w:t>投标范围、投标文件中计量单位的使用</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sidRPr="00490D36">
        <w:rPr>
          <w:sz w:val="24"/>
        </w:rPr>
        <w:t>及投标语言</w:t>
      </w:r>
    </w:p>
    <w:p w14:paraId="090FCCD2" w14:textId="77777777" w:rsidR="001C5836" w:rsidRPr="00490D36" w:rsidRDefault="00A25B31">
      <w:pPr>
        <w:numPr>
          <w:ilvl w:val="1"/>
          <w:numId w:val="8"/>
        </w:numPr>
        <w:tabs>
          <w:tab w:val="left" w:pos="1080"/>
          <w:tab w:val="left" w:pos="2014"/>
        </w:tabs>
        <w:snapToGrid w:val="0"/>
        <w:spacing w:line="360" w:lineRule="auto"/>
        <w:ind w:left="1080" w:hanging="720"/>
        <w:rPr>
          <w:sz w:val="24"/>
        </w:rPr>
      </w:pPr>
      <w:r w:rsidRPr="00490D36">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490D36">
        <w:rPr>
          <w:b/>
          <w:sz w:val="24"/>
        </w:rPr>
        <w:t>无效投标</w:t>
      </w:r>
      <w:r w:rsidRPr="00490D36">
        <w:rPr>
          <w:sz w:val="24"/>
        </w:rPr>
        <w:t>。</w:t>
      </w:r>
    </w:p>
    <w:p w14:paraId="3E314D63" w14:textId="77777777" w:rsidR="001C5836" w:rsidRPr="00490D36" w:rsidRDefault="00A25B31">
      <w:pPr>
        <w:numPr>
          <w:ilvl w:val="1"/>
          <w:numId w:val="8"/>
        </w:numPr>
        <w:tabs>
          <w:tab w:val="left" w:pos="1080"/>
          <w:tab w:val="left" w:pos="2014"/>
        </w:tabs>
        <w:snapToGrid w:val="0"/>
        <w:spacing w:line="360" w:lineRule="auto"/>
        <w:ind w:left="1080" w:hanging="720"/>
        <w:rPr>
          <w:sz w:val="24"/>
        </w:rPr>
      </w:pPr>
      <w:r w:rsidRPr="00490D36">
        <w:rPr>
          <w:sz w:val="24"/>
        </w:rPr>
        <w:t>除招标文件有特殊要求外，本项目投标所使用的计量单位，应采用中华人民共和国法定计量单位。</w:t>
      </w:r>
    </w:p>
    <w:p w14:paraId="0472922E" w14:textId="77777777" w:rsidR="001C5836" w:rsidRPr="00490D36" w:rsidRDefault="00A25B31">
      <w:pPr>
        <w:numPr>
          <w:ilvl w:val="1"/>
          <w:numId w:val="8"/>
        </w:numPr>
        <w:tabs>
          <w:tab w:val="left" w:pos="1080"/>
          <w:tab w:val="left" w:pos="2014"/>
        </w:tabs>
        <w:snapToGrid w:val="0"/>
        <w:spacing w:line="360" w:lineRule="auto"/>
        <w:ind w:left="1080" w:hanging="720"/>
        <w:rPr>
          <w:sz w:val="24"/>
        </w:rPr>
      </w:pPr>
      <w:r w:rsidRPr="00490D36">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A5E9F91" w14:textId="77777777" w:rsidR="001C5836" w:rsidRPr="00490D36" w:rsidRDefault="00A25B31">
      <w:pPr>
        <w:numPr>
          <w:ilvl w:val="0"/>
          <w:numId w:val="8"/>
        </w:numPr>
        <w:tabs>
          <w:tab w:val="left" w:pos="360"/>
        </w:tabs>
        <w:snapToGrid w:val="0"/>
        <w:spacing w:line="360" w:lineRule="auto"/>
        <w:ind w:left="357" w:hanging="357"/>
        <w:outlineLvl w:val="1"/>
        <w:rPr>
          <w:sz w:val="24"/>
        </w:rPr>
      </w:pPr>
      <w:bookmarkStart w:id="254" w:name="_Ref467306676"/>
      <w:bookmarkStart w:id="255" w:name="_Ref467306195"/>
      <w:bookmarkStart w:id="256" w:name="_Toc516367022"/>
      <w:bookmarkStart w:id="257" w:name="_Toc150774628"/>
      <w:bookmarkStart w:id="258" w:name="_Toc164608797"/>
      <w:bookmarkStart w:id="259" w:name="_Toc150509279"/>
      <w:bookmarkStart w:id="260" w:name="_Toc151193842"/>
      <w:bookmarkStart w:id="261" w:name="_Toc164229223"/>
      <w:bookmarkStart w:id="262" w:name="_Toc305158796"/>
      <w:bookmarkStart w:id="263" w:name="_Toc520356152"/>
      <w:bookmarkStart w:id="264" w:name="_Toc151193698"/>
      <w:bookmarkStart w:id="265" w:name="_Toc164351622"/>
      <w:bookmarkStart w:id="266" w:name="_Toc264969218"/>
      <w:bookmarkStart w:id="267" w:name="_Toc305158870"/>
      <w:bookmarkStart w:id="268" w:name="_Toc164229369"/>
      <w:bookmarkStart w:id="269" w:name="_Toc226965801"/>
      <w:bookmarkStart w:id="270" w:name="_Toc127161442"/>
      <w:bookmarkStart w:id="271" w:name="_Toc149720821"/>
      <w:bookmarkStart w:id="272" w:name="_Toc150480766"/>
      <w:bookmarkStart w:id="273" w:name="_Toc151193770"/>
      <w:bookmarkStart w:id="274" w:name="_Toc151193626"/>
      <w:bookmarkStart w:id="275" w:name="_Toc151190155"/>
      <w:bookmarkStart w:id="276" w:name="_Toc195842893"/>
      <w:bookmarkStart w:id="277" w:name="_Toc150774733"/>
      <w:bookmarkStart w:id="278" w:name="_Toc164608642"/>
      <w:bookmarkStart w:id="279" w:name="_Toc265228366"/>
      <w:bookmarkStart w:id="280" w:name="_Toc151193916"/>
      <w:bookmarkStart w:id="281" w:name="_Toc226337224"/>
      <w:bookmarkStart w:id="282" w:name="_Toc127151528"/>
      <w:bookmarkStart w:id="283" w:name="_Toc226309772"/>
      <w:bookmarkStart w:id="284" w:name="_Toc142311030"/>
      <w:bookmarkStart w:id="285" w:name="_Toc127151729"/>
      <w:bookmarkStart w:id="286" w:name="_Toc226965718"/>
      <w:r w:rsidRPr="00490D36">
        <w:rPr>
          <w:sz w:val="24"/>
        </w:rPr>
        <w:t>投标文件</w:t>
      </w:r>
      <w:bookmarkEnd w:id="254"/>
      <w:bookmarkEnd w:id="255"/>
      <w:bookmarkEnd w:id="256"/>
      <w:r w:rsidRPr="00490D36">
        <w:rPr>
          <w:sz w:val="24"/>
        </w:rPr>
        <w:t>构成</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5B1C41A2" w14:textId="77777777" w:rsidR="001C5836" w:rsidRPr="00490D36" w:rsidRDefault="00A25B31">
      <w:pPr>
        <w:numPr>
          <w:ilvl w:val="1"/>
          <w:numId w:val="8"/>
        </w:numPr>
        <w:tabs>
          <w:tab w:val="left" w:pos="1080"/>
          <w:tab w:val="left" w:pos="2014"/>
        </w:tabs>
        <w:snapToGrid w:val="0"/>
        <w:spacing w:line="360" w:lineRule="auto"/>
        <w:ind w:left="1077" w:hanging="720"/>
        <w:rPr>
          <w:sz w:val="24"/>
        </w:rPr>
      </w:pPr>
      <w:bookmarkStart w:id="287" w:name="_Ref467052588"/>
      <w:r w:rsidRPr="00490D36">
        <w:rPr>
          <w:sz w:val="24"/>
        </w:rPr>
        <w:t>投标人应当按照招标文件的要求编制投标文件。投标文件应由《资格证明文件》、《商务技术文件》两部分构成。投标文件的部分格式要求，见第七章《投标文件格式》。</w:t>
      </w:r>
    </w:p>
    <w:p w14:paraId="660EDA63"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kern w:val="0"/>
          <w:sz w:val="24"/>
        </w:rPr>
        <w:t>对于招标文件中标记了</w:t>
      </w:r>
      <w:r w:rsidRPr="00490D36">
        <w:rPr>
          <w:kern w:val="0"/>
          <w:sz w:val="24"/>
        </w:rPr>
        <w:t>“</w:t>
      </w:r>
      <w:r w:rsidRPr="00490D36">
        <w:rPr>
          <w:kern w:val="0"/>
          <w:sz w:val="24"/>
        </w:rPr>
        <w:t>实质性格式</w:t>
      </w:r>
      <w:r w:rsidRPr="00490D36">
        <w:rPr>
          <w:kern w:val="0"/>
          <w:sz w:val="24"/>
        </w:rPr>
        <w:t>”</w:t>
      </w:r>
      <w:r w:rsidRPr="00490D36">
        <w:rPr>
          <w:kern w:val="0"/>
          <w:sz w:val="24"/>
        </w:rPr>
        <w:t>文件的，</w:t>
      </w:r>
      <w:r w:rsidRPr="00490D36">
        <w:rPr>
          <w:sz w:val="24"/>
        </w:rPr>
        <w:t>投标人不得改变格式中给定的文字所表达的含义，不得删减格式中的实质性内容，不得自行添加与格式中给定的文字内容相矛盾的内容，不得对应当填写的空格不填写或</w:t>
      </w:r>
      <w:proofErr w:type="gramStart"/>
      <w:r w:rsidRPr="00490D36">
        <w:rPr>
          <w:sz w:val="24"/>
        </w:rPr>
        <w:t>不</w:t>
      </w:r>
      <w:proofErr w:type="gramEnd"/>
      <w:r w:rsidRPr="00490D36">
        <w:rPr>
          <w:sz w:val="24"/>
        </w:rPr>
        <w:t>实质性响应，</w:t>
      </w:r>
      <w:r w:rsidRPr="00490D36">
        <w:rPr>
          <w:kern w:val="0"/>
          <w:sz w:val="24"/>
        </w:rPr>
        <w:t>否则</w:t>
      </w:r>
      <w:r w:rsidRPr="00490D36">
        <w:rPr>
          <w:b/>
          <w:kern w:val="0"/>
          <w:sz w:val="24"/>
        </w:rPr>
        <w:t>投标无效</w:t>
      </w:r>
      <w:r w:rsidRPr="00490D36">
        <w:rPr>
          <w:kern w:val="0"/>
          <w:sz w:val="24"/>
        </w:rPr>
        <w:t>。未标记</w:t>
      </w:r>
      <w:r w:rsidRPr="00490D36">
        <w:rPr>
          <w:kern w:val="0"/>
          <w:sz w:val="24"/>
        </w:rPr>
        <w:t>“</w:t>
      </w:r>
      <w:r w:rsidRPr="00490D36">
        <w:rPr>
          <w:kern w:val="0"/>
          <w:sz w:val="24"/>
        </w:rPr>
        <w:t>实质性格式</w:t>
      </w:r>
      <w:r w:rsidRPr="00490D36">
        <w:rPr>
          <w:kern w:val="0"/>
          <w:sz w:val="24"/>
        </w:rPr>
        <w:t>”</w:t>
      </w:r>
      <w:r w:rsidRPr="00490D36">
        <w:rPr>
          <w:kern w:val="0"/>
          <w:sz w:val="24"/>
        </w:rPr>
        <w:t>的文件和招标文件未提供格式的内容，可由投标人自行编写。</w:t>
      </w:r>
    </w:p>
    <w:p w14:paraId="62DCEF70"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第四章《评标程序、评标方法和评标标准》中涉及的证明文件。</w:t>
      </w:r>
    </w:p>
    <w:p w14:paraId="50DA95F8"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B835B7"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投标人认为应附的其他材料。</w:t>
      </w:r>
      <w:bookmarkEnd w:id="287"/>
    </w:p>
    <w:p w14:paraId="71F19986" w14:textId="77777777" w:rsidR="001C5836" w:rsidRPr="00490D36" w:rsidRDefault="00A25B31">
      <w:pPr>
        <w:numPr>
          <w:ilvl w:val="0"/>
          <w:numId w:val="8"/>
        </w:numPr>
        <w:tabs>
          <w:tab w:val="left" w:pos="360"/>
        </w:tabs>
        <w:snapToGrid w:val="0"/>
        <w:spacing w:line="360" w:lineRule="auto"/>
        <w:ind w:left="357" w:hanging="357"/>
        <w:outlineLvl w:val="1"/>
        <w:rPr>
          <w:sz w:val="24"/>
        </w:rPr>
      </w:pPr>
      <w:bookmarkStart w:id="288" w:name="_Toc164351624"/>
      <w:bookmarkStart w:id="289" w:name="_Toc127151530"/>
      <w:bookmarkStart w:id="290" w:name="_Toc151193628"/>
      <w:bookmarkStart w:id="291" w:name="_Toc150774630"/>
      <w:bookmarkStart w:id="292" w:name="_Toc151193844"/>
      <w:bookmarkStart w:id="293" w:name="_Toc150509281"/>
      <w:bookmarkStart w:id="294" w:name="_Toc151193772"/>
      <w:bookmarkStart w:id="295" w:name="_Toc151193700"/>
      <w:bookmarkStart w:id="296" w:name="_Toc164608799"/>
      <w:bookmarkStart w:id="297" w:name="_Toc151193918"/>
      <w:bookmarkStart w:id="298" w:name="_Toc150480768"/>
      <w:bookmarkStart w:id="299" w:name="_Toc164229371"/>
      <w:bookmarkStart w:id="300" w:name="_Toc151190157"/>
      <w:bookmarkStart w:id="301" w:name="_Toc142311032"/>
      <w:bookmarkStart w:id="302" w:name="_Toc127151731"/>
      <w:bookmarkStart w:id="303" w:name="_Toc127161444"/>
      <w:bookmarkStart w:id="304" w:name="_Toc520356155"/>
      <w:bookmarkStart w:id="305" w:name="_Toc149720823"/>
      <w:bookmarkStart w:id="306" w:name="_Toc195842895"/>
      <w:bookmarkStart w:id="307" w:name="_Toc150774735"/>
      <w:bookmarkStart w:id="308" w:name="_Toc164229225"/>
      <w:bookmarkStart w:id="309" w:name="_Toc164608644"/>
      <w:r w:rsidRPr="00490D36">
        <w:rPr>
          <w:sz w:val="24"/>
        </w:rPr>
        <w:t>投标报价</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14:paraId="5C9BA72F"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lastRenderedPageBreak/>
        <w:t>所有投标均以人民币</w:t>
      </w:r>
      <w:r w:rsidRPr="00490D36">
        <w:rPr>
          <w:rFonts w:eastAsiaTheme="minorEastAsia" w:hint="eastAsia"/>
          <w:sz w:val="24"/>
        </w:rPr>
        <w:t>为计价货币</w:t>
      </w:r>
      <w:r w:rsidRPr="00490D36">
        <w:rPr>
          <w:sz w:val="24"/>
        </w:rPr>
        <w:t>。</w:t>
      </w:r>
    </w:p>
    <w:p w14:paraId="5A699981"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2032C521" w14:textId="77777777" w:rsidR="001C5836" w:rsidRPr="00490D36" w:rsidRDefault="00A25B31">
      <w:pPr>
        <w:numPr>
          <w:ilvl w:val="2"/>
          <w:numId w:val="8"/>
        </w:numPr>
        <w:snapToGrid w:val="0"/>
        <w:spacing w:line="360" w:lineRule="auto"/>
        <w:rPr>
          <w:sz w:val="24"/>
        </w:rPr>
      </w:pPr>
      <w:r w:rsidRPr="00490D36">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56C13F9B" w14:textId="77777777" w:rsidR="001C5836" w:rsidRPr="00490D36" w:rsidRDefault="00A25B31">
      <w:pPr>
        <w:numPr>
          <w:ilvl w:val="2"/>
          <w:numId w:val="8"/>
        </w:numPr>
        <w:snapToGrid w:val="0"/>
        <w:spacing w:line="360" w:lineRule="auto"/>
        <w:rPr>
          <w:sz w:val="24"/>
        </w:rPr>
      </w:pPr>
      <w:r w:rsidRPr="00490D36">
        <w:rPr>
          <w:sz w:val="24"/>
        </w:rPr>
        <w:t>按照招标文件要求完成本项目的全部相关费用。</w:t>
      </w:r>
      <w:r w:rsidRPr="00490D36">
        <w:rPr>
          <w:sz w:val="24"/>
        </w:rPr>
        <w:t xml:space="preserve"> </w:t>
      </w:r>
    </w:p>
    <w:p w14:paraId="4EB1F520"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采购人不得向供应商索要或者接受其给予的赠品、回扣或者与采购无关的其他商品、服务。</w:t>
      </w:r>
    </w:p>
    <w:p w14:paraId="1C15A1F9" w14:textId="77777777" w:rsidR="001C5836" w:rsidRPr="00490D36" w:rsidRDefault="00A25B31">
      <w:pPr>
        <w:numPr>
          <w:ilvl w:val="1"/>
          <w:numId w:val="8"/>
        </w:numPr>
        <w:tabs>
          <w:tab w:val="left" w:pos="1080"/>
          <w:tab w:val="left" w:pos="2014"/>
        </w:tabs>
        <w:snapToGrid w:val="0"/>
        <w:spacing w:line="360" w:lineRule="auto"/>
        <w:ind w:left="1080" w:hanging="720"/>
        <w:rPr>
          <w:sz w:val="24"/>
        </w:rPr>
      </w:pPr>
      <w:r w:rsidRPr="00490D36">
        <w:rPr>
          <w:sz w:val="24"/>
        </w:rPr>
        <w:t>投标人不能提供任何有选择性或可调整的报价（招标文件另有规定的除外），否则其</w:t>
      </w:r>
      <w:r w:rsidRPr="00490D36">
        <w:rPr>
          <w:b/>
          <w:sz w:val="24"/>
        </w:rPr>
        <w:t>投标无效</w:t>
      </w:r>
      <w:r w:rsidRPr="00490D36">
        <w:rPr>
          <w:sz w:val="24"/>
        </w:rPr>
        <w:t>。</w:t>
      </w:r>
    </w:p>
    <w:p w14:paraId="04F37CAA" w14:textId="77777777" w:rsidR="001C5836" w:rsidRPr="00490D36" w:rsidRDefault="00A25B31">
      <w:pPr>
        <w:numPr>
          <w:ilvl w:val="0"/>
          <w:numId w:val="8"/>
        </w:numPr>
        <w:tabs>
          <w:tab w:val="left" w:pos="360"/>
        </w:tabs>
        <w:snapToGrid w:val="0"/>
        <w:spacing w:line="360" w:lineRule="auto"/>
        <w:ind w:left="357" w:hanging="357"/>
        <w:outlineLvl w:val="1"/>
        <w:rPr>
          <w:sz w:val="24"/>
        </w:rPr>
      </w:pPr>
      <w:bookmarkStart w:id="310" w:name="_Toc164608800"/>
      <w:bookmarkStart w:id="311" w:name="_Toc164229372"/>
      <w:bookmarkStart w:id="312" w:name="_Toc142311033"/>
      <w:bookmarkStart w:id="313" w:name="_Toc164608645"/>
      <w:bookmarkStart w:id="314" w:name="_Toc226965804"/>
      <w:bookmarkStart w:id="315" w:name="_Toc150774736"/>
      <w:bookmarkStart w:id="316" w:name="_Toc151193773"/>
      <w:bookmarkStart w:id="317" w:name="_Toc151190158"/>
      <w:bookmarkStart w:id="318" w:name="_Toc150480769"/>
      <w:bookmarkStart w:id="319" w:name="_Toc151193701"/>
      <w:bookmarkStart w:id="320" w:name="_Toc149720824"/>
      <w:bookmarkStart w:id="321" w:name="_Toc164351625"/>
      <w:bookmarkStart w:id="322" w:name="_Toc151193629"/>
      <w:bookmarkStart w:id="323" w:name="_Toc195842896"/>
      <w:bookmarkStart w:id="324" w:name="_Toc127151732"/>
      <w:bookmarkStart w:id="325" w:name="_Toc264969221"/>
      <w:bookmarkStart w:id="326" w:name="_Toc151193845"/>
      <w:bookmarkStart w:id="327" w:name="_Toc127151531"/>
      <w:bookmarkStart w:id="328" w:name="_Ref467306513"/>
      <w:bookmarkStart w:id="329" w:name="_Toc164229226"/>
      <w:bookmarkStart w:id="330" w:name="_Toc127161445"/>
      <w:bookmarkStart w:id="331" w:name="_Toc226337227"/>
      <w:bookmarkStart w:id="332" w:name="_Toc305158799"/>
      <w:bookmarkStart w:id="333" w:name="_Toc150774631"/>
      <w:bookmarkStart w:id="334" w:name="_Toc305158873"/>
      <w:bookmarkStart w:id="335" w:name="_Toc265228369"/>
      <w:bookmarkStart w:id="336" w:name="_Toc151193919"/>
      <w:bookmarkStart w:id="337" w:name="_Toc520356156"/>
      <w:bookmarkStart w:id="338" w:name="_Toc226965721"/>
      <w:bookmarkStart w:id="339" w:name="_Toc226309775"/>
      <w:bookmarkStart w:id="340" w:name="_Toc150509282"/>
      <w:r w:rsidRPr="00490D36">
        <w:rPr>
          <w:sz w:val="24"/>
        </w:rPr>
        <w:t>投标保证金</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14:paraId="0C0249DF" w14:textId="77777777" w:rsidR="001C5836" w:rsidRPr="00490D36" w:rsidRDefault="00A25B31">
      <w:pPr>
        <w:numPr>
          <w:ilvl w:val="1"/>
          <w:numId w:val="8"/>
        </w:numPr>
        <w:tabs>
          <w:tab w:val="left" w:pos="1080"/>
          <w:tab w:val="left" w:pos="2014"/>
        </w:tabs>
        <w:snapToGrid w:val="0"/>
        <w:spacing w:line="360" w:lineRule="auto"/>
        <w:ind w:left="1077" w:hanging="720"/>
        <w:rPr>
          <w:sz w:val="24"/>
        </w:rPr>
      </w:pPr>
      <w:bookmarkStart w:id="341" w:name="_Ref467306302"/>
      <w:r w:rsidRPr="00490D36">
        <w:rPr>
          <w:sz w:val="24"/>
        </w:rPr>
        <w:t>投标人应按《投标人须知资料表》中规定的金额及要求交纳投标保证金</w:t>
      </w:r>
      <w:bookmarkEnd w:id="341"/>
      <w:r w:rsidRPr="00490D36">
        <w:rPr>
          <w:sz w:val="24"/>
        </w:rPr>
        <w:t>。投标人自愿超额缴纳投标保证金的，投标文件不做无效处理。</w:t>
      </w:r>
    </w:p>
    <w:p w14:paraId="4ED8A7C2"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交纳投标保证金可采用的形式：政府采购法律法规接受的支票、汇票、本票、网上银行支付或者金融机构、担保机构出具的保函等非现金形式。</w:t>
      </w:r>
    </w:p>
    <w:p w14:paraId="68A89CB5"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2" w:name="_Hlk164959831"/>
      <w:r w:rsidRPr="00490D36">
        <w:rPr>
          <w:sz w:val="24"/>
        </w:rPr>
        <w:t>以电子保函形式提交投标保证金的，应在投标截止时间前通过</w:t>
      </w:r>
      <w:r w:rsidRPr="00490D36">
        <w:rPr>
          <w:sz w:val="24"/>
          <w:lang w:bidi="ar"/>
        </w:rPr>
        <w:t>北京市政府采购电子交易平台完成电子保函在线办理。</w:t>
      </w:r>
      <w:bookmarkEnd w:id="342"/>
      <w:r w:rsidRPr="00490D36">
        <w:rPr>
          <w:rFonts w:hint="eastAsia"/>
          <w:sz w:val="24"/>
        </w:rPr>
        <w:t>未按上述要求缴纳投标保证金</w:t>
      </w:r>
      <w:r w:rsidRPr="00490D36">
        <w:rPr>
          <w:sz w:val="24"/>
        </w:rPr>
        <w:t>的，其</w:t>
      </w:r>
      <w:r w:rsidRPr="00490D36">
        <w:rPr>
          <w:b/>
          <w:sz w:val="24"/>
        </w:rPr>
        <w:t>投标无效</w:t>
      </w:r>
      <w:r w:rsidRPr="00490D36">
        <w:rPr>
          <w:sz w:val="24"/>
        </w:rPr>
        <w:t>。</w:t>
      </w:r>
    </w:p>
    <w:p w14:paraId="2790C6CA"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rFonts w:hint="eastAsia"/>
          <w:sz w:val="24"/>
        </w:rPr>
        <w:t>投标人</w:t>
      </w:r>
      <w:r w:rsidRPr="00490D36">
        <w:rPr>
          <w:sz w:val="24"/>
        </w:rPr>
        <w:t>除</w:t>
      </w:r>
      <w:r w:rsidRPr="00490D36">
        <w:rPr>
          <w:rFonts w:hint="eastAsia"/>
          <w:sz w:val="24"/>
        </w:rPr>
        <w:t>需在</w:t>
      </w:r>
      <w:r w:rsidRPr="00490D36">
        <w:rPr>
          <w:sz w:val="24"/>
        </w:rPr>
        <w:t>投标文件中</w:t>
      </w:r>
      <w:r w:rsidRPr="00490D36">
        <w:rPr>
          <w:rFonts w:hint="eastAsia"/>
          <w:sz w:val="24"/>
        </w:rPr>
        <w:t>提供“</w:t>
      </w:r>
      <w:r w:rsidRPr="00490D36">
        <w:rPr>
          <w:sz w:val="24"/>
          <w:szCs w:val="20"/>
        </w:rPr>
        <w:t>投标保证金凭证</w:t>
      </w:r>
      <w:r w:rsidRPr="00490D36">
        <w:rPr>
          <w:sz w:val="24"/>
          <w:szCs w:val="20"/>
        </w:rPr>
        <w:t>/</w:t>
      </w:r>
      <w:r w:rsidRPr="00490D36">
        <w:rPr>
          <w:sz w:val="24"/>
          <w:szCs w:val="20"/>
        </w:rPr>
        <w:t>交款单据电子件</w:t>
      </w:r>
      <w:r w:rsidRPr="00490D36">
        <w:rPr>
          <w:rFonts w:hint="eastAsia"/>
          <w:sz w:val="24"/>
        </w:rPr>
        <w:t>”</w:t>
      </w:r>
      <w:r w:rsidRPr="00490D36">
        <w:rPr>
          <w:sz w:val="24"/>
        </w:rPr>
        <w:t>，</w:t>
      </w:r>
      <w:r w:rsidRPr="00490D36">
        <w:rPr>
          <w:rFonts w:hint="eastAsia"/>
          <w:sz w:val="24"/>
        </w:rPr>
        <w:t>还需在投标截止时间前，通过电子交易平台上传“</w:t>
      </w:r>
      <w:r w:rsidRPr="00490D36">
        <w:rPr>
          <w:sz w:val="24"/>
          <w:szCs w:val="20"/>
        </w:rPr>
        <w:t>投标保证金凭证</w:t>
      </w:r>
      <w:r w:rsidRPr="00490D36">
        <w:rPr>
          <w:sz w:val="24"/>
          <w:szCs w:val="20"/>
        </w:rPr>
        <w:t>/</w:t>
      </w:r>
      <w:r w:rsidRPr="00490D36">
        <w:rPr>
          <w:sz w:val="24"/>
          <w:szCs w:val="20"/>
        </w:rPr>
        <w:t>交款单据电子件</w:t>
      </w:r>
      <w:r w:rsidRPr="00490D36">
        <w:rPr>
          <w:rFonts w:hint="eastAsia"/>
          <w:sz w:val="24"/>
        </w:rPr>
        <w:t>”。</w:t>
      </w:r>
    </w:p>
    <w:p w14:paraId="7826F099"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投标保证金有效期同投标有效期。</w:t>
      </w:r>
    </w:p>
    <w:p w14:paraId="08E906C9"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投标人为联合体的，可以由联合体中的一方或者多方共同交纳投标保证金，其交纳的投标保证金对联合体各方均具有约束力。</w:t>
      </w:r>
    </w:p>
    <w:p w14:paraId="6EB60164"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采购人、采购代理机构将及时退还投标人的投标保证金，</w:t>
      </w:r>
      <w:r w:rsidRPr="00490D36">
        <w:rPr>
          <w:rFonts w:eastAsiaTheme="minorEastAsia"/>
          <w:sz w:val="24"/>
        </w:rPr>
        <w:t>采用银行保函、担保</w:t>
      </w:r>
      <w:r w:rsidRPr="00490D36">
        <w:rPr>
          <w:rFonts w:eastAsiaTheme="minorEastAsia"/>
          <w:sz w:val="24"/>
        </w:rPr>
        <w:lastRenderedPageBreak/>
        <w:t>机构担保函等形式递交的投标保证金，经投标人同意后采购人、采购代理机构可以不再退还，</w:t>
      </w:r>
      <w:r w:rsidRPr="00490D36">
        <w:rPr>
          <w:sz w:val="24"/>
        </w:rPr>
        <w:t>但因投标人自身原因导致无法及时退还的除外：</w:t>
      </w:r>
    </w:p>
    <w:p w14:paraId="57605841" w14:textId="77777777" w:rsidR="001C5836" w:rsidRPr="00490D36" w:rsidRDefault="00A25B31">
      <w:pPr>
        <w:numPr>
          <w:ilvl w:val="2"/>
          <w:numId w:val="8"/>
        </w:numPr>
        <w:snapToGrid w:val="0"/>
        <w:spacing w:line="360" w:lineRule="auto"/>
        <w:rPr>
          <w:sz w:val="24"/>
        </w:rPr>
      </w:pPr>
      <w:r w:rsidRPr="00490D36">
        <w:rPr>
          <w:sz w:val="24"/>
        </w:rPr>
        <w:t>投标人在投标截止时间前撤回已提交的投标文件的，自收到投标人书面撤回通知之日起</w:t>
      </w:r>
      <w:r w:rsidRPr="00490D36">
        <w:rPr>
          <w:sz w:val="24"/>
        </w:rPr>
        <w:t>5</w:t>
      </w:r>
      <w:r w:rsidRPr="00490D36">
        <w:rPr>
          <w:sz w:val="24"/>
        </w:rPr>
        <w:t>个工作日内退还已收取的投标保证金；</w:t>
      </w:r>
    </w:p>
    <w:p w14:paraId="2626AA6E" w14:textId="77777777" w:rsidR="001C5836" w:rsidRPr="00490D36" w:rsidRDefault="00A25B31">
      <w:pPr>
        <w:numPr>
          <w:ilvl w:val="2"/>
          <w:numId w:val="8"/>
        </w:numPr>
        <w:snapToGrid w:val="0"/>
        <w:spacing w:line="360" w:lineRule="auto"/>
        <w:rPr>
          <w:sz w:val="24"/>
        </w:rPr>
      </w:pPr>
      <w:r w:rsidRPr="00490D36">
        <w:rPr>
          <w:sz w:val="24"/>
        </w:rPr>
        <w:t>中标人的投标保证金，自采购合同签订之日起</w:t>
      </w:r>
      <w:r w:rsidRPr="00490D36">
        <w:rPr>
          <w:sz w:val="24"/>
        </w:rPr>
        <w:t>5</w:t>
      </w:r>
      <w:r w:rsidRPr="00490D36">
        <w:rPr>
          <w:sz w:val="24"/>
        </w:rPr>
        <w:t>个工作日内退还中标人；</w:t>
      </w:r>
    </w:p>
    <w:p w14:paraId="3464F842" w14:textId="77777777" w:rsidR="001C5836" w:rsidRPr="00490D36" w:rsidRDefault="00A25B31">
      <w:pPr>
        <w:numPr>
          <w:ilvl w:val="2"/>
          <w:numId w:val="8"/>
        </w:numPr>
        <w:snapToGrid w:val="0"/>
        <w:spacing w:line="360" w:lineRule="auto"/>
        <w:rPr>
          <w:sz w:val="24"/>
        </w:rPr>
      </w:pPr>
      <w:r w:rsidRPr="00490D36">
        <w:rPr>
          <w:sz w:val="24"/>
        </w:rPr>
        <w:t>未中标投标人的投标保证金，自中标通知书发出之日起</w:t>
      </w:r>
      <w:r w:rsidRPr="00490D36">
        <w:rPr>
          <w:sz w:val="24"/>
        </w:rPr>
        <w:t>5</w:t>
      </w:r>
      <w:r w:rsidRPr="00490D36">
        <w:rPr>
          <w:sz w:val="24"/>
        </w:rPr>
        <w:t>个工作日内退还未中标人；</w:t>
      </w:r>
    </w:p>
    <w:p w14:paraId="2094BB98" w14:textId="77777777" w:rsidR="001C5836" w:rsidRPr="00490D36" w:rsidRDefault="00A25B31">
      <w:pPr>
        <w:numPr>
          <w:ilvl w:val="2"/>
          <w:numId w:val="8"/>
        </w:numPr>
        <w:snapToGrid w:val="0"/>
        <w:spacing w:line="360" w:lineRule="auto"/>
        <w:rPr>
          <w:sz w:val="24"/>
        </w:rPr>
      </w:pPr>
      <w:r w:rsidRPr="00490D36">
        <w:rPr>
          <w:sz w:val="24"/>
        </w:rPr>
        <w:t>终止招标项目已经收取投标保证金的，自终止采购活动后</w:t>
      </w:r>
      <w:r w:rsidRPr="00490D36">
        <w:rPr>
          <w:sz w:val="24"/>
        </w:rPr>
        <w:t>5</w:t>
      </w:r>
      <w:r w:rsidRPr="00490D36">
        <w:rPr>
          <w:sz w:val="24"/>
        </w:rPr>
        <w:t>个工作日内退还已收取的投标保证金及其在银行产生的</w:t>
      </w:r>
      <w:proofErr w:type="gramStart"/>
      <w:r w:rsidRPr="00490D36">
        <w:rPr>
          <w:sz w:val="24"/>
        </w:rPr>
        <w:t>孳</w:t>
      </w:r>
      <w:proofErr w:type="gramEnd"/>
      <w:r w:rsidRPr="00490D36">
        <w:rPr>
          <w:sz w:val="24"/>
        </w:rPr>
        <w:t>息。</w:t>
      </w:r>
    </w:p>
    <w:p w14:paraId="04ED71DE"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有下列情形之一的，采购人或采购代理机构可以不予退还投标保证金：</w:t>
      </w:r>
    </w:p>
    <w:p w14:paraId="2435F53E" w14:textId="77777777" w:rsidR="001C5836" w:rsidRPr="00490D36" w:rsidRDefault="00A25B31">
      <w:pPr>
        <w:numPr>
          <w:ilvl w:val="2"/>
          <w:numId w:val="8"/>
        </w:numPr>
        <w:snapToGrid w:val="0"/>
        <w:spacing w:line="360" w:lineRule="auto"/>
        <w:rPr>
          <w:sz w:val="24"/>
        </w:rPr>
      </w:pPr>
      <w:r w:rsidRPr="00490D36">
        <w:rPr>
          <w:sz w:val="24"/>
        </w:rPr>
        <w:t>投标有效期内投标人撤销投标文件的；</w:t>
      </w:r>
    </w:p>
    <w:p w14:paraId="450E09B7" w14:textId="77777777" w:rsidR="001C5836" w:rsidRPr="00490D36" w:rsidRDefault="00A25B31">
      <w:pPr>
        <w:numPr>
          <w:ilvl w:val="2"/>
          <w:numId w:val="8"/>
        </w:numPr>
        <w:tabs>
          <w:tab w:val="left" w:pos="900"/>
          <w:tab w:val="left" w:pos="1080"/>
          <w:tab w:val="left" w:pos="2014"/>
        </w:tabs>
        <w:snapToGrid w:val="0"/>
        <w:spacing w:line="360" w:lineRule="auto"/>
        <w:rPr>
          <w:sz w:val="24"/>
        </w:rPr>
      </w:pPr>
      <w:r w:rsidRPr="00490D36">
        <w:rPr>
          <w:sz w:val="24"/>
        </w:rPr>
        <w:t>《投标人须知资料表》中规定的其他情形。</w:t>
      </w:r>
    </w:p>
    <w:p w14:paraId="4697822E" w14:textId="77777777" w:rsidR="001C5836" w:rsidRPr="00490D36" w:rsidRDefault="00A25B31">
      <w:pPr>
        <w:numPr>
          <w:ilvl w:val="0"/>
          <w:numId w:val="8"/>
        </w:numPr>
        <w:tabs>
          <w:tab w:val="left" w:pos="360"/>
        </w:tabs>
        <w:snapToGrid w:val="0"/>
        <w:spacing w:line="360" w:lineRule="auto"/>
        <w:ind w:left="357" w:hanging="357"/>
        <w:outlineLvl w:val="1"/>
        <w:rPr>
          <w:sz w:val="24"/>
        </w:rPr>
      </w:pPr>
      <w:bookmarkStart w:id="343" w:name="_Toc265228370"/>
      <w:bookmarkStart w:id="344" w:name="_Toc150774737"/>
      <w:bookmarkStart w:id="345" w:name="_Toc149720825"/>
      <w:bookmarkStart w:id="346" w:name="_Toc520356157"/>
      <w:bookmarkStart w:id="347" w:name="_Toc127161446"/>
      <w:bookmarkStart w:id="348" w:name="_Toc164229227"/>
      <w:bookmarkStart w:id="349" w:name="_Toc151193702"/>
      <w:bookmarkStart w:id="350" w:name="_Toc164351626"/>
      <w:bookmarkStart w:id="351" w:name="_Toc150509283"/>
      <w:bookmarkStart w:id="352" w:name="_Toc305158800"/>
      <w:bookmarkStart w:id="353" w:name="_Toc305158874"/>
      <w:bookmarkStart w:id="354" w:name="_Toc151190159"/>
      <w:bookmarkStart w:id="355" w:name="_Toc127151532"/>
      <w:bookmarkStart w:id="356" w:name="_Toc151193846"/>
      <w:bookmarkStart w:id="357" w:name="_Toc164608801"/>
      <w:bookmarkStart w:id="358" w:name="_Toc164608646"/>
      <w:bookmarkStart w:id="359" w:name="_Toc164229373"/>
      <w:bookmarkStart w:id="360" w:name="_Toc151193920"/>
      <w:bookmarkStart w:id="361" w:name="_Toc127151733"/>
      <w:bookmarkStart w:id="362" w:name="_Toc150480770"/>
      <w:bookmarkStart w:id="363" w:name="_Toc226309776"/>
      <w:bookmarkStart w:id="364" w:name="_Toc151193774"/>
      <w:bookmarkStart w:id="365" w:name="_Toc226337228"/>
      <w:bookmarkStart w:id="366" w:name="_Toc150774632"/>
      <w:bookmarkStart w:id="367" w:name="_Toc142311034"/>
      <w:bookmarkStart w:id="368" w:name="_Toc195842897"/>
      <w:bookmarkStart w:id="369" w:name="_Toc264969222"/>
      <w:bookmarkStart w:id="370" w:name="_Toc226965722"/>
      <w:bookmarkStart w:id="371" w:name="_Toc226965805"/>
      <w:bookmarkStart w:id="372" w:name="_Toc151193630"/>
      <w:r w:rsidRPr="00490D36">
        <w:rPr>
          <w:sz w:val="24"/>
        </w:rPr>
        <w:t>投标有效期</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14:paraId="3D69EA3D"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投标文件应在本招标文件《投标人须知资料表》中规定的投标有效期内保持有效，投标有效期少于招标文件规定期限的，其</w:t>
      </w:r>
      <w:r w:rsidRPr="00490D36">
        <w:rPr>
          <w:b/>
          <w:sz w:val="24"/>
        </w:rPr>
        <w:t>投标无效</w:t>
      </w:r>
      <w:r w:rsidRPr="00490D36">
        <w:rPr>
          <w:sz w:val="24"/>
        </w:rPr>
        <w:t>。</w:t>
      </w:r>
    </w:p>
    <w:p w14:paraId="234C0399" w14:textId="77777777" w:rsidR="001C5836" w:rsidRPr="00490D36" w:rsidRDefault="00A25B31">
      <w:pPr>
        <w:numPr>
          <w:ilvl w:val="0"/>
          <w:numId w:val="8"/>
        </w:numPr>
        <w:tabs>
          <w:tab w:val="left" w:pos="360"/>
        </w:tabs>
        <w:snapToGrid w:val="0"/>
        <w:spacing w:line="360" w:lineRule="auto"/>
        <w:ind w:left="357" w:hanging="357"/>
        <w:outlineLvl w:val="1"/>
        <w:rPr>
          <w:sz w:val="24"/>
        </w:rPr>
      </w:pPr>
      <w:bookmarkStart w:id="373" w:name="_Toc164229228"/>
      <w:bookmarkStart w:id="374" w:name="_Toc226309777"/>
      <w:bookmarkStart w:id="375" w:name="_Toc150509284"/>
      <w:bookmarkStart w:id="376" w:name="_Toc164351627"/>
      <w:bookmarkStart w:id="377" w:name="_Toc127161447"/>
      <w:bookmarkStart w:id="378" w:name="_Toc226965723"/>
      <w:bookmarkStart w:id="379" w:name="_Toc151190160"/>
      <w:bookmarkStart w:id="380" w:name="_Toc150480771"/>
      <w:bookmarkStart w:id="381" w:name="_Toc151193703"/>
      <w:bookmarkStart w:id="382" w:name="_Toc305158801"/>
      <w:bookmarkStart w:id="383" w:name="_Toc164229374"/>
      <w:bookmarkStart w:id="384" w:name="_Toc150774738"/>
      <w:bookmarkStart w:id="385" w:name="_Toc151193921"/>
      <w:bookmarkStart w:id="386" w:name="_Toc226965806"/>
      <w:bookmarkStart w:id="387" w:name="_Toc149720826"/>
      <w:bookmarkStart w:id="388" w:name="_Toc226337229"/>
      <w:bookmarkStart w:id="389" w:name="_Toc142311035"/>
      <w:bookmarkStart w:id="390" w:name="_Toc151193631"/>
      <w:bookmarkStart w:id="391" w:name="_Toc195842898"/>
      <w:bookmarkStart w:id="392" w:name="_Toc150774633"/>
      <w:bookmarkStart w:id="393" w:name="_Toc265228371"/>
      <w:bookmarkStart w:id="394" w:name="_Toc127151734"/>
      <w:bookmarkStart w:id="395" w:name="_Toc164608647"/>
      <w:bookmarkStart w:id="396" w:name="_Toc520356158"/>
      <w:bookmarkStart w:id="397" w:name="_Toc127151533"/>
      <w:bookmarkStart w:id="398" w:name="_Toc305158875"/>
      <w:bookmarkStart w:id="399" w:name="_Toc151193775"/>
      <w:bookmarkStart w:id="400" w:name="_Toc164608802"/>
      <w:bookmarkStart w:id="401" w:name="_Toc151193847"/>
      <w:bookmarkStart w:id="402" w:name="_Toc264969223"/>
      <w:r w:rsidRPr="00490D36">
        <w:rPr>
          <w:sz w:val="24"/>
        </w:rPr>
        <w:t>投标文件的签署</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sidRPr="00490D36">
        <w:rPr>
          <w:sz w:val="24"/>
        </w:rPr>
        <w:t>、盖章</w:t>
      </w:r>
    </w:p>
    <w:p w14:paraId="3632CB77" w14:textId="77777777" w:rsidR="001C5836" w:rsidRPr="00490D36" w:rsidRDefault="00A25B31">
      <w:pPr>
        <w:numPr>
          <w:ilvl w:val="1"/>
          <w:numId w:val="8"/>
        </w:numPr>
        <w:tabs>
          <w:tab w:val="left" w:pos="1080"/>
          <w:tab w:val="left" w:pos="2014"/>
        </w:tabs>
        <w:snapToGrid w:val="0"/>
        <w:spacing w:line="360" w:lineRule="auto"/>
        <w:ind w:left="1077" w:hanging="720"/>
        <w:rPr>
          <w:sz w:val="24"/>
        </w:rPr>
      </w:pPr>
      <w:bookmarkStart w:id="403" w:name="_Toc305158876"/>
      <w:bookmarkStart w:id="404" w:name="_Toc150774634"/>
      <w:bookmarkStart w:id="405" w:name="_Toc226965724"/>
      <w:bookmarkStart w:id="406" w:name="_Toc264969224"/>
      <w:bookmarkStart w:id="407" w:name="_Toc226337230"/>
      <w:bookmarkStart w:id="408" w:name="_Toc226965807"/>
      <w:bookmarkStart w:id="409" w:name="_Toc151193632"/>
      <w:bookmarkStart w:id="410" w:name="_Toc151193922"/>
      <w:bookmarkStart w:id="411" w:name="_Toc151193776"/>
      <w:bookmarkStart w:id="412" w:name="_Toc195842899"/>
      <w:bookmarkStart w:id="413" w:name="_Toc150509285"/>
      <w:bookmarkStart w:id="414" w:name="_Toc142311036"/>
      <w:bookmarkStart w:id="415" w:name="_Toc305158802"/>
      <w:bookmarkStart w:id="416" w:name="_Toc151193704"/>
      <w:bookmarkStart w:id="417" w:name="_Toc151190161"/>
      <w:bookmarkStart w:id="418" w:name="_Toc151193848"/>
      <w:bookmarkStart w:id="419" w:name="_Toc226309778"/>
      <w:bookmarkStart w:id="420" w:name="_Toc520356159"/>
      <w:bookmarkStart w:id="421" w:name="_Toc127151534"/>
      <w:bookmarkStart w:id="422" w:name="_Toc150480772"/>
      <w:bookmarkStart w:id="423" w:name="_Toc265228372"/>
      <w:bookmarkStart w:id="424" w:name="_Toc150774739"/>
      <w:r w:rsidRPr="00490D36">
        <w:rPr>
          <w:sz w:val="24"/>
        </w:rPr>
        <w:t>招标文件要求签字的内容（如授权委托书等），</w:t>
      </w:r>
      <w:r w:rsidRPr="00490D36">
        <w:rPr>
          <w:rFonts w:eastAsiaTheme="minorEastAsia"/>
          <w:sz w:val="24"/>
        </w:rPr>
        <w:t>可以使用电子签章或使用原件的电子件（</w:t>
      </w:r>
      <w:proofErr w:type="gramStart"/>
      <w:r w:rsidRPr="00490D36">
        <w:rPr>
          <w:rFonts w:eastAsiaTheme="minorEastAsia"/>
          <w:sz w:val="24"/>
        </w:rPr>
        <w:t>电子件指扫描</w:t>
      </w:r>
      <w:proofErr w:type="gramEnd"/>
      <w:r w:rsidRPr="00490D36">
        <w:rPr>
          <w:rFonts w:eastAsiaTheme="minorEastAsia"/>
          <w:sz w:val="24"/>
        </w:rPr>
        <w:t>件、照片等形式电子文件）；要求</w:t>
      </w:r>
      <w:r w:rsidRPr="00490D36">
        <w:rPr>
          <w:sz w:val="24"/>
        </w:rPr>
        <w:t>第三方出具的盖章件原件（如联合协议、分包意向协议、制造商授权书等），投标文件中应使用原件的电子件。</w:t>
      </w:r>
    </w:p>
    <w:p w14:paraId="55B467A0"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招标文件要求盖章的内容，一般通过投标文件编制工具加盖电子签章。</w:t>
      </w:r>
    </w:p>
    <w:p w14:paraId="04F84556" w14:textId="77777777" w:rsidR="001C5836" w:rsidRPr="00490D36" w:rsidRDefault="001C5836">
      <w:pPr>
        <w:tabs>
          <w:tab w:val="left" w:pos="900"/>
          <w:tab w:val="left" w:pos="1080"/>
        </w:tabs>
        <w:snapToGrid w:val="0"/>
        <w:spacing w:line="360" w:lineRule="auto"/>
        <w:ind w:left="357"/>
      </w:pPr>
    </w:p>
    <w:p w14:paraId="4388B069" w14:textId="77777777" w:rsidR="001C5836" w:rsidRPr="00490D36" w:rsidRDefault="00A25B31">
      <w:pPr>
        <w:pStyle w:val="21"/>
        <w:spacing w:before="0" w:line="360" w:lineRule="auto"/>
        <w:rPr>
          <w:rFonts w:ascii="Times New Roman" w:eastAsia="宋体" w:hAnsi="Times New Roman"/>
          <w:sz w:val="28"/>
        </w:rPr>
      </w:pPr>
      <w:r w:rsidRPr="00490D36">
        <w:rPr>
          <w:rFonts w:ascii="Times New Roman" w:eastAsia="宋体" w:hAnsi="Times New Roman"/>
          <w:sz w:val="28"/>
        </w:rPr>
        <w:t>四</w:t>
      </w:r>
      <w:r w:rsidRPr="00490D36">
        <w:rPr>
          <w:rFonts w:ascii="Times New Roman" w:eastAsia="宋体" w:hAnsi="Times New Roman"/>
          <w:sz w:val="28"/>
        </w:rPr>
        <w:t xml:space="preserve">   </w:t>
      </w:r>
      <w:r w:rsidRPr="00490D36">
        <w:rPr>
          <w:rFonts w:ascii="Times New Roman" w:eastAsia="宋体" w:hAnsi="Times New Roman"/>
          <w:sz w:val="28"/>
        </w:rPr>
        <w:t>投标文件的提交</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14:paraId="6DE48083" w14:textId="77777777" w:rsidR="001C5836" w:rsidRPr="00490D36" w:rsidRDefault="00A25B31">
      <w:pPr>
        <w:numPr>
          <w:ilvl w:val="0"/>
          <w:numId w:val="8"/>
        </w:numPr>
        <w:tabs>
          <w:tab w:val="left" w:pos="360"/>
        </w:tabs>
        <w:snapToGrid w:val="0"/>
        <w:spacing w:line="360" w:lineRule="auto"/>
        <w:ind w:left="357" w:hanging="357"/>
        <w:outlineLvl w:val="1"/>
        <w:rPr>
          <w:sz w:val="24"/>
        </w:rPr>
      </w:pPr>
      <w:bookmarkStart w:id="425" w:name="_Toc151193633"/>
      <w:bookmarkStart w:id="426" w:name="_Toc151193777"/>
      <w:bookmarkStart w:id="427" w:name="_Toc127161449"/>
      <w:bookmarkStart w:id="428" w:name="_Toc305158877"/>
      <w:bookmarkStart w:id="429" w:name="_Toc164351629"/>
      <w:bookmarkStart w:id="430" w:name="_Toc164608649"/>
      <w:bookmarkStart w:id="431" w:name="_Toc127151535"/>
      <w:bookmarkStart w:id="432" w:name="_Toc151193849"/>
      <w:bookmarkStart w:id="433" w:name="_Toc151193923"/>
      <w:bookmarkStart w:id="434" w:name="_Toc195842900"/>
      <w:bookmarkStart w:id="435" w:name="_Toc265228373"/>
      <w:bookmarkStart w:id="436" w:name="_Toc150774635"/>
      <w:bookmarkStart w:id="437" w:name="_Toc142311037"/>
      <w:bookmarkStart w:id="438" w:name="_Toc226965725"/>
      <w:bookmarkStart w:id="439" w:name="_Toc164229230"/>
      <w:bookmarkStart w:id="440" w:name="_Toc127151736"/>
      <w:bookmarkStart w:id="441" w:name="_Toc150509286"/>
      <w:bookmarkStart w:id="442" w:name="_Toc149720828"/>
      <w:bookmarkStart w:id="443" w:name="_Toc150480773"/>
      <w:bookmarkStart w:id="444" w:name="_Toc520356160"/>
      <w:bookmarkStart w:id="445" w:name="_Toc164229376"/>
      <w:bookmarkStart w:id="446" w:name="_Toc151193705"/>
      <w:bookmarkStart w:id="447" w:name="_Toc226965808"/>
      <w:bookmarkStart w:id="448" w:name="_Toc264969225"/>
      <w:bookmarkStart w:id="449" w:name="_Toc226309779"/>
      <w:bookmarkStart w:id="450" w:name="_Toc305158803"/>
      <w:bookmarkStart w:id="451" w:name="_Toc164608804"/>
      <w:bookmarkStart w:id="452" w:name="_Toc151190162"/>
      <w:bookmarkStart w:id="453" w:name="_Toc226337231"/>
      <w:bookmarkStart w:id="454" w:name="_Toc150774740"/>
      <w:r w:rsidRPr="00490D36">
        <w:rPr>
          <w:sz w:val="24"/>
        </w:rPr>
        <w:t>投标文件的</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sidRPr="00490D36">
        <w:rPr>
          <w:sz w:val="24"/>
        </w:rPr>
        <w:t>提交</w:t>
      </w:r>
    </w:p>
    <w:p w14:paraId="72230FA8"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本项目使用</w:t>
      </w:r>
      <w:r w:rsidRPr="00490D36">
        <w:rPr>
          <w:rFonts w:eastAsiaTheme="minorEastAsia"/>
          <w:sz w:val="24"/>
        </w:rPr>
        <w:t>北京市政府采购</w:t>
      </w:r>
      <w:r w:rsidRPr="00490D36">
        <w:rPr>
          <w:sz w:val="24"/>
        </w:rPr>
        <w:t>电子交易平台。投标人根据招标文件及电子交易平台供应商操作手册要求编制、生成并提交电子投标文件。</w:t>
      </w:r>
    </w:p>
    <w:p w14:paraId="461C99CA"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采购人及采购代理机构拒绝接受通过电子交易平台以外任何形式提交的投标文件，投标保证金除外。</w:t>
      </w:r>
    </w:p>
    <w:p w14:paraId="5244BAAA" w14:textId="77777777" w:rsidR="001C5836" w:rsidRPr="00490D36" w:rsidRDefault="00A25B31">
      <w:pPr>
        <w:numPr>
          <w:ilvl w:val="0"/>
          <w:numId w:val="8"/>
        </w:numPr>
        <w:tabs>
          <w:tab w:val="left" w:pos="360"/>
        </w:tabs>
        <w:snapToGrid w:val="0"/>
        <w:spacing w:line="360" w:lineRule="auto"/>
        <w:ind w:left="357" w:hanging="357"/>
        <w:outlineLvl w:val="1"/>
        <w:rPr>
          <w:sz w:val="24"/>
        </w:rPr>
      </w:pPr>
      <w:bookmarkStart w:id="455" w:name="_Toc226337232"/>
      <w:bookmarkStart w:id="456" w:name="_Toc164229231"/>
      <w:bookmarkStart w:id="457" w:name="_Toc164229377"/>
      <w:bookmarkStart w:id="458" w:name="_Toc151193850"/>
      <w:bookmarkStart w:id="459" w:name="_Toc150774636"/>
      <w:bookmarkStart w:id="460" w:name="_Toc164608650"/>
      <w:bookmarkStart w:id="461" w:name="_Toc164351630"/>
      <w:bookmarkStart w:id="462" w:name="_Toc520356161"/>
      <w:bookmarkStart w:id="463" w:name="_Toc150509287"/>
      <w:bookmarkStart w:id="464" w:name="_Toc164608805"/>
      <w:bookmarkStart w:id="465" w:name="_Toc264969226"/>
      <w:bookmarkStart w:id="466" w:name="_Toc226965726"/>
      <w:bookmarkStart w:id="467" w:name="_Toc151193706"/>
      <w:bookmarkStart w:id="468" w:name="_Toc150480774"/>
      <w:bookmarkStart w:id="469" w:name="_Toc127151536"/>
      <w:bookmarkStart w:id="470" w:name="_Toc151193778"/>
      <w:bookmarkStart w:id="471" w:name="_Toc151193634"/>
      <w:bookmarkStart w:id="472" w:name="_Toc195842901"/>
      <w:bookmarkStart w:id="473" w:name="_Toc305158804"/>
      <w:bookmarkStart w:id="474" w:name="_Toc265228374"/>
      <w:bookmarkStart w:id="475" w:name="_Toc151193924"/>
      <w:bookmarkStart w:id="476" w:name="_Toc226965809"/>
      <w:bookmarkStart w:id="477" w:name="_Toc127161450"/>
      <w:bookmarkStart w:id="478" w:name="_Toc150774741"/>
      <w:bookmarkStart w:id="479" w:name="_Toc149720829"/>
      <w:bookmarkStart w:id="480" w:name="_Toc142311038"/>
      <w:bookmarkStart w:id="481" w:name="_Toc151190163"/>
      <w:bookmarkStart w:id="482" w:name="_Toc127151737"/>
      <w:bookmarkStart w:id="483" w:name="_Toc226309780"/>
      <w:bookmarkStart w:id="484" w:name="_Toc305158878"/>
      <w:r w:rsidRPr="00490D36">
        <w:rPr>
          <w:sz w:val="24"/>
        </w:rPr>
        <w:t>投标截止</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sidRPr="00490D36">
        <w:rPr>
          <w:sz w:val="24"/>
        </w:rPr>
        <w:t>时间</w:t>
      </w:r>
    </w:p>
    <w:p w14:paraId="31B9F542"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lastRenderedPageBreak/>
        <w:t>投标人应在招标文件要求提交投标文件截止时间前，将电子投标文件提交至电子交易平台。</w:t>
      </w:r>
    </w:p>
    <w:p w14:paraId="4602B53A" w14:textId="77777777" w:rsidR="001C5836" w:rsidRPr="00490D36" w:rsidRDefault="00A25B31">
      <w:pPr>
        <w:numPr>
          <w:ilvl w:val="0"/>
          <w:numId w:val="8"/>
        </w:numPr>
        <w:tabs>
          <w:tab w:val="left" w:pos="360"/>
        </w:tabs>
        <w:snapToGrid w:val="0"/>
        <w:spacing w:line="360" w:lineRule="auto"/>
        <w:ind w:left="357" w:hanging="357"/>
        <w:outlineLvl w:val="1"/>
        <w:rPr>
          <w:sz w:val="24"/>
        </w:rPr>
      </w:pPr>
      <w:bookmarkStart w:id="485" w:name="_Toc150774742"/>
      <w:bookmarkStart w:id="486" w:name="_Toc150774637"/>
      <w:bookmarkStart w:id="487" w:name="_Toc149720830"/>
      <w:bookmarkStart w:id="488" w:name="_Toc226309781"/>
      <w:bookmarkStart w:id="489" w:name="_Toc151193635"/>
      <w:bookmarkStart w:id="490" w:name="_Toc127151738"/>
      <w:bookmarkStart w:id="491" w:name="_Toc305158879"/>
      <w:bookmarkStart w:id="492" w:name="_Toc226337233"/>
      <w:bookmarkStart w:id="493" w:name="_Toc151193851"/>
      <w:bookmarkStart w:id="494" w:name="_Toc127151537"/>
      <w:bookmarkStart w:id="495" w:name="_Toc151190164"/>
      <w:bookmarkStart w:id="496" w:name="_Toc265228375"/>
      <w:bookmarkStart w:id="497" w:name="_Toc164229232"/>
      <w:bookmarkStart w:id="498" w:name="_Toc164351631"/>
      <w:bookmarkStart w:id="499" w:name="_Toc151193707"/>
      <w:bookmarkStart w:id="500" w:name="_Toc226965810"/>
      <w:bookmarkStart w:id="501" w:name="_Toc264969227"/>
      <w:bookmarkStart w:id="502" w:name="_Toc150480775"/>
      <w:bookmarkStart w:id="503" w:name="_Toc127161451"/>
      <w:bookmarkStart w:id="504" w:name="_Toc164229378"/>
      <w:bookmarkStart w:id="505" w:name="_Toc151193925"/>
      <w:bookmarkStart w:id="506" w:name="_Toc151193779"/>
      <w:bookmarkStart w:id="507" w:name="_Toc305158805"/>
      <w:bookmarkStart w:id="508" w:name="_Toc195842902"/>
      <w:bookmarkStart w:id="509" w:name="_Toc150509288"/>
      <w:bookmarkStart w:id="510" w:name="_Toc520356162"/>
      <w:bookmarkStart w:id="511" w:name="_Toc164608651"/>
      <w:bookmarkStart w:id="512" w:name="_Toc142311039"/>
      <w:bookmarkStart w:id="513" w:name="_Toc226965727"/>
      <w:bookmarkStart w:id="514" w:name="_Toc164608806"/>
      <w:r w:rsidRPr="00490D36">
        <w:rPr>
          <w:sz w:val="24"/>
        </w:rPr>
        <w:t>投标文件的修改与撤回</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14:paraId="70EF3A26"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2496B9F8"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投标人对投标文件的补充、修改的内容应当按照招标文件要求签署、盖章，作为投标文件的组成部分。</w:t>
      </w:r>
    </w:p>
    <w:p w14:paraId="456923CE" w14:textId="77777777" w:rsidR="001C5836" w:rsidRPr="00490D36" w:rsidRDefault="001C5836">
      <w:pPr>
        <w:spacing w:line="360" w:lineRule="auto"/>
        <w:rPr>
          <w:sz w:val="24"/>
        </w:rPr>
      </w:pPr>
    </w:p>
    <w:p w14:paraId="6D8F5EF7" w14:textId="77777777" w:rsidR="001C5836" w:rsidRPr="00490D36" w:rsidRDefault="00A25B31">
      <w:pPr>
        <w:pStyle w:val="21"/>
        <w:spacing w:before="0" w:line="360" w:lineRule="auto"/>
        <w:rPr>
          <w:rFonts w:ascii="Times New Roman" w:eastAsia="宋体" w:hAnsi="Times New Roman"/>
          <w:sz w:val="28"/>
        </w:rPr>
      </w:pPr>
      <w:bookmarkStart w:id="515" w:name="_Toc226965728"/>
      <w:bookmarkStart w:id="516" w:name="_Toc226309782"/>
      <w:bookmarkStart w:id="517" w:name="_Toc305158806"/>
      <w:bookmarkStart w:id="518" w:name="_Toc151193708"/>
      <w:bookmarkStart w:id="519" w:name="_Toc195842903"/>
      <w:bookmarkStart w:id="520" w:name="_Toc151193636"/>
      <w:bookmarkStart w:id="521" w:name="_Toc142311040"/>
      <w:bookmarkStart w:id="522" w:name="_Toc226965811"/>
      <w:bookmarkStart w:id="523" w:name="_Toc265228376"/>
      <w:bookmarkStart w:id="524" w:name="_Toc150509289"/>
      <w:bookmarkStart w:id="525" w:name="_Toc151190165"/>
      <w:bookmarkStart w:id="526" w:name="_Toc150774743"/>
      <w:bookmarkStart w:id="527" w:name="_Toc127151538"/>
      <w:bookmarkStart w:id="528" w:name="_Toc150480776"/>
      <w:bookmarkStart w:id="529" w:name="_Toc226337234"/>
      <w:bookmarkStart w:id="530" w:name="_Toc150774638"/>
      <w:bookmarkStart w:id="531" w:name="_Toc520356163"/>
      <w:bookmarkStart w:id="532" w:name="_Toc151193780"/>
      <w:bookmarkStart w:id="533" w:name="_Toc151193852"/>
      <w:bookmarkStart w:id="534" w:name="_Toc264969228"/>
      <w:bookmarkStart w:id="535" w:name="_Toc151193926"/>
      <w:bookmarkStart w:id="536" w:name="_Toc305158880"/>
      <w:r w:rsidRPr="00490D36">
        <w:rPr>
          <w:rFonts w:ascii="Times New Roman" w:eastAsia="宋体" w:hAnsi="Times New Roman"/>
          <w:sz w:val="28"/>
        </w:rPr>
        <w:t>五</w:t>
      </w:r>
      <w:r w:rsidRPr="00490D36">
        <w:rPr>
          <w:rFonts w:ascii="Times New Roman" w:eastAsia="宋体" w:hAnsi="Times New Roman"/>
          <w:sz w:val="28"/>
        </w:rPr>
        <w:t xml:space="preserve">   </w:t>
      </w:r>
      <w:r w:rsidRPr="00490D36">
        <w:rPr>
          <w:rFonts w:ascii="Times New Roman" w:eastAsia="宋体" w:hAnsi="Times New Roman"/>
          <w:sz w:val="28"/>
        </w:rPr>
        <w:t>开标、资格审查及评标</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14:paraId="303B0E5C" w14:textId="77777777" w:rsidR="001C5836" w:rsidRPr="00490D36" w:rsidRDefault="00A25B31">
      <w:pPr>
        <w:numPr>
          <w:ilvl w:val="0"/>
          <w:numId w:val="8"/>
        </w:numPr>
        <w:tabs>
          <w:tab w:val="left" w:pos="360"/>
        </w:tabs>
        <w:snapToGrid w:val="0"/>
        <w:spacing w:line="360" w:lineRule="auto"/>
        <w:ind w:left="357" w:hanging="357"/>
        <w:outlineLvl w:val="1"/>
        <w:rPr>
          <w:sz w:val="24"/>
        </w:rPr>
      </w:pPr>
      <w:bookmarkStart w:id="537" w:name="_Toc127161453"/>
      <w:bookmarkStart w:id="538" w:name="_Toc195842904"/>
      <w:bookmarkStart w:id="539" w:name="_Toc164229380"/>
      <w:bookmarkStart w:id="540" w:name="_Toc226965729"/>
      <w:bookmarkStart w:id="541" w:name="_Toc264969229"/>
      <w:bookmarkStart w:id="542" w:name="_Toc520356164"/>
      <w:bookmarkStart w:id="543" w:name="_Toc142311041"/>
      <w:bookmarkStart w:id="544" w:name="_Toc150509290"/>
      <w:bookmarkStart w:id="545" w:name="_Toc164229234"/>
      <w:bookmarkStart w:id="546" w:name="_Toc226309783"/>
      <w:bookmarkStart w:id="547" w:name="_Toc151193781"/>
      <w:bookmarkStart w:id="548" w:name="_Toc164608808"/>
      <w:bookmarkStart w:id="549" w:name="_Toc149720832"/>
      <w:bookmarkStart w:id="550" w:name="_Toc150774744"/>
      <w:bookmarkStart w:id="551" w:name="_Toc150774639"/>
      <w:bookmarkStart w:id="552" w:name="_Toc226337235"/>
      <w:bookmarkStart w:id="553" w:name="_Toc150480777"/>
      <w:bookmarkStart w:id="554" w:name="_Toc164608653"/>
      <w:bookmarkStart w:id="555" w:name="_Toc127151740"/>
      <w:bookmarkStart w:id="556" w:name="_Toc226965812"/>
      <w:bookmarkStart w:id="557" w:name="_Toc151193637"/>
      <w:bookmarkStart w:id="558" w:name="_Toc265228377"/>
      <w:bookmarkStart w:id="559" w:name="_Toc164351633"/>
      <w:bookmarkStart w:id="560" w:name="_Toc151190166"/>
      <w:bookmarkStart w:id="561" w:name="_Toc305158807"/>
      <w:bookmarkStart w:id="562" w:name="_Toc151193927"/>
      <w:bookmarkStart w:id="563" w:name="_Toc151193853"/>
      <w:bookmarkStart w:id="564" w:name="_Toc151193709"/>
      <w:bookmarkStart w:id="565" w:name="_Toc305158881"/>
      <w:bookmarkStart w:id="566" w:name="_Toc127151539"/>
      <w:r w:rsidRPr="00490D36">
        <w:rPr>
          <w:sz w:val="24"/>
        </w:rPr>
        <w:t>开标</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14:paraId="64A2B729"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采购人或采购代理机构将按招标文件的规定，在投标截止时间的同一时间和招标文件预先确定的地点组织开标。</w:t>
      </w:r>
    </w:p>
    <w:p w14:paraId="515994A2"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本项目开标使用</w:t>
      </w:r>
      <w:r w:rsidRPr="00490D36">
        <w:rPr>
          <w:rFonts w:eastAsiaTheme="minorEastAsia"/>
          <w:sz w:val="24"/>
        </w:rPr>
        <w:t>北京市政府采购</w:t>
      </w:r>
      <w:r w:rsidRPr="00490D36">
        <w:rPr>
          <w:sz w:val="24"/>
        </w:rPr>
        <w:t>电子交易平台。投标人应在</w:t>
      </w:r>
      <w:bookmarkStart w:id="567" w:name="_Hlk167284562"/>
      <w:r w:rsidRPr="00490D36">
        <w:rPr>
          <w:sz w:val="24"/>
        </w:rPr>
        <w:t>《投标人须知资料表》</w:t>
      </w:r>
      <w:bookmarkEnd w:id="567"/>
      <w:r w:rsidRPr="00490D36">
        <w:rPr>
          <w:sz w:val="24"/>
        </w:rPr>
        <w:t>规定的时间内对投标文件进行解密，因非系统原因导致的解密失败，视为</w:t>
      </w:r>
      <w:r w:rsidRPr="00490D36">
        <w:rPr>
          <w:b/>
          <w:sz w:val="24"/>
        </w:rPr>
        <w:t>投标无效</w:t>
      </w:r>
      <w:r w:rsidRPr="00490D36">
        <w:rPr>
          <w:sz w:val="24"/>
        </w:rPr>
        <w:t>。</w:t>
      </w:r>
    </w:p>
    <w:p w14:paraId="74A7E48A"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开标过程将使用电子交易平台宣布投标人名称、投标价格和招标文件规定的需要宣布的其他内容并进行记录，并由参加开标的各投标人确认</w:t>
      </w:r>
      <w:bookmarkStart w:id="568" w:name="_Toc520356165"/>
      <w:r w:rsidRPr="00490D36">
        <w:rPr>
          <w:sz w:val="24"/>
        </w:rPr>
        <w:t>。</w:t>
      </w:r>
      <w:bookmarkStart w:id="569" w:name="_Hlk143533942"/>
      <w:r w:rsidRPr="00490D36">
        <w:rPr>
          <w:sz w:val="24"/>
        </w:rPr>
        <w:t>投标人未在规定时间内提出疑义或确认一览表的，视同认可开标结果。</w:t>
      </w:r>
      <w:bookmarkEnd w:id="569"/>
    </w:p>
    <w:p w14:paraId="67F76C3B"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9FFF511"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投标人不足</w:t>
      </w:r>
      <w:r w:rsidRPr="00490D36">
        <w:rPr>
          <w:sz w:val="24"/>
        </w:rPr>
        <w:t>3</w:t>
      </w:r>
      <w:r w:rsidRPr="00490D36">
        <w:rPr>
          <w:sz w:val="24"/>
        </w:rPr>
        <w:t>家的，不予开标。</w:t>
      </w:r>
    </w:p>
    <w:p w14:paraId="0B695AA8" w14:textId="77777777" w:rsidR="001C5836" w:rsidRPr="00490D36" w:rsidRDefault="00A25B31">
      <w:pPr>
        <w:numPr>
          <w:ilvl w:val="0"/>
          <w:numId w:val="8"/>
        </w:numPr>
        <w:tabs>
          <w:tab w:val="left" w:pos="360"/>
        </w:tabs>
        <w:snapToGrid w:val="0"/>
        <w:spacing w:line="360" w:lineRule="auto"/>
        <w:ind w:left="357" w:hanging="357"/>
        <w:outlineLvl w:val="1"/>
        <w:rPr>
          <w:sz w:val="24"/>
        </w:rPr>
      </w:pPr>
      <w:r w:rsidRPr="00490D36">
        <w:rPr>
          <w:sz w:val="24"/>
        </w:rPr>
        <w:t>资格审查</w:t>
      </w:r>
    </w:p>
    <w:p w14:paraId="63C78B76"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见第三章《资格审查》。</w:t>
      </w:r>
    </w:p>
    <w:p w14:paraId="793E230D" w14:textId="77777777" w:rsidR="001C5836" w:rsidRPr="00490D36" w:rsidRDefault="00A25B31">
      <w:pPr>
        <w:numPr>
          <w:ilvl w:val="0"/>
          <w:numId w:val="8"/>
        </w:numPr>
        <w:tabs>
          <w:tab w:val="left" w:pos="360"/>
        </w:tabs>
        <w:snapToGrid w:val="0"/>
        <w:spacing w:line="360" w:lineRule="auto"/>
        <w:ind w:left="357" w:hanging="357"/>
        <w:outlineLvl w:val="1"/>
        <w:rPr>
          <w:sz w:val="24"/>
        </w:rPr>
      </w:pPr>
      <w:bookmarkStart w:id="570" w:name="_Toc305158882"/>
      <w:bookmarkStart w:id="571" w:name="_Toc150509291"/>
      <w:bookmarkStart w:id="572" w:name="_Toc151190167"/>
      <w:bookmarkStart w:id="573" w:name="_Toc164229381"/>
      <w:bookmarkStart w:id="574" w:name="_Toc150480778"/>
      <w:bookmarkStart w:id="575" w:name="_Toc150774640"/>
      <w:bookmarkStart w:id="576" w:name="_Toc164351634"/>
      <w:bookmarkStart w:id="577" w:name="_Toc226337236"/>
      <w:bookmarkStart w:id="578" w:name="_Toc151193854"/>
      <w:bookmarkStart w:id="579" w:name="_Toc151193782"/>
      <w:bookmarkStart w:id="580" w:name="_Toc164229235"/>
      <w:bookmarkStart w:id="581" w:name="_Toc150774745"/>
      <w:bookmarkStart w:id="582" w:name="_Toc142311042"/>
      <w:bookmarkStart w:id="583" w:name="_Toc195842905"/>
      <w:bookmarkStart w:id="584" w:name="_Toc226309784"/>
      <w:bookmarkStart w:id="585" w:name="_Toc265228378"/>
      <w:bookmarkStart w:id="586" w:name="_Toc151193638"/>
      <w:bookmarkStart w:id="587" w:name="_Toc151193928"/>
      <w:bookmarkStart w:id="588" w:name="_Toc305158808"/>
      <w:bookmarkStart w:id="589" w:name="_Toc127161454"/>
      <w:bookmarkStart w:id="590" w:name="_Toc127151540"/>
      <w:bookmarkStart w:id="591" w:name="_Toc164608809"/>
      <w:bookmarkStart w:id="592" w:name="_Toc151193710"/>
      <w:bookmarkStart w:id="593" w:name="_Toc226965730"/>
      <w:bookmarkStart w:id="594" w:name="_Toc164608654"/>
      <w:bookmarkStart w:id="595" w:name="_Toc127151741"/>
      <w:bookmarkStart w:id="596" w:name="_Toc264969230"/>
      <w:bookmarkStart w:id="597" w:name="_Toc226965813"/>
      <w:bookmarkStart w:id="598" w:name="_Toc149720833"/>
      <w:bookmarkEnd w:id="568"/>
      <w:r w:rsidRPr="00490D36">
        <w:rPr>
          <w:sz w:val="24"/>
        </w:rPr>
        <w:t>评标委员会</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14:paraId="5FD3AD38"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评标委员会根据政府采购有关规定和本次采购项目的特点进行组建，并负责具体评标事务，独立履行职责。</w:t>
      </w:r>
      <w:bookmarkStart w:id="599" w:name="_Toc520356166"/>
    </w:p>
    <w:p w14:paraId="56A93527"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评审专家须符合《财政部关于在政府采购活动中查询及使用信用记录有关问题的通知》（财库〔</w:t>
      </w:r>
      <w:r w:rsidRPr="00490D36">
        <w:rPr>
          <w:sz w:val="24"/>
        </w:rPr>
        <w:t>2016</w:t>
      </w:r>
      <w:r w:rsidRPr="00490D36">
        <w:rPr>
          <w:sz w:val="24"/>
        </w:rPr>
        <w:t>〕</w:t>
      </w:r>
      <w:r w:rsidRPr="00490D36">
        <w:rPr>
          <w:sz w:val="24"/>
        </w:rPr>
        <w:t>125</w:t>
      </w:r>
      <w:r w:rsidRPr="00490D36">
        <w:rPr>
          <w:sz w:val="24"/>
        </w:rPr>
        <w:t>号）的规定。依法自行选定评审专家的，采购</w:t>
      </w:r>
      <w:r w:rsidRPr="00490D36">
        <w:rPr>
          <w:sz w:val="24"/>
        </w:rPr>
        <w:lastRenderedPageBreak/>
        <w:t>人和采购代理机构将查询有关信用记录，对具有行贿、受贿、欺诈等不良信用记录的人员，拒绝其参与政府采购活动。</w:t>
      </w:r>
      <w:bookmarkStart w:id="600" w:name="_Toc520356169"/>
      <w:bookmarkEnd w:id="599"/>
    </w:p>
    <w:p w14:paraId="34690404" w14:textId="77777777" w:rsidR="001C5836" w:rsidRPr="00490D36" w:rsidRDefault="00A25B31">
      <w:pPr>
        <w:numPr>
          <w:ilvl w:val="0"/>
          <w:numId w:val="8"/>
        </w:numPr>
        <w:tabs>
          <w:tab w:val="left" w:pos="360"/>
        </w:tabs>
        <w:snapToGrid w:val="0"/>
        <w:spacing w:line="360" w:lineRule="auto"/>
        <w:ind w:left="357" w:hanging="357"/>
        <w:outlineLvl w:val="1"/>
        <w:rPr>
          <w:sz w:val="24"/>
        </w:rPr>
      </w:pPr>
      <w:r w:rsidRPr="00490D36">
        <w:rPr>
          <w:sz w:val="24"/>
        </w:rPr>
        <w:t>评标程序、评标方法和评标标准</w:t>
      </w:r>
    </w:p>
    <w:p w14:paraId="3BCBE80B"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见第四章《评标程序、评标方法和评标标准》。</w:t>
      </w:r>
    </w:p>
    <w:p w14:paraId="1891B8A1" w14:textId="77777777" w:rsidR="001C5836" w:rsidRPr="00490D36" w:rsidRDefault="001C5836">
      <w:pPr>
        <w:tabs>
          <w:tab w:val="left" w:pos="360"/>
          <w:tab w:val="left" w:pos="1080"/>
        </w:tabs>
        <w:snapToGrid w:val="0"/>
        <w:spacing w:line="360" w:lineRule="auto"/>
        <w:ind w:left="1080"/>
        <w:rPr>
          <w:sz w:val="24"/>
        </w:rPr>
      </w:pPr>
    </w:p>
    <w:p w14:paraId="2964A8AB" w14:textId="77777777" w:rsidR="001C5836" w:rsidRPr="00490D36" w:rsidRDefault="00A25B31">
      <w:pPr>
        <w:pStyle w:val="21"/>
        <w:spacing w:before="0" w:line="360" w:lineRule="auto"/>
        <w:rPr>
          <w:rFonts w:ascii="Times New Roman" w:eastAsia="宋体" w:hAnsi="Times New Roman"/>
          <w:sz w:val="28"/>
        </w:rPr>
      </w:pPr>
      <w:bookmarkStart w:id="601" w:name="_Toc150509296"/>
      <w:bookmarkStart w:id="602" w:name="_Toc305158813"/>
      <w:bookmarkStart w:id="603" w:name="_Toc226965818"/>
      <w:bookmarkStart w:id="604" w:name="_Toc151193643"/>
      <w:bookmarkStart w:id="605" w:name="_Toc151193787"/>
      <w:bookmarkStart w:id="606" w:name="_Toc264969235"/>
      <w:bookmarkStart w:id="607" w:name="_Toc150774750"/>
      <w:bookmarkStart w:id="608" w:name="_Toc150774645"/>
      <w:bookmarkStart w:id="609" w:name="_Toc151193859"/>
      <w:bookmarkStart w:id="610" w:name="_Toc151193715"/>
      <w:bookmarkStart w:id="611" w:name="_Toc151193933"/>
      <w:bookmarkStart w:id="612" w:name="_Toc226309789"/>
      <w:bookmarkStart w:id="613" w:name="_Toc226965735"/>
      <w:bookmarkStart w:id="614" w:name="_Toc226337241"/>
      <w:bookmarkStart w:id="615" w:name="_Toc305158887"/>
      <w:bookmarkStart w:id="616" w:name="_Toc151190172"/>
      <w:bookmarkStart w:id="617" w:name="_Toc265228383"/>
      <w:bookmarkStart w:id="618" w:name="_Toc127151545"/>
      <w:bookmarkStart w:id="619" w:name="_Toc195842910"/>
      <w:bookmarkStart w:id="620" w:name="_Toc142311047"/>
      <w:bookmarkStart w:id="621" w:name="_Toc150480783"/>
      <w:r w:rsidRPr="00490D36">
        <w:rPr>
          <w:rFonts w:ascii="Times New Roman" w:eastAsia="宋体" w:hAnsi="Times New Roman"/>
          <w:sz w:val="28"/>
        </w:rPr>
        <w:t>六</w:t>
      </w:r>
      <w:r w:rsidRPr="00490D36">
        <w:rPr>
          <w:rFonts w:ascii="Times New Roman" w:eastAsia="宋体" w:hAnsi="Times New Roman"/>
          <w:sz w:val="28"/>
        </w:rPr>
        <w:t xml:space="preserve">   </w:t>
      </w:r>
      <w:bookmarkEnd w:id="600"/>
      <w:r w:rsidRPr="00490D36">
        <w:rPr>
          <w:rFonts w:ascii="Times New Roman" w:eastAsia="宋体" w:hAnsi="Times New Roman"/>
          <w:sz w:val="28"/>
        </w:rPr>
        <w:t>确定中标</w:t>
      </w:r>
      <w:bookmarkStart w:id="622" w:name="_Toc142311049"/>
      <w:bookmarkStart w:id="623" w:name="_Toc150774752"/>
      <w:bookmarkStart w:id="624" w:name="_Toc151193935"/>
      <w:bookmarkStart w:id="625" w:name="_Toc151190174"/>
      <w:bookmarkStart w:id="626" w:name="_Toc151193717"/>
      <w:bookmarkStart w:id="627" w:name="_Toc150509298"/>
      <w:bookmarkStart w:id="628" w:name="_Toc151193645"/>
      <w:bookmarkStart w:id="629" w:name="_Toc265228385"/>
      <w:bookmarkStart w:id="630" w:name="_Toc150774647"/>
      <w:bookmarkStart w:id="631" w:name="_Toc164351641"/>
      <w:bookmarkStart w:id="632" w:name="_Toc195842912"/>
      <w:bookmarkStart w:id="633" w:name="_Toc164608661"/>
      <w:bookmarkStart w:id="634" w:name="_Toc151193861"/>
      <w:bookmarkStart w:id="635" w:name="_Toc164229388"/>
      <w:bookmarkStart w:id="636" w:name="_Toc226965737"/>
      <w:bookmarkStart w:id="637" w:name="_Toc164229242"/>
      <w:bookmarkStart w:id="638" w:name="_Toc127151547"/>
      <w:bookmarkStart w:id="639" w:name="_Toc127151748"/>
      <w:bookmarkStart w:id="640" w:name="_Toc226965820"/>
      <w:bookmarkStart w:id="641" w:name="_Toc226337243"/>
      <w:bookmarkStart w:id="642" w:name="_Toc264969237"/>
      <w:bookmarkStart w:id="643" w:name="_Toc305158889"/>
      <w:bookmarkStart w:id="644" w:name="_Toc164608816"/>
      <w:bookmarkStart w:id="645" w:name="_Toc151193789"/>
      <w:bookmarkStart w:id="646" w:name="_Toc150480785"/>
      <w:bookmarkStart w:id="647" w:name="_Toc305158815"/>
      <w:bookmarkStart w:id="648" w:name="_Toc127161461"/>
      <w:bookmarkStart w:id="649" w:name="_Toc226309791"/>
      <w:bookmarkStart w:id="650" w:name="_Toc14972084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14:paraId="15A77A18" w14:textId="77777777" w:rsidR="001C5836" w:rsidRPr="00490D36" w:rsidRDefault="00A25B31">
      <w:pPr>
        <w:numPr>
          <w:ilvl w:val="0"/>
          <w:numId w:val="8"/>
        </w:numPr>
        <w:tabs>
          <w:tab w:val="left" w:pos="360"/>
        </w:tabs>
        <w:snapToGrid w:val="0"/>
        <w:spacing w:line="360" w:lineRule="auto"/>
        <w:ind w:left="357" w:hanging="357"/>
        <w:outlineLvl w:val="1"/>
        <w:rPr>
          <w:sz w:val="24"/>
        </w:rPr>
      </w:pPr>
      <w:r w:rsidRPr="00490D36">
        <w:rPr>
          <w:sz w:val="24"/>
        </w:rPr>
        <w:t>确定中标人</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14:paraId="5503B99E"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sidRPr="00490D36">
        <w:rPr>
          <w:rFonts w:eastAsiaTheme="minorEastAsia"/>
          <w:sz w:val="24"/>
        </w:rPr>
        <w:t>采购人是否</w:t>
      </w:r>
      <w:r w:rsidRPr="00490D36">
        <w:rPr>
          <w:sz w:val="24"/>
        </w:rPr>
        <w:t>委托评标委员会</w:t>
      </w:r>
      <w:r w:rsidRPr="00490D36">
        <w:rPr>
          <w:rFonts w:eastAsiaTheme="minorEastAsia"/>
          <w:sz w:val="24"/>
        </w:rPr>
        <w:t>直接确定中标人，见《投标人须知资料表》。中标候选人并列的，按照《投标人须知资料表》要求确定中标人。</w:t>
      </w:r>
    </w:p>
    <w:p w14:paraId="0AF4C682" w14:textId="77777777" w:rsidR="001C5836" w:rsidRPr="00490D36" w:rsidRDefault="00A25B31">
      <w:pPr>
        <w:numPr>
          <w:ilvl w:val="0"/>
          <w:numId w:val="8"/>
        </w:numPr>
        <w:tabs>
          <w:tab w:val="left" w:pos="360"/>
        </w:tabs>
        <w:snapToGrid w:val="0"/>
        <w:spacing w:line="360" w:lineRule="auto"/>
        <w:ind w:left="357" w:hanging="357"/>
        <w:outlineLvl w:val="1"/>
        <w:rPr>
          <w:sz w:val="24"/>
        </w:rPr>
      </w:pPr>
      <w:bookmarkStart w:id="651" w:name="_Toc305158891"/>
      <w:bookmarkStart w:id="652" w:name="_Toc305158817"/>
      <w:bookmarkStart w:id="653" w:name="_Toc195842914"/>
      <w:bookmarkStart w:id="654" w:name="_Toc150480787"/>
      <w:bookmarkStart w:id="655" w:name="_Toc151193791"/>
      <w:bookmarkStart w:id="656" w:name="_Toc127161463"/>
      <w:bookmarkStart w:id="657" w:name="_Toc164608818"/>
      <w:bookmarkStart w:id="658" w:name="_Toc164229390"/>
      <w:bookmarkStart w:id="659" w:name="_Toc226965739"/>
      <w:bookmarkStart w:id="660" w:name="_Toc150774649"/>
      <w:bookmarkStart w:id="661" w:name="_Toc264969239"/>
      <w:bookmarkStart w:id="662" w:name="_Toc150509300"/>
      <w:bookmarkStart w:id="663" w:name="_Toc127151549"/>
      <w:bookmarkStart w:id="664" w:name="_Toc226337245"/>
      <w:bookmarkStart w:id="665" w:name="_Toc265228387"/>
      <w:bookmarkStart w:id="666" w:name="_Toc151193937"/>
      <w:bookmarkStart w:id="667" w:name="_Toc164608663"/>
      <w:bookmarkStart w:id="668" w:name="_Toc150774754"/>
      <w:bookmarkStart w:id="669" w:name="_Toc151193719"/>
      <w:bookmarkStart w:id="670" w:name="_Toc164229244"/>
      <w:bookmarkStart w:id="671" w:name="_Toc142311051"/>
      <w:bookmarkStart w:id="672" w:name="_Toc164351643"/>
      <w:bookmarkStart w:id="673" w:name="_Toc127151750"/>
      <w:bookmarkStart w:id="674" w:name="_Toc226309793"/>
      <w:bookmarkStart w:id="675" w:name="_Toc226965822"/>
      <w:bookmarkStart w:id="676" w:name="_Toc151193863"/>
      <w:bookmarkStart w:id="677" w:name="_Toc151193647"/>
      <w:bookmarkStart w:id="678" w:name="_Toc149720842"/>
      <w:bookmarkStart w:id="679" w:name="_Toc151190176"/>
      <w:bookmarkStart w:id="680" w:name="_Toc520356176"/>
      <w:bookmarkStart w:id="681" w:name="_Ref467306425"/>
      <w:bookmarkStart w:id="682" w:name="_Ref467307090"/>
      <w:r w:rsidRPr="00490D36">
        <w:rPr>
          <w:sz w:val="24"/>
        </w:rPr>
        <w:t>中标公告与中标通知书</w:t>
      </w:r>
      <w:bookmarkEnd w:id="651"/>
      <w:bookmarkEnd w:id="652"/>
    </w:p>
    <w:p w14:paraId="6B70101D"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采购人或采购代理机构自中标人确定之日起</w:t>
      </w:r>
      <w:r w:rsidRPr="00490D36">
        <w:rPr>
          <w:sz w:val="24"/>
        </w:rPr>
        <w:t>2</w:t>
      </w:r>
      <w:r w:rsidRPr="00490D36">
        <w:rPr>
          <w:sz w:val="24"/>
        </w:rPr>
        <w:t>个工作日内，</w:t>
      </w:r>
      <w:r w:rsidRPr="00490D36">
        <w:rPr>
          <w:kern w:val="0"/>
          <w:sz w:val="24"/>
        </w:rPr>
        <w:t>在北京市政府采购网公告中标结果</w:t>
      </w:r>
      <w:r w:rsidRPr="00490D36">
        <w:rPr>
          <w:sz w:val="24"/>
        </w:rPr>
        <w:t>，同时向中标人发出中标通知书，中标公告期限为</w:t>
      </w:r>
      <w:r w:rsidRPr="00490D36">
        <w:rPr>
          <w:sz w:val="24"/>
        </w:rPr>
        <w:t>1</w:t>
      </w:r>
      <w:r w:rsidRPr="00490D36">
        <w:rPr>
          <w:sz w:val="24"/>
        </w:rPr>
        <w:t>个工作日。</w:t>
      </w:r>
    </w:p>
    <w:p w14:paraId="45270CCA"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中标通知书对采购人和中标供应商均具有法律效力。中标通知书发出后，采购人改变中标结果的，或者中标供应商放弃中标项目的，应当依法承担法律责任。</w:t>
      </w:r>
    </w:p>
    <w:p w14:paraId="06227CB9" w14:textId="77777777" w:rsidR="001C5836" w:rsidRPr="00490D36" w:rsidRDefault="00A25B31">
      <w:pPr>
        <w:numPr>
          <w:ilvl w:val="0"/>
          <w:numId w:val="8"/>
        </w:numPr>
        <w:tabs>
          <w:tab w:val="left" w:pos="360"/>
        </w:tabs>
        <w:snapToGrid w:val="0"/>
        <w:spacing w:line="360" w:lineRule="auto"/>
        <w:ind w:left="357" w:hanging="357"/>
        <w:outlineLvl w:val="1"/>
        <w:rPr>
          <w:sz w:val="24"/>
        </w:rPr>
      </w:pPr>
      <w:r w:rsidRPr="00490D36">
        <w:rPr>
          <w:sz w:val="24"/>
        </w:rPr>
        <w:t>废标</w:t>
      </w:r>
    </w:p>
    <w:p w14:paraId="741788CA"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在招标采购中，出现下列情形之一的，应予废标：</w:t>
      </w:r>
    </w:p>
    <w:p w14:paraId="45E7A771" w14:textId="77777777" w:rsidR="001C5836" w:rsidRPr="00490D36" w:rsidRDefault="00A25B31">
      <w:pPr>
        <w:numPr>
          <w:ilvl w:val="2"/>
          <w:numId w:val="8"/>
        </w:numPr>
        <w:snapToGrid w:val="0"/>
        <w:spacing w:line="360" w:lineRule="auto"/>
        <w:rPr>
          <w:sz w:val="24"/>
        </w:rPr>
      </w:pPr>
      <w:r w:rsidRPr="00490D36">
        <w:rPr>
          <w:sz w:val="24"/>
        </w:rPr>
        <w:t>符合专业条件的供应商或者对招标文件作实质响应的供应商不足三家的；</w:t>
      </w:r>
    </w:p>
    <w:p w14:paraId="630F6FD8" w14:textId="77777777" w:rsidR="001C5836" w:rsidRPr="00490D36" w:rsidRDefault="00A25B31">
      <w:pPr>
        <w:numPr>
          <w:ilvl w:val="2"/>
          <w:numId w:val="8"/>
        </w:numPr>
        <w:snapToGrid w:val="0"/>
        <w:spacing w:line="360" w:lineRule="auto"/>
        <w:rPr>
          <w:sz w:val="24"/>
        </w:rPr>
      </w:pPr>
      <w:r w:rsidRPr="00490D36">
        <w:rPr>
          <w:sz w:val="24"/>
        </w:rPr>
        <w:t>出现影响采购公正的违法、违规行为的；</w:t>
      </w:r>
    </w:p>
    <w:p w14:paraId="62428A7B" w14:textId="77777777" w:rsidR="001C5836" w:rsidRPr="00490D36" w:rsidRDefault="00A25B31">
      <w:pPr>
        <w:numPr>
          <w:ilvl w:val="2"/>
          <w:numId w:val="8"/>
        </w:numPr>
        <w:snapToGrid w:val="0"/>
        <w:spacing w:line="360" w:lineRule="auto"/>
        <w:rPr>
          <w:sz w:val="24"/>
        </w:rPr>
      </w:pPr>
      <w:r w:rsidRPr="00490D36">
        <w:rPr>
          <w:sz w:val="24"/>
        </w:rPr>
        <w:t>投标人的报价均超过了采购预算，采购人不能支付的；</w:t>
      </w:r>
    </w:p>
    <w:p w14:paraId="2DC788CC" w14:textId="77777777" w:rsidR="001C5836" w:rsidRPr="00490D36" w:rsidRDefault="00A25B31">
      <w:pPr>
        <w:numPr>
          <w:ilvl w:val="2"/>
          <w:numId w:val="8"/>
        </w:numPr>
        <w:snapToGrid w:val="0"/>
        <w:spacing w:line="360" w:lineRule="auto"/>
        <w:rPr>
          <w:sz w:val="24"/>
        </w:rPr>
      </w:pPr>
      <w:r w:rsidRPr="00490D36">
        <w:rPr>
          <w:sz w:val="24"/>
        </w:rPr>
        <w:t>因重大变故，采购任务取消的。</w:t>
      </w:r>
    </w:p>
    <w:p w14:paraId="5AD7B41A" w14:textId="77777777" w:rsidR="001C5836" w:rsidRPr="00490D36" w:rsidRDefault="00A25B31">
      <w:pPr>
        <w:numPr>
          <w:ilvl w:val="1"/>
          <w:numId w:val="8"/>
        </w:numPr>
        <w:tabs>
          <w:tab w:val="left" w:pos="1080"/>
          <w:tab w:val="left" w:pos="2014"/>
        </w:tabs>
        <w:snapToGrid w:val="0"/>
        <w:spacing w:line="360" w:lineRule="auto"/>
        <w:ind w:left="1077" w:hanging="720"/>
        <w:rPr>
          <w:sz w:val="24"/>
        </w:rPr>
      </w:pPr>
      <w:proofErr w:type="gramStart"/>
      <w:r w:rsidRPr="00490D36">
        <w:rPr>
          <w:sz w:val="24"/>
        </w:rPr>
        <w:t>废标后</w:t>
      </w:r>
      <w:proofErr w:type="gramEnd"/>
      <w:r w:rsidRPr="00490D36">
        <w:rPr>
          <w:sz w:val="24"/>
        </w:rPr>
        <w:t>，采购人将</w:t>
      </w:r>
      <w:proofErr w:type="gramStart"/>
      <w:r w:rsidRPr="00490D36">
        <w:rPr>
          <w:sz w:val="24"/>
        </w:rPr>
        <w:t>废标理由</w:t>
      </w:r>
      <w:proofErr w:type="gramEnd"/>
      <w:r w:rsidRPr="00490D36">
        <w:rPr>
          <w:sz w:val="24"/>
        </w:rPr>
        <w:t>书面通知所有投标人。</w:t>
      </w:r>
    </w:p>
    <w:p w14:paraId="202539EA" w14:textId="77777777" w:rsidR="001C5836" w:rsidRPr="00490D36" w:rsidRDefault="00A25B31">
      <w:pPr>
        <w:numPr>
          <w:ilvl w:val="0"/>
          <w:numId w:val="8"/>
        </w:numPr>
        <w:tabs>
          <w:tab w:val="left" w:pos="360"/>
        </w:tabs>
        <w:snapToGrid w:val="0"/>
        <w:spacing w:line="360" w:lineRule="auto"/>
        <w:ind w:left="357" w:hanging="357"/>
        <w:outlineLvl w:val="1"/>
        <w:rPr>
          <w:sz w:val="24"/>
        </w:rPr>
      </w:pPr>
      <w:bookmarkStart w:id="683" w:name="_Toc164608819"/>
      <w:bookmarkStart w:id="684" w:name="_Toc151193720"/>
      <w:bookmarkStart w:id="685" w:name="_Toc226309794"/>
      <w:bookmarkStart w:id="686" w:name="_Toc305158818"/>
      <w:bookmarkStart w:id="687" w:name="_Toc520356175"/>
      <w:bookmarkStart w:id="688" w:name="_Ref467306377"/>
      <w:bookmarkStart w:id="689" w:name="_Toc164229245"/>
      <w:bookmarkStart w:id="690" w:name="_Toc151193938"/>
      <w:bookmarkStart w:id="691" w:name="_Toc151193648"/>
      <w:bookmarkStart w:id="692" w:name="_Toc164229391"/>
      <w:bookmarkStart w:id="693" w:name="_Toc151193864"/>
      <w:bookmarkStart w:id="694" w:name="_Toc151193792"/>
      <w:bookmarkStart w:id="695" w:name="_Ref467307204"/>
      <w:bookmarkStart w:id="696" w:name="_Toc150774650"/>
      <w:bookmarkStart w:id="697" w:name="_Toc265228388"/>
      <w:bookmarkStart w:id="698" w:name="_Toc305158892"/>
      <w:bookmarkStart w:id="699" w:name="_Toc142311052"/>
      <w:bookmarkStart w:id="700" w:name="_Toc195842915"/>
      <w:bookmarkStart w:id="701" w:name="_Toc264969240"/>
      <w:bookmarkStart w:id="702" w:name="_Toc164351644"/>
      <w:bookmarkStart w:id="703" w:name="_Toc127151550"/>
      <w:bookmarkStart w:id="704" w:name="_Toc150774755"/>
      <w:bookmarkStart w:id="705" w:name="_Toc150509301"/>
      <w:bookmarkStart w:id="706" w:name="_Toc150480788"/>
      <w:bookmarkStart w:id="707" w:name="_Toc164608664"/>
      <w:bookmarkStart w:id="708" w:name="_Ref467306978"/>
      <w:bookmarkStart w:id="709" w:name="_Toc226965823"/>
      <w:bookmarkStart w:id="710" w:name="_Toc149720843"/>
      <w:bookmarkStart w:id="711" w:name="_Toc127161464"/>
      <w:bookmarkStart w:id="712" w:name="_Toc226337246"/>
      <w:bookmarkStart w:id="713" w:name="_Toc226965740"/>
      <w:bookmarkStart w:id="714" w:name="_Toc151190177"/>
      <w:bookmarkStart w:id="715" w:name="_Toc127151751"/>
      <w:bookmarkStart w:id="716" w:name="_Ref46730706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sidRPr="00490D36">
        <w:rPr>
          <w:sz w:val="24"/>
        </w:rPr>
        <w:t>签订合同</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14:paraId="4F2B9222"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中标人、采购人应当自中标通知书发出之日起</w:t>
      </w:r>
      <w:r w:rsidRPr="00490D36">
        <w:rPr>
          <w:sz w:val="24"/>
        </w:rPr>
        <w:t>30</w:t>
      </w:r>
      <w:r w:rsidRPr="00490D36">
        <w:rPr>
          <w:sz w:val="24"/>
        </w:rPr>
        <w:t>日内，按照招标文件和中标人投标文件的规定签订书面合同。所签订的合同不得对招标文件确定的事项</w:t>
      </w:r>
      <w:r w:rsidRPr="00490D36">
        <w:rPr>
          <w:sz w:val="24"/>
        </w:rPr>
        <w:lastRenderedPageBreak/>
        <w:t>和中标人投标文件作实质性修改。</w:t>
      </w:r>
    </w:p>
    <w:p w14:paraId="5592112B"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中标人拒绝与采购人签订合同的，采购人可以按照评标报告推荐的中标候选人名单排序，确定下一候选人为中标人，也可以重新开展政府采购活动。</w:t>
      </w:r>
    </w:p>
    <w:p w14:paraId="5FA99143"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联合体中标的，联合体各方应当共同与采购人签订合同，就采购合同约定的事项向采购人承担连带责任。</w:t>
      </w:r>
    </w:p>
    <w:p w14:paraId="07368DBC"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政府采购合同不能转包。</w:t>
      </w:r>
    </w:p>
    <w:p w14:paraId="52E82955"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490D36">
        <w:rPr>
          <w:b/>
          <w:sz w:val="24"/>
        </w:rPr>
        <w:t>，</w:t>
      </w:r>
      <w:r w:rsidRPr="00490D36">
        <w:rPr>
          <w:sz w:val="24"/>
        </w:rPr>
        <w:t>否则</w:t>
      </w:r>
      <w:r w:rsidRPr="00490D36">
        <w:rPr>
          <w:b/>
          <w:sz w:val="24"/>
        </w:rPr>
        <w:t>投标无效</w:t>
      </w:r>
      <w:r w:rsidRPr="00490D36">
        <w:rPr>
          <w:sz w:val="24"/>
        </w:rPr>
        <w:t>。中标人就采购项目和分包项目向采购人负责，分包供应商就分包项目承担责任。</w:t>
      </w:r>
    </w:p>
    <w:p w14:paraId="2F867906"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w:t>
      </w:r>
      <w:r w:rsidRPr="00490D36">
        <w:rPr>
          <w:sz w:val="24"/>
        </w:rPr>
        <w:t>政采贷</w:t>
      </w:r>
      <w:r w:rsidRPr="00490D36">
        <w:rPr>
          <w:sz w:val="24"/>
        </w:rPr>
        <w:t>”</w:t>
      </w:r>
      <w:r w:rsidRPr="00490D36">
        <w:rPr>
          <w:sz w:val="24"/>
        </w:rPr>
        <w:t>融资指引：详见</w:t>
      </w:r>
      <w:r w:rsidRPr="00490D36">
        <w:rPr>
          <w:rFonts w:eastAsiaTheme="minorEastAsia"/>
          <w:sz w:val="24"/>
        </w:rPr>
        <w:t>《投标人须知资料表》。</w:t>
      </w:r>
    </w:p>
    <w:bookmarkEnd w:id="680"/>
    <w:bookmarkEnd w:id="681"/>
    <w:bookmarkEnd w:id="682"/>
    <w:p w14:paraId="54DD982C" w14:textId="77777777" w:rsidR="001C5836" w:rsidRPr="00490D36" w:rsidRDefault="00A25B31">
      <w:pPr>
        <w:numPr>
          <w:ilvl w:val="0"/>
          <w:numId w:val="8"/>
        </w:numPr>
        <w:tabs>
          <w:tab w:val="left" w:pos="360"/>
        </w:tabs>
        <w:snapToGrid w:val="0"/>
        <w:spacing w:line="360" w:lineRule="auto"/>
        <w:ind w:left="357" w:hanging="357"/>
        <w:outlineLvl w:val="1"/>
        <w:rPr>
          <w:sz w:val="24"/>
        </w:rPr>
      </w:pPr>
      <w:r w:rsidRPr="00490D36">
        <w:rPr>
          <w:sz w:val="24"/>
        </w:rPr>
        <w:t>询问与质疑</w:t>
      </w:r>
    </w:p>
    <w:p w14:paraId="5423A447"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询问</w:t>
      </w:r>
    </w:p>
    <w:p w14:paraId="76621EE4" w14:textId="77777777" w:rsidR="001C5836" w:rsidRPr="00490D36" w:rsidRDefault="00A25B31">
      <w:pPr>
        <w:numPr>
          <w:ilvl w:val="2"/>
          <w:numId w:val="8"/>
        </w:numPr>
        <w:snapToGrid w:val="0"/>
        <w:spacing w:line="360" w:lineRule="auto"/>
        <w:rPr>
          <w:sz w:val="24"/>
        </w:rPr>
      </w:pPr>
      <w:bookmarkStart w:id="717" w:name="_Hlk179293370"/>
      <w:r w:rsidRPr="00490D36">
        <w:rPr>
          <w:sz w:val="24"/>
        </w:rPr>
        <w:t>投标人对政府采购活动事项有疑问的，可依法</w:t>
      </w:r>
      <w:r w:rsidRPr="00490D36">
        <w:rPr>
          <w:rFonts w:hint="eastAsia"/>
          <w:sz w:val="24"/>
        </w:rPr>
        <w:t>向采购人或采购代理机构</w:t>
      </w:r>
      <w:r w:rsidRPr="00490D36">
        <w:rPr>
          <w:sz w:val="24"/>
        </w:rPr>
        <w:t>提出询问，</w:t>
      </w:r>
      <w:r w:rsidRPr="00490D36">
        <w:rPr>
          <w:rFonts w:hint="eastAsia"/>
          <w:sz w:val="24"/>
        </w:rPr>
        <w:t>提出形式见</w:t>
      </w:r>
      <w:r w:rsidRPr="00490D36">
        <w:rPr>
          <w:sz w:val="24"/>
        </w:rPr>
        <w:t>《投标人须知资料表》。</w:t>
      </w:r>
      <w:bookmarkEnd w:id="717"/>
    </w:p>
    <w:p w14:paraId="2D480EA2" w14:textId="77777777" w:rsidR="001C5836" w:rsidRPr="00490D36" w:rsidRDefault="00A25B31">
      <w:pPr>
        <w:numPr>
          <w:ilvl w:val="2"/>
          <w:numId w:val="8"/>
        </w:numPr>
        <w:snapToGrid w:val="0"/>
        <w:spacing w:line="360" w:lineRule="auto"/>
        <w:rPr>
          <w:sz w:val="24"/>
        </w:rPr>
      </w:pPr>
      <w:r w:rsidRPr="00490D36">
        <w:rPr>
          <w:sz w:val="24"/>
        </w:rPr>
        <w:t>采购人或采购代理机构对供应</w:t>
      </w:r>
      <w:proofErr w:type="gramStart"/>
      <w:r w:rsidRPr="00490D36">
        <w:rPr>
          <w:sz w:val="24"/>
        </w:rPr>
        <w:t>商依法</w:t>
      </w:r>
      <w:proofErr w:type="gramEnd"/>
      <w:r w:rsidRPr="00490D36">
        <w:rPr>
          <w:sz w:val="24"/>
        </w:rPr>
        <w:t>提出的询问，在</w:t>
      </w:r>
      <w:r w:rsidRPr="00490D36">
        <w:rPr>
          <w:sz w:val="24"/>
        </w:rPr>
        <w:t>3</w:t>
      </w:r>
      <w:r w:rsidRPr="00490D36">
        <w:rPr>
          <w:sz w:val="24"/>
        </w:rPr>
        <w:t>个工作日内</w:t>
      </w:r>
      <w:proofErr w:type="gramStart"/>
      <w:r w:rsidRPr="00490D36">
        <w:rPr>
          <w:sz w:val="24"/>
        </w:rPr>
        <w:t>作出</w:t>
      </w:r>
      <w:proofErr w:type="gramEnd"/>
      <w:r w:rsidRPr="00490D36">
        <w:rPr>
          <w:sz w:val="24"/>
        </w:rPr>
        <w:t>答复，但答复的内容不得涉及商业秘密。</w:t>
      </w:r>
    </w:p>
    <w:p w14:paraId="406635CB"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质疑</w:t>
      </w:r>
    </w:p>
    <w:p w14:paraId="2C2A7787" w14:textId="77777777" w:rsidR="001C5836" w:rsidRPr="00490D36" w:rsidRDefault="00A25B31">
      <w:pPr>
        <w:numPr>
          <w:ilvl w:val="2"/>
          <w:numId w:val="8"/>
        </w:numPr>
        <w:snapToGrid w:val="0"/>
        <w:spacing w:line="360" w:lineRule="auto"/>
        <w:rPr>
          <w:sz w:val="24"/>
        </w:rPr>
      </w:pPr>
      <w:r w:rsidRPr="00490D36">
        <w:rPr>
          <w:sz w:val="24"/>
        </w:rPr>
        <w:t>投标人认为采购文件、采购过程、中标结果使自己的权益受到损害的，可以在知道或者应知其权益受到损害之日起</w:t>
      </w:r>
      <w:r w:rsidRPr="00490D36">
        <w:rPr>
          <w:sz w:val="24"/>
        </w:rPr>
        <w:t>7</w:t>
      </w:r>
      <w:r w:rsidRPr="00490D36">
        <w:rPr>
          <w:sz w:val="24"/>
        </w:rPr>
        <w:t>个工作日内，以书面形式向采购人、采购代理机构提出质疑。采购人、采购代理机构在收到质疑函后</w:t>
      </w:r>
      <w:r w:rsidRPr="00490D36">
        <w:rPr>
          <w:sz w:val="24"/>
        </w:rPr>
        <w:t>7</w:t>
      </w:r>
      <w:r w:rsidRPr="00490D36">
        <w:rPr>
          <w:sz w:val="24"/>
        </w:rPr>
        <w:t>个工作日内</w:t>
      </w:r>
      <w:proofErr w:type="gramStart"/>
      <w:r w:rsidRPr="00490D36">
        <w:rPr>
          <w:sz w:val="24"/>
        </w:rPr>
        <w:t>作出</w:t>
      </w:r>
      <w:proofErr w:type="gramEnd"/>
      <w:r w:rsidRPr="00490D36">
        <w:rPr>
          <w:sz w:val="24"/>
        </w:rPr>
        <w:t>答复。</w:t>
      </w:r>
    </w:p>
    <w:p w14:paraId="74383428" w14:textId="77777777" w:rsidR="001C5836" w:rsidRPr="00490D36" w:rsidRDefault="00A25B31">
      <w:pPr>
        <w:numPr>
          <w:ilvl w:val="2"/>
          <w:numId w:val="8"/>
        </w:numPr>
        <w:snapToGrid w:val="0"/>
        <w:spacing w:line="360" w:lineRule="auto"/>
        <w:rPr>
          <w:sz w:val="24"/>
        </w:rPr>
      </w:pPr>
      <w:proofErr w:type="gramStart"/>
      <w:r w:rsidRPr="00490D36">
        <w:rPr>
          <w:sz w:val="24"/>
        </w:rPr>
        <w:t>质疑函须使用</w:t>
      </w:r>
      <w:proofErr w:type="gramEnd"/>
      <w:r w:rsidRPr="00490D36">
        <w:rPr>
          <w:sz w:val="24"/>
        </w:rPr>
        <w:t>财政部制定的范本文件。投标人为自然人的，质疑</w:t>
      </w:r>
      <w:proofErr w:type="gramStart"/>
      <w:r w:rsidRPr="00490D36">
        <w:rPr>
          <w:sz w:val="24"/>
        </w:rPr>
        <w:t>函应当</w:t>
      </w:r>
      <w:proofErr w:type="gramEnd"/>
      <w:r w:rsidRPr="00490D36">
        <w:rPr>
          <w:sz w:val="24"/>
        </w:rPr>
        <w:t>由本人签字；投标人为法人或者其他组织的，质疑</w:t>
      </w:r>
      <w:proofErr w:type="gramStart"/>
      <w:r w:rsidRPr="00490D36">
        <w:rPr>
          <w:sz w:val="24"/>
        </w:rPr>
        <w:t>函应当</w:t>
      </w:r>
      <w:proofErr w:type="gramEnd"/>
      <w:r w:rsidRPr="00490D36">
        <w:rPr>
          <w:sz w:val="24"/>
        </w:rPr>
        <w:t>由法定代表人、主要负责人，或者其授权代表签字或者盖章，并加盖公章。</w:t>
      </w:r>
    </w:p>
    <w:p w14:paraId="2B35D2A0" w14:textId="77777777" w:rsidR="001C5836" w:rsidRPr="00490D36" w:rsidRDefault="00A25B31">
      <w:pPr>
        <w:numPr>
          <w:ilvl w:val="2"/>
          <w:numId w:val="8"/>
        </w:numPr>
        <w:snapToGrid w:val="0"/>
        <w:spacing w:line="360" w:lineRule="auto"/>
        <w:rPr>
          <w:sz w:val="24"/>
        </w:rPr>
      </w:pPr>
      <w:r w:rsidRPr="00490D36">
        <w:rPr>
          <w:sz w:val="24"/>
        </w:rPr>
        <w:t>投标人委托代理人进行质疑的，应当随质疑函同时提交投标人签署的授权委托书。授权委托书应当载明代理人的姓名或者名称、代理事项、具体权限、期限和相关事项。投标人为自然人的，应当由本人签字；</w:t>
      </w:r>
      <w:r w:rsidRPr="00490D36">
        <w:rPr>
          <w:sz w:val="24"/>
        </w:rPr>
        <w:lastRenderedPageBreak/>
        <w:t>投标人为法人或者其他组织的，应当由法定代表人、主要负责人签字或者盖章，并加盖公章。</w:t>
      </w:r>
    </w:p>
    <w:p w14:paraId="4ADE13C6" w14:textId="77777777" w:rsidR="001C5836" w:rsidRPr="00490D36" w:rsidRDefault="00A25B31">
      <w:pPr>
        <w:numPr>
          <w:ilvl w:val="2"/>
          <w:numId w:val="8"/>
        </w:numPr>
        <w:snapToGrid w:val="0"/>
        <w:spacing w:line="360" w:lineRule="auto"/>
        <w:rPr>
          <w:sz w:val="24"/>
        </w:rPr>
      </w:pPr>
      <w:r w:rsidRPr="00490D36">
        <w:rPr>
          <w:sz w:val="24"/>
        </w:rPr>
        <w:t>投标人应在法定质疑期内一次性提出针对同一采购程序环节的质疑，法定质疑期内针对同一采购程序环节再次提出的质疑，采购人、采购代理机构有权不予答复。</w:t>
      </w:r>
    </w:p>
    <w:p w14:paraId="44A96FFE"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接收询问和质疑的联系部门、联系电话和通讯地址见《投标人须知资料表》。</w:t>
      </w:r>
    </w:p>
    <w:p w14:paraId="333A2DAE" w14:textId="77777777" w:rsidR="001C5836" w:rsidRPr="00490D36" w:rsidRDefault="00A25B31">
      <w:pPr>
        <w:numPr>
          <w:ilvl w:val="0"/>
          <w:numId w:val="8"/>
        </w:numPr>
        <w:tabs>
          <w:tab w:val="left" w:pos="360"/>
        </w:tabs>
        <w:snapToGrid w:val="0"/>
        <w:spacing w:line="360" w:lineRule="auto"/>
        <w:ind w:left="357" w:hanging="357"/>
        <w:outlineLvl w:val="1"/>
        <w:rPr>
          <w:sz w:val="24"/>
        </w:rPr>
      </w:pPr>
      <w:r w:rsidRPr="00490D36">
        <w:rPr>
          <w:sz w:val="24"/>
        </w:rPr>
        <w:t>代理费</w:t>
      </w:r>
    </w:p>
    <w:p w14:paraId="59F72DD9" w14:textId="77777777" w:rsidR="001C5836" w:rsidRPr="00490D36" w:rsidRDefault="00A25B31">
      <w:pPr>
        <w:numPr>
          <w:ilvl w:val="1"/>
          <w:numId w:val="8"/>
        </w:numPr>
        <w:tabs>
          <w:tab w:val="left" w:pos="1080"/>
          <w:tab w:val="left" w:pos="2014"/>
        </w:tabs>
        <w:snapToGrid w:val="0"/>
        <w:spacing w:line="360" w:lineRule="auto"/>
        <w:ind w:left="1077" w:hanging="720"/>
        <w:rPr>
          <w:sz w:val="24"/>
        </w:rPr>
      </w:pPr>
      <w:r w:rsidRPr="00490D36">
        <w:rPr>
          <w:sz w:val="24"/>
        </w:rPr>
        <w:t>收费对象、收费标准及缴纳时间见《投标人须知资料表》。由中标人支付的，中标人须一次性向采购代理机构缴纳代理费，投标报价应包含代理费用。</w:t>
      </w:r>
    </w:p>
    <w:p w14:paraId="7AA6BC2A" w14:textId="77777777" w:rsidR="001C5836" w:rsidRPr="00490D36" w:rsidRDefault="001C5836">
      <w:pPr>
        <w:tabs>
          <w:tab w:val="left" w:pos="360"/>
          <w:tab w:val="left" w:pos="1080"/>
        </w:tabs>
        <w:snapToGrid w:val="0"/>
        <w:spacing w:line="360" w:lineRule="auto"/>
        <w:ind w:left="360"/>
        <w:rPr>
          <w:sz w:val="24"/>
        </w:rPr>
      </w:pPr>
    </w:p>
    <w:p w14:paraId="698D8B65" w14:textId="77777777" w:rsidR="001C5836" w:rsidRPr="00490D36" w:rsidRDefault="00A25B31">
      <w:pPr>
        <w:spacing w:line="360" w:lineRule="auto"/>
        <w:jc w:val="center"/>
        <w:outlineLvl w:val="0"/>
        <w:rPr>
          <w:b/>
          <w:sz w:val="36"/>
          <w:szCs w:val="36"/>
        </w:rPr>
      </w:pPr>
      <w:bookmarkStart w:id="718" w:name="_Toc353825544"/>
      <w:bookmarkStart w:id="719" w:name="_Toc305158896"/>
      <w:bookmarkStart w:id="720" w:name="_Toc226965827"/>
      <w:bookmarkStart w:id="721" w:name="_Toc142311056"/>
      <w:bookmarkStart w:id="722" w:name="_Toc150480792"/>
      <w:bookmarkStart w:id="723" w:name="_Toc127151554"/>
      <w:bookmarkStart w:id="724" w:name="_Toc265228392"/>
      <w:bookmarkStart w:id="725" w:name="_Toc353873664"/>
      <w:bookmarkStart w:id="726" w:name="_Toc226337250"/>
      <w:bookmarkStart w:id="727" w:name="_Toc150774759"/>
      <w:bookmarkStart w:id="728" w:name="_Toc353873934"/>
      <w:bookmarkStart w:id="729" w:name="_Toc305158822"/>
      <w:bookmarkStart w:id="730" w:name="_Toc264969244"/>
      <w:r w:rsidRPr="00490D36">
        <w:rPr>
          <w:sz w:val="24"/>
        </w:rPr>
        <w:br w:type="page"/>
      </w:r>
      <w:bookmarkStart w:id="731" w:name="_Toc99301421"/>
      <w:r w:rsidRPr="00490D36">
        <w:rPr>
          <w:b/>
          <w:sz w:val="36"/>
          <w:szCs w:val="36"/>
        </w:rPr>
        <w:lastRenderedPageBreak/>
        <w:t>第三章</w:t>
      </w:r>
      <w:r w:rsidRPr="00490D36">
        <w:rPr>
          <w:b/>
          <w:sz w:val="36"/>
          <w:szCs w:val="36"/>
        </w:rPr>
        <w:t xml:space="preserve">   </w:t>
      </w:r>
      <w:bookmarkEnd w:id="718"/>
      <w:bookmarkEnd w:id="719"/>
      <w:bookmarkEnd w:id="720"/>
      <w:bookmarkEnd w:id="721"/>
      <w:bookmarkEnd w:id="722"/>
      <w:bookmarkEnd w:id="723"/>
      <w:bookmarkEnd w:id="724"/>
      <w:bookmarkEnd w:id="725"/>
      <w:bookmarkEnd w:id="726"/>
      <w:bookmarkEnd w:id="727"/>
      <w:bookmarkEnd w:id="728"/>
      <w:bookmarkEnd w:id="729"/>
      <w:bookmarkEnd w:id="730"/>
      <w:r w:rsidRPr="00490D36">
        <w:rPr>
          <w:b/>
          <w:sz w:val="36"/>
          <w:szCs w:val="36"/>
        </w:rPr>
        <w:t>资格审查</w:t>
      </w:r>
      <w:bookmarkStart w:id="732" w:name="_Toc487900382"/>
      <w:bookmarkEnd w:id="731"/>
    </w:p>
    <w:p w14:paraId="76299082" w14:textId="77777777" w:rsidR="001C5836" w:rsidRPr="00490D36" w:rsidRDefault="00A25B31">
      <w:pPr>
        <w:tabs>
          <w:tab w:val="left" w:pos="360"/>
          <w:tab w:val="left" w:pos="900"/>
        </w:tabs>
        <w:snapToGrid w:val="0"/>
        <w:spacing w:line="360" w:lineRule="auto"/>
        <w:jc w:val="center"/>
        <w:outlineLvl w:val="1"/>
        <w:rPr>
          <w:b/>
          <w:sz w:val="24"/>
        </w:rPr>
      </w:pPr>
      <w:bookmarkStart w:id="733" w:name="_Toc99301422"/>
      <w:r w:rsidRPr="00490D36">
        <w:rPr>
          <w:b/>
          <w:sz w:val="24"/>
        </w:rPr>
        <w:t>一、资格审查程序</w:t>
      </w:r>
      <w:bookmarkEnd w:id="733"/>
    </w:p>
    <w:p w14:paraId="3399BDDE" w14:textId="77777777" w:rsidR="001C5836" w:rsidRPr="00490D36"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490D36">
        <w:rPr>
          <w:sz w:val="24"/>
        </w:rPr>
        <w:t>开标结束后，采购人或采购代理机构将根据《资格审查要求》中的规定，对投标人进行资格审查，并形成资格审查结果。</w:t>
      </w:r>
    </w:p>
    <w:p w14:paraId="2C15C431" w14:textId="77777777" w:rsidR="001C5836" w:rsidRPr="00490D36"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490D36">
        <w:rPr>
          <w:sz w:val="24"/>
        </w:rPr>
        <w:t>《资格审查要求》中对格式有要求的，除招标文件另有规定外，均为</w:t>
      </w:r>
      <w:r w:rsidRPr="00490D36">
        <w:rPr>
          <w:sz w:val="24"/>
        </w:rPr>
        <w:t>“</w:t>
      </w:r>
      <w:r w:rsidRPr="00490D36">
        <w:rPr>
          <w:sz w:val="24"/>
        </w:rPr>
        <w:t>实质性格式</w:t>
      </w:r>
      <w:r w:rsidRPr="00490D36">
        <w:rPr>
          <w:sz w:val="24"/>
        </w:rPr>
        <w:t>”</w:t>
      </w:r>
      <w:r w:rsidRPr="00490D36">
        <w:rPr>
          <w:sz w:val="24"/>
        </w:rPr>
        <w:t>文件。</w:t>
      </w:r>
    </w:p>
    <w:p w14:paraId="5A145DC5" w14:textId="77777777" w:rsidR="001C5836" w:rsidRPr="00490D36"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490D36">
        <w:rPr>
          <w:sz w:val="24"/>
        </w:rPr>
        <w:t>投标人《资格证明文件》有任何一项不符合《资格审查要求》的，资格审查不合格，其</w:t>
      </w:r>
      <w:r w:rsidRPr="00490D36">
        <w:rPr>
          <w:b/>
          <w:sz w:val="24"/>
        </w:rPr>
        <w:t>投标无效</w:t>
      </w:r>
      <w:r w:rsidRPr="00490D36">
        <w:rPr>
          <w:sz w:val="24"/>
        </w:rPr>
        <w:t>。</w:t>
      </w:r>
    </w:p>
    <w:p w14:paraId="5A5E43D4" w14:textId="77777777" w:rsidR="001C5836" w:rsidRPr="00490D36"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490D36">
        <w:rPr>
          <w:sz w:val="24"/>
        </w:rPr>
        <w:t>资格审查合格的投标人不足</w:t>
      </w:r>
      <w:r w:rsidRPr="00490D36">
        <w:rPr>
          <w:sz w:val="24"/>
        </w:rPr>
        <w:t>3</w:t>
      </w:r>
      <w:r w:rsidRPr="00490D36">
        <w:rPr>
          <w:sz w:val="24"/>
        </w:rPr>
        <w:t>家的，不进行评标。</w:t>
      </w:r>
    </w:p>
    <w:p w14:paraId="6D5D001E" w14:textId="77777777" w:rsidR="001C5836" w:rsidRPr="00490D36" w:rsidRDefault="001C5836">
      <w:pPr>
        <w:widowControl/>
        <w:jc w:val="left"/>
        <w:rPr>
          <w:sz w:val="24"/>
        </w:rPr>
      </w:pPr>
    </w:p>
    <w:p w14:paraId="23DA7284" w14:textId="77777777" w:rsidR="001C5836" w:rsidRPr="00490D36" w:rsidRDefault="00A25B31">
      <w:pPr>
        <w:tabs>
          <w:tab w:val="left" w:pos="360"/>
          <w:tab w:val="left" w:pos="900"/>
        </w:tabs>
        <w:snapToGrid w:val="0"/>
        <w:spacing w:line="360" w:lineRule="auto"/>
        <w:jc w:val="center"/>
        <w:outlineLvl w:val="1"/>
        <w:rPr>
          <w:b/>
          <w:sz w:val="24"/>
        </w:rPr>
      </w:pPr>
      <w:bookmarkStart w:id="734" w:name="_Hlk143693557"/>
      <w:r w:rsidRPr="00490D36">
        <w:rPr>
          <w:b/>
          <w:sz w:val="24"/>
        </w:rPr>
        <w:t>二、资格审查要求</w:t>
      </w:r>
      <w:bookmarkEnd w:id="734"/>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490D36" w:rsidRPr="00490D36" w14:paraId="052BA72A" w14:textId="77777777">
        <w:trPr>
          <w:cantSplit/>
          <w:trHeight w:val="468"/>
          <w:tblHeader/>
        </w:trPr>
        <w:tc>
          <w:tcPr>
            <w:tcW w:w="824" w:type="dxa"/>
            <w:vAlign w:val="center"/>
          </w:tcPr>
          <w:p w14:paraId="0E67EFEC" w14:textId="77777777" w:rsidR="001C5836" w:rsidRPr="00490D36" w:rsidRDefault="00A25B31">
            <w:pPr>
              <w:tabs>
                <w:tab w:val="left" w:pos="1080"/>
              </w:tabs>
              <w:snapToGrid w:val="0"/>
              <w:jc w:val="center"/>
              <w:rPr>
                <w:b/>
                <w:sz w:val="24"/>
              </w:rPr>
            </w:pPr>
            <w:bookmarkStart w:id="735" w:name="_Hlt487972895"/>
            <w:bookmarkStart w:id="736" w:name="_Hlt522424701"/>
            <w:bookmarkStart w:id="737" w:name="_Hlt487900425"/>
            <w:bookmarkStart w:id="738" w:name="_Hlk143693460"/>
            <w:bookmarkStart w:id="739" w:name="_Toc127161490"/>
            <w:bookmarkStart w:id="740" w:name="_Toc353825550"/>
            <w:bookmarkStart w:id="741" w:name="_Toc127151779"/>
            <w:bookmarkStart w:id="742" w:name="_Toc226965858"/>
            <w:bookmarkStart w:id="743" w:name="_Toc353873940"/>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32"/>
            <w:bookmarkEnd w:id="735"/>
            <w:bookmarkEnd w:id="736"/>
            <w:bookmarkEnd w:id="737"/>
            <w:r w:rsidRPr="00490D36">
              <w:rPr>
                <w:b/>
                <w:sz w:val="24"/>
              </w:rPr>
              <w:t>序号</w:t>
            </w:r>
          </w:p>
        </w:tc>
        <w:tc>
          <w:tcPr>
            <w:tcW w:w="1934" w:type="dxa"/>
            <w:vAlign w:val="center"/>
          </w:tcPr>
          <w:p w14:paraId="446BEC87" w14:textId="77777777" w:rsidR="001C5836" w:rsidRPr="00490D36" w:rsidRDefault="00A25B31">
            <w:pPr>
              <w:tabs>
                <w:tab w:val="left" w:pos="1080"/>
              </w:tabs>
              <w:snapToGrid w:val="0"/>
              <w:jc w:val="center"/>
              <w:rPr>
                <w:b/>
                <w:sz w:val="24"/>
              </w:rPr>
            </w:pPr>
            <w:r w:rsidRPr="00490D36">
              <w:rPr>
                <w:b/>
                <w:sz w:val="24"/>
              </w:rPr>
              <w:t>审查因素</w:t>
            </w:r>
          </w:p>
        </w:tc>
        <w:tc>
          <w:tcPr>
            <w:tcW w:w="4705" w:type="dxa"/>
            <w:vAlign w:val="center"/>
          </w:tcPr>
          <w:p w14:paraId="7B5DCEEE" w14:textId="77777777" w:rsidR="001C5836" w:rsidRPr="00490D36" w:rsidRDefault="00A25B31">
            <w:pPr>
              <w:tabs>
                <w:tab w:val="left" w:pos="1080"/>
              </w:tabs>
              <w:snapToGrid w:val="0"/>
              <w:jc w:val="center"/>
              <w:rPr>
                <w:b/>
                <w:sz w:val="24"/>
              </w:rPr>
            </w:pPr>
            <w:r w:rsidRPr="00490D36">
              <w:rPr>
                <w:b/>
                <w:sz w:val="24"/>
              </w:rPr>
              <w:t>审查内容</w:t>
            </w:r>
          </w:p>
        </w:tc>
        <w:tc>
          <w:tcPr>
            <w:tcW w:w="1599" w:type="dxa"/>
            <w:vAlign w:val="center"/>
          </w:tcPr>
          <w:p w14:paraId="58D88322" w14:textId="77777777" w:rsidR="001C5836" w:rsidRPr="00490D36" w:rsidRDefault="00A25B31">
            <w:pPr>
              <w:tabs>
                <w:tab w:val="left" w:pos="1080"/>
              </w:tabs>
              <w:snapToGrid w:val="0"/>
              <w:jc w:val="center"/>
              <w:rPr>
                <w:b/>
                <w:sz w:val="24"/>
              </w:rPr>
            </w:pPr>
            <w:r w:rsidRPr="00490D36">
              <w:rPr>
                <w:b/>
                <w:sz w:val="24"/>
              </w:rPr>
              <w:t>格式要求</w:t>
            </w:r>
          </w:p>
        </w:tc>
      </w:tr>
      <w:tr w:rsidR="00490D36" w:rsidRPr="00490D36" w14:paraId="5DC6E7D5" w14:textId="77777777">
        <w:trPr>
          <w:cantSplit/>
          <w:trHeight w:val="468"/>
        </w:trPr>
        <w:tc>
          <w:tcPr>
            <w:tcW w:w="824" w:type="dxa"/>
            <w:vAlign w:val="center"/>
          </w:tcPr>
          <w:p w14:paraId="76B8BABD" w14:textId="77777777" w:rsidR="001C5836" w:rsidRPr="00490D36" w:rsidRDefault="00A25B31">
            <w:pPr>
              <w:tabs>
                <w:tab w:val="left" w:pos="1080"/>
              </w:tabs>
              <w:snapToGrid w:val="0"/>
              <w:jc w:val="center"/>
              <w:rPr>
                <w:sz w:val="24"/>
              </w:rPr>
            </w:pPr>
            <w:r w:rsidRPr="00490D36">
              <w:rPr>
                <w:sz w:val="24"/>
              </w:rPr>
              <w:t>1</w:t>
            </w:r>
          </w:p>
        </w:tc>
        <w:tc>
          <w:tcPr>
            <w:tcW w:w="1934" w:type="dxa"/>
            <w:vAlign w:val="center"/>
          </w:tcPr>
          <w:p w14:paraId="27E0E59D" w14:textId="77777777" w:rsidR="001C5836" w:rsidRPr="00490D36" w:rsidRDefault="00A25B31">
            <w:pPr>
              <w:tabs>
                <w:tab w:val="left" w:pos="1080"/>
              </w:tabs>
              <w:snapToGrid w:val="0"/>
              <w:rPr>
                <w:sz w:val="24"/>
              </w:rPr>
            </w:pPr>
            <w:r w:rsidRPr="00490D36">
              <w:rPr>
                <w:sz w:val="24"/>
              </w:rPr>
              <w:t>满足《中华人民共和国政府采购法》第二十二条规定</w:t>
            </w:r>
          </w:p>
        </w:tc>
        <w:tc>
          <w:tcPr>
            <w:tcW w:w="4705" w:type="dxa"/>
            <w:vAlign w:val="center"/>
          </w:tcPr>
          <w:p w14:paraId="79D582BC" w14:textId="77777777" w:rsidR="001C5836" w:rsidRPr="00490D36" w:rsidRDefault="00A25B31">
            <w:pPr>
              <w:tabs>
                <w:tab w:val="left" w:pos="1080"/>
              </w:tabs>
              <w:snapToGrid w:val="0"/>
              <w:rPr>
                <w:sz w:val="24"/>
              </w:rPr>
            </w:pPr>
            <w:r w:rsidRPr="00490D36">
              <w:rPr>
                <w:sz w:val="24"/>
              </w:rPr>
              <w:t>具体规定见第一章《投标邀请》</w:t>
            </w:r>
          </w:p>
        </w:tc>
        <w:tc>
          <w:tcPr>
            <w:tcW w:w="1599" w:type="dxa"/>
            <w:vAlign w:val="center"/>
          </w:tcPr>
          <w:p w14:paraId="0F056A2D" w14:textId="77777777" w:rsidR="001C5836" w:rsidRPr="00490D36" w:rsidRDefault="001C5836">
            <w:pPr>
              <w:tabs>
                <w:tab w:val="left" w:pos="1080"/>
              </w:tabs>
              <w:snapToGrid w:val="0"/>
              <w:rPr>
                <w:sz w:val="24"/>
              </w:rPr>
            </w:pPr>
          </w:p>
        </w:tc>
      </w:tr>
      <w:tr w:rsidR="00490D36" w:rsidRPr="00490D36" w14:paraId="46DEF466" w14:textId="77777777">
        <w:trPr>
          <w:cantSplit/>
          <w:trHeight w:val="468"/>
        </w:trPr>
        <w:tc>
          <w:tcPr>
            <w:tcW w:w="824" w:type="dxa"/>
            <w:vAlign w:val="center"/>
          </w:tcPr>
          <w:p w14:paraId="32B8CC04" w14:textId="77777777" w:rsidR="001C5836" w:rsidRPr="00490D36" w:rsidRDefault="00A25B31">
            <w:pPr>
              <w:tabs>
                <w:tab w:val="left" w:pos="1080"/>
              </w:tabs>
              <w:snapToGrid w:val="0"/>
              <w:jc w:val="center"/>
              <w:rPr>
                <w:sz w:val="24"/>
              </w:rPr>
            </w:pPr>
            <w:r w:rsidRPr="00490D36">
              <w:rPr>
                <w:sz w:val="24"/>
              </w:rPr>
              <w:t>1-1</w:t>
            </w:r>
          </w:p>
        </w:tc>
        <w:tc>
          <w:tcPr>
            <w:tcW w:w="1934" w:type="dxa"/>
            <w:vAlign w:val="center"/>
          </w:tcPr>
          <w:p w14:paraId="76779608" w14:textId="77777777" w:rsidR="001C5836" w:rsidRPr="00490D36" w:rsidRDefault="00A25B31">
            <w:pPr>
              <w:tabs>
                <w:tab w:val="left" w:pos="1080"/>
              </w:tabs>
              <w:snapToGrid w:val="0"/>
              <w:rPr>
                <w:sz w:val="24"/>
              </w:rPr>
            </w:pPr>
            <w:r w:rsidRPr="00490D36">
              <w:rPr>
                <w:sz w:val="24"/>
              </w:rPr>
              <w:t>营业执照等证明文件</w:t>
            </w:r>
          </w:p>
        </w:tc>
        <w:tc>
          <w:tcPr>
            <w:tcW w:w="4705" w:type="dxa"/>
            <w:vAlign w:val="center"/>
          </w:tcPr>
          <w:p w14:paraId="64C3B647" w14:textId="77777777" w:rsidR="001C5836" w:rsidRPr="00490D36" w:rsidRDefault="00A25B31">
            <w:pPr>
              <w:tabs>
                <w:tab w:val="left" w:pos="1080"/>
              </w:tabs>
              <w:snapToGrid w:val="0"/>
              <w:rPr>
                <w:sz w:val="24"/>
              </w:rPr>
            </w:pPr>
            <w:r w:rsidRPr="00490D36">
              <w:rPr>
                <w:sz w:val="24"/>
              </w:rPr>
              <w:t>投标人为企业（包括合伙企业）的，应提供有效的</w:t>
            </w:r>
            <w:r w:rsidRPr="00490D36">
              <w:rPr>
                <w:sz w:val="24"/>
              </w:rPr>
              <w:t>“</w:t>
            </w:r>
            <w:r w:rsidRPr="00490D36">
              <w:rPr>
                <w:sz w:val="24"/>
              </w:rPr>
              <w:t>营业执照</w:t>
            </w:r>
            <w:r w:rsidRPr="00490D36">
              <w:rPr>
                <w:sz w:val="24"/>
              </w:rPr>
              <w:t>”</w:t>
            </w:r>
            <w:r w:rsidRPr="00490D36">
              <w:rPr>
                <w:sz w:val="24"/>
              </w:rPr>
              <w:t>；</w:t>
            </w:r>
          </w:p>
          <w:p w14:paraId="4334A7EC" w14:textId="77777777" w:rsidR="001C5836" w:rsidRPr="00490D36" w:rsidRDefault="00A25B31">
            <w:pPr>
              <w:tabs>
                <w:tab w:val="left" w:pos="1080"/>
              </w:tabs>
              <w:snapToGrid w:val="0"/>
              <w:rPr>
                <w:sz w:val="24"/>
              </w:rPr>
            </w:pPr>
            <w:r w:rsidRPr="00490D36">
              <w:rPr>
                <w:sz w:val="24"/>
              </w:rPr>
              <w:t>投标人为事业单位的，应提供有效的</w:t>
            </w:r>
            <w:r w:rsidRPr="00490D36">
              <w:rPr>
                <w:sz w:val="24"/>
              </w:rPr>
              <w:t>“</w:t>
            </w:r>
            <w:r w:rsidRPr="00490D36">
              <w:rPr>
                <w:sz w:val="24"/>
              </w:rPr>
              <w:t>事业单位法人证书</w:t>
            </w:r>
            <w:r w:rsidRPr="00490D36">
              <w:rPr>
                <w:sz w:val="24"/>
              </w:rPr>
              <w:t>”</w:t>
            </w:r>
            <w:r w:rsidRPr="00490D36">
              <w:rPr>
                <w:sz w:val="24"/>
              </w:rPr>
              <w:t>；</w:t>
            </w:r>
          </w:p>
          <w:p w14:paraId="561AD250" w14:textId="77777777" w:rsidR="001C5836" w:rsidRPr="00490D36" w:rsidRDefault="00A25B31">
            <w:pPr>
              <w:tabs>
                <w:tab w:val="left" w:pos="1080"/>
              </w:tabs>
              <w:snapToGrid w:val="0"/>
              <w:rPr>
                <w:sz w:val="24"/>
              </w:rPr>
            </w:pPr>
            <w:r w:rsidRPr="00490D36">
              <w:rPr>
                <w:sz w:val="24"/>
              </w:rPr>
              <w:t>投标人是非企业机构的，应提供有效的</w:t>
            </w:r>
            <w:r w:rsidRPr="00490D36">
              <w:rPr>
                <w:sz w:val="24"/>
              </w:rPr>
              <w:t>“</w:t>
            </w:r>
            <w:r w:rsidRPr="00490D36">
              <w:rPr>
                <w:sz w:val="24"/>
              </w:rPr>
              <w:t>执业许可证</w:t>
            </w:r>
            <w:r w:rsidRPr="00490D36">
              <w:rPr>
                <w:sz w:val="24"/>
              </w:rPr>
              <w:t>”</w:t>
            </w:r>
            <w:r w:rsidRPr="00490D36">
              <w:rPr>
                <w:sz w:val="24"/>
              </w:rPr>
              <w:t>、</w:t>
            </w:r>
            <w:r w:rsidRPr="00490D36">
              <w:rPr>
                <w:sz w:val="24"/>
              </w:rPr>
              <w:t>“</w:t>
            </w:r>
            <w:r w:rsidRPr="00490D36">
              <w:rPr>
                <w:sz w:val="24"/>
              </w:rPr>
              <w:t>登记证书</w:t>
            </w:r>
            <w:r w:rsidRPr="00490D36">
              <w:rPr>
                <w:sz w:val="24"/>
              </w:rPr>
              <w:t>”</w:t>
            </w:r>
            <w:r w:rsidRPr="00490D36">
              <w:rPr>
                <w:sz w:val="24"/>
              </w:rPr>
              <w:t>等证明文件；</w:t>
            </w:r>
          </w:p>
          <w:p w14:paraId="5E032F23" w14:textId="77777777" w:rsidR="001C5836" w:rsidRPr="00490D36" w:rsidRDefault="00A25B31">
            <w:pPr>
              <w:tabs>
                <w:tab w:val="left" w:pos="1080"/>
              </w:tabs>
              <w:snapToGrid w:val="0"/>
              <w:rPr>
                <w:sz w:val="24"/>
              </w:rPr>
            </w:pPr>
            <w:r w:rsidRPr="00490D36">
              <w:rPr>
                <w:sz w:val="24"/>
              </w:rPr>
              <w:t>投标人是个体工商户的，应提供有效的</w:t>
            </w:r>
            <w:r w:rsidRPr="00490D36">
              <w:rPr>
                <w:sz w:val="24"/>
              </w:rPr>
              <w:t>“</w:t>
            </w:r>
            <w:r w:rsidRPr="00490D36">
              <w:rPr>
                <w:sz w:val="24"/>
              </w:rPr>
              <w:t>个体工商户营业执照</w:t>
            </w:r>
            <w:r w:rsidRPr="00490D36">
              <w:rPr>
                <w:sz w:val="24"/>
              </w:rPr>
              <w:t>”</w:t>
            </w:r>
            <w:r w:rsidRPr="00490D36">
              <w:rPr>
                <w:sz w:val="24"/>
              </w:rPr>
              <w:t>；</w:t>
            </w:r>
          </w:p>
          <w:p w14:paraId="3B343705" w14:textId="77777777" w:rsidR="001C5836" w:rsidRPr="00490D36" w:rsidRDefault="00A25B31">
            <w:pPr>
              <w:tabs>
                <w:tab w:val="left" w:pos="1080"/>
              </w:tabs>
              <w:snapToGrid w:val="0"/>
              <w:rPr>
                <w:sz w:val="24"/>
              </w:rPr>
            </w:pPr>
            <w:r w:rsidRPr="00490D36">
              <w:rPr>
                <w:sz w:val="24"/>
              </w:rPr>
              <w:t>投标人是自然人的，应提供有效的自然人身份证明。</w:t>
            </w:r>
          </w:p>
          <w:p w14:paraId="5D2F8478" w14:textId="77777777" w:rsidR="001C5836" w:rsidRPr="00490D36" w:rsidRDefault="00A25B31">
            <w:pPr>
              <w:tabs>
                <w:tab w:val="left" w:pos="1080"/>
              </w:tabs>
              <w:snapToGrid w:val="0"/>
              <w:rPr>
                <w:sz w:val="24"/>
              </w:rPr>
            </w:pPr>
            <w:r w:rsidRPr="00490D36">
              <w:rPr>
                <w:sz w:val="24"/>
              </w:rPr>
              <w:t>分支机构参加投标的，应提供该分支机构或其所属法人</w:t>
            </w:r>
            <w:r w:rsidRPr="00490D36">
              <w:rPr>
                <w:sz w:val="24"/>
              </w:rPr>
              <w:t>/</w:t>
            </w:r>
            <w:r w:rsidRPr="00490D36">
              <w:rPr>
                <w:sz w:val="24"/>
              </w:rPr>
              <w:t>其他组织的相应证明文件；同时还应提供其所属法人</w:t>
            </w:r>
            <w:r w:rsidRPr="00490D36">
              <w:rPr>
                <w:sz w:val="24"/>
              </w:rPr>
              <w:t>/</w:t>
            </w:r>
            <w:r w:rsidRPr="00490D36">
              <w:rPr>
                <w:sz w:val="24"/>
              </w:rPr>
              <w:t>其他组织出具的授权其参与本项目的授权书（格式自拟，须加盖其所属法人</w:t>
            </w:r>
            <w:r w:rsidRPr="00490D36">
              <w:rPr>
                <w:sz w:val="24"/>
              </w:rPr>
              <w:t>/</w:t>
            </w:r>
            <w:r w:rsidRPr="00490D36">
              <w:rPr>
                <w:sz w:val="24"/>
              </w:rPr>
              <w:t>其他组织的公章）；对于</w:t>
            </w:r>
            <w:r w:rsidRPr="00490D36">
              <w:rPr>
                <w:iCs/>
                <w:sz w:val="24"/>
              </w:rPr>
              <w:t>银行、保险、石油石化、电力、电信等行业的分支机构，可以提供上述</w:t>
            </w:r>
            <w:r w:rsidRPr="00490D36">
              <w:rPr>
                <w:sz w:val="24"/>
              </w:rPr>
              <w:t>授权，也可以提供其所属法人</w:t>
            </w:r>
            <w:r w:rsidRPr="00490D36">
              <w:rPr>
                <w:sz w:val="24"/>
              </w:rPr>
              <w:t>/</w:t>
            </w:r>
            <w:r w:rsidRPr="00490D36">
              <w:rPr>
                <w:sz w:val="24"/>
              </w:rPr>
              <w:t>其他组织的有关文件或制度等能够证明授权其独立开展业务的证明材料。</w:t>
            </w:r>
          </w:p>
        </w:tc>
        <w:tc>
          <w:tcPr>
            <w:tcW w:w="1599" w:type="dxa"/>
            <w:vAlign w:val="center"/>
          </w:tcPr>
          <w:p w14:paraId="02F9DEA4" w14:textId="77777777" w:rsidR="001C5836" w:rsidRPr="00490D36" w:rsidRDefault="00A25B31">
            <w:pPr>
              <w:tabs>
                <w:tab w:val="left" w:pos="1080"/>
              </w:tabs>
              <w:snapToGrid w:val="0"/>
              <w:rPr>
                <w:sz w:val="24"/>
              </w:rPr>
            </w:pPr>
            <w:r w:rsidRPr="00490D36">
              <w:rPr>
                <w:sz w:val="24"/>
              </w:rPr>
              <w:t>提供证明文件的电子件或电子证照</w:t>
            </w:r>
          </w:p>
        </w:tc>
      </w:tr>
      <w:tr w:rsidR="00490D36" w:rsidRPr="00490D36" w14:paraId="658E51D3" w14:textId="77777777">
        <w:trPr>
          <w:cantSplit/>
          <w:trHeight w:val="468"/>
        </w:trPr>
        <w:tc>
          <w:tcPr>
            <w:tcW w:w="824" w:type="dxa"/>
            <w:vAlign w:val="center"/>
          </w:tcPr>
          <w:p w14:paraId="7252B715" w14:textId="77777777" w:rsidR="001C5836" w:rsidRPr="00490D36" w:rsidRDefault="00A25B31">
            <w:pPr>
              <w:tabs>
                <w:tab w:val="left" w:pos="1080"/>
              </w:tabs>
              <w:snapToGrid w:val="0"/>
              <w:jc w:val="center"/>
              <w:rPr>
                <w:sz w:val="24"/>
              </w:rPr>
            </w:pPr>
            <w:r w:rsidRPr="00490D36">
              <w:rPr>
                <w:sz w:val="24"/>
              </w:rPr>
              <w:t>1-2</w:t>
            </w:r>
          </w:p>
        </w:tc>
        <w:tc>
          <w:tcPr>
            <w:tcW w:w="1934" w:type="dxa"/>
            <w:vAlign w:val="center"/>
          </w:tcPr>
          <w:p w14:paraId="6A46A327" w14:textId="77777777" w:rsidR="001C5836" w:rsidRPr="00490D36" w:rsidRDefault="00A25B31">
            <w:pPr>
              <w:tabs>
                <w:tab w:val="left" w:pos="1080"/>
              </w:tabs>
              <w:snapToGrid w:val="0"/>
              <w:rPr>
                <w:sz w:val="24"/>
              </w:rPr>
            </w:pPr>
            <w:r w:rsidRPr="00490D36">
              <w:rPr>
                <w:sz w:val="24"/>
              </w:rPr>
              <w:t>投标人资格声明书</w:t>
            </w:r>
          </w:p>
        </w:tc>
        <w:tc>
          <w:tcPr>
            <w:tcW w:w="4705" w:type="dxa"/>
            <w:vAlign w:val="center"/>
          </w:tcPr>
          <w:p w14:paraId="32EDF931" w14:textId="77777777" w:rsidR="001C5836" w:rsidRPr="00490D36" w:rsidRDefault="00A25B31">
            <w:pPr>
              <w:tabs>
                <w:tab w:val="left" w:pos="1080"/>
              </w:tabs>
              <w:snapToGrid w:val="0"/>
              <w:rPr>
                <w:sz w:val="24"/>
              </w:rPr>
            </w:pPr>
            <w:r w:rsidRPr="00490D36">
              <w:rPr>
                <w:sz w:val="24"/>
              </w:rPr>
              <w:t>提供了符合招标文件要求的《投标人资格声明书》。</w:t>
            </w:r>
          </w:p>
        </w:tc>
        <w:tc>
          <w:tcPr>
            <w:tcW w:w="1599" w:type="dxa"/>
            <w:vAlign w:val="center"/>
          </w:tcPr>
          <w:p w14:paraId="6E7DA776" w14:textId="77777777" w:rsidR="001C5836" w:rsidRPr="00490D36" w:rsidRDefault="00A25B31">
            <w:pPr>
              <w:tabs>
                <w:tab w:val="left" w:pos="1080"/>
              </w:tabs>
              <w:snapToGrid w:val="0"/>
              <w:rPr>
                <w:sz w:val="24"/>
              </w:rPr>
            </w:pPr>
            <w:r w:rsidRPr="00490D36">
              <w:rPr>
                <w:sz w:val="24"/>
              </w:rPr>
              <w:t>格式见《投标文件格式》</w:t>
            </w:r>
          </w:p>
        </w:tc>
      </w:tr>
      <w:tr w:rsidR="00490D36" w:rsidRPr="00490D36" w14:paraId="283DF2CD" w14:textId="77777777">
        <w:trPr>
          <w:cantSplit/>
          <w:trHeight w:val="468"/>
        </w:trPr>
        <w:tc>
          <w:tcPr>
            <w:tcW w:w="824" w:type="dxa"/>
            <w:vAlign w:val="center"/>
          </w:tcPr>
          <w:p w14:paraId="1FE60484" w14:textId="77777777" w:rsidR="001C5836" w:rsidRPr="00490D36" w:rsidRDefault="00A25B31">
            <w:pPr>
              <w:tabs>
                <w:tab w:val="left" w:pos="1080"/>
              </w:tabs>
              <w:snapToGrid w:val="0"/>
              <w:jc w:val="center"/>
              <w:rPr>
                <w:sz w:val="24"/>
              </w:rPr>
            </w:pPr>
            <w:r w:rsidRPr="00490D36">
              <w:rPr>
                <w:sz w:val="24"/>
              </w:rPr>
              <w:lastRenderedPageBreak/>
              <w:t>1-3</w:t>
            </w:r>
          </w:p>
        </w:tc>
        <w:tc>
          <w:tcPr>
            <w:tcW w:w="1934" w:type="dxa"/>
            <w:vAlign w:val="center"/>
          </w:tcPr>
          <w:p w14:paraId="5647EEE7" w14:textId="77777777" w:rsidR="001C5836" w:rsidRPr="00490D36" w:rsidRDefault="00A25B31">
            <w:pPr>
              <w:tabs>
                <w:tab w:val="left" w:pos="1080"/>
              </w:tabs>
              <w:snapToGrid w:val="0"/>
              <w:rPr>
                <w:sz w:val="24"/>
              </w:rPr>
            </w:pPr>
            <w:r w:rsidRPr="00490D36">
              <w:rPr>
                <w:sz w:val="24"/>
              </w:rPr>
              <w:t>投标人信用记录</w:t>
            </w:r>
          </w:p>
        </w:tc>
        <w:tc>
          <w:tcPr>
            <w:tcW w:w="4705" w:type="dxa"/>
            <w:vAlign w:val="center"/>
          </w:tcPr>
          <w:p w14:paraId="20A5018A" w14:textId="77777777" w:rsidR="001C5836" w:rsidRPr="00490D36" w:rsidRDefault="00A25B31">
            <w:pPr>
              <w:tabs>
                <w:tab w:val="left" w:pos="1080"/>
              </w:tabs>
              <w:snapToGrid w:val="0"/>
              <w:rPr>
                <w:sz w:val="24"/>
              </w:rPr>
            </w:pPr>
            <w:r w:rsidRPr="00490D36">
              <w:rPr>
                <w:sz w:val="24"/>
              </w:rPr>
              <w:t>查询渠道：信用中国网站和中国政府采购网（</w:t>
            </w:r>
            <w:r w:rsidRPr="00490D36">
              <w:t>www.creditchina.gov.cn</w:t>
            </w:r>
            <w:r w:rsidRPr="00490D36">
              <w:rPr>
                <w:sz w:val="24"/>
              </w:rPr>
              <w:t>、</w:t>
            </w:r>
            <w:r w:rsidRPr="00490D36">
              <w:t>www.ccgp.gov.cn</w:t>
            </w:r>
            <w:r w:rsidRPr="00490D36">
              <w:rPr>
                <w:sz w:val="24"/>
              </w:rPr>
              <w:t>）；</w:t>
            </w:r>
          </w:p>
          <w:p w14:paraId="7538DB01" w14:textId="77777777" w:rsidR="001C5836" w:rsidRPr="00490D36" w:rsidRDefault="00A25B31">
            <w:pPr>
              <w:tabs>
                <w:tab w:val="left" w:pos="900"/>
                <w:tab w:val="left" w:pos="1980"/>
              </w:tabs>
              <w:snapToGrid w:val="0"/>
              <w:rPr>
                <w:sz w:val="24"/>
              </w:rPr>
            </w:pPr>
            <w:r w:rsidRPr="00490D36">
              <w:rPr>
                <w:sz w:val="24"/>
              </w:rPr>
              <w:t>截止时点：投标截止时间以后、资格审查阶段采购人或采购代理机构的实际查询时间；</w:t>
            </w:r>
          </w:p>
          <w:p w14:paraId="2136A755" w14:textId="77777777" w:rsidR="001C5836" w:rsidRPr="00490D36" w:rsidRDefault="00A25B31">
            <w:pPr>
              <w:tabs>
                <w:tab w:val="left" w:pos="900"/>
                <w:tab w:val="left" w:pos="1980"/>
              </w:tabs>
              <w:snapToGrid w:val="0"/>
              <w:rPr>
                <w:sz w:val="24"/>
              </w:rPr>
            </w:pPr>
            <w:r w:rsidRPr="00490D36">
              <w:rPr>
                <w:sz w:val="24"/>
              </w:rPr>
              <w:t>信用信息查询记录和证据留存具体方式：查询结果网页打印页作为查询记录和证据，与其他采购文件一并保存；</w:t>
            </w:r>
          </w:p>
          <w:p w14:paraId="48BE25FF" w14:textId="77777777" w:rsidR="001C5836" w:rsidRPr="00490D36" w:rsidRDefault="00A25B31">
            <w:pPr>
              <w:tabs>
                <w:tab w:val="left" w:pos="1080"/>
              </w:tabs>
              <w:snapToGrid w:val="0"/>
              <w:rPr>
                <w:sz w:val="24"/>
              </w:rPr>
            </w:pPr>
            <w:r w:rsidRPr="00490D36">
              <w:rPr>
                <w:sz w:val="24"/>
              </w:rPr>
              <w:t>信用信息的使用原则：经认定的被列入失信被执行人、重大税收违法案件当事人名单、政府采购严重违法失信行为记录名单的投标人，其</w:t>
            </w:r>
            <w:r w:rsidRPr="00490D36">
              <w:rPr>
                <w:b/>
                <w:sz w:val="24"/>
              </w:rPr>
              <w:t>投标无效</w:t>
            </w:r>
            <w:r w:rsidRPr="00490D36">
              <w:rPr>
                <w:sz w:val="24"/>
              </w:rPr>
              <w:t>。联合体形式投标的，联合体成员存在不良信用记录，视同联合体存在不良信用记录。</w:t>
            </w:r>
          </w:p>
        </w:tc>
        <w:tc>
          <w:tcPr>
            <w:tcW w:w="1599" w:type="dxa"/>
            <w:vAlign w:val="center"/>
          </w:tcPr>
          <w:p w14:paraId="41C4715E" w14:textId="77777777" w:rsidR="001C5836" w:rsidRPr="00490D36" w:rsidRDefault="00A25B31">
            <w:pPr>
              <w:tabs>
                <w:tab w:val="left" w:pos="1080"/>
              </w:tabs>
              <w:snapToGrid w:val="0"/>
              <w:rPr>
                <w:sz w:val="24"/>
              </w:rPr>
            </w:pPr>
            <w:r w:rsidRPr="00490D36">
              <w:rPr>
                <w:sz w:val="24"/>
              </w:rPr>
              <w:t>无须投标人提供，由采购人或采购代理机构查询。</w:t>
            </w:r>
          </w:p>
        </w:tc>
      </w:tr>
      <w:tr w:rsidR="00490D36" w:rsidRPr="00490D36" w14:paraId="4D71D5D7" w14:textId="77777777">
        <w:trPr>
          <w:cantSplit/>
          <w:trHeight w:val="468"/>
        </w:trPr>
        <w:tc>
          <w:tcPr>
            <w:tcW w:w="824" w:type="dxa"/>
            <w:vAlign w:val="center"/>
          </w:tcPr>
          <w:p w14:paraId="6B98592B" w14:textId="77777777" w:rsidR="001C5836" w:rsidRPr="00490D36" w:rsidRDefault="00A25B31">
            <w:pPr>
              <w:tabs>
                <w:tab w:val="left" w:pos="1080"/>
              </w:tabs>
              <w:snapToGrid w:val="0"/>
              <w:jc w:val="center"/>
              <w:rPr>
                <w:sz w:val="24"/>
              </w:rPr>
            </w:pPr>
            <w:r w:rsidRPr="00490D36">
              <w:rPr>
                <w:sz w:val="24"/>
              </w:rPr>
              <w:t>1-4</w:t>
            </w:r>
          </w:p>
        </w:tc>
        <w:tc>
          <w:tcPr>
            <w:tcW w:w="1934" w:type="dxa"/>
            <w:vAlign w:val="center"/>
          </w:tcPr>
          <w:p w14:paraId="4EA1B763" w14:textId="77777777" w:rsidR="001C5836" w:rsidRPr="00490D36" w:rsidRDefault="00A25B31">
            <w:pPr>
              <w:tabs>
                <w:tab w:val="left" w:pos="1080"/>
              </w:tabs>
              <w:snapToGrid w:val="0"/>
              <w:rPr>
                <w:sz w:val="24"/>
              </w:rPr>
            </w:pPr>
            <w:r w:rsidRPr="00490D36">
              <w:rPr>
                <w:sz w:val="24"/>
              </w:rPr>
              <w:t>法律、行政法规规定的其他条件</w:t>
            </w:r>
          </w:p>
        </w:tc>
        <w:tc>
          <w:tcPr>
            <w:tcW w:w="4705" w:type="dxa"/>
            <w:vAlign w:val="center"/>
          </w:tcPr>
          <w:p w14:paraId="2D05390B" w14:textId="77777777" w:rsidR="001C5836" w:rsidRPr="00490D36" w:rsidRDefault="00A25B31">
            <w:pPr>
              <w:tabs>
                <w:tab w:val="left" w:pos="1080"/>
              </w:tabs>
              <w:snapToGrid w:val="0"/>
              <w:rPr>
                <w:sz w:val="24"/>
              </w:rPr>
            </w:pPr>
            <w:r w:rsidRPr="00490D36">
              <w:rPr>
                <w:sz w:val="24"/>
              </w:rPr>
              <w:t>法律、行政法规规定的其他条件</w:t>
            </w:r>
          </w:p>
        </w:tc>
        <w:tc>
          <w:tcPr>
            <w:tcW w:w="1599" w:type="dxa"/>
            <w:vAlign w:val="center"/>
          </w:tcPr>
          <w:p w14:paraId="3C6A19F0" w14:textId="77777777" w:rsidR="001C5836" w:rsidRPr="00490D36" w:rsidRDefault="00A25B31">
            <w:pPr>
              <w:tabs>
                <w:tab w:val="left" w:pos="1080"/>
              </w:tabs>
              <w:snapToGrid w:val="0"/>
              <w:jc w:val="center"/>
              <w:rPr>
                <w:sz w:val="24"/>
              </w:rPr>
            </w:pPr>
            <w:r w:rsidRPr="00490D36">
              <w:rPr>
                <w:sz w:val="24"/>
              </w:rPr>
              <w:t>/</w:t>
            </w:r>
          </w:p>
        </w:tc>
      </w:tr>
      <w:tr w:rsidR="00490D36" w:rsidRPr="00490D36" w14:paraId="3E3499C5" w14:textId="77777777">
        <w:trPr>
          <w:cantSplit/>
          <w:trHeight w:val="468"/>
        </w:trPr>
        <w:tc>
          <w:tcPr>
            <w:tcW w:w="824" w:type="dxa"/>
            <w:vAlign w:val="center"/>
          </w:tcPr>
          <w:p w14:paraId="23258827" w14:textId="77777777" w:rsidR="001C5836" w:rsidRPr="00490D36" w:rsidRDefault="00A25B31">
            <w:pPr>
              <w:tabs>
                <w:tab w:val="left" w:pos="1080"/>
              </w:tabs>
              <w:snapToGrid w:val="0"/>
              <w:jc w:val="center"/>
              <w:rPr>
                <w:sz w:val="24"/>
              </w:rPr>
            </w:pPr>
            <w:r w:rsidRPr="00490D36">
              <w:rPr>
                <w:sz w:val="24"/>
              </w:rPr>
              <w:t>2</w:t>
            </w:r>
          </w:p>
        </w:tc>
        <w:tc>
          <w:tcPr>
            <w:tcW w:w="1934" w:type="dxa"/>
            <w:vAlign w:val="center"/>
          </w:tcPr>
          <w:p w14:paraId="71E4FAFC" w14:textId="77777777" w:rsidR="001C5836" w:rsidRPr="00490D36" w:rsidRDefault="00A25B31">
            <w:pPr>
              <w:tabs>
                <w:tab w:val="left" w:pos="1080"/>
              </w:tabs>
              <w:snapToGrid w:val="0"/>
              <w:rPr>
                <w:sz w:val="24"/>
              </w:rPr>
            </w:pPr>
            <w:r w:rsidRPr="00490D36">
              <w:rPr>
                <w:sz w:val="24"/>
              </w:rPr>
              <w:t>落实政府采购政策需满足的资格要求</w:t>
            </w:r>
          </w:p>
        </w:tc>
        <w:tc>
          <w:tcPr>
            <w:tcW w:w="4705" w:type="dxa"/>
            <w:vAlign w:val="center"/>
          </w:tcPr>
          <w:p w14:paraId="787D85F0" w14:textId="77777777" w:rsidR="001C5836" w:rsidRPr="00490D36" w:rsidRDefault="00A25B31">
            <w:pPr>
              <w:tabs>
                <w:tab w:val="left" w:pos="1080"/>
              </w:tabs>
              <w:snapToGrid w:val="0"/>
              <w:rPr>
                <w:sz w:val="24"/>
              </w:rPr>
            </w:pPr>
            <w:r w:rsidRPr="00490D36">
              <w:rPr>
                <w:rFonts w:hint="eastAsia"/>
                <w:sz w:val="24"/>
              </w:rPr>
              <w:t>如有，见第一章《投标邀请》</w:t>
            </w:r>
          </w:p>
        </w:tc>
        <w:tc>
          <w:tcPr>
            <w:tcW w:w="1599" w:type="dxa"/>
            <w:vAlign w:val="center"/>
          </w:tcPr>
          <w:p w14:paraId="028833B7" w14:textId="77777777" w:rsidR="001C5836" w:rsidRPr="00490D36" w:rsidRDefault="00A25B31">
            <w:pPr>
              <w:tabs>
                <w:tab w:val="left" w:pos="1080"/>
              </w:tabs>
              <w:snapToGrid w:val="0"/>
              <w:jc w:val="center"/>
              <w:rPr>
                <w:sz w:val="24"/>
              </w:rPr>
            </w:pPr>
            <w:r w:rsidRPr="00490D36">
              <w:rPr>
                <w:sz w:val="24"/>
              </w:rPr>
              <w:t>/</w:t>
            </w:r>
          </w:p>
        </w:tc>
      </w:tr>
      <w:tr w:rsidR="00490D36" w:rsidRPr="00490D36" w14:paraId="7FE518D5" w14:textId="77777777">
        <w:trPr>
          <w:cantSplit/>
          <w:trHeight w:val="468"/>
        </w:trPr>
        <w:tc>
          <w:tcPr>
            <w:tcW w:w="824" w:type="dxa"/>
            <w:vAlign w:val="center"/>
          </w:tcPr>
          <w:p w14:paraId="02FBED72" w14:textId="77777777" w:rsidR="001C5836" w:rsidRPr="00490D36" w:rsidRDefault="00A25B31">
            <w:pPr>
              <w:tabs>
                <w:tab w:val="left" w:pos="1080"/>
              </w:tabs>
              <w:snapToGrid w:val="0"/>
              <w:jc w:val="center"/>
              <w:rPr>
                <w:sz w:val="24"/>
              </w:rPr>
            </w:pPr>
            <w:r w:rsidRPr="00490D36">
              <w:rPr>
                <w:sz w:val="24"/>
              </w:rPr>
              <w:t>3</w:t>
            </w:r>
          </w:p>
        </w:tc>
        <w:tc>
          <w:tcPr>
            <w:tcW w:w="1934" w:type="dxa"/>
            <w:vAlign w:val="center"/>
          </w:tcPr>
          <w:p w14:paraId="15D0CE7C" w14:textId="77777777" w:rsidR="001C5836" w:rsidRPr="00490D36" w:rsidRDefault="00A25B31">
            <w:pPr>
              <w:tabs>
                <w:tab w:val="left" w:pos="1080"/>
              </w:tabs>
              <w:snapToGrid w:val="0"/>
              <w:rPr>
                <w:sz w:val="24"/>
              </w:rPr>
            </w:pPr>
            <w:r w:rsidRPr="00490D36">
              <w:rPr>
                <w:sz w:val="24"/>
              </w:rPr>
              <w:t>本项目的特定资格要求</w:t>
            </w:r>
          </w:p>
        </w:tc>
        <w:tc>
          <w:tcPr>
            <w:tcW w:w="4705" w:type="dxa"/>
            <w:vAlign w:val="center"/>
          </w:tcPr>
          <w:p w14:paraId="0D76BF8D" w14:textId="77777777" w:rsidR="00903E5E" w:rsidRPr="00490D36" w:rsidRDefault="00903E5E" w:rsidP="00903E5E">
            <w:pPr>
              <w:tabs>
                <w:tab w:val="left" w:pos="1080"/>
              </w:tabs>
              <w:snapToGrid w:val="0"/>
              <w:rPr>
                <w:sz w:val="24"/>
              </w:rPr>
            </w:pPr>
            <w:r w:rsidRPr="00490D36">
              <w:rPr>
                <w:rFonts w:hint="eastAsia"/>
                <w:sz w:val="24"/>
              </w:rPr>
              <w:t>所投产</w:t>
            </w:r>
            <w:proofErr w:type="gramStart"/>
            <w:r w:rsidRPr="00490D36">
              <w:rPr>
                <w:rFonts w:hint="eastAsia"/>
                <w:sz w:val="24"/>
              </w:rPr>
              <w:t>品属于</w:t>
            </w:r>
            <w:proofErr w:type="gramEnd"/>
            <w:r w:rsidRPr="00490D36">
              <w:rPr>
                <w:rFonts w:hint="eastAsia"/>
                <w:sz w:val="24"/>
              </w:rPr>
              <w:t>医疗器械的，投标人应具有合法的医疗器械经营或生产资格，须提供证明材料，其中：</w:t>
            </w:r>
          </w:p>
          <w:p w14:paraId="1F9F488F" w14:textId="77777777" w:rsidR="00903E5E" w:rsidRPr="00490D36" w:rsidRDefault="00903E5E" w:rsidP="00903E5E">
            <w:pPr>
              <w:tabs>
                <w:tab w:val="left" w:pos="1080"/>
              </w:tabs>
              <w:snapToGrid w:val="0"/>
              <w:rPr>
                <w:sz w:val="24"/>
              </w:rPr>
            </w:pPr>
            <w:r w:rsidRPr="00490D36">
              <w:rPr>
                <w:rFonts w:hint="eastAsia"/>
                <w:sz w:val="24"/>
              </w:rPr>
              <w:t>①投标人如为代理商</w:t>
            </w:r>
            <w:r w:rsidRPr="00490D36">
              <w:rPr>
                <w:rFonts w:hint="eastAsia"/>
                <w:sz w:val="24"/>
              </w:rPr>
              <w:t>:</w:t>
            </w:r>
            <w:r w:rsidRPr="00490D36">
              <w:rPr>
                <w:rFonts w:hint="eastAsia"/>
                <w:sz w:val="24"/>
              </w:rPr>
              <w:t>所投产品属第二类医疗器械管理范围的需提供《医疗器械经营备案凭证》，属第三类医疗器械管理范围的需提供《医疗器械经营许可证》，提供上述文件电子版并加盖投标人公章。</w:t>
            </w:r>
          </w:p>
          <w:p w14:paraId="068E3B00" w14:textId="3CAF629A" w:rsidR="001C5836" w:rsidRPr="00490D36" w:rsidRDefault="00903E5E" w:rsidP="00903E5E">
            <w:pPr>
              <w:tabs>
                <w:tab w:val="left" w:pos="1080"/>
              </w:tabs>
              <w:snapToGrid w:val="0"/>
              <w:rPr>
                <w:sz w:val="24"/>
              </w:rPr>
            </w:pPr>
            <w:r w:rsidRPr="00490D36">
              <w:rPr>
                <w:rFonts w:hint="eastAsia"/>
                <w:sz w:val="24"/>
              </w:rPr>
              <w:t>②投标人如为制造商</w:t>
            </w:r>
            <w:r w:rsidRPr="00490D36">
              <w:rPr>
                <w:rFonts w:hint="eastAsia"/>
                <w:sz w:val="24"/>
              </w:rPr>
              <w:t>:</w:t>
            </w:r>
            <w:r w:rsidRPr="00490D36">
              <w:rPr>
                <w:rFonts w:hint="eastAsia"/>
                <w:sz w:val="24"/>
              </w:rPr>
              <w:t>使用自身生产的产品投标时，所投产品属第一类医疗器械管理范围的需提供《医疗器械生产备案凭证》，属第二类、第三类医疗器械管理范围的需提供《医疗器械生产许可证》，提供上述文件电子版并加盖投标人公章。</w:t>
            </w:r>
          </w:p>
        </w:tc>
        <w:tc>
          <w:tcPr>
            <w:tcW w:w="1599" w:type="dxa"/>
            <w:vAlign w:val="center"/>
          </w:tcPr>
          <w:p w14:paraId="197A3237" w14:textId="77777777" w:rsidR="001C5836" w:rsidRPr="00490D36" w:rsidRDefault="00A25B31">
            <w:pPr>
              <w:tabs>
                <w:tab w:val="left" w:pos="1080"/>
              </w:tabs>
              <w:snapToGrid w:val="0"/>
              <w:rPr>
                <w:sz w:val="24"/>
              </w:rPr>
            </w:pPr>
            <w:r w:rsidRPr="00490D36">
              <w:rPr>
                <w:rFonts w:hint="eastAsia"/>
                <w:sz w:val="24"/>
              </w:rPr>
              <w:t>提供证明文件的电子件或电子证照</w:t>
            </w:r>
          </w:p>
        </w:tc>
      </w:tr>
      <w:tr w:rsidR="00490D36" w:rsidRPr="00490D36" w14:paraId="007776E1" w14:textId="77777777">
        <w:trPr>
          <w:cantSplit/>
          <w:trHeight w:val="468"/>
        </w:trPr>
        <w:tc>
          <w:tcPr>
            <w:tcW w:w="824" w:type="dxa"/>
            <w:vAlign w:val="center"/>
          </w:tcPr>
          <w:p w14:paraId="12F68DB5" w14:textId="77777777" w:rsidR="001C5836" w:rsidRPr="00490D36" w:rsidRDefault="00A25B31">
            <w:pPr>
              <w:tabs>
                <w:tab w:val="left" w:pos="1080"/>
              </w:tabs>
              <w:snapToGrid w:val="0"/>
              <w:jc w:val="center"/>
              <w:rPr>
                <w:sz w:val="24"/>
              </w:rPr>
            </w:pPr>
            <w:r w:rsidRPr="00490D36">
              <w:rPr>
                <w:sz w:val="24"/>
              </w:rPr>
              <w:t>4</w:t>
            </w:r>
          </w:p>
        </w:tc>
        <w:tc>
          <w:tcPr>
            <w:tcW w:w="1934" w:type="dxa"/>
            <w:vAlign w:val="center"/>
          </w:tcPr>
          <w:p w14:paraId="17A702A4" w14:textId="77777777" w:rsidR="001C5836" w:rsidRPr="00490D36" w:rsidRDefault="00A25B31">
            <w:pPr>
              <w:tabs>
                <w:tab w:val="left" w:pos="1080"/>
              </w:tabs>
              <w:snapToGrid w:val="0"/>
              <w:rPr>
                <w:sz w:val="24"/>
              </w:rPr>
            </w:pPr>
            <w:r w:rsidRPr="00490D36">
              <w:rPr>
                <w:sz w:val="24"/>
              </w:rPr>
              <w:t>投标保证金</w:t>
            </w:r>
          </w:p>
        </w:tc>
        <w:tc>
          <w:tcPr>
            <w:tcW w:w="4705" w:type="dxa"/>
            <w:vAlign w:val="center"/>
          </w:tcPr>
          <w:p w14:paraId="7D1D15A8" w14:textId="77777777" w:rsidR="001C5836" w:rsidRPr="00490D36" w:rsidRDefault="00A25B31">
            <w:pPr>
              <w:tabs>
                <w:tab w:val="left" w:pos="1080"/>
              </w:tabs>
              <w:snapToGrid w:val="0"/>
              <w:rPr>
                <w:sz w:val="24"/>
              </w:rPr>
            </w:pPr>
            <w:r w:rsidRPr="00490D36">
              <w:rPr>
                <w:kern w:val="0"/>
                <w:sz w:val="24"/>
              </w:rPr>
              <w:t>按照招标文件的规定提交投标保证金。</w:t>
            </w:r>
          </w:p>
        </w:tc>
        <w:tc>
          <w:tcPr>
            <w:tcW w:w="1599" w:type="dxa"/>
            <w:vAlign w:val="center"/>
          </w:tcPr>
          <w:p w14:paraId="5FD4C431" w14:textId="77777777" w:rsidR="001C5836" w:rsidRPr="00490D36" w:rsidRDefault="00A25B31">
            <w:pPr>
              <w:tabs>
                <w:tab w:val="left" w:pos="1080"/>
              </w:tabs>
              <w:snapToGrid w:val="0"/>
              <w:rPr>
                <w:sz w:val="24"/>
              </w:rPr>
            </w:pPr>
            <w:r w:rsidRPr="00490D36">
              <w:rPr>
                <w:rFonts w:hint="eastAsia"/>
                <w:sz w:val="24"/>
              </w:rPr>
              <w:t>提供保证金缴纳凭证并上传至《北京市政府采购电子交易平台》</w:t>
            </w:r>
          </w:p>
        </w:tc>
      </w:tr>
      <w:tr w:rsidR="00490D36" w:rsidRPr="00490D36" w14:paraId="5BABF00A" w14:textId="77777777">
        <w:trPr>
          <w:cantSplit/>
          <w:trHeight w:val="468"/>
        </w:trPr>
        <w:tc>
          <w:tcPr>
            <w:tcW w:w="824" w:type="dxa"/>
            <w:vAlign w:val="center"/>
          </w:tcPr>
          <w:p w14:paraId="02183882" w14:textId="77777777" w:rsidR="001C5836" w:rsidRPr="00490D36" w:rsidRDefault="00A25B31">
            <w:pPr>
              <w:tabs>
                <w:tab w:val="left" w:pos="1080"/>
              </w:tabs>
              <w:snapToGrid w:val="0"/>
              <w:jc w:val="center"/>
              <w:rPr>
                <w:sz w:val="24"/>
              </w:rPr>
            </w:pPr>
            <w:r w:rsidRPr="00490D36">
              <w:rPr>
                <w:sz w:val="24"/>
              </w:rPr>
              <w:t>5</w:t>
            </w:r>
          </w:p>
        </w:tc>
        <w:tc>
          <w:tcPr>
            <w:tcW w:w="1934" w:type="dxa"/>
            <w:vAlign w:val="center"/>
          </w:tcPr>
          <w:p w14:paraId="763C917D" w14:textId="77777777" w:rsidR="001C5836" w:rsidRPr="00490D36" w:rsidRDefault="00A25B31">
            <w:pPr>
              <w:tabs>
                <w:tab w:val="left" w:pos="1080"/>
              </w:tabs>
              <w:snapToGrid w:val="0"/>
              <w:rPr>
                <w:sz w:val="24"/>
              </w:rPr>
            </w:pPr>
            <w:r w:rsidRPr="00490D36">
              <w:rPr>
                <w:sz w:val="24"/>
              </w:rPr>
              <w:t>获取招标文件</w:t>
            </w:r>
          </w:p>
        </w:tc>
        <w:tc>
          <w:tcPr>
            <w:tcW w:w="4705" w:type="dxa"/>
            <w:vAlign w:val="center"/>
          </w:tcPr>
          <w:p w14:paraId="0CA671F1" w14:textId="77777777" w:rsidR="001C5836" w:rsidRPr="00490D36" w:rsidRDefault="00A25B31">
            <w:pPr>
              <w:tabs>
                <w:tab w:val="left" w:pos="1080"/>
              </w:tabs>
              <w:snapToGrid w:val="0"/>
              <w:rPr>
                <w:kern w:val="0"/>
                <w:sz w:val="24"/>
              </w:rPr>
            </w:pPr>
            <w:r w:rsidRPr="00490D36">
              <w:rPr>
                <w:kern w:val="0"/>
                <w:sz w:val="24"/>
              </w:rPr>
              <w:t>在规定期限内通过北京市政府采购电子交易平台获取所参与包的招标文件。</w:t>
            </w:r>
          </w:p>
        </w:tc>
        <w:tc>
          <w:tcPr>
            <w:tcW w:w="1599" w:type="dxa"/>
            <w:vAlign w:val="center"/>
          </w:tcPr>
          <w:p w14:paraId="686DE9B7" w14:textId="77777777" w:rsidR="001C5836" w:rsidRPr="00490D36" w:rsidRDefault="00A25B31">
            <w:pPr>
              <w:tabs>
                <w:tab w:val="left" w:pos="1080"/>
              </w:tabs>
              <w:snapToGrid w:val="0"/>
              <w:rPr>
                <w:sz w:val="24"/>
              </w:rPr>
            </w:pPr>
            <w:r w:rsidRPr="00490D36">
              <w:rPr>
                <w:rFonts w:hint="eastAsia"/>
                <w:sz w:val="24"/>
              </w:rPr>
              <w:t>无需</w:t>
            </w:r>
            <w:r w:rsidRPr="00490D36">
              <w:rPr>
                <w:sz w:val="24"/>
              </w:rPr>
              <w:t>提供证明材料</w:t>
            </w:r>
          </w:p>
        </w:tc>
      </w:tr>
      <w:bookmarkEnd w:id="738"/>
    </w:tbl>
    <w:p w14:paraId="6E249250" w14:textId="77777777" w:rsidR="001C5836" w:rsidRPr="00490D36" w:rsidRDefault="00A25B31">
      <w:pPr>
        <w:widowControl/>
        <w:jc w:val="left"/>
        <w:rPr>
          <w:sz w:val="24"/>
        </w:rPr>
      </w:pPr>
      <w:r w:rsidRPr="00490D36">
        <w:rPr>
          <w:sz w:val="24"/>
        </w:rPr>
        <w:br w:type="page"/>
      </w:r>
    </w:p>
    <w:p w14:paraId="0C0DE95F" w14:textId="77777777" w:rsidR="001C5836" w:rsidRPr="00490D36" w:rsidRDefault="00A25B31">
      <w:pPr>
        <w:spacing w:line="360" w:lineRule="auto"/>
        <w:jc w:val="center"/>
        <w:outlineLvl w:val="0"/>
        <w:rPr>
          <w:b/>
          <w:sz w:val="36"/>
          <w:szCs w:val="36"/>
        </w:rPr>
      </w:pPr>
      <w:bookmarkStart w:id="744" w:name="_Toc99301423"/>
      <w:r w:rsidRPr="00490D36">
        <w:rPr>
          <w:b/>
          <w:sz w:val="36"/>
          <w:szCs w:val="36"/>
        </w:rPr>
        <w:lastRenderedPageBreak/>
        <w:t>第四章</w:t>
      </w:r>
      <w:r w:rsidRPr="00490D36">
        <w:rPr>
          <w:b/>
          <w:sz w:val="36"/>
          <w:szCs w:val="36"/>
        </w:rPr>
        <w:t xml:space="preserve">   </w:t>
      </w:r>
      <w:bookmarkStart w:id="745" w:name="_Hlt164229061"/>
      <w:bookmarkEnd w:id="739"/>
      <w:bookmarkEnd w:id="740"/>
      <w:bookmarkEnd w:id="741"/>
      <w:bookmarkEnd w:id="742"/>
      <w:bookmarkEnd w:id="743"/>
      <w:bookmarkEnd w:id="745"/>
      <w:r w:rsidRPr="00490D36">
        <w:rPr>
          <w:b/>
          <w:sz w:val="36"/>
          <w:szCs w:val="36"/>
        </w:rPr>
        <w:t>评标程序、评标方法和评标标准</w:t>
      </w:r>
      <w:bookmarkEnd w:id="744"/>
    </w:p>
    <w:p w14:paraId="0CBEA0FB" w14:textId="77777777" w:rsidR="001C5836" w:rsidRPr="00490D36" w:rsidRDefault="00A25B31">
      <w:pPr>
        <w:tabs>
          <w:tab w:val="left" w:pos="360"/>
          <w:tab w:val="left" w:pos="900"/>
        </w:tabs>
        <w:snapToGrid w:val="0"/>
        <w:spacing w:line="360" w:lineRule="auto"/>
        <w:jc w:val="center"/>
        <w:outlineLvl w:val="1"/>
        <w:rPr>
          <w:b/>
        </w:rPr>
      </w:pPr>
      <w:r w:rsidRPr="00490D36">
        <w:rPr>
          <w:b/>
          <w:sz w:val="24"/>
        </w:rPr>
        <w:t>一、</w:t>
      </w:r>
      <w:r w:rsidRPr="00490D36">
        <w:rPr>
          <w:rFonts w:hint="eastAsia"/>
          <w:b/>
          <w:sz w:val="24"/>
        </w:rPr>
        <w:t>评标程序、</w:t>
      </w:r>
      <w:r w:rsidRPr="00490D36">
        <w:rPr>
          <w:b/>
          <w:sz w:val="24"/>
        </w:rPr>
        <w:t>评标方法</w:t>
      </w:r>
    </w:p>
    <w:p w14:paraId="08326AE5" w14:textId="77777777" w:rsidR="001C5836" w:rsidRPr="00490D36" w:rsidRDefault="00A25B31">
      <w:pPr>
        <w:numPr>
          <w:ilvl w:val="0"/>
          <w:numId w:val="12"/>
        </w:numPr>
        <w:tabs>
          <w:tab w:val="left" w:pos="360"/>
        </w:tabs>
        <w:snapToGrid w:val="0"/>
        <w:spacing w:line="360" w:lineRule="auto"/>
        <w:outlineLvl w:val="1"/>
        <w:rPr>
          <w:sz w:val="24"/>
        </w:rPr>
      </w:pPr>
      <w:bookmarkStart w:id="746" w:name="_Toc127151742"/>
      <w:bookmarkStart w:id="747" w:name="_Toc164229382"/>
      <w:bookmarkStart w:id="748" w:name="_Toc226965731"/>
      <w:bookmarkStart w:id="749" w:name="_Toc226965814"/>
      <w:bookmarkStart w:id="750" w:name="_Toc265228379"/>
      <w:bookmarkStart w:id="751" w:name="_Toc164229236"/>
      <w:bookmarkStart w:id="752" w:name="_Toc150509292"/>
      <w:bookmarkStart w:id="753" w:name="_Toc305158809"/>
      <w:bookmarkStart w:id="754" w:name="_Toc226337237"/>
      <w:bookmarkStart w:id="755" w:name="_Toc149720834"/>
      <w:bookmarkStart w:id="756" w:name="_Toc142311043"/>
      <w:bookmarkStart w:id="757" w:name="_Toc151193855"/>
      <w:bookmarkStart w:id="758" w:name="_Toc151193711"/>
      <w:bookmarkStart w:id="759" w:name="_Toc150774641"/>
      <w:bookmarkStart w:id="760" w:name="_Toc195842906"/>
      <w:bookmarkStart w:id="761" w:name="_Toc305158883"/>
      <w:bookmarkStart w:id="762" w:name="_Toc127151541"/>
      <w:bookmarkStart w:id="763" w:name="_Toc226309785"/>
      <w:bookmarkStart w:id="764" w:name="_Toc150480779"/>
      <w:bookmarkStart w:id="765" w:name="_Toc164608655"/>
      <w:bookmarkStart w:id="766" w:name="_Toc151193639"/>
      <w:bookmarkStart w:id="767" w:name="_Toc164351635"/>
      <w:bookmarkStart w:id="768" w:name="_Toc164608810"/>
      <w:bookmarkStart w:id="769" w:name="_Toc150774746"/>
      <w:bookmarkStart w:id="770" w:name="_Toc151190168"/>
      <w:bookmarkStart w:id="771" w:name="_Toc151193783"/>
      <w:bookmarkStart w:id="772" w:name="_Toc151193929"/>
      <w:bookmarkStart w:id="773" w:name="_Toc264969231"/>
      <w:bookmarkStart w:id="774" w:name="_Toc127161455"/>
      <w:bookmarkStart w:id="775" w:name="_Toc353825551"/>
      <w:bookmarkStart w:id="776" w:name="_Toc353873941"/>
      <w:bookmarkStart w:id="777" w:name="_Toc353873935"/>
      <w:bookmarkStart w:id="778" w:name="_Toc195842920"/>
      <w:bookmarkStart w:id="779" w:name="_Toc150774760"/>
      <w:bookmarkStart w:id="780" w:name="_Toc353825545"/>
      <w:bookmarkStart w:id="781" w:name="_Toc150480793"/>
      <w:bookmarkStart w:id="782" w:name="_Toc127151555"/>
      <w:bookmarkStart w:id="783" w:name="_Toc353873665"/>
      <w:bookmarkStart w:id="784" w:name="_Toc264969245"/>
      <w:bookmarkStart w:id="785" w:name="_Toc305158823"/>
      <w:bookmarkStart w:id="786" w:name="_Toc226965828"/>
      <w:bookmarkStart w:id="787" w:name="_Toc226337251"/>
      <w:bookmarkStart w:id="788" w:name="_Toc265228393"/>
      <w:bookmarkStart w:id="789" w:name="_Toc142311057"/>
      <w:bookmarkStart w:id="790" w:name="_Toc305158897"/>
      <w:r w:rsidRPr="00490D36">
        <w:rPr>
          <w:sz w:val="24"/>
        </w:rPr>
        <w:t>投标文件的符合性审查</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14:paraId="113B7F07" w14:textId="77777777" w:rsidR="001C5836" w:rsidRPr="00490D36" w:rsidRDefault="00A25B31">
      <w:pPr>
        <w:numPr>
          <w:ilvl w:val="1"/>
          <w:numId w:val="12"/>
        </w:numPr>
        <w:tabs>
          <w:tab w:val="left" w:pos="1080"/>
        </w:tabs>
        <w:snapToGrid w:val="0"/>
        <w:spacing w:line="360" w:lineRule="auto"/>
        <w:ind w:left="1077" w:hanging="720"/>
        <w:rPr>
          <w:sz w:val="24"/>
        </w:rPr>
      </w:pPr>
      <w:r w:rsidRPr="00490D36">
        <w:rPr>
          <w:sz w:val="24"/>
        </w:rPr>
        <w:t>评标委员会对资格审查合格的投标人的投标文件进行符合性审查，以确定其是否满足招标文件的实质性要求。</w:t>
      </w:r>
      <w:bookmarkStart w:id="791" w:name="_Toc520356167"/>
    </w:p>
    <w:p w14:paraId="3284ECFC" w14:textId="77777777" w:rsidR="001C5836" w:rsidRPr="00490D36" w:rsidRDefault="00A25B31">
      <w:pPr>
        <w:numPr>
          <w:ilvl w:val="1"/>
          <w:numId w:val="12"/>
        </w:numPr>
        <w:tabs>
          <w:tab w:val="left" w:pos="1080"/>
        </w:tabs>
        <w:snapToGrid w:val="0"/>
        <w:spacing w:line="360" w:lineRule="auto"/>
        <w:ind w:left="1077" w:hanging="720"/>
        <w:rPr>
          <w:sz w:val="24"/>
        </w:rPr>
      </w:pPr>
      <w:r w:rsidRPr="00490D36">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1"/>
      <w:r w:rsidRPr="00490D36">
        <w:rPr>
          <w:sz w:val="24"/>
        </w:rPr>
        <w:t>要求的，</w:t>
      </w:r>
      <w:r w:rsidRPr="00490D36">
        <w:rPr>
          <w:b/>
          <w:sz w:val="24"/>
        </w:rPr>
        <w:t>投标无效</w:t>
      </w:r>
      <w:r w:rsidRPr="00490D36">
        <w:rPr>
          <w:sz w:val="24"/>
        </w:rPr>
        <w:t>。</w:t>
      </w:r>
    </w:p>
    <w:p w14:paraId="3084574A" w14:textId="77777777" w:rsidR="001C5836" w:rsidRPr="00490D36" w:rsidRDefault="00A25B31">
      <w:pPr>
        <w:tabs>
          <w:tab w:val="left" w:pos="900"/>
          <w:tab w:val="left" w:pos="1080"/>
          <w:tab w:val="left" w:pos="1589"/>
        </w:tabs>
        <w:snapToGrid w:val="0"/>
        <w:spacing w:line="360" w:lineRule="auto"/>
        <w:ind w:leftChars="-170" w:hangingChars="148" w:hanging="357"/>
        <w:jc w:val="center"/>
        <w:rPr>
          <w:b/>
          <w:sz w:val="24"/>
        </w:rPr>
      </w:pPr>
      <w:r w:rsidRPr="00490D36">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768"/>
        <w:gridCol w:w="6563"/>
      </w:tblGrid>
      <w:tr w:rsidR="00490D36" w:rsidRPr="00490D36" w14:paraId="68A08F30" w14:textId="77777777">
        <w:trPr>
          <w:trHeight w:val="300"/>
          <w:jc w:val="center"/>
        </w:trPr>
        <w:tc>
          <w:tcPr>
            <w:tcW w:w="403" w:type="pct"/>
            <w:shd w:val="clear" w:color="auto" w:fill="auto"/>
            <w:vAlign w:val="center"/>
          </w:tcPr>
          <w:p w14:paraId="60158042" w14:textId="77777777" w:rsidR="001C5836" w:rsidRPr="00490D36" w:rsidRDefault="00A25B31">
            <w:pPr>
              <w:widowControl/>
              <w:jc w:val="center"/>
              <w:rPr>
                <w:b/>
                <w:kern w:val="0"/>
                <w:sz w:val="24"/>
              </w:rPr>
            </w:pPr>
            <w:r w:rsidRPr="00490D36">
              <w:rPr>
                <w:b/>
                <w:kern w:val="0"/>
                <w:sz w:val="24"/>
              </w:rPr>
              <w:t>序号</w:t>
            </w:r>
          </w:p>
        </w:tc>
        <w:tc>
          <w:tcPr>
            <w:tcW w:w="975" w:type="pct"/>
            <w:shd w:val="clear" w:color="auto" w:fill="auto"/>
            <w:vAlign w:val="center"/>
          </w:tcPr>
          <w:p w14:paraId="33E63DAB" w14:textId="77777777" w:rsidR="001C5836" w:rsidRPr="00490D36" w:rsidRDefault="00A25B31">
            <w:pPr>
              <w:widowControl/>
              <w:jc w:val="center"/>
              <w:rPr>
                <w:b/>
                <w:kern w:val="0"/>
                <w:sz w:val="24"/>
              </w:rPr>
            </w:pPr>
            <w:r w:rsidRPr="00490D36">
              <w:rPr>
                <w:b/>
                <w:kern w:val="0"/>
                <w:sz w:val="24"/>
              </w:rPr>
              <w:t>审查因素</w:t>
            </w:r>
          </w:p>
        </w:tc>
        <w:tc>
          <w:tcPr>
            <w:tcW w:w="3620" w:type="pct"/>
            <w:shd w:val="clear" w:color="auto" w:fill="auto"/>
            <w:vAlign w:val="center"/>
          </w:tcPr>
          <w:p w14:paraId="22D88CDC" w14:textId="77777777" w:rsidR="001C5836" w:rsidRPr="00490D36" w:rsidRDefault="00A25B31">
            <w:pPr>
              <w:widowControl/>
              <w:jc w:val="center"/>
              <w:rPr>
                <w:b/>
                <w:kern w:val="0"/>
                <w:sz w:val="24"/>
              </w:rPr>
            </w:pPr>
            <w:r w:rsidRPr="00490D36">
              <w:rPr>
                <w:b/>
                <w:kern w:val="0"/>
                <w:sz w:val="24"/>
              </w:rPr>
              <w:t>审查内容</w:t>
            </w:r>
          </w:p>
        </w:tc>
      </w:tr>
      <w:tr w:rsidR="00490D36" w:rsidRPr="00490D36" w14:paraId="02F74139" w14:textId="77777777">
        <w:trPr>
          <w:trHeight w:val="685"/>
          <w:jc w:val="center"/>
        </w:trPr>
        <w:tc>
          <w:tcPr>
            <w:tcW w:w="403" w:type="pct"/>
            <w:shd w:val="clear" w:color="auto" w:fill="auto"/>
            <w:vAlign w:val="center"/>
          </w:tcPr>
          <w:p w14:paraId="72A21846" w14:textId="77777777" w:rsidR="001C5836" w:rsidRPr="00490D36" w:rsidRDefault="00A25B31">
            <w:pPr>
              <w:widowControl/>
              <w:jc w:val="center"/>
              <w:rPr>
                <w:kern w:val="0"/>
                <w:sz w:val="24"/>
              </w:rPr>
            </w:pPr>
            <w:r w:rsidRPr="00490D36">
              <w:rPr>
                <w:kern w:val="0"/>
                <w:sz w:val="24"/>
              </w:rPr>
              <w:t>1</w:t>
            </w:r>
          </w:p>
        </w:tc>
        <w:tc>
          <w:tcPr>
            <w:tcW w:w="975" w:type="pct"/>
            <w:shd w:val="clear" w:color="auto" w:fill="auto"/>
            <w:vAlign w:val="center"/>
          </w:tcPr>
          <w:p w14:paraId="4F8A2E97" w14:textId="77777777" w:rsidR="001C5836" w:rsidRPr="00490D36" w:rsidRDefault="00A25B31">
            <w:pPr>
              <w:widowControl/>
              <w:jc w:val="left"/>
              <w:rPr>
                <w:kern w:val="0"/>
                <w:sz w:val="24"/>
              </w:rPr>
            </w:pPr>
            <w:r w:rsidRPr="00490D36">
              <w:rPr>
                <w:kern w:val="0"/>
                <w:sz w:val="24"/>
              </w:rPr>
              <w:t>授权委托书</w:t>
            </w:r>
          </w:p>
        </w:tc>
        <w:tc>
          <w:tcPr>
            <w:tcW w:w="3620" w:type="pct"/>
            <w:shd w:val="clear" w:color="auto" w:fill="auto"/>
            <w:vAlign w:val="center"/>
          </w:tcPr>
          <w:p w14:paraId="032A25C2" w14:textId="77777777" w:rsidR="001C5836" w:rsidRPr="00490D36" w:rsidRDefault="00A25B31">
            <w:pPr>
              <w:widowControl/>
              <w:jc w:val="left"/>
              <w:rPr>
                <w:kern w:val="0"/>
                <w:sz w:val="24"/>
              </w:rPr>
            </w:pPr>
            <w:r w:rsidRPr="00490D36">
              <w:rPr>
                <w:kern w:val="0"/>
                <w:sz w:val="24"/>
              </w:rPr>
              <w:t>按招标文件要求提供授权委托书；</w:t>
            </w:r>
          </w:p>
        </w:tc>
      </w:tr>
      <w:tr w:rsidR="00490D36" w:rsidRPr="00490D36" w14:paraId="7F63A570" w14:textId="77777777">
        <w:trPr>
          <w:trHeight w:val="685"/>
          <w:jc w:val="center"/>
        </w:trPr>
        <w:tc>
          <w:tcPr>
            <w:tcW w:w="403" w:type="pct"/>
            <w:shd w:val="clear" w:color="auto" w:fill="auto"/>
            <w:vAlign w:val="center"/>
          </w:tcPr>
          <w:p w14:paraId="628DCE98" w14:textId="77777777" w:rsidR="001C5836" w:rsidRPr="00490D36" w:rsidRDefault="00A25B31">
            <w:pPr>
              <w:widowControl/>
              <w:jc w:val="center"/>
              <w:rPr>
                <w:kern w:val="0"/>
                <w:sz w:val="24"/>
              </w:rPr>
            </w:pPr>
            <w:r w:rsidRPr="00490D36">
              <w:rPr>
                <w:kern w:val="0"/>
                <w:sz w:val="24"/>
              </w:rPr>
              <w:t>2</w:t>
            </w:r>
          </w:p>
        </w:tc>
        <w:tc>
          <w:tcPr>
            <w:tcW w:w="975" w:type="pct"/>
            <w:shd w:val="clear" w:color="auto" w:fill="auto"/>
            <w:vAlign w:val="center"/>
          </w:tcPr>
          <w:p w14:paraId="753B9878" w14:textId="77777777" w:rsidR="001C5836" w:rsidRPr="00490D36" w:rsidRDefault="00A25B31">
            <w:pPr>
              <w:widowControl/>
              <w:jc w:val="left"/>
              <w:rPr>
                <w:kern w:val="0"/>
                <w:sz w:val="24"/>
              </w:rPr>
            </w:pPr>
            <w:r w:rsidRPr="00490D36">
              <w:rPr>
                <w:kern w:val="0"/>
                <w:sz w:val="24"/>
              </w:rPr>
              <w:t>投标完整性</w:t>
            </w:r>
          </w:p>
        </w:tc>
        <w:tc>
          <w:tcPr>
            <w:tcW w:w="3620" w:type="pct"/>
            <w:shd w:val="clear" w:color="auto" w:fill="auto"/>
            <w:vAlign w:val="center"/>
          </w:tcPr>
          <w:p w14:paraId="0A552470" w14:textId="77777777" w:rsidR="001C5836" w:rsidRPr="00490D36" w:rsidRDefault="00A25B31">
            <w:pPr>
              <w:widowControl/>
              <w:jc w:val="left"/>
              <w:rPr>
                <w:kern w:val="0"/>
                <w:sz w:val="24"/>
              </w:rPr>
            </w:pPr>
            <w:r w:rsidRPr="00490D36">
              <w:rPr>
                <w:sz w:val="24"/>
              </w:rPr>
              <w:t>未将一个采购包中的内容拆分投标；</w:t>
            </w:r>
          </w:p>
        </w:tc>
      </w:tr>
      <w:tr w:rsidR="00490D36" w:rsidRPr="00490D36" w14:paraId="70D9A78F" w14:textId="77777777">
        <w:trPr>
          <w:trHeight w:val="685"/>
          <w:jc w:val="center"/>
        </w:trPr>
        <w:tc>
          <w:tcPr>
            <w:tcW w:w="403" w:type="pct"/>
            <w:shd w:val="clear" w:color="auto" w:fill="auto"/>
            <w:vAlign w:val="center"/>
          </w:tcPr>
          <w:p w14:paraId="2CCEC834" w14:textId="77777777" w:rsidR="001C5836" w:rsidRPr="00490D36" w:rsidRDefault="00A25B31">
            <w:pPr>
              <w:widowControl/>
              <w:jc w:val="center"/>
              <w:rPr>
                <w:kern w:val="0"/>
                <w:sz w:val="24"/>
              </w:rPr>
            </w:pPr>
            <w:r w:rsidRPr="00490D36">
              <w:rPr>
                <w:kern w:val="0"/>
                <w:sz w:val="24"/>
              </w:rPr>
              <w:t>3</w:t>
            </w:r>
          </w:p>
        </w:tc>
        <w:tc>
          <w:tcPr>
            <w:tcW w:w="975" w:type="pct"/>
            <w:shd w:val="clear" w:color="auto" w:fill="auto"/>
            <w:vAlign w:val="center"/>
          </w:tcPr>
          <w:p w14:paraId="13E338F4" w14:textId="77777777" w:rsidR="001C5836" w:rsidRPr="00490D36" w:rsidRDefault="00A25B31">
            <w:pPr>
              <w:widowControl/>
              <w:jc w:val="left"/>
              <w:rPr>
                <w:kern w:val="0"/>
                <w:sz w:val="24"/>
              </w:rPr>
            </w:pPr>
            <w:r w:rsidRPr="00490D36">
              <w:rPr>
                <w:kern w:val="0"/>
                <w:sz w:val="24"/>
              </w:rPr>
              <w:t>投标报价</w:t>
            </w:r>
          </w:p>
        </w:tc>
        <w:tc>
          <w:tcPr>
            <w:tcW w:w="3620" w:type="pct"/>
            <w:shd w:val="clear" w:color="auto" w:fill="auto"/>
            <w:vAlign w:val="center"/>
          </w:tcPr>
          <w:p w14:paraId="0F0C95C0" w14:textId="77777777" w:rsidR="001C5836" w:rsidRPr="00490D36" w:rsidRDefault="00A25B31">
            <w:pPr>
              <w:widowControl/>
              <w:jc w:val="left"/>
              <w:rPr>
                <w:kern w:val="0"/>
                <w:sz w:val="24"/>
              </w:rPr>
            </w:pPr>
            <w:r w:rsidRPr="00490D36">
              <w:rPr>
                <w:kern w:val="0"/>
                <w:sz w:val="24"/>
              </w:rPr>
              <w:t>投标报价未</w:t>
            </w:r>
            <w:r w:rsidRPr="00490D36">
              <w:rPr>
                <w:sz w:val="24"/>
              </w:rPr>
              <w:t>超过招标文件中规定的项目</w:t>
            </w:r>
            <w:r w:rsidRPr="00490D36">
              <w:rPr>
                <w:sz w:val="24"/>
              </w:rPr>
              <w:t>/</w:t>
            </w:r>
            <w:r w:rsidRPr="00490D36">
              <w:rPr>
                <w:sz w:val="24"/>
              </w:rPr>
              <w:t>采购</w:t>
            </w:r>
            <w:proofErr w:type="gramStart"/>
            <w:r w:rsidRPr="00490D36">
              <w:rPr>
                <w:sz w:val="24"/>
              </w:rPr>
              <w:t>包预算</w:t>
            </w:r>
            <w:proofErr w:type="gramEnd"/>
            <w:r w:rsidRPr="00490D36">
              <w:rPr>
                <w:sz w:val="24"/>
              </w:rPr>
              <w:t>金额或者项目</w:t>
            </w:r>
            <w:r w:rsidRPr="00490D36">
              <w:rPr>
                <w:sz w:val="24"/>
              </w:rPr>
              <w:t>/</w:t>
            </w:r>
            <w:r w:rsidRPr="00490D36">
              <w:rPr>
                <w:sz w:val="24"/>
              </w:rPr>
              <w:t>采购</w:t>
            </w:r>
            <w:proofErr w:type="gramStart"/>
            <w:r w:rsidRPr="00490D36">
              <w:rPr>
                <w:sz w:val="24"/>
              </w:rPr>
              <w:t>包最高</w:t>
            </w:r>
            <w:proofErr w:type="gramEnd"/>
            <w:r w:rsidRPr="00490D36">
              <w:rPr>
                <w:sz w:val="24"/>
              </w:rPr>
              <w:t>限价</w:t>
            </w:r>
            <w:r w:rsidRPr="00490D36">
              <w:rPr>
                <w:kern w:val="0"/>
                <w:sz w:val="24"/>
              </w:rPr>
              <w:t>；</w:t>
            </w:r>
          </w:p>
        </w:tc>
      </w:tr>
      <w:tr w:rsidR="00490D36" w:rsidRPr="00490D36" w14:paraId="3F1E4DE1" w14:textId="77777777">
        <w:trPr>
          <w:trHeight w:val="685"/>
          <w:jc w:val="center"/>
        </w:trPr>
        <w:tc>
          <w:tcPr>
            <w:tcW w:w="403" w:type="pct"/>
            <w:shd w:val="clear" w:color="auto" w:fill="auto"/>
            <w:vAlign w:val="center"/>
          </w:tcPr>
          <w:p w14:paraId="68FE1DB8" w14:textId="77777777" w:rsidR="001C5836" w:rsidRPr="00490D36" w:rsidRDefault="00A25B31">
            <w:pPr>
              <w:widowControl/>
              <w:jc w:val="center"/>
              <w:rPr>
                <w:kern w:val="0"/>
                <w:sz w:val="24"/>
              </w:rPr>
            </w:pPr>
            <w:r w:rsidRPr="00490D36">
              <w:rPr>
                <w:kern w:val="0"/>
                <w:sz w:val="24"/>
              </w:rPr>
              <w:t>4</w:t>
            </w:r>
          </w:p>
        </w:tc>
        <w:tc>
          <w:tcPr>
            <w:tcW w:w="975" w:type="pct"/>
            <w:shd w:val="clear" w:color="auto" w:fill="auto"/>
            <w:vAlign w:val="center"/>
          </w:tcPr>
          <w:p w14:paraId="77C716F3" w14:textId="77777777" w:rsidR="001C5836" w:rsidRPr="00490D36" w:rsidRDefault="00A25B31">
            <w:pPr>
              <w:widowControl/>
              <w:jc w:val="left"/>
              <w:rPr>
                <w:kern w:val="0"/>
                <w:sz w:val="24"/>
              </w:rPr>
            </w:pPr>
            <w:r w:rsidRPr="00490D36">
              <w:rPr>
                <w:kern w:val="0"/>
                <w:sz w:val="24"/>
              </w:rPr>
              <w:t>报价唯一性</w:t>
            </w:r>
          </w:p>
        </w:tc>
        <w:tc>
          <w:tcPr>
            <w:tcW w:w="3620" w:type="pct"/>
            <w:shd w:val="clear" w:color="auto" w:fill="auto"/>
            <w:vAlign w:val="center"/>
          </w:tcPr>
          <w:p w14:paraId="2BC852D4" w14:textId="77777777" w:rsidR="001C5836" w:rsidRPr="00490D36" w:rsidRDefault="00A25B31">
            <w:pPr>
              <w:widowControl/>
              <w:jc w:val="left"/>
              <w:rPr>
                <w:kern w:val="0"/>
                <w:sz w:val="24"/>
              </w:rPr>
            </w:pPr>
            <w:r w:rsidRPr="00490D36">
              <w:rPr>
                <w:kern w:val="0"/>
                <w:sz w:val="24"/>
              </w:rPr>
              <w:t>投标文件未</w:t>
            </w:r>
            <w:r w:rsidRPr="00490D36">
              <w:rPr>
                <w:sz w:val="24"/>
              </w:rPr>
              <w:t>出现可选择性或可调整的报价（招标文件另有规定的除外）</w:t>
            </w:r>
            <w:r w:rsidRPr="00490D36">
              <w:rPr>
                <w:kern w:val="0"/>
                <w:sz w:val="24"/>
              </w:rPr>
              <w:t>；</w:t>
            </w:r>
          </w:p>
        </w:tc>
      </w:tr>
      <w:tr w:rsidR="00490D36" w:rsidRPr="00490D36" w14:paraId="230929A8" w14:textId="77777777">
        <w:trPr>
          <w:trHeight w:val="685"/>
          <w:jc w:val="center"/>
        </w:trPr>
        <w:tc>
          <w:tcPr>
            <w:tcW w:w="403" w:type="pct"/>
            <w:shd w:val="clear" w:color="auto" w:fill="auto"/>
            <w:vAlign w:val="center"/>
          </w:tcPr>
          <w:p w14:paraId="089E99CB" w14:textId="77777777" w:rsidR="001C5836" w:rsidRPr="00490D36" w:rsidRDefault="00A25B31">
            <w:pPr>
              <w:widowControl/>
              <w:jc w:val="center"/>
              <w:rPr>
                <w:kern w:val="0"/>
                <w:sz w:val="24"/>
              </w:rPr>
            </w:pPr>
            <w:r w:rsidRPr="00490D36">
              <w:rPr>
                <w:kern w:val="0"/>
                <w:sz w:val="24"/>
              </w:rPr>
              <w:t>5</w:t>
            </w:r>
          </w:p>
        </w:tc>
        <w:tc>
          <w:tcPr>
            <w:tcW w:w="975" w:type="pct"/>
            <w:shd w:val="clear" w:color="auto" w:fill="auto"/>
            <w:vAlign w:val="center"/>
          </w:tcPr>
          <w:p w14:paraId="477EA72F" w14:textId="77777777" w:rsidR="001C5836" w:rsidRPr="00490D36" w:rsidRDefault="00A25B31">
            <w:pPr>
              <w:widowControl/>
              <w:jc w:val="left"/>
              <w:rPr>
                <w:kern w:val="0"/>
                <w:sz w:val="24"/>
              </w:rPr>
            </w:pPr>
            <w:r w:rsidRPr="00490D36">
              <w:rPr>
                <w:kern w:val="0"/>
                <w:sz w:val="24"/>
              </w:rPr>
              <w:t>投标有效期</w:t>
            </w:r>
          </w:p>
        </w:tc>
        <w:tc>
          <w:tcPr>
            <w:tcW w:w="3620" w:type="pct"/>
            <w:shd w:val="clear" w:color="auto" w:fill="auto"/>
            <w:vAlign w:val="center"/>
          </w:tcPr>
          <w:p w14:paraId="60E096E1" w14:textId="77777777" w:rsidR="001C5836" w:rsidRPr="00490D36" w:rsidRDefault="00A25B31">
            <w:pPr>
              <w:widowControl/>
              <w:jc w:val="left"/>
              <w:rPr>
                <w:kern w:val="0"/>
                <w:sz w:val="24"/>
              </w:rPr>
            </w:pPr>
            <w:r w:rsidRPr="00490D36">
              <w:rPr>
                <w:kern w:val="0"/>
                <w:sz w:val="24"/>
              </w:rPr>
              <w:t>投标文件中承诺的投标有效期满足招标文件中载明的投标有效期的；</w:t>
            </w:r>
          </w:p>
        </w:tc>
      </w:tr>
      <w:tr w:rsidR="00490D36" w:rsidRPr="00490D36" w14:paraId="7F2356EF" w14:textId="77777777">
        <w:trPr>
          <w:trHeight w:val="685"/>
          <w:jc w:val="center"/>
        </w:trPr>
        <w:tc>
          <w:tcPr>
            <w:tcW w:w="403" w:type="pct"/>
            <w:shd w:val="clear" w:color="auto" w:fill="auto"/>
            <w:vAlign w:val="center"/>
          </w:tcPr>
          <w:p w14:paraId="318FC56F" w14:textId="77777777" w:rsidR="001C5836" w:rsidRPr="00490D36" w:rsidRDefault="00A25B31">
            <w:pPr>
              <w:widowControl/>
              <w:jc w:val="center"/>
              <w:rPr>
                <w:kern w:val="0"/>
                <w:sz w:val="24"/>
              </w:rPr>
            </w:pPr>
            <w:r w:rsidRPr="00490D36">
              <w:rPr>
                <w:kern w:val="0"/>
                <w:sz w:val="24"/>
              </w:rPr>
              <w:t>6</w:t>
            </w:r>
          </w:p>
        </w:tc>
        <w:tc>
          <w:tcPr>
            <w:tcW w:w="975" w:type="pct"/>
            <w:shd w:val="clear" w:color="auto" w:fill="auto"/>
            <w:vAlign w:val="center"/>
          </w:tcPr>
          <w:p w14:paraId="7395FE06" w14:textId="77777777" w:rsidR="001C5836" w:rsidRPr="00490D36" w:rsidRDefault="00A25B31">
            <w:pPr>
              <w:widowControl/>
              <w:jc w:val="left"/>
              <w:rPr>
                <w:kern w:val="0"/>
                <w:sz w:val="24"/>
              </w:rPr>
            </w:pPr>
            <w:r w:rsidRPr="00490D36">
              <w:rPr>
                <w:kern w:val="0"/>
                <w:sz w:val="24"/>
              </w:rPr>
              <w:t>实质性格式</w:t>
            </w:r>
          </w:p>
        </w:tc>
        <w:tc>
          <w:tcPr>
            <w:tcW w:w="3620" w:type="pct"/>
            <w:shd w:val="clear" w:color="auto" w:fill="auto"/>
            <w:vAlign w:val="center"/>
          </w:tcPr>
          <w:p w14:paraId="5C3F300D" w14:textId="77777777" w:rsidR="001C5836" w:rsidRPr="00490D36" w:rsidRDefault="00A25B31">
            <w:pPr>
              <w:widowControl/>
              <w:jc w:val="left"/>
              <w:rPr>
                <w:kern w:val="0"/>
                <w:sz w:val="24"/>
              </w:rPr>
            </w:pPr>
            <w:r w:rsidRPr="00490D36">
              <w:rPr>
                <w:kern w:val="0"/>
                <w:sz w:val="24"/>
              </w:rPr>
              <w:t>标记为</w:t>
            </w:r>
            <w:r w:rsidRPr="00490D36">
              <w:rPr>
                <w:kern w:val="0"/>
                <w:sz w:val="24"/>
              </w:rPr>
              <w:t>“</w:t>
            </w:r>
            <w:r w:rsidRPr="00490D36">
              <w:rPr>
                <w:kern w:val="0"/>
                <w:sz w:val="24"/>
              </w:rPr>
              <w:t>实质性格式</w:t>
            </w:r>
            <w:r w:rsidRPr="00490D36">
              <w:rPr>
                <w:kern w:val="0"/>
                <w:sz w:val="24"/>
              </w:rPr>
              <w:t>”</w:t>
            </w:r>
            <w:r w:rsidRPr="00490D36">
              <w:rPr>
                <w:kern w:val="0"/>
                <w:sz w:val="24"/>
              </w:rPr>
              <w:t>的文件均按招标文件要求提供且签署、盖章的；</w:t>
            </w:r>
          </w:p>
        </w:tc>
      </w:tr>
      <w:tr w:rsidR="00490D36" w:rsidRPr="00490D36" w14:paraId="6D2BA5ED" w14:textId="77777777">
        <w:trPr>
          <w:trHeight w:val="685"/>
          <w:jc w:val="center"/>
        </w:trPr>
        <w:tc>
          <w:tcPr>
            <w:tcW w:w="403" w:type="pct"/>
            <w:shd w:val="clear" w:color="auto" w:fill="auto"/>
            <w:vAlign w:val="center"/>
          </w:tcPr>
          <w:p w14:paraId="09CB0477" w14:textId="77777777" w:rsidR="001C5836" w:rsidRPr="00490D36" w:rsidRDefault="00A25B31">
            <w:pPr>
              <w:widowControl/>
              <w:jc w:val="center"/>
              <w:rPr>
                <w:kern w:val="0"/>
                <w:sz w:val="24"/>
              </w:rPr>
            </w:pPr>
            <w:r w:rsidRPr="00490D36">
              <w:rPr>
                <w:kern w:val="0"/>
                <w:sz w:val="24"/>
              </w:rPr>
              <w:t>7</w:t>
            </w:r>
          </w:p>
        </w:tc>
        <w:tc>
          <w:tcPr>
            <w:tcW w:w="975" w:type="pct"/>
            <w:shd w:val="clear" w:color="auto" w:fill="auto"/>
            <w:vAlign w:val="center"/>
          </w:tcPr>
          <w:p w14:paraId="4C770399" w14:textId="77777777" w:rsidR="001C5836" w:rsidRPr="00490D36" w:rsidRDefault="00A25B31">
            <w:pPr>
              <w:widowControl/>
              <w:jc w:val="left"/>
              <w:rPr>
                <w:kern w:val="0"/>
                <w:sz w:val="24"/>
              </w:rPr>
            </w:pPr>
            <w:r w:rsidRPr="00490D36">
              <w:rPr>
                <w:rFonts w:ascii="Segoe UI Symbol" w:hAnsi="Segoe UI Symbol" w:cs="Segoe UI Symbol"/>
                <w:kern w:val="0"/>
                <w:sz w:val="24"/>
              </w:rPr>
              <w:t>★</w:t>
            </w:r>
            <w:r w:rsidRPr="00490D36">
              <w:rPr>
                <w:kern w:val="0"/>
                <w:sz w:val="24"/>
              </w:rPr>
              <w:t>号条款响应</w:t>
            </w:r>
          </w:p>
        </w:tc>
        <w:tc>
          <w:tcPr>
            <w:tcW w:w="3620" w:type="pct"/>
            <w:shd w:val="clear" w:color="auto" w:fill="auto"/>
            <w:vAlign w:val="center"/>
          </w:tcPr>
          <w:p w14:paraId="0CD1F188" w14:textId="77777777" w:rsidR="001C5836" w:rsidRPr="00490D36" w:rsidRDefault="00A25B31">
            <w:pPr>
              <w:widowControl/>
              <w:jc w:val="left"/>
              <w:rPr>
                <w:kern w:val="0"/>
                <w:sz w:val="24"/>
              </w:rPr>
            </w:pPr>
            <w:r w:rsidRPr="00490D36">
              <w:rPr>
                <w:kern w:val="0"/>
                <w:sz w:val="24"/>
              </w:rPr>
              <w:t>投标文件满足招标文件</w:t>
            </w:r>
            <w:r w:rsidRPr="00490D36">
              <w:rPr>
                <w:sz w:val="24"/>
              </w:rPr>
              <w:t>第五章《采购需求》</w:t>
            </w:r>
            <w:r w:rsidRPr="00490D36">
              <w:rPr>
                <w:kern w:val="0"/>
                <w:sz w:val="24"/>
              </w:rPr>
              <w:t>中</w:t>
            </w:r>
            <w:r w:rsidRPr="00490D36">
              <w:rPr>
                <w:rFonts w:ascii="Segoe UI Symbol" w:hAnsi="Segoe UI Symbol" w:cs="Segoe UI Symbol"/>
                <w:kern w:val="0"/>
                <w:sz w:val="24"/>
              </w:rPr>
              <w:t>★</w:t>
            </w:r>
            <w:r w:rsidRPr="00490D36">
              <w:rPr>
                <w:kern w:val="0"/>
                <w:sz w:val="24"/>
              </w:rPr>
              <w:t>号条款要求的；</w:t>
            </w:r>
          </w:p>
        </w:tc>
      </w:tr>
      <w:tr w:rsidR="00490D36" w:rsidRPr="00490D36" w14:paraId="1242D422" w14:textId="77777777">
        <w:trPr>
          <w:trHeight w:val="685"/>
          <w:jc w:val="center"/>
        </w:trPr>
        <w:tc>
          <w:tcPr>
            <w:tcW w:w="403" w:type="pct"/>
            <w:shd w:val="clear" w:color="auto" w:fill="auto"/>
            <w:vAlign w:val="center"/>
          </w:tcPr>
          <w:p w14:paraId="3E8965CA" w14:textId="77777777" w:rsidR="001C5836" w:rsidRPr="00490D36" w:rsidRDefault="00A25B31">
            <w:pPr>
              <w:widowControl/>
              <w:jc w:val="center"/>
              <w:rPr>
                <w:kern w:val="0"/>
                <w:sz w:val="24"/>
              </w:rPr>
            </w:pPr>
            <w:r w:rsidRPr="00490D36">
              <w:rPr>
                <w:kern w:val="0"/>
                <w:sz w:val="24"/>
              </w:rPr>
              <w:t>8</w:t>
            </w:r>
          </w:p>
        </w:tc>
        <w:tc>
          <w:tcPr>
            <w:tcW w:w="975" w:type="pct"/>
            <w:shd w:val="clear" w:color="auto" w:fill="auto"/>
            <w:vAlign w:val="center"/>
          </w:tcPr>
          <w:p w14:paraId="3812D76A" w14:textId="77777777" w:rsidR="001C5836" w:rsidRPr="00490D36" w:rsidRDefault="00A25B31">
            <w:pPr>
              <w:widowControl/>
              <w:jc w:val="left"/>
              <w:rPr>
                <w:kern w:val="0"/>
                <w:sz w:val="24"/>
              </w:rPr>
            </w:pPr>
            <w:r w:rsidRPr="00490D36">
              <w:rPr>
                <w:sz w:val="24"/>
              </w:rPr>
              <w:t>拟分包情况说明（如有）</w:t>
            </w:r>
          </w:p>
        </w:tc>
        <w:tc>
          <w:tcPr>
            <w:tcW w:w="3620" w:type="pct"/>
            <w:shd w:val="clear" w:color="auto" w:fill="auto"/>
            <w:vAlign w:val="center"/>
          </w:tcPr>
          <w:p w14:paraId="45DEDFF7" w14:textId="77777777" w:rsidR="001C5836" w:rsidRPr="00490D36" w:rsidRDefault="00A25B31">
            <w:pPr>
              <w:widowControl/>
              <w:jc w:val="left"/>
              <w:rPr>
                <w:kern w:val="0"/>
                <w:sz w:val="24"/>
              </w:rPr>
            </w:pPr>
            <w:r w:rsidRPr="00490D36">
              <w:rPr>
                <w:sz w:val="24"/>
              </w:rPr>
              <w:t>如本项目（包）非因</w:t>
            </w:r>
            <w:r w:rsidRPr="00490D36">
              <w:rPr>
                <w:sz w:val="24"/>
              </w:rPr>
              <w:t>“</w:t>
            </w:r>
            <w:r w:rsidRPr="00490D36">
              <w:rPr>
                <w:sz w:val="24"/>
              </w:rPr>
              <w:t>落实政府采购政策</w:t>
            </w:r>
            <w:r w:rsidRPr="00490D36">
              <w:rPr>
                <w:sz w:val="24"/>
              </w:rPr>
              <w:t>”</w:t>
            </w:r>
            <w:r w:rsidRPr="00490D36">
              <w:rPr>
                <w:sz w:val="24"/>
              </w:rPr>
              <w:t>亦允许分包，且供应商拟进行分包时，必须提供；否则无须提供；</w:t>
            </w:r>
          </w:p>
        </w:tc>
      </w:tr>
      <w:tr w:rsidR="00490D36" w:rsidRPr="00490D36" w14:paraId="25237171" w14:textId="77777777">
        <w:trPr>
          <w:trHeight w:val="685"/>
          <w:jc w:val="center"/>
        </w:trPr>
        <w:tc>
          <w:tcPr>
            <w:tcW w:w="403" w:type="pct"/>
            <w:shd w:val="clear" w:color="auto" w:fill="auto"/>
            <w:vAlign w:val="center"/>
          </w:tcPr>
          <w:p w14:paraId="28D0E82E" w14:textId="77777777" w:rsidR="001C5836" w:rsidRPr="00490D36" w:rsidRDefault="00A25B31">
            <w:pPr>
              <w:widowControl/>
              <w:jc w:val="center"/>
              <w:rPr>
                <w:kern w:val="0"/>
                <w:sz w:val="24"/>
              </w:rPr>
            </w:pPr>
            <w:r w:rsidRPr="00490D36">
              <w:rPr>
                <w:kern w:val="0"/>
                <w:sz w:val="24"/>
              </w:rPr>
              <w:t>9</w:t>
            </w:r>
          </w:p>
        </w:tc>
        <w:tc>
          <w:tcPr>
            <w:tcW w:w="975" w:type="pct"/>
            <w:shd w:val="clear" w:color="auto" w:fill="auto"/>
            <w:vAlign w:val="center"/>
          </w:tcPr>
          <w:p w14:paraId="7167FFA7" w14:textId="77777777" w:rsidR="001C5836" w:rsidRPr="00490D36" w:rsidRDefault="00A25B31">
            <w:pPr>
              <w:widowControl/>
              <w:jc w:val="left"/>
              <w:rPr>
                <w:kern w:val="0"/>
                <w:sz w:val="24"/>
              </w:rPr>
            </w:pPr>
            <w:r w:rsidRPr="00490D36">
              <w:rPr>
                <w:kern w:val="0"/>
                <w:sz w:val="24"/>
              </w:rPr>
              <w:t>分包其他要求（如有）</w:t>
            </w:r>
          </w:p>
        </w:tc>
        <w:tc>
          <w:tcPr>
            <w:tcW w:w="3620" w:type="pct"/>
            <w:shd w:val="clear" w:color="auto" w:fill="auto"/>
            <w:vAlign w:val="center"/>
          </w:tcPr>
          <w:p w14:paraId="3DC7ACCB" w14:textId="77777777" w:rsidR="001C5836" w:rsidRPr="00490D36" w:rsidRDefault="00A25B31">
            <w:pPr>
              <w:widowControl/>
              <w:jc w:val="left"/>
              <w:rPr>
                <w:sz w:val="24"/>
              </w:rPr>
            </w:pPr>
            <w:r w:rsidRPr="00490D36">
              <w:rPr>
                <w:sz w:val="24"/>
              </w:rPr>
              <w:t>分包履行的内容、金额或者比例未超出《投标人须知资料表》中的规定；</w:t>
            </w:r>
          </w:p>
          <w:p w14:paraId="303CBCCA" w14:textId="77777777" w:rsidR="001C5836" w:rsidRPr="00490D36" w:rsidRDefault="00A25B31">
            <w:pPr>
              <w:widowControl/>
              <w:jc w:val="left"/>
              <w:rPr>
                <w:kern w:val="0"/>
                <w:sz w:val="24"/>
              </w:rPr>
            </w:pPr>
            <w:r w:rsidRPr="00490D36">
              <w:rPr>
                <w:sz w:val="24"/>
              </w:rPr>
              <w:t>分包承担主体具备《投标人须知资料表》载明的资质条件且提供了资质证书电子件（如有）；</w:t>
            </w:r>
          </w:p>
        </w:tc>
      </w:tr>
      <w:tr w:rsidR="00490D36" w:rsidRPr="00490D36" w14:paraId="34289ADD" w14:textId="77777777">
        <w:trPr>
          <w:trHeight w:val="685"/>
          <w:jc w:val="center"/>
        </w:trPr>
        <w:tc>
          <w:tcPr>
            <w:tcW w:w="403" w:type="pct"/>
            <w:shd w:val="clear" w:color="auto" w:fill="auto"/>
            <w:vAlign w:val="center"/>
          </w:tcPr>
          <w:p w14:paraId="5BC3D0A5" w14:textId="77777777" w:rsidR="001C5836" w:rsidRPr="00490D36" w:rsidRDefault="00A25B31">
            <w:pPr>
              <w:widowControl/>
              <w:jc w:val="center"/>
              <w:rPr>
                <w:kern w:val="0"/>
                <w:sz w:val="24"/>
              </w:rPr>
            </w:pPr>
            <w:r w:rsidRPr="00490D36">
              <w:rPr>
                <w:kern w:val="0"/>
                <w:sz w:val="24"/>
              </w:rPr>
              <w:t>10</w:t>
            </w:r>
          </w:p>
        </w:tc>
        <w:tc>
          <w:tcPr>
            <w:tcW w:w="975" w:type="pct"/>
            <w:shd w:val="clear" w:color="auto" w:fill="auto"/>
            <w:vAlign w:val="center"/>
          </w:tcPr>
          <w:p w14:paraId="0228268F" w14:textId="77777777" w:rsidR="001C5836" w:rsidRPr="00490D36" w:rsidRDefault="00A25B31">
            <w:pPr>
              <w:widowControl/>
              <w:jc w:val="left"/>
              <w:rPr>
                <w:kern w:val="0"/>
                <w:sz w:val="24"/>
              </w:rPr>
            </w:pPr>
            <w:r w:rsidRPr="00490D36">
              <w:rPr>
                <w:kern w:val="0"/>
                <w:sz w:val="24"/>
              </w:rPr>
              <w:t>报价的修正（如有）</w:t>
            </w:r>
          </w:p>
        </w:tc>
        <w:tc>
          <w:tcPr>
            <w:tcW w:w="3620" w:type="pct"/>
            <w:shd w:val="clear" w:color="auto" w:fill="auto"/>
            <w:vAlign w:val="center"/>
          </w:tcPr>
          <w:p w14:paraId="595BDC8B" w14:textId="77777777" w:rsidR="001C5836" w:rsidRPr="00490D36" w:rsidRDefault="00A25B31">
            <w:pPr>
              <w:widowControl/>
              <w:jc w:val="left"/>
              <w:rPr>
                <w:kern w:val="0"/>
                <w:sz w:val="24"/>
              </w:rPr>
            </w:pPr>
            <w:r w:rsidRPr="00490D36">
              <w:rPr>
                <w:kern w:val="0"/>
                <w:sz w:val="24"/>
              </w:rPr>
              <w:t>不涉及报价修正，或投标文件报价出现前后不一致时，投标人对修正后的报价予以确认；（如有）</w:t>
            </w:r>
          </w:p>
        </w:tc>
      </w:tr>
      <w:tr w:rsidR="00490D36" w:rsidRPr="00490D36" w14:paraId="226C1940" w14:textId="77777777">
        <w:trPr>
          <w:trHeight w:val="685"/>
          <w:jc w:val="center"/>
        </w:trPr>
        <w:tc>
          <w:tcPr>
            <w:tcW w:w="403" w:type="pct"/>
            <w:shd w:val="clear" w:color="auto" w:fill="auto"/>
            <w:vAlign w:val="center"/>
          </w:tcPr>
          <w:p w14:paraId="14C9DD04" w14:textId="77777777" w:rsidR="001C5836" w:rsidRPr="00490D36" w:rsidRDefault="00A25B31">
            <w:pPr>
              <w:widowControl/>
              <w:jc w:val="center"/>
              <w:rPr>
                <w:kern w:val="0"/>
                <w:sz w:val="24"/>
              </w:rPr>
            </w:pPr>
            <w:r w:rsidRPr="00490D36">
              <w:rPr>
                <w:kern w:val="0"/>
                <w:sz w:val="24"/>
              </w:rPr>
              <w:t>11</w:t>
            </w:r>
          </w:p>
        </w:tc>
        <w:tc>
          <w:tcPr>
            <w:tcW w:w="975" w:type="pct"/>
            <w:shd w:val="clear" w:color="auto" w:fill="auto"/>
            <w:vAlign w:val="center"/>
          </w:tcPr>
          <w:p w14:paraId="1F3095EE" w14:textId="77777777" w:rsidR="001C5836" w:rsidRPr="00490D36" w:rsidRDefault="00A25B31">
            <w:pPr>
              <w:widowControl/>
              <w:jc w:val="left"/>
              <w:rPr>
                <w:kern w:val="0"/>
                <w:sz w:val="24"/>
              </w:rPr>
            </w:pPr>
            <w:r w:rsidRPr="00490D36">
              <w:rPr>
                <w:kern w:val="0"/>
                <w:sz w:val="24"/>
              </w:rPr>
              <w:t>进口产品</w:t>
            </w:r>
          </w:p>
          <w:p w14:paraId="25F49D22" w14:textId="77777777" w:rsidR="001C5836" w:rsidRPr="00490D36" w:rsidRDefault="00A25B31">
            <w:pPr>
              <w:widowControl/>
              <w:jc w:val="left"/>
              <w:rPr>
                <w:kern w:val="0"/>
                <w:sz w:val="24"/>
              </w:rPr>
            </w:pPr>
            <w:r w:rsidRPr="00490D36">
              <w:rPr>
                <w:kern w:val="0"/>
                <w:sz w:val="24"/>
              </w:rPr>
              <w:t>（如有）</w:t>
            </w:r>
          </w:p>
        </w:tc>
        <w:tc>
          <w:tcPr>
            <w:tcW w:w="3620" w:type="pct"/>
            <w:shd w:val="clear" w:color="auto" w:fill="auto"/>
            <w:vAlign w:val="center"/>
          </w:tcPr>
          <w:p w14:paraId="343CFABE" w14:textId="77777777" w:rsidR="001C5836" w:rsidRPr="00490D36" w:rsidRDefault="00A25B31">
            <w:pPr>
              <w:widowControl/>
              <w:jc w:val="left"/>
              <w:rPr>
                <w:kern w:val="0"/>
                <w:sz w:val="24"/>
              </w:rPr>
            </w:pPr>
            <w:r w:rsidRPr="00490D36">
              <w:rPr>
                <w:sz w:val="24"/>
              </w:rPr>
              <w:t>招标文件不接受进口产品投标的内容时，投标人所投产品不含进口产品；</w:t>
            </w:r>
          </w:p>
        </w:tc>
      </w:tr>
      <w:tr w:rsidR="00490D36" w:rsidRPr="00490D36" w14:paraId="6D349366" w14:textId="77777777">
        <w:trPr>
          <w:trHeight w:val="685"/>
          <w:jc w:val="center"/>
        </w:trPr>
        <w:tc>
          <w:tcPr>
            <w:tcW w:w="403" w:type="pct"/>
            <w:shd w:val="clear" w:color="auto" w:fill="auto"/>
            <w:vAlign w:val="center"/>
          </w:tcPr>
          <w:p w14:paraId="28117801" w14:textId="77777777" w:rsidR="001C5836" w:rsidRPr="00490D36" w:rsidRDefault="00A25B31">
            <w:pPr>
              <w:widowControl/>
              <w:jc w:val="center"/>
              <w:rPr>
                <w:kern w:val="0"/>
                <w:sz w:val="24"/>
              </w:rPr>
            </w:pPr>
            <w:r w:rsidRPr="00490D36">
              <w:rPr>
                <w:kern w:val="0"/>
                <w:sz w:val="24"/>
              </w:rPr>
              <w:lastRenderedPageBreak/>
              <w:t>12</w:t>
            </w:r>
          </w:p>
        </w:tc>
        <w:tc>
          <w:tcPr>
            <w:tcW w:w="975" w:type="pct"/>
            <w:shd w:val="clear" w:color="auto" w:fill="auto"/>
            <w:vAlign w:val="center"/>
          </w:tcPr>
          <w:p w14:paraId="41358A57" w14:textId="77777777" w:rsidR="001C5836" w:rsidRPr="00490D36" w:rsidRDefault="00A25B31">
            <w:pPr>
              <w:widowControl/>
              <w:jc w:val="left"/>
              <w:rPr>
                <w:kern w:val="0"/>
                <w:sz w:val="24"/>
              </w:rPr>
            </w:pPr>
            <w:r w:rsidRPr="00490D36">
              <w:rPr>
                <w:kern w:val="0"/>
                <w:sz w:val="24"/>
              </w:rPr>
              <w:t>国家有关部门对投标人的投标产品有强制性规定或要求的</w:t>
            </w:r>
          </w:p>
        </w:tc>
        <w:tc>
          <w:tcPr>
            <w:tcW w:w="3620" w:type="pct"/>
            <w:shd w:val="clear" w:color="auto" w:fill="auto"/>
            <w:vAlign w:val="center"/>
          </w:tcPr>
          <w:p w14:paraId="3E090C7D" w14:textId="77777777" w:rsidR="001C5836" w:rsidRPr="00490D36" w:rsidRDefault="00A25B31">
            <w:pPr>
              <w:widowControl/>
              <w:jc w:val="left"/>
              <w:rPr>
                <w:kern w:val="0"/>
                <w:sz w:val="24"/>
              </w:rPr>
            </w:pPr>
            <w:r w:rsidRPr="00490D36">
              <w:rPr>
                <w:kern w:val="0"/>
                <w:sz w:val="24"/>
              </w:rPr>
              <w:t>国家有关部门对投标人的投标产品有强制性规定或要求的（</w:t>
            </w:r>
            <w:proofErr w:type="gramStart"/>
            <w:r w:rsidRPr="00490D36">
              <w:rPr>
                <w:kern w:val="0"/>
                <w:sz w:val="24"/>
              </w:rPr>
              <w:t>如相应</w:t>
            </w:r>
            <w:proofErr w:type="gramEnd"/>
            <w:r w:rsidRPr="00490D36">
              <w:rPr>
                <w:kern w:val="0"/>
                <w:sz w:val="24"/>
              </w:rPr>
              <w:t>技术、安全、节能和环保等），投标人的投标产品应符合相应规定或要求，并提供证明文件电子件：</w:t>
            </w:r>
          </w:p>
          <w:p w14:paraId="7C30EBED" w14:textId="77777777" w:rsidR="001C5836" w:rsidRPr="00490D36" w:rsidRDefault="00A25B31">
            <w:pPr>
              <w:widowControl/>
              <w:jc w:val="left"/>
              <w:rPr>
                <w:kern w:val="0"/>
                <w:sz w:val="24"/>
              </w:rPr>
            </w:pPr>
            <w:r w:rsidRPr="00490D36">
              <w:rPr>
                <w:kern w:val="0"/>
                <w:sz w:val="24"/>
              </w:rPr>
              <w:t>1</w:t>
            </w:r>
            <w:r w:rsidRPr="00490D36">
              <w:rPr>
                <w:kern w:val="0"/>
                <w:sz w:val="24"/>
              </w:rPr>
              <w:t>）采购的产品若属于《节能产品政府采购品目清单》范围中政府强制采购产品，则投标人所报产品必须获得国家确定的认证机构出具的、处于有效期之内的节能产品认证证书；</w:t>
            </w:r>
          </w:p>
          <w:p w14:paraId="7BD7DF1A" w14:textId="77777777" w:rsidR="001C5836" w:rsidRPr="00490D36" w:rsidRDefault="00A25B31">
            <w:pPr>
              <w:widowControl/>
              <w:jc w:val="left"/>
              <w:rPr>
                <w:sz w:val="24"/>
              </w:rPr>
            </w:pPr>
            <w:r w:rsidRPr="00490D36">
              <w:rPr>
                <w:kern w:val="0"/>
                <w:sz w:val="24"/>
              </w:rPr>
              <w:t>2</w:t>
            </w:r>
            <w:r w:rsidRPr="00490D36">
              <w:rPr>
                <w:kern w:val="0"/>
                <w:sz w:val="24"/>
              </w:rPr>
              <w:t>）</w:t>
            </w:r>
            <w:r w:rsidRPr="00490D36">
              <w:rPr>
                <w:sz w:val="24"/>
              </w:rPr>
              <w:t>所投产</w:t>
            </w:r>
            <w:proofErr w:type="gramStart"/>
            <w:r w:rsidRPr="00490D36">
              <w:rPr>
                <w:sz w:val="24"/>
              </w:rPr>
              <w:t>品属于</w:t>
            </w:r>
            <w:proofErr w:type="gramEnd"/>
            <w:r w:rsidRPr="00490D36">
              <w:rPr>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490D36">
              <w:rPr>
                <w:kern w:val="0"/>
                <w:sz w:val="24"/>
              </w:rPr>
              <w:t>公安部颁发的计算机信息系统安全专用产品销售许可证</w:t>
            </w:r>
            <w:r w:rsidRPr="00490D36">
              <w:rPr>
                <w:sz w:val="24"/>
              </w:rPr>
              <w:t>，且在有效期内，亦视为符合要求）</w:t>
            </w:r>
          </w:p>
          <w:p w14:paraId="2396D9F7" w14:textId="77777777" w:rsidR="001C5836" w:rsidRPr="00490D36" w:rsidRDefault="00A25B31">
            <w:pPr>
              <w:widowControl/>
              <w:jc w:val="left"/>
              <w:rPr>
                <w:kern w:val="0"/>
                <w:sz w:val="24"/>
              </w:rPr>
            </w:pPr>
            <w:r w:rsidRPr="00490D36">
              <w:rPr>
                <w:sz w:val="24"/>
              </w:rPr>
              <w:t>3</w:t>
            </w:r>
            <w:r w:rsidRPr="00490D36">
              <w:rPr>
                <w:sz w:val="24"/>
              </w:rPr>
              <w:t>）项目中涉及涂料、胶黏剂、油墨、清洗剂等挥发性有机物产品，且属于强制性标准的，供应商应执行符合本市和国家的</w:t>
            </w:r>
            <w:r w:rsidRPr="00490D36">
              <w:rPr>
                <w:sz w:val="24"/>
              </w:rPr>
              <w:t xml:space="preserve">VOCs </w:t>
            </w:r>
            <w:r w:rsidRPr="00490D36">
              <w:rPr>
                <w:sz w:val="24"/>
              </w:rPr>
              <w:t>含量限制标准。</w:t>
            </w:r>
          </w:p>
        </w:tc>
      </w:tr>
      <w:tr w:rsidR="00490D36" w:rsidRPr="00490D36" w14:paraId="5EA1B02C" w14:textId="77777777">
        <w:trPr>
          <w:trHeight w:val="685"/>
          <w:jc w:val="center"/>
        </w:trPr>
        <w:tc>
          <w:tcPr>
            <w:tcW w:w="403" w:type="pct"/>
            <w:shd w:val="clear" w:color="auto" w:fill="auto"/>
            <w:vAlign w:val="center"/>
          </w:tcPr>
          <w:p w14:paraId="15079283" w14:textId="77777777" w:rsidR="001C5836" w:rsidRPr="00490D36" w:rsidRDefault="00A25B31">
            <w:pPr>
              <w:widowControl/>
              <w:jc w:val="center"/>
              <w:rPr>
                <w:kern w:val="0"/>
                <w:sz w:val="24"/>
              </w:rPr>
            </w:pPr>
            <w:r w:rsidRPr="00490D36">
              <w:rPr>
                <w:kern w:val="0"/>
                <w:sz w:val="24"/>
              </w:rPr>
              <w:t>13</w:t>
            </w:r>
          </w:p>
        </w:tc>
        <w:tc>
          <w:tcPr>
            <w:tcW w:w="975" w:type="pct"/>
            <w:shd w:val="clear" w:color="auto" w:fill="auto"/>
            <w:vAlign w:val="center"/>
          </w:tcPr>
          <w:p w14:paraId="5E8C7924" w14:textId="77777777" w:rsidR="001C5836" w:rsidRPr="00490D36" w:rsidRDefault="00A25B31">
            <w:pPr>
              <w:widowControl/>
              <w:jc w:val="left"/>
              <w:rPr>
                <w:kern w:val="0"/>
                <w:sz w:val="24"/>
              </w:rPr>
            </w:pPr>
            <w:r w:rsidRPr="00490D36">
              <w:rPr>
                <w:kern w:val="0"/>
                <w:sz w:val="24"/>
              </w:rPr>
              <w:t>公平竞争</w:t>
            </w:r>
          </w:p>
        </w:tc>
        <w:tc>
          <w:tcPr>
            <w:tcW w:w="3620" w:type="pct"/>
            <w:shd w:val="clear" w:color="auto" w:fill="auto"/>
            <w:vAlign w:val="center"/>
          </w:tcPr>
          <w:p w14:paraId="4E1033D7" w14:textId="77777777" w:rsidR="001C5836" w:rsidRPr="00490D36" w:rsidRDefault="00A25B31">
            <w:pPr>
              <w:widowControl/>
              <w:jc w:val="left"/>
              <w:rPr>
                <w:kern w:val="0"/>
                <w:sz w:val="24"/>
              </w:rPr>
            </w:pPr>
            <w:r w:rsidRPr="00490D36">
              <w:rPr>
                <w:sz w:val="24"/>
              </w:rPr>
              <w:t>投标人遵循公平竞争的原则，不存在恶意串通，妨碍其他投标人的竞争行为，不存在损害采购人或者其他投标人的合法权益情形的；</w:t>
            </w:r>
          </w:p>
        </w:tc>
      </w:tr>
      <w:tr w:rsidR="00490D36" w:rsidRPr="00490D36" w14:paraId="34D33687" w14:textId="77777777">
        <w:trPr>
          <w:trHeight w:val="685"/>
          <w:jc w:val="center"/>
        </w:trPr>
        <w:tc>
          <w:tcPr>
            <w:tcW w:w="403" w:type="pct"/>
            <w:shd w:val="clear" w:color="auto" w:fill="auto"/>
            <w:vAlign w:val="center"/>
          </w:tcPr>
          <w:p w14:paraId="7BF0657E" w14:textId="77777777" w:rsidR="001C5836" w:rsidRPr="00490D36" w:rsidRDefault="00A25B31">
            <w:pPr>
              <w:widowControl/>
              <w:jc w:val="center"/>
              <w:rPr>
                <w:kern w:val="0"/>
                <w:sz w:val="24"/>
              </w:rPr>
            </w:pPr>
            <w:r w:rsidRPr="00490D36">
              <w:rPr>
                <w:kern w:val="0"/>
                <w:sz w:val="24"/>
              </w:rPr>
              <w:t>14</w:t>
            </w:r>
          </w:p>
        </w:tc>
        <w:tc>
          <w:tcPr>
            <w:tcW w:w="975" w:type="pct"/>
            <w:shd w:val="clear" w:color="auto" w:fill="auto"/>
            <w:vAlign w:val="center"/>
          </w:tcPr>
          <w:p w14:paraId="507286FD" w14:textId="77777777" w:rsidR="001C5836" w:rsidRPr="00490D36" w:rsidRDefault="00A25B31">
            <w:pPr>
              <w:widowControl/>
              <w:jc w:val="left"/>
              <w:rPr>
                <w:kern w:val="0"/>
                <w:sz w:val="24"/>
              </w:rPr>
            </w:pPr>
            <w:r w:rsidRPr="00490D36">
              <w:rPr>
                <w:kern w:val="0"/>
                <w:sz w:val="24"/>
              </w:rPr>
              <w:t>串通投标</w:t>
            </w:r>
          </w:p>
        </w:tc>
        <w:tc>
          <w:tcPr>
            <w:tcW w:w="3620" w:type="pct"/>
            <w:shd w:val="clear" w:color="auto" w:fill="auto"/>
            <w:vAlign w:val="center"/>
          </w:tcPr>
          <w:p w14:paraId="54B16742" w14:textId="77777777" w:rsidR="001C5836" w:rsidRPr="00490D36" w:rsidRDefault="00A25B31">
            <w:pPr>
              <w:widowControl/>
              <w:jc w:val="left"/>
              <w:rPr>
                <w:kern w:val="0"/>
                <w:sz w:val="24"/>
              </w:rPr>
            </w:pPr>
            <w:r w:rsidRPr="00490D36">
              <w:rPr>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490D36" w:rsidRPr="00490D36" w14:paraId="0DBEACDB" w14:textId="77777777">
        <w:trPr>
          <w:trHeight w:val="685"/>
          <w:jc w:val="center"/>
        </w:trPr>
        <w:tc>
          <w:tcPr>
            <w:tcW w:w="403" w:type="pct"/>
            <w:shd w:val="clear" w:color="auto" w:fill="auto"/>
            <w:vAlign w:val="center"/>
          </w:tcPr>
          <w:p w14:paraId="25DFB3EF" w14:textId="77777777" w:rsidR="001C5836" w:rsidRPr="00490D36" w:rsidRDefault="00A25B31">
            <w:pPr>
              <w:widowControl/>
              <w:jc w:val="center"/>
              <w:rPr>
                <w:kern w:val="0"/>
                <w:sz w:val="24"/>
              </w:rPr>
            </w:pPr>
            <w:r w:rsidRPr="00490D36">
              <w:rPr>
                <w:rFonts w:hint="eastAsia"/>
                <w:kern w:val="0"/>
                <w:sz w:val="24"/>
              </w:rPr>
              <w:t>1</w:t>
            </w:r>
            <w:r w:rsidRPr="00490D36">
              <w:rPr>
                <w:kern w:val="0"/>
                <w:sz w:val="24"/>
              </w:rPr>
              <w:t>5</w:t>
            </w:r>
          </w:p>
        </w:tc>
        <w:tc>
          <w:tcPr>
            <w:tcW w:w="975" w:type="pct"/>
            <w:shd w:val="clear" w:color="auto" w:fill="auto"/>
            <w:vAlign w:val="center"/>
          </w:tcPr>
          <w:p w14:paraId="120697F7" w14:textId="77777777" w:rsidR="001C5836" w:rsidRPr="00490D36" w:rsidRDefault="00A25B31">
            <w:pPr>
              <w:widowControl/>
              <w:jc w:val="left"/>
              <w:rPr>
                <w:kern w:val="0"/>
                <w:sz w:val="24"/>
              </w:rPr>
            </w:pPr>
            <w:r w:rsidRPr="00490D36">
              <w:rPr>
                <w:rFonts w:hint="eastAsia"/>
                <w:kern w:val="0"/>
                <w:sz w:val="24"/>
              </w:rPr>
              <w:t>中标服务费承诺</w:t>
            </w:r>
          </w:p>
        </w:tc>
        <w:tc>
          <w:tcPr>
            <w:tcW w:w="3620" w:type="pct"/>
            <w:shd w:val="clear" w:color="auto" w:fill="auto"/>
            <w:vAlign w:val="center"/>
          </w:tcPr>
          <w:p w14:paraId="2200A4CA" w14:textId="77777777" w:rsidR="001C5836" w:rsidRPr="00490D36" w:rsidRDefault="00A25B31">
            <w:pPr>
              <w:widowControl/>
              <w:jc w:val="left"/>
              <w:rPr>
                <w:sz w:val="24"/>
              </w:rPr>
            </w:pPr>
            <w:r w:rsidRPr="00490D36">
              <w:rPr>
                <w:rFonts w:hint="eastAsia"/>
                <w:sz w:val="24"/>
              </w:rPr>
              <w:t>投标人需在中标后向代理机构缴纳服务费，需在投标文件中提供《中标服务费承诺函》格式自拟并加盖公章。</w:t>
            </w:r>
          </w:p>
        </w:tc>
      </w:tr>
      <w:tr w:rsidR="00490D36" w:rsidRPr="00490D36" w14:paraId="3B590CDE" w14:textId="77777777">
        <w:trPr>
          <w:trHeight w:val="685"/>
          <w:jc w:val="center"/>
        </w:trPr>
        <w:tc>
          <w:tcPr>
            <w:tcW w:w="403" w:type="pct"/>
            <w:shd w:val="clear" w:color="auto" w:fill="auto"/>
            <w:vAlign w:val="center"/>
          </w:tcPr>
          <w:p w14:paraId="66FA0E5F" w14:textId="77777777" w:rsidR="001C5836" w:rsidRPr="00490D36" w:rsidRDefault="00A25B31">
            <w:pPr>
              <w:widowControl/>
              <w:jc w:val="center"/>
              <w:rPr>
                <w:kern w:val="0"/>
                <w:sz w:val="24"/>
              </w:rPr>
            </w:pPr>
            <w:r w:rsidRPr="00490D36">
              <w:rPr>
                <w:kern w:val="0"/>
                <w:sz w:val="24"/>
              </w:rPr>
              <w:t>16</w:t>
            </w:r>
          </w:p>
        </w:tc>
        <w:tc>
          <w:tcPr>
            <w:tcW w:w="975" w:type="pct"/>
            <w:shd w:val="clear" w:color="auto" w:fill="auto"/>
            <w:vAlign w:val="center"/>
          </w:tcPr>
          <w:p w14:paraId="220630EC" w14:textId="77777777" w:rsidR="001C5836" w:rsidRPr="00490D36" w:rsidRDefault="00A25B31">
            <w:pPr>
              <w:widowControl/>
              <w:jc w:val="left"/>
              <w:rPr>
                <w:kern w:val="0"/>
                <w:sz w:val="24"/>
              </w:rPr>
            </w:pPr>
            <w:r w:rsidRPr="00490D36">
              <w:rPr>
                <w:kern w:val="0"/>
                <w:sz w:val="24"/>
              </w:rPr>
              <w:t>附加条件</w:t>
            </w:r>
          </w:p>
        </w:tc>
        <w:tc>
          <w:tcPr>
            <w:tcW w:w="3620" w:type="pct"/>
            <w:shd w:val="clear" w:color="auto" w:fill="auto"/>
            <w:vAlign w:val="center"/>
          </w:tcPr>
          <w:p w14:paraId="628FA27A" w14:textId="77777777" w:rsidR="001C5836" w:rsidRPr="00490D36" w:rsidRDefault="00A25B31">
            <w:pPr>
              <w:widowControl/>
              <w:jc w:val="left"/>
              <w:rPr>
                <w:kern w:val="0"/>
                <w:sz w:val="24"/>
              </w:rPr>
            </w:pPr>
            <w:r w:rsidRPr="00490D36">
              <w:rPr>
                <w:kern w:val="0"/>
                <w:sz w:val="24"/>
              </w:rPr>
              <w:t>投标文件未含有采购人不能接受的附加条件的；</w:t>
            </w:r>
          </w:p>
        </w:tc>
      </w:tr>
      <w:tr w:rsidR="00490D36" w:rsidRPr="00490D36" w14:paraId="192A4676" w14:textId="77777777">
        <w:trPr>
          <w:trHeight w:val="685"/>
          <w:jc w:val="center"/>
        </w:trPr>
        <w:tc>
          <w:tcPr>
            <w:tcW w:w="403" w:type="pct"/>
            <w:shd w:val="clear" w:color="auto" w:fill="auto"/>
            <w:vAlign w:val="center"/>
          </w:tcPr>
          <w:p w14:paraId="624F85BA" w14:textId="77777777" w:rsidR="001C5836" w:rsidRPr="00490D36" w:rsidRDefault="00A25B31">
            <w:pPr>
              <w:widowControl/>
              <w:jc w:val="center"/>
              <w:rPr>
                <w:kern w:val="0"/>
                <w:sz w:val="24"/>
              </w:rPr>
            </w:pPr>
            <w:r w:rsidRPr="00490D36">
              <w:rPr>
                <w:kern w:val="0"/>
                <w:sz w:val="24"/>
              </w:rPr>
              <w:t>17</w:t>
            </w:r>
          </w:p>
        </w:tc>
        <w:tc>
          <w:tcPr>
            <w:tcW w:w="975" w:type="pct"/>
            <w:shd w:val="clear" w:color="auto" w:fill="auto"/>
            <w:vAlign w:val="center"/>
          </w:tcPr>
          <w:p w14:paraId="1FCA0BAF" w14:textId="77777777" w:rsidR="001C5836" w:rsidRPr="00490D36" w:rsidRDefault="00A25B31">
            <w:pPr>
              <w:widowControl/>
              <w:jc w:val="left"/>
              <w:rPr>
                <w:kern w:val="0"/>
                <w:sz w:val="24"/>
              </w:rPr>
            </w:pPr>
            <w:r w:rsidRPr="00490D36">
              <w:rPr>
                <w:kern w:val="0"/>
                <w:sz w:val="24"/>
              </w:rPr>
              <w:t>其他无效情形</w:t>
            </w:r>
          </w:p>
        </w:tc>
        <w:tc>
          <w:tcPr>
            <w:tcW w:w="3620" w:type="pct"/>
            <w:shd w:val="clear" w:color="auto" w:fill="auto"/>
            <w:vAlign w:val="center"/>
          </w:tcPr>
          <w:p w14:paraId="252F0D9F" w14:textId="77777777" w:rsidR="001C5836" w:rsidRPr="00490D36" w:rsidRDefault="00A25B31">
            <w:pPr>
              <w:widowControl/>
              <w:jc w:val="left"/>
              <w:rPr>
                <w:kern w:val="0"/>
                <w:sz w:val="24"/>
              </w:rPr>
            </w:pPr>
            <w:r w:rsidRPr="00490D36">
              <w:rPr>
                <w:sz w:val="24"/>
              </w:rPr>
              <w:t>投标人、投标文件不存在不符合法律、法规和招标文件规定的其他无效情形。</w:t>
            </w:r>
          </w:p>
        </w:tc>
      </w:tr>
    </w:tbl>
    <w:p w14:paraId="05DDCB1A" w14:textId="77777777" w:rsidR="001C5836" w:rsidRPr="00490D36" w:rsidRDefault="001C5836">
      <w:pPr>
        <w:numPr>
          <w:ilvl w:val="0"/>
          <w:numId w:val="13"/>
        </w:numPr>
        <w:tabs>
          <w:tab w:val="left" w:pos="1080"/>
          <w:tab w:val="left" w:pos="1589"/>
        </w:tabs>
        <w:snapToGrid w:val="0"/>
        <w:spacing w:line="360" w:lineRule="auto"/>
        <w:rPr>
          <w:sz w:val="24"/>
        </w:rPr>
        <w:sectPr w:rsidR="001C5836" w:rsidRPr="00490D36">
          <w:headerReference w:type="even" r:id="rId10"/>
          <w:footerReference w:type="even" r:id="rId11"/>
          <w:headerReference w:type="first" r:id="rId12"/>
          <w:footerReference w:type="first" r:id="rId13"/>
          <w:pgSz w:w="11907" w:h="16840"/>
          <w:pgMar w:top="1418" w:right="1134" w:bottom="1418" w:left="1701" w:header="851" w:footer="851" w:gutter="0"/>
          <w:cols w:space="720"/>
          <w:docGrid w:linePitch="462"/>
        </w:sectPr>
      </w:pPr>
    </w:p>
    <w:p w14:paraId="28C55AB2" w14:textId="77777777" w:rsidR="001C5836" w:rsidRPr="00490D36" w:rsidRDefault="00A25B31">
      <w:pPr>
        <w:numPr>
          <w:ilvl w:val="0"/>
          <w:numId w:val="12"/>
        </w:numPr>
        <w:tabs>
          <w:tab w:val="left" w:pos="360"/>
        </w:tabs>
        <w:snapToGrid w:val="0"/>
        <w:spacing w:line="360" w:lineRule="auto"/>
        <w:outlineLvl w:val="1"/>
        <w:rPr>
          <w:sz w:val="24"/>
        </w:rPr>
      </w:pPr>
      <w:r w:rsidRPr="00490D36">
        <w:rPr>
          <w:sz w:val="24"/>
        </w:rPr>
        <w:lastRenderedPageBreak/>
        <w:t>投标文件有关事项的澄清或者说明</w:t>
      </w:r>
    </w:p>
    <w:p w14:paraId="3635259F" w14:textId="77777777" w:rsidR="001C5836" w:rsidRPr="00490D36" w:rsidRDefault="00A25B31">
      <w:pPr>
        <w:numPr>
          <w:ilvl w:val="1"/>
          <w:numId w:val="12"/>
        </w:numPr>
        <w:tabs>
          <w:tab w:val="left" w:pos="1080"/>
        </w:tabs>
        <w:snapToGrid w:val="0"/>
        <w:spacing w:line="360" w:lineRule="auto"/>
        <w:ind w:left="1077" w:hanging="720"/>
        <w:rPr>
          <w:sz w:val="24"/>
        </w:rPr>
      </w:pPr>
      <w:r w:rsidRPr="00490D36">
        <w:rPr>
          <w:sz w:val="24"/>
        </w:rPr>
        <w:t>评标过程中，评标委员会将以书面形式要求投标人对其投标文件中含义不明确、同类问题表述不一致或者有明显文字和计算错误的内容，</w:t>
      </w:r>
      <w:proofErr w:type="gramStart"/>
      <w:r w:rsidRPr="00490D36">
        <w:rPr>
          <w:sz w:val="24"/>
        </w:rPr>
        <w:t>作出</w:t>
      </w:r>
      <w:proofErr w:type="gramEnd"/>
      <w:r w:rsidRPr="00490D36">
        <w:rPr>
          <w:sz w:val="24"/>
        </w:rPr>
        <w:t>必要的澄清、说明或者补正。投标人的澄清、说明或者补正应当采用书面形式，并加盖公章，或者由法定代表人（</w:t>
      </w:r>
      <w:bookmarkStart w:id="792" w:name="_Hlk144225607"/>
      <w:r w:rsidRPr="00490D36">
        <w:rPr>
          <w:sz w:val="24"/>
          <w:szCs w:val="20"/>
        </w:rPr>
        <w:t>若投标人为事业单位或其他组织或分支机构，可为单位负责人</w:t>
      </w:r>
      <w:bookmarkEnd w:id="792"/>
      <w:r w:rsidRPr="00490D36">
        <w:rPr>
          <w:sz w:val="24"/>
        </w:rPr>
        <w:t>）或其授权的代表签字。投标人的澄清、说明或者补正不得超出投标文件的范围或者改变投标文件的实质性内容。澄清文件将作为投标文件内容的一部分。</w:t>
      </w:r>
    </w:p>
    <w:p w14:paraId="2FF11F20" w14:textId="77777777" w:rsidR="001C5836" w:rsidRPr="00490D36" w:rsidRDefault="00A25B31">
      <w:pPr>
        <w:numPr>
          <w:ilvl w:val="1"/>
          <w:numId w:val="12"/>
        </w:numPr>
        <w:tabs>
          <w:tab w:val="left" w:pos="1080"/>
        </w:tabs>
        <w:snapToGrid w:val="0"/>
        <w:spacing w:line="360" w:lineRule="auto"/>
        <w:ind w:left="1077" w:hanging="720"/>
        <w:rPr>
          <w:sz w:val="24"/>
        </w:rPr>
      </w:pPr>
      <w:bookmarkStart w:id="793" w:name="_Hlk220085436"/>
      <w:r w:rsidRPr="00490D36">
        <w:rPr>
          <w:rFonts w:hint="eastAsia"/>
          <w:sz w:val="24"/>
        </w:rPr>
        <w:t>异常低价处理</w:t>
      </w:r>
    </w:p>
    <w:p w14:paraId="5043EAB6" w14:textId="77777777" w:rsidR="001C5836" w:rsidRPr="00490D36"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490D36">
        <w:rPr>
          <w:rFonts w:hint="eastAsia"/>
          <w:sz w:val="24"/>
        </w:rPr>
        <w:t xml:space="preserve"> </w:t>
      </w:r>
      <w:r w:rsidRPr="00490D36">
        <w:rPr>
          <w:rFonts w:hint="eastAsia"/>
          <w:sz w:val="24"/>
        </w:rPr>
        <w:t>政府采购评审中出现下列情形之一的，评审委员会应当启动异常低价投标（响应）审查程序：</w:t>
      </w:r>
    </w:p>
    <w:p w14:paraId="58902B05" w14:textId="77777777" w:rsidR="001C5836" w:rsidRPr="00490D36" w:rsidRDefault="00A25B31">
      <w:pPr>
        <w:tabs>
          <w:tab w:val="left" w:pos="1589"/>
          <w:tab w:val="left" w:pos="1701"/>
          <w:tab w:val="left" w:pos="2035"/>
          <w:tab w:val="left" w:pos="2114"/>
        </w:tabs>
        <w:snapToGrid w:val="0"/>
        <w:spacing w:line="360" w:lineRule="auto"/>
        <w:ind w:left="1843" w:hanging="2"/>
        <w:rPr>
          <w:sz w:val="24"/>
        </w:rPr>
      </w:pPr>
      <w:r w:rsidRPr="00490D36">
        <w:rPr>
          <w:rFonts w:hint="eastAsia"/>
          <w:sz w:val="24"/>
        </w:rPr>
        <w:t>（</w:t>
      </w:r>
      <w:r w:rsidRPr="00490D36">
        <w:rPr>
          <w:rFonts w:hint="eastAsia"/>
          <w:sz w:val="24"/>
        </w:rPr>
        <w:t>1</w:t>
      </w:r>
      <w:r w:rsidRPr="00490D36">
        <w:rPr>
          <w:rFonts w:hint="eastAsia"/>
          <w:sz w:val="24"/>
        </w:rPr>
        <w:t>）投标（响应）报价低于全部通过符合性审查供应商投标（响应）报价平均值</w:t>
      </w:r>
      <w:r w:rsidRPr="00490D36">
        <w:rPr>
          <w:sz w:val="24"/>
        </w:rPr>
        <w:t>50</w:t>
      </w:r>
      <w:r w:rsidRPr="00490D36">
        <w:rPr>
          <w:rFonts w:hint="eastAsia"/>
          <w:sz w:val="24"/>
        </w:rPr>
        <w:t>%</w:t>
      </w:r>
      <w:r w:rsidRPr="00490D36">
        <w:rPr>
          <w:rFonts w:hint="eastAsia"/>
          <w:sz w:val="24"/>
        </w:rPr>
        <w:t>的，即投标（响应）报价</w:t>
      </w:r>
      <w:r w:rsidRPr="00490D36">
        <w:rPr>
          <w:rFonts w:hint="eastAsia"/>
          <w:sz w:val="24"/>
        </w:rPr>
        <w:t>&lt;</w:t>
      </w:r>
      <w:r w:rsidRPr="00490D36">
        <w:rPr>
          <w:rFonts w:hint="eastAsia"/>
          <w:sz w:val="24"/>
        </w:rPr>
        <w:t>全部通过符合性审查供应商投标（响应）报价平均值×</w:t>
      </w:r>
      <w:r w:rsidRPr="00490D36">
        <w:rPr>
          <w:sz w:val="24"/>
        </w:rPr>
        <w:t>50</w:t>
      </w:r>
      <w:r w:rsidRPr="00490D36">
        <w:rPr>
          <w:rFonts w:hint="eastAsia"/>
          <w:sz w:val="24"/>
        </w:rPr>
        <w:t>%</w:t>
      </w:r>
      <w:r w:rsidRPr="00490D36">
        <w:rPr>
          <w:rFonts w:hint="eastAsia"/>
          <w:sz w:val="24"/>
        </w:rPr>
        <w:t>；</w:t>
      </w:r>
    </w:p>
    <w:p w14:paraId="2DCF5607" w14:textId="77777777" w:rsidR="001C5836" w:rsidRPr="00490D36" w:rsidRDefault="00A25B31">
      <w:pPr>
        <w:tabs>
          <w:tab w:val="left" w:pos="1589"/>
          <w:tab w:val="left" w:pos="1701"/>
          <w:tab w:val="left" w:pos="2035"/>
          <w:tab w:val="left" w:pos="2114"/>
        </w:tabs>
        <w:snapToGrid w:val="0"/>
        <w:spacing w:line="360" w:lineRule="auto"/>
        <w:ind w:left="1843" w:hanging="2"/>
        <w:rPr>
          <w:sz w:val="24"/>
        </w:rPr>
      </w:pPr>
      <w:r w:rsidRPr="00490D36">
        <w:rPr>
          <w:rFonts w:hint="eastAsia"/>
          <w:sz w:val="24"/>
        </w:rPr>
        <w:t>（</w:t>
      </w:r>
      <w:r w:rsidRPr="00490D36">
        <w:rPr>
          <w:rFonts w:hint="eastAsia"/>
          <w:sz w:val="24"/>
        </w:rPr>
        <w:t>2</w:t>
      </w:r>
      <w:r w:rsidRPr="00490D36">
        <w:rPr>
          <w:rFonts w:hint="eastAsia"/>
          <w:sz w:val="24"/>
        </w:rPr>
        <w:t>）投标（响应）报价低于通过符合性审查的次低报价供应商投标（响应）报价</w:t>
      </w:r>
      <w:r w:rsidRPr="00490D36">
        <w:rPr>
          <w:sz w:val="24"/>
        </w:rPr>
        <w:t>50</w:t>
      </w:r>
      <w:r w:rsidRPr="00490D36">
        <w:rPr>
          <w:rFonts w:hint="eastAsia"/>
          <w:sz w:val="24"/>
        </w:rPr>
        <w:t>%</w:t>
      </w:r>
      <w:r w:rsidRPr="00490D36">
        <w:rPr>
          <w:rFonts w:hint="eastAsia"/>
          <w:sz w:val="24"/>
        </w:rPr>
        <w:t>的，即投标（响应）报价</w:t>
      </w:r>
      <w:r w:rsidRPr="00490D36">
        <w:rPr>
          <w:rFonts w:hint="eastAsia"/>
          <w:sz w:val="24"/>
        </w:rPr>
        <w:t>&lt;</w:t>
      </w:r>
      <w:r w:rsidRPr="00490D36">
        <w:rPr>
          <w:rFonts w:hint="eastAsia"/>
          <w:sz w:val="24"/>
        </w:rPr>
        <w:t>通过符合性审查的次低报价供应商投标（响应）报价×</w:t>
      </w:r>
      <w:r w:rsidRPr="00490D36">
        <w:rPr>
          <w:sz w:val="24"/>
        </w:rPr>
        <w:t>50</w:t>
      </w:r>
      <w:r w:rsidRPr="00490D36">
        <w:rPr>
          <w:rFonts w:hint="eastAsia"/>
          <w:sz w:val="24"/>
        </w:rPr>
        <w:t>%</w:t>
      </w:r>
      <w:r w:rsidRPr="00490D36">
        <w:rPr>
          <w:rFonts w:hint="eastAsia"/>
          <w:sz w:val="24"/>
        </w:rPr>
        <w:t>；</w:t>
      </w:r>
    </w:p>
    <w:p w14:paraId="06242403" w14:textId="77777777" w:rsidR="001C5836" w:rsidRPr="00490D36" w:rsidRDefault="00A25B31">
      <w:pPr>
        <w:tabs>
          <w:tab w:val="left" w:pos="1589"/>
          <w:tab w:val="left" w:pos="1701"/>
          <w:tab w:val="left" w:pos="2035"/>
          <w:tab w:val="left" w:pos="2114"/>
        </w:tabs>
        <w:snapToGrid w:val="0"/>
        <w:spacing w:line="360" w:lineRule="auto"/>
        <w:ind w:left="1843" w:hanging="2"/>
        <w:rPr>
          <w:sz w:val="24"/>
        </w:rPr>
      </w:pPr>
      <w:r w:rsidRPr="00490D36">
        <w:rPr>
          <w:rFonts w:hint="eastAsia"/>
          <w:sz w:val="24"/>
        </w:rPr>
        <w:t>（</w:t>
      </w:r>
      <w:r w:rsidRPr="00490D36">
        <w:rPr>
          <w:rFonts w:hint="eastAsia"/>
          <w:sz w:val="24"/>
        </w:rPr>
        <w:t>3</w:t>
      </w:r>
      <w:r w:rsidRPr="00490D36">
        <w:rPr>
          <w:rFonts w:hint="eastAsia"/>
          <w:sz w:val="24"/>
        </w:rPr>
        <w:t>）投标（响应）报价低于采购项目最高限价</w:t>
      </w:r>
      <w:r w:rsidRPr="00490D36">
        <w:rPr>
          <w:sz w:val="24"/>
        </w:rPr>
        <w:t>45</w:t>
      </w:r>
      <w:r w:rsidRPr="00490D36">
        <w:rPr>
          <w:rFonts w:hint="eastAsia"/>
          <w:sz w:val="24"/>
        </w:rPr>
        <w:t>%</w:t>
      </w:r>
      <w:r w:rsidRPr="00490D36">
        <w:rPr>
          <w:rFonts w:hint="eastAsia"/>
          <w:sz w:val="24"/>
        </w:rPr>
        <w:t>的，即投标（响应）报价</w:t>
      </w:r>
      <w:r w:rsidRPr="00490D36">
        <w:rPr>
          <w:rFonts w:hint="eastAsia"/>
          <w:sz w:val="24"/>
        </w:rPr>
        <w:t>&lt;</w:t>
      </w:r>
      <w:r w:rsidRPr="00490D36">
        <w:rPr>
          <w:rFonts w:hint="eastAsia"/>
          <w:sz w:val="24"/>
        </w:rPr>
        <w:t>采购项目最高限价×</w:t>
      </w:r>
      <w:r w:rsidRPr="00490D36">
        <w:rPr>
          <w:sz w:val="24"/>
        </w:rPr>
        <w:t>45</w:t>
      </w:r>
      <w:r w:rsidRPr="00490D36">
        <w:rPr>
          <w:rFonts w:hint="eastAsia"/>
          <w:sz w:val="24"/>
        </w:rPr>
        <w:t>%</w:t>
      </w:r>
      <w:r w:rsidRPr="00490D36">
        <w:rPr>
          <w:rFonts w:hint="eastAsia"/>
          <w:sz w:val="24"/>
        </w:rPr>
        <w:t>；</w:t>
      </w:r>
      <w:r w:rsidRPr="00490D36">
        <w:rPr>
          <w:sz w:val="24"/>
        </w:rPr>
        <w:t>未设定最高限价的采购项目，以采购项目预算金额作为最高限价</w:t>
      </w:r>
      <w:r w:rsidRPr="00490D36">
        <w:rPr>
          <w:rFonts w:hint="eastAsia"/>
          <w:sz w:val="24"/>
        </w:rPr>
        <w:t>；</w:t>
      </w:r>
    </w:p>
    <w:p w14:paraId="338635EC" w14:textId="77777777" w:rsidR="001C5836" w:rsidRPr="00490D36" w:rsidRDefault="00A25B31">
      <w:pPr>
        <w:tabs>
          <w:tab w:val="left" w:pos="1589"/>
          <w:tab w:val="left" w:pos="1701"/>
          <w:tab w:val="left" w:pos="2035"/>
          <w:tab w:val="left" w:pos="2114"/>
        </w:tabs>
        <w:snapToGrid w:val="0"/>
        <w:spacing w:line="360" w:lineRule="auto"/>
        <w:ind w:left="1843" w:hanging="2"/>
        <w:rPr>
          <w:sz w:val="24"/>
        </w:rPr>
      </w:pPr>
      <w:r w:rsidRPr="00490D36">
        <w:rPr>
          <w:rFonts w:hint="eastAsia"/>
          <w:sz w:val="24"/>
        </w:rPr>
        <w:t>（</w:t>
      </w:r>
      <w:r w:rsidRPr="00490D36">
        <w:rPr>
          <w:rFonts w:hint="eastAsia"/>
          <w:sz w:val="24"/>
        </w:rPr>
        <w:t>4</w:t>
      </w:r>
      <w:r w:rsidRPr="00490D36">
        <w:rPr>
          <w:rFonts w:hint="eastAsia"/>
          <w:sz w:val="24"/>
        </w:rPr>
        <w:t>）评审委员会基于专业判断，认为供应商报价过低，有可能影响产品质量或者不能诚信履约的其他情形。</w:t>
      </w:r>
    </w:p>
    <w:p w14:paraId="3ECF665E" w14:textId="77777777" w:rsidR="001C5836" w:rsidRPr="00490D36"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490D36">
        <w:rPr>
          <w:rFonts w:hint="eastAsia"/>
          <w:sz w:val="24"/>
        </w:rPr>
        <w:t xml:space="preserve"> </w:t>
      </w:r>
      <w:r w:rsidRPr="00490D36">
        <w:rPr>
          <w:sz w:val="24"/>
        </w:rPr>
        <w:t>评审委员会启动异常低价投标（响应）审查后，属于前述第</w:t>
      </w:r>
      <w:r w:rsidRPr="00490D36">
        <w:rPr>
          <w:rFonts w:hint="eastAsia"/>
          <w:sz w:val="24"/>
        </w:rPr>
        <w:t>（</w:t>
      </w:r>
      <w:r w:rsidRPr="00490D36">
        <w:rPr>
          <w:rFonts w:hint="eastAsia"/>
          <w:sz w:val="24"/>
        </w:rPr>
        <w:t>1</w:t>
      </w:r>
      <w:r w:rsidRPr="00490D36">
        <w:rPr>
          <w:rFonts w:hint="eastAsia"/>
          <w:sz w:val="24"/>
        </w:rPr>
        <w:t>）</w:t>
      </w:r>
      <w:r w:rsidRPr="00490D36">
        <w:rPr>
          <w:sz w:val="24"/>
        </w:rPr>
        <w:t>项至第</w:t>
      </w:r>
      <w:r w:rsidRPr="00490D36">
        <w:rPr>
          <w:rFonts w:hint="eastAsia"/>
          <w:sz w:val="24"/>
        </w:rPr>
        <w:t>（</w:t>
      </w:r>
      <w:r w:rsidRPr="00490D36">
        <w:rPr>
          <w:sz w:val="24"/>
        </w:rPr>
        <w:t>4</w:t>
      </w:r>
      <w:r w:rsidRPr="00490D36">
        <w:rPr>
          <w:rFonts w:hint="eastAsia"/>
          <w:sz w:val="24"/>
        </w:rPr>
        <w:t>）</w:t>
      </w:r>
      <w:r w:rsidRPr="00490D36">
        <w:rPr>
          <w:sz w:val="24"/>
        </w:rPr>
        <w:t>项情形的，应当要求相关供应商在评审现场合理的时间内对投标（响应）价格</w:t>
      </w:r>
      <w:proofErr w:type="gramStart"/>
      <w:r w:rsidRPr="00490D36">
        <w:rPr>
          <w:sz w:val="24"/>
        </w:rPr>
        <w:t>作出</w:t>
      </w:r>
      <w:proofErr w:type="gramEnd"/>
      <w:r w:rsidRPr="00490D36">
        <w:rPr>
          <w:sz w:val="24"/>
        </w:rPr>
        <w:t>解释，提供项目具体成本测算等与报价合理性相关的书面说明及必要的证明材料，包括但不限于原材料成本、人工成本、制造费用等，给予相关供应商的合理时间一般不少于</w:t>
      </w:r>
      <w:r w:rsidRPr="00490D36">
        <w:rPr>
          <w:sz w:val="24"/>
        </w:rPr>
        <w:t>30</w:t>
      </w:r>
      <w:r w:rsidRPr="00490D36">
        <w:rPr>
          <w:sz w:val="24"/>
        </w:rPr>
        <w:t>分钟。其中，属于第</w:t>
      </w:r>
      <w:r w:rsidRPr="00490D36">
        <w:rPr>
          <w:rFonts w:hint="eastAsia"/>
          <w:sz w:val="24"/>
        </w:rPr>
        <w:t>（</w:t>
      </w:r>
      <w:r w:rsidRPr="00490D36">
        <w:rPr>
          <w:sz w:val="24"/>
        </w:rPr>
        <w:t>3</w:t>
      </w:r>
      <w:r w:rsidRPr="00490D36">
        <w:rPr>
          <w:rFonts w:hint="eastAsia"/>
          <w:sz w:val="24"/>
        </w:rPr>
        <w:t>）</w:t>
      </w:r>
      <w:r w:rsidRPr="00490D36">
        <w:rPr>
          <w:sz w:val="24"/>
        </w:rPr>
        <w:t>项情形，供应商已随投标（响应）文件一并提交相关书面说明及必要的证明材料的，在评审现场可不再重复提交。</w:t>
      </w:r>
    </w:p>
    <w:p w14:paraId="3596F080" w14:textId="77777777" w:rsidR="001C5836" w:rsidRPr="00490D36"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490D36">
        <w:rPr>
          <w:rFonts w:hint="eastAsia"/>
          <w:sz w:val="24"/>
        </w:rPr>
        <w:lastRenderedPageBreak/>
        <w:t xml:space="preserve"> </w:t>
      </w:r>
      <w:r w:rsidRPr="00490D36">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490D36">
        <w:rPr>
          <w:b/>
          <w:bCs/>
          <w:sz w:val="24"/>
        </w:rPr>
        <w:t>无效投标（响应）</w:t>
      </w:r>
      <w:r w:rsidRPr="00490D36">
        <w:rPr>
          <w:sz w:val="24"/>
        </w:rPr>
        <w:t>处理。</w:t>
      </w:r>
    </w:p>
    <w:p w14:paraId="7A953BDB" w14:textId="77777777" w:rsidR="001C5836" w:rsidRPr="00490D36"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bookmarkStart w:id="794" w:name="_Hlk190337965"/>
      <w:r w:rsidRPr="00490D36">
        <w:rPr>
          <w:rFonts w:hint="eastAsia"/>
          <w:sz w:val="24"/>
        </w:rPr>
        <w:t xml:space="preserve"> </w:t>
      </w:r>
      <w:r w:rsidRPr="00490D36">
        <w:rPr>
          <w:rFonts w:hint="eastAsia"/>
          <w:sz w:val="24"/>
        </w:rPr>
        <w:t>上述投标（响应）</w:t>
      </w:r>
      <w:proofErr w:type="gramStart"/>
      <w:r w:rsidRPr="00490D36">
        <w:rPr>
          <w:rFonts w:hint="eastAsia"/>
          <w:sz w:val="24"/>
        </w:rPr>
        <w:t>报价指</w:t>
      </w:r>
      <w:proofErr w:type="gramEnd"/>
      <w:r w:rsidRPr="00490D36">
        <w:rPr>
          <w:rFonts w:hint="eastAsia"/>
          <w:sz w:val="24"/>
        </w:rPr>
        <w:t>按照本章</w:t>
      </w:r>
      <w:r w:rsidRPr="00490D36">
        <w:rPr>
          <w:rFonts w:hint="eastAsia"/>
          <w:sz w:val="24"/>
        </w:rPr>
        <w:t>2.4</w:t>
      </w:r>
      <w:r w:rsidRPr="00490D36">
        <w:rPr>
          <w:rFonts w:hint="eastAsia"/>
          <w:sz w:val="24"/>
        </w:rPr>
        <w:t>修正后的报价</w:t>
      </w:r>
      <w:bookmarkEnd w:id="794"/>
      <w:r w:rsidRPr="00490D36">
        <w:rPr>
          <w:rFonts w:hint="eastAsia"/>
          <w:sz w:val="24"/>
        </w:rPr>
        <w:t>。</w:t>
      </w:r>
    </w:p>
    <w:bookmarkEnd w:id="793"/>
    <w:p w14:paraId="4A264D33" w14:textId="77777777" w:rsidR="001C5836" w:rsidRPr="00490D36" w:rsidRDefault="00A25B31">
      <w:pPr>
        <w:numPr>
          <w:ilvl w:val="1"/>
          <w:numId w:val="12"/>
        </w:numPr>
        <w:tabs>
          <w:tab w:val="left" w:pos="1080"/>
        </w:tabs>
        <w:snapToGrid w:val="0"/>
        <w:spacing w:line="360" w:lineRule="auto"/>
        <w:ind w:left="1077" w:hanging="720"/>
        <w:rPr>
          <w:sz w:val="24"/>
        </w:rPr>
      </w:pPr>
      <w:r w:rsidRPr="00490D36">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490D36">
        <w:rPr>
          <w:b/>
          <w:sz w:val="24"/>
        </w:rPr>
        <w:t>投标无效</w:t>
      </w:r>
      <w:r w:rsidRPr="00490D36">
        <w:rPr>
          <w:sz w:val="24"/>
        </w:rPr>
        <w:t>。</w:t>
      </w:r>
    </w:p>
    <w:p w14:paraId="3A6C751F" w14:textId="77777777" w:rsidR="001C5836" w:rsidRPr="00490D36" w:rsidRDefault="00A25B31">
      <w:pPr>
        <w:numPr>
          <w:ilvl w:val="1"/>
          <w:numId w:val="12"/>
        </w:numPr>
        <w:tabs>
          <w:tab w:val="left" w:pos="1080"/>
        </w:tabs>
        <w:snapToGrid w:val="0"/>
        <w:spacing w:line="360" w:lineRule="auto"/>
        <w:ind w:left="1077" w:hanging="720"/>
        <w:rPr>
          <w:sz w:val="24"/>
        </w:rPr>
      </w:pPr>
      <w:r w:rsidRPr="00490D36">
        <w:rPr>
          <w:sz w:val="24"/>
        </w:rPr>
        <w:t>投标文件报价出现前后不一致的，按照下列规定修正：</w:t>
      </w:r>
    </w:p>
    <w:p w14:paraId="6DD5E6B3" w14:textId="77777777" w:rsidR="001C5836" w:rsidRPr="00490D36" w:rsidRDefault="00A25B31">
      <w:pPr>
        <w:numPr>
          <w:ilvl w:val="2"/>
          <w:numId w:val="12"/>
        </w:numPr>
        <w:tabs>
          <w:tab w:val="left" w:pos="1080"/>
          <w:tab w:val="left" w:pos="1589"/>
          <w:tab w:val="left" w:pos="2035"/>
          <w:tab w:val="left" w:pos="2114"/>
        </w:tabs>
        <w:snapToGrid w:val="0"/>
        <w:spacing w:line="360" w:lineRule="auto"/>
        <w:ind w:left="2035"/>
        <w:rPr>
          <w:sz w:val="24"/>
        </w:rPr>
      </w:pPr>
      <w:r w:rsidRPr="00490D36">
        <w:rPr>
          <w:sz w:val="24"/>
        </w:rPr>
        <w:t>招标文件对于报价修正是否另有规定：</w:t>
      </w:r>
    </w:p>
    <w:p w14:paraId="420042F5" w14:textId="77777777" w:rsidR="001C5836" w:rsidRPr="00490D36" w:rsidRDefault="00A25B31">
      <w:pPr>
        <w:tabs>
          <w:tab w:val="left" w:pos="1080"/>
          <w:tab w:val="left" w:pos="1589"/>
          <w:tab w:val="left" w:pos="2035"/>
          <w:tab w:val="left" w:pos="2114"/>
        </w:tabs>
        <w:snapToGrid w:val="0"/>
        <w:spacing w:line="360" w:lineRule="auto"/>
        <w:ind w:left="2035"/>
        <w:rPr>
          <w:sz w:val="24"/>
          <w:u w:val="single"/>
        </w:rPr>
      </w:pPr>
      <w:r w:rsidRPr="00490D36">
        <w:rPr>
          <w:sz w:val="24"/>
        </w:rPr>
        <w:t>□</w:t>
      </w:r>
      <w:r w:rsidRPr="00490D36">
        <w:rPr>
          <w:sz w:val="24"/>
        </w:rPr>
        <w:t>有，具体规定为：</w:t>
      </w:r>
      <w:r w:rsidRPr="00490D36">
        <w:rPr>
          <w:sz w:val="24"/>
        </w:rPr>
        <w:t>______________</w:t>
      </w:r>
    </w:p>
    <w:p w14:paraId="1F159A6E" w14:textId="77777777" w:rsidR="001C5836" w:rsidRPr="00490D36" w:rsidRDefault="00A25B31">
      <w:pPr>
        <w:tabs>
          <w:tab w:val="left" w:pos="1080"/>
          <w:tab w:val="left" w:pos="1589"/>
          <w:tab w:val="left" w:pos="2035"/>
          <w:tab w:val="left" w:pos="2114"/>
        </w:tabs>
        <w:snapToGrid w:val="0"/>
        <w:spacing w:line="360" w:lineRule="auto"/>
        <w:ind w:left="2035"/>
        <w:rPr>
          <w:sz w:val="24"/>
        </w:rPr>
      </w:pPr>
      <w:r w:rsidRPr="00490D36">
        <w:rPr>
          <w:rFonts w:eastAsiaTheme="minorEastAsia"/>
          <w:sz w:val="24"/>
        </w:rPr>
        <w:t>■</w:t>
      </w:r>
      <w:r w:rsidRPr="00490D36">
        <w:rPr>
          <w:sz w:val="24"/>
        </w:rPr>
        <w:t>无，按下述</w:t>
      </w:r>
      <w:r w:rsidRPr="00490D36">
        <w:rPr>
          <w:sz w:val="24"/>
        </w:rPr>
        <w:t>2.4.2-2.4.7</w:t>
      </w:r>
      <w:r w:rsidRPr="00490D36">
        <w:rPr>
          <w:sz w:val="24"/>
        </w:rPr>
        <w:t>项规定修正。</w:t>
      </w:r>
    </w:p>
    <w:p w14:paraId="1AD2373E" w14:textId="77777777" w:rsidR="001C5836" w:rsidRPr="00490D36" w:rsidRDefault="00A25B31">
      <w:pPr>
        <w:numPr>
          <w:ilvl w:val="2"/>
          <w:numId w:val="12"/>
        </w:numPr>
        <w:tabs>
          <w:tab w:val="left" w:pos="2035"/>
          <w:tab w:val="left" w:pos="2114"/>
          <w:tab w:val="left" w:pos="2977"/>
        </w:tabs>
        <w:snapToGrid w:val="0"/>
        <w:spacing w:line="360" w:lineRule="auto"/>
        <w:ind w:left="2035"/>
        <w:rPr>
          <w:sz w:val="24"/>
        </w:rPr>
      </w:pPr>
      <w:r w:rsidRPr="00490D36">
        <w:rPr>
          <w:sz w:val="24"/>
        </w:rPr>
        <w:t>单独递交的开标一览表（报价表）与投标文件中开标一览表（报价表）内容不一致的，以单独递交的开标一览表（报价表）为准；</w:t>
      </w:r>
    </w:p>
    <w:p w14:paraId="0D9E11BB" w14:textId="77777777" w:rsidR="001C5836" w:rsidRPr="00490D36" w:rsidRDefault="00A25B31">
      <w:pPr>
        <w:numPr>
          <w:ilvl w:val="2"/>
          <w:numId w:val="12"/>
        </w:numPr>
        <w:tabs>
          <w:tab w:val="left" w:pos="2035"/>
          <w:tab w:val="left" w:pos="2114"/>
          <w:tab w:val="left" w:pos="2977"/>
        </w:tabs>
        <w:snapToGrid w:val="0"/>
        <w:spacing w:line="360" w:lineRule="auto"/>
        <w:ind w:left="2035"/>
        <w:rPr>
          <w:sz w:val="24"/>
        </w:rPr>
      </w:pPr>
      <w:r w:rsidRPr="00490D36">
        <w:rPr>
          <w:sz w:val="24"/>
        </w:rPr>
        <w:t>投标文件中开标一览表（报价表）内容与投标文件中相应内容不一致的，以开标一览表（报价表）为准；</w:t>
      </w:r>
    </w:p>
    <w:p w14:paraId="041ADC00" w14:textId="77777777" w:rsidR="001C5836" w:rsidRPr="00490D36" w:rsidRDefault="00A25B31">
      <w:pPr>
        <w:numPr>
          <w:ilvl w:val="2"/>
          <w:numId w:val="12"/>
        </w:numPr>
        <w:tabs>
          <w:tab w:val="left" w:pos="2035"/>
          <w:tab w:val="left" w:pos="2114"/>
          <w:tab w:val="left" w:pos="2977"/>
        </w:tabs>
        <w:snapToGrid w:val="0"/>
        <w:spacing w:line="360" w:lineRule="auto"/>
        <w:ind w:left="2035"/>
        <w:rPr>
          <w:sz w:val="24"/>
        </w:rPr>
      </w:pPr>
      <w:r w:rsidRPr="00490D36">
        <w:rPr>
          <w:sz w:val="24"/>
        </w:rPr>
        <w:t>大写金额和小写金额不一致的，以大写金额为准；</w:t>
      </w:r>
    </w:p>
    <w:p w14:paraId="15768DCC" w14:textId="77777777" w:rsidR="001C5836" w:rsidRPr="00490D36" w:rsidRDefault="00A25B31">
      <w:pPr>
        <w:numPr>
          <w:ilvl w:val="2"/>
          <w:numId w:val="12"/>
        </w:numPr>
        <w:tabs>
          <w:tab w:val="left" w:pos="2035"/>
          <w:tab w:val="left" w:pos="2114"/>
          <w:tab w:val="left" w:pos="2977"/>
        </w:tabs>
        <w:snapToGrid w:val="0"/>
        <w:spacing w:line="360" w:lineRule="auto"/>
        <w:ind w:left="2035"/>
        <w:rPr>
          <w:sz w:val="24"/>
        </w:rPr>
      </w:pPr>
      <w:r w:rsidRPr="00490D36">
        <w:rPr>
          <w:sz w:val="24"/>
        </w:rPr>
        <w:t>单价金额小数点或者百分比有明显错位的，以开标一览表的总价为准，并修改单价；</w:t>
      </w:r>
    </w:p>
    <w:p w14:paraId="002A7B84" w14:textId="77777777" w:rsidR="001C5836" w:rsidRPr="00490D36" w:rsidRDefault="00A25B31">
      <w:pPr>
        <w:numPr>
          <w:ilvl w:val="2"/>
          <w:numId w:val="12"/>
        </w:numPr>
        <w:tabs>
          <w:tab w:val="left" w:pos="2035"/>
          <w:tab w:val="left" w:pos="2114"/>
          <w:tab w:val="left" w:pos="2977"/>
        </w:tabs>
        <w:snapToGrid w:val="0"/>
        <w:spacing w:line="360" w:lineRule="auto"/>
        <w:ind w:left="2035"/>
        <w:rPr>
          <w:sz w:val="24"/>
        </w:rPr>
      </w:pPr>
      <w:r w:rsidRPr="00490D36">
        <w:rPr>
          <w:sz w:val="24"/>
        </w:rPr>
        <w:t>总价金额与按单价汇总金额不一致的，以单价金额计算结果为准。</w:t>
      </w:r>
    </w:p>
    <w:p w14:paraId="78D13777" w14:textId="77777777" w:rsidR="001C5836" w:rsidRPr="00490D36" w:rsidRDefault="00A25B31">
      <w:pPr>
        <w:numPr>
          <w:ilvl w:val="2"/>
          <w:numId w:val="12"/>
        </w:numPr>
        <w:tabs>
          <w:tab w:val="left" w:pos="1080"/>
          <w:tab w:val="left" w:pos="1589"/>
          <w:tab w:val="left" w:pos="2035"/>
          <w:tab w:val="left" w:pos="2114"/>
        </w:tabs>
        <w:snapToGrid w:val="0"/>
        <w:spacing w:line="360" w:lineRule="auto"/>
        <w:ind w:left="2035"/>
        <w:rPr>
          <w:sz w:val="24"/>
        </w:rPr>
      </w:pPr>
      <w:r w:rsidRPr="00490D36">
        <w:rPr>
          <w:sz w:val="24"/>
        </w:rPr>
        <w:t>同时出现两种以上不一致的，按照前款规定的顺序修正。</w:t>
      </w:r>
    </w:p>
    <w:p w14:paraId="0D49B923" w14:textId="77777777" w:rsidR="001C5836" w:rsidRPr="00490D36" w:rsidRDefault="00A25B31">
      <w:pPr>
        <w:numPr>
          <w:ilvl w:val="2"/>
          <w:numId w:val="12"/>
        </w:numPr>
        <w:tabs>
          <w:tab w:val="left" w:pos="1080"/>
          <w:tab w:val="left" w:pos="1589"/>
          <w:tab w:val="left" w:pos="2035"/>
          <w:tab w:val="left" w:pos="2114"/>
        </w:tabs>
        <w:snapToGrid w:val="0"/>
        <w:spacing w:line="360" w:lineRule="auto"/>
        <w:ind w:left="2035"/>
        <w:rPr>
          <w:sz w:val="24"/>
        </w:rPr>
      </w:pPr>
      <w:r w:rsidRPr="00490D36">
        <w:rPr>
          <w:sz w:val="24"/>
        </w:rPr>
        <w:t>修正后的报价经投标人书面确认后产生约束力，投标人不确认的，其</w:t>
      </w:r>
      <w:r w:rsidRPr="00490D36">
        <w:rPr>
          <w:b/>
          <w:sz w:val="24"/>
        </w:rPr>
        <w:t>投标无效</w:t>
      </w:r>
      <w:r w:rsidRPr="00490D36">
        <w:rPr>
          <w:sz w:val="24"/>
        </w:rPr>
        <w:t>。</w:t>
      </w:r>
    </w:p>
    <w:p w14:paraId="60501A9A" w14:textId="77777777" w:rsidR="001C5836" w:rsidRPr="00490D36" w:rsidRDefault="00A25B31">
      <w:pPr>
        <w:numPr>
          <w:ilvl w:val="1"/>
          <w:numId w:val="12"/>
        </w:numPr>
        <w:tabs>
          <w:tab w:val="left" w:pos="1080"/>
        </w:tabs>
        <w:snapToGrid w:val="0"/>
        <w:spacing w:line="360" w:lineRule="auto"/>
        <w:ind w:left="1077" w:hanging="720"/>
        <w:rPr>
          <w:sz w:val="24"/>
        </w:rPr>
      </w:pPr>
      <w:r w:rsidRPr="00490D36">
        <w:rPr>
          <w:rFonts w:hint="eastAsia"/>
          <w:sz w:val="24"/>
        </w:rPr>
        <w:t>支持中小企业</w:t>
      </w:r>
      <w:r w:rsidRPr="00490D36">
        <w:rPr>
          <w:sz w:val="24"/>
        </w:rPr>
        <w:t>政府采购政策的价格调整：只有符合第二章《投标人须知》</w:t>
      </w:r>
      <w:r w:rsidRPr="00490D36">
        <w:rPr>
          <w:sz w:val="24"/>
        </w:rPr>
        <w:t>5.3</w:t>
      </w:r>
      <w:r w:rsidRPr="00490D36">
        <w:rPr>
          <w:sz w:val="24"/>
        </w:rPr>
        <w:t>条规定情形的，可以享受中小企业扶持政策，用扣除后的价格</w:t>
      </w:r>
      <w:r w:rsidRPr="00490D36">
        <w:rPr>
          <w:sz w:val="24"/>
        </w:rPr>
        <w:lastRenderedPageBreak/>
        <w:t>参加评审；否则，评标时价格不予扣除。</w:t>
      </w:r>
    </w:p>
    <w:p w14:paraId="7C196A32" w14:textId="77777777" w:rsidR="001C5836" w:rsidRPr="00490D36" w:rsidRDefault="00A25B31">
      <w:pPr>
        <w:numPr>
          <w:ilvl w:val="2"/>
          <w:numId w:val="12"/>
        </w:numPr>
        <w:tabs>
          <w:tab w:val="left" w:pos="1080"/>
          <w:tab w:val="left" w:pos="1589"/>
          <w:tab w:val="left" w:pos="2035"/>
        </w:tabs>
        <w:snapToGrid w:val="0"/>
        <w:spacing w:line="360" w:lineRule="auto"/>
        <w:ind w:left="2035"/>
        <w:rPr>
          <w:sz w:val="24"/>
        </w:rPr>
      </w:pPr>
      <w:r w:rsidRPr="00490D36">
        <w:rPr>
          <w:sz w:val="24"/>
        </w:rPr>
        <w:t>对于未预留份额专门面向中小企业采购的采购项目，以及预留份额项目中的非预留部分采购包，对小</w:t>
      </w:r>
      <w:proofErr w:type="gramStart"/>
      <w:r w:rsidRPr="00490D36">
        <w:rPr>
          <w:sz w:val="24"/>
        </w:rPr>
        <w:t>微企业</w:t>
      </w:r>
      <w:proofErr w:type="gramEnd"/>
      <w:r w:rsidRPr="00490D36">
        <w:rPr>
          <w:sz w:val="24"/>
        </w:rPr>
        <w:t>报价给予</w:t>
      </w:r>
      <w:r w:rsidRPr="00490D36">
        <w:rPr>
          <w:sz w:val="24"/>
        </w:rPr>
        <w:t>10%</w:t>
      </w:r>
      <w:r w:rsidRPr="00490D36">
        <w:rPr>
          <w:sz w:val="24"/>
        </w:rPr>
        <w:t>的扣除，用扣除后的价格参加评审。</w:t>
      </w:r>
    </w:p>
    <w:p w14:paraId="760C01B6" w14:textId="77777777" w:rsidR="001C5836" w:rsidRPr="00490D36" w:rsidRDefault="00A25B31">
      <w:pPr>
        <w:numPr>
          <w:ilvl w:val="2"/>
          <w:numId w:val="12"/>
        </w:numPr>
        <w:tabs>
          <w:tab w:val="left" w:pos="1080"/>
          <w:tab w:val="left" w:pos="1589"/>
          <w:tab w:val="left" w:pos="2035"/>
        </w:tabs>
        <w:snapToGrid w:val="0"/>
        <w:spacing w:line="360" w:lineRule="auto"/>
        <w:ind w:left="2035"/>
        <w:rPr>
          <w:sz w:val="24"/>
        </w:rPr>
      </w:pPr>
      <w:r w:rsidRPr="00490D36">
        <w:rPr>
          <w:sz w:val="24"/>
        </w:rPr>
        <w:t>对于未预留份额专门面向中小企业采购的采购项目，以及预留份额项目中的非预留部分采购包，且接受大中型企业与小</w:t>
      </w:r>
      <w:proofErr w:type="gramStart"/>
      <w:r w:rsidRPr="00490D36">
        <w:rPr>
          <w:sz w:val="24"/>
        </w:rPr>
        <w:t>微企业</w:t>
      </w:r>
      <w:proofErr w:type="gramEnd"/>
      <w:r w:rsidRPr="00490D36">
        <w:rPr>
          <w:sz w:val="24"/>
        </w:rPr>
        <w:t>组成联合体或者允许大中型企业向一家或者多家小</w:t>
      </w:r>
      <w:proofErr w:type="gramStart"/>
      <w:r w:rsidRPr="00490D36">
        <w:rPr>
          <w:sz w:val="24"/>
        </w:rPr>
        <w:t>微企业</w:t>
      </w:r>
      <w:proofErr w:type="gramEnd"/>
      <w:r w:rsidRPr="00490D36">
        <w:rPr>
          <w:sz w:val="24"/>
        </w:rPr>
        <w:t>分包的采购项目，对于联合协议或者分包意向协议约定小</w:t>
      </w:r>
      <w:proofErr w:type="gramStart"/>
      <w:r w:rsidRPr="00490D36">
        <w:rPr>
          <w:sz w:val="24"/>
        </w:rPr>
        <w:t>微企业</w:t>
      </w:r>
      <w:proofErr w:type="gramEnd"/>
      <w:r w:rsidRPr="00490D36">
        <w:rPr>
          <w:sz w:val="24"/>
        </w:rPr>
        <w:t>的合同份额占到合同总金额</w:t>
      </w:r>
      <w:r w:rsidRPr="00490D36">
        <w:rPr>
          <w:sz w:val="24"/>
        </w:rPr>
        <w:t xml:space="preserve"> 30%</w:t>
      </w:r>
      <w:r w:rsidRPr="00490D36">
        <w:rPr>
          <w:sz w:val="24"/>
        </w:rPr>
        <w:t>以上的联合体或者大中型企业的报价给予</w:t>
      </w:r>
      <w:r w:rsidRPr="00490D36">
        <w:rPr>
          <w:sz w:val="24"/>
        </w:rPr>
        <w:t>10%</w:t>
      </w:r>
      <w:r w:rsidRPr="00490D36">
        <w:rPr>
          <w:sz w:val="24"/>
        </w:rPr>
        <w:t>的扣除，用扣除后的价格参加评审。</w:t>
      </w:r>
    </w:p>
    <w:p w14:paraId="45AAA591" w14:textId="77777777" w:rsidR="001C5836" w:rsidRPr="00490D36" w:rsidRDefault="00A25B31">
      <w:pPr>
        <w:numPr>
          <w:ilvl w:val="2"/>
          <w:numId w:val="12"/>
        </w:numPr>
        <w:tabs>
          <w:tab w:val="left" w:pos="1080"/>
          <w:tab w:val="left" w:pos="1589"/>
          <w:tab w:val="left" w:pos="2035"/>
        </w:tabs>
        <w:snapToGrid w:val="0"/>
        <w:spacing w:line="360" w:lineRule="auto"/>
        <w:ind w:left="2035"/>
        <w:rPr>
          <w:sz w:val="24"/>
        </w:rPr>
      </w:pPr>
      <w:r w:rsidRPr="00490D36">
        <w:rPr>
          <w:sz w:val="24"/>
        </w:rPr>
        <w:t>组成联合体或者接受分包的小</w:t>
      </w:r>
      <w:proofErr w:type="gramStart"/>
      <w:r w:rsidRPr="00490D36">
        <w:rPr>
          <w:sz w:val="24"/>
        </w:rPr>
        <w:t>微企业</w:t>
      </w:r>
      <w:proofErr w:type="gramEnd"/>
      <w:r w:rsidRPr="00490D36">
        <w:rPr>
          <w:sz w:val="24"/>
        </w:rPr>
        <w:t>与联合体内其他企业、分包企业之间存在直接控股、管理关系的，不享受价格扣除优惠政策。</w:t>
      </w:r>
    </w:p>
    <w:p w14:paraId="3E9E8EA8" w14:textId="77777777" w:rsidR="001C5836" w:rsidRPr="00490D36" w:rsidRDefault="00A25B31">
      <w:pPr>
        <w:numPr>
          <w:ilvl w:val="2"/>
          <w:numId w:val="12"/>
        </w:numPr>
        <w:tabs>
          <w:tab w:val="left" w:pos="1080"/>
          <w:tab w:val="left" w:pos="1589"/>
          <w:tab w:val="left" w:pos="2035"/>
        </w:tabs>
        <w:snapToGrid w:val="0"/>
        <w:spacing w:line="360" w:lineRule="auto"/>
        <w:ind w:left="2035"/>
        <w:rPr>
          <w:sz w:val="24"/>
        </w:rPr>
      </w:pPr>
      <w:r w:rsidRPr="00490D36">
        <w:rPr>
          <w:sz w:val="24"/>
        </w:rPr>
        <w:t>价格扣除比例对小型企业和微型企业同等对待，不作区分。</w:t>
      </w:r>
    </w:p>
    <w:p w14:paraId="63D39AD8" w14:textId="77777777" w:rsidR="001C5836" w:rsidRPr="00490D36" w:rsidRDefault="00A25B31">
      <w:pPr>
        <w:numPr>
          <w:ilvl w:val="2"/>
          <w:numId w:val="12"/>
        </w:numPr>
        <w:tabs>
          <w:tab w:val="left" w:pos="1080"/>
          <w:tab w:val="left" w:pos="1589"/>
          <w:tab w:val="left" w:pos="2035"/>
        </w:tabs>
        <w:snapToGrid w:val="0"/>
        <w:spacing w:line="360" w:lineRule="auto"/>
        <w:ind w:left="2035"/>
        <w:rPr>
          <w:sz w:val="24"/>
        </w:rPr>
      </w:pPr>
      <w:r w:rsidRPr="00490D36">
        <w:rPr>
          <w:sz w:val="24"/>
        </w:rPr>
        <w:t>中小企业参加政府采购活动，应当按照招标文件给定的格式出具《中小企业声明函》，否则不得享受相关中小企业扶持政策。</w:t>
      </w:r>
    </w:p>
    <w:p w14:paraId="47E84C2D" w14:textId="77777777" w:rsidR="001C5836" w:rsidRPr="00490D36" w:rsidRDefault="00A25B31">
      <w:pPr>
        <w:numPr>
          <w:ilvl w:val="2"/>
          <w:numId w:val="12"/>
        </w:numPr>
        <w:tabs>
          <w:tab w:val="left" w:pos="1080"/>
          <w:tab w:val="left" w:pos="1589"/>
          <w:tab w:val="left" w:pos="2035"/>
        </w:tabs>
        <w:snapToGrid w:val="0"/>
        <w:spacing w:line="360" w:lineRule="auto"/>
        <w:ind w:left="2035"/>
        <w:rPr>
          <w:sz w:val="24"/>
        </w:rPr>
      </w:pPr>
      <w:r w:rsidRPr="00490D36">
        <w:rPr>
          <w:sz w:val="24"/>
        </w:rPr>
        <w:t>监狱企业提供了由省级以上监狱管理局、戒毒管理局（含新疆生产建设兵团）出具的属于监狱企业的证明文件的，视同小微企业。</w:t>
      </w:r>
    </w:p>
    <w:p w14:paraId="35BF2FEB" w14:textId="77777777" w:rsidR="001C5836" w:rsidRPr="00490D36" w:rsidRDefault="00A25B31">
      <w:pPr>
        <w:numPr>
          <w:ilvl w:val="2"/>
          <w:numId w:val="12"/>
        </w:numPr>
        <w:tabs>
          <w:tab w:val="left" w:pos="1080"/>
          <w:tab w:val="left" w:pos="1589"/>
          <w:tab w:val="left" w:pos="2035"/>
        </w:tabs>
        <w:snapToGrid w:val="0"/>
        <w:spacing w:line="360" w:lineRule="auto"/>
        <w:ind w:left="2035"/>
        <w:rPr>
          <w:sz w:val="24"/>
        </w:rPr>
      </w:pPr>
      <w:r w:rsidRPr="00490D36">
        <w:rPr>
          <w:sz w:val="24"/>
        </w:rPr>
        <w:t>残疾人福利性单位按招标文件要求提供了《残疾人福利性单位声明函》的，视同小微企业。</w:t>
      </w:r>
    </w:p>
    <w:p w14:paraId="029E0E7C" w14:textId="77777777" w:rsidR="001C5836" w:rsidRPr="00490D36" w:rsidRDefault="00A25B31">
      <w:pPr>
        <w:numPr>
          <w:ilvl w:val="2"/>
          <w:numId w:val="12"/>
        </w:numPr>
        <w:tabs>
          <w:tab w:val="clear" w:pos="1980"/>
          <w:tab w:val="left" w:pos="1080"/>
          <w:tab w:val="left" w:pos="1589"/>
          <w:tab w:val="left" w:pos="2014"/>
        </w:tabs>
        <w:snapToGrid w:val="0"/>
        <w:spacing w:line="360" w:lineRule="auto"/>
        <w:ind w:left="2035"/>
        <w:rPr>
          <w:sz w:val="24"/>
        </w:rPr>
      </w:pPr>
      <w:r w:rsidRPr="00490D36">
        <w:rPr>
          <w:sz w:val="24"/>
        </w:rPr>
        <w:t>若投标人同时属于小型或微型企业、监狱企业、残疾人福利性单位中的两种及以上，将不重复享受小</w:t>
      </w:r>
      <w:proofErr w:type="gramStart"/>
      <w:r w:rsidRPr="00490D36">
        <w:rPr>
          <w:sz w:val="24"/>
        </w:rPr>
        <w:t>微企业</w:t>
      </w:r>
      <w:proofErr w:type="gramEnd"/>
      <w:r w:rsidRPr="00490D36">
        <w:rPr>
          <w:sz w:val="24"/>
        </w:rPr>
        <w:t>价格扣减的优惠政策。</w:t>
      </w:r>
    </w:p>
    <w:p w14:paraId="049E62CC" w14:textId="77777777" w:rsidR="001C5836" w:rsidRPr="00490D36" w:rsidRDefault="00A25B31">
      <w:pPr>
        <w:numPr>
          <w:ilvl w:val="1"/>
          <w:numId w:val="12"/>
        </w:numPr>
        <w:tabs>
          <w:tab w:val="left" w:pos="1080"/>
        </w:tabs>
        <w:snapToGrid w:val="0"/>
        <w:spacing w:line="360" w:lineRule="auto"/>
        <w:ind w:left="1077" w:hanging="720"/>
        <w:rPr>
          <w:sz w:val="24"/>
        </w:rPr>
      </w:pPr>
      <w:r w:rsidRPr="00490D36">
        <w:rPr>
          <w:rFonts w:hint="eastAsia"/>
          <w:sz w:val="24"/>
        </w:rPr>
        <w:t>支持本国产品政府采购</w:t>
      </w:r>
      <w:r w:rsidRPr="00490D36">
        <w:rPr>
          <w:sz w:val="24"/>
        </w:rPr>
        <w:t>的价格调整：只有符合第二章《投标人须知》</w:t>
      </w:r>
      <w:r w:rsidRPr="00490D36">
        <w:rPr>
          <w:sz w:val="24"/>
        </w:rPr>
        <w:t>5.2</w:t>
      </w:r>
      <w:r w:rsidRPr="00490D36">
        <w:rPr>
          <w:sz w:val="24"/>
        </w:rPr>
        <w:t>条规定情形的，可以享受</w:t>
      </w:r>
      <w:r w:rsidRPr="00490D36">
        <w:rPr>
          <w:rFonts w:hint="eastAsia"/>
          <w:sz w:val="24"/>
        </w:rPr>
        <w:t>本国产品支持</w:t>
      </w:r>
      <w:r w:rsidRPr="00490D36">
        <w:rPr>
          <w:sz w:val="24"/>
        </w:rPr>
        <w:t>政策，用扣除后的价格参加评审；否则，评标时价格不予扣除。</w:t>
      </w:r>
    </w:p>
    <w:p w14:paraId="4B40E4FB" w14:textId="77777777" w:rsidR="001C5836" w:rsidRPr="00490D36" w:rsidRDefault="00A25B31">
      <w:pPr>
        <w:numPr>
          <w:ilvl w:val="2"/>
          <w:numId w:val="12"/>
        </w:numPr>
        <w:tabs>
          <w:tab w:val="clear" w:pos="1980"/>
          <w:tab w:val="left" w:pos="1080"/>
          <w:tab w:val="left" w:pos="2100"/>
        </w:tabs>
        <w:snapToGrid w:val="0"/>
        <w:spacing w:line="360" w:lineRule="auto"/>
        <w:ind w:leftChars="502" w:left="2088" w:hangingChars="431" w:hanging="1034"/>
        <w:rPr>
          <w:sz w:val="24"/>
        </w:rPr>
      </w:pPr>
      <w:r w:rsidRPr="00490D36">
        <w:rPr>
          <w:rFonts w:hint="eastAsia"/>
          <w:sz w:val="24"/>
        </w:rPr>
        <w:t>本项目既有本国产品又有非本国产品参与竞争的，依法对本</w:t>
      </w:r>
      <w:r w:rsidRPr="00490D36">
        <w:rPr>
          <w:rFonts w:hint="eastAsia"/>
          <w:sz w:val="24"/>
        </w:rPr>
        <w:lastRenderedPageBreak/>
        <w:t>国产品给予价格评审优惠，对本国产品的报价给予</w:t>
      </w:r>
      <w:r w:rsidRPr="00490D36">
        <w:rPr>
          <w:rFonts w:hint="eastAsia"/>
          <w:sz w:val="24"/>
        </w:rPr>
        <w:t>20%</w:t>
      </w:r>
      <w:r w:rsidRPr="00490D36">
        <w:rPr>
          <w:rFonts w:hint="eastAsia"/>
          <w:sz w:val="24"/>
        </w:rPr>
        <w:t>的价格扣除，用扣除后的价格参与评审。</w:t>
      </w:r>
    </w:p>
    <w:p w14:paraId="139D5CD9" w14:textId="77777777" w:rsidR="001C5836" w:rsidRPr="00490D36" w:rsidRDefault="00A25B31">
      <w:pPr>
        <w:numPr>
          <w:ilvl w:val="2"/>
          <w:numId w:val="12"/>
        </w:numPr>
        <w:tabs>
          <w:tab w:val="clear" w:pos="1980"/>
          <w:tab w:val="left" w:pos="1080"/>
          <w:tab w:val="left" w:pos="2100"/>
        </w:tabs>
        <w:snapToGrid w:val="0"/>
        <w:spacing w:line="360" w:lineRule="auto"/>
        <w:ind w:leftChars="502" w:left="2088" w:hangingChars="431" w:hanging="1034"/>
        <w:rPr>
          <w:sz w:val="24"/>
        </w:rPr>
      </w:pPr>
      <w:r w:rsidRPr="00490D36">
        <w:rPr>
          <w:rFonts w:hint="eastAsia"/>
          <w:sz w:val="24"/>
        </w:rPr>
        <w:t>当采购项目或者采购包中含有多种产品，供应商为该采购项目或者采购包提供的符合本国产品标准的产品成本之和占该供应商提供的全部产品成本之和的比例达到</w:t>
      </w:r>
      <w:r w:rsidRPr="00490D36">
        <w:rPr>
          <w:rFonts w:hint="eastAsia"/>
          <w:sz w:val="24"/>
        </w:rPr>
        <w:t>80%</w:t>
      </w:r>
      <w:r w:rsidRPr="00490D36">
        <w:rPr>
          <w:rFonts w:hint="eastAsia"/>
          <w:sz w:val="24"/>
        </w:rPr>
        <w:t>以上时，依法对该供应商提供的全部产品给予价格评审优惠，即对该供应商提供的全部产品的总报价给予</w:t>
      </w:r>
      <w:r w:rsidRPr="00490D36">
        <w:rPr>
          <w:rFonts w:hint="eastAsia"/>
          <w:sz w:val="24"/>
        </w:rPr>
        <w:t>20%</w:t>
      </w:r>
      <w:r w:rsidRPr="00490D36">
        <w:rPr>
          <w:rFonts w:hint="eastAsia"/>
          <w:sz w:val="24"/>
        </w:rPr>
        <w:t>的价格扣除，用扣除后的价格参与评审。</w:t>
      </w:r>
    </w:p>
    <w:p w14:paraId="16FFBC10" w14:textId="77777777" w:rsidR="001C5836" w:rsidRPr="00490D36" w:rsidRDefault="00A25B31">
      <w:pPr>
        <w:numPr>
          <w:ilvl w:val="2"/>
          <w:numId w:val="12"/>
        </w:numPr>
        <w:tabs>
          <w:tab w:val="clear" w:pos="1980"/>
          <w:tab w:val="left" w:pos="1080"/>
          <w:tab w:val="left" w:pos="2100"/>
        </w:tabs>
        <w:snapToGrid w:val="0"/>
        <w:spacing w:line="360" w:lineRule="auto"/>
        <w:ind w:leftChars="502" w:left="2088" w:hangingChars="431" w:hanging="1034"/>
        <w:rPr>
          <w:sz w:val="24"/>
        </w:rPr>
      </w:pPr>
      <w:r w:rsidRPr="00490D36">
        <w:rPr>
          <w:rFonts w:hint="eastAsia"/>
          <w:sz w:val="24"/>
        </w:rPr>
        <w:t>供应商提供本国产品参加政府采购活动的，</w:t>
      </w:r>
      <w:r w:rsidRPr="00490D36">
        <w:rPr>
          <w:sz w:val="24"/>
        </w:rPr>
        <w:t>应当按照招标文件给定的格式出具《</w:t>
      </w:r>
      <w:r w:rsidRPr="00490D36">
        <w:rPr>
          <w:rFonts w:hint="eastAsia"/>
          <w:sz w:val="24"/>
        </w:rPr>
        <w:t>关于符合本国产品标准的</w:t>
      </w:r>
      <w:r w:rsidRPr="00490D36">
        <w:rPr>
          <w:sz w:val="24"/>
        </w:rPr>
        <w:t>声明函》</w:t>
      </w:r>
      <w:r w:rsidRPr="00490D36">
        <w:rPr>
          <w:rFonts w:hint="eastAsia"/>
          <w:sz w:val="24"/>
        </w:rPr>
        <w:t>或提供财政部会同有关部门规定的有关证明文件</w:t>
      </w:r>
      <w:r w:rsidRPr="00490D36">
        <w:rPr>
          <w:sz w:val="24"/>
        </w:rPr>
        <w:t>，否则</w:t>
      </w:r>
      <w:r w:rsidRPr="00490D36">
        <w:rPr>
          <w:rFonts w:hint="eastAsia"/>
          <w:sz w:val="24"/>
        </w:rPr>
        <w:t>视为非本国产品。</w:t>
      </w:r>
    </w:p>
    <w:p w14:paraId="6BDE735F" w14:textId="77777777" w:rsidR="001C5836" w:rsidRPr="00490D36" w:rsidRDefault="00A25B31">
      <w:pPr>
        <w:numPr>
          <w:ilvl w:val="0"/>
          <w:numId w:val="12"/>
        </w:numPr>
        <w:tabs>
          <w:tab w:val="left" w:pos="360"/>
        </w:tabs>
        <w:snapToGrid w:val="0"/>
        <w:spacing w:line="360" w:lineRule="auto"/>
        <w:outlineLvl w:val="1"/>
        <w:rPr>
          <w:sz w:val="24"/>
        </w:rPr>
      </w:pPr>
      <w:r w:rsidRPr="00490D36">
        <w:rPr>
          <w:sz w:val="24"/>
        </w:rPr>
        <w:t>投标文件的比较和评价</w:t>
      </w:r>
      <w:bookmarkEnd w:id="775"/>
      <w:bookmarkEnd w:id="776"/>
    </w:p>
    <w:p w14:paraId="4FFD013E" w14:textId="77777777" w:rsidR="001C5836" w:rsidRPr="00490D36" w:rsidRDefault="00A25B31">
      <w:pPr>
        <w:numPr>
          <w:ilvl w:val="1"/>
          <w:numId w:val="12"/>
        </w:numPr>
        <w:tabs>
          <w:tab w:val="left" w:pos="1080"/>
        </w:tabs>
        <w:snapToGrid w:val="0"/>
        <w:spacing w:line="360" w:lineRule="auto"/>
        <w:ind w:left="1077" w:hanging="720"/>
        <w:rPr>
          <w:sz w:val="24"/>
        </w:rPr>
      </w:pPr>
      <w:r w:rsidRPr="00490D36">
        <w:rPr>
          <w:sz w:val="24"/>
        </w:rPr>
        <w:t>评标委员会将按照招标文件中规定的评标方法和标准，对符合性审查合格的投标文件进行商务和技术评估，综合比较与评价；未通过符合性审查的投标文件不得进入比较与评价。</w:t>
      </w:r>
    </w:p>
    <w:p w14:paraId="38257992" w14:textId="77777777" w:rsidR="001C5836" w:rsidRPr="00490D36" w:rsidRDefault="00A25B31">
      <w:pPr>
        <w:numPr>
          <w:ilvl w:val="1"/>
          <w:numId w:val="12"/>
        </w:numPr>
        <w:tabs>
          <w:tab w:val="left" w:pos="1080"/>
        </w:tabs>
        <w:snapToGrid w:val="0"/>
        <w:spacing w:line="360" w:lineRule="auto"/>
        <w:ind w:left="1077" w:hanging="720"/>
        <w:rPr>
          <w:sz w:val="24"/>
        </w:rPr>
      </w:pPr>
      <w:r w:rsidRPr="00490D36">
        <w:rPr>
          <w:sz w:val="24"/>
        </w:rPr>
        <w:t>评标方法和评标标准</w:t>
      </w:r>
    </w:p>
    <w:p w14:paraId="10B5ABE9" w14:textId="77777777" w:rsidR="001C5836" w:rsidRPr="00490D36" w:rsidRDefault="00A25B31">
      <w:pPr>
        <w:numPr>
          <w:ilvl w:val="2"/>
          <w:numId w:val="12"/>
        </w:numPr>
        <w:tabs>
          <w:tab w:val="left" w:pos="1080"/>
          <w:tab w:val="left" w:pos="1589"/>
          <w:tab w:val="left" w:pos="2035"/>
        </w:tabs>
        <w:snapToGrid w:val="0"/>
        <w:spacing w:line="360" w:lineRule="auto"/>
        <w:ind w:left="2035"/>
        <w:rPr>
          <w:sz w:val="24"/>
        </w:rPr>
      </w:pPr>
      <w:r w:rsidRPr="00490D36">
        <w:rPr>
          <w:sz w:val="24"/>
        </w:rPr>
        <w:t>本项目采用的评标方法为：</w:t>
      </w:r>
    </w:p>
    <w:p w14:paraId="2490C344" w14:textId="77777777" w:rsidR="001C5836" w:rsidRPr="00490D36" w:rsidRDefault="00A25B31">
      <w:pPr>
        <w:tabs>
          <w:tab w:val="left" w:pos="900"/>
          <w:tab w:val="left" w:pos="1589"/>
          <w:tab w:val="left" w:pos="1701"/>
        </w:tabs>
        <w:snapToGrid w:val="0"/>
        <w:spacing w:line="360" w:lineRule="auto"/>
        <w:ind w:left="1985"/>
        <w:rPr>
          <w:sz w:val="24"/>
        </w:rPr>
      </w:pPr>
      <w:r w:rsidRPr="00490D36">
        <w:rPr>
          <w:rFonts w:eastAsiaTheme="minorEastAsia"/>
          <w:sz w:val="24"/>
        </w:rPr>
        <w:t>■</w:t>
      </w:r>
      <w:r w:rsidRPr="00490D36">
        <w:rPr>
          <w:sz w:val="24"/>
        </w:rPr>
        <w:t>综合评分法，指投标文件满足招标文件全部实质性要求，</w:t>
      </w:r>
      <w:proofErr w:type="gramStart"/>
      <w:r w:rsidRPr="00490D36">
        <w:rPr>
          <w:sz w:val="24"/>
        </w:rPr>
        <w:t>且按照</w:t>
      </w:r>
      <w:proofErr w:type="gramEnd"/>
      <w:r w:rsidRPr="00490D36">
        <w:rPr>
          <w:sz w:val="24"/>
        </w:rPr>
        <w:t>评审因素的量化指标评审得分最高的投标人为中标候选人的评标方法，见《评标标准》，招标文件中没有规定的评标标准不得作为评审的依据。</w:t>
      </w:r>
    </w:p>
    <w:p w14:paraId="609FD554" w14:textId="77777777" w:rsidR="001C5836" w:rsidRPr="00490D36" w:rsidRDefault="00A25B31">
      <w:pPr>
        <w:tabs>
          <w:tab w:val="left" w:pos="900"/>
          <w:tab w:val="left" w:pos="1589"/>
          <w:tab w:val="left" w:pos="1701"/>
        </w:tabs>
        <w:snapToGrid w:val="0"/>
        <w:spacing w:line="360" w:lineRule="auto"/>
        <w:ind w:left="1985"/>
        <w:rPr>
          <w:sz w:val="24"/>
        </w:rPr>
      </w:pPr>
      <w:r w:rsidRPr="00490D36">
        <w:rPr>
          <w:sz w:val="24"/>
        </w:rPr>
        <w:t>□</w:t>
      </w:r>
      <w:r w:rsidRPr="00490D36">
        <w:rPr>
          <w:sz w:val="24"/>
        </w:rPr>
        <w:t>最低评标价法，指投标文件满足招标文件全部实质性要求，且投标报价最低的投标人为中标候选人的评标方法。</w:t>
      </w:r>
    </w:p>
    <w:p w14:paraId="6EC7D83F" w14:textId="77777777" w:rsidR="001C5836" w:rsidRPr="00490D36" w:rsidRDefault="00A25B31">
      <w:pPr>
        <w:numPr>
          <w:ilvl w:val="2"/>
          <w:numId w:val="12"/>
        </w:numPr>
        <w:tabs>
          <w:tab w:val="left" w:pos="1080"/>
          <w:tab w:val="left" w:pos="1589"/>
          <w:tab w:val="left" w:pos="2035"/>
        </w:tabs>
        <w:snapToGrid w:val="0"/>
        <w:spacing w:line="360" w:lineRule="auto"/>
        <w:ind w:left="2035"/>
        <w:rPr>
          <w:sz w:val="24"/>
        </w:rPr>
      </w:pPr>
      <w:r w:rsidRPr="00490D36">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490D36">
        <w:rPr>
          <w:b/>
          <w:sz w:val="24"/>
        </w:rPr>
        <w:t>投标无效</w:t>
      </w:r>
      <w:r w:rsidRPr="00490D36">
        <w:rPr>
          <w:sz w:val="24"/>
        </w:rPr>
        <w:t>。</w:t>
      </w:r>
    </w:p>
    <w:p w14:paraId="03BFD5D6" w14:textId="77777777" w:rsidR="001C5836" w:rsidRPr="00490D36" w:rsidRDefault="00A25B31">
      <w:pPr>
        <w:tabs>
          <w:tab w:val="left" w:pos="1080"/>
          <w:tab w:val="left" w:pos="1589"/>
          <w:tab w:val="left" w:pos="2035"/>
        </w:tabs>
        <w:snapToGrid w:val="0"/>
        <w:spacing w:line="360" w:lineRule="auto"/>
        <w:ind w:left="2035"/>
        <w:rPr>
          <w:sz w:val="24"/>
        </w:rPr>
      </w:pPr>
      <w:r w:rsidRPr="00490D36">
        <w:rPr>
          <w:sz w:val="24"/>
        </w:rPr>
        <w:t>□</w:t>
      </w:r>
      <w:r w:rsidRPr="00490D36">
        <w:rPr>
          <w:sz w:val="24"/>
        </w:rPr>
        <w:t>随机抽取</w:t>
      </w:r>
    </w:p>
    <w:p w14:paraId="717B2A69" w14:textId="77777777" w:rsidR="001C5836" w:rsidRPr="00490D36" w:rsidRDefault="00A25B31">
      <w:pPr>
        <w:tabs>
          <w:tab w:val="left" w:pos="1080"/>
          <w:tab w:val="left" w:pos="1589"/>
          <w:tab w:val="left" w:pos="2035"/>
        </w:tabs>
        <w:snapToGrid w:val="0"/>
        <w:spacing w:line="360" w:lineRule="auto"/>
        <w:ind w:left="2035"/>
        <w:rPr>
          <w:sz w:val="24"/>
          <w:u w:val="single"/>
        </w:rPr>
      </w:pPr>
      <w:r w:rsidRPr="00490D36">
        <w:rPr>
          <w:sz w:val="24"/>
        </w:rPr>
        <w:lastRenderedPageBreak/>
        <w:t>□</w:t>
      </w:r>
      <w:r w:rsidRPr="00490D36">
        <w:rPr>
          <w:sz w:val="24"/>
        </w:rPr>
        <w:t>其他方式，具体要求：</w:t>
      </w:r>
      <w:r w:rsidRPr="00490D36">
        <w:rPr>
          <w:sz w:val="24"/>
        </w:rPr>
        <w:t>_____</w:t>
      </w:r>
    </w:p>
    <w:p w14:paraId="1D16FCC7" w14:textId="77777777" w:rsidR="001C5836" w:rsidRPr="00490D36" w:rsidRDefault="00A25B31">
      <w:pPr>
        <w:numPr>
          <w:ilvl w:val="2"/>
          <w:numId w:val="12"/>
        </w:numPr>
        <w:tabs>
          <w:tab w:val="left" w:pos="1080"/>
          <w:tab w:val="left" w:pos="1589"/>
          <w:tab w:val="left" w:pos="2035"/>
        </w:tabs>
        <w:snapToGrid w:val="0"/>
        <w:spacing w:line="360" w:lineRule="auto"/>
        <w:ind w:left="2035"/>
        <w:rPr>
          <w:sz w:val="24"/>
        </w:rPr>
      </w:pPr>
      <w:r w:rsidRPr="00490D36">
        <w:rPr>
          <w:sz w:val="24"/>
        </w:rPr>
        <w:t>非政府强制采购的节能产品或环境标志产品，依据品目清单和认证证书实施政府优先采购。优先采购的具体规定（如涉及）</w:t>
      </w:r>
      <w:r w:rsidRPr="00490D36">
        <w:rPr>
          <w:sz w:val="24"/>
          <w:u w:val="single"/>
        </w:rPr>
        <w:t xml:space="preserve">   /   </w:t>
      </w:r>
      <w:r w:rsidRPr="00490D36">
        <w:rPr>
          <w:sz w:val="24"/>
        </w:rPr>
        <w:t>。</w:t>
      </w:r>
    </w:p>
    <w:p w14:paraId="15EC10DF" w14:textId="77777777" w:rsidR="001C5836" w:rsidRPr="00490D36" w:rsidRDefault="00A25B31">
      <w:pPr>
        <w:numPr>
          <w:ilvl w:val="0"/>
          <w:numId w:val="12"/>
        </w:numPr>
        <w:tabs>
          <w:tab w:val="left" w:pos="360"/>
        </w:tabs>
        <w:snapToGrid w:val="0"/>
        <w:spacing w:line="360" w:lineRule="auto"/>
        <w:outlineLvl w:val="1"/>
        <w:rPr>
          <w:sz w:val="24"/>
        </w:rPr>
      </w:pPr>
      <w:r w:rsidRPr="00490D36">
        <w:rPr>
          <w:sz w:val="24"/>
        </w:rPr>
        <w:t>确定</w:t>
      </w:r>
      <w:bookmarkStart w:id="795" w:name="_Toc142311048"/>
      <w:bookmarkStart w:id="796" w:name="_Toc150774646"/>
      <w:bookmarkStart w:id="797" w:name="_Toc127161460"/>
      <w:bookmarkStart w:id="798" w:name="_Toc151193644"/>
      <w:bookmarkStart w:id="799" w:name="_Toc164608660"/>
      <w:bookmarkStart w:id="800" w:name="_Toc151193788"/>
      <w:bookmarkStart w:id="801" w:name="_Toc520356170"/>
      <w:bookmarkStart w:id="802" w:name="_Toc164351640"/>
      <w:bookmarkStart w:id="803" w:name="_Toc127151747"/>
      <w:bookmarkStart w:id="804" w:name="_Toc151190173"/>
      <w:bookmarkStart w:id="805" w:name="_Toc151193860"/>
      <w:bookmarkStart w:id="806" w:name="_Toc264969236"/>
      <w:bookmarkStart w:id="807" w:name="_Toc226309790"/>
      <w:bookmarkStart w:id="808" w:name="_Toc164608815"/>
      <w:bookmarkStart w:id="809" w:name="_Toc149720839"/>
      <w:bookmarkStart w:id="810" w:name="_Toc150480784"/>
      <w:bookmarkStart w:id="811" w:name="_Toc305158814"/>
      <w:bookmarkStart w:id="812" w:name="_Toc151193934"/>
      <w:bookmarkStart w:id="813" w:name="_Toc226965819"/>
      <w:bookmarkStart w:id="814" w:name="_Toc226965736"/>
      <w:bookmarkStart w:id="815" w:name="_Toc265228384"/>
      <w:bookmarkStart w:id="816" w:name="_Toc195842911"/>
      <w:bookmarkStart w:id="817" w:name="_Toc305158888"/>
      <w:bookmarkStart w:id="818" w:name="_Toc150774751"/>
      <w:bookmarkStart w:id="819" w:name="_Toc226337242"/>
      <w:bookmarkStart w:id="820" w:name="_Toc151193716"/>
      <w:bookmarkStart w:id="821" w:name="_Toc164229387"/>
      <w:bookmarkStart w:id="822" w:name="_Toc127151546"/>
      <w:bookmarkStart w:id="823" w:name="_Ref467307010"/>
      <w:bookmarkStart w:id="824" w:name="_Toc164229241"/>
      <w:bookmarkStart w:id="825" w:name="_Toc150509297"/>
      <w:r w:rsidRPr="00490D36">
        <w:rPr>
          <w:sz w:val="24"/>
        </w:rPr>
        <w:t>中标候选人名单</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14:paraId="1C5005CB" w14:textId="77777777" w:rsidR="001C5836" w:rsidRPr="00490D36" w:rsidRDefault="00A25B31">
      <w:pPr>
        <w:numPr>
          <w:ilvl w:val="1"/>
          <w:numId w:val="12"/>
        </w:numPr>
        <w:tabs>
          <w:tab w:val="left" w:pos="1080"/>
        </w:tabs>
        <w:snapToGrid w:val="0"/>
        <w:spacing w:line="360" w:lineRule="auto"/>
        <w:ind w:left="1077" w:hanging="720"/>
        <w:rPr>
          <w:sz w:val="24"/>
        </w:rPr>
      </w:pPr>
      <w:r w:rsidRPr="00490D36">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4FAFADD" w14:textId="77777777" w:rsidR="001C5836" w:rsidRPr="00490D36" w:rsidRDefault="00A25B31">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sidRPr="00490D36">
        <w:rPr>
          <w:rFonts w:ascii="Times New Roman" w:hAnsi="Times New Roman" w:hint="default"/>
          <w:sz w:val="24"/>
          <w:szCs w:val="24"/>
        </w:rPr>
        <w:t>□</w:t>
      </w:r>
      <w:r w:rsidRPr="00490D36">
        <w:rPr>
          <w:rFonts w:ascii="Times New Roman" w:hAnsi="Times New Roman" w:hint="default"/>
          <w:sz w:val="24"/>
          <w:szCs w:val="24"/>
        </w:rPr>
        <w:t>随机抽取</w:t>
      </w:r>
    </w:p>
    <w:p w14:paraId="6B76BA03" w14:textId="77777777" w:rsidR="001C5836" w:rsidRPr="00490D36" w:rsidRDefault="00A25B31">
      <w:pPr>
        <w:pStyle w:val="af5"/>
        <w:tabs>
          <w:tab w:val="left" w:pos="900"/>
          <w:tab w:val="left" w:pos="2127"/>
        </w:tabs>
        <w:adjustRightInd w:val="0"/>
        <w:snapToGrid w:val="0"/>
        <w:spacing w:line="360" w:lineRule="auto"/>
        <w:ind w:left="993" w:firstLineChars="57" w:firstLine="85"/>
        <w:rPr>
          <w:rFonts w:ascii="Times New Roman" w:hAnsi="Times New Roman" w:hint="default"/>
          <w:sz w:val="24"/>
          <w:szCs w:val="24"/>
        </w:rPr>
      </w:pPr>
      <w:r w:rsidRPr="00490D36">
        <w:rPr>
          <w:rFonts w:ascii="Times New Roman" w:hAnsi="Times New Roman"/>
          <w:sz w:val="15"/>
          <w:szCs w:val="24"/>
        </w:rPr>
        <w:t>■</w:t>
      </w:r>
      <w:r w:rsidRPr="00490D36">
        <w:rPr>
          <w:rFonts w:ascii="Times New Roman" w:hAnsi="Times New Roman" w:hint="default"/>
          <w:sz w:val="24"/>
          <w:szCs w:val="24"/>
        </w:rPr>
        <w:t>其他方式，</w:t>
      </w:r>
      <w:r w:rsidRPr="00490D36">
        <w:rPr>
          <w:rFonts w:ascii="Times New Roman" w:hAnsi="Times New Roman" w:hint="default"/>
          <w:sz w:val="24"/>
          <w:szCs w:val="24"/>
          <w:u w:val="single"/>
        </w:rPr>
        <w:t>具体要求：</w:t>
      </w:r>
      <w:r w:rsidRPr="00490D36">
        <w:rPr>
          <w:rFonts w:ascii="Times New Roman" w:hAnsi="Times New Roman"/>
          <w:sz w:val="24"/>
          <w:szCs w:val="24"/>
          <w:u w:val="single"/>
        </w:rPr>
        <w:t>如评审得分相同，投标报价最低的获得中标人推荐资格。如评审得分和投标报价均相同的情况，则“技术部分”得分高者获得中标人推荐资格，如上述情况均无法确定，则评标委员会现场采取随机抽取方式确定</w:t>
      </w:r>
      <w:r w:rsidRPr="00490D36">
        <w:rPr>
          <w:rFonts w:ascii="Times New Roman" w:hAnsi="Times New Roman"/>
          <w:sz w:val="24"/>
          <w:szCs w:val="24"/>
        </w:rPr>
        <w:t>。</w:t>
      </w:r>
    </w:p>
    <w:p w14:paraId="44CAFB1A" w14:textId="77777777" w:rsidR="001C5836" w:rsidRPr="00490D36" w:rsidRDefault="00A25B31">
      <w:pPr>
        <w:numPr>
          <w:ilvl w:val="1"/>
          <w:numId w:val="12"/>
        </w:numPr>
        <w:tabs>
          <w:tab w:val="left" w:pos="1080"/>
        </w:tabs>
        <w:snapToGrid w:val="0"/>
        <w:spacing w:line="360" w:lineRule="auto"/>
        <w:ind w:left="1077" w:hanging="720"/>
        <w:rPr>
          <w:sz w:val="24"/>
        </w:rPr>
      </w:pPr>
      <w:r w:rsidRPr="00490D36">
        <w:rPr>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490D36">
        <w:rPr>
          <w:sz w:val="24"/>
        </w:rPr>
        <w:t>且按照</w:t>
      </w:r>
      <w:proofErr w:type="gramEnd"/>
      <w:r w:rsidRPr="00490D36">
        <w:rPr>
          <w:sz w:val="24"/>
        </w:rPr>
        <w:t>评审因素的量化指标评审得分最高的投标人为排名第一的中标候选人。评分分值计算保留小数点后两位，第三位四舍五入。</w:t>
      </w:r>
    </w:p>
    <w:p w14:paraId="3A0FF195" w14:textId="77777777" w:rsidR="001C5836" w:rsidRPr="00490D36" w:rsidRDefault="00A25B31">
      <w:pPr>
        <w:numPr>
          <w:ilvl w:val="1"/>
          <w:numId w:val="12"/>
        </w:numPr>
        <w:tabs>
          <w:tab w:val="left" w:pos="1080"/>
        </w:tabs>
        <w:snapToGrid w:val="0"/>
        <w:spacing w:line="360" w:lineRule="auto"/>
        <w:ind w:left="1077" w:hanging="720"/>
        <w:rPr>
          <w:sz w:val="24"/>
        </w:rPr>
      </w:pPr>
      <w:r w:rsidRPr="00490D36">
        <w:rPr>
          <w:sz w:val="24"/>
        </w:rPr>
        <w:t>采用最低评标价法时，评标结果按本章</w:t>
      </w:r>
      <w:r w:rsidRPr="00490D36">
        <w:rPr>
          <w:sz w:val="24"/>
        </w:rPr>
        <w:t>2.4</w:t>
      </w:r>
      <w:r w:rsidRPr="00490D36">
        <w:rPr>
          <w:sz w:val="24"/>
        </w:rPr>
        <w:t>、</w:t>
      </w:r>
      <w:r w:rsidRPr="00490D36">
        <w:rPr>
          <w:sz w:val="24"/>
        </w:rPr>
        <w:t>2.5</w:t>
      </w:r>
      <w:r w:rsidRPr="00490D36">
        <w:rPr>
          <w:sz w:val="24"/>
        </w:rPr>
        <w:t>调整后的投标报价由低到高顺序排列。投标报价相同的并列。投标文件满足招标文件全部实质性要求且投标报价最低的投标人为排名第一的中标候选人。</w:t>
      </w:r>
    </w:p>
    <w:p w14:paraId="10B3B281" w14:textId="77777777" w:rsidR="001C5836" w:rsidRPr="00490D36" w:rsidRDefault="00A25B31">
      <w:pPr>
        <w:numPr>
          <w:ilvl w:val="1"/>
          <w:numId w:val="12"/>
        </w:numPr>
        <w:tabs>
          <w:tab w:val="left" w:pos="1080"/>
        </w:tabs>
        <w:snapToGrid w:val="0"/>
        <w:spacing w:line="360" w:lineRule="auto"/>
        <w:ind w:left="1077" w:hanging="720"/>
        <w:rPr>
          <w:sz w:val="24"/>
        </w:rPr>
      </w:pPr>
      <w:r w:rsidRPr="00490D36">
        <w:rPr>
          <w:sz w:val="24"/>
        </w:rPr>
        <w:t>评标委员会要对评分汇总情况进行复核，特别是对排名第一的、报价最低的、投标或响应文件被认定为无效的情形进行重点复核。</w:t>
      </w:r>
    </w:p>
    <w:p w14:paraId="58D3BC61" w14:textId="77777777" w:rsidR="001C5836" w:rsidRPr="00490D36" w:rsidRDefault="00A25B31">
      <w:pPr>
        <w:numPr>
          <w:ilvl w:val="1"/>
          <w:numId w:val="12"/>
        </w:numPr>
        <w:tabs>
          <w:tab w:val="left" w:pos="1080"/>
        </w:tabs>
        <w:snapToGrid w:val="0"/>
        <w:spacing w:line="360" w:lineRule="auto"/>
        <w:ind w:left="1077" w:hanging="720"/>
        <w:rPr>
          <w:sz w:val="24"/>
        </w:rPr>
      </w:pPr>
      <w:r w:rsidRPr="00490D36">
        <w:rPr>
          <w:sz w:val="24"/>
        </w:rPr>
        <w:t>评标委员会将根据各投标人的评标排序，依次推荐本项目（各采购包）的中标候选人，起草并签署评标报告。本项目（各采购包）评标委员会共（各）推荐</w:t>
      </w:r>
      <w:r w:rsidRPr="00490D36">
        <w:rPr>
          <w:sz w:val="24"/>
        </w:rPr>
        <w:t>3</w:t>
      </w:r>
      <w:r w:rsidRPr="00490D36">
        <w:rPr>
          <w:sz w:val="24"/>
        </w:rPr>
        <w:t>名中标候选人。</w:t>
      </w:r>
    </w:p>
    <w:p w14:paraId="4DEEB3F2" w14:textId="77777777" w:rsidR="001C5836" w:rsidRPr="00490D36" w:rsidRDefault="00A25B31">
      <w:pPr>
        <w:numPr>
          <w:ilvl w:val="0"/>
          <w:numId w:val="12"/>
        </w:numPr>
        <w:tabs>
          <w:tab w:val="left" w:pos="360"/>
        </w:tabs>
        <w:snapToGrid w:val="0"/>
        <w:spacing w:line="360" w:lineRule="auto"/>
        <w:outlineLvl w:val="1"/>
        <w:rPr>
          <w:sz w:val="24"/>
        </w:rPr>
      </w:pPr>
      <w:r w:rsidRPr="00490D36">
        <w:rPr>
          <w:sz w:val="24"/>
        </w:rPr>
        <w:t>报告违法行为</w:t>
      </w:r>
    </w:p>
    <w:p w14:paraId="597A3B88" w14:textId="77777777" w:rsidR="001C5836" w:rsidRPr="00490D36" w:rsidRDefault="00A25B31">
      <w:pPr>
        <w:numPr>
          <w:ilvl w:val="1"/>
          <w:numId w:val="12"/>
        </w:numPr>
        <w:tabs>
          <w:tab w:val="left" w:pos="1080"/>
        </w:tabs>
        <w:snapToGrid w:val="0"/>
        <w:spacing w:line="360" w:lineRule="auto"/>
        <w:ind w:left="1077" w:hanging="720"/>
        <w:rPr>
          <w:sz w:val="24"/>
        </w:rPr>
      </w:pPr>
      <w:r w:rsidRPr="00490D36">
        <w:rPr>
          <w:sz w:val="24"/>
        </w:rPr>
        <w:t>评标委员会在评标过程中发现投标人有行贿、提供虚假材料或者串通</w:t>
      </w:r>
      <w:r w:rsidRPr="00490D36">
        <w:rPr>
          <w:sz w:val="24"/>
        </w:rPr>
        <w:lastRenderedPageBreak/>
        <w:t>等违法行为时，应当及时向财政部门报告。</w:t>
      </w:r>
    </w:p>
    <w:p w14:paraId="414AAA78" w14:textId="77777777" w:rsidR="001C5836" w:rsidRPr="00490D36" w:rsidRDefault="00A25B31">
      <w:pPr>
        <w:widowControl/>
        <w:jc w:val="left"/>
        <w:rPr>
          <w:b/>
          <w:sz w:val="24"/>
        </w:rPr>
      </w:pPr>
      <w:r w:rsidRPr="00490D36">
        <w:rPr>
          <w:b/>
          <w:sz w:val="24"/>
        </w:rPr>
        <w:br w:type="page"/>
      </w:r>
    </w:p>
    <w:p w14:paraId="687AA42B" w14:textId="77777777" w:rsidR="001C5836" w:rsidRPr="00490D36" w:rsidRDefault="00A25B31">
      <w:pPr>
        <w:tabs>
          <w:tab w:val="left" w:pos="360"/>
          <w:tab w:val="left" w:pos="900"/>
        </w:tabs>
        <w:snapToGrid w:val="0"/>
        <w:spacing w:line="360" w:lineRule="auto"/>
        <w:jc w:val="center"/>
        <w:outlineLvl w:val="1"/>
        <w:rPr>
          <w:b/>
        </w:rPr>
      </w:pPr>
      <w:r w:rsidRPr="00490D36">
        <w:rPr>
          <w:b/>
          <w:sz w:val="24"/>
        </w:rPr>
        <w:lastRenderedPageBreak/>
        <w:t>二、评标标准</w:t>
      </w:r>
    </w:p>
    <w:p w14:paraId="43F8F903" w14:textId="77777777" w:rsidR="001C5836" w:rsidRPr="00490D36" w:rsidRDefault="001C5836">
      <w:pPr>
        <w:tabs>
          <w:tab w:val="left" w:pos="360"/>
          <w:tab w:val="left" w:pos="900"/>
          <w:tab w:val="left" w:pos="1080"/>
          <w:tab w:val="left" w:pos="2014"/>
        </w:tabs>
        <w:snapToGrid w:val="0"/>
        <w:spacing w:line="360" w:lineRule="auto"/>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1259"/>
        <w:gridCol w:w="786"/>
        <w:gridCol w:w="3428"/>
        <w:gridCol w:w="2101"/>
      </w:tblGrid>
      <w:tr w:rsidR="00490D36" w:rsidRPr="00490D36" w14:paraId="17A2AF71" w14:textId="77777777" w:rsidTr="008613B7">
        <w:tc>
          <w:tcPr>
            <w:tcW w:w="435" w:type="pct"/>
            <w:vAlign w:val="center"/>
          </w:tcPr>
          <w:p w14:paraId="4175B770" w14:textId="77777777" w:rsidR="001C5836" w:rsidRPr="00490D36" w:rsidRDefault="00A25B31">
            <w:pPr>
              <w:ind w:firstLine="28"/>
              <w:jc w:val="center"/>
              <w:rPr>
                <w:b/>
                <w:sz w:val="24"/>
              </w:rPr>
            </w:pPr>
            <w:r w:rsidRPr="00490D36">
              <w:rPr>
                <w:b/>
                <w:sz w:val="24"/>
              </w:rPr>
              <w:t>序号</w:t>
            </w:r>
          </w:p>
        </w:tc>
        <w:tc>
          <w:tcPr>
            <w:tcW w:w="759" w:type="pct"/>
            <w:vAlign w:val="center"/>
          </w:tcPr>
          <w:p w14:paraId="5C0B2B3D" w14:textId="77777777" w:rsidR="001C5836" w:rsidRPr="00490D36" w:rsidRDefault="00A25B31">
            <w:pPr>
              <w:ind w:firstLine="28"/>
              <w:jc w:val="center"/>
              <w:rPr>
                <w:b/>
                <w:sz w:val="24"/>
              </w:rPr>
            </w:pPr>
            <w:r w:rsidRPr="00490D36">
              <w:rPr>
                <w:b/>
                <w:sz w:val="24"/>
              </w:rPr>
              <w:t>评分因素</w:t>
            </w:r>
          </w:p>
        </w:tc>
        <w:tc>
          <w:tcPr>
            <w:tcW w:w="474" w:type="pct"/>
            <w:vAlign w:val="center"/>
          </w:tcPr>
          <w:p w14:paraId="33869E0D" w14:textId="77777777" w:rsidR="001C5836" w:rsidRPr="00490D36" w:rsidRDefault="00A25B31">
            <w:pPr>
              <w:ind w:firstLine="28"/>
              <w:jc w:val="center"/>
              <w:rPr>
                <w:b/>
                <w:sz w:val="24"/>
              </w:rPr>
            </w:pPr>
            <w:r w:rsidRPr="00490D36">
              <w:rPr>
                <w:b/>
                <w:sz w:val="24"/>
              </w:rPr>
              <w:t>分值</w:t>
            </w:r>
          </w:p>
        </w:tc>
        <w:tc>
          <w:tcPr>
            <w:tcW w:w="2066" w:type="pct"/>
            <w:vAlign w:val="center"/>
          </w:tcPr>
          <w:p w14:paraId="4E6A18DC" w14:textId="77777777" w:rsidR="001C5836" w:rsidRPr="00490D36" w:rsidRDefault="00A25B31">
            <w:pPr>
              <w:ind w:firstLine="28"/>
              <w:jc w:val="center"/>
              <w:rPr>
                <w:b/>
                <w:sz w:val="24"/>
              </w:rPr>
            </w:pPr>
            <w:r w:rsidRPr="00490D36">
              <w:rPr>
                <w:b/>
                <w:sz w:val="24"/>
              </w:rPr>
              <w:t>评分标准</w:t>
            </w:r>
          </w:p>
        </w:tc>
        <w:tc>
          <w:tcPr>
            <w:tcW w:w="1266" w:type="pct"/>
            <w:vAlign w:val="center"/>
          </w:tcPr>
          <w:p w14:paraId="57489C58" w14:textId="77777777" w:rsidR="001C5836" w:rsidRPr="00490D36" w:rsidRDefault="00A25B31">
            <w:pPr>
              <w:pStyle w:val="affff3"/>
              <w:spacing w:before="0" w:after="0" w:line="240" w:lineRule="auto"/>
              <w:rPr>
                <w:rFonts w:eastAsia="宋体"/>
                <w:szCs w:val="24"/>
              </w:rPr>
            </w:pPr>
            <w:r w:rsidRPr="00490D36">
              <w:rPr>
                <w:rFonts w:eastAsia="宋体"/>
                <w:szCs w:val="24"/>
              </w:rPr>
              <w:t>说明</w:t>
            </w:r>
          </w:p>
        </w:tc>
      </w:tr>
      <w:tr w:rsidR="00490D36" w:rsidRPr="00490D36" w14:paraId="22AF8DED" w14:textId="77777777" w:rsidTr="008613B7">
        <w:tc>
          <w:tcPr>
            <w:tcW w:w="435" w:type="pct"/>
            <w:vAlign w:val="center"/>
          </w:tcPr>
          <w:p w14:paraId="573142DD" w14:textId="77777777" w:rsidR="001C5836" w:rsidRPr="00490D36" w:rsidRDefault="00A25B31">
            <w:pPr>
              <w:ind w:firstLine="28"/>
              <w:jc w:val="center"/>
              <w:rPr>
                <w:sz w:val="24"/>
              </w:rPr>
            </w:pPr>
            <w:r w:rsidRPr="00490D36">
              <w:rPr>
                <w:rFonts w:hint="eastAsia"/>
                <w:sz w:val="24"/>
              </w:rPr>
              <w:t>1</w:t>
            </w:r>
          </w:p>
        </w:tc>
        <w:tc>
          <w:tcPr>
            <w:tcW w:w="759" w:type="pct"/>
            <w:vAlign w:val="center"/>
          </w:tcPr>
          <w:p w14:paraId="17DEF6B3" w14:textId="77777777" w:rsidR="001C5836" w:rsidRPr="00490D36" w:rsidRDefault="00A25B31">
            <w:pPr>
              <w:ind w:firstLine="28"/>
              <w:jc w:val="center"/>
              <w:rPr>
                <w:sz w:val="24"/>
              </w:rPr>
            </w:pPr>
            <w:r w:rsidRPr="00490D36">
              <w:rPr>
                <w:sz w:val="24"/>
              </w:rPr>
              <w:t>投标报价</w:t>
            </w:r>
          </w:p>
        </w:tc>
        <w:tc>
          <w:tcPr>
            <w:tcW w:w="474" w:type="pct"/>
            <w:vAlign w:val="center"/>
          </w:tcPr>
          <w:p w14:paraId="5FAADF68" w14:textId="5E457251" w:rsidR="001C5836" w:rsidRPr="00490D36" w:rsidRDefault="00A95856">
            <w:pPr>
              <w:ind w:firstLine="28"/>
              <w:jc w:val="center"/>
              <w:rPr>
                <w:sz w:val="24"/>
              </w:rPr>
            </w:pPr>
            <w:r w:rsidRPr="00490D36">
              <w:rPr>
                <w:sz w:val="24"/>
              </w:rPr>
              <w:t>30</w:t>
            </w:r>
          </w:p>
        </w:tc>
        <w:tc>
          <w:tcPr>
            <w:tcW w:w="2066" w:type="pct"/>
            <w:vAlign w:val="center"/>
          </w:tcPr>
          <w:p w14:paraId="39498354" w14:textId="77777777" w:rsidR="001C5836" w:rsidRPr="00490D36" w:rsidRDefault="00A25B31">
            <w:pPr>
              <w:rPr>
                <w:sz w:val="24"/>
              </w:rPr>
            </w:pPr>
            <w:r w:rsidRPr="00490D36">
              <w:rPr>
                <w:sz w:val="24"/>
              </w:rPr>
              <w:t>满足招标文件要求且投标价格最低的投标报价为评标基准价，其价格分为满分。其他投标人的价格</w:t>
            </w:r>
            <w:proofErr w:type="gramStart"/>
            <w:r w:rsidRPr="00490D36">
              <w:rPr>
                <w:sz w:val="24"/>
              </w:rPr>
              <w:t>分统一</w:t>
            </w:r>
            <w:proofErr w:type="gramEnd"/>
            <w:r w:rsidRPr="00490D36">
              <w:rPr>
                <w:sz w:val="24"/>
              </w:rPr>
              <w:t>按照下列公式计算：</w:t>
            </w:r>
          </w:p>
          <w:p w14:paraId="54401298" w14:textId="77777777" w:rsidR="001C5836" w:rsidRPr="00490D36" w:rsidRDefault="00A25B31">
            <w:pPr>
              <w:rPr>
                <w:sz w:val="24"/>
              </w:rPr>
            </w:pPr>
            <w:r w:rsidRPr="00490D36">
              <w:rPr>
                <w:sz w:val="24"/>
              </w:rPr>
              <w:t>投标报价得分＝（评标基准价</w:t>
            </w:r>
            <w:r w:rsidRPr="00490D36">
              <w:rPr>
                <w:sz w:val="24"/>
              </w:rPr>
              <w:t>/</w:t>
            </w:r>
            <w:r w:rsidRPr="00490D36">
              <w:rPr>
                <w:sz w:val="24"/>
              </w:rPr>
              <w:t>投标报价）</w:t>
            </w:r>
            <w:r w:rsidRPr="00490D36">
              <w:rPr>
                <w:sz w:val="24"/>
              </w:rPr>
              <w:t>×</w:t>
            </w:r>
            <w:r w:rsidRPr="00490D36">
              <w:rPr>
                <w:sz w:val="24"/>
              </w:rPr>
              <w:t>分值。</w:t>
            </w:r>
          </w:p>
        </w:tc>
        <w:tc>
          <w:tcPr>
            <w:tcW w:w="1266" w:type="pct"/>
            <w:vAlign w:val="center"/>
          </w:tcPr>
          <w:p w14:paraId="39162C55" w14:textId="77777777" w:rsidR="001C5836" w:rsidRPr="00490D36" w:rsidRDefault="00A25B31">
            <w:pPr>
              <w:ind w:left="-38"/>
              <w:rPr>
                <w:sz w:val="24"/>
              </w:rPr>
            </w:pPr>
            <w:r w:rsidRPr="00490D36">
              <w:rPr>
                <w:sz w:val="24"/>
              </w:rPr>
              <w:t>此处投标</w:t>
            </w:r>
            <w:proofErr w:type="gramStart"/>
            <w:r w:rsidRPr="00490D36">
              <w:rPr>
                <w:sz w:val="24"/>
              </w:rPr>
              <w:t>报价指</w:t>
            </w:r>
            <w:proofErr w:type="gramEnd"/>
            <w:r w:rsidRPr="00490D36">
              <w:rPr>
                <w:sz w:val="24"/>
              </w:rPr>
              <w:t>经过报价修正，及因落实政府采购政策进行价格调整后的报价，详见第四章《评标程序、评标方法和评标标准》</w:t>
            </w:r>
            <w:r w:rsidRPr="00490D36">
              <w:rPr>
                <w:sz w:val="24"/>
              </w:rPr>
              <w:t>2.4</w:t>
            </w:r>
            <w:r w:rsidRPr="00490D36">
              <w:rPr>
                <w:rFonts w:hint="eastAsia"/>
                <w:sz w:val="24"/>
              </w:rPr>
              <w:t>、</w:t>
            </w:r>
            <w:r w:rsidRPr="00490D36">
              <w:rPr>
                <w:sz w:val="24"/>
              </w:rPr>
              <w:t>2.5</w:t>
            </w:r>
            <w:r w:rsidRPr="00490D36">
              <w:rPr>
                <w:rFonts w:hint="eastAsia"/>
                <w:sz w:val="24"/>
              </w:rPr>
              <w:t>及</w:t>
            </w:r>
            <w:r w:rsidRPr="00490D36">
              <w:rPr>
                <w:rFonts w:hint="eastAsia"/>
                <w:sz w:val="24"/>
              </w:rPr>
              <w:t>2</w:t>
            </w:r>
            <w:r w:rsidRPr="00490D36">
              <w:rPr>
                <w:sz w:val="24"/>
              </w:rPr>
              <w:t>.6</w:t>
            </w:r>
            <w:r w:rsidRPr="00490D36">
              <w:rPr>
                <w:sz w:val="24"/>
              </w:rPr>
              <w:t>。</w:t>
            </w:r>
          </w:p>
        </w:tc>
      </w:tr>
      <w:tr w:rsidR="00490D36" w:rsidRPr="00490D36" w14:paraId="1757BFC9" w14:textId="77777777" w:rsidTr="008613B7">
        <w:trPr>
          <w:trHeight w:val="548"/>
        </w:trPr>
        <w:tc>
          <w:tcPr>
            <w:tcW w:w="435" w:type="pct"/>
            <w:vAlign w:val="center"/>
          </w:tcPr>
          <w:p w14:paraId="43E476CB" w14:textId="77777777" w:rsidR="001C5836" w:rsidRPr="00490D36" w:rsidRDefault="00A25B31">
            <w:pPr>
              <w:ind w:firstLine="28"/>
              <w:jc w:val="center"/>
              <w:rPr>
                <w:sz w:val="24"/>
              </w:rPr>
            </w:pPr>
            <w:r w:rsidRPr="00490D36">
              <w:rPr>
                <w:rFonts w:hint="eastAsia"/>
                <w:sz w:val="24"/>
              </w:rPr>
              <w:t>2</w:t>
            </w:r>
          </w:p>
        </w:tc>
        <w:tc>
          <w:tcPr>
            <w:tcW w:w="759" w:type="pct"/>
            <w:vAlign w:val="center"/>
          </w:tcPr>
          <w:p w14:paraId="2EAE1E57" w14:textId="521B6A8C" w:rsidR="001C5836" w:rsidRPr="00490D36" w:rsidRDefault="009E38AD">
            <w:pPr>
              <w:ind w:firstLine="28"/>
              <w:jc w:val="center"/>
              <w:rPr>
                <w:sz w:val="24"/>
              </w:rPr>
            </w:pPr>
            <w:r w:rsidRPr="00490D36">
              <w:rPr>
                <w:rFonts w:hint="eastAsia"/>
                <w:sz w:val="24"/>
              </w:rPr>
              <w:t>技术指标的响应程度</w:t>
            </w:r>
          </w:p>
        </w:tc>
        <w:tc>
          <w:tcPr>
            <w:tcW w:w="474" w:type="pct"/>
            <w:vAlign w:val="center"/>
          </w:tcPr>
          <w:p w14:paraId="68CECC37" w14:textId="01C8A28E" w:rsidR="001C5836" w:rsidRPr="00490D36" w:rsidRDefault="008613B7">
            <w:pPr>
              <w:ind w:firstLine="28"/>
              <w:jc w:val="center"/>
              <w:rPr>
                <w:sz w:val="24"/>
              </w:rPr>
            </w:pPr>
            <w:r w:rsidRPr="00490D36">
              <w:rPr>
                <w:sz w:val="24"/>
              </w:rPr>
              <w:t>40</w:t>
            </w:r>
          </w:p>
        </w:tc>
        <w:tc>
          <w:tcPr>
            <w:tcW w:w="3332" w:type="pct"/>
            <w:gridSpan w:val="2"/>
            <w:vAlign w:val="center"/>
          </w:tcPr>
          <w:p w14:paraId="1DFE9C39" w14:textId="745883AC" w:rsidR="009E38AD" w:rsidRPr="00490D36" w:rsidRDefault="009E38AD" w:rsidP="009E38AD">
            <w:pPr>
              <w:rPr>
                <w:sz w:val="24"/>
              </w:rPr>
            </w:pPr>
            <w:r w:rsidRPr="00490D36">
              <w:rPr>
                <w:rFonts w:hint="eastAsia"/>
                <w:sz w:val="24"/>
              </w:rPr>
              <w:t>投标文件采购需求响应全部满足招标文件要求的得</w:t>
            </w:r>
            <w:r w:rsidRPr="00490D36">
              <w:rPr>
                <w:sz w:val="24"/>
              </w:rPr>
              <w:t>4</w:t>
            </w:r>
            <w:r w:rsidR="005765DE" w:rsidRPr="00490D36">
              <w:rPr>
                <w:sz w:val="24"/>
              </w:rPr>
              <w:t>0</w:t>
            </w:r>
            <w:r w:rsidRPr="00490D36">
              <w:rPr>
                <w:rFonts w:hint="eastAsia"/>
                <w:sz w:val="24"/>
              </w:rPr>
              <w:t>分，其中每有一项“▲”条款不满足扣</w:t>
            </w:r>
            <w:r w:rsidR="00464F72" w:rsidRPr="00490D36">
              <w:rPr>
                <w:sz w:val="24"/>
              </w:rPr>
              <w:t>4</w:t>
            </w:r>
            <w:r w:rsidRPr="00490D36">
              <w:rPr>
                <w:rFonts w:hint="eastAsia"/>
                <w:sz w:val="24"/>
              </w:rPr>
              <w:t>分，有一项其他条款不满足的扣</w:t>
            </w:r>
            <w:r w:rsidR="00464F72" w:rsidRPr="00490D36">
              <w:rPr>
                <w:sz w:val="24"/>
              </w:rPr>
              <w:t>2</w:t>
            </w:r>
            <w:r w:rsidRPr="00490D36">
              <w:rPr>
                <w:rFonts w:hint="eastAsia"/>
                <w:sz w:val="24"/>
              </w:rPr>
              <w:t>分；最低得分</w:t>
            </w:r>
            <w:r w:rsidRPr="00490D36">
              <w:rPr>
                <w:rFonts w:hint="eastAsia"/>
                <w:sz w:val="24"/>
              </w:rPr>
              <w:t>0</w:t>
            </w:r>
            <w:r w:rsidRPr="00490D36">
              <w:rPr>
                <w:rFonts w:hint="eastAsia"/>
                <w:sz w:val="24"/>
              </w:rPr>
              <w:t>分。</w:t>
            </w:r>
          </w:p>
          <w:p w14:paraId="35EB1A2B" w14:textId="4BBBF80B" w:rsidR="001C5836" w:rsidRPr="00490D36" w:rsidRDefault="009E38AD" w:rsidP="009E38AD">
            <w:pPr>
              <w:rPr>
                <w:sz w:val="24"/>
              </w:rPr>
            </w:pPr>
            <w:r w:rsidRPr="00490D36">
              <w:rPr>
                <w:rFonts w:hint="eastAsia"/>
                <w:sz w:val="24"/>
              </w:rPr>
              <w:t>注：本项内容依据投标人《采购需求偏离表》的响应内容进行打分。</w:t>
            </w:r>
          </w:p>
        </w:tc>
      </w:tr>
      <w:tr w:rsidR="00490D36" w:rsidRPr="00490D36" w14:paraId="1339D7F4" w14:textId="77777777" w:rsidTr="008613B7">
        <w:trPr>
          <w:trHeight w:val="548"/>
        </w:trPr>
        <w:tc>
          <w:tcPr>
            <w:tcW w:w="435" w:type="pct"/>
            <w:vAlign w:val="center"/>
          </w:tcPr>
          <w:p w14:paraId="1C654588" w14:textId="77777777" w:rsidR="001C5836" w:rsidRPr="00490D36" w:rsidRDefault="00A25B31">
            <w:pPr>
              <w:ind w:firstLine="28"/>
              <w:jc w:val="center"/>
              <w:rPr>
                <w:sz w:val="24"/>
              </w:rPr>
            </w:pPr>
            <w:r w:rsidRPr="00490D36">
              <w:rPr>
                <w:rFonts w:hint="eastAsia"/>
                <w:sz w:val="24"/>
              </w:rPr>
              <w:t>3</w:t>
            </w:r>
          </w:p>
        </w:tc>
        <w:tc>
          <w:tcPr>
            <w:tcW w:w="759" w:type="pct"/>
            <w:vAlign w:val="center"/>
          </w:tcPr>
          <w:p w14:paraId="74293F21" w14:textId="5C90AD97" w:rsidR="001C5836" w:rsidRPr="00490D36" w:rsidRDefault="008613B7">
            <w:pPr>
              <w:ind w:firstLine="28"/>
              <w:jc w:val="center"/>
              <w:rPr>
                <w:sz w:val="24"/>
              </w:rPr>
            </w:pPr>
            <w:r w:rsidRPr="00490D36">
              <w:rPr>
                <w:rFonts w:hint="eastAsia"/>
                <w:sz w:val="24"/>
              </w:rPr>
              <w:t>售后及培训方案</w:t>
            </w:r>
          </w:p>
        </w:tc>
        <w:tc>
          <w:tcPr>
            <w:tcW w:w="474" w:type="pct"/>
            <w:vAlign w:val="center"/>
          </w:tcPr>
          <w:p w14:paraId="6D67D530" w14:textId="131BF5A0" w:rsidR="001C5836" w:rsidRPr="00490D36" w:rsidRDefault="008613B7">
            <w:pPr>
              <w:ind w:firstLine="28"/>
              <w:jc w:val="center"/>
              <w:rPr>
                <w:sz w:val="24"/>
              </w:rPr>
            </w:pPr>
            <w:r w:rsidRPr="00490D36">
              <w:rPr>
                <w:sz w:val="24"/>
              </w:rPr>
              <w:t>15</w:t>
            </w:r>
          </w:p>
        </w:tc>
        <w:tc>
          <w:tcPr>
            <w:tcW w:w="3332" w:type="pct"/>
            <w:gridSpan w:val="2"/>
            <w:vAlign w:val="center"/>
          </w:tcPr>
          <w:p w14:paraId="433D9E0A" w14:textId="77777777" w:rsidR="008613B7" w:rsidRPr="00490D36" w:rsidRDefault="008613B7" w:rsidP="008613B7">
            <w:pPr>
              <w:rPr>
                <w:sz w:val="24"/>
              </w:rPr>
            </w:pPr>
            <w:r w:rsidRPr="00490D36">
              <w:rPr>
                <w:rFonts w:hint="eastAsia"/>
                <w:sz w:val="24"/>
              </w:rPr>
              <w:t>根据投标人所提供售后及培训方案的针对性、完整性及可行性</w:t>
            </w:r>
            <w:r w:rsidRPr="00490D36">
              <w:rPr>
                <w:rFonts w:hint="eastAsia"/>
                <w:sz w:val="24"/>
              </w:rPr>
              <w:t>(</w:t>
            </w:r>
            <w:r w:rsidRPr="00490D36">
              <w:rPr>
                <w:rFonts w:hint="eastAsia"/>
                <w:sz w:val="24"/>
              </w:rPr>
              <w:t>包括售后质保期限、响应时间、服务负责人、售后服务承诺、培训计划等情况</w:t>
            </w:r>
            <w:r w:rsidRPr="00490D36">
              <w:rPr>
                <w:rFonts w:hint="eastAsia"/>
                <w:sz w:val="24"/>
              </w:rPr>
              <w:t>)</w:t>
            </w:r>
            <w:r w:rsidRPr="00490D36">
              <w:rPr>
                <w:rFonts w:hint="eastAsia"/>
                <w:sz w:val="24"/>
              </w:rPr>
              <w:t>进行综合评定：</w:t>
            </w:r>
          </w:p>
          <w:p w14:paraId="2DE4C445" w14:textId="77777777" w:rsidR="008613B7" w:rsidRPr="00490D36" w:rsidRDefault="008613B7" w:rsidP="008613B7">
            <w:pPr>
              <w:rPr>
                <w:sz w:val="24"/>
              </w:rPr>
            </w:pPr>
            <w:r w:rsidRPr="00490D36">
              <w:rPr>
                <w:rFonts w:hint="eastAsia"/>
                <w:sz w:val="24"/>
              </w:rPr>
              <w:t>（</w:t>
            </w:r>
            <w:r w:rsidRPr="00490D36">
              <w:rPr>
                <w:rFonts w:hint="eastAsia"/>
                <w:sz w:val="24"/>
              </w:rPr>
              <w:t>1</w:t>
            </w:r>
            <w:r w:rsidRPr="00490D36">
              <w:rPr>
                <w:rFonts w:hint="eastAsia"/>
                <w:sz w:val="24"/>
              </w:rPr>
              <w:t>）能够结合使用特征，提出全面详细的售后及培训方案，针对性强，可行性高；响应时间客观且及时，负责人明确且具备丰富类似工作经验：</w:t>
            </w:r>
            <w:r w:rsidRPr="00490D36">
              <w:rPr>
                <w:rFonts w:hint="eastAsia"/>
                <w:sz w:val="24"/>
              </w:rPr>
              <w:t>15</w:t>
            </w:r>
            <w:r w:rsidRPr="00490D36">
              <w:rPr>
                <w:rFonts w:hint="eastAsia"/>
                <w:sz w:val="24"/>
              </w:rPr>
              <w:t>分；</w:t>
            </w:r>
          </w:p>
          <w:p w14:paraId="3C4A4E5A" w14:textId="77777777" w:rsidR="008613B7" w:rsidRPr="00490D36" w:rsidRDefault="008613B7" w:rsidP="008613B7">
            <w:pPr>
              <w:rPr>
                <w:sz w:val="24"/>
              </w:rPr>
            </w:pPr>
            <w:r w:rsidRPr="00490D36">
              <w:rPr>
                <w:rFonts w:hint="eastAsia"/>
                <w:sz w:val="24"/>
              </w:rPr>
              <w:t>（</w:t>
            </w:r>
            <w:r w:rsidRPr="00490D36">
              <w:rPr>
                <w:rFonts w:hint="eastAsia"/>
                <w:sz w:val="24"/>
              </w:rPr>
              <w:t>2</w:t>
            </w:r>
            <w:r w:rsidRPr="00490D36">
              <w:rPr>
                <w:rFonts w:hint="eastAsia"/>
                <w:sz w:val="24"/>
              </w:rPr>
              <w:t>）能够基本结合使用特征，提出较为全面的售后及培训方案，有一定针对性，可行性较高；响应时间基本客观合理，负责人明确且具备类似工作经验：</w:t>
            </w:r>
            <w:r w:rsidRPr="00490D36">
              <w:rPr>
                <w:rFonts w:hint="eastAsia"/>
                <w:sz w:val="24"/>
              </w:rPr>
              <w:t>11</w:t>
            </w:r>
            <w:r w:rsidRPr="00490D36">
              <w:rPr>
                <w:rFonts w:hint="eastAsia"/>
                <w:sz w:val="24"/>
              </w:rPr>
              <w:t>分；</w:t>
            </w:r>
          </w:p>
          <w:p w14:paraId="09ACB0E2" w14:textId="77777777" w:rsidR="008613B7" w:rsidRPr="00490D36" w:rsidRDefault="008613B7" w:rsidP="008613B7">
            <w:pPr>
              <w:rPr>
                <w:sz w:val="24"/>
              </w:rPr>
            </w:pPr>
            <w:r w:rsidRPr="00490D36">
              <w:rPr>
                <w:rFonts w:hint="eastAsia"/>
                <w:sz w:val="24"/>
              </w:rPr>
              <w:t>（</w:t>
            </w:r>
            <w:r w:rsidRPr="00490D36">
              <w:rPr>
                <w:rFonts w:hint="eastAsia"/>
                <w:sz w:val="24"/>
              </w:rPr>
              <w:t>3</w:t>
            </w:r>
            <w:r w:rsidRPr="00490D36">
              <w:rPr>
                <w:rFonts w:hint="eastAsia"/>
                <w:sz w:val="24"/>
              </w:rPr>
              <w:t>）能够结合部分使用特征，提出有一定针对性的售后及培训方案，具备可行性；响应时间基本客观合理，负责人明确：</w:t>
            </w:r>
            <w:r w:rsidRPr="00490D36">
              <w:rPr>
                <w:rFonts w:hint="eastAsia"/>
                <w:sz w:val="24"/>
              </w:rPr>
              <w:t>7</w:t>
            </w:r>
            <w:r w:rsidRPr="00490D36">
              <w:rPr>
                <w:rFonts w:hint="eastAsia"/>
                <w:sz w:val="24"/>
              </w:rPr>
              <w:t>分；</w:t>
            </w:r>
          </w:p>
          <w:p w14:paraId="410A8DF1" w14:textId="77777777" w:rsidR="008613B7" w:rsidRPr="00490D36" w:rsidRDefault="008613B7" w:rsidP="008613B7">
            <w:pPr>
              <w:rPr>
                <w:sz w:val="24"/>
              </w:rPr>
            </w:pPr>
            <w:r w:rsidRPr="00490D36">
              <w:rPr>
                <w:rFonts w:hint="eastAsia"/>
                <w:sz w:val="24"/>
              </w:rPr>
              <w:t>（</w:t>
            </w:r>
            <w:r w:rsidRPr="00490D36">
              <w:rPr>
                <w:rFonts w:hint="eastAsia"/>
                <w:sz w:val="24"/>
              </w:rPr>
              <w:t>4</w:t>
            </w:r>
            <w:r w:rsidRPr="00490D36">
              <w:rPr>
                <w:rFonts w:hint="eastAsia"/>
                <w:sz w:val="24"/>
              </w:rPr>
              <w:t>）不能基本结合使用特征且方案有重大遗漏，可行性差；响应时间合理性较差或较长；或负责人不明确：</w:t>
            </w:r>
            <w:r w:rsidRPr="00490D36">
              <w:rPr>
                <w:rFonts w:hint="eastAsia"/>
                <w:sz w:val="24"/>
              </w:rPr>
              <w:t>3</w:t>
            </w:r>
            <w:r w:rsidRPr="00490D36">
              <w:rPr>
                <w:rFonts w:hint="eastAsia"/>
                <w:sz w:val="24"/>
              </w:rPr>
              <w:t>分；</w:t>
            </w:r>
          </w:p>
          <w:p w14:paraId="682081B5" w14:textId="77777777" w:rsidR="001C5836" w:rsidRPr="00490D36" w:rsidRDefault="008613B7" w:rsidP="008613B7">
            <w:pPr>
              <w:rPr>
                <w:sz w:val="24"/>
              </w:rPr>
            </w:pPr>
            <w:r w:rsidRPr="00490D36">
              <w:rPr>
                <w:rFonts w:hint="eastAsia"/>
                <w:sz w:val="24"/>
              </w:rPr>
              <w:t>（</w:t>
            </w:r>
            <w:r w:rsidRPr="00490D36">
              <w:rPr>
                <w:rFonts w:hint="eastAsia"/>
                <w:sz w:val="24"/>
              </w:rPr>
              <w:t>5</w:t>
            </w:r>
            <w:r w:rsidRPr="00490D36">
              <w:rPr>
                <w:rFonts w:hint="eastAsia"/>
                <w:sz w:val="24"/>
              </w:rPr>
              <w:t>）未提供具体售后及培训方案的：</w:t>
            </w:r>
            <w:r w:rsidRPr="00490D36">
              <w:rPr>
                <w:rFonts w:hint="eastAsia"/>
                <w:sz w:val="24"/>
              </w:rPr>
              <w:t>0</w:t>
            </w:r>
            <w:r w:rsidRPr="00490D36">
              <w:rPr>
                <w:rFonts w:hint="eastAsia"/>
                <w:sz w:val="24"/>
              </w:rPr>
              <w:t>分。</w:t>
            </w:r>
          </w:p>
          <w:p w14:paraId="55AAC44E" w14:textId="1502EF11" w:rsidR="00395C6E" w:rsidRPr="00490D36" w:rsidRDefault="00395C6E" w:rsidP="008613B7">
            <w:pPr>
              <w:rPr>
                <w:sz w:val="24"/>
              </w:rPr>
            </w:pPr>
            <w:r w:rsidRPr="00490D36">
              <w:rPr>
                <w:rFonts w:hint="eastAsia"/>
                <w:sz w:val="24"/>
              </w:rPr>
              <w:t>注：质保期不满足招标文件要求的，本项不得分。</w:t>
            </w:r>
          </w:p>
        </w:tc>
      </w:tr>
      <w:tr w:rsidR="00490D36" w:rsidRPr="00490D36" w14:paraId="7FCF4F6D" w14:textId="77777777" w:rsidTr="008613B7">
        <w:trPr>
          <w:trHeight w:val="548"/>
        </w:trPr>
        <w:tc>
          <w:tcPr>
            <w:tcW w:w="435" w:type="pct"/>
            <w:vAlign w:val="center"/>
          </w:tcPr>
          <w:p w14:paraId="2D1E6988" w14:textId="77777777" w:rsidR="008613B7" w:rsidRPr="00490D36" w:rsidRDefault="008613B7" w:rsidP="008613B7">
            <w:pPr>
              <w:ind w:firstLine="28"/>
              <w:jc w:val="center"/>
              <w:rPr>
                <w:sz w:val="24"/>
              </w:rPr>
            </w:pPr>
            <w:r w:rsidRPr="00490D36">
              <w:rPr>
                <w:rFonts w:hint="eastAsia"/>
                <w:sz w:val="24"/>
              </w:rPr>
              <w:t>4</w:t>
            </w:r>
          </w:p>
        </w:tc>
        <w:tc>
          <w:tcPr>
            <w:tcW w:w="759" w:type="pct"/>
            <w:vAlign w:val="center"/>
          </w:tcPr>
          <w:p w14:paraId="02C36199" w14:textId="6F10B960" w:rsidR="008613B7" w:rsidRPr="00490D36" w:rsidRDefault="008613B7" w:rsidP="008613B7">
            <w:pPr>
              <w:ind w:firstLine="28"/>
              <w:jc w:val="center"/>
              <w:rPr>
                <w:rFonts w:asciiTheme="minorEastAsia" w:eastAsiaTheme="minorEastAsia" w:hAnsiTheme="minorEastAsia"/>
                <w:sz w:val="24"/>
              </w:rPr>
            </w:pPr>
            <w:r w:rsidRPr="00490D36">
              <w:rPr>
                <w:rFonts w:asciiTheme="minorEastAsia" w:eastAsiaTheme="minorEastAsia" w:hAnsiTheme="minorEastAsia" w:hint="eastAsia"/>
                <w:sz w:val="24"/>
              </w:rPr>
              <w:t>配送</w:t>
            </w:r>
            <w:r w:rsidRPr="00490D36">
              <w:rPr>
                <w:rFonts w:asciiTheme="minorEastAsia" w:eastAsiaTheme="minorEastAsia" w:hAnsiTheme="minorEastAsia"/>
                <w:sz w:val="24"/>
              </w:rPr>
              <w:t>服务方案</w:t>
            </w:r>
          </w:p>
        </w:tc>
        <w:tc>
          <w:tcPr>
            <w:tcW w:w="474" w:type="pct"/>
            <w:vAlign w:val="center"/>
          </w:tcPr>
          <w:p w14:paraId="1C83E03C" w14:textId="6FA495FA" w:rsidR="008613B7" w:rsidRPr="00490D36" w:rsidRDefault="008613B7" w:rsidP="008613B7">
            <w:pPr>
              <w:ind w:firstLine="28"/>
              <w:jc w:val="center"/>
              <w:rPr>
                <w:rFonts w:asciiTheme="minorEastAsia" w:eastAsiaTheme="minorEastAsia" w:hAnsiTheme="minorEastAsia"/>
                <w:sz w:val="24"/>
              </w:rPr>
            </w:pPr>
            <w:r w:rsidRPr="00490D36">
              <w:rPr>
                <w:rFonts w:asciiTheme="minorEastAsia" w:eastAsiaTheme="minorEastAsia" w:hAnsiTheme="minorEastAsia"/>
                <w:sz w:val="24"/>
              </w:rPr>
              <w:t>12</w:t>
            </w:r>
          </w:p>
        </w:tc>
        <w:tc>
          <w:tcPr>
            <w:tcW w:w="3332" w:type="pct"/>
            <w:gridSpan w:val="2"/>
            <w:vAlign w:val="center"/>
          </w:tcPr>
          <w:p w14:paraId="181A8CA3" w14:textId="77777777" w:rsidR="008613B7" w:rsidRPr="00490D36" w:rsidRDefault="008613B7" w:rsidP="008613B7">
            <w:pPr>
              <w:rPr>
                <w:rFonts w:asciiTheme="minorEastAsia" w:eastAsiaTheme="minorEastAsia" w:hAnsiTheme="minorEastAsia"/>
                <w:sz w:val="24"/>
              </w:rPr>
            </w:pPr>
            <w:r w:rsidRPr="00490D36">
              <w:rPr>
                <w:rFonts w:asciiTheme="minorEastAsia" w:eastAsiaTheme="minorEastAsia" w:hAnsiTheme="minorEastAsia" w:hint="eastAsia"/>
                <w:sz w:val="24"/>
              </w:rPr>
              <w:t>对供应商的供货措施及配送方案(包括送货时间、货物交接等)进行综合评价：</w:t>
            </w:r>
          </w:p>
          <w:p w14:paraId="4D920395" w14:textId="77777777" w:rsidR="008613B7" w:rsidRPr="00490D36" w:rsidRDefault="008613B7" w:rsidP="008613B7">
            <w:pPr>
              <w:rPr>
                <w:rFonts w:asciiTheme="minorEastAsia" w:eastAsiaTheme="minorEastAsia" w:hAnsiTheme="minorEastAsia"/>
                <w:sz w:val="24"/>
              </w:rPr>
            </w:pPr>
            <w:r w:rsidRPr="00490D36">
              <w:rPr>
                <w:rFonts w:asciiTheme="minorEastAsia" w:eastAsiaTheme="minorEastAsia" w:hAnsiTheme="minorEastAsia" w:hint="eastAsia"/>
                <w:sz w:val="24"/>
              </w:rPr>
              <w:t>（1）充分结合项目特征，提出具有针对性的具体配送方案。送货时间客观合理，能够完全保障项目供货要求，货物交接环节科学严谨；</w:t>
            </w:r>
            <w:proofErr w:type="gramStart"/>
            <w:r w:rsidRPr="00490D36">
              <w:rPr>
                <w:rFonts w:asciiTheme="minorEastAsia" w:eastAsiaTheme="minorEastAsia" w:hAnsiTheme="minorEastAsia" w:hint="eastAsia"/>
                <w:sz w:val="24"/>
              </w:rPr>
              <w:t>且针对</w:t>
            </w:r>
            <w:proofErr w:type="gramEnd"/>
            <w:r w:rsidRPr="00490D36">
              <w:rPr>
                <w:rFonts w:asciiTheme="minorEastAsia" w:eastAsiaTheme="minorEastAsia" w:hAnsiTheme="minorEastAsia" w:hint="eastAsia"/>
                <w:sz w:val="24"/>
              </w:rPr>
              <w:t>供货过程中各潜在风险点有可行的操作建议和解决方案：1</w:t>
            </w:r>
            <w:r w:rsidRPr="00490D36">
              <w:rPr>
                <w:rFonts w:asciiTheme="minorEastAsia" w:eastAsiaTheme="minorEastAsia" w:hAnsiTheme="minorEastAsia"/>
                <w:sz w:val="24"/>
              </w:rPr>
              <w:t>2</w:t>
            </w:r>
            <w:r w:rsidRPr="00490D36">
              <w:rPr>
                <w:rFonts w:asciiTheme="minorEastAsia" w:eastAsiaTheme="minorEastAsia" w:hAnsiTheme="minorEastAsia" w:hint="eastAsia"/>
                <w:sz w:val="24"/>
              </w:rPr>
              <w:t>分；</w:t>
            </w:r>
          </w:p>
          <w:p w14:paraId="75A05812" w14:textId="77777777" w:rsidR="008613B7" w:rsidRPr="00490D36" w:rsidRDefault="008613B7" w:rsidP="008613B7">
            <w:pPr>
              <w:rPr>
                <w:rFonts w:asciiTheme="minorEastAsia" w:eastAsiaTheme="minorEastAsia" w:hAnsiTheme="minorEastAsia"/>
                <w:sz w:val="24"/>
              </w:rPr>
            </w:pPr>
            <w:r w:rsidRPr="00490D36">
              <w:rPr>
                <w:rFonts w:asciiTheme="minorEastAsia" w:eastAsiaTheme="minorEastAsia" w:hAnsiTheme="minorEastAsia" w:hint="eastAsia"/>
                <w:sz w:val="24"/>
              </w:rPr>
              <w:lastRenderedPageBreak/>
              <w:t>（2）能够结合项目特征，提出有一定针对性的具体配送方案。送货时间基本客观合理，能够基本保障项目供货要求，货物交接环节较为严谨；针对供货过程中部分风险点有可行的操作建议和解决方案：</w:t>
            </w:r>
            <w:r w:rsidRPr="00490D36">
              <w:rPr>
                <w:rFonts w:asciiTheme="minorEastAsia" w:eastAsiaTheme="minorEastAsia" w:hAnsiTheme="minorEastAsia"/>
                <w:sz w:val="24"/>
              </w:rPr>
              <w:t>8</w:t>
            </w:r>
            <w:r w:rsidRPr="00490D36">
              <w:rPr>
                <w:rFonts w:asciiTheme="minorEastAsia" w:eastAsiaTheme="minorEastAsia" w:hAnsiTheme="minorEastAsia" w:hint="eastAsia"/>
                <w:sz w:val="24"/>
              </w:rPr>
              <w:t>分；</w:t>
            </w:r>
          </w:p>
          <w:p w14:paraId="235FAECA" w14:textId="77777777" w:rsidR="008613B7" w:rsidRPr="00490D36" w:rsidRDefault="008613B7" w:rsidP="008613B7">
            <w:pPr>
              <w:rPr>
                <w:rFonts w:asciiTheme="minorEastAsia" w:eastAsiaTheme="minorEastAsia" w:hAnsiTheme="minorEastAsia"/>
                <w:sz w:val="24"/>
              </w:rPr>
            </w:pPr>
            <w:r w:rsidRPr="00490D36">
              <w:rPr>
                <w:rFonts w:asciiTheme="minorEastAsia" w:eastAsiaTheme="minorEastAsia" w:hAnsiTheme="minorEastAsia" w:hint="eastAsia"/>
                <w:sz w:val="24"/>
              </w:rPr>
              <w:t>（3）能够结合项目基本特征，提出有一定针对性的配送方案。送货时间基本客观，能够保障项目基本供货要求，货物交接环节基本全面；针对少量风险点有操作建议和解决方案：4分；</w:t>
            </w:r>
          </w:p>
          <w:p w14:paraId="28C145CA" w14:textId="77777777" w:rsidR="008613B7" w:rsidRPr="00490D36" w:rsidRDefault="008613B7" w:rsidP="008613B7">
            <w:pPr>
              <w:rPr>
                <w:rFonts w:asciiTheme="minorEastAsia" w:eastAsiaTheme="minorEastAsia" w:hAnsiTheme="minorEastAsia"/>
                <w:sz w:val="24"/>
              </w:rPr>
            </w:pPr>
            <w:r w:rsidRPr="00490D36">
              <w:rPr>
                <w:rFonts w:asciiTheme="minorEastAsia" w:eastAsiaTheme="minorEastAsia" w:hAnsiTheme="minorEastAsia" w:hint="eastAsia"/>
                <w:sz w:val="24"/>
              </w:rPr>
              <w:t>（4）不能充分结合项目特征，仅提出基本的配送方案。送货时间可能影响项目供货要求，货物交接环节较简略：1分；</w:t>
            </w:r>
          </w:p>
          <w:p w14:paraId="265E0415" w14:textId="199F1806" w:rsidR="008613B7" w:rsidRPr="00490D36" w:rsidRDefault="008613B7" w:rsidP="008613B7">
            <w:pPr>
              <w:rPr>
                <w:rFonts w:asciiTheme="minorEastAsia" w:eastAsiaTheme="minorEastAsia" w:hAnsiTheme="minorEastAsia"/>
                <w:sz w:val="24"/>
              </w:rPr>
            </w:pPr>
            <w:r w:rsidRPr="00490D36">
              <w:rPr>
                <w:rFonts w:asciiTheme="minorEastAsia" w:eastAsiaTheme="minorEastAsia" w:hAnsiTheme="minorEastAsia" w:hint="eastAsia"/>
                <w:sz w:val="24"/>
              </w:rPr>
              <w:t>（5）没有提供有针对性供货措施及配送方案：0分。</w:t>
            </w:r>
          </w:p>
        </w:tc>
      </w:tr>
      <w:tr w:rsidR="00490D36" w:rsidRPr="00490D36" w14:paraId="7F774A87" w14:textId="77777777" w:rsidTr="008613B7">
        <w:trPr>
          <w:trHeight w:val="548"/>
        </w:trPr>
        <w:tc>
          <w:tcPr>
            <w:tcW w:w="435" w:type="pct"/>
            <w:vAlign w:val="center"/>
          </w:tcPr>
          <w:p w14:paraId="0503F063" w14:textId="2F3B8903" w:rsidR="001C5836" w:rsidRPr="00490D36" w:rsidRDefault="00A95856">
            <w:pPr>
              <w:ind w:firstLine="28"/>
              <w:jc w:val="center"/>
              <w:rPr>
                <w:sz w:val="24"/>
              </w:rPr>
            </w:pPr>
            <w:r w:rsidRPr="00490D36">
              <w:rPr>
                <w:sz w:val="24"/>
              </w:rPr>
              <w:lastRenderedPageBreak/>
              <w:t>6</w:t>
            </w:r>
          </w:p>
        </w:tc>
        <w:tc>
          <w:tcPr>
            <w:tcW w:w="759" w:type="pct"/>
            <w:vAlign w:val="center"/>
          </w:tcPr>
          <w:p w14:paraId="0329BF37" w14:textId="77777777" w:rsidR="001C5836" w:rsidRPr="00490D36" w:rsidRDefault="00A25B31">
            <w:pPr>
              <w:ind w:firstLine="28"/>
              <w:jc w:val="center"/>
              <w:rPr>
                <w:sz w:val="24"/>
              </w:rPr>
            </w:pPr>
            <w:r w:rsidRPr="00490D36">
              <w:rPr>
                <w:rFonts w:hint="eastAsia"/>
                <w:sz w:val="24"/>
              </w:rPr>
              <w:t>项目业绩</w:t>
            </w:r>
          </w:p>
        </w:tc>
        <w:tc>
          <w:tcPr>
            <w:tcW w:w="474" w:type="pct"/>
            <w:vAlign w:val="center"/>
          </w:tcPr>
          <w:p w14:paraId="73994BC3" w14:textId="734FDA4A" w:rsidR="001C5836" w:rsidRPr="00490D36" w:rsidRDefault="0015632D">
            <w:pPr>
              <w:ind w:firstLine="28"/>
              <w:jc w:val="center"/>
              <w:rPr>
                <w:sz w:val="24"/>
              </w:rPr>
            </w:pPr>
            <w:r w:rsidRPr="00490D36">
              <w:rPr>
                <w:sz w:val="24"/>
              </w:rPr>
              <w:t>3</w:t>
            </w:r>
          </w:p>
        </w:tc>
        <w:tc>
          <w:tcPr>
            <w:tcW w:w="3332" w:type="pct"/>
            <w:gridSpan w:val="2"/>
            <w:vAlign w:val="center"/>
          </w:tcPr>
          <w:p w14:paraId="445AAD79" w14:textId="17D25957" w:rsidR="00CE0C01" w:rsidRPr="00490D36" w:rsidRDefault="00CE0C01" w:rsidP="00CE0C01">
            <w:pPr>
              <w:rPr>
                <w:sz w:val="24"/>
              </w:rPr>
            </w:pPr>
            <w:r w:rsidRPr="00490D36">
              <w:rPr>
                <w:rFonts w:hint="eastAsia"/>
                <w:sz w:val="24"/>
              </w:rPr>
              <w:t>对投标人自身完成的业绩进行评定：</w:t>
            </w:r>
          </w:p>
          <w:p w14:paraId="65BDCF2D" w14:textId="77777777" w:rsidR="00CE0C01" w:rsidRPr="00490D36" w:rsidRDefault="00CE0C01" w:rsidP="00CE0C01">
            <w:pPr>
              <w:rPr>
                <w:sz w:val="24"/>
              </w:rPr>
            </w:pPr>
            <w:r w:rsidRPr="00490D36">
              <w:rPr>
                <w:rFonts w:hint="eastAsia"/>
                <w:sz w:val="24"/>
              </w:rPr>
              <w:t>1</w:t>
            </w:r>
            <w:r w:rsidRPr="00490D36">
              <w:rPr>
                <w:rFonts w:hint="eastAsia"/>
                <w:sz w:val="24"/>
              </w:rPr>
              <w:t>）提供本次所投产品或其同品牌的同类产品（</w:t>
            </w:r>
            <w:proofErr w:type="gramStart"/>
            <w:r w:rsidRPr="00490D36">
              <w:rPr>
                <w:rFonts w:hint="eastAsia"/>
                <w:sz w:val="24"/>
              </w:rPr>
              <w:t>如本包为</w:t>
            </w:r>
            <w:proofErr w:type="gramEnd"/>
            <w:r w:rsidRPr="00490D36">
              <w:rPr>
                <w:rFonts w:hint="eastAsia"/>
                <w:sz w:val="24"/>
              </w:rPr>
              <w:t>非单一产品采购包，</w:t>
            </w:r>
            <w:proofErr w:type="gramStart"/>
            <w:r w:rsidRPr="00490D36">
              <w:rPr>
                <w:rFonts w:hint="eastAsia"/>
                <w:sz w:val="24"/>
              </w:rPr>
              <w:t>则业绩</w:t>
            </w:r>
            <w:proofErr w:type="gramEnd"/>
            <w:r w:rsidRPr="00490D36">
              <w:rPr>
                <w:rFonts w:hint="eastAsia"/>
                <w:sz w:val="24"/>
              </w:rPr>
              <w:t>中需包含</w:t>
            </w:r>
            <w:proofErr w:type="gramStart"/>
            <w:r w:rsidRPr="00490D36">
              <w:rPr>
                <w:rFonts w:hint="eastAsia"/>
                <w:sz w:val="24"/>
              </w:rPr>
              <w:t>本包核心</w:t>
            </w:r>
            <w:proofErr w:type="gramEnd"/>
            <w:r w:rsidRPr="00490D36">
              <w:rPr>
                <w:rFonts w:hint="eastAsia"/>
                <w:sz w:val="24"/>
              </w:rPr>
              <w:t>产品）近三年在中国境内的销售业绩，每提供</w:t>
            </w:r>
            <w:r w:rsidRPr="00490D36">
              <w:rPr>
                <w:rFonts w:hint="eastAsia"/>
                <w:sz w:val="24"/>
              </w:rPr>
              <w:t>1</w:t>
            </w:r>
            <w:r w:rsidRPr="00490D36">
              <w:rPr>
                <w:rFonts w:hint="eastAsia"/>
                <w:sz w:val="24"/>
              </w:rPr>
              <w:t>份有效业绩得</w:t>
            </w:r>
            <w:r w:rsidRPr="00490D36">
              <w:rPr>
                <w:rFonts w:hint="eastAsia"/>
                <w:sz w:val="24"/>
              </w:rPr>
              <w:t>1</w:t>
            </w:r>
            <w:r w:rsidRPr="00490D36">
              <w:rPr>
                <w:rFonts w:hint="eastAsia"/>
                <w:sz w:val="24"/>
              </w:rPr>
              <w:t>分，最高得</w:t>
            </w:r>
            <w:r w:rsidRPr="00490D36">
              <w:rPr>
                <w:rFonts w:hint="eastAsia"/>
                <w:sz w:val="24"/>
              </w:rPr>
              <w:t>3</w:t>
            </w:r>
            <w:r w:rsidRPr="00490D36">
              <w:rPr>
                <w:rFonts w:hint="eastAsia"/>
                <w:sz w:val="24"/>
              </w:rPr>
              <w:t>分；</w:t>
            </w:r>
          </w:p>
          <w:p w14:paraId="3DC1D17B" w14:textId="77777777" w:rsidR="00CE0C01" w:rsidRPr="00490D36" w:rsidRDefault="00CE0C01" w:rsidP="00CE0C01">
            <w:pPr>
              <w:rPr>
                <w:sz w:val="24"/>
              </w:rPr>
            </w:pPr>
            <w:r w:rsidRPr="00490D36">
              <w:rPr>
                <w:rFonts w:hint="eastAsia"/>
                <w:sz w:val="24"/>
              </w:rPr>
              <w:t>2</w:t>
            </w:r>
            <w:r w:rsidRPr="00490D36">
              <w:rPr>
                <w:rFonts w:hint="eastAsia"/>
                <w:sz w:val="24"/>
              </w:rPr>
              <w:t>）业绩需提供证明材料，证明材料包含但不限于：合同</w:t>
            </w:r>
            <w:r w:rsidRPr="00490D36">
              <w:rPr>
                <w:rFonts w:hint="eastAsia"/>
                <w:sz w:val="24"/>
              </w:rPr>
              <w:t>/</w:t>
            </w:r>
            <w:r w:rsidRPr="00490D36">
              <w:rPr>
                <w:rFonts w:hint="eastAsia"/>
                <w:sz w:val="24"/>
              </w:rPr>
              <w:t>协议首页、采购设备品牌型号页、签字盖章页；</w:t>
            </w:r>
          </w:p>
          <w:p w14:paraId="20F55980" w14:textId="7612C366" w:rsidR="001C5836" w:rsidRPr="00490D36" w:rsidRDefault="00CE0C01" w:rsidP="0015632D">
            <w:pPr>
              <w:rPr>
                <w:sz w:val="24"/>
              </w:rPr>
            </w:pPr>
            <w:r w:rsidRPr="00490D36">
              <w:rPr>
                <w:rFonts w:hint="eastAsia"/>
                <w:sz w:val="24"/>
              </w:rPr>
              <w:t>3</w:t>
            </w:r>
            <w:r w:rsidRPr="00490D36">
              <w:rPr>
                <w:rFonts w:hint="eastAsia"/>
                <w:sz w:val="24"/>
              </w:rPr>
              <w:t>）近三年指</w:t>
            </w:r>
            <w:r w:rsidRPr="00490D36">
              <w:rPr>
                <w:rFonts w:hint="eastAsia"/>
                <w:sz w:val="24"/>
              </w:rPr>
              <w:t>202</w:t>
            </w:r>
            <w:r w:rsidR="0015632D" w:rsidRPr="00490D36">
              <w:rPr>
                <w:sz w:val="24"/>
              </w:rPr>
              <w:t>3</w:t>
            </w:r>
            <w:r w:rsidRPr="00490D36">
              <w:rPr>
                <w:rFonts w:hint="eastAsia"/>
                <w:sz w:val="24"/>
              </w:rPr>
              <w:t>年</w:t>
            </w:r>
            <w:r w:rsidRPr="00490D36">
              <w:rPr>
                <w:rFonts w:hint="eastAsia"/>
                <w:sz w:val="24"/>
              </w:rPr>
              <w:t>0</w:t>
            </w:r>
            <w:r w:rsidR="0015632D" w:rsidRPr="00490D36">
              <w:rPr>
                <w:sz w:val="24"/>
              </w:rPr>
              <w:t>5</w:t>
            </w:r>
            <w:r w:rsidRPr="00490D36">
              <w:rPr>
                <w:rFonts w:hint="eastAsia"/>
                <w:sz w:val="24"/>
              </w:rPr>
              <w:t>月</w:t>
            </w:r>
            <w:r w:rsidRPr="00490D36">
              <w:rPr>
                <w:rFonts w:hint="eastAsia"/>
                <w:sz w:val="24"/>
              </w:rPr>
              <w:t>01</w:t>
            </w:r>
            <w:r w:rsidRPr="00490D36">
              <w:rPr>
                <w:rFonts w:hint="eastAsia"/>
                <w:sz w:val="24"/>
              </w:rPr>
              <w:t>日至投标截止期，以双方合同签字</w:t>
            </w:r>
            <w:r w:rsidR="00034D52" w:rsidRPr="00490D36">
              <w:rPr>
                <w:rFonts w:hint="eastAsia"/>
                <w:sz w:val="24"/>
              </w:rPr>
              <w:t>盖章页</w:t>
            </w:r>
            <w:r w:rsidRPr="00490D36">
              <w:rPr>
                <w:rFonts w:hint="eastAsia"/>
                <w:sz w:val="24"/>
              </w:rPr>
              <w:t>日期为准。</w:t>
            </w:r>
          </w:p>
        </w:tc>
      </w:tr>
      <w:tr w:rsidR="001C5836" w:rsidRPr="00490D36" w14:paraId="2448C400" w14:textId="77777777" w:rsidTr="008613B7">
        <w:tc>
          <w:tcPr>
            <w:tcW w:w="1194" w:type="pct"/>
            <w:gridSpan w:val="2"/>
            <w:vAlign w:val="center"/>
          </w:tcPr>
          <w:p w14:paraId="1E7324BE" w14:textId="77777777" w:rsidR="001C5836" w:rsidRPr="00490D36" w:rsidRDefault="00A25B31">
            <w:pPr>
              <w:ind w:firstLine="28"/>
              <w:jc w:val="center"/>
              <w:rPr>
                <w:sz w:val="24"/>
              </w:rPr>
            </w:pPr>
            <w:r w:rsidRPr="00490D36">
              <w:rPr>
                <w:sz w:val="24"/>
              </w:rPr>
              <w:t>合计</w:t>
            </w:r>
          </w:p>
        </w:tc>
        <w:tc>
          <w:tcPr>
            <w:tcW w:w="474" w:type="pct"/>
            <w:vAlign w:val="center"/>
          </w:tcPr>
          <w:p w14:paraId="42553EB3" w14:textId="77777777" w:rsidR="001C5836" w:rsidRPr="00490D36" w:rsidRDefault="00A25B31">
            <w:pPr>
              <w:ind w:firstLine="28"/>
              <w:jc w:val="center"/>
              <w:rPr>
                <w:sz w:val="24"/>
              </w:rPr>
            </w:pPr>
            <w:r w:rsidRPr="00490D36">
              <w:rPr>
                <w:sz w:val="24"/>
              </w:rPr>
              <w:t>100</w:t>
            </w:r>
          </w:p>
        </w:tc>
        <w:tc>
          <w:tcPr>
            <w:tcW w:w="3332" w:type="pct"/>
            <w:gridSpan w:val="2"/>
            <w:vAlign w:val="center"/>
          </w:tcPr>
          <w:p w14:paraId="5B534346" w14:textId="77777777" w:rsidR="001C5836" w:rsidRPr="00490D36" w:rsidRDefault="001C5836">
            <w:pPr>
              <w:rPr>
                <w:sz w:val="24"/>
              </w:rPr>
            </w:pPr>
          </w:p>
        </w:tc>
      </w:tr>
    </w:tbl>
    <w:p w14:paraId="1693F93D" w14:textId="77777777" w:rsidR="001C5836" w:rsidRPr="00490D36" w:rsidRDefault="001C5836">
      <w:pPr>
        <w:tabs>
          <w:tab w:val="left" w:pos="360"/>
          <w:tab w:val="left" w:pos="1080"/>
        </w:tabs>
        <w:snapToGrid w:val="0"/>
        <w:spacing w:line="360" w:lineRule="auto"/>
        <w:ind w:left="1080"/>
        <w:rPr>
          <w:sz w:val="24"/>
        </w:rPr>
      </w:pPr>
    </w:p>
    <w:p w14:paraId="45CD4658" w14:textId="77777777" w:rsidR="001C5836" w:rsidRPr="00490D36" w:rsidRDefault="001C5836">
      <w:pPr>
        <w:widowControl/>
        <w:jc w:val="left"/>
        <w:rPr>
          <w:b/>
          <w:sz w:val="36"/>
          <w:szCs w:val="36"/>
        </w:rPr>
      </w:pPr>
    </w:p>
    <w:p w14:paraId="7EA02851" w14:textId="77777777" w:rsidR="002008FA" w:rsidRPr="00490D36" w:rsidRDefault="00A25B31" w:rsidP="002008FA">
      <w:pPr>
        <w:pStyle w:val="19"/>
        <w:spacing w:line="360" w:lineRule="auto"/>
        <w:ind w:left="2520" w:firstLineChars="0" w:firstLine="0"/>
        <w:contextualSpacing/>
        <w:rPr>
          <w:rFonts w:asciiTheme="minorEastAsia" w:eastAsiaTheme="minorEastAsia" w:hAnsiTheme="minorEastAsia"/>
          <w:b/>
          <w:sz w:val="24"/>
        </w:rPr>
      </w:pPr>
      <w:r w:rsidRPr="00490D36">
        <w:rPr>
          <w:b/>
          <w:sz w:val="36"/>
          <w:szCs w:val="36"/>
        </w:rPr>
        <w:br w:type="page"/>
      </w:r>
      <w:bookmarkStart w:id="826" w:name="_Toc99301424"/>
      <w:r w:rsidRPr="00490D36">
        <w:rPr>
          <w:b/>
          <w:sz w:val="36"/>
          <w:szCs w:val="36"/>
        </w:rPr>
        <w:lastRenderedPageBreak/>
        <w:t>第五章</w:t>
      </w:r>
      <w:r w:rsidRPr="00490D36">
        <w:rPr>
          <w:b/>
          <w:sz w:val="36"/>
          <w:szCs w:val="36"/>
        </w:rPr>
        <w:t xml:space="preserve">   </w:t>
      </w:r>
      <w:r w:rsidRPr="00490D36">
        <w:rPr>
          <w:b/>
          <w:sz w:val="36"/>
          <w:szCs w:val="36"/>
        </w:rPr>
        <w:t>采购需求</w:t>
      </w:r>
      <w:bookmarkEnd w:id="826"/>
    </w:p>
    <w:p w14:paraId="78B3A707" w14:textId="39B20CC1" w:rsidR="002008FA" w:rsidRPr="00490D36" w:rsidRDefault="002008FA" w:rsidP="002008FA">
      <w:pPr>
        <w:numPr>
          <w:ilvl w:val="0"/>
          <w:numId w:val="27"/>
        </w:numPr>
        <w:spacing w:line="360" w:lineRule="auto"/>
        <w:contextualSpacing/>
        <w:rPr>
          <w:rFonts w:asciiTheme="minorEastAsia" w:eastAsiaTheme="minorEastAsia" w:hAnsiTheme="minorEastAsia"/>
          <w:b/>
          <w:sz w:val="24"/>
        </w:rPr>
      </w:pPr>
      <w:r w:rsidRPr="00490D36">
        <w:rPr>
          <w:rFonts w:asciiTheme="minorEastAsia" w:eastAsiaTheme="minorEastAsia" w:hAnsiTheme="minorEastAsia"/>
          <w:b/>
          <w:sz w:val="24"/>
        </w:rPr>
        <w:t>采购标的</w:t>
      </w:r>
      <w:r w:rsidRPr="00490D36">
        <w:rPr>
          <w:rFonts w:asciiTheme="minorEastAsia" w:eastAsiaTheme="minorEastAsia" w:hAnsiTheme="minorEastAsia" w:hint="eastAsia"/>
          <w:b/>
          <w:sz w:val="24"/>
        </w:rPr>
        <w:t>（货物</w:t>
      </w:r>
      <w:r w:rsidRPr="00490D36">
        <w:rPr>
          <w:rFonts w:asciiTheme="minorEastAsia" w:eastAsiaTheme="minorEastAsia" w:hAnsiTheme="minorEastAsia"/>
          <w:b/>
          <w:sz w:val="24"/>
        </w:rPr>
        <w:t>需求一览表</w:t>
      </w:r>
      <w:r w:rsidRPr="00490D36">
        <w:rPr>
          <w:rFonts w:asciiTheme="minorEastAsia" w:eastAsiaTheme="minorEastAsia" w:hAnsiTheme="minorEastAsia" w:hint="eastAsia"/>
          <w:b/>
          <w:sz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3135"/>
        <w:gridCol w:w="650"/>
        <w:gridCol w:w="1297"/>
        <w:gridCol w:w="1284"/>
        <w:gridCol w:w="1302"/>
      </w:tblGrid>
      <w:tr w:rsidR="00490D36" w:rsidRPr="00490D36" w14:paraId="0B7B0EB5" w14:textId="77777777" w:rsidTr="00E075BA">
        <w:trPr>
          <w:trHeight w:val="454"/>
          <w:jc w:val="center"/>
        </w:trPr>
        <w:tc>
          <w:tcPr>
            <w:tcW w:w="378" w:type="pct"/>
            <w:vAlign w:val="center"/>
          </w:tcPr>
          <w:p w14:paraId="1F1BA9BC" w14:textId="77777777" w:rsidR="00BF3C2C" w:rsidRPr="00490D36" w:rsidRDefault="00BF3C2C" w:rsidP="00BF3C2C">
            <w:pPr>
              <w:jc w:val="center"/>
              <w:rPr>
                <w:rFonts w:asciiTheme="minorEastAsia" w:eastAsiaTheme="minorEastAsia" w:hAnsiTheme="minorEastAsia"/>
                <w:b/>
                <w:bCs/>
                <w:sz w:val="20"/>
                <w:szCs w:val="18"/>
              </w:rPr>
            </w:pPr>
            <w:proofErr w:type="gramStart"/>
            <w:r w:rsidRPr="00490D36">
              <w:rPr>
                <w:rFonts w:asciiTheme="minorEastAsia" w:eastAsiaTheme="minorEastAsia" w:hAnsiTheme="minorEastAsia"/>
                <w:b/>
                <w:bCs/>
                <w:sz w:val="20"/>
                <w:szCs w:val="18"/>
              </w:rPr>
              <w:t>包号</w:t>
            </w:r>
            <w:proofErr w:type="gramEnd"/>
          </w:p>
        </w:tc>
        <w:tc>
          <w:tcPr>
            <w:tcW w:w="1889" w:type="pct"/>
            <w:vAlign w:val="center"/>
          </w:tcPr>
          <w:p w14:paraId="034B643F" w14:textId="77777777" w:rsidR="00BF3C2C" w:rsidRPr="00490D36" w:rsidRDefault="00BF3C2C" w:rsidP="00BF3C2C">
            <w:pPr>
              <w:jc w:val="center"/>
              <w:rPr>
                <w:rFonts w:asciiTheme="minorEastAsia" w:eastAsiaTheme="minorEastAsia" w:hAnsiTheme="minorEastAsia"/>
                <w:b/>
                <w:bCs/>
                <w:sz w:val="20"/>
                <w:szCs w:val="18"/>
              </w:rPr>
            </w:pPr>
            <w:r w:rsidRPr="00490D36">
              <w:rPr>
                <w:rFonts w:asciiTheme="minorEastAsia" w:eastAsiaTheme="minorEastAsia" w:hAnsiTheme="minorEastAsia"/>
                <w:b/>
                <w:bCs/>
                <w:sz w:val="20"/>
                <w:szCs w:val="18"/>
              </w:rPr>
              <w:t>标的名称</w:t>
            </w:r>
          </w:p>
        </w:tc>
        <w:tc>
          <w:tcPr>
            <w:tcW w:w="392" w:type="pct"/>
            <w:vAlign w:val="center"/>
          </w:tcPr>
          <w:p w14:paraId="16F3746B" w14:textId="00AF3026" w:rsidR="00BF3C2C" w:rsidRPr="00490D36" w:rsidRDefault="00BF3C2C" w:rsidP="00BF3C2C">
            <w:pPr>
              <w:jc w:val="center"/>
              <w:rPr>
                <w:rFonts w:asciiTheme="minorEastAsia" w:eastAsiaTheme="minorEastAsia" w:hAnsiTheme="minorEastAsia"/>
                <w:b/>
                <w:bCs/>
                <w:sz w:val="20"/>
                <w:szCs w:val="18"/>
              </w:rPr>
            </w:pPr>
            <w:r w:rsidRPr="00490D36">
              <w:rPr>
                <w:rFonts w:asciiTheme="minorEastAsia" w:eastAsiaTheme="minorEastAsia" w:hAnsiTheme="minorEastAsia" w:hint="eastAsia"/>
                <w:b/>
                <w:bCs/>
                <w:sz w:val="20"/>
                <w:szCs w:val="18"/>
              </w:rPr>
              <w:t>数量</w:t>
            </w:r>
          </w:p>
        </w:tc>
        <w:tc>
          <w:tcPr>
            <w:tcW w:w="782" w:type="pct"/>
            <w:vAlign w:val="center"/>
          </w:tcPr>
          <w:p w14:paraId="14C5EFA3" w14:textId="7BEEE63E" w:rsidR="00BF3C2C" w:rsidRPr="00490D36" w:rsidRDefault="00BF3C2C" w:rsidP="00BF3C2C">
            <w:pPr>
              <w:jc w:val="center"/>
              <w:rPr>
                <w:rFonts w:asciiTheme="minorEastAsia" w:eastAsiaTheme="minorEastAsia" w:hAnsiTheme="minorEastAsia"/>
                <w:b/>
                <w:bCs/>
                <w:sz w:val="20"/>
                <w:szCs w:val="18"/>
              </w:rPr>
            </w:pPr>
            <w:r w:rsidRPr="00490D36">
              <w:rPr>
                <w:rFonts w:asciiTheme="minorEastAsia" w:eastAsiaTheme="minorEastAsia" w:hAnsiTheme="minorEastAsia" w:hint="eastAsia"/>
                <w:b/>
                <w:bCs/>
                <w:sz w:val="20"/>
                <w:szCs w:val="18"/>
              </w:rPr>
              <w:t>最高限价（万元）</w:t>
            </w:r>
          </w:p>
        </w:tc>
        <w:tc>
          <w:tcPr>
            <w:tcW w:w="774" w:type="pct"/>
            <w:vAlign w:val="center"/>
          </w:tcPr>
          <w:p w14:paraId="0886EDA0" w14:textId="2CDB448D" w:rsidR="00BF3C2C" w:rsidRPr="00490D36" w:rsidRDefault="00BF3C2C" w:rsidP="00BF3C2C">
            <w:pPr>
              <w:jc w:val="center"/>
              <w:rPr>
                <w:rFonts w:asciiTheme="minorEastAsia" w:eastAsiaTheme="minorEastAsia" w:hAnsiTheme="minorEastAsia"/>
                <w:b/>
                <w:bCs/>
                <w:sz w:val="20"/>
                <w:szCs w:val="18"/>
              </w:rPr>
            </w:pPr>
            <w:r w:rsidRPr="00490D36">
              <w:rPr>
                <w:rFonts w:asciiTheme="minorEastAsia" w:eastAsiaTheme="minorEastAsia" w:hAnsiTheme="minorEastAsia"/>
                <w:b/>
                <w:bCs/>
                <w:sz w:val="20"/>
                <w:szCs w:val="18"/>
              </w:rPr>
              <w:t>产品</w:t>
            </w:r>
            <w:r w:rsidRPr="00490D36">
              <w:rPr>
                <w:rFonts w:asciiTheme="minorEastAsia" w:eastAsiaTheme="minorEastAsia" w:hAnsiTheme="minorEastAsia" w:hint="eastAsia"/>
                <w:b/>
                <w:bCs/>
                <w:sz w:val="20"/>
                <w:szCs w:val="18"/>
              </w:rPr>
              <w:t>类别</w:t>
            </w:r>
          </w:p>
        </w:tc>
        <w:tc>
          <w:tcPr>
            <w:tcW w:w="785" w:type="pct"/>
            <w:vAlign w:val="center"/>
          </w:tcPr>
          <w:p w14:paraId="3B56C973" w14:textId="679A8116" w:rsidR="00BF3C2C" w:rsidRPr="00490D36" w:rsidRDefault="00BF3C2C" w:rsidP="00BF3C2C">
            <w:pPr>
              <w:jc w:val="center"/>
              <w:rPr>
                <w:rFonts w:asciiTheme="minorEastAsia" w:eastAsiaTheme="minorEastAsia" w:hAnsiTheme="minorEastAsia"/>
                <w:b/>
                <w:bCs/>
                <w:sz w:val="20"/>
                <w:szCs w:val="18"/>
              </w:rPr>
            </w:pPr>
            <w:r w:rsidRPr="00490D36">
              <w:rPr>
                <w:rFonts w:asciiTheme="minorEastAsia" w:eastAsiaTheme="minorEastAsia" w:hAnsiTheme="minorEastAsia" w:hint="eastAsia"/>
                <w:b/>
                <w:bCs/>
                <w:sz w:val="20"/>
                <w:szCs w:val="18"/>
              </w:rPr>
              <w:t>分包最高限价</w:t>
            </w:r>
          </w:p>
        </w:tc>
      </w:tr>
      <w:tr w:rsidR="00490D36" w:rsidRPr="00490D36" w14:paraId="37BC90AA" w14:textId="77777777" w:rsidTr="00E075BA">
        <w:trPr>
          <w:trHeight w:val="454"/>
          <w:jc w:val="center"/>
        </w:trPr>
        <w:tc>
          <w:tcPr>
            <w:tcW w:w="378" w:type="pct"/>
            <w:vAlign w:val="center"/>
          </w:tcPr>
          <w:p w14:paraId="0486A0A8" w14:textId="58B0CD4A" w:rsidR="00EB7F38" w:rsidRPr="00490D36" w:rsidRDefault="00EB7F38" w:rsidP="00EB7F38">
            <w:pPr>
              <w:jc w:val="center"/>
              <w:rPr>
                <w:rFonts w:asciiTheme="minorEastAsia" w:eastAsiaTheme="minorEastAsia" w:hAnsiTheme="minorEastAsia"/>
                <w:kern w:val="0"/>
                <w:sz w:val="20"/>
                <w:szCs w:val="20"/>
              </w:rPr>
            </w:pPr>
            <w:r w:rsidRPr="00490D36">
              <w:rPr>
                <w:rFonts w:hint="eastAsia"/>
                <w:bCs/>
                <w:szCs w:val="21"/>
              </w:rPr>
              <w:t>0</w:t>
            </w:r>
            <w:r w:rsidRPr="00490D36">
              <w:rPr>
                <w:bCs/>
                <w:szCs w:val="21"/>
              </w:rPr>
              <w:t>7</w:t>
            </w:r>
          </w:p>
        </w:tc>
        <w:tc>
          <w:tcPr>
            <w:tcW w:w="1889" w:type="pct"/>
            <w:vAlign w:val="center"/>
          </w:tcPr>
          <w:p w14:paraId="3BCE09E0" w14:textId="668B015A" w:rsidR="00EB7F38" w:rsidRPr="00490D36" w:rsidRDefault="00EB7F38" w:rsidP="00EB7F38">
            <w:pPr>
              <w:jc w:val="center"/>
              <w:rPr>
                <w:rFonts w:asciiTheme="minorEastAsia" w:eastAsiaTheme="minorEastAsia" w:hAnsiTheme="minorEastAsia"/>
                <w:bCs/>
                <w:sz w:val="20"/>
                <w:szCs w:val="18"/>
              </w:rPr>
            </w:pPr>
            <w:r w:rsidRPr="00490D36">
              <w:rPr>
                <w:rFonts w:asciiTheme="minorEastAsia" w:eastAsiaTheme="minorEastAsia" w:hAnsiTheme="minorEastAsia" w:hint="eastAsia"/>
                <w:bCs/>
                <w:sz w:val="20"/>
                <w:szCs w:val="18"/>
              </w:rPr>
              <w:t>磁</w:t>
            </w:r>
            <w:proofErr w:type="gramStart"/>
            <w:r w:rsidRPr="00490D36">
              <w:rPr>
                <w:rFonts w:asciiTheme="minorEastAsia" w:eastAsiaTheme="minorEastAsia" w:hAnsiTheme="minorEastAsia" w:hint="eastAsia"/>
                <w:bCs/>
                <w:sz w:val="20"/>
                <w:szCs w:val="18"/>
              </w:rPr>
              <w:t>振热治疗</w:t>
            </w:r>
            <w:proofErr w:type="gramEnd"/>
            <w:r w:rsidRPr="00490D36">
              <w:rPr>
                <w:rFonts w:asciiTheme="minorEastAsia" w:eastAsiaTheme="minorEastAsia" w:hAnsiTheme="minorEastAsia" w:hint="eastAsia"/>
                <w:bCs/>
                <w:sz w:val="20"/>
                <w:szCs w:val="18"/>
              </w:rPr>
              <w:t>仪</w:t>
            </w:r>
          </w:p>
        </w:tc>
        <w:tc>
          <w:tcPr>
            <w:tcW w:w="392" w:type="pct"/>
            <w:vAlign w:val="center"/>
          </w:tcPr>
          <w:p w14:paraId="6A5D9CBB" w14:textId="4CBFC133" w:rsidR="00EB7F38" w:rsidRPr="00490D36" w:rsidRDefault="00EB7F38" w:rsidP="00EB7F38">
            <w:pPr>
              <w:jc w:val="center"/>
              <w:rPr>
                <w:rFonts w:asciiTheme="minorEastAsia" w:eastAsiaTheme="minorEastAsia" w:hAnsiTheme="minorEastAsia"/>
                <w:bCs/>
                <w:sz w:val="20"/>
                <w:szCs w:val="18"/>
              </w:rPr>
            </w:pPr>
            <w:r w:rsidRPr="00490D36">
              <w:rPr>
                <w:rFonts w:asciiTheme="minorEastAsia" w:eastAsiaTheme="minorEastAsia" w:hAnsiTheme="minorEastAsia" w:hint="eastAsia"/>
                <w:bCs/>
                <w:sz w:val="20"/>
                <w:szCs w:val="18"/>
              </w:rPr>
              <w:t>2</w:t>
            </w:r>
          </w:p>
        </w:tc>
        <w:tc>
          <w:tcPr>
            <w:tcW w:w="782" w:type="pct"/>
            <w:vAlign w:val="center"/>
          </w:tcPr>
          <w:p w14:paraId="2452A147" w14:textId="4DFB8DFF" w:rsidR="00EB7F38" w:rsidRPr="00490D36" w:rsidRDefault="00EB7F38" w:rsidP="00EB7F38">
            <w:pPr>
              <w:jc w:val="center"/>
              <w:rPr>
                <w:rFonts w:asciiTheme="minorEastAsia" w:eastAsiaTheme="minorEastAsia" w:hAnsiTheme="minorEastAsia"/>
                <w:bCs/>
                <w:sz w:val="20"/>
                <w:szCs w:val="18"/>
              </w:rPr>
            </w:pPr>
            <w:r w:rsidRPr="00490D36">
              <w:rPr>
                <w:rFonts w:asciiTheme="minorEastAsia" w:eastAsiaTheme="minorEastAsia" w:hAnsiTheme="minorEastAsia" w:hint="eastAsia"/>
                <w:bCs/>
                <w:sz w:val="20"/>
                <w:szCs w:val="18"/>
              </w:rPr>
              <w:t>12</w:t>
            </w:r>
          </w:p>
        </w:tc>
        <w:tc>
          <w:tcPr>
            <w:tcW w:w="774" w:type="pct"/>
            <w:vAlign w:val="center"/>
          </w:tcPr>
          <w:p w14:paraId="1101F77D" w14:textId="0399E3BD" w:rsidR="00EB7F38" w:rsidRPr="00490D36" w:rsidRDefault="00EB7F38" w:rsidP="00EB7F38">
            <w:pPr>
              <w:jc w:val="center"/>
              <w:rPr>
                <w:rFonts w:asciiTheme="minorEastAsia" w:eastAsiaTheme="minorEastAsia" w:hAnsiTheme="minorEastAsia"/>
                <w:kern w:val="0"/>
                <w:sz w:val="20"/>
                <w:szCs w:val="20"/>
              </w:rPr>
            </w:pPr>
            <w:r w:rsidRPr="00490D36">
              <w:rPr>
                <w:rFonts w:asciiTheme="minorEastAsia" w:eastAsiaTheme="minorEastAsia" w:hAnsiTheme="minorEastAsia" w:hint="eastAsia"/>
                <w:kern w:val="0"/>
                <w:sz w:val="20"/>
                <w:szCs w:val="20"/>
              </w:rPr>
              <w:t>国产</w:t>
            </w:r>
          </w:p>
        </w:tc>
        <w:tc>
          <w:tcPr>
            <w:tcW w:w="785" w:type="pct"/>
            <w:vMerge w:val="restart"/>
            <w:vAlign w:val="center"/>
          </w:tcPr>
          <w:p w14:paraId="13802FF5" w14:textId="055C1988" w:rsidR="00EB7F38" w:rsidRPr="00490D36" w:rsidRDefault="00F070DB" w:rsidP="00EB7F38">
            <w:pPr>
              <w:jc w:val="center"/>
              <w:rPr>
                <w:rFonts w:asciiTheme="minorEastAsia" w:eastAsiaTheme="minorEastAsia" w:hAnsiTheme="minorEastAsia"/>
                <w:kern w:val="0"/>
                <w:sz w:val="20"/>
                <w:szCs w:val="20"/>
              </w:rPr>
            </w:pPr>
            <w:r w:rsidRPr="00490D36">
              <w:rPr>
                <w:rFonts w:asciiTheme="minorEastAsia" w:eastAsiaTheme="minorEastAsia" w:hAnsiTheme="minorEastAsia" w:hint="eastAsia"/>
                <w:kern w:val="0"/>
                <w:sz w:val="20"/>
                <w:szCs w:val="20"/>
              </w:rPr>
              <w:t>3</w:t>
            </w:r>
            <w:r w:rsidRPr="00490D36">
              <w:rPr>
                <w:rFonts w:asciiTheme="minorEastAsia" w:eastAsiaTheme="minorEastAsia" w:hAnsiTheme="minorEastAsia"/>
                <w:kern w:val="0"/>
                <w:sz w:val="20"/>
                <w:szCs w:val="20"/>
              </w:rPr>
              <w:t>3.96</w:t>
            </w:r>
            <w:r w:rsidR="00F8267F" w:rsidRPr="00490D36">
              <w:rPr>
                <w:rFonts w:asciiTheme="minorEastAsia" w:eastAsiaTheme="minorEastAsia" w:hAnsiTheme="minorEastAsia" w:hint="eastAsia"/>
                <w:kern w:val="0"/>
                <w:sz w:val="20"/>
                <w:szCs w:val="20"/>
              </w:rPr>
              <w:t>万元</w:t>
            </w:r>
          </w:p>
        </w:tc>
      </w:tr>
      <w:tr w:rsidR="00490D36" w:rsidRPr="00490D36" w14:paraId="174C59D0" w14:textId="77777777" w:rsidTr="00E075BA">
        <w:trPr>
          <w:trHeight w:val="454"/>
          <w:jc w:val="center"/>
        </w:trPr>
        <w:tc>
          <w:tcPr>
            <w:tcW w:w="378" w:type="pct"/>
            <w:vAlign w:val="center"/>
          </w:tcPr>
          <w:p w14:paraId="5806883F" w14:textId="11C08779" w:rsidR="00EB7F38" w:rsidRPr="00490D36" w:rsidRDefault="00EB7F38" w:rsidP="00EB7F38">
            <w:pPr>
              <w:jc w:val="center"/>
              <w:rPr>
                <w:rFonts w:asciiTheme="minorEastAsia" w:eastAsiaTheme="minorEastAsia" w:hAnsiTheme="minorEastAsia"/>
                <w:kern w:val="0"/>
                <w:sz w:val="20"/>
                <w:szCs w:val="20"/>
              </w:rPr>
            </w:pPr>
            <w:r w:rsidRPr="00490D36">
              <w:rPr>
                <w:rFonts w:hint="eastAsia"/>
                <w:bCs/>
                <w:szCs w:val="21"/>
              </w:rPr>
              <w:t>0</w:t>
            </w:r>
            <w:r w:rsidRPr="00490D36">
              <w:rPr>
                <w:bCs/>
                <w:szCs w:val="21"/>
              </w:rPr>
              <w:t>7</w:t>
            </w:r>
          </w:p>
        </w:tc>
        <w:tc>
          <w:tcPr>
            <w:tcW w:w="1889" w:type="pct"/>
            <w:vAlign w:val="center"/>
          </w:tcPr>
          <w:p w14:paraId="0DA5C576" w14:textId="7DBFB554" w:rsidR="00EB7F38" w:rsidRPr="00490D36" w:rsidRDefault="00EB7F38" w:rsidP="00EB7F38">
            <w:pPr>
              <w:jc w:val="center"/>
              <w:rPr>
                <w:rFonts w:asciiTheme="minorEastAsia" w:eastAsiaTheme="minorEastAsia" w:hAnsiTheme="minorEastAsia"/>
                <w:bCs/>
                <w:sz w:val="20"/>
                <w:szCs w:val="18"/>
              </w:rPr>
            </w:pPr>
            <w:r w:rsidRPr="00490D36">
              <w:rPr>
                <w:rFonts w:asciiTheme="minorEastAsia" w:eastAsiaTheme="minorEastAsia" w:hAnsiTheme="minorEastAsia" w:hint="eastAsia"/>
                <w:bCs/>
                <w:sz w:val="20"/>
                <w:szCs w:val="18"/>
              </w:rPr>
              <w:t>吞咽障碍治疗仪</w:t>
            </w:r>
          </w:p>
        </w:tc>
        <w:tc>
          <w:tcPr>
            <w:tcW w:w="392" w:type="pct"/>
            <w:vAlign w:val="center"/>
          </w:tcPr>
          <w:p w14:paraId="2B94FAEA" w14:textId="7363AC99" w:rsidR="00EB7F38" w:rsidRPr="00490D36" w:rsidRDefault="00EB7F38" w:rsidP="00EB7F38">
            <w:pPr>
              <w:jc w:val="center"/>
              <w:rPr>
                <w:rFonts w:asciiTheme="minorEastAsia" w:eastAsiaTheme="minorEastAsia" w:hAnsiTheme="minorEastAsia"/>
                <w:bCs/>
                <w:sz w:val="20"/>
                <w:szCs w:val="18"/>
              </w:rPr>
            </w:pPr>
            <w:r w:rsidRPr="00490D36">
              <w:rPr>
                <w:rFonts w:asciiTheme="minorEastAsia" w:eastAsiaTheme="minorEastAsia" w:hAnsiTheme="minorEastAsia" w:hint="eastAsia"/>
                <w:bCs/>
                <w:sz w:val="20"/>
                <w:szCs w:val="18"/>
              </w:rPr>
              <w:t>2</w:t>
            </w:r>
          </w:p>
        </w:tc>
        <w:tc>
          <w:tcPr>
            <w:tcW w:w="782" w:type="pct"/>
            <w:vAlign w:val="center"/>
          </w:tcPr>
          <w:p w14:paraId="0D6A9B95" w14:textId="46833C11" w:rsidR="00EB7F38" w:rsidRPr="00490D36" w:rsidRDefault="00EB7F38" w:rsidP="00EB7F38">
            <w:pPr>
              <w:jc w:val="center"/>
              <w:rPr>
                <w:rFonts w:asciiTheme="minorEastAsia" w:eastAsiaTheme="minorEastAsia" w:hAnsiTheme="minorEastAsia"/>
                <w:bCs/>
                <w:sz w:val="20"/>
                <w:szCs w:val="18"/>
              </w:rPr>
            </w:pPr>
            <w:r w:rsidRPr="00490D36">
              <w:rPr>
                <w:rFonts w:asciiTheme="minorEastAsia" w:eastAsiaTheme="minorEastAsia" w:hAnsiTheme="minorEastAsia" w:hint="eastAsia"/>
                <w:bCs/>
                <w:sz w:val="20"/>
                <w:szCs w:val="18"/>
              </w:rPr>
              <w:t>3.6</w:t>
            </w:r>
          </w:p>
        </w:tc>
        <w:tc>
          <w:tcPr>
            <w:tcW w:w="774" w:type="pct"/>
            <w:vAlign w:val="center"/>
          </w:tcPr>
          <w:p w14:paraId="4DDF5BED" w14:textId="08D56D4F" w:rsidR="00EB7F38" w:rsidRPr="00490D36" w:rsidRDefault="00EB7F38" w:rsidP="00EB7F38">
            <w:pPr>
              <w:jc w:val="center"/>
              <w:rPr>
                <w:rFonts w:asciiTheme="minorEastAsia" w:eastAsiaTheme="minorEastAsia" w:hAnsiTheme="minorEastAsia"/>
                <w:kern w:val="0"/>
                <w:sz w:val="20"/>
                <w:szCs w:val="20"/>
              </w:rPr>
            </w:pPr>
            <w:r w:rsidRPr="00490D36">
              <w:rPr>
                <w:rFonts w:asciiTheme="minorEastAsia" w:eastAsiaTheme="minorEastAsia" w:hAnsiTheme="minorEastAsia" w:hint="eastAsia"/>
                <w:kern w:val="0"/>
                <w:sz w:val="20"/>
                <w:szCs w:val="20"/>
              </w:rPr>
              <w:t>国产</w:t>
            </w:r>
          </w:p>
        </w:tc>
        <w:tc>
          <w:tcPr>
            <w:tcW w:w="785" w:type="pct"/>
            <w:vMerge/>
            <w:vAlign w:val="center"/>
          </w:tcPr>
          <w:p w14:paraId="0CD660CD" w14:textId="77777777" w:rsidR="00EB7F38" w:rsidRPr="00490D36" w:rsidRDefault="00EB7F38" w:rsidP="00EB7F38">
            <w:pPr>
              <w:jc w:val="center"/>
              <w:rPr>
                <w:rFonts w:asciiTheme="minorEastAsia" w:eastAsiaTheme="minorEastAsia" w:hAnsiTheme="minorEastAsia"/>
                <w:kern w:val="0"/>
                <w:sz w:val="20"/>
                <w:szCs w:val="20"/>
              </w:rPr>
            </w:pPr>
          </w:p>
        </w:tc>
      </w:tr>
      <w:tr w:rsidR="00490D36" w:rsidRPr="00490D36" w14:paraId="71765C1C" w14:textId="77777777" w:rsidTr="00E075BA">
        <w:trPr>
          <w:trHeight w:val="454"/>
          <w:jc w:val="center"/>
        </w:trPr>
        <w:tc>
          <w:tcPr>
            <w:tcW w:w="378" w:type="pct"/>
            <w:vAlign w:val="center"/>
          </w:tcPr>
          <w:p w14:paraId="671E4306" w14:textId="2219DC8A" w:rsidR="00EB7F38" w:rsidRPr="00490D36" w:rsidRDefault="00EB7F38" w:rsidP="00EB7F38">
            <w:pPr>
              <w:jc w:val="center"/>
              <w:rPr>
                <w:rFonts w:asciiTheme="minorEastAsia" w:eastAsiaTheme="minorEastAsia" w:hAnsiTheme="minorEastAsia"/>
                <w:kern w:val="0"/>
                <w:sz w:val="20"/>
                <w:szCs w:val="20"/>
              </w:rPr>
            </w:pPr>
            <w:r w:rsidRPr="00490D36">
              <w:rPr>
                <w:rFonts w:hint="eastAsia"/>
                <w:bCs/>
                <w:szCs w:val="21"/>
              </w:rPr>
              <w:t>0</w:t>
            </w:r>
            <w:r w:rsidRPr="00490D36">
              <w:rPr>
                <w:bCs/>
                <w:szCs w:val="21"/>
              </w:rPr>
              <w:t>7</w:t>
            </w:r>
          </w:p>
        </w:tc>
        <w:tc>
          <w:tcPr>
            <w:tcW w:w="1889" w:type="pct"/>
            <w:vAlign w:val="center"/>
          </w:tcPr>
          <w:p w14:paraId="0EFE1B71" w14:textId="3E9C5D57" w:rsidR="00EB7F38" w:rsidRPr="00490D36" w:rsidRDefault="00EB7F38" w:rsidP="00EB7F38">
            <w:pPr>
              <w:jc w:val="center"/>
              <w:rPr>
                <w:rFonts w:asciiTheme="minorEastAsia" w:eastAsiaTheme="minorEastAsia" w:hAnsiTheme="minorEastAsia"/>
                <w:bCs/>
                <w:sz w:val="20"/>
                <w:szCs w:val="18"/>
              </w:rPr>
            </w:pPr>
            <w:r w:rsidRPr="00490D36">
              <w:rPr>
                <w:rFonts w:asciiTheme="minorEastAsia" w:eastAsiaTheme="minorEastAsia" w:hAnsiTheme="minorEastAsia" w:hint="eastAsia"/>
                <w:bCs/>
                <w:sz w:val="20"/>
                <w:szCs w:val="18"/>
              </w:rPr>
              <w:t>直立康复起立床</w:t>
            </w:r>
          </w:p>
        </w:tc>
        <w:tc>
          <w:tcPr>
            <w:tcW w:w="392" w:type="pct"/>
            <w:vAlign w:val="center"/>
          </w:tcPr>
          <w:p w14:paraId="456F84DC" w14:textId="51E15913" w:rsidR="00EB7F38" w:rsidRPr="00490D36" w:rsidRDefault="00EB7F38" w:rsidP="00EB7F38">
            <w:pPr>
              <w:jc w:val="center"/>
              <w:rPr>
                <w:rFonts w:asciiTheme="minorEastAsia" w:eastAsiaTheme="minorEastAsia" w:hAnsiTheme="minorEastAsia"/>
                <w:bCs/>
                <w:sz w:val="20"/>
                <w:szCs w:val="18"/>
              </w:rPr>
            </w:pPr>
            <w:r w:rsidRPr="00490D36">
              <w:rPr>
                <w:rFonts w:asciiTheme="minorEastAsia" w:eastAsiaTheme="minorEastAsia" w:hAnsiTheme="minorEastAsia" w:hint="eastAsia"/>
                <w:bCs/>
                <w:sz w:val="20"/>
                <w:szCs w:val="18"/>
              </w:rPr>
              <w:t>1</w:t>
            </w:r>
          </w:p>
        </w:tc>
        <w:tc>
          <w:tcPr>
            <w:tcW w:w="782" w:type="pct"/>
            <w:vAlign w:val="center"/>
          </w:tcPr>
          <w:p w14:paraId="6248B859" w14:textId="33A4219B" w:rsidR="00EB7F38" w:rsidRPr="00490D36" w:rsidRDefault="00EB7F38" w:rsidP="00EB7F38">
            <w:pPr>
              <w:jc w:val="center"/>
              <w:rPr>
                <w:rFonts w:asciiTheme="minorEastAsia" w:eastAsiaTheme="minorEastAsia" w:hAnsiTheme="minorEastAsia"/>
                <w:bCs/>
                <w:sz w:val="20"/>
                <w:szCs w:val="18"/>
              </w:rPr>
            </w:pPr>
            <w:r w:rsidRPr="00490D36">
              <w:rPr>
                <w:rFonts w:asciiTheme="minorEastAsia" w:eastAsiaTheme="minorEastAsia" w:hAnsiTheme="minorEastAsia" w:hint="eastAsia"/>
                <w:bCs/>
                <w:sz w:val="20"/>
                <w:szCs w:val="18"/>
              </w:rPr>
              <w:t>1.8</w:t>
            </w:r>
          </w:p>
        </w:tc>
        <w:tc>
          <w:tcPr>
            <w:tcW w:w="774" w:type="pct"/>
            <w:vAlign w:val="center"/>
          </w:tcPr>
          <w:p w14:paraId="1AD512AA" w14:textId="2C73A252" w:rsidR="00EB7F38" w:rsidRPr="00490D36" w:rsidRDefault="00EB7F38" w:rsidP="00EB7F38">
            <w:pPr>
              <w:jc w:val="center"/>
              <w:rPr>
                <w:rFonts w:asciiTheme="minorEastAsia" w:eastAsiaTheme="minorEastAsia" w:hAnsiTheme="minorEastAsia"/>
                <w:kern w:val="0"/>
                <w:sz w:val="20"/>
                <w:szCs w:val="20"/>
              </w:rPr>
            </w:pPr>
            <w:r w:rsidRPr="00490D36">
              <w:rPr>
                <w:rFonts w:asciiTheme="minorEastAsia" w:eastAsiaTheme="minorEastAsia" w:hAnsiTheme="minorEastAsia" w:hint="eastAsia"/>
                <w:kern w:val="0"/>
                <w:sz w:val="20"/>
                <w:szCs w:val="20"/>
              </w:rPr>
              <w:t>国产</w:t>
            </w:r>
          </w:p>
        </w:tc>
        <w:tc>
          <w:tcPr>
            <w:tcW w:w="785" w:type="pct"/>
            <w:vMerge/>
            <w:vAlign w:val="center"/>
          </w:tcPr>
          <w:p w14:paraId="7B39BF8C" w14:textId="77777777" w:rsidR="00EB7F38" w:rsidRPr="00490D36" w:rsidRDefault="00EB7F38" w:rsidP="00EB7F38">
            <w:pPr>
              <w:jc w:val="center"/>
              <w:rPr>
                <w:rFonts w:asciiTheme="minorEastAsia" w:eastAsiaTheme="minorEastAsia" w:hAnsiTheme="minorEastAsia"/>
                <w:kern w:val="0"/>
                <w:sz w:val="20"/>
                <w:szCs w:val="20"/>
              </w:rPr>
            </w:pPr>
          </w:p>
        </w:tc>
      </w:tr>
      <w:tr w:rsidR="00490D36" w:rsidRPr="00490D36" w14:paraId="6B960784" w14:textId="77777777" w:rsidTr="00E075BA">
        <w:trPr>
          <w:trHeight w:val="454"/>
          <w:jc w:val="center"/>
        </w:trPr>
        <w:tc>
          <w:tcPr>
            <w:tcW w:w="378" w:type="pct"/>
            <w:vAlign w:val="center"/>
          </w:tcPr>
          <w:p w14:paraId="64B8A0EB" w14:textId="552E5AB8" w:rsidR="00EB7F38" w:rsidRPr="00490D36" w:rsidRDefault="00EB7F38" w:rsidP="00EB7F38">
            <w:pPr>
              <w:jc w:val="center"/>
              <w:rPr>
                <w:rFonts w:asciiTheme="minorEastAsia" w:eastAsiaTheme="minorEastAsia" w:hAnsiTheme="minorEastAsia"/>
                <w:kern w:val="0"/>
                <w:sz w:val="20"/>
                <w:szCs w:val="20"/>
              </w:rPr>
            </w:pPr>
            <w:r w:rsidRPr="00490D36">
              <w:rPr>
                <w:rFonts w:hint="eastAsia"/>
                <w:bCs/>
                <w:szCs w:val="21"/>
              </w:rPr>
              <w:t>0</w:t>
            </w:r>
            <w:r w:rsidRPr="00490D36">
              <w:rPr>
                <w:bCs/>
                <w:szCs w:val="21"/>
              </w:rPr>
              <w:t>7</w:t>
            </w:r>
          </w:p>
        </w:tc>
        <w:tc>
          <w:tcPr>
            <w:tcW w:w="1889" w:type="pct"/>
            <w:vAlign w:val="center"/>
          </w:tcPr>
          <w:p w14:paraId="1A02563A" w14:textId="0FB595F8" w:rsidR="00EB7F38" w:rsidRPr="00490D36" w:rsidRDefault="00EB7F38" w:rsidP="00EB7F38">
            <w:pPr>
              <w:jc w:val="center"/>
              <w:rPr>
                <w:rFonts w:asciiTheme="minorEastAsia" w:eastAsiaTheme="minorEastAsia" w:hAnsiTheme="minorEastAsia"/>
                <w:bCs/>
                <w:sz w:val="20"/>
                <w:szCs w:val="18"/>
              </w:rPr>
            </w:pPr>
            <w:r w:rsidRPr="00490D36">
              <w:rPr>
                <w:rFonts w:asciiTheme="minorEastAsia" w:eastAsiaTheme="minorEastAsia" w:hAnsiTheme="minorEastAsia" w:hint="eastAsia"/>
                <w:bCs/>
                <w:sz w:val="20"/>
                <w:szCs w:val="18"/>
              </w:rPr>
              <w:t>手部被动分指运动康复训练器</w:t>
            </w:r>
          </w:p>
        </w:tc>
        <w:tc>
          <w:tcPr>
            <w:tcW w:w="392" w:type="pct"/>
            <w:vAlign w:val="center"/>
          </w:tcPr>
          <w:p w14:paraId="66B2B666" w14:textId="4D231288" w:rsidR="00EB7F38" w:rsidRPr="00490D36" w:rsidRDefault="00EB7F38" w:rsidP="00EB7F38">
            <w:pPr>
              <w:jc w:val="center"/>
              <w:rPr>
                <w:rFonts w:asciiTheme="minorEastAsia" w:eastAsiaTheme="minorEastAsia" w:hAnsiTheme="minorEastAsia"/>
                <w:bCs/>
                <w:sz w:val="20"/>
                <w:szCs w:val="18"/>
              </w:rPr>
            </w:pPr>
            <w:r w:rsidRPr="00490D36">
              <w:rPr>
                <w:rFonts w:asciiTheme="minorEastAsia" w:eastAsiaTheme="minorEastAsia" w:hAnsiTheme="minorEastAsia" w:hint="eastAsia"/>
                <w:bCs/>
                <w:sz w:val="20"/>
                <w:szCs w:val="18"/>
              </w:rPr>
              <w:t>3</w:t>
            </w:r>
          </w:p>
        </w:tc>
        <w:tc>
          <w:tcPr>
            <w:tcW w:w="782" w:type="pct"/>
            <w:vAlign w:val="center"/>
          </w:tcPr>
          <w:p w14:paraId="710C6442" w14:textId="3AAA1173" w:rsidR="00EB7F38" w:rsidRPr="00490D36" w:rsidRDefault="00EB7F38" w:rsidP="00EB7F38">
            <w:pPr>
              <w:jc w:val="center"/>
              <w:rPr>
                <w:rFonts w:asciiTheme="minorEastAsia" w:eastAsiaTheme="minorEastAsia" w:hAnsiTheme="minorEastAsia"/>
                <w:bCs/>
                <w:sz w:val="20"/>
                <w:szCs w:val="18"/>
              </w:rPr>
            </w:pPr>
            <w:r w:rsidRPr="00490D36">
              <w:rPr>
                <w:rFonts w:asciiTheme="minorEastAsia" w:eastAsiaTheme="minorEastAsia" w:hAnsiTheme="minorEastAsia" w:hint="eastAsia"/>
                <w:bCs/>
                <w:sz w:val="20"/>
                <w:szCs w:val="18"/>
              </w:rPr>
              <w:t>15.9</w:t>
            </w:r>
          </w:p>
        </w:tc>
        <w:tc>
          <w:tcPr>
            <w:tcW w:w="774" w:type="pct"/>
            <w:vAlign w:val="center"/>
          </w:tcPr>
          <w:p w14:paraId="036F25D3" w14:textId="0CAFBC0F" w:rsidR="00EB7F38" w:rsidRPr="00490D36" w:rsidRDefault="00EB7F38" w:rsidP="00EB7F38">
            <w:pPr>
              <w:jc w:val="center"/>
              <w:rPr>
                <w:rFonts w:asciiTheme="minorEastAsia" w:eastAsiaTheme="minorEastAsia" w:hAnsiTheme="minorEastAsia"/>
                <w:kern w:val="0"/>
                <w:sz w:val="20"/>
                <w:szCs w:val="20"/>
              </w:rPr>
            </w:pPr>
            <w:r w:rsidRPr="00490D36">
              <w:rPr>
                <w:rFonts w:asciiTheme="minorEastAsia" w:eastAsiaTheme="minorEastAsia" w:hAnsiTheme="minorEastAsia" w:hint="eastAsia"/>
                <w:kern w:val="0"/>
                <w:sz w:val="20"/>
                <w:szCs w:val="20"/>
              </w:rPr>
              <w:t>国产</w:t>
            </w:r>
          </w:p>
        </w:tc>
        <w:tc>
          <w:tcPr>
            <w:tcW w:w="785" w:type="pct"/>
            <w:vMerge/>
            <w:vAlign w:val="center"/>
          </w:tcPr>
          <w:p w14:paraId="5A0ACE37" w14:textId="77777777" w:rsidR="00EB7F38" w:rsidRPr="00490D36" w:rsidRDefault="00EB7F38" w:rsidP="00EB7F38">
            <w:pPr>
              <w:jc w:val="center"/>
              <w:rPr>
                <w:rFonts w:asciiTheme="minorEastAsia" w:eastAsiaTheme="minorEastAsia" w:hAnsiTheme="minorEastAsia"/>
                <w:kern w:val="0"/>
                <w:sz w:val="20"/>
                <w:szCs w:val="20"/>
              </w:rPr>
            </w:pPr>
          </w:p>
        </w:tc>
      </w:tr>
      <w:tr w:rsidR="00490D36" w:rsidRPr="00490D36" w14:paraId="62C6AD37" w14:textId="77777777" w:rsidTr="00E075BA">
        <w:trPr>
          <w:trHeight w:val="454"/>
          <w:jc w:val="center"/>
        </w:trPr>
        <w:tc>
          <w:tcPr>
            <w:tcW w:w="378" w:type="pct"/>
            <w:vAlign w:val="center"/>
          </w:tcPr>
          <w:p w14:paraId="462717F0" w14:textId="6E5B34B6" w:rsidR="00EB7F38" w:rsidRPr="00490D36" w:rsidRDefault="00EB7F38" w:rsidP="00EB7F38">
            <w:pPr>
              <w:jc w:val="center"/>
              <w:rPr>
                <w:rFonts w:asciiTheme="minorEastAsia" w:eastAsiaTheme="minorEastAsia" w:hAnsiTheme="minorEastAsia"/>
                <w:kern w:val="0"/>
                <w:sz w:val="20"/>
                <w:szCs w:val="20"/>
              </w:rPr>
            </w:pPr>
            <w:r w:rsidRPr="00490D36">
              <w:rPr>
                <w:rFonts w:hint="eastAsia"/>
                <w:bCs/>
                <w:szCs w:val="21"/>
              </w:rPr>
              <w:t>0</w:t>
            </w:r>
            <w:r w:rsidRPr="00490D36">
              <w:rPr>
                <w:bCs/>
                <w:szCs w:val="21"/>
              </w:rPr>
              <w:t>7</w:t>
            </w:r>
          </w:p>
        </w:tc>
        <w:tc>
          <w:tcPr>
            <w:tcW w:w="1889" w:type="pct"/>
            <w:vAlign w:val="center"/>
          </w:tcPr>
          <w:p w14:paraId="64CE243B" w14:textId="444709E2" w:rsidR="00EB7F38" w:rsidRPr="00490D36" w:rsidRDefault="00EB7F38" w:rsidP="00EB7F38">
            <w:pPr>
              <w:jc w:val="center"/>
              <w:rPr>
                <w:rFonts w:asciiTheme="minorEastAsia" w:eastAsiaTheme="minorEastAsia" w:hAnsiTheme="minorEastAsia"/>
                <w:bCs/>
                <w:sz w:val="20"/>
                <w:szCs w:val="18"/>
              </w:rPr>
            </w:pPr>
            <w:r w:rsidRPr="00490D36">
              <w:rPr>
                <w:rFonts w:asciiTheme="minorEastAsia" w:eastAsiaTheme="minorEastAsia" w:hAnsiTheme="minorEastAsia" w:hint="eastAsia"/>
                <w:bCs/>
                <w:sz w:val="20"/>
                <w:szCs w:val="18"/>
              </w:rPr>
              <w:t>肋木</w:t>
            </w:r>
          </w:p>
        </w:tc>
        <w:tc>
          <w:tcPr>
            <w:tcW w:w="392" w:type="pct"/>
            <w:vAlign w:val="center"/>
          </w:tcPr>
          <w:p w14:paraId="5350E7AA" w14:textId="558AC312" w:rsidR="00EB7F38" w:rsidRPr="00490D36" w:rsidRDefault="00EB7F38" w:rsidP="00EB7F38">
            <w:pPr>
              <w:jc w:val="center"/>
              <w:rPr>
                <w:rFonts w:asciiTheme="minorEastAsia" w:eastAsiaTheme="minorEastAsia" w:hAnsiTheme="minorEastAsia"/>
                <w:bCs/>
                <w:sz w:val="20"/>
                <w:szCs w:val="18"/>
              </w:rPr>
            </w:pPr>
            <w:r w:rsidRPr="00490D36">
              <w:rPr>
                <w:rFonts w:asciiTheme="minorEastAsia" w:eastAsiaTheme="minorEastAsia" w:hAnsiTheme="minorEastAsia" w:hint="eastAsia"/>
                <w:bCs/>
                <w:sz w:val="20"/>
                <w:szCs w:val="18"/>
              </w:rPr>
              <w:t>2</w:t>
            </w:r>
          </w:p>
        </w:tc>
        <w:tc>
          <w:tcPr>
            <w:tcW w:w="782" w:type="pct"/>
            <w:vAlign w:val="center"/>
          </w:tcPr>
          <w:p w14:paraId="61D444BD" w14:textId="296C2FF6" w:rsidR="00EB7F38" w:rsidRPr="00490D36" w:rsidRDefault="00EB7F38" w:rsidP="00EB7F38">
            <w:pPr>
              <w:jc w:val="center"/>
              <w:rPr>
                <w:rFonts w:asciiTheme="minorEastAsia" w:eastAsiaTheme="minorEastAsia" w:hAnsiTheme="minorEastAsia"/>
                <w:bCs/>
                <w:sz w:val="20"/>
                <w:szCs w:val="18"/>
              </w:rPr>
            </w:pPr>
            <w:r w:rsidRPr="00490D36">
              <w:rPr>
                <w:rFonts w:asciiTheme="minorEastAsia" w:eastAsiaTheme="minorEastAsia" w:hAnsiTheme="minorEastAsia" w:hint="eastAsia"/>
                <w:bCs/>
                <w:sz w:val="20"/>
                <w:szCs w:val="18"/>
              </w:rPr>
              <w:t>0.34</w:t>
            </w:r>
          </w:p>
        </w:tc>
        <w:tc>
          <w:tcPr>
            <w:tcW w:w="774" w:type="pct"/>
            <w:vAlign w:val="center"/>
          </w:tcPr>
          <w:p w14:paraId="275DFAA7" w14:textId="77777777" w:rsidR="00EB7F38" w:rsidRPr="00490D36" w:rsidRDefault="00EB7F38" w:rsidP="00EB7F38">
            <w:pPr>
              <w:jc w:val="center"/>
              <w:rPr>
                <w:rFonts w:asciiTheme="minorEastAsia" w:eastAsiaTheme="minorEastAsia" w:hAnsiTheme="minorEastAsia"/>
                <w:kern w:val="0"/>
                <w:sz w:val="20"/>
                <w:szCs w:val="20"/>
              </w:rPr>
            </w:pPr>
            <w:r w:rsidRPr="00490D36">
              <w:rPr>
                <w:rFonts w:asciiTheme="minorEastAsia" w:eastAsiaTheme="minorEastAsia" w:hAnsiTheme="minorEastAsia" w:hint="eastAsia"/>
                <w:kern w:val="0"/>
                <w:sz w:val="20"/>
                <w:szCs w:val="20"/>
              </w:rPr>
              <w:t>国产</w:t>
            </w:r>
          </w:p>
        </w:tc>
        <w:tc>
          <w:tcPr>
            <w:tcW w:w="785" w:type="pct"/>
            <w:vMerge/>
            <w:vAlign w:val="center"/>
          </w:tcPr>
          <w:p w14:paraId="5B659309" w14:textId="77777777" w:rsidR="00EB7F38" w:rsidRPr="00490D36" w:rsidRDefault="00EB7F38" w:rsidP="00EB7F38">
            <w:pPr>
              <w:jc w:val="center"/>
              <w:rPr>
                <w:rFonts w:asciiTheme="minorEastAsia" w:eastAsiaTheme="minorEastAsia" w:hAnsiTheme="minorEastAsia"/>
                <w:kern w:val="0"/>
                <w:sz w:val="20"/>
                <w:szCs w:val="20"/>
              </w:rPr>
            </w:pPr>
          </w:p>
        </w:tc>
      </w:tr>
      <w:tr w:rsidR="00490D36" w:rsidRPr="00490D36" w14:paraId="0C66B519" w14:textId="77777777" w:rsidTr="00E075BA">
        <w:trPr>
          <w:trHeight w:val="454"/>
          <w:jc w:val="center"/>
        </w:trPr>
        <w:tc>
          <w:tcPr>
            <w:tcW w:w="378" w:type="pct"/>
            <w:vAlign w:val="center"/>
          </w:tcPr>
          <w:p w14:paraId="7AEFF4DD" w14:textId="3C020B3A" w:rsidR="00EB7F38" w:rsidRPr="00490D36" w:rsidRDefault="00EB7F38" w:rsidP="00EB7F38">
            <w:pPr>
              <w:jc w:val="center"/>
              <w:rPr>
                <w:rFonts w:asciiTheme="minorEastAsia" w:eastAsiaTheme="minorEastAsia" w:hAnsiTheme="minorEastAsia"/>
                <w:kern w:val="0"/>
                <w:sz w:val="20"/>
                <w:szCs w:val="20"/>
              </w:rPr>
            </w:pPr>
            <w:r w:rsidRPr="00490D36">
              <w:rPr>
                <w:rFonts w:hint="eastAsia"/>
                <w:bCs/>
                <w:szCs w:val="21"/>
              </w:rPr>
              <w:t>0</w:t>
            </w:r>
            <w:r w:rsidRPr="00490D36">
              <w:rPr>
                <w:bCs/>
                <w:szCs w:val="21"/>
              </w:rPr>
              <w:t>7</w:t>
            </w:r>
          </w:p>
        </w:tc>
        <w:tc>
          <w:tcPr>
            <w:tcW w:w="1889" w:type="pct"/>
            <w:vAlign w:val="center"/>
          </w:tcPr>
          <w:p w14:paraId="6291B2FA" w14:textId="7453052E" w:rsidR="00EB7F38" w:rsidRPr="00490D36" w:rsidRDefault="00EB7F38" w:rsidP="00EB7F38">
            <w:pPr>
              <w:jc w:val="center"/>
              <w:rPr>
                <w:rFonts w:asciiTheme="minorEastAsia" w:eastAsiaTheme="minorEastAsia" w:hAnsiTheme="minorEastAsia"/>
                <w:bCs/>
                <w:sz w:val="20"/>
                <w:szCs w:val="18"/>
              </w:rPr>
            </w:pPr>
            <w:r w:rsidRPr="00490D36">
              <w:rPr>
                <w:rFonts w:asciiTheme="minorEastAsia" w:eastAsiaTheme="minorEastAsia" w:hAnsiTheme="minorEastAsia" w:hint="eastAsia"/>
                <w:bCs/>
                <w:sz w:val="20"/>
                <w:szCs w:val="18"/>
              </w:rPr>
              <w:t>踝关节训练器</w:t>
            </w:r>
          </w:p>
        </w:tc>
        <w:tc>
          <w:tcPr>
            <w:tcW w:w="392" w:type="pct"/>
            <w:vAlign w:val="center"/>
          </w:tcPr>
          <w:p w14:paraId="0A8C01DB" w14:textId="476A774F" w:rsidR="00EB7F38" w:rsidRPr="00490D36" w:rsidRDefault="00EB7F38" w:rsidP="00EB7F38">
            <w:pPr>
              <w:jc w:val="center"/>
              <w:rPr>
                <w:rFonts w:asciiTheme="minorEastAsia" w:eastAsiaTheme="minorEastAsia" w:hAnsiTheme="minorEastAsia"/>
                <w:bCs/>
                <w:sz w:val="20"/>
                <w:szCs w:val="18"/>
              </w:rPr>
            </w:pPr>
            <w:r w:rsidRPr="00490D36">
              <w:rPr>
                <w:rFonts w:asciiTheme="minorEastAsia" w:eastAsiaTheme="minorEastAsia" w:hAnsiTheme="minorEastAsia" w:hint="eastAsia"/>
                <w:bCs/>
                <w:sz w:val="20"/>
                <w:szCs w:val="18"/>
              </w:rPr>
              <w:t>1</w:t>
            </w:r>
          </w:p>
        </w:tc>
        <w:tc>
          <w:tcPr>
            <w:tcW w:w="782" w:type="pct"/>
            <w:vAlign w:val="center"/>
          </w:tcPr>
          <w:p w14:paraId="382FEAA7" w14:textId="3678B946" w:rsidR="00EB7F38" w:rsidRPr="00490D36" w:rsidRDefault="00EB7F38" w:rsidP="00EB7F38">
            <w:pPr>
              <w:jc w:val="center"/>
              <w:rPr>
                <w:rFonts w:asciiTheme="minorEastAsia" w:eastAsiaTheme="minorEastAsia" w:hAnsiTheme="minorEastAsia"/>
                <w:bCs/>
                <w:sz w:val="20"/>
                <w:szCs w:val="18"/>
              </w:rPr>
            </w:pPr>
            <w:r w:rsidRPr="00490D36">
              <w:rPr>
                <w:rFonts w:asciiTheme="minorEastAsia" w:eastAsiaTheme="minorEastAsia" w:hAnsiTheme="minorEastAsia" w:hint="eastAsia"/>
                <w:bCs/>
                <w:sz w:val="20"/>
                <w:szCs w:val="18"/>
              </w:rPr>
              <w:t>0.32</w:t>
            </w:r>
          </w:p>
        </w:tc>
        <w:tc>
          <w:tcPr>
            <w:tcW w:w="774" w:type="pct"/>
            <w:vAlign w:val="center"/>
          </w:tcPr>
          <w:p w14:paraId="2149D612" w14:textId="77777777" w:rsidR="00EB7F38" w:rsidRPr="00490D36" w:rsidRDefault="00EB7F38" w:rsidP="00EB7F38">
            <w:pPr>
              <w:jc w:val="center"/>
              <w:rPr>
                <w:rFonts w:asciiTheme="minorEastAsia" w:eastAsiaTheme="minorEastAsia" w:hAnsiTheme="minorEastAsia"/>
                <w:kern w:val="0"/>
                <w:sz w:val="20"/>
                <w:szCs w:val="20"/>
              </w:rPr>
            </w:pPr>
            <w:r w:rsidRPr="00490D36">
              <w:rPr>
                <w:rFonts w:asciiTheme="minorEastAsia" w:eastAsiaTheme="minorEastAsia" w:hAnsiTheme="minorEastAsia" w:hint="eastAsia"/>
                <w:kern w:val="0"/>
                <w:sz w:val="20"/>
                <w:szCs w:val="20"/>
              </w:rPr>
              <w:t>国产</w:t>
            </w:r>
          </w:p>
        </w:tc>
        <w:tc>
          <w:tcPr>
            <w:tcW w:w="785" w:type="pct"/>
            <w:vMerge/>
            <w:vAlign w:val="center"/>
          </w:tcPr>
          <w:p w14:paraId="28A63C5E" w14:textId="42A48FFC" w:rsidR="00EB7F38" w:rsidRPr="00490D36" w:rsidRDefault="00EB7F38" w:rsidP="00EB7F38">
            <w:pPr>
              <w:jc w:val="center"/>
              <w:rPr>
                <w:rFonts w:asciiTheme="minorEastAsia" w:eastAsiaTheme="minorEastAsia" w:hAnsiTheme="minorEastAsia"/>
                <w:kern w:val="0"/>
                <w:sz w:val="20"/>
                <w:szCs w:val="20"/>
              </w:rPr>
            </w:pPr>
          </w:p>
        </w:tc>
      </w:tr>
    </w:tbl>
    <w:p w14:paraId="34E07FB4" w14:textId="77777777" w:rsidR="002008FA" w:rsidRPr="00490D36" w:rsidRDefault="002008FA" w:rsidP="002008FA">
      <w:pPr>
        <w:numPr>
          <w:ilvl w:val="0"/>
          <w:numId w:val="27"/>
        </w:numPr>
        <w:spacing w:line="360" w:lineRule="auto"/>
        <w:contextualSpacing/>
        <w:rPr>
          <w:rFonts w:asciiTheme="minorEastAsia" w:eastAsiaTheme="minorEastAsia" w:hAnsiTheme="minorEastAsia"/>
          <w:b/>
          <w:sz w:val="24"/>
        </w:rPr>
      </w:pPr>
      <w:r w:rsidRPr="00490D36">
        <w:rPr>
          <w:rFonts w:asciiTheme="minorEastAsia" w:eastAsiaTheme="minorEastAsia" w:hAnsiTheme="minorEastAsia"/>
          <w:b/>
          <w:sz w:val="24"/>
        </w:rPr>
        <w:t>商务要求</w:t>
      </w:r>
    </w:p>
    <w:p w14:paraId="238FE4EC" w14:textId="43898F19"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w:t>
      </w:r>
      <w:r w:rsidRPr="00490D36">
        <w:rPr>
          <w:rFonts w:asciiTheme="minorEastAsia" w:eastAsiaTheme="minorEastAsia" w:hAnsiTheme="minorEastAsia"/>
          <w:sz w:val="24"/>
        </w:rPr>
        <w:t>1.交付的时间和地点</w:t>
      </w:r>
      <w:r w:rsidRPr="00490D36">
        <w:rPr>
          <w:rFonts w:asciiTheme="minorEastAsia" w:eastAsiaTheme="minorEastAsia" w:hAnsiTheme="minorEastAsia" w:hint="eastAsia"/>
          <w:sz w:val="24"/>
        </w:rPr>
        <w:t>：</w:t>
      </w:r>
    </w:p>
    <w:p w14:paraId="624E04FA" w14:textId="02B9230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1.1.合同签订后30日内安装调试完毕</w:t>
      </w:r>
      <w:r w:rsidRPr="00490D36">
        <w:rPr>
          <w:rFonts w:asciiTheme="minorEastAsia" w:eastAsiaTheme="minorEastAsia" w:hAnsiTheme="minorEastAsia" w:hint="eastAsia"/>
          <w:sz w:val="24"/>
          <w:szCs w:val="28"/>
        </w:rPr>
        <w:t>。</w:t>
      </w:r>
    </w:p>
    <w:p w14:paraId="6621E374"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1.2.送达至</w:t>
      </w:r>
      <w:r w:rsidRPr="00490D36">
        <w:rPr>
          <w:rFonts w:asciiTheme="minorEastAsia" w:eastAsiaTheme="minorEastAsia" w:hAnsiTheme="minorEastAsia"/>
          <w:sz w:val="24"/>
        </w:rPr>
        <w:t>采购人指定地点。</w:t>
      </w:r>
    </w:p>
    <w:p w14:paraId="3D1FC3EA" w14:textId="77777777" w:rsidR="002008FA" w:rsidRPr="00490D36" w:rsidRDefault="002008FA" w:rsidP="002008FA">
      <w:pPr>
        <w:spacing w:line="360" w:lineRule="auto"/>
        <w:contextualSpacing/>
        <w:rPr>
          <w:rFonts w:asciiTheme="minorEastAsia" w:eastAsiaTheme="minorEastAsia" w:hAnsiTheme="minorEastAsia"/>
          <w:sz w:val="24"/>
          <w:u w:val="single"/>
        </w:rPr>
      </w:pPr>
      <w:r w:rsidRPr="00490D36">
        <w:rPr>
          <w:rFonts w:asciiTheme="minorEastAsia" w:eastAsiaTheme="minorEastAsia" w:hAnsiTheme="minorEastAsia"/>
          <w:sz w:val="24"/>
        </w:rPr>
        <w:t>2.付款条件</w:t>
      </w:r>
      <w:r w:rsidRPr="00490D36">
        <w:rPr>
          <w:rFonts w:asciiTheme="minorEastAsia" w:eastAsiaTheme="minorEastAsia" w:hAnsiTheme="minorEastAsia" w:hint="eastAsia"/>
          <w:sz w:val="24"/>
        </w:rPr>
        <w:t>：</w:t>
      </w:r>
      <w:r w:rsidRPr="00490D36">
        <w:rPr>
          <w:rFonts w:asciiTheme="minorEastAsia" w:eastAsiaTheme="minorEastAsia" w:hAnsiTheme="minorEastAsia" w:hint="eastAsia"/>
          <w:sz w:val="24"/>
          <w:u w:val="single"/>
        </w:rPr>
        <w:t>详见合同文本</w:t>
      </w:r>
      <w:r w:rsidRPr="00490D36">
        <w:rPr>
          <w:rFonts w:asciiTheme="minorEastAsia" w:eastAsiaTheme="minorEastAsia" w:hAnsiTheme="minorEastAsia" w:hint="eastAsia"/>
          <w:sz w:val="24"/>
        </w:rPr>
        <w:t>。</w:t>
      </w:r>
    </w:p>
    <w:p w14:paraId="06ABBBA2"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sz w:val="24"/>
        </w:rPr>
        <w:t>3.包装和运输（如适用，须满足《关于印发〈商品包装政府采购需求标准（试行）〉、〈快递包装政府采购需求标准（试行）〉的通知》（财办库﹝2020﹞123号））</w:t>
      </w:r>
    </w:p>
    <w:p w14:paraId="0549DE3E" w14:textId="4E34D14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sz w:val="24"/>
        </w:rPr>
        <w:t>4.售后服务（质保期）</w:t>
      </w:r>
      <w:r w:rsidRPr="00490D36">
        <w:rPr>
          <w:rFonts w:asciiTheme="minorEastAsia" w:eastAsiaTheme="minorEastAsia" w:hAnsiTheme="minorEastAsia" w:hint="eastAsia"/>
          <w:sz w:val="24"/>
        </w:rPr>
        <w:t>：投标人所提供产品在质量保证期之内对由于产品质量而发生的任何问题负责，本次所投产品质保期要求≥</w:t>
      </w:r>
      <w:r w:rsidR="003852BF" w:rsidRPr="00490D36">
        <w:rPr>
          <w:rFonts w:asciiTheme="minorEastAsia" w:eastAsiaTheme="minorEastAsia" w:hAnsiTheme="minorEastAsia"/>
          <w:sz w:val="24"/>
        </w:rPr>
        <w:t>60</w:t>
      </w:r>
      <w:r w:rsidRPr="00490D36">
        <w:rPr>
          <w:rFonts w:asciiTheme="minorEastAsia" w:eastAsiaTheme="minorEastAsia" w:hAnsiTheme="minorEastAsia" w:hint="eastAsia"/>
          <w:sz w:val="24"/>
        </w:rPr>
        <w:t>个月（</w:t>
      </w:r>
      <w:proofErr w:type="gramStart"/>
      <w:r w:rsidRPr="00490D36">
        <w:rPr>
          <w:rFonts w:asciiTheme="minorEastAsia" w:eastAsiaTheme="minorEastAsia" w:hAnsiTheme="minorEastAsia" w:hint="eastAsia"/>
          <w:sz w:val="24"/>
        </w:rPr>
        <w:t>自设备</w:t>
      </w:r>
      <w:proofErr w:type="gramEnd"/>
      <w:r w:rsidRPr="00490D36">
        <w:rPr>
          <w:rFonts w:asciiTheme="minorEastAsia" w:eastAsiaTheme="minorEastAsia" w:hAnsiTheme="minorEastAsia" w:hint="eastAsia"/>
          <w:sz w:val="24"/>
        </w:rPr>
        <w:t>最终验收合格之日计算）。</w:t>
      </w:r>
    </w:p>
    <w:p w14:paraId="7DDFA053" w14:textId="294D3FEC"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★5.投标人须自行承担中标后与医院信息系统对接工作所产生的全部费用，该费用包括但不限于接口开发、调试、系统联调及后续维护等相关支出，无论投标报价中是否单独列示，均由投标人全额承担。</w:t>
      </w:r>
    </w:p>
    <w:p w14:paraId="07168C03" w14:textId="77777777" w:rsidR="002008FA" w:rsidRPr="00490D36" w:rsidRDefault="002008FA" w:rsidP="002008FA">
      <w:pPr>
        <w:numPr>
          <w:ilvl w:val="0"/>
          <w:numId w:val="27"/>
        </w:numPr>
        <w:spacing w:line="360" w:lineRule="auto"/>
        <w:contextualSpacing/>
        <w:rPr>
          <w:rFonts w:asciiTheme="minorEastAsia" w:eastAsiaTheme="minorEastAsia" w:hAnsiTheme="minorEastAsia"/>
          <w:b/>
          <w:sz w:val="24"/>
        </w:rPr>
      </w:pPr>
      <w:r w:rsidRPr="00490D36">
        <w:rPr>
          <w:rFonts w:asciiTheme="minorEastAsia" w:eastAsiaTheme="minorEastAsia" w:hAnsiTheme="minorEastAsia" w:hint="eastAsia"/>
          <w:b/>
          <w:sz w:val="24"/>
        </w:rPr>
        <w:t>技术</w:t>
      </w:r>
      <w:r w:rsidRPr="00490D36">
        <w:rPr>
          <w:rFonts w:asciiTheme="minorEastAsia" w:eastAsiaTheme="minorEastAsia" w:hAnsiTheme="minorEastAsia"/>
          <w:b/>
          <w:sz w:val="24"/>
        </w:rPr>
        <w:t>要求</w:t>
      </w:r>
    </w:p>
    <w:p w14:paraId="07060C4F"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（一）基本要求</w:t>
      </w:r>
    </w:p>
    <w:p w14:paraId="0E12F58A" w14:textId="77777777" w:rsidR="002008FA" w:rsidRPr="00490D36" w:rsidRDefault="002008FA" w:rsidP="002008FA">
      <w:pPr>
        <w:spacing w:line="360" w:lineRule="auto"/>
        <w:contextualSpacing/>
        <w:rPr>
          <w:rFonts w:asciiTheme="minorEastAsia" w:eastAsiaTheme="minorEastAsia" w:hAnsiTheme="minorEastAsia"/>
          <w:b/>
          <w:sz w:val="24"/>
        </w:rPr>
      </w:pPr>
      <w:r w:rsidRPr="00490D36">
        <w:rPr>
          <w:rFonts w:asciiTheme="minorEastAsia" w:eastAsiaTheme="minorEastAsia" w:hAnsiTheme="minorEastAsia" w:hint="eastAsia"/>
          <w:b/>
          <w:sz w:val="24"/>
        </w:rPr>
        <w:t>1. 采购标的需实现的功能或者目标：</w:t>
      </w:r>
    </w:p>
    <w:p w14:paraId="08626383"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投标人应根据招标文件所提出的采购需求，综合考虑产品的适用性。投标人应以技术先进的设备、优良的服务和优惠的价格，充分显示自己的竞争实力。</w:t>
      </w:r>
    </w:p>
    <w:p w14:paraId="41904ACB" w14:textId="77777777" w:rsidR="002008FA" w:rsidRPr="00490D36" w:rsidRDefault="002008FA" w:rsidP="002008FA">
      <w:pPr>
        <w:spacing w:line="360" w:lineRule="auto"/>
        <w:contextualSpacing/>
        <w:rPr>
          <w:rFonts w:asciiTheme="minorEastAsia" w:eastAsiaTheme="minorEastAsia" w:hAnsiTheme="minorEastAsia"/>
          <w:b/>
          <w:sz w:val="24"/>
        </w:rPr>
      </w:pPr>
      <w:r w:rsidRPr="00490D36">
        <w:rPr>
          <w:rFonts w:asciiTheme="minorEastAsia" w:eastAsiaTheme="minorEastAsia" w:hAnsiTheme="minorEastAsia" w:hint="eastAsia"/>
          <w:b/>
          <w:sz w:val="24"/>
        </w:rPr>
        <w:t>★2.需执行的国家相关标准、行业标准、地方标准或者其他标准、规范：</w:t>
      </w:r>
    </w:p>
    <w:p w14:paraId="57921C0C" w14:textId="1684785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2.</w:t>
      </w:r>
      <w:r w:rsidRPr="00490D36">
        <w:rPr>
          <w:rFonts w:asciiTheme="minorEastAsia" w:eastAsiaTheme="minorEastAsia" w:hAnsiTheme="minorEastAsia"/>
          <w:sz w:val="24"/>
        </w:rPr>
        <w:t xml:space="preserve">1 </w:t>
      </w:r>
      <w:r w:rsidRPr="00490D36">
        <w:rPr>
          <w:rFonts w:asciiTheme="minorEastAsia" w:eastAsiaTheme="minorEastAsia" w:hAnsiTheme="minorEastAsia" w:hint="eastAsia"/>
          <w:sz w:val="24"/>
        </w:rPr>
        <w:t>提供产品属于辐射或射线类的设备或材料的，需提供制造商及代理商的辐射</w:t>
      </w:r>
      <w:r w:rsidRPr="00490D36">
        <w:rPr>
          <w:rFonts w:asciiTheme="minorEastAsia" w:eastAsiaTheme="minorEastAsia" w:hAnsiTheme="minorEastAsia" w:hint="eastAsia"/>
          <w:sz w:val="24"/>
        </w:rPr>
        <w:lastRenderedPageBreak/>
        <w:t>安全许可证复印件（不适用的情况除外）（</w:t>
      </w:r>
      <w:r w:rsidRPr="00490D36">
        <w:rPr>
          <w:rFonts w:asciiTheme="minorEastAsia" w:eastAsiaTheme="minorEastAsia" w:hAnsiTheme="minorEastAsia" w:hint="eastAsia"/>
          <w:b/>
          <w:sz w:val="24"/>
        </w:rPr>
        <w:t>提供证明材料并加盖投标人单位公章</w:t>
      </w:r>
      <w:r w:rsidRPr="00490D36">
        <w:rPr>
          <w:rFonts w:asciiTheme="minorEastAsia" w:eastAsiaTheme="minorEastAsia" w:hAnsiTheme="minorEastAsia" w:hint="eastAsia"/>
          <w:sz w:val="24"/>
        </w:rPr>
        <w:t>）。</w:t>
      </w:r>
    </w:p>
    <w:p w14:paraId="1B4ACB15"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2.</w:t>
      </w:r>
      <w:r w:rsidRPr="00490D36">
        <w:rPr>
          <w:rFonts w:asciiTheme="minorEastAsia" w:eastAsiaTheme="minorEastAsia" w:hAnsiTheme="minorEastAsia"/>
          <w:sz w:val="24"/>
        </w:rPr>
        <w:t>2</w:t>
      </w:r>
      <w:r w:rsidRPr="00490D36">
        <w:rPr>
          <w:rFonts w:asciiTheme="minorEastAsia" w:eastAsiaTheme="minorEastAsia" w:hAnsiTheme="minorEastAsia" w:hint="eastAsia"/>
          <w:sz w:val="24"/>
        </w:rPr>
        <w:t xml:space="preserve"> 提供产品属于压力容器的，供应商需要根据国家特种设备制造相关管理规定，提供所报产品制造商的特种设备制造许可证（压力容器）（提供证明材料并加盖投标人单位公章）。</w:t>
      </w:r>
    </w:p>
    <w:p w14:paraId="1F5DAC7D"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2.</w:t>
      </w:r>
      <w:r w:rsidRPr="00490D36">
        <w:rPr>
          <w:rFonts w:asciiTheme="minorEastAsia" w:eastAsiaTheme="minorEastAsia" w:hAnsiTheme="minorEastAsia"/>
          <w:sz w:val="24"/>
        </w:rPr>
        <w:t xml:space="preserve">3 </w:t>
      </w:r>
      <w:r w:rsidRPr="00490D36">
        <w:rPr>
          <w:rFonts w:asciiTheme="minorEastAsia" w:eastAsiaTheme="minorEastAsia" w:hAnsiTheme="minorEastAsia" w:hint="eastAsia"/>
          <w:sz w:val="24"/>
        </w:rPr>
        <w:t>提供产品及制造商应符合国家有关部门规定的相应技术、计量、节能、安全和环保法规及标准，如国家有关部门对提供产品或其制造商有强制性规定或要求的，所供产品或其制造商必须符合相应规定或要求，供应商须提供相关证明文件（</w:t>
      </w:r>
      <w:r w:rsidRPr="00490D36">
        <w:rPr>
          <w:rFonts w:asciiTheme="minorEastAsia" w:eastAsiaTheme="minorEastAsia" w:hAnsiTheme="minorEastAsia" w:hint="eastAsia"/>
          <w:b/>
          <w:sz w:val="24"/>
        </w:rPr>
        <w:t>提供证明材料并加盖投标人单位公章</w:t>
      </w:r>
      <w:r w:rsidRPr="00490D36">
        <w:rPr>
          <w:rFonts w:asciiTheme="minorEastAsia" w:eastAsiaTheme="minorEastAsia" w:hAnsiTheme="minorEastAsia" w:hint="eastAsia"/>
          <w:sz w:val="24"/>
        </w:rPr>
        <w:t>）。</w:t>
      </w:r>
    </w:p>
    <w:p w14:paraId="67AEF24D" w14:textId="527D1AD5"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2.</w:t>
      </w:r>
      <w:r w:rsidRPr="00490D36">
        <w:rPr>
          <w:rFonts w:asciiTheme="minorEastAsia" w:eastAsiaTheme="minorEastAsia" w:hAnsiTheme="minorEastAsia"/>
          <w:sz w:val="24"/>
        </w:rPr>
        <w:t>4</w:t>
      </w:r>
      <w:r w:rsidRPr="00490D36">
        <w:rPr>
          <w:rFonts w:asciiTheme="minorEastAsia" w:eastAsiaTheme="minorEastAsia" w:hAnsiTheme="minorEastAsia" w:hint="eastAsia"/>
          <w:sz w:val="24"/>
        </w:rPr>
        <w:t xml:space="preserve"> 如投标产品原产国有要求，制造商应有其原产</w:t>
      </w:r>
      <w:proofErr w:type="gramStart"/>
      <w:r w:rsidRPr="00490D36">
        <w:rPr>
          <w:rFonts w:asciiTheme="minorEastAsia" w:eastAsiaTheme="minorEastAsia" w:hAnsiTheme="minorEastAsia" w:hint="eastAsia"/>
          <w:sz w:val="24"/>
        </w:rPr>
        <w:t>国相应</w:t>
      </w:r>
      <w:proofErr w:type="gramEnd"/>
      <w:r w:rsidRPr="00490D36">
        <w:rPr>
          <w:rFonts w:asciiTheme="minorEastAsia" w:eastAsiaTheme="minorEastAsia" w:hAnsiTheme="minorEastAsia" w:hint="eastAsia"/>
          <w:sz w:val="24"/>
        </w:rPr>
        <w:t>部门颁发的投标产品生产许可证，如不需要生产许可，投标人应在投标文件中给予说明并提供相关证明材料（</w:t>
      </w:r>
      <w:r w:rsidRPr="00490D36">
        <w:rPr>
          <w:rFonts w:asciiTheme="minorEastAsia" w:eastAsiaTheme="minorEastAsia" w:hAnsiTheme="minorEastAsia" w:hint="eastAsia"/>
          <w:b/>
          <w:sz w:val="24"/>
        </w:rPr>
        <w:t>提供证明材料并加盖投标人单位公章</w:t>
      </w:r>
      <w:r w:rsidRPr="00490D36">
        <w:rPr>
          <w:rFonts w:asciiTheme="minorEastAsia" w:eastAsiaTheme="minorEastAsia" w:hAnsiTheme="minorEastAsia" w:hint="eastAsia"/>
          <w:sz w:val="24"/>
        </w:rPr>
        <w:t>）。</w:t>
      </w:r>
    </w:p>
    <w:p w14:paraId="247B4335" w14:textId="04A751C3"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2</w:t>
      </w:r>
      <w:r w:rsidRPr="00490D36">
        <w:rPr>
          <w:rFonts w:asciiTheme="minorEastAsia" w:eastAsiaTheme="minorEastAsia" w:hAnsiTheme="minorEastAsia"/>
          <w:sz w:val="24"/>
        </w:rPr>
        <w:t>.5</w:t>
      </w:r>
      <w:r w:rsidRPr="00490D36">
        <w:rPr>
          <w:rFonts w:asciiTheme="minorEastAsia" w:eastAsiaTheme="minorEastAsia" w:hAnsiTheme="minorEastAsia" w:hint="eastAsia"/>
          <w:sz w:val="24"/>
        </w:rPr>
        <w:t>如所投产</w:t>
      </w:r>
      <w:proofErr w:type="gramStart"/>
      <w:r w:rsidRPr="00490D36">
        <w:rPr>
          <w:rFonts w:asciiTheme="minorEastAsia" w:eastAsiaTheme="minorEastAsia" w:hAnsiTheme="minorEastAsia" w:hint="eastAsia"/>
          <w:sz w:val="24"/>
        </w:rPr>
        <w:t>品属于</w:t>
      </w:r>
      <w:proofErr w:type="gramEnd"/>
      <w:r w:rsidRPr="00490D36">
        <w:rPr>
          <w:rFonts w:asciiTheme="minorEastAsia" w:eastAsiaTheme="minorEastAsia" w:hAnsiTheme="minorEastAsia" w:hint="eastAsia"/>
          <w:sz w:val="24"/>
        </w:rPr>
        <w:t>第二类、第三类医疗器械管理范围内的，应在投标文件中提供所投产品的《中华人民共和国医疗器械注册证》。属于一类医疗器械管理范围的，需提供备案凭证及备案信息表。</w:t>
      </w:r>
      <w:r w:rsidR="00BF5286" w:rsidRPr="00490D36">
        <w:rPr>
          <w:rFonts w:asciiTheme="minorEastAsia" w:eastAsiaTheme="minorEastAsia" w:hAnsiTheme="minorEastAsia" w:hint="eastAsia"/>
          <w:b/>
          <w:sz w:val="24"/>
        </w:rPr>
        <w:t>（提供证明材料并加盖投标人单位公章）</w:t>
      </w:r>
    </w:p>
    <w:p w14:paraId="3D926B55" w14:textId="77777777" w:rsidR="002008FA" w:rsidRPr="00490D36" w:rsidRDefault="002008FA" w:rsidP="002008FA">
      <w:pPr>
        <w:spacing w:line="360" w:lineRule="auto"/>
        <w:contextualSpacing/>
        <w:rPr>
          <w:rFonts w:asciiTheme="minorEastAsia" w:eastAsiaTheme="minorEastAsia" w:hAnsiTheme="minorEastAsia"/>
          <w:b/>
          <w:sz w:val="24"/>
        </w:rPr>
      </w:pPr>
      <w:r w:rsidRPr="00490D36">
        <w:rPr>
          <w:rFonts w:asciiTheme="minorEastAsia" w:eastAsiaTheme="minorEastAsia" w:hAnsiTheme="minorEastAsia" w:hint="eastAsia"/>
          <w:b/>
          <w:sz w:val="24"/>
        </w:rPr>
        <w:t>3.购标的需满足的性能、材料、结构、外观、质量、安全、技术规格、物理特性等要求；</w:t>
      </w:r>
    </w:p>
    <w:p w14:paraId="352C8348"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3.1 供应商所提供的部件之间及设备之间的连线或接插件均视为设备内部部件，应包含 在相应的配置中。</w:t>
      </w:r>
    </w:p>
    <w:p w14:paraId="07B52E1D"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3.2 工作条件：除了在技术要求中另有规定外，供应商提供的一切仪器、设备和系统， 应符合下列条件：</w:t>
      </w:r>
    </w:p>
    <w:p w14:paraId="4CB6B08D"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3.3 仪器设备的插头要符合中国电工标准。如不符合，则应提供适合仪器插头的插座， 必须要有接地。</w:t>
      </w:r>
    </w:p>
    <w:p w14:paraId="179FFCE6"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 xml:space="preserve">3.4 如果仪器设备需特殊的工作条件（如：水、电源、磁场强度、特殊温度、湿度、震 动强度等），供应商应在有关投标文件中加以说明。 </w:t>
      </w:r>
    </w:p>
    <w:p w14:paraId="6FB5B7B4" w14:textId="77777777" w:rsidR="002008FA" w:rsidRPr="00490D36" w:rsidRDefault="002008FA" w:rsidP="002008FA">
      <w:pPr>
        <w:spacing w:line="360" w:lineRule="auto"/>
        <w:contextualSpacing/>
        <w:rPr>
          <w:rFonts w:asciiTheme="minorEastAsia" w:eastAsiaTheme="minorEastAsia" w:hAnsiTheme="minorEastAsia"/>
          <w:b/>
          <w:sz w:val="24"/>
        </w:rPr>
      </w:pPr>
      <w:r w:rsidRPr="00490D36">
        <w:rPr>
          <w:rFonts w:asciiTheme="minorEastAsia" w:eastAsiaTheme="minorEastAsia" w:hAnsiTheme="minorEastAsia" w:hint="eastAsia"/>
          <w:b/>
          <w:sz w:val="24"/>
        </w:rPr>
        <w:t>4.采购标的需满足的服务标准、期限、效率等要求；</w:t>
      </w:r>
    </w:p>
    <w:p w14:paraId="29555E6A"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4.1 设备的维护及技术支持</w:t>
      </w:r>
    </w:p>
    <w:p w14:paraId="4B13E33F"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4.1.1 经有关部门验收或检测合格后开始计算质保期。</w:t>
      </w:r>
    </w:p>
    <w:p w14:paraId="5501C073"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4.1.2 质保期满后整机每年常规保修费用不超过购置费的5%。</w:t>
      </w:r>
    </w:p>
    <w:p w14:paraId="3F40F071"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4.1.3 免费提供软件升级服务。</w:t>
      </w:r>
    </w:p>
    <w:p w14:paraId="3954F1C6"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lastRenderedPageBreak/>
        <w:t>4.1.4 所有的替代零配件的提供需得到买方的认可。</w:t>
      </w:r>
    </w:p>
    <w:p w14:paraId="0ACC00CA"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4.1.5 在质保期内中标人必须为用户提供技术援助电话，用于用户报告故障。技术援助 电话支持应是中文，如电话支持无法解决，投标人应在接到通知后两个工作日内做出响 应，并采取行动修理故障。在质保期内除提供上述技术服务外，投标人有责任对其所提 供的所有产品提供以下形式的技术服务。</w:t>
      </w:r>
    </w:p>
    <w:p w14:paraId="4F470047"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4.1.5.1 电话咨询：免费提供咨询电话技术支持服务，解答用户的系统使用中遇到的问 题，及时提出解决问题的建议和操作方法。</w:t>
      </w:r>
    </w:p>
    <w:p w14:paraId="71E274CA"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4.1.5.2 现场响应：自收到用户的服务请求起</w:t>
      </w:r>
      <w:r w:rsidRPr="00490D36">
        <w:rPr>
          <w:rFonts w:asciiTheme="minorEastAsia" w:eastAsiaTheme="minorEastAsia" w:hAnsiTheme="minorEastAsia"/>
          <w:sz w:val="24"/>
        </w:rPr>
        <w:t>24</w:t>
      </w:r>
      <w:r w:rsidRPr="00490D36">
        <w:rPr>
          <w:rFonts w:asciiTheme="minorEastAsia" w:eastAsiaTheme="minorEastAsia" w:hAnsiTheme="minorEastAsia" w:hint="eastAsia"/>
          <w:sz w:val="24"/>
        </w:rPr>
        <w:t>小时内。若以上服务形式不能解决问题，投标人应指派技术人员赶赴现场进行故障处理。遇到重大技术问题，投标人应及时组织有关技术人员进行故障排除，并采取相应措施以确保所提交的解决方案可行，同时提出确定的维修方案。</w:t>
      </w:r>
    </w:p>
    <w:p w14:paraId="17A750C9"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4.2 培训要求：培训是指涉及产品基本原理、安装、调试、操作使用和保养维修等有关 内容的学习。供应商应保证在采购人指定交货地点对每包（品目）最终用户设备操作人 员提供终身免费培训。供应商报价时应提供详细的培训方案。培训教员的差旅费、食宿 费、培训教材等费用，应计入报价。</w:t>
      </w:r>
    </w:p>
    <w:p w14:paraId="08D2FBF9"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 xml:space="preserve">注：上述要求如与合同文本冲突则以合同文本要求为准。 </w:t>
      </w:r>
    </w:p>
    <w:p w14:paraId="211947D7" w14:textId="77777777" w:rsidR="002008FA" w:rsidRPr="00490D36" w:rsidRDefault="002008FA" w:rsidP="002008FA">
      <w:pPr>
        <w:spacing w:line="360" w:lineRule="auto"/>
        <w:contextualSpacing/>
        <w:rPr>
          <w:rFonts w:asciiTheme="minorEastAsia" w:eastAsiaTheme="minorEastAsia" w:hAnsiTheme="minorEastAsia"/>
          <w:b/>
          <w:sz w:val="24"/>
        </w:rPr>
      </w:pPr>
      <w:r w:rsidRPr="00490D36">
        <w:rPr>
          <w:rFonts w:asciiTheme="minorEastAsia" w:eastAsiaTheme="minorEastAsia" w:hAnsiTheme="minorEastAsia" w:hint="eastAsia"/>
          <w:b/>
          <w:sz w:val="24"/>
        </w:rPr>
        <w:t>5.为落实政府采购政策需满足的要求；</w:t>
      </w:r>
    </w:p>
    <w:p w14:paraId="61E5C86A"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5.1 中小企业、监狱企业及残疾人福利性单位；</w:t>
      </w:r>
    </w:p>
    <w:p w14:paraId="47466505"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5.2 政府采购节能产品、环境标志产品；</w:t>
      </w:r>
    </w:p>
    <w:p w14:paraId="729E5AD6"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5.3 正版软件（如</w:t>
      </w:r>
      <w:r w:rsidRPr="00490D36">
        <w:rPr>
          <w:rFonts w:asciiTheme="minorEastAsia" w:eastAsiaTheme="minorEastAsia" w:hAnsiTheme="minorEastAsia"/>
          <w:sz w:val="24"/>
        </w:rPr>
        <w:t>产品中包含</w:t>
      </w:r>
      <w:r w:rsidRPr="00490D36">
        <w:rPr>
          <w:rFonts w:asciiTheme="minorEastAsia" w:eastAsiaTheme="minorEastAsia" w:hAnsiTheme="minorEastAsia" w:hint="eastAsia"/>
          <w:sz w:val="24"/>
        </w:rPr>
        <w:t>）；</w:t>
      </w:r>
    </w:p>
    <w:p w14:paraId="400FC4C5"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5.4 信息安全产品。具体详见投标人须知。</w:t>
      </w:r>
    </w:p>
    <w:p w14:paraId="37FC8B50" w14:textId="77777777" w:rsidR="002008FA" w:rsidRPr="00490D36" w:rsidRDefault="002008FA" w:rsidP="002008FA">
      <w:pPr>
        <w:spacing w:line="360" w:lineRule="auto"/>
        <w:contextualSpacing/>
        <w:rPr>
          <w:rFonts w:asciiTheme="minorEastAsia" w:eastAsiaTheme="minorEastAsia" w:hAnsiTheme="minorEastAsia"/>
          <w:b/>
          <w:sz w:val="24"/>
        </w:rPr>
      </w:pPr>
      <w:r w:rsidRPr="00490D36">
        <w:rPr>
          <w:rFonts w:asciiTheme="minorEastAsia" w:eastAsiaTheme="minorEastAsia" w:hAnsiTheme="minorEastAsia" w:hint="eastAsia"/>
          <w:b/>
          <w:sz w:val="24"/>
        </w:rPr>
        <w:t>6.采购标的</w:t>
      </w:r>
      <w:proofErr w:type="gramStart"/>
      <w:r w:rsidRPr="00490D36">
        <w:rPr>
          <w:rFonts w:asciiTheme="minorEastAsia" w:eastAsiaTheme="minorEastAsia" w:hAnsiTheme="minorEastAsia" w:hint="eastAsia"/>
          <w:b/>
          <w:sz w:val="24"/>
        </w:rPr>
        <w:t>的</w:t>
      </w:r>
      <w:proofErr w:type="gramEnd"/>
      <w:r w:rsidRPr="00490D36">
        <w:rPr>
          <w:rFonts w:asciiTheme="minorEastAsia" w:eastAsiaTheme="minorEastAsia" w:hAnsiTheme="minorEastAsia" w:hint="eastAsia"/>
          <w:b/>
          <w:sz w:val="24"/>
        </w:rPr>
        <w:t>其他技术、服务等要求；</w:t>
      </w:r>
    </w:p>
    <w:p w14:paraId="6E795C6B"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6.1、投标人在响应采购需求时，应就“货物技术规格具体要求”进行逐条响应，</w:t>
      </w:r>
      <w:proofErr w:type="gramStart"/>
      <w:r w:rsidRPr="00490D36">
        <w:rPr>
          <w:rFonts w:asciiTheme="minorEastAsia" w:eastAsiaTheme="minorEastAsia" w:hAnsiTheme="minorEastAsia" w:hint="eastAsia"/>
          <w:sz w:val="24"/>
        </w:rPr>
        <w:t>并针其中</w:t>
      </w:r>
      <w:proofErr w:type="gramEnd"/>
      <w:r w:rsidRPr="00490D36">
        <w:rPr>
          <w:rFonts w:asciiTheme="minorEastAsia" w:eastAsiaTheme="minorEastAsia" w:hAnsiTheme="minorEastAsia" w:hint="eastAsia"/>
          <w:sz w:val="24"/>
        </w:rPr>
        <w:t>的参数提供</w:t>
      </w:r>
      <w:r w:rsidRPr="00490D36">
        <w:rPr>
          <w:rFonts w:asciiTheme="minorEastAsia" w:eastAsiaTheme="minorEastAsia" w:hAnsiTheme="minorEastAsia" w:hint="eastAsia"/>
          <w:b/>
          <w:sz w:val="24"/>
        </w:rPr>
        <w:t>技术支持资料</w:t>
      </w:r>
      <w:r w:rsidRPr="00490D36">
        <w:rPr>
          <w:rFonts w:asciiTheme="minorEastAsia" w:eastAsiaTheme="minorEastAsia" w:hAnsiTheme="minorEastAsia" w:hint="eastAsia"/>
          <w:sz w:val="24"/>
        </w:rPr>
        <w:t>。技术支持资料指制造商公开发布的印刷资料或由检测机构出具的检验报告或技术白皮书，若三者存在不一致，以检测机构出具的检验报告为准。（所投产品源于中华人民共和国境外时，以上文件、报告、证明及有关技术资料中须附有全文翻译的中文文本）。</w:t>
      </w:r>
      <w:r w:rsidRPr="00490D36">
        <w:rPr>
          <w:rFonts w:asciiTheme="minorEastAsia" w:eastAsiaTheme="minorEastAsia" w:hAnsiTheme="minorEastAsia" w:hint="eastAsia"/>
          <w:b/>
          <w:sz w:val="24"/>
        </w:rPr>
        <w:t>如投标人未就“货物技术规格具体要求”进行逐条响应或未提供的所投设备的技术支持资料或提供的技术支持资料与所投设备不一致或不能体现招标文件的技术要求的，评标委员会</w:t>
      </w:r>
      <w:r w:rsidRPr="00490D36">
        <w:rPr>
          <w:rFonts w:asciiTheme="minorEastAsia" w:eastAsiaTheme="minorEastAsia" w:hAnsiTheme="minorEastAsia" w:hint="eastAsia"/>
          <w:b/>
          <w:sz w:val="24"/>
        </w:rPr>
        <w:lastRenderedPageBreak/>
        <w:t>可不予承认，并可认为该技术应答不符合招标文件要求进行</w:t>
      </w:r>
      <w:r w:rsidRPr="00490D36">
        <w:rPr>
          <w:rFonts w:asciiTheme="minorEastAsia" w:eastAsiaTheme="minorEastAsia" w:hAnsiTheme="minorEastAsia"/>
          <w:b/>
          <w:sz w:val="24"/>
        </w:rPr>
        <w:t>扣分</w:t>
      </w:r>
      <w:r w:rsidRPr="00490D36">
        <w:rPr>
          <w:rFonts w:asciiTheme="minorEastAsia" w:eastAsiaTheme="minorEastAsia" w:hAnsiTheme="minorEastAsia" w:hint="eastAsia"/>
          <w:b/>
          <w:sz w:val="24"/>
        </w:rPr>
        <w:t>。由此产生的评标风险，由投标人自行承担</w:t>
      </w:r>
      <w:r w:rsidRPr="00490D36">
        <w:rPr>
          <w:rFonts w:asciiTheme="minorEastAsia" w:eastAsiaTheme="minorEastAsia" w:hAnsiTheme="minorEastAsia" w:hint="eastAsia"/>
          <w:sz w:val="24"/>
        </w:rPr>
        <w:t>。</w:t>
      </w:r>
    </w:p>
    <w:p w14:paraId="40DB6557" w14:textId="77777777" w:rsidR="002008FA" w:rsidRPr="00490D36" w:rsidRDefault="002008FA" w:rsidP="002008FA">
      <w:pPr>
        <w:spacing w:line="360" w:lineRule="auto"/>
        <w:contextualSpacing/>
        <w:rPr>
          <w:rFonts w:asciiTheme="minorEastAsia" w:eastAsiaTheme="minorEastAsia" w:hAnsiTheme="minorEastAsia"/>
          <w:b/>
          <w:sz w:val="24"/>
        </w:rPr>
      </w:pPr>
      <w:r w:rsidRPr="00490D36">
        <w:rPr>
          <w:rFonts w:asciiTheme="minorEastAsia" w:eastAsiaTheme="minorEastAsia" w:hAnsiTheme="minorEastAsia" w:hint="eastAsia"/>
          <w:b/>
          <w:sz w:val="24"/>
        </w:rPr>
        <w:t>7.验收标准：</w:t>
      </w:r>
    </w:p>
    <w:p w14:paraId="3BCB86CF"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7.1、设备交付验收：厂家提供详细的验收标准和验收手册。经采购人或第三方（计量、CDC 及相关部门等）检测验收合格后开始计算质保期（质保期）。因第三方检测不合格，不能签署合格证书，视为验收不合格，出现的一切后果由厂家负责。</w:t>
      </w:r>
    </w:p>
    <w:p w14:paraId="09FF82A0"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7.2、设备运行测试和验收</w:t>
      </w:r>
    </w:p>
    <w:p w14:paraId="2A42FC48"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7.2.1 需通过最终用户和相关检测部门检定合格。</w:t>
      </w:r>
    </w:p>
    <w:p w14:paraId="66D52CEC"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7.2.2 买方依据合同对货物品质进行逐项验收，并进行加电测试。此期间，设备应正常运行。</w:t>
      </w:r>
    </w:p>
    <w:p w14:paraId="1B29409D" w14:textId="77777777" w:rsidR="002008FA" w:rsidRPr="00490D36" w:rsidRDefault="002008FA" w:rsidP="002008FA">
      <w:pPr>
        <w:spacing w:line="360" w:lineRule="auto"/>
        <w:contextualSpacing/>
        <w:rPr>
          <w:rFonts w:asciiTheme="minorEastAsia" w:eastAsiaTheme="minorEastAsia" w:hAnsiTheme="minorEastAsia"/>
          <w:sz w:val="24"/>
        </w:rPr>
      </w:pPr>
      <w:r w:rsidRPr="00490D36">
        <w:rPr>
          <w:rFonts w:asciiTheme="minorEastAsia" w:eastAsiaTheme="minorEastAsia" w:hAnsiTheme="minorEastAsia" w:hint="eastAsia"/>
          <w:sz w:val="24"/>
        </w:rPr>
        <w:t>7.2.3 不合格的产品需无条件更换。</w:t>
      </w:r>
    </w:p>
    <w:p w14:paraId="18A08993" w14:textId="286D88C4" w:rsidR="002008FA" w:rsidRPr="00490D36" w:rsidRDefault="002008FA" w:rsidP="002008FA">
      <w:pPr>
        <w:spacing w:line="360" w:lineRule="auto"/>
        <w:contextualSpacing/>
        <w:rPr>
          <w:rFonts w:asciiTheme="minorEastAsia" w:eastAsiaTheme="minorEastAsia" w:hAnsiTheme="minorEastAsia"/>
          <w:b/>
          <w:sz w:val="24"/>
        </w:rPr>
      </w:pPr>
      <w:r w:rsidRPr="00490D36">
        <w:rPr>
          <w:rFonts w:asciiTheme="minorEastAsia" w:eastAsiaTheme="minorEastAsia" w:hAnsiTheme="minorEastAsia" w:hint="eastAsia"/>
          <w:b/>
          <w:sz w:val="24"/>
        </w:rPr>
        <w:t>注：上述要求如与合同文本冲突则以合同文本要求为准。</w:t>
      </w:r>
    </w:p>
    <w:p w14:paraId="19051F19" w14:textId="77777777" w:rsidR="0067657B" w:rsidRPr="00490D36" w:rsidRDefault="0067657B" w:rsidP="002008FA">
      <w:pPr>
        <w:spacing w:line="360" w:lineRule="auto"/>
        <w:contextualSpacing/>
        <w:rPr>
          <w:rFonts w:asciiTheme="minorEastAsia" w:eastAsiaTheme="minorEastAsia" w:hAnsiTheme="minorEastAsia"/>
          <w:b/>
          <w:sz w:val="24"/>
        </w:rPr>
      </w:pPr>
      <w:r w:rsidRPr="00490D36">
        <w:rPr>
          <w:rFonts w:asciiTheme="minorEastAsia" w:eastAsiaTheme="minorEastAsia" w:hAnsiTheme="minorEastAsia"/>
          <w:b/>
          <w:sz w:val="24"/>
        </w:rPr>
        <w:br w:type="page"/>
      </w:r>
    </w:p>
    <w:p w14:paraId="0D247E0E" w14:textId="17725A76" w:rsidR="00A319CA" w:rsidRPr="00490D36" w:rsidRDefault="00A319CA" w:rsidP="002008FA">
      <w:pPr>
        <w:spacing w:line="360" w:lineRule="auto"/>
        <w:contextualSpacing/>
        <w:rPr>
          <w:rFonts w:asciiTheme="minorEastAsia" w:eastAsiaTheme="minorEastAsia" w:hAnsiTheme="minorEastAsia"/>
          <w:b/>
          <w:sz w:val="24"/>
        </w:rPr>
      </w:pPr>
      <w:r w:rsidRPr="00490D36">
        <w:rPr>
          <w:rFonts w:asciiTheme="minorEastAsia" w:eastAsiaTheme="minorEastAsia" w:hAnsiTheme="minorEastAsia" w:hint="eastAsia"/>
          <w:b/>
          <w:sz w:val="24"/>
        </w:rPr>
        <w:lastRenderedPageBreak/>
        <w:t>四、</w:t>
      </w:r>
      <w:r w:rsidR="00257F93" w:rsidRPr="00490D36">
        <w:rPr>
          <w:rFonts w:asciiTheme="minorEastAsia" w:eastAsiaTheme="minorEastAsia" w:hAnsiTheme="minorEastAsia" w:hint="eastAsia"/>
          <w:b/>
          <w:sz w:val="24"/>
        </w:rPr>
        <w:t>货物技术规格具体要求</w:t>
      </w:r>
    </w:p>
    <w:tbl>
      <w:tblPr>
        <w:tblStyle w:val="aff3"/>
        <w:tblW w:w="0" w:type="auto"/>
        <w:jc w:val="center"/>
        <w:tblLook w:val="04A0" w:firstRow="1" w:lastRow="0" w:firstColumn="1" w:lastColumn="0" w:noHBand="0" w:noVBand="1"/>
      </w:tblPr>
      <w:tblGrid>
        <w:gridCol w:w="797"/>
        <w:gridCol w:w="1787"/>
        <w:gridCol w:w="4365"/>
        <w:gridCol w:w="676"/>
        <w:gridCol w:w="671"/>
      </w:tblGrid>
      <w:tr w:rsidR="00490D36" w:rsidRPr="00490D36" w14:paraId="10E82C4F" w14:textId="77777777" w:rsidTr="001D610A">
        <w:trPr>
          <w:trHeight w:val="567"/>
          <w:jc w:val="center"/>
        </w:trPr>
        <w:tc>
          <w:tcPr>
            <w:tcW w:w="797" w:type="dxa"/>
            <w:vAlign w:val="center"/>
          </w:tcPr>
          <w:p w14:paraId="5D9BFD19" w14:textId="6E32B094" w:rsidR="00257F93" w:rsidRPr="00490D36" w:rsidRDefault="00257F93" w:rsidP="00257F93">
            <w:pPr>
              <w:contextualSpacing/>
              <w:jc w:val="center"/>
              <w:rPr>
                <w:rFonts w:asciiTheme="minorEastAsia" w:eastAsiaTheme="minorEastAsia" w:hAnsiTheme="minorEastAsia"/>
                <w:b/>
                <w:sz w:val="24"/>
              </w:rPr>
            </w:pPr>
            <w:proofErr w:type="gramStart"/>
            <w:r w:rsidRPr="00490D36">
              <w:rPr>
                <w:rFonts w:asciiTheme="minorEastAsia" w:eastAsiaTheme="minorEastAsia" w:hAnsiTheme="minorEastAsia" w:hint="eastAsia"/>
                <w:b/>
                <w:sz w:val="24"/>
              </w:rPr>
              <w:t>包号</w:t>
            </w:r>
            <w:proofErr w:type="gramEnd"/>
          </w:p>
        </w:tc>
        <w:tc>
          <w:tcPr>
            <w:tcW w:w="1787" w:type="dxa"/>
            <w:vAlign w:val="center"/>
          </w:tcPr>
          <w:p w14:paraId="44498B70" w14:textId="4B5C1BBA" w:rsidR="00257F93" w:rsidRPr="00490D36" w:rsidRDefault="00406E8D" w:rsidP="00257F93">
            <w:pPr>
              <w:contextualSpacing/>
              <w:jc w:val="center"/>
              <w:rPr>
                <w:rFonts w:asciiTheme="minorEastAsia" w:eastAsiaTheme="minorEastAsia" w:hAnsiTheme="minorEastAsia"/>
                <w:b/>
                <w:sz w:val="24"/>
              </w:rPr>
            </w:pPr>
            <w:r w:rsidRPr="00490D36">
              <w:rPr>
                <w:rFonts w:asciiTheme="minorEastAsia" w:eastAsiaTheme="minorEastAsia" w:hAnsiTheme="minorEastAsia" w:hint="eastAsia"/>
                <w:b/>
                <w:sz w:val="24"/>
              </w:rPr>
              <w:t>货物名称</w:t>
            </w:r>
          </w:p>
        </w:tc>
        <w:tc>
          <w:tcPr>
            <w:tcW w:w="4365" w:type="dxa"/>
            <w:vAlign w:val="center"/>
          </w:tcPr>
          <w:p w14:paraId="54771BFB" w14:textId="49139CC1" w:rsidR="00257F93" w:rsidRPr="00490D36" w:rsidRDefault="00257F93" w:rsidP="00257F93">
            <w:pPr>
              <w:contextualSpacing/>
              <w:jc w:val="center"/>
              <w:rPr>
                <w:rFonts w:asciiTheme="minorEastAsia" w:eastAsiaTheme="minorEastAsia" w:hAnsiTheme="minorEastAsia"/>
                <w:b/>
                <w:sz w:val="24"/>
              </w:rPr>
            </w:pPr>
            <w:r w:rsidRPr="00490D36">
              <w:rPr>
                <w:rFonts w:asciiTheme="minorEastAsia" w:eastAsiaTheme="minorEastAsia" w:hAnsiTheme="minorEastAsia" w:hint="eastAsia"/>
                <w:b/>
                <w:sz w:val="24"/>
              </w:rPr>
              <w:t>技术指标</w:t>
            </w:r>
          </w:p>
        </w:tc>
        <w:tc>
          <w:tcPr>
            <w:tcW w:w="676" w:type="dxa"/>
            <w:vAlign w:val="center"/>
          </w:tcPr>
          <w:p w14:paraId="78795348" w14:textId="7C3402C2" w:rsidR="00257F93" w:rsidRPr="00490D36" w:rsidRDefault="00257F93" w:rsidP="00257F93">
            <w:pPr>
              <w:contextualSpacing/>
              <w:jc w:val="center"/>
              <w:rPr>
                <w:rFonts w:asciiTheme="minorEastAsia" w:eastAsiaTheme="minorEastAsia" w:hAnsiTheme="minorEastAsia"/>
                <w:b/>
                <w:sz w:val="24"/>
              </w:rPr>
            </w:pPr>
            <w:r w:rsidRPr="00490D36">
              <w:rPr>
                <w:rFonts w:asciiTheme="minorEastAsia" w:eastAsiaTheme="minorEastAsia" w:hAnsiTheme="minorEastAsia" w:hint="eastAsia"/>
                <w:b/>
                <w:sz w:val="24"/>
              </w:rPr>
              <w:t>数量</w:t>
            </w:r>
          </w:p>
        </w:tc>
        <w:tc>
          <w:tcPr>
            <w:tcW w:w="671" w:type="dxa"/>
            <w:vAlign w:val="center"/>
          </w:tcPr>
          <w:p w14:paraId="617CEEF6" w14:textId="735AE00D" w:rsidR="00257F93" w:rsidRPr="00490D36" w:rsidRDefault="00257F93" w:rsidP="00257F93">
            <w:pPr>
              <w:contextualSpacing/>
              <w:jc w:val="center"/>
              <w:rPr>
                <w:rFonts w:asciiTheme="minorEastAsia" w:eastAsiaTheme="minorEastAsia" w:hAnsiTheme="minorEastAsia"/>
                <w:b/>
                <w:sz w:val="24"/>
              </w:rPr>
            </w:pPr>
            <w:r w:rsidRPr="00490D36">
              <w:rPr>
                <w:rFonts w:asciiTheme="minorEastAsia" w:eastAsiaTheme="minorEastAsia" w:hAnsiTheme="minorEastAsia" w:hint="eastAsia"/>
                <w:b/>
                <w:sz w:val="24"/>
              </w:rPr>
              <w:t>单位</w:t>
            </w:r>
          </w:p>
        </w:tc>
      </w:tr>
      <w:tr w:rsidR="00490D36" w:rsidRPr="00490D36" w14:paraId="65FAF735" w14:textId="77777777" w:rsidTr="001D610A">
        <w:trPr>
          <w:trHeight w:val="567"/>
          <w:jc w:val="center"/>
        </w:trPr>
        <w:tc>
          <w:tcPr>
            <w:tcW w:w="797" w:type="dxa"/>
            <w:vAlign w:val="center"/>
          </w:tcPr>
          <w:p w14:paraId="79C9D28D" w14:textId="1F106A97"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t>0</w:t>
            </w:r>
            <w:r w:rsidRPr="00490D36">
              <w:rPr>
                <w:rFonts w:asciiTheme="minorEastAsia" w:eastAsiaTheme="minorEastAsia" w:hAnsiTheme="minorEastAsia"/>
                <w:sz w:val="24"/>
              </w:rPr>
              <w:t>7</w:t>
            </w:r>
          </w:p>
        </w:tc>
        <w:tc>
          <w:tcPr>
            <w:tcW w:w="1787" w:type="dxa"/>
            <w:vAlign w:val="center"/>
          </w:tcPr>
          <w:p w14:paraId="4E9F6A3A" w14:textId="30134BBC"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t>磁</w:t>
            </w:r>
            <w:proofErr w:type="gramStart"/>
            <w:r w:rsidRPr="00490D36">
              <w:rPr>
                <w:rFonts w:asciiTheme="minorEastAsia" w:eastAsiaTheme="minorEastAsia" w:hAnsiTheme="minorEastAsia" w:hint="eastAsia"/>
                <w:sz w:val="24"/>
              </w:rPr>
              <w:t>振热治疗</w:t>
            </w:r>
            <w:proofErr w:type="gramEnd"/>
            <w:r w:rsidRPr="00490D36">
              <w:rPr>
                <w:rFonts w:asciiTheme="minorEastAsia" w:eastAsiaTheme="minorEastAsia" w:hAnsiTheme="minorEastAsia" w:hint="eastAsia"/>
                <w:sz w:val="24"/>
              </w:rPr>
              <w:t>仪</w:t>
            </w:r>
          </w:p>
        </w:tc>
        <w:tc>
          <w:tcPr>
            <w:tcW w:w="4365" w:type="dxa"/>
            <w:vAlign w:val="center"/>
          </w:tcPr>
          <w:p w14:paraId="1DB8EFAC"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一、数量：2台</w:t>
            </w:r>
          </w:p>
          <w:p w14:paraId="5ACF6802"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二、主要用途：用于慢性软组织损伤和颈肩腰腿痛的辅助治疗。</w:t>
            </w:r>
          </w:p>
          <w:p w14:paraId="61D5FC5A"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三、技术参数：</w:t>
            </w:r>
          </w:p>
          <w:p w14:paraId="693EEA8D"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1、柜机推车式。</w:t>
            </w:r>
          </w:p>
          <w:p w14:paraId="2DB9059B"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▲2、输出路数：≥4路，至少可同时连接≥4个治疗导子。</w:t>
            </w:r>
          </w:p>
          <w:p w14:paraId="2E18D1BE"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▲3、将磁疗、振动、热疗三种治疗方式相结合并由同</w:t>
            </w:r>
            <w:proofErr w:type="gramStart"/>
            <w:r w:rsidRPr="00490D36">
              <w:rPr>
                <w:rFonts w:asciiTheme="minorEastAsia" w:eastAsiaTheme="minorEastAsia" w:hAnsiTheme="minorEastAsia" w:hint="eastAsia"/>
                <w:sz w:val="24"/>
              </w:rPr>
              <w:t>一导子</w:t>
            </w:r>
            <w:proofErr w:type="gramEnd"/>
            <w:r w:rsidRPr="00490D36">
              <w:rPr>
                <w:rFonts w:asciiTheme="minorEastAsia" w:eastAsiaTheme="minorEastAsia" w:hAnsiTheme="minorEastAsia" w:hint="eastAsia"/>
                <w:sz w:val="24"/>
              </w:rPr>
              <w:t>同时发出，</w:t>
            </w:r>
            <w:proofErr w:type="gramStart"/>
            <w:r w:rsidRPr="00490D36">
              <w:rPr>
                <w:rFonts w:asciiTheme="minorEastAsia" w:eastAsiaTheme="minorEastAsia" w:hAnsiTheme="minorEastAsia" w:hint="eastAsia"/>
                <w:sz w:val="24"/>
              </w:rPr>
              <w:t>实现三功同步</w:t>
            </w:r>
            <w:proofErr w:type="gramEnd"/>
            <w:r w:rsidRPr="00490D36">
              <w:rPr>
                <w:rFonts w:asciiTheme="minorEastAsia" w:eastAsiaTheme="minorEastAsia" w:hAnsiTheme="minorEastAsia" w:hint="eastAsia"/>
                <w:sz w:val="24"/>
              </w:rPr>
              <w:t>治疗。</w:t>
            </w:r>
          </w:p>
          <w:p w14:paraId="093335FA"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4、振动频率、治疗模式、热疗功能独立可调。</w:t>
            </w:r>
          </w:p>
          <w:p w14:paraId="0CAA6408"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5、磁场强度：≥35mT。</w:t>
            </w:r>
          </w:p>
          <w:p w14:paraId="7FCC40D2"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6、振动频率调节档位：40Hz±1Hz、46Hz±1Hz、50Hz±1Hz可选。</w:t>
            </w:r>
          </w:p>
          <w:p w14:paraId="59DFC826"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7、治疗模式：连续、工作周期2.5s±0.2s、工作周期3.0s±0.2s、工作周期4.0s±0.2s可选。</w:t>
            </w:r>
          </w:p>
          <w:p w14:paraId="790E506A"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8、热疗功能：</w:t>
            </w:r>
          </w:p>
          <w:p w14:paraId="352FE0F4"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8.1、可选择关闭或开启。</w:t>
            </w:r>
          </w:p>
          <w:p w14:paraId="08D5C098"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8.2、热疗温控范围：37℃～58℃；调节步长≤1℃；误差：不超过±5℃。</w:t>
            </w:r>
          </w:p>
          <w:p w14:paraId="0B4A336E"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9、定时范围：1～60min；；调节步长≤1min；误差：不超过±5%。</w:t>
            </w:r>
          </w:p>
          <w:p w14:paraId="38A3BCE2"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10、液晶触摸显示屏≥8英寸。</w:t>
            </w:r>
          </w:p>
          <w:p w14:paraId="7C91ED3C"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11、可提供≥4种不同形状的治疗导子。</w:t>
            </w:r>
          </w:p>
          <w:p w14:paraId="05470D6A"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12、生厂商通过ISO13485和ISO9001认证并提供证书复印件。</w:t>
            </w:r>
          </w:p>
          <w:p w14:paraId="11DA3D4E"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四、主要配置：</w:t>
            </w:r>
          </w:p>
          <w:p w14:paraId="7C6E89BC"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1、主机：1台。</w:t>
            </w:r>
          </w:p>
          <w:p w14:paraId="54BB13F4" w14:textId="37A6FE8A"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2、治疗导子：4个。</w:t>
            </w:r>
          </w:p>
        </w:tc>
        <w:tc>
          <w:tcPr>
            <w:tcW w:w="676" w:type="dxa"/>
            <w:vAlign w:val="center"/>
          </w:tcPr>
          <w:p w14:paraId="27F94C29" w14:textId="2DE869D0"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t>2</w:t>
            </w:r>
          </w:p>
        </w:tc>
        <w:tc>
          <w:tcPr>
            <w:tcW w:w="671" w:type="dxa"/>
            <w:vAlign w:val="center"/>
          </w:tcPr>
          <w:p w14:paraId="21EB968A" w14:textId="2A4C1578"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t>台</w:t>
            </w:r>
          </w:p>
        </w:tc>
      </w:tr>
      <w:tr w:rsidR="00490D36" w:rsidRPr="00490D36" w14:paraId="659BCEE0" w14:textId="77777777" w:rsidTr="001D610A">
        <w:trPr>
          <w:trHeight w:val="567"/>
          <w:jc w:val="center"/>
        </w:trPr>
        <w:tc>
          <w:tcPr>
            <w:tcW w:w="797" w:type="dxa"/>
            <w:vAlign w:val="center"/>
          </w:tcPr>
          <w:p w14:paraId="67EAAC9B" w14:textId="58BC7FE3"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t>0</w:t>
            </w:r>
            <w:r w:rsidRPr="00490D36">
              <w:rPr>
                <w:rFonts w:asciiTheme="minorEastAsia" w:eastAsiaTheme="minorEastAsia" w:hAnsiTheme="minorEastAsia"/>
                <w:sz w:val="24"/>
              </w:rPr>
              <w:t>7</w:t>
            </w:r>
          </w:p>
        </w:tc>
        <w:tc>
          <w:tcPr>
            <w:tcW w:w="1787" w:type="dxa"/>
            <w:vAlign w:val="center"/>
          </w:tcPr>
          <w:p w14:paraId="30EC95EB" w14:textId="6F4D2CB5"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t>吞咽障碍治疗仪</w:t>
            </w:r>
          </w:p>
        </w:tc>
        <w:tc>
          <w:tcPr>
            <w:tcW w:w="4365" w:type="dxa"/>
            <w:vAlign w:val="center"/>
          </w:tcPr>
          <w:p w14:paraId="7BD96915"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一、数量：2台。</w:t>
            </w:r>
          </w:p>
          <w:p w14:paraId="5EA13CAB"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二、主要用途：用于对咽部非机械原因损伤引起的吞咽</w:t>
            </w:r>
            <w:proofErr w:type="gramStart"/>
            <w:r w:rsidRPr="00490D36">
              <w:rPr>
                <w:rFonts w:asciiTheme="minorEastAsia" w:eastAsiaTheme="minorEastAsia" w:hAnsiTheme="minorEastAsia" w:hint="eastAsia"/>
                <w:sz w:val="24"/>
              </w:rPr>
              <w:t>及构音障碍</w:t>
            </w:r>
            <w:proofErr w:type="gramEnd"/>
            <w:r w:rsidRPr="00490D36">
              <w:rPr>
                <w:rFonts w:asciiTheme="minorEastAsia" w:eastAsiaTheme="minorEastAsia" w:hAnsiTheme="minorEastAsia" w:hint="eastAsia"/>
                <w:sz w:val="24"/>
              </w:rPr>
              <w:t>进行治疗。</w:t>
            </w:r>
          </w:p>
          <w:p w14:paraId="6AA157A4"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三、技术参数：</w:t>
            </w:r>
          </w:p>
          <w:p w14:paraId="4AAC2185"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1、手持式，具备液晶显示屏。</w:t>
            </w:r>
          </w:p>
          <w:p w14:paraId="488EB738"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2、输出通道：≥2通道</w:t>
            </w:r>
          </w:p>
          <w:p w14:paraId="2617B942"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3、治疗模式：具备连续脉冲治疗模式和交替脉冲治疗模式。</w:t>
            </w:r>
          </w:p>
          <w:p w14:paraId="772AF19D"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4、连续脉冲治疗模式：</w:t>
            </w:r>
          </w:p>
          <w:p w14:paraId="45840FAB"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lastRenderedPageBreak/>
              <w:t>▲4.1、脉冲强度调节范围：0～30mA；调节档位≥50档。</w:t>
            </w:r>
          </w:p>
          <w:p w14:paraId="7659E1DE"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4.2、脉冲宽度调节范围：100～300μs；调节步长≤20μs。</w:t>
            </w:r>
          </w:p>
          <w:p w14:paraId="713AFE2D"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4.3、脉冲间隔：100μs±10%。</w:t>
            </w:r>
          </w:p>
          <w:p w14:paraId="7F36005A"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4.4、脉冲频率调节范围：20Hz～100Hz。</w:t>
            </w:r>
          </w:p>
          <w:p w14:paraId="55B86E36"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5、交替脉冲治疗模式：</w:t>
            </w:r>
          </w:p>
          <w:p w14:paraId="1F68EEA7"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▲5.1、脉冲强度调节范围：0～30mA；调节档位≥50档。</w:t>
            </w:r>
          </w:p>
          <w:p w14:paraId="179838C3"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5.2、脉冲宽度调节范围：100～300μs；调节步长≤20μs。</w:t>
            </w:r>
          </w:p>
          <w:p w14:paraId="45C65E3E"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5.3、脉冲间隔：100μs±10%。</w:t>
            </w:r>
          </w:p>
          <w:p w14:paraId="661A3C59"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5.4、脉冲频率调节范围：20Hz～100Hz；持续时间：≥1s。</w:t>
            </w:r>
          </w:p>
          <w:p w14:paraId="178A1BA5"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 xml:space="preserve">6、开路电压峰值：≤150V </w:t>
            </w:r>
          </w:p>
          <w:p w14:paraId="28533F57"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7、定时范围：1～99min</w:t>
            </w:r>
          </w:p>
          <w:p w14:paraId="7F402984" w14:textId="62CD1FD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8、电源：可充电电池。</w:t>
            </w:r>
          </w:p>
        </w:tc>
        <w:tc>
          <w:tcPr>
            <w:tcW w:w="676" w:type="dxa"/>
            <w:vAlign w:val="center"/>
          </w:tcPr>
          <w:p w14:paraId="5B85A24A" w14:textId="48300DA1"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lastRenderedPageBreak/>
              <w:t>2</w:t>
            </w:r>
          </w:p>
        </w:tc>
        <w:tc>
          <w:tcPr>
            <w:tcW w:w="671" w:type="dxa"/>
            <w:vAlign w:val="center"/>
          </w:tcPr>
          <w:p w14:paraId="30AFDC1B" w14:textId="27B563F1"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t>台</w:t>
            </w:r>
          </w:p>
        </w:tc>
      </w:tr>
      <w:tr w:rsidR="00490D36" w:rsidRPr="00490D36" w14:paraId="1B9F9BBE" w14:textId="77777777" w:rsidTr="001D610A">
        <w:trPr>
          <w:trHeight w:val="567"/>
          <w:jc w:val="center"/>
        </w:trPr>
        <w:tc>
          <w:tcPr>
            <w:tcW w:w="797" w:type="dxa"/>
            <w:vAlign w:val="center"/>
          </w:tcPr>
          <w:p w14:paraId="255C43C3" w14:textId="50727D30"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lastRenderedPageBreak/>
              <w:t>0</w:t>
            </w:r>
            <w:r w:rsidRPr="00490D36">
              <w:rPr>
                <w:rFonts w:asciiTheme="minorEastAsia" w:eastAsiaTheme="minorEastAsia" w:hAnsiTheme="minorEastAsia"/>
                <w:sz w:val="24"/>
              </w:rPr>
              <w:t>7</w:t>
            </w:r>
          </w:p>
        </w:tc>
        <w:tc>
          <w:tcPr>
            <w:tcW w:w="1787" w:type="dxa"/>
            <w:vAlign w:val="center"/>
          </w:tcPr>
          <w:p w14:paraId="5FA06841" w14:textId="7EB90B8B"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t>直立康复起立床</w:t>
            </w:r>
          </w:p>
        </w:tc>
        <w:tc>
          <w:tcPr>
            <w:tcW w:w="4365" w:type="dxa"/>
            <w:vAlign w:val="center"/>
          </w:tcPr>
          <w:p w14:paraId="10EF2E3D"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一、数量：1台</w:t>
            </w:r>
          </w:p>
          <w:p w14:paraId="42CDA29E"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二、技术参数：</w:t>
            </w:r>
          </w:p>
          <w:p w14:paraId="65E453AC"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1、外形尺寸（水平位置，长×宽×高）：≤1950×900×1050mm。</w:t>
            </w:r>
          </w:p>
          <w:p w14:paraId="036AEA3E"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2、床面高度：≤550mm</w:t>
            </w:r>
          </w:p>
          <w:p w14:paraId="37A9108F"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3、床面宽度：≥600mm</w:t>
            </w:r>
          </w:p>
          <w:p w14:paraId="6BED1517"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4、床面角度转动范围：0°～85°。</w:t>
            </w:r>
          </w:p>
          <w:p w14:paraId="014EF6B7"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5、脚托板调节角度：0°～35°。</w:t>
            </w:r>
          </w:p>
          <w:p w14:paraId="4D5B7890"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6、患者承重：≥135kg。</w:t>
            </w:r>
          </w:p>
          <w:p w14:paraId="492CFAFD"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7、脚托板安全工作载荷：≥1500N。</w:t>
            </w:r>
          </w:p>
          <w:p w14:paraId="5DA59692"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8、桌板垂直安全工作载荷≥750 N，水平安全工作载荷≥500 N。</w:t>
            </w:r>
          </w:p>
          <w:p w14:paraId="348E5700"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9、电机推力：≥8000N。</w:t>
            </w:r>
          </w:p>
          <w:p w14:paraId="53AC6D6C"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10、水平位到垂直位电动调节时间：≥30 s</w:t>
            </w:r>
          </w:p>
          <w:p w14:paraId="18EE9A95"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11、框架：钢材架，喷塑处理。</w:t>
            </w:r>
          </w:p>
          <w:p w14:paraId="14AD1182"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12、床面：阻燃PVC，海绵厚度≥5cm。</w:t>
            </w:r>
          </w:p>
          <w:p w14:paraId="4E8577BA"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13、脚轮直径：≥7.5cm。</w:t>
            </w:r>
          </w:p>
          <w:p w14:paraId="714EE9B1"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14、工作噪音：≤65dB（A）。</w:t>
            </w:r>
          </w:p>
          <w:p w14:paraId="27CC6C57" w14:textId="7B68244F"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15、电源：AC220 V±22 V，电源频率：50 Hz±1 Hz。功率：≤300VA。</w:t>
            </w:r>
          </w:p>
        </w:tc>
        <w:tc>
          <w:tcPr>
            <w:tcW w:w="676" w:type="dxa"/>
            <w:vAlign w:val="center"/>
          </w:tcPr>
          <w:p w14:paraId="68652091" w14:textId="7687B4BF"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t>1</w:t>
            </w:r>
          </w:p>
        </w:tc>
        <w:tc>
          <w:tcPr>
            <w:tcW w:w="671" w:type="dxa"/>
            <w:vAlign w:val="center"/>
          </w:tcPr>
          <w:p w14:paraId="0A9F4826" w14:textId="5BBB6B14"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t>台</w:t>
            </w:r>
          </w:p>
        </w:tc>
      </w:tr>
      <w:tr w:rsidR="00490D36" w:rsidRPr="00490D36" w14:paraId="123F322A" w14:textId="77777777" w:rsidTr="001D610A">
        <w:trPr>
          <w:trHeight w:val="567"/>
          <w:jc w:val="center"/>
        </w:trPr>
        <w:tc>
          <w:tcPr>
            <w:tcW w:w="797" w:type="dxa"/>
            <w:vAlign w:val="center"/>
          </w:tcPr>
          <w:p w14:paraId="55269BDE" w14:textId="45BB942A"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t>0</w:t>
            </w:r>
            <w:r w:rsidRPr="00490D36">
              <w:rPr>
                <w:rFonts w:asciiTheme="minorEastAsia" w:eastAsiaTheme="minorEastAsia" w:hAnsiTheme="minorEastAsia"/>
                <w:sz w:val="24"/>
              </w:rPr>
              <w:t>7</w:t>
            </w:r>
          </w:p>
        </w:tc>
        <w:tc>
          <w:tcPr>
            <w:tcW w:w="1787" w:type="dxa"/>
            <w:vAlign w:val="center"/>
          </w:tcPr>
          <w:p w14:paraId="4536774E" w14:textId="1BFCD400"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t>手部被动分指运动康复训练器</w:t>
            </w:r>
          </w:p>
        </w:tc>
        <w:tc>
          <w:tcPr>
            <w:tcW w:w="4365" w:type="dxa"/>
            <w:vAlign w:val="center"/>
          </w:tcPr>
          <w:p w14:paraId="0936B3AC"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一、数量：3套。</w:t>
            </w:r>
          </w:p>
          <w:p w14:paraId="12977919"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二、技术参数：</w:t>
            </w:r>
          </w:p>
          <w:p w14:paraId="580D5C9E"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1、主机：</w:t>
            </w:r>
          </w:p>
          <w:p w14:paraId="13A6FD81"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1.1、输出通道：≥1通道。</w:t>
            </w:r>
          </w:p>
          <w:p w14:paraId="08580B1E"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1.2、正压调节范围：120～150kPa，误</w:t>
            </w:r>
            <w:r w:rsidRPr="00490D36">
              <w:rPr>
                <w:rFonts w:asciiTheme="minorEastAsia" w:eastAsiaTheme="minorEastAsia" w:hAnsiTheme="minorEastAsia" w:hint="eastAsia"/>
                <w:sz w:val="24"/>
              </w:rPr>
              <w:lastRenderedPageBreak/>
              <w:t>差：不超过±5KPa。</w:t>
            </w:r>
          </w:p>
          <w:p w14:paraId="34AF3BCA"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1.3、负压调节范围：-65～-70kPa，误差：不超过±5KPa。</w:t>
            </w:r>
          </w:p>
          <w:p w14:paraId="41958F92"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1.4、训练力度：≥10 档可调。</w:t>
            </w:r>
          </w:p>
          <w:p w14:paraId="21B1B00E"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1.5、治疗时间设置范围：5～40min可调，步进调节度每5分钟。</w:t>
            </w:r>
          </w:p>
          <w:p w14:paraId="38BBBEA9"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1.6、电源：AC 100-240V，50Hz±1Hz。</w:t>
            </w:r>
          </w:p>
          <w:p w14:paraId="158E2E5E"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2、手套：</w:t>
            </w:r>
          </w:p>
          <w:p w14:paraId="0A957EE1"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2.1、手套需配备≥2种不同材质，包含柔性高分子硅胶和塑料波纹管</w:t>
            </w:r>
          </w:p>
          <w:p w14:paraId="24313018"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2.2、手套需附带≥2种不同类型的固定带，包含手部和前臂两个部位</w:t>
            </w:r>
          </w:p>
          <w:p w14:paraId="0E0EBE98"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三、主要配置（单套）：</w:t>
            </w:r>
          </w:p>
          <w:p w14:paraId="66B297B2"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1、主机：1台。</w:t>
            </w:r>
          </w:p>
          <w:p w14:paraId="6C7276A1"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2、带抽屉的万向轮台车：1台</w:t>
            </w:r>
          </w:p>
          <w:p w14:paraId="7E3DFF10"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3、手套：4对（8只分左右）。</w:t>
            </w:r>
          </w:p>
          <w:p w14:paraId="558BB524" w14:textId="2B6EFD54"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4、手套</w:t>
            </w:r>
            <w:proofErr w:type="gramStart"/>
            <w:r w:rsidRPr="00490D36">
              <w:rPr>
                <w:rFonts w:asciiTheme="minorEastAsia" w:eastAsiaTheme="minorEastAsia" w:hAnsiTheme="minorEastAsia" w:hint="eastAsia"/>
                <w:sz w:val="24"/>
              </w:rPr>
              <w:t>固定带</w:t>
            </w:r>
            <w:proofErr w:type="gramEnd"/>
            <w:r w:rsidRPr="00490D36">
              <w:rPr>
                <w:rFonts w:asciiTheme="minorEastAsia" w:eastAsiaTheme="minorEastAsia" w:hAnsiTheme="minorEastAsia" w:hint="eastAsia"/>
                <w:sz w:val="24"/>
              </w:rPr>
              <w:t>2套</w:t>
            </w:r>
          </w:p>
        </w:tc>
        <w:tc>
          <w:tcPr>
            <w:tcW w:w="676" w:type="dxa"/>
            <w:vAlign w:val="center"/>
          </w:tcPr>
          <w:p w14:paraId="6BB0FCB1" w14:textId="4F2E0CBB"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lastRenderedPageBreak/>
              <w:t>3</w:t>
            </w:r>
          </w:p>
        </w:tc>
        <w:tc>
          <w:tcPr>
            <w:tcW w:w="671" w:type="dxa"/>
            <w:vAlign w:val="center"/>
          </w:tcPr>
          <w:p w14:paraId="7FDB119A" w14:textId="5EB8AE04"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t>套</w:t>
            </w:r>
          </w:p>
        </w:tc>
      </w:tr>
      <w:tr w:rsidR="00490D36" w:rsidRPr="00490D36" w14:paraId="19DD68F9" w14:textId="77777777" w:rsidTr="001D610A">
        <w:trPr>
          <w:trHeight w:val="567"/>
          <w:jc w:val="center"/>
        </w:trPr>
        <w:tc>
          <w:tcPr>
            <w:tcW w:w="797" w:type="dxa"/>
            <w:vAlign w:val="center"/>
          </w:tcPr>
          <w:p w14:paraId="1D743A6B" w14:textId="4F6D4B9C"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lastRenderedPageBreak/>
              <w:t>0</w:t>
            </w:r>
            <w:r w:rsidRPr="00490D36">
              <w:rPr>
                <w:rFonts w:asciiTheme="minorEastAsia" w:eastAsiaTheme="minorEastAsia" w:hAnsiTheme="minorEastAsia"/>
                <w:sz w:val="24"/>
              </w:rPr>
              <w:t>7</w:t>
            </w:r>
          </w:p>
        </w:tc>
        <w:tc>
          <w:tcPr>
            <w:tcW w:w="1787" w:type="dxa"/>
            <w:vAlign w:val="center"/>
          </w:tcPr>
          <w:p w14:paraId="0EF1E773" w14:textId="4D5DCB42"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t>肋木</w:t>
            </w:r>
          </w:p>
        </w:tc>
        <w:tc>
          <w:tcPr>
            <w:tcW w:w="4365" w:type="dxa"/>
            <w:vAlign w:val="center"/>
          </w:tcPr>
          <w:p w14:paraId="395C33FB"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一、数量：2个</w:t>
            </w:r>
          </w:p>
          <w:p w14:paraId="2142F914"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二、技术参数：</w:t>
            </w:r>
          </w:p>
          <w:p w14:paraId="215A4664"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1、由固定座、竖杆、横杆、</w:t>
            </w:r>
            <w:proofErr w:type="gramStart"/>
            <w:r w:rsidRPr="00490D36">
              <w:rPr>
                <w:rFonts w:asciiTheme="minorEastAsia" w:eastAsiaTheme="minorEastAsia" w:hAnsiTheme="minorEastAsia" w:hint="eastAsia"/>
                <w:sz w:val="24"/>
              </w:rPr>
              <w:t>固定板</w:t>
            </w:r>
            <w:proofErr w:type="gramEnd"/>
            <w:r w:rsidRPr="00490D36">
              <w:rPr>
                <w:rFonts w:asciiTheme="minorEastAsia" w:eastAsiaTheme="minorEastAsia" w:hAnsiTheme="minorEastAsia" w:hint="eastAsia"/>
                <w:sz w:val="24"/>
              </w:rPr>
              <w:t>组成。</w:t>
            </w:r>
          </w:p>
          <w:p w14:paraId="1F4B20CE"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2、外形尺寸（长×宽×高）：980mm×440mm×2220mm，可上下浮动5%。</w:t>
            </w:r>
          </w:p>
          <w:p w14:paraId="20363456"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3、肋木</w:t>
            </w:r>
            <w:proofErr w:type="gramStart"/>
            <w:r w:rsidRPr="00490D36">
              <w:rPr>
                <w:rFonts w:asciiTheme="minorEastAsia" w:eastAsiaTheme="minorEastAsia" w:hAnsiTheme="minorEastAsia" w:hint="eastAsia"/>
                <w:sz w:val="24"/>
              </w:rPr>
              <w:t>杠</w:t>
            </w:r>
            <w:proofErr w:type="gramEnd"/>
            <w:r w:rsidRPr="00490D36">
              <w:rPr>
                <w:rFonts w:asciiTheme="minorEastAsia" w:eastAsiaTheme="minorEastAsia" w:hAnsiTheme="minorEastAsia" w:hint="eastAsia"/>
                <w:sz w:val="24"/>
              </w:rPr>
              <w:t>直径：32mm±5mm。</w:t>
            </w:r>
          </w:p>
          <w:p w14:paraId="5A82953E"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4、肋木</w:t>
            </w:r>
            <w:proofErr w:type="gramStart"/>
            <w:r w:rsidRPr="00490D36">
              <w:rPr>
                <w:rFonts w:asciiTheme="minorEastAsia" w:eastAsiaTheme="minorEastAsia" w:hAnsiTheme="minorEastAsia" w:hint="eastAsia"/>
                <w:sz w:val="24"/>
              </w:rPr>
              <w:t>杠</w:t>
            </w:r>
            <w:proofErr w:type="gramEnd"/>
            <w:r w:rsidRPr="00490D36">
              <w:rPr>
                <w:rFonts w:asciiTheme="minorEastAsia" w:eastAsiaTheme="minorEastAsia" w:hAnsiTheme="minorEastAsia" w:hint="eastAsia"/>
                <w:sz w:val="24"/>
              </w:rPr>
              <w:t>间距：150mm±10%。</w:t>
            </w:r>
          </w:p>
          <w:p w14:paraId="7148F2AD" w14:textId="5EA448BC"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5、肋木安全工作载荷：≥100kg。</w:t>
            </w:r>
          </w:p>
        </w:tc>
        <w:tc>
          <w:tcPr>
            <w:tcW w:w="676" w:type="dxa"/>
            <w:vAlign w:val="center"/>
          </w:tcPr>
          <w:p w14:paraId="1692D721" w14:textId="34AB39D3"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t>2</w:t>
            </w:r>
          </w:p>
        </w:tc>
        <w:tc>
          <w:tcPr>
            <w:tcW w:w="671" w:type="dxa"/>
            <w:vAlign w:val="center"/>
          </w:tcPr>
          <w:p w14:paraId="1A53BF45" w14:textId="22D02048"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t>套</w:t>
            </w:r>
          </w:p>
        </w:tc>
      </w:tr>
      <w:tr w:rsidR="00490D36" w:rsidRPr="00490D36" w14:paraId="6ACA8091" w14:textId="77777777" w:rsidTr="001D610A">
        <w:trPr>
          <w:trHeight w:val="567"/>
          <w:jc w:val="center"/>
        </w:trPr>
        <w:tc>
          <w:tcPr>
            <w:tcW w:w="797" w:type="dxa"/>
            <w:vAlign w:val="center"/>
          </w:tcPr>
          <w:p w14:paraId="35F89D7B" w14:textId="3FDF35F3"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t>0</w:t>
            </w:r>
            <w:r w:rsidRPr="00490D36">
              <w:rPr>
                <w:rFonts w:asciiTheme="minorEastAsia" w:eastAsiaTheme="minorEastAsia" w:hAnsiTheme="minorEastAsia"/>
                <w:sz w:val="24"/>
              </w:rPr>
              <w:t>7</w:t>
            </w:r>
          </w:p>
        </w:tc>
        <w:tc>
          <w:tcPr>
            <w:tcW w:w="1787" w:type="dxa"/>
            <w:vAlign w:val="center"/>
          </w:tcPr>
          <w:p w14:paraId="1DBE35CD" w14:textId="224B72DA"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t>踝关节训练器</w:t>
            </w:r>
          </w:p>
        </w:tc>
        <w:tc>
          <w:tcPr>
            <w:tcW w:w="4365" w:type="dxa"/>
            <w:vAlign w:val="center"/>
          </w:tcPr>
          <w:p w14:paraId="61A791EF"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一、数量：1个。</w:t>
            </w:r>
          </w:p>
          <w:p w14:paraId="74965902"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二、技术参数：</w:t>
            </w:r>
          </w:p>
          <w:p w14:paraId="46E1A41A"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1、外形尺寸（长×宽×高）： 1120mm×670mm×800mm，可上下浮动5%。</w:t>
            </w:r>
          </w:p>
          <w:p w14:paraId="59615562"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2、座位：高度，450mm±5%；宽≥500mm。</w:t>
            </w:r>
          </w:p>
          <w:p w14:paraId="06156593"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3、坐垫前后可调距离：≥100㎜</w:t>
            </w:r>
          </w:p>
          <w:p w14:paraId="7DE66B20" w14:textId="77777777"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4、靠背垫额定承载：≥750N</w:t>
            </w:r>
          </w:p>
          <w:p w14:paraId="0BA8A9B5" w14:textId="3FAA7A5F"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5、座位垫额定承载：≥2000</w:t>
            </w:r>
            <w:r w:rsidRPr="00490D36">
              <w:t xml:space="preserve"> </w:t>
            </w:r>
            <w:r w:rsidRPr="00490D36">
              <w:rPr>
                <w:rFonts w:asciiTheme="minorEastAsia" w:eastAsiaTheme="minorEastAsia" w:hAnsiTheme="minorEastAsia"/>
                <w:sz w:val="24"/>
              </w:rPr>
              <w:t>N</w:t>
            </w:r>
          </w:p>
          <w:p w14:paraId="2522C334" w14:textId="60833AA0" w:rsidR="00DB6993" w:rsidRPr="00490D36" w:rsidRDefault="00DB6993" w:rsidP="00DB6993">
            <w:pPr>
              <w:contextualSpacing/>
              <w:jc w:val="left"/>
              <w:rPr>
                <w:rFonts w:asciiTheme="minorEastAsia" w:eastAsiaTheme="minorEastAsia" w:hAnsiTheme="minorEastAsia"/>
                <w:sz w:val="24"/>
              </w:rPr>
            </w:pPr>
            <w:r w:rsidRPr="00490D36">
              <w:rPr>
                <w:rFonts w:asciiTheme="minorEastAsia" w:eastAsiaTheme="minorEastAsia" w:hAnsiTheme="minorEastAsia" w:hint="eastAsia"/>
                <w:sz w:val="24"/>
              </w:rPr>
              <w:t>6、脚踏</w:t>
            </w:r>
            <w:proofErr w:type="gramStart"/>
            <w:r w:rsidRPr="00490D36">
              <w:rPr>
                <w:rFonts w:asciiTheme="minorEastAsia" w:eastAsiaTheme="minorEastAsia" w:hAnsiTheme="minorEastAsia" w:hint="eastAsia"/>
                <w:sz w:val="24"/>
              </w:rPr>
              <w:t>板背屈跖屈最大</w:t>
            </w:r>
            <w:proofErr w:type="gramEnd"/>
            <w:r w:rsidRPr="00490D36">
              <w:rPr>
                <w:rFonts w:asciiTheme="minorEastAsia" w:eastAsiaTheme="minorEastAsia" w:hAnsiTheme="minorEastAsia" w:hint="eastAsia"/>
                <w:sz w:val="24"/>
              </w:rPr>
              <w:t>转动角度：≥85°。</w:t>
            </w:r>
          </w:p>
        </w:tc>
        <w:tc>
          <w:tcPr>
            <w:tcW w:w="676" w:type="dxa"/>
            <w:vAlign w:val="center"/>
          </w:tcPr>
          <w:p w14:paraId="41A7718A" w14:textId="27D62FF7"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t>1</w:t>
            </w:r>
          </w:p>
        </w:tc>
        <w:tc>
          <w:tcPr>
            <w:tcW w:w="671" w:type="dxa"/>
            <w:vAlign w:val="center"/>
          </w:tcPr>
          <w:p w14:paraId="4FBB9831" w14:textId="30EAAF43" w:rsidR="00DB6993" w:rsidRPr="00490D36" w:rsidRDefault="00DB6993" w:rsidP="00DB6993">
            <w:pPr>
              <w:contextualSpacing/>
              <w:jc w:val="center"/>
              <w:rPr>
                <w:rFonts w:asciiTheme="minorEastAsia" w:eastAsiaTheme="minorEastAsia" w:hAnsiTheme="minorEastAsia"/>
                <w:sz w:val="24"/>
              </w:rPr>
            </w:pPr>
            <w:r w:rsidRPr="00490D36">
              <w:rPr>
                <w:rFonts w:asciiTheme="minorEastAsia" w:eastAsiaTheme="minorEastAsia" w:hAnsiTheme="minorEastAsia" w:hint="eastAsia"/>
                <w:sz w:val="24"/>
              </w:rPr>
              <w:t>套</w:t>
            </w:r>
          </w:p>
        </w:tc>
      </w:tr>
    </w:tbl>
    <w:p w14:paraId="4D902342" w14:textId="2BAC93FB" w:rsidR="00C2131D" w:rsidRPr="00490D36" w:rsidRDefault="00C2131D" w:rsidP="002008FA">
      <w:pPr>
        <w:spacing w:line="360" w:lineRule="auto"/>
        <w:contextualSpacing/>
        <w:rPr>
          <w:rFonts w:asciiTheme="minorEastAsia" w:eastAsiaTheme="minorEastAsia" w:hAnsiTheme="minorEastAsia"/>
          <w:b/>
          <w:sz w:val="24"/>
        </w:rPr>
      </w:pPr>
      <w:r w:rsidRPr="00490D36">
        <w:rPr>
          <w:rFonts w:asciiTheme="minorEastAsia" w:eastAsiaTheme="minorEastAsia" w:hAnsiTheme="minorEastAsia"/>
          <w:b/>
          <w:sz w:val="24"/>
        </w:rPr>
        <w:br w:type="page"/>
      </w:r>
    </w:p>
    <w:p w14:paraId="6F1065BF" w14:textId="0000148E" w:rsidR="000C4E14" w:rsidRPr="00490D36" w:rsidRDefault="000C4E14">
      <w:pPr>
        <w:spacing w:line="360" w:lineRule="auto"/>
        <w:jc w:val="center"/>
        <w:outlineLvl w:val="0"/>
        <w:rPr>
          <w:b/>
          <w:sz w:val="36"/>
          <w:szCs w:val="36"/>
        </w:rPr>
      </w:pPr>
    </w:p>
    <w:p w14:paraId="588C4E62" w14:textId="6B5C38BA" w:rsidR="001C5836" w:rsidRPr="00490D36" w:rsidRDefault="00A25B31">
      <w:pPr>
        <w:spacing w:line="360" w:lineRule="auto"/>
        <w:jc w:val="center"/>
        <w:outlineLvl w:val="0"/>
        <w:rPr>
          <w:b/>
          <w:sz w:val="36"/>
          <w:szCs w:val="36"/>
        </w:rPr>
      </w:pPr>
      <w:bookmarkStart w:id="827" w:name="_Toc99301425"/>
      <w:r w:rsidRPr="00490D36">
        <w:rPr>
          <w:b/>
          <w:sz w:val="36"/>
          <w:szCs w:val="36"/>
        </w:rPr>
        <w:t>第六章</w:t>
      </w:r>
      <w:r w:rsidRPr="00490D36">
        <w:rPr>
          <w:b/>
          <w:sz w:val="36"/>
          <w:szCs w:val="36"/>
        </w:rPr>
        <w:t xml:space="preserve">   </w:t>
      </w:r>
      <w:proofErr w:type="gramStart"/>
      <w:r w:rsidRPr="00490D36">
        <w:rPr>
          <w:b/>
          <w:sz w:val="36"/>
          <w:szCs w:val="36"/>
        </w:rPr>
        <w:t>拟签订</w:t>
      </w:r>
      <w:proofErr w:type="gramEnd"/>
      <w:r w:rsidRPr="00490D36">
        <w:rPr>
          <w:b/>
          <w:sz w:val="36"/>
          <w:szCs w:val="36"/>
        </w:rPr>
        <w:t>的合同文本</w:t>
      </w:r>
      <w:bookmarkStart w:id="828" w:name="_Hlk167285151"/>
      <w:bookmarkEnd w:id="827"/>
    </w:p>
    <w:p w14:paraId="19A7F4A6" w14:textId="77777777" w:rsidR="001C5836" w:rsidRPr="00490D36" w:rsidRDefault="00A25B31">
      <w:pPr>
        <w:spacing w:line="360" w:lineRule="auto"/>
        <w:jc w:val="center"/>
        <w:rPr>
          <w:rFonts w:ascii="宋体" w:hAnsi="宋体"/>
          <w:sz w:val="24"/>
        </w:rPr>
      </w:pPr>
      <w:r w:rsidRPr="00490D36">
        <w:rPr>
          <w:rFonts w:ascii="宋体" w:hAnsi="宋体" w:hint="eastAsia"/>
          <w:sz w:val="24"/>
        </w:rPr>
        <w:t>（本合同为拟定版本，中标后最终以双方商定为准）</w:t>
      </w:r>
    </w:p>
    <w:p w14:paraId="42EB4F6C" w14:textId="77777777" w:rsidR="00135761" w:rsidRPr="00490D36"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p>
    <w:p w14:paraId="5852BB3F" w14:textId="77777777" w:rsidR="00135761" w:rsidRPr="00490D36"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p>
    <w:p w14:paraId="78E657FE" w14:textId="77777777" w:rsidR="00135761" w:rsidRPr="00490D36"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p>
    <w:p w14:paraId="37CAB1FF" w14:textId="77777777" w:rsidR="00135761" w:rsidRPr="00490D36"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r w:rsidRPr="00490D36">
        <w:rPr>
          <w:rFonts w:asciiTheme="minorEastAsia" w:eastAsiaTheme="minorEastAsia" w:hAnsiTheme="minorEastAsia" w:cs="宋体" w:hint="eastAsia"/>
          <w:b/>
          <w:bCs/>
          <w:spacing w:val="-20"/>
          <w:kern w:val="44"/>
          <w:sz w:val="48"/>
          <w:szCs w:val="48"/>
        </w:rPr>
        <w:t>政府采购货物买卖合同</w:t>
      </w:r>
    </w:p>
    <w:p w14:paraId="761B4DE3" w14:textId="77777777" w:rsidR="00135761" w:rsidRPr="00490D36" w:rsidRDefault="00135761" w:rsidP="00135761">
      <w:pPr>
        <w:rPr>
          <w:rFonts w:asciiTheme="minorEastAsia" w:eastAsiaTheme="minorEastAsia" w:hAnsiTheme="minorEastAsia" w:cs="宋体"/>
          <w:b/>
          <w:bCs/>
          <w:spacing w:val="-20"/>
          <w:kern w:val="44"/>
          <w:sz w:val="40"/>
          <w:szCs w:val="40"/>
        </w:rPr>
      </w:pPr>
    </w:p>
    <w:p w14:paraId="1087FDE5" w14:textId="77777777" w:rsidR="00135761" w:rsidRPr="00490D36" w:rsidRDefault="00135761" w:rsidP="00135761">
      <w:pPr>
        <w:rPr>
          <w:rFonts w:asciiTheme="minorEastAsia" w:eastAsiaTheme="minorEastAsia" w:hAnsiTheme="minorEastAsia" w:cs="宋体"/>
          <w:b/>
          <w:bCs/>
          <w:spacing w:val="-20"/>
          <w:kern w:val="44"/>
          <w:sz w:val="40"/>
          <w:szCs w:val="40"/>
        </w:rPr>
      </w:pPr>
    </w:p>
    <w:p w14:paraId="4C23FA8E" w14:textId="77777777" w:rsidR="00135761" w:rsidRPr="00490D36" w:rsidRDefault="00135761" w:rsidP="00135761">
      <w:pPr>
        <w:rPr>
          <w:rFonts w:asciiTheme="minorEastAsia" w:eastAsiaTheme="minorEastAsia" w:hAnsiTheme="minorEastAsia" w:cs="宋体"/>
          <w:b/>
          <w:bCs/>
          <w:spacing w:val="-20"/>
          <w:kern w:val="44"/>
          <w:sz w:val="40"/>
          <w:szCs w:val="40"/>
        </w:rPr>
      </w:pPr>
    </w:p>
    <w:p w14:paraId="1B4FF48D" w14:textId="77777777" w:rsidR="00135761" w:rsidRPr="00490D36" w:rsidRDefault="00135761" w:rsidP="00135761">
      <w:pPr>
        <w:widowControl/>
        <w:autoSpaceDE w:val="0"/>
        <w:autoSpaceDN w:val="0"/>
        <w:adjustRightInd w:val="0"/>
        <w:spacing w:line="400" w:lineRule="exact"/>
        <w:ind w:firstLineChars="200" w:firstLine="723"/>
        <w:jc w:val="left"/>
        <w:rPr>
          <w:rFonts w:asciiTheme="minorEastAsia" w:eastAsiaTheme="minorEastAsia" w:hAnsiTheme="minorEastAsia" w:cs="宋体"/>
          <w:b/>
          <w:bCs/>
          <w:spacing w:val="-20"/>
          <w:kern w:val="44"/>
          <w:sz w:val="40"/>
          <w:szCs w:val="40"/>
        </w:rPr>
      </w:pPr>
    </w:p>
    <w:p w14:paraId="65658C54" w14:textId="77777777" w:rsidR="00135761" w:rsidRPr="00490D36" w:rsidRDefault="00135761" w:rsidP="00135761">
      <w:pPr>
        <w:spacing w:line="360" w:lineRule="auto"/>
        <w:rPr>
          <w:rFonts w:asciiTheme="minorEastAsia" w:eastAsiaTheme="minorEastAsia" w:hAnsiTheme="minorEastAsia"/>
          <w:b/>
          <w:sz w:val="36"/>
          <w:szCs w:val="36"/>
          <w:u w:val="single"/>
        </w:rPr>
      </w:pPr>
      <w:r w:rsidRPr="00490D36">
        <w:rPr>
          <w:rFonts w:asciiTheme="minorEastAsia" w:eastAsiaTheme="minorEastAsia" w:hAnsiTheme="minorEastAsia" w:cs="宋体" w:hint="eastAsia"/>
          <w:kern w:val="0"/>
          <w:sz w:val="32"/>
          <w:szCs w:val="32"/>
        </w:rPr>
        <w:t>货物名称：</w:t>
      </w:r>
      <w:r w:rsidRPr="00490D36">
        <w:rPr>
          <w:rFonts w:asciiTheme="minorEastAsia" w:eastAsiaTheme="minorEastAsia" w:hAnsiTheme="minorEastAsia"/>
          <w:sz w:val="32"/>
          <w:szCs w:val="32"/>
          <w:u w:val="single"/>
        </w:rPr>
        <w:t xml:space="preserve">                      </w:t>
      </w:r>
    </w:p>
    <w:p w14:paraId="03C55AD2" w14:textId="77777777" w:rsidR="00135761" w:rsidRPr="00490D36" w:rsidRDefault="00135761" w:rsidP="00135761">
      <w:pPr>
        <w:spacing w:line="360" w:lineRule="auto"/>
        <w:rPr>
          <w:rFonts w:asciiTheme="minorEastAsia" w:eastAsiaTheme="minorEastAsia" w:hAnsiTheme="minorEastAsia"/>
        </w:rPr>
      </w:pPr>
      <w:r w:rsidRPr="00490D36">
        <w:rPr>
          <w:rFonts w:asciiTheme="minorEastAsia" w:eastAsiaTheme="minorEastAsia" w:hAnsiTheme="minorEastAsia" w:cs="宋体" w:hint="eastAsia"/>
          <w:kern w:val="0"/>
          <w:sz w:val="32"/>
          <w:szCs w:val="32"/>
        </w:rPr>
        <w:t>项目名称：</w:t>
      </w:r>
      <w:r w:rsidRPr="00490D36">
        <w:rPr>
          <w:rFonts w:asciiTheme="minorEastAsia" w:eastAsiaTheme="minorEastAsia" w:hAnsiTheme="minorEastAsia"/>
          <w:sz w:val="32"/>
          <w:szCs w:val="32"/>
          <w:u w:val="single"/>
        </w:rPr>
        <w:t xml:space="preserve">                                </w:t>
      </w:r>
    </w:p>
    <w:p w14:paraId="4539D7C5" w14:textId="39B42391" w:rsidR="00135761" w:rsidRPr="00490D36" w:rsidRDefault="00135761" w:rsidP="00135761">
      <w:pPr>
        <w:spacing w:line="360" w:lineRule="auto"/>
        <w:rPr>
          <w:rFonts w:asciiTheme="minorEastAsia" w:eastAsiaTheme="minorEastAsia" w:hAnsiTheme="minorEastAsia"/>
          <w:sz w:val="32"/>
          <w:szCs w:val="32"/>
        </w:rPr>
      </w:pPr>
      <w:r w:rsidRPr="00490D36">
        <w:rPr>
          <w:rFonts w:asciiTheme="minorEastAsia" w:eastAsiaTheme="minorEastAsia" w:hAnsiTheme="minorEastAsia" w:hint="eastAsia"/>
          <w:sz w:val="32"/>
          <w:szCs w:val="32"/>
        </w:rPr>
        <w:t>甲</w:t>
      </w:r>
      <w:r w:rsidRPr="00490D36">
        <w:rPr>
          <w:rFonts w:asciiTheme="minorEastAsia" w:eastAsiaTheme="minorEastAsia" w:hAnsiTheme="minorEastAsia"/>
          <w:sz w:val="32"/>
          <w:szCs w:val="32"/>
        </w:rPr>
        <w:t xml:space="preserve">    </w:t>
      </w:r>
      <w:r w:rsidRPr="00490D36">
        <w:rPr>
          <w:rFonts w:asciiTheme="minorEastAsia" w:eastAsiaTheme="minorEastAsia" w:hAnsiTheme="minorEastAsia" w:hint="eastAsia"/>
          <w:sz w:val="32"/>
          <w:szCs w:val="32"/>
        </w:rPr>
        <w:t>方：</w:t>
      </w:r>
      <w:r w:rsidRPr="00490D36">
        <w:rPr>
          <w:rFonts w:asciiTheme="minorEastAsia" w:eastAsiaTheme="minorEastAsia" w:hAnsiTheme="minorEastAsia"/>
          <w:sz w:val="32"/>
          <w:szCs w:val="32"/>
          <w:u w:val="single"/>
        </w:rPr>
        <w:t xml:space="preserve"> </w:t>
      </w:r>
      <w:r w:rsidR="00FD52DF" w:rsidRPr="00490D36">
        <w:rPr>
          <w:rFonts w:asciiTheme="minorEastAsia" w:eastAsiaTheme="minorEastAsia" w:hAnsiTheme="minorEastAsia" w:hint="eastAsia"/>
          <w:sz w:val="32"/>
          <w:szCs w:val="32"/>
          <w:u w:val="single"/>
        </w:rPr>
        <w:t>北京市密云区中医医院</w:t>
      </w:r>
      <w:r w:rsidRPr="00490D36">
        <w:rPr>
          <w:rFonts w:asciiTheme="minorEastAsia" w:eastAsiaTheme="minorEastAsia" w:hAnsiTheme="minorEastAsia"/>
          <w:sz w:val="32"/>
          <w:szCs w:val="32"/>
          <w:u w:val="single"/>
        </w:rPr>
        <w:t xml:space="preserve"> </w:t>
      </w:r>
    </w:p>
    <w:p w14:paraId="57178438" w14:textId="77777777" w:rsidR="00135761" w:rsidRPr="00490D36" w:rsidRDefault="00135761" w:rsidP="00135761">
      <w:pPr>
        <w:spacing w:line="360" w:lineRule="auto"/>
        <w:rPr>
          <w:rFonts w:asciiTheme="minorEastAsia" w:eastAsiaTheme="minorEastAsia" w:hAnsiTheme="minorEastAsia"/>
          <w:sz w:val="32"/>
          <w:szCs w:val="32"/>
          <w:u w:val="single"/>
        </w:rPr>
      </w:pPr>
      <w:r w:rsidRPr="00490D36">
        <w:rPr>
          <w:rFonts w:asciiTheme="minorEastAsia" w:eastAsiaTheme="minorEastAsia" w:hAnsiTheme="minorEastAsia" w:hint="eastAsia"/>
          <w:sz w:val="32"/>
          <w:szCs w:val="32"/>
        </w:rPr>
        <w:t>乙</w:t>
      </w:r>
      <w:r w:rsidRPr="00490D36">
        <w:rPr>
          <w:rFonts w:asciiTheme="minorEastAsia" w:eastAsiaTheme="minorEastAsia" w:hAnsiTheme="minorEastAsia"/>
          <w:sz w:val="32"/>
          <w:szCs w:val="32"/>
        </w:rPr>
        <w:t xml:space="preserve">    </w:t>
      </w:r>
      <w:r w:rsidRPr="00490D36">
        <w:rPr>
          <w:rFonts w:asciiTheme="minorEastAsia" w:eastAsiaTheme="minorEastAsia" w:hAnsiTheme="minorEastAsia" w:hint="eastAsia"/>
          <w:sz w:val="32"/>
          <w:szCs w:val="32"/>
        </w:rPr>
        <w:t>方：</w:t>
      </w:r>
      <w:r w:rsidRPr="00490D36">
        <w:rPr>
          <w:rFonts w:asciiTheme="minorEastAsia" w:eastAsiaTheme="minorEastAsia" w:hAnsiTheme="minorEastAsia"/>
          <w:sz w:val="32"/>
          <w:szCs w:val="32"/>
          <w:u w:val="single"/>
        </w:rPr>
        <w:t xml:space="preserve">                               </w:t>
      </w:r>
    </w:p>
    <w:p w14:paraId="3C384883" w14:textId="77777777" w:rsidR="00135761" w:rsidRPr="00490D36" w:rsidRDefault="00135761" w:rsidP="00135761">
      <w:pPr>
        <w:widowControl/>
        <w:jc w:val="left"/>
        <w:rPr>
          <w:rFonts w:asciiTheme="minorEastAsia" w:eastAsiaTheme="minorEastAsia" w:hAnsiTheme="minorEastAsia"/>
          <w:sz w:val="44"/>
          <w:szCs w:val="44"/>
        </w:rPr>
        <w:sectPr w:rsidR="00135761" w:rsidRPr="00490D36">
          <w:pgSz w:w="11906" w:h="16838"/>
          <w:pgMar w:top="1440" w:right="1800" w:bottom="1440" w:left="1800" w:header="851" w:footer="992" w:gutter="0"/>
          <w:cols w:space="720"/>
          <w:docGrid w:type="lines" w:linePitch="312"/>
        </w:sectPr>
      </w:pPr>
    </w:p>
    <w:p w14:paraId="5642A035" w14:textId="77777777" w:rsidR="00135761" w:rsidRPr="00490D36" w:rsidRDefault="00135761" w:rsidP="00135761">
      <w:pPr>
        <w:keepNext/>
        <w:keepLines/>
        <w:adjustRightInd w:val="0"/>
        <w:snapToGrid w:val="0"/>
        <w:spacing w:line="400" w:lineRule="exact"/>
        <w:jc w:val="center"/>
        <w:outlineLvl w:val="1"/>
        <w:rPr>
          <w:rFonts w:ascii="黑体" w:eastAsia="黑体" w:hAnsi="华文中宋"/>
          <w:sz w:val="28"/>
          <w:szCs w:val="28"/>
        </w:rPr>
      </w:pPr>
      <w:bookmarkStart w:id="829" w:name="_Toc20313"/>
      <w:r w:rsidRPr="00490D36">
        <w:rPr>
          <w:rFonts w:ascii="黑体" w:eastAsia="黑体" w:hAnsi="黑体" w:hint="eastAsia"/>
          <w:sz w:val="28"/>
          <w:szCs w:val="28"/>
        </w:rPr>
        <w:lastRenderedPageBreak/>
        <w:t xml:space="preserve">第一节 </w:t>
      </w:r>
      <w:r w:rsidRPr="00490D36">
        <w:rPr>
          <w:rFonts w:ascii="黑体" w:eastAsia="黑体" w:hAnsi="华文中宋" w:hint="eastAsia"/>
          <w:sz w:val="28"/>
          <w:szCs w:val="28"/>
        </w:rPr>
        <w:t>政府采购合同协议书</w:t>
      </w:r>
    </w:p>
    <w:p w14:paraId="5508EA31" w14:textId="77777777" w:rsidR="00135761" w:rsidRPr="00490D36" w:rsidRDefault="00135761" w:rsidP="00135761">
      <w:pPr>
        <w:keepNext/>
        <w:keepLines/>
        <w:adjustRightInd w:val="0"/>
        <w:snapToGrid w:val="0"/>
        <w:spacing w:line="400" w:lineRule="exact"/>
        <w:jc w:val="center"/>
        <w:outlineLvl w:val="1"/>
        <w:rPr>
          <w:rFonts w:ascii="黑体" w:eastAsia="黑体" w:hAnsi="华文中宋"/>
          <w:sz w:val="28"/>
          <w:szCs w:val="28"/>
        </w:rPr>
      </w:pPr>
    </w:p>
    <w:p w14:paraId="520D4AF1" w14:textId="7E34838F" w:rsidR="00135761" w:rsidRPr="00490D36" w:rsidRDefault="00135761" w:rsidP="00135761">
      <w:pPr>
        <w:adjustRightInd w:val="0"/>
        <w:snapToGrid w:val="0"/>
        <w:spacing w:line="400" w:lineRule="exact"/>
        <w:rPr>
          <w:rFonts w:ascii="宋体" w:hAnsi="宋体"/>
          <w:szCs w:val="21"/>
        </w:rPr>
      </w:pPr>
      <w:r w:rsidRPr="00490D36">
        <w:rPr>
          <w:rFonts w:ascii="宋体" w:hAnsi="宋体" w:hint="eastAsia"/>
          <w:szCs w:val="21"/>
        </w:rPr>
        <w:t>甲方（全称）：</w:t>
      </w:r>
      <w:r w:rsidRPr="00490D36">
        <w:rPr>
          <w:rFonts w:ascii="宋体" w:hAnsi="宋体" w:hint="eastAsia"/>
          <w:szCs w:val="21"/>
          <w:u w:val="single"/>
        </w:rPr>
        <w:t xml:space="preserve">  </w:t>
      </w:r>
      <w:r w:rsidR="00FD52DF" w:rsidRPr="00490D36">
        <w:rPr>
          <w:rFonts w:ascii="宋体" w:hAnsi="宋体" w:hint="eastAsia"/>
          <w:szCs w:val="21"/>
          <w:u w:val="single"/>
        </w:rPr>
        <w:t>北京市密云区中医医院</w:t>
      </w:r>
      <w:r w:rsidRPr="00490D36">
        <w:rPr>
          <w:rFonts w:ascii="宋体" w:hAnsi="宋体" w:hint="eastAsia"/>
          <w:szCs w:val="21"/>
          <w:u w:val="single"/>
        </w:rPr>
        <w:t xml:space="preserve">   </w:t>
      </w:r>
    </w:p>
    <w:p w14:paraId="6300E407" w14:textId="77777777" w:rsidR="00135761" w:rsidRPr="00490D36" w:rsidRDefault="00135761" w:rsidP="00135761">
      <w:pPr>
        <w:adjustRightInd w:val="0"/>
        <w:snapToGrid w:val="0"/>
        <w:spacing w:line="400" w:lineRule="exact"/>
        <w:rPr>
          <w:rFonts w:ascii="宋体" w:hAnsi="宋体"/>
          <w:szCs w:val="21"/>
        </w:rPr>
      </w:pPr>
      <w:r w:rsidRPr="00490D36">
        <w:rPr>
          <w:rFonts w:ascii="宋体" w:hAnsi="宋体" w:hint="eastAsia"/>
          <w:szCs w:val="21"/>
        </w:rPr>
        <w:t>乙方（全称）：</w:t>
      </w:r>
      <w:r w:rsidRPr="00490D36">
        <w:rPr>
          <w:rFonts w:ascii="宋体" w:hAnsi="宋体" w:hint="eastAsia"/>
          <w:szCs w:val="21"/>
          <w:u w:val="single"/>
        </w:rPr>
        <w:t xml:space="preserve">                        </w:t>
      </w:r>
      <w:r w:rsidRPr="00490D36">
        <w:rPr>
          <w:rFonts w:ascii="宋体" w:hAnsi="宋体" w:hint="eastAsia"/>
          <w:szCs w:val="21"/>
        </w:rPr>
        <w:t>（供应商）</w:t>
      </w:r>
    </w:p>
    <w:p w14:paraId="3438D0A3" w14:textId="77777777" w:rsidR="00135761" w:rsidRPr="00490D36" w:rsidRDefault="00135761" w:rsidP="00135761">
      <w:pPr>
        <w:spacing w:line="400" w:lineRule="exact"/>
      </w:pPr>
    </w:p>
    <w:p w14:paraId="02A8CCDE" w14:textId="77777777" w:rsidR="00135761" w:rsidRPr="00490D36" w:rsidRDefault="00135761" w:rsidP="00135761">
      <w:pPr>
        <w:adjustRightInd w:val="0"/>
        <w:snapToGrid w:val="0"/>
        <w:spacing w:line="400" w:lineRule="exact"/>
        <w:ind w:firstLineChars="200" w:firstLine="420"/>
        <w:rPr>
          <w:rFonts w:ascii="宋体" w:hAnsi="宋体"/>
          <w:szCs w:val="21"/>
        </w:rPr>
      </w:pPr>
      <w:r w:rsidRPr="00490D36">
        <w:rPr>
          <w:rFonts w:ascii="宋体" w:hAnsi="宋体" w:hint="eastAsia"/>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20C81759" w14:textId="77777777" w:rsidR="00135761" w:rsidRPr="00490D36" w:rsidRDefault="00135761" w:rsidP="00135761">
      <w:pPr>
        <w:numPr>
          <w:ilvl w:val="0"/>
          <w:numId w:val="28"/>
        </w:numPr>
        <w:adjustRightInd w:val="0"/>
        <w:snapToGrid w:val="0"/>
        <w:spacing w:line="400" w:lineRule="exact"/>
        <w:ind w:firstLineChars="200" w:firstLine="422"/>
        <w:rPr>
          <w:rFonts w:ascii="宋体" w:hAnsi="宋体"/>
          <w:b/>
          <w:szCs w:val="21"/>
        </w:rPr>
      </w:pPr>
      <w:r w:rsidRPr="00490D36">
        <w:rPr>
          <w:rFonts w:ascii="宋体" w:hAnsi="宋体" w:hint="eastAsia"/>
          <w:b/>
          <w:szCs w:val="21"/>
        </w:rPr>
        <w:t>项目信息</w:t>
      </w:r>
    </w:p>
    <w:p w14:paraId="37347BBD" w14:textId="77777777" w:rsidR="00135761" w:rsidRPr="00490D36" w:rsidRDefault="00135761" w:rsidP="00135761">
      <w:pPr>
        <w:numPr>
          <w:ilvl w:val="0"/>
          <w:numId w:val="29"/>
        </w:numPr>
        <w:adjustRightInd w:val="0"/>
        <w:snapToGrid w:val="0"/>
        <w:spacing w:line="400" w:lineRule="exact"/>
        <w:ind w:firstLine="420"/>
        <w:rPr>
          <w:rFonts w:ascii="宋体" w:hAnsi="宋体"/>
          <w:szCs w:val="21"/>
          <w:u w:val="single"/>
        </w:rPr>
      </w:pPr>
      <w:r w:rsidRPr="00490D36">
        <w:rPr>
          <w:rFonts w:ascii="宋体" w:hAnsi="宋体" w:hint="eastAsia"/>
          <w:szCs w:val="21"/>
        </w:rPr>
        <w:t>采购项目名称：</w:t>
      </w:r>
      <w:r w:rsidRPr="00490D36">
        <w:rPr>
          <w:rFonts w:ascii="宋体" w:hAnsi="宋体"/>
          <w:szCs w:val="21"/>
          <w:u w:val="single"/>
        </w:rPr>
        <w:t xml:space="preserve">  </w:t>
      </w:r>
      <w:r w:rsidRPr="00490D36">
        <w:rPr>
          <w:rFonts w:ascii="宋体" w:hAnsi="宋体" w:hint="eastAsia"/>
          <w:szCs w:val="21"/>
          <w:u w:val="single"/>
        </w:rPr>
        <w:t xml:space="preserve">                              </w:t>
      </w:r>
      <w:r w:rsidRPr="00490D36">
        <w:rPr>
          <w:rFonts w:ascii="宋体" w:hAnsi="宋体"/>
          <w:szCs w:val="21"/>
          <w:u w:val="single"/>
        </w:rPr>
        <w:t xml:space="preserve">  </w:t>
      </w:r>
    </w:p>
    <w:p w14:paraId="737BDA4C" w14:textId="77777777" w:rsidR="00135761" w:rsidRPr="00490D36" w:rsidRDefault="00135761" w:rsidP="00135761">
      <w:pPr>
        <w:numPr>
          <w:ilvl w:val="255"/>
          <w:numId w:val="0"/>
        </w:numPr>
        <w:tabs>
          <w:tab w:val="left" w:pos="999"/>
        </w:tabs>
        <w:adjustRightInd w:val="0"/>
        <w:snapToGrid w:val="0"/>
        <w:spacing w:line="400" w:lineRule="exact"/>
        <w:rPr>
          <w:rFonts w:ascii="宋体" w:hAnsi="宋体"/>
          <w:szCs w:val="21"/>
        </w:rPr>
      </w:pPr>
      <w:r w:rsidRPr="00490D36">
        <w:rPr>
          <w:rFonts w:ascii="宋体" w:hAnsi="宋体" w:hint="eastAsia"/>
          <w:szCs w:val="21"/>
        </w:rPr>
        <w:t xml:space="preserve">         采购项目编号：</w:t>
      </w:r>
      <w:r w:rsidRPr="00490D36">
        <w:rPr>
          <w:rFonts w:ascii="宋体" w:hAnsi="宋体"/>
          <w:szCs w:val="21"/>
          <w:u w:val="single"/>
        </w:rPr>
        <w:t xml:space="preserve">  </w:t>
      </w:r>
      <w:r w:rsidRPr="00490D36">
        <w:rPr>
          <w:rFonts w:ascii="宋体" w:hAnsi="宋体" w:hint="eastAsia"/>
          <w:szCs w:val="21"/>
          <w:u w:val="single"/>
        </w:rPr>
        <w:t xml:space="preserve">                             </w:t>
      </w:r>
      <w:r w:rsidRPr="00490D36">
        <w:rPr>
          <w:rFonts w:ascii="宋体" w:hAnsi="宋体"/>
          <w:szCs w:val="21"/>
          <w:u w:val="single"/>
        </w:rPr>
        <w:t xml:space="preserve">  </w:t>
      </w:r>
    </w:p>
    <w:p w14:paraId="7172913D" w14:textId="77777777" w:rsidR="00135761" w:rsidRPr="00490D36" w:rsidRDefault="00135761" w:rsidP="00135761">
      <w:pPr>
        <w:adjustRightInd w:val="0"/>
        <w:snapToGrid w:val="0"/>
        <w:spacing w:line="400" w:lineRule="exact"/>
        <w:ind w:firstLineChars="200" w:firstLine="420"/>
        <w:rPr>
          <w:rFonts w:ascii="宋体" w:hAnsi="宋体"/>
          <w:szCs w:val="21"/>
        </w:rPr>
      </w:pPr>
      <w:r w:rsidRPr="00490D36">
        <w:rPr>
          <w:rFonts w:ascii="宋体" w:hAnsi="宋体" w:hint="eastAsia"/>
          <w:szCs w:val="21"/>
        </w:rPr>
        <w:t>（2）采购计划编号：</w:t>
      </w:r>
      <w:r w:rsidRPr="00490D36">
        <w:rPr>
          <w:rFonts w:ascii="宋体" w:hAnsi="宋体"/>
          <w:szCs w:val="21"/>
          <w:u w:val="single"/>
        </w:rPr>
        <w:t xml:space="preserve">  </w:t>
      </w:r>
      <w:r w:rsidRPr="00490D36">
        <w:rPr>
          <w:rFonts w:ascii="宋体" w:hAnsi="宋体" w:hint="eastAsia"/>
          <w:szCs w:val="21"/>
          <w:u w:val="single"/>
        </w:rPr>
        <w:t xml:space="preserve">                                   </w:t>
      </w:r>
      <w:r w:rsidRPr="00490D36">
        <w:rPr>
          <w:rFonts w:ascii="宋体" w:hAnsi="宋体"/>
          <w:szCs w:val="21"/>
          <w:u w:val="single"/>
        </w:rPr>
        <w:t xml:space="preserve">     </w:t>
      </w:r>
      <w:r w:rsidRPr="00490D36">
        <w:rPr>
          <w:rFonts w:ascii="宋体" w:hAnsi="宋体"/>
          <w:szCs w:val="21"/>
        </w:rPr>
        <w:t xml:space="preserve"> </w:t>
      </w:r>
    </w:p>
    <w:p w14:paraId="533AC646" w14:textId="77777777" w:rsidR="00135761" w:rsidRPr="00490D36" w:rsidRDefault="00135761" w:rsidP="00135761">
      <w:pPr>
        <w:adjustRightInd w:val="0"/>
        <w:snapToGrid w:val="0"/>
        <w:spacing w:line="400" w:lineRule="exact"/>
        <w:ind w:firstLineChars="200" w:firstLine="420"/>
        <w:rPr>
          <w:rFonts w:ascii="宋体" w:hAnsi="宋体"/>
          <w:szCs w:val="21"/>
        </w:rPr>
      </w:pPr>
      <w:r w:rsidRPr="00490D36">
        <w:rPr>
          <w:rFonts w:ascii="宋体" w:hAnsi="宋体" w:hint="eastAsia"/>
          <w:szCs w:val="21"/>
        </w:rPr>
        <w:t>（3）项目内容：</w:t>
      </w:r>
    </w:p>
    <w:p w14:paraId="10D541AD" w14:textId="77777777" w:rsidR="00135761" w:rsidRPr="00490D36" w:rsidRDefault="00135761" w:rsidP="00135761">
      <w:pPr>
        <w:adjustRightInd w:val="0"/>
        <w:snapToGrid w:val="0"/>
        <w:spacing w:line="400" w:lineRule="exact"/>
        <w:ind w:firstLineChars="200" w:firstLine="420"/>
        <w:rPr>
          <w:rFonts w:ascii="宋体" w:hAnsi="宋体"/>
          <w:szCs w:val="21"/>
        </w:rPr>
      </w:pPr>
      <w:r w:rsidRPr="00490D36">
        <w:rPr>
          <w:rFonts w:ascii="宋体" w:hAnsi="宋体" w:hint="eastAsia"/>
          <w:szCs w:val="21"/>
        </w:rPr>
        <w:t xml:space="preserve">     采购标的及数量（台/套</w:t>
      </w:r>
      <w:r w:rsidRPr="00490D36">
        <w:rPr>
          <w:rFonts w:ascii="宋体" w:hAnsi="宋体"/>
          <w:szCs w:val="21"/>
          <w:lang w:val="en"/>
        </w:rPr>
        <w:t>/</w:t>
      </w:r>
      <w:proofErr w:type="gramStart"/>
      <w:r w:rsidRPr="00490D36">
        <w:rPr>
          <w:rFonts w:ascii="宋体" w:hAnsi="宋体" w:hint="eastAsia"/>
          <w:szCs w:val="21"/>
          <w:lang w:val="en"/>
        </w:rPr>
        <w:t>个</w:t>
      </w:r>
      <w:proofErr w:type="gramEnd"/>
      <w:r w:rsidRPr="00490D36">
        <w:rPr>
          <w:rFonts w:ascii="宋体" w:hAnsi="宋体"/>
          <w:szCs w:val="21"/>
          <w:lang w:val="en"/>
        </w:rPr>
        <w:t>/</w:t>
      </w:r>
      <w:r w:rsidRPr="00490D36">
        <w:rPr>
          <w:rFonts w:ascii="宋体" w:hAnsi="宋体" w:hint="eastAsia"/>
          <w:szCs w:val="21"/>
          <w:lang w:val="en"/>
        </w:rPr>
        <w:t>架</w:t>
      </w:r>
      <w:r w:rsidRPr="00490D36">
        <w:rPr>
          <w:rFonts w:ascii="宋体" w:hAnsi="宋体"/>
          <w:szCs w:val="21"/>
          <w:lang w:val="en"/>
        </w:rPr>
        <w:t>/</w:t>
      </w:r>
      <w:r w:rsidRPr="00490D36">
        <w:rPr>
          <w:rFonts w:ascii="宋体" w:hAnsi="宋体" w:hint="eastAsia"/>
          <w:szCs w:val="21"/>
          <w:lang w:val="en"/>
        </w:rPr>
        <w:t>组等</w:t>
      </w:r>
      <w:r w:rsidRPr="00490D36">
        <w:rPr>
          <w:rFonts w:ascii="宋体" w:hAnsi="宋体" w:hint="eastAsia"/>
          <w:szCs w:val="21"/>
        </w:rPr>
        <w:t>）：</w:t>
      </w:r>
      <w:r w:rsidRPr="00490D36">
        <w:rPr>
          <w:rFonts w:ascii="宋体" w:hAnsi="宋体" w:hint="eastAsia"/>
          <w:szCs w:val="21"/>
          <w:u w:val="single"/>
        </w:rPr>
        <w:t xml:space="preserve">                        </w:t>
      </w:r>
      <w:r w:rsidRPr="00490D36">
        <w:rPr>
          <w:rFonts w:ascii="宋体" w:hAnsi="宋体" w:hint="eastAsia"/>
          <w:szCs w:val="21"/>
        </w:rPr>
        <w:t xml:space="preserve">            </w:t>
      </w:r>
      <w:r w:rsidRPr="00490D36">
        <w:rPr>
          <w:rFonts w:ascii="宋体" w:hAnsi="宋体" w:hint="eastAsia"/>
          <w:szCs w:val="21"/>
          <w:u w:val="single"/>
        </w:rPr>
        <w:t xml:space="preserve">                  </w:t>
      </w:r>
      <w:r w:rsidRPr="00490D36">
        <w:rPr>
          <w:rFonts w:ascii="宋体" w:hAnsi="宋体" w:hint="eastAsia"/>
          <w:szCs w:val="21"/>
        </w:rPr>
        <w:t xml:space="preserve"> </w:t>
      </w:r>
    </w:p>
    <w:p w14:paraId="60453FF2" w14:textId="77777777" w:rsidR="00135761" w:rsidRPr="00490D36" w:rsidRDefault="00135761" w:rsidP="00135761">
      <w:pPr>
        <w:numPr>
          <w:ilvl w:val="255"/>
          <w:numId w:val="0"/>
        </w:numPr>
        <w:adjustRightInd w:val="0"/>
        <w:snapToGrid w:val="0"/>
        <w:spacing w:line="400" w:lineRule="exact"/>
        <w:ind w:firstLineChars="200" w:firstLine="420"/>
        <w:rPr>
          <w:rFonts w:ascii="宋体" w:hAnsi="宋体" w:cs="宋体"/>
          <w:szCs w:val="21"/>
          <w:lang w:val="en"/>
        </w:rPr>
      </w:pPr>
      <w:r w:rsidRPr="00490D36">
        <w:rPr>
          <w:rFonts w:ascii="宋体" w:hAnsi="宋体" w:hint="eastAsia"/>
          <w:szCs w:val="21"/>
        </w:rPr>
        <w:t xml:space="preserve">     </w:t>
      </w:r>
      <w:r w:rsidRPr="00490D36">
        <w:rPr>
          <w:rFonts w:ascii="宋体" w:hAnsi="宋体" w:cs="宋体" w:hint="eastAsia"/>
          <w:szCs w:val="21"/>
        </w:rPr>
        <w:t>品牌：</w:t>
      </w:r>
      <w:r w:rsidRPr="00490D36">
        <w:rPr>
          <w:rFonts w:ascii="宋体" w:hAnsi="宋体" w:cs="宋体" w:hint="eastAsia"/>
          <w:szCs w:val="21"/>
          <w:u w:val="single"/>
        </w:rPr>
        <w:t xml:space="preserve">         </w:t>
      </w:r>
      <w:r w:rsidRPr="00490D36">
        <w:rPr>
          <w:rFonts w:ascii="宋体" w:hAnsi="宋体" w:cs="宋体"/>
          <w:szCs w:val="21"/>
          <w:u w:val="single"/>
          <w:lang w:val="en"/>
        </w:rPr>
        <w:t xml:space="preserve"> </w:t>
      </w:r>
      <w:r w:rsidRPr="00490D36">
        <w:rPr>
          <w:rFonts w:ascii="宋体" w:hAnsi="宋体" w:cs="宋体" w:hint="eastAsia"/>
          <w:szCs w:val="21"/>
          <w:u w:val="single"/>
        </w:rPr>
        <w:t xml:space="preserve"> </w:t>
      </w:r>
      <w:r w:rsidRPr="00490D36">
        <w:rPr>
          <w:rFonts w:ascii="宋体" w:hAnsi="宋体" w:cs="宋体"/>
          <w:szCs w:val="21"/>
          <w:lang w:val="en"/>
        </w:rPr>
        <w:t xml:space="preserve">     </w:t>
      </w:r>
      <w:r w:rsidRPr="00490D36">
        <w:rPr>
          <w:rFonts w:ascii="宋体" w:hAnsi="宋体" w:cs="宋体" w:hint="eastAsia"/>
          <w:szCs w:val="21"/>
        </w:rPr>
        <w:t>规格型号：</w:t>
      </w:r>
      <w:r w:rsidRPr="00490D36">
        <w:rPr>
          <w:rFonts w:ascii="宋体" w:hAnsi="宋体" w:cs="宋体" w:hint="eastAsia"/>
          <w:szCs w:val="21"/>
          <w:u w:val="single"/>
        </w:rPr>
        <w:t xml:space="preserve">               </w:t>
      </w:r>
      <w:r w:rsidRPr="00490D36">
        <w:rPr>
          <w:rFonts w:ascii="宋体" w:hAnsi="宋体" w:cs="宋体"/>
          <w:szCs w:val="21"/>
          <w:u w:val="single"/>
          <w:lang w:val="en"/>
        </w:rPr>
        <w:t xml:space="preserve"> </w:t>
      </w:r>
    </w:p>
    <w:p w14:paraId="5BB3064C" w14:textId="77777777" w:rsidR="00135761" w:rsidRPr="00490D36" w:rsidRDefault="00135761" w:rsidP="00135761">
      <w:pPr>
        <w:adjustRightInd w:val="0"/>
        <w:snapToGrid w:val="0"/>
        <w:spacing w:line="400" w:lineRule="exact"/>
        <w:ind w:firstLineChars="450" w:firstLine="945"/>
        <w:rPr>
          <w:rFonts w:ascii="宋体" w:hAnsi="宋体"/>
          <w:szCs w:val="21"/>
          <w:u w:val="single"/>
        </w:rPr>
      </w:pPr>
      <w:r w:rsidRPr="00490D36">
        <w:rPr>
          <w:rFonts w:ascii="宋体" w:hAnsi="宋体" w:hint="eastAsia"/>
          <w:szCs w:val="21"/>
        </w:rPr>
        <w:t>采购标的</w:t>
      </w:r>
      <w:proofErr w:type="gramStart"/>
      <w:r w:rsidRPr="00490D36">
        <w:rPr>
          <w:rFonts w:ascii="宋体" w:hAnsi="宋体" w:hint="eastAsia"/>
          <w:szCs w:val="21"/>
        </w:rPr>
        <w:t>的</w:t>
      </w:r>
      <w:proofErr w:type="gramEnd"/>
      <w:r w:rsidRPr="00490D36">
        <w:rPr>
          <w:rFonts w:ascii="宋体" w:hAnsi="宋体" w:hint="eastAsia"/>
          <w:szCs w:val="21"/>
        </w:rPr>
        <w:t>技术要求、商务要求具体见附件。</w:t>
      </w:r>
    </w:p>
    <w:p w14:paraId="7E057436" w14:textId="77777777" w:rsidR="00135761" w:rsidRPr="00490D36" w:rsidRDefault="00135761" w:rsidP="00135761">
      <w:pPr>
        <w:adjustRightInd w:val="0"/>
        <w:snapToGrid w:val="0"/>
        <w:spacing w:line="400" w:lineRule="exact"/>
        <w:ind w:firstLine="945"/>
        <w:rPr>
          <w:rFonts w:ascii="宋体" w:hAnsi="宋体" w:cs="宋体"/>
          <w:szCs w:val="21"/>
        </w:rPr>
      </w:pPr>
      <w:r w:rsidRPr="00490D36">
        <w:rPr>
          <w:rFonts w:ascii="汉仪书宋二S" w:eastAsia="汉仪书宋二S" w:hAnsi="汉仪书宋二S" w:cs="汉仪书宋二S" w:hint="eastAsia"/>
          <w:szCs w:val="21"/>
        </w:rPr>
        <w:t>①</w:t>
      </w:r>
      <w:r w:rsidRPr="00490D36">
        <w:rPr>
          <w:rFonts w:ascii="宋体" w:hAnsi="宋体" w:cs="宋体" w:hint="eastAsia"/>
          <w:szCs w:val="21"/>
        </w:rPr>
        <w:t>涉及信息类产品，请填写该产品关键部件的品牌、型号：</w:t>
      </w:r>
    </w:p>
    <w:p w14:paraId="32483D52" w14:textId="77777777" w:rsidR="00135761" w:rsidRPr="00490D36" w:rsidRDefault="00135761" w:rsidP="00135761">
      <w:pPr>
        <w:numPr>
          <w:ilvl w:val="255"/>
          <w:numId w:val="0"/>
        </w:numPr>
        <w:adjustRightInd w:val="0"/>
        <w:snapToGrid w:val="0"/>
        <w:spacing w:line="400" w:lineRule="exact"/>
        <w:ind w:firstLineChars="200" w:firstLine="420"/>
        <w:rPr>
          <w:rFonts w:ascii="宋体" w:hAnsi="宋体" w:cs="宋体"/>
          <w:kern w:val="0"/>
          <w:szCs w:val="21"/>
          <w:u w:val="single"/>
        </w:rPr>
      </w:pPr>
      <w:r w:rsidRPr="00490D36">
        <w:rPr>
          <w:rFonts w:ascii="宋体" w:hAnsi="宋体" w:cs="宋体" w:hint="eastAsia"/>
          <w:szCs w:val="21"/>
        </w:rPr>
        <w:t xml:space="preserve">     标的名称：</w:t>
      </w:r>
      <w:r w:rsidRPr="00490D36">
        <w:rPr>
          <w:rFonts w:ascii="宋体" w:hAnsi="宋体" w:cs="宋体" w:hint="eastAsia"/>
          <w:szCs w:val="21"/>
          <w:u w:val="single"/>
        </w:rPr>
        <w:t xml:space="preserve">                                 </w:t>
      </w:r>
    </w:p>
    <w:p w14:paraId="18653674" w14:textId="77777777" w:rsidR="00135761" w:rsidRPr="00490D36" w:rsidRDefault="00135761" w:rsidP="00135761">
      <w:pPr>
        <w:numPr>
          <w:ilvl w:val="255"/>
          <w:numId w:val="0"/>
        </w:numPr>
        <w:adjustRightInd w:val="0"/>
        <w:snapToGrid w:val="0"/>
        <w:spacing w:line="400" w:lineRule="exact"/>
        <w:ind w:firstLineChars="200" w:firstLine="420"/>
        <w:rPr>
          <w:rFonts w:ascii="宋体" w:hAnsi="宋体" w:cs="宋体"/>
          <w:szCs w:val="21"/>
        </w:rPr>
      </w:pPr>
      <w:r w:rsidRPr="00490D36">
        <w:rPr>
          <w:rFonts w:ascii="宋体" w:hAnsi="宋体" w:cs="宋体" w:hint="eastAsia"/>
          <w:szCs w:val="21"/>
        </w:rPr>
        <w:t xml:space="preserve">     关键部件：</w:t>
      </w:r>
      <w:r w:rsidRPr="00490D36">
        <w:rPr>
          <w:rFonts w:ascii="宋体" w:hAnsi="宋体" w:cs="宋体" w:hint="eastAsia"/>
          <w:kern w:val="0"/>
          <w:szCs w:val="21"/>
          <w:u w:val="single"/>
        </w:rPr>
        <w:t xml:space="preserve">                       </w:t>
      </w:r>
      <w:r w:rsidRPr="00490D36">
        <w:rPr>
          <w:rFonts w:ascii="宋体" w:hAnsi="宋体" w:cs="宋体" w:hint="eastAsia"/>
          <w:kern w:val="0"/>
          <w:szCs w:val="21"/>
        </w:rPr>
        <w:t xml:space="preserve"> </w:t>
      </w:r>
      <w:r w:rsidRPr="00490D36">
        <w:rPr>
          <w:rFonts w:ascii="宋体" w:hAnsi="宋体" w:cs="宋体" w:hint="eastAsia"/>
          <w:szCs w:val="21"/>
        </w:rPr>
        <w:t>品牌：</w:t>
      </w:r>
      <w:r w:rsidRPr="00490D36">
        <w:rPr>
          <w:rFonts w:ascii="宋体" w:hAnsi="宋体" w:cs="宋体" w:hint="eastAsia"/>
          <w:szCs w:val="21"/>
          <w:u w:val="single"/>
        </w:rPr>
        <w:t xml:space="preserve">         </w:t>
      </w:r>
      <w:r w:rsidRPr="00490D36">
        <w:rPr>
          <w:rFonts w:ascii="宋体" w:hAnsi="宋体" w:cs="宋体" w:hint="eastAsia"/>
          <w:szCs w:val="21"/>
        </w:rPr>
        <w:t xml:space="preserve"> 型号：</w:t>
      </w:r>
      <w:r w:rsidRPr="00490D36">
        <w:rPr>
          <w:rFonts w:ascii="宋体" w:hAnsi="宋体" w:cs="宋体" w:hint="eastAsia"/>
          <w:szCs w:val="21"/>
          <w:u w:val="single"/>
        </w:rPr>
        <w:t xml:space="preserve">            </w:t>
      </w:r>
      <w:r w:rsidRPr="00490D36">
        <w:rPr>
          <w:rFonts w:ascii="宋体" w:hAnsi="宋体" w:cs="宋体" w:hint="eastAsia"/>
          <w:szCs w:val="21"/>
        </w:rPr>
        <w:t xml:space="preserve"> </w:t>
      </w:r>
    </w:p>
    <w:p w14:paraId="7DE6B470" w14:textId="77777777" w:rsidR="00135761" w:rsidRPr="00490D36" w:rsidRDefault="00135761" w:rsidP="00135761">
      <w:pPr>
        <w:widowControl/>
        <w:numPr>
          <w:ilvl w:val="255"/>
          <w:numId w:val="0"/>
        </w:numPr>
        <w:autoSpaceDE w:val="0"/>
        <w:autoSpaceDN w:val="0"/>
        <w:adjustRightInd w:val="0"/>
        <w:snapToGrid w:val="0"/>
        <w:spacing w:line="400" w:lineRule="exact"/>
        <w:jc w:val="left"/>
        <w:rPr>
          <w:rFonts w:ascii="宋体" w:hAnsi="宋体" w:cs="宋体"/>
          <w:kern w:val="0"/>
          <w:szCs w:val="21"/>
        </w:rPr>
      </w:pPr>
      <w:r w:rsidRPr="00490D36">
        <w:rPr>
          <w:rFonts w:ascii="宋体" w:hAnsi="宋体" w:cs="宋体" w:hint="eastAsia"/>
          <w:kern w:val="0"/>
          <w:szCs w:val="21"/>
        </w:rPr>
        <w:t xml:space="preserve">    </w:t>
      </w:r>
      <w:r w:rsidRPr="00490D36">
        <w:rPr>
          <w:rFonts w:ascii="汉仪书宋二S" w:eastAsia="汉仪书宋二S" w:hAnsi="汉仪书宋二S" w:cs="汉仪书宋二S" w:hint="eastAsia"/>
          <w:szCs w:val="21"/>
        </w:rPr>
        <w:t>（</w:t>
      </w:r>
      <w:r w:rsidRPr="00490D36">
        <w:rPr>
          <w:rFonts w:ascii="汉仪书宋二S" w:eastAsia="汉仪书宋二S" w:hAnsi="汉仪书宋二S" w:cs="汉仪书宋二S" w:hint="eastAsia"/>
          <w:szCs w:val="21"/>
          <w:lang w:val="en"/>
        </w:rPr>
        <w:t>4</w:t>
      </w:r>
      <w:r w:rsidRPr="00490D36">
        <w:rPr>
          <w:rFonts w:ascii="汉仪书宋二S" w:eastAsia="汉仪书宋二S" w:hAnsi="汉仪书宋二S" w:cs="汉仪书宋二S" w:hint="eastAsia"/>
          <w:szCs w:val="21"/>
        </w:rPr>
        <w:t>）政府采购组织形式</w:t>
      </w:r>
      <w:r w:rsidRPr="00490D36">
        <w:rPr>
          <w:rFonts w:ascii="宋体" w:hAnsi="宋体" w:cs="宋体" w:hint="eastAsia"/>
          <w:kern w:val="0"/>
          <w:szCs w:val="21"/>
        </w:rPr>
        <w:t>：</w:t>
      </w:r>
      <w:r w:rsidRPr="00490D36">
        <w:rPr>
          <w:rFonts w:ascii="宋体" w:hAnsi="宋体" w:cs="宋体" w:hint="eastAsia"/>
          <w:kern w:val="0"/>
          <w:szCs w:val="21"/>
        </w:rPr>
        <w:sym w:font="Wingdings" w:char="00A8"/>
      </w:r>
      <w:r w:rsidRPr="00490D36">
        <w:rPr>
          <w:rFonts w:ascii="宋体" w:hAnsi="宋体" w:cs="宋体" w:hint="eastAsia"/>
          <w:kern w:val="0"/>
          <w:szCs w:val="21"/>
        </w:rPr>
        <w:t xml:space="preserve">政府集中采购  </w:t>
      </w:r>
      <w:r w:rsidRPr="00490D36">
        <w:rPr>
          <w:rFonts w:ascii="宋体" w:hAnsi="宋体" w:cs="宋体" w:hint="eastAsia"/>
          <w:kern w:val="0"/>
          <w:szCs w:val="21"/>
        </w:rPr>
        <w:sym w:font="Wingdings" w:char="00A8"/>
      </w:r>
      <w:r w:rsidRPr="00490D36">
        <w:rPr>
          <w:rFonts w:ascii="宋体" w:hAnsi="宋体" w:cs="宋体" w:hint="eastAsia"/>
          <w:kern w:val="0"/>
          <w:szCs w:val="21"/>
        </w:rPr>
        <w:t xml:space="preserve">部门集中采购  </w:t>
      </w:r>
      <w:r w:rsidRPr="00490D36">
        <w:rPr>
          <w:rFonts w:ascii="宋体" w:hAnsi="宋体" w:cs="宋体" w:hint="eastAsia"/>
          <w:kern w:val="0"/>
          <w:szCs w:val="21"/>
        </w:rPr>
        <w:sym w:font="Wingdings" w:char="00A8"/>
      </w:r>
      <w:r w:rsidRPr="00490D36">
        <w:rPr>
          <w:rFonts w:ascii="宋体" w:hAnsi="宋体" w:cs="宋体" w:hint="eastAsia"/>
          <w:kern w:val="0"/>
          <w:szCs w:val="21"/>
        </w:rPr>
        <w:t>分散采购</w:t>
      </w:r>
    </w:p>
    <w:p w14:paraId="16A524A7" w14:textId="77777777" w:rsidR="00135761" w:rsidRPr="00490D36" w:rsidRDefault="00135761" w:rsidP="00135761">
      <w:pPr>
        <w:widowControl/>
        <w:numPr>
          <w:ilvl w:val="255"/>
          <w:numId w:val="0"/>
        </w:numPr>
        <w:autoSpaceDE w:val="0"/>
        <w:autoSpaceDN w:val="0"/>
        <w:adjustRightInd w:val="0"/>
        <w:snapToGrid w:val="0"/>
        <w:spacing w:line="400" w:lineRule="exact"/>
        <w:ind w:firstLine="420"/>
        <w:jc w:val="left"/>
        <w:rPr>
          <w:rFonts w:ascii="宋体" w:hAnsi="宋体" w:cs="宋体"/>
          <w:kern w:val="0"/>
          <w:szCs w:val="21"/>
        </w:rPr>
      </w:pPr>
      <w:r w:rsidRPr="00490D36">
        <w:rPr>
          <w:rFonts w:ascii="宋体" w:hAnsi="宋体" w:cs="宋体" w:hint="eastAsia"/>
          <w:kern w:val="0"/>
          <w:szCs w:val="21"/>
        </w:rPr>
        <w:t>（</w:t>
      </w:r>
      <w:r w:rsidRPr="00490D36">
        <w:rPr>
          <w:rFonts w:ascii="宋体" w:hAnsi="宋体" w:cs="宋体"/>
          <w:kern w:val="0"/>
          <w:szCs w:val="21"/>
          <w:lang w:val="en"/>
        </w:rPr>
        <w:t>5</w:t>
      </w:r>
      <w:r w:rsidRPr="00490D36">
        <w:rPr>
          <w:rFonts w:ascii="宋体" w:hAnsi="宋体" w:cs="宋体" w:hint="eastAsia"/>
          <w:kern w:val="0"/>
          <w:szCs w:val="21"/>
        </w:rPr>
        <w:t>）政府采购方式：</w:t>
      </w:r>
      <w:r w:rsidRPr="00490D36">
        <w:rPr>
          <w:rFonts w:ascii="宋体" w:hAnsi="宋体" w:cs="宋体" w:hint="eastAsia"/>
          <w:kern w:val="0"/>
          <w:szCs w:val="21"/>
        </w:rPr>
        <w:sym w:font="Wingdings 2" w:char="00A3"/>
      </w:r>
      <w:r w:rsidRPr="00490D36">
        <w:rPr>
          <w:rFonts w:ascii="宋体" w:hAnsi="宋体" w:cs="宋体" w:hint="eastAsia"/>
          <w:kern w:val="0"/>
          <w:szCs w:val="21"/>
        </w:rPr>
        <w:t xml:space="preserve">公开招标 </w:t>
      </w:r>
      <w:r w:rsidRPr="00490D36">
        <w:rPr>
          <w:rFonts w:ascii="宋体" w:hAnsi="宋体" w:cs="宋体" w:hint="eastAsia"/>
          <w:kern w:val="0"/>
          <w:szCs w:val="21"/>
        </w:rPr>
        <w:sym w:font="Wingdings" w:char="00A8"/>
      </w:r>
      <w:r w:rsidRPr="00490D36">
        <w:rPr>
          <w:rFonts w:ascii="宋体" w:hAnsi="宋体" w:cs="宋体" w:hint="eastAsia"/>
          <w:kern w:val="0"/>
          <w:szCs w:val="21"/>
        </w:rPr>
        <w:t xml:space="preserve">邀请招标 </w:t>
      </w:r>
      <w:r w:rsidRPr="00490D36">
        <w:rPr>
          <w:rFonts w:ascii="宋体" w:hAnsi="宋体" w:cs="宋体" w:hint="eastAsia"/>
          <w:kern w:val="0"/>
          <w:szCs w:val="21"/>
        </w:rPr>
        <w:sym w:font="Wingdings" w:char="00A8"/>
      </w:r>
      <w:r w:rsidRPr="00490D36">
        <w:rPr>
          <w:rFonts w:ascii="宋体" w:hAnsi="宋体" w:cs="宋体" w:hint="eastAsia"/>
          <w:kern w:val="0"/>
          <w:szCs w:val="21"/>
        </w:rPr>
        <w:t xml:space="preserve">竞争性谈判 </w:t>
      </w:r>
      <w:r w:rsidRPr="00490D36">
        <w:rPr>
          <w:rFonts w:ascii="宋体" w:hAnsi="宋体" w:cs="宋体" w:hint="eastAsia"/>
          <w:kern w:val="0"/>
          <w:szCs w:val="21"/>
        </w:rPr>
        <w:sym w:font="Wingdings" w:char="00A8"/>
      </w:r>
      <w:r w:rsidRPr="00490D36">
        <w:rPr>
          <w:rFonts w:ascii="宋体" w:hAnsi="宋体" w:cs="宋体" w:hint="eastAsia"/>
          <w:kern w:val="0"/>
          <w:szCs w:val="21"/>
        </w:rPr>
        <w:t>竞争性磋商</w:t>
      </w:r>
    </w:p>
    <w:p w14:paraId="587BC6CD" w14:textId="77777777" w:rsidR="00135761" w:rsidRPr="00490D36" w:rsidRDefault="00135761" w:rsidP="00135761">
      <w:pPr>
        <w:widowControl/>
        <w:numPr>
          <w:ilvl w:val="255"/>
          <w:numId w:val="0"/>
        </w:numPr>
        <w:autoSpaceDE w:val="0"/>
        <w:autoSpaceDN w:val="0"/>
        <w:adjustRightInd w:val="0"/>
        <w:snapToGrid w:val="0"/>
        <w:spacing w:line="400" w:lineRule="exact"/>
        <w:ind w:firstLine="420"/>
        <w:jc w:val="left"/>
        <w:rPr>
          <w:rFonts w:ascii="宋体" w:hAnsi="宋体" w:cs="宋体"/>
          <w:kern w:val="0"/>
          <w:szCs w:val="21"/>
          <w:u w:val="single"/>
        </w:rPr>
      </w:pPr>
      <w:r w:rsidRPr="00490D36">
        <w:rPr>
          <w:rFonts w:ascii="宋体" w:eastAsia="华文楷体" w:hAnsi="宋体" w:cs="宋体" w:hint="eastAsia"/>
          <w:kern w:val="0"/>
          <w:sz w:val="22"/>
          <w:szCs w:val="21"/>
        </w:rPr>
        <w:t xml:space="preserve">                  </w:t>
      </w:r>
      <w:r w:rsidRPr="00490D36">
        <w:rPr>
          <w:rFonts w:ascii="宋体" w:hAnsi="宋体" w:cs="宋体" w:hint="eastAsia"/>
          <w:kern w:val="0"/>
          <w:szCs w:val="21"/>
        </w:rPr>
        <w:sym w:font="Wingdings" w:char="00A8"/>
      </w:r>
      <w:r w:rsidRPr="00490D36">
        <w:rPr>
          <w:rFonts w:ascii="宋体" w:hAnsi="宋体" w:cs="宋体" w:hint="eastAsia"/>
          <w:kern w:val="0"/>
          <w:szCs w:val="21"/>
        </w:rPr>
        <w:t xml:space="preserve">询价 </w:t>
      </w:r>
      <w:r w:rsidRPr="00490D36">
        <w:rPr>
          <w:rFonts w:ascii="宋体" w:hAnsi="宋体" w:cs="宋体" w:hint="eastAsia"/>
          <w:kern w:val="0"/>
          <w:szCs w:val="21"/>
        </w:rPr>
        <w:sym w:font="Wingdings" w:char="00A8"/>
      </w:r>
      <w:r w:rsidRPr="00490D36">
        <w:rPr>
          <w:rFonts w:ascii="宋体" w:hAnsi="宋体" w:cs="宋体" w:hint="eastAsia"/>
          <w:kern w:val="0"/>
          <w:szCs w:val="21"/>
        </w:rPr>
        <w:t xml:space="preserve">单一来源 </w:t>
      </w:r>
      <w:r w:rsidRPr="00490D36">
        <w:rPr>
          <w:rFonts w:ascii="宋体" w:hAnsi="宋体" w:cs="宋体" w:hint="eastAsia"/>
          <w:kern w:val="0"/>
          <w:szCs w:val="21"/>
        </w:rPr>
        <w:sym w:font="Wingdings" w:char="00A8"/>
      </w:r>
      <w:r w:rsidRPr="00490D36">
        <w:rPr>
          <w:rFonts w:ascii="宋体" w:hAnsi="宋体" w:cs="宋体" w:hint="eastAsia"/>
          <w:kern w:val="0"/>
          <w:szCs w:val="21"/>
        </w:rPr>
        <w:t xml:space="preserve">框架协议 </w:t>
      </w:r>
      <w:r w:rsidRPr="00490D36">
        <w:rPr>
          <w:rFonts w:ascii="宋体" w:hAnsi="宋体" w:cs="宋体" w:hint="eastAsia"/>
          <w:kern w:val="0"/>
          <w:szCs w:val="21"/>
        </w:rPr>
        <w:sym w:font="Wingdings" w:char="00A8"/>
      </w:r>
      <w:r w:rsidRPr="00490D36">
        <w:rPr>
          <w:rFonts w:ascii="宋体" w:hAnsi="宋体" w:cs="宋体" w:hint="eastAsia"/>
          <w:kern w:val="0"/>
          <w:szCs w:val="21"/>
        </w:rPr>
        <w:t>其他：</w:t>
      </w:r>
      <w:r w:rsidRPr="00490D36">
        <w:rPr>
          <w:rFonts w:ascii="宋体" w:hAnsi="宋体" w:cs="宋体" w:hint="eastAsia"/>
          <w:kern w:val="0"/>
          <w:szCs w:val="21"/>
          <w:u w:val="single"/>
        </w:rPr>
        <w:t xml:space="preserve">          </w:t>
      </w:r>
    </w:p>
    <w:p w14:paraId="1F867FCA" w14:textId="77777777" w:rsidR="00135761" w:rsidRPr="00490D36" w:rsidRDefault="00135761" w:rsidP="00135761">
      <w:pPr>
        <w:widowControl/>
        <w:numPr>
          <w:ilvl w:val="255"/>
          <w:numId w:val="0"/>
        </w:numPr>
        <w:autoSpaceDE w:val="0"/>
        <w:autoSpaceDN w:val="0"/>
        <w:adjustRightInd w:val="0"/>
        <w:snapToGrid w:val="0"/>
        <w:spacing w:line="400" w:lineRule="exact"/>
        <w:ind w:firstLine="420"/>
        <w:jc w:val="left"/>
        <w:rPr>
          <w:rFonts w:ascii="宋体" w:hAnsi="宋体" w:cs="宋体"/>
          <w:kern w:val="0"/>
          <w:szCs w:val="21"/>
        </w:rPr>
      </w:pPr>
      <w:r w:rsidRPr="00490D36">
        <w:rPr>
          <w:rFonts w:ascii="宋体" w:hAnsi="宋体" w:cs="宋体" w:hint="eastAsia"/>
          <w:kern w:val="0"/>
          <w:szCs w:val="21"/>
        </w:rPr>
        <w:t>（注：在框架协议采购的第二阶段，可选择使用该合同文本）</w:t>
      </w:r>
    </w:p>
    <w:p w14:paraId="05E12FA5" w14:textId="77777777" w:rsidR="00135761" w:rsidRPr="00490D36" w:rsidRDefault="00135761" w:rsidP="00135761">
      <w:pPr>
        <w:widowControl/>
        <w:numPr>
          <w:ilvl w:val="255"/>
          <w:numId w:val="0"/>
        </w:numPr>
        <w:autoSpaceDE w:val="0"/>
        <w:autoSpaceDN w:val="0"/>
        <w:adjustRightInd w:val="0"/>
        <w:snapToGrid w:val="0"/>
        <w:spacing w:line="400" w:lineRule="exact"/>
        <w:ind w:firstLineChars="100" w:firstLine="220"/>
        <w:jc w:val="left"/>
        <w:rPr>
          <w:rFonts w:ascii="宋体" w:hAnsi="宋体"/>
          <w:szCs w:val="21"/>
        </w:rPr>
      </w:pPr>
      <w:r w:rsidRPr="00490D36">
        <w:rPr>
          <w:rFonts w:ascii="宋体" w:eastAsia="华文楷体" w:hAnsi="宋体" w:cs="华文楷体" w:hint="eastAsia"/>
          <w:kern w:val="0"/>
          <w:sz w:val="22"/>
          <w:szCs w:val="21"/>
        </w:rPr>
        <w:t xml:space="preserve"> </w:t>
      </w:r>
      <w:r w:rsidRPr="00490D36">
        <w:rPr>
          <w:rFonts w:ascii="宋体" w:eastAsia="华文楷体" w:hAnsi="宋体" w:cs="华文楷体" w:hint="eastAsia"/>
          <w:kern w:val="0"/>
          <w:sz w:val="22"/>
          <w:szCs w:val="21"/>
        </w:rPr>
        <w:t>（</w:t>
      </w:r>
      <w:r w:rsidRPr="00490D36">
        <w:rPr>
          <w:rFonts w:ascii="宋体" w:eastAsia="华文楷体" w:hAnsi="宋体" w:cs="华文楷体"/>
          <w:kern w:val="0"/>
          <w:sz w:val="22"/>
          <w:szCs w:val="21"/>
          <w:lang w:val="en"/>
        </w:rPr>
        <w:t>6</w:t>
      </w:r>
      <w:r w:rsidRPr="00490D36">
        <w:rPr>
          <w:rFonts w:ascii="宋体" w:eastAsia="华文楷体" w:hAnsi="宋体" w:cs="华文楷体" w:hint="eastAsia"/>
          <w:kern w:val="0"/>
          <w:sz w:val="22"/>
          <w:szCs w:val="21"/>
        </w:rPr>
        <w:t>）</w:t>
      </w:r>
      <w:r w:rsidRPr="00490D36">
        <w:rPr>
          <w:rFonts w:ascii="宋体" w:hAnsi="宋体" w:hint="eastAsia"/>
          <w:szCs w:val="21"/>
        </w:rPr>
        <w:t>中标（成交）采购标的制造商是否为中小企业：</w:t>
      </w:r>
      <w:r w:rsidRPr="00490D36">
        <w:rPr>
          <w:rFonts w:ascii="宋体" w:hAnsi="宋体" w:hint="eastAsia"/>
          <w:szCs w:val="21"/>
        </w:rPr>
        <w:sym w:font="Wingdings" w:char="00A8"/>
      </w:r>
      <w:r w:rsidRPr="00490D36">
        <w:rPr>
          <w:rFonts w:ascii="宋体" w:hAnsi="宋体" w:hint="eastAsia"/>
          <w:szCs w:val="21"/>
        </w:rPr>
        <w:t xml:space="preserve">是      </w:t>
      </w:r>
      <w:r w:rsidRPr="00490D36">
        <w:rPr>
          <w:rFonts w:ascii="宋体" w:hAnsi="宋体" w:hint="eastAsia"/>
          <w:szCs w:val="21"/>
        </w:rPr>
        <w:sym w:font="Wingdings 2" w:char="00A3"/>
      </w:r>
      <w:r w:rsidRPr="00490D36">
        <w:rPr>
          <w:rFonts w:ascii="宋体" w:hAnsi="宋体" w:hint="eastAsia"/>
          <w:szCs w:val="21"/>
        </w:rPr>
        <w:t>否</w:t>
      </w:r>
    </w:p>
    <w:p w14:paraId="2AED7674" w14:textId="77777777" w:rsidR="00135761" w:rsidRPr="00490D36" w:rsidRDefault="00135761" w:rsidP="00135761">
      <w:pPr>
        <w:numPr>
          <w:ilvl w:val="255"/>
          <w:numId w:val="0"/>
        </w:numPr>
        <w:adjustRightInd w:val="0"/>
        <w:snapToGrid w:val="0"/>
        <w:spacing w:line="400" w:lineRule="exact"/>
        <w:rPr>
          <w:rFonts w:ascii="宋体" w:hAnsi="宋体"/>
          <w:iCs/>
          <w:szCs w:val="21"/>
        </w:rPr>
      </w:pPr>
      <w:r w:rsidRPr="00490D36">
        <w:rPr>
          <w:rFonts w:ascii="宋体" w:hAnsi="宋体" w:hint="eastAsia"/>
          <w:szCs w:val="21"/>
        </w:rPr>
        <w:t xml:space="preserve">         本合同是否为专门面向中小企业的采购合同（中小企业预留合同）：</w:t>
      </w:r>
      <w:r w:rsidRPr="00490D36">
        <w:rPr>
          <w:rFonts w:ascii="宋体" w:hAnsi="宋体" w:hint="eastAsia"/>
          <w:iCs/>
          <w:szCs w:val="21"/>
        </w:rPr>
        <w:sym w:font="Wingdings" w:char="00A8"/>
      </w:r>
      <w:r w:rsidRPr="00490D36">
        <w:rPr>
          <w:rFonts w:ascii="宋体" w:hAnsi="宋体" w:hint="eastAsia"/>
          <w:iCs/>
          <w:szCs w:val="21"/>
        </w:rPr>
        <w:t xml:space="preserve">是   </w:t>
      </w:r>
      <w:r w:rsidRPr="00490D36">
        <w:rPr>
          <w:rFonts w:ascii="宋体" w:hAnsi="宋体" w:hint="eastAsia"/>
          <w:iCs/>
          <w:szCs w:val="21"/>
        </w:rPr>
        <w:sym w:font="Wingdings 2" w:char="00A3"/>
      </w:r>
      <w:r w:rsidRPr="00490D36">
        <w:rPr>
          <w:rFonts w:ascii="宋体" w:hAnsi="宋体" w:hint="eastAsia"/>
          <w:iCs/>
          <w:szCs w:val="21"/>
        </w:rPr>
        <w:t>否</w:t>
      </w:r>
    </w:p>
    <w:p w14:paraId="72E60BBE" w14:textId="77777777" w:rsidR="00135761" w:rsidRPr="00490D36" w:rsidRDefault="00135761" w:rsidP="00135761">
      <w:pPr>
        <w:numPr>
          <w:ilvl w:val="255"/>
          <w:numId w:val="0"/>
        </w:numPr>
        <w:adjustRightInd w:val="0"/>
        <w:snapToGrid w:val="0"/>
        <w:spacing w:line="400" w:lineRule="exact"/>
        <w:rPr>
          <w:rFonts w:ascii="宋体" w:hAnsi="宋体"/>
          <w:iCs/>
          <w:szCs w:val="21"/>
        </w:rPr>
      </w:pPr>
      <w:r w:rsidRPr="00490D36">
        <w:rPr>
          <w:rFonts w:hint="eastAsia"/>
        </w:rPr>
        <w:t xml:space="preserve">         </w:t>
      </w:r>
      <w:r w:rsidRPr="00490D36">
        <w:rPr>
          <w:rFonts w:hint="eastAsia"/>
        </w:rPr>
        <w:t>若本项目</w:t>
      </w:r>
      <w:proofErr w:type="gramStart"/>
      <w:r w:rsidRPr="00490D36">
        <w:rPr>
          <w:rFonts w:hint="eastAsia"/>
        </w:rPr>
        <w:t>不</w:t>
      </w:r>
      <w:proofErr w:type="gramEnd"/>
      <w:r w:rsidRPr="00490D36">
        <w:rPr>
          <w:rFonts w:hint="eastAsia"/>
        </w:rPr>
        <w:t>专门面向中小企业采购，是否给予小</w:t>
      </w:r>
      <w:proofErr w:type="gramStart"/>
      <w:r w:rsidRPr="00490D36">
        <w:rPr>
          <w:rFonts w:hint="eastAsia"/>
        </w:rPr>
        <w:t>微企业</w:t>
      </w:r>
      <w:proofErr w:type="gramEnd"/>
      <w:r w:rsidRPr="00490D36">
        <w:rPr>
          <w:rFonts w:hint="eastAsia"/>
        </w:rPr>
        <w:t>评审优惠：</w:t>
      </w:r>
      <w:r w:rsidRPr="00490D36">
        <w:rPr>
          <w:rFonts w:ascii="宋体" w:hAnsi="宋体" w:hint="eastAsia"/>
          <w:iCs/>
          <w:szCs w:val="21"/>
        </w:rPr>
        <w:sym w:font="Wingdings 2" w:char="00A3"/>
      </w:r>
      <w:r w:rsidRPr="00490D36">
        <w:rPr>
          <w:rFonts w:ascii="宋体" w:hAnsi="宋体" w:hint="eastAsia"/>
          <w:iCs/>
          <w:szCs w:val="21"/>
        </w:rPr>
        <w:t xml:space="preserve">是   </w:t>
      </w:r>
      <w:r w:rsidRPr="00490D36">
        <w:rPr>
          <w:rFonts w:ascii="宋体" w:hAnsi="宋体" w:hint="eastAsia"/>
          <w:iCs/>
          <w:szCs w:val="21"/>
        </w:rPr>
        <w:sym w:font="Wingdings" w:char="00A8"/>
      </w:r>
      <w:r w:rsidRPr="00490D36">
        <w:rPr>
          <w:rFonts w:ascii="宋体" w:hAnsi="宋体" w:hint="eastAsia"/>
          <w:iCs/>
          <w:szCs w:val="21"/>
        </w:rPr>
        <w:t>否</w:t>
      </w:r>
    </w:p>
    <w:p w14:paraId="7E5D5C6D" w14:textId="77777777" w:rsidR="00135761" w:rsidRPr="00490D36" w:rsidRDefault="00135761" w:rsidP="00135761">
      <w:pPr>
        <w:numPr>
          <w:ilvl w:val="255"/>
          <w:numId w:val="0"/>
        </w:numPr>
        <w:adjustRightInd w:val="0"/>
        <w:snapToGrid w:val="0"/>
        <w:spacing w:line="400" w:lineRule="exact"/>
        <w:rPr>
          <w:rFonts w:ascii="宋体" w:hAnsi="宋体"/>
          <w:iCs/>
          <w:szCs w:val="21"/>
        </w:rPr>
      </w:pPr>
      <w:r w:rsidRPr="00490D36">
        <w:rPr>
          <w:rFonts w:hint="eastAsia"/>
        </w:rPr>
        <w:t xml:space="preserve">         </w:t>
      </w:r>
      <w:r w:rsidRPr="00490D36">
        <w:rPr>
          <w:rFonts w:hint="eastAsia"/>
        </w:rPr>
        <w:t>中标（成交）采购标的制造商是否为残疾人福利性单位：</w:t>
      </w:r>
      <w:r w:rsidRPr="00490D36">
        <w:rPr>
          <w:rFonts w:ascii="宋体" w:hAnsi="宋体" w:hint="eastAsia"/>
          <w:iCs/>
          <w:szCs w:val="21"/>
        </w:rPr>
        <w:sym w:font="Wingdings" w:char="00A8"/>
      </w:r>
      <w:r w:rsidRPr="00490D36">
        <w:rPr>
          <w:rFonts w:ascii="宋体" w:hAnsi="宋体" w:hint="eastAsia"/>
          <w:iCs/>
          <w:szCs w:val="21"/>
        </w:rPr>
        <w:t xml:space="preserve">是   </w:t>
      </w:r>
      <w:r w:rsidRPr="00490D36">
        <w:rPr>
          <w:rFonts w:ascii="宋体" w:hAnsi="宋体" w:hint="eastAsia"/>
          <w:iCs/>
          <w:szCs w:val="21"/>
        </w:rPr>
        <w:sym w:font="Wingdings 2" w:char="00A3"/>
      </w:r>
      <w:r w:rsidRPr="00490D36">
        <w:rPr>
          <w:rFonts w:ascii="宋体" w:hAnsi="宋体" w:hint="eastAsia"/>
          <w:iCs/>
          <w:szCs w:val="21"/>
        </w:rPr>
        <w:t>否</w:t>
      </w:r>
    </w:p>
    <w:p w14:paraId="5EAFAAB8" w14:textId="77777777" w:rsidR="00135761" w:rsidRPr="00490D36" w:rsidRDefault="00135761" w:rsidP="00135761">
      <w:pPr>
        <w:snapToGrid w:val="0"/>
        <w:spacing w:line="400" w:lineRule="exact"/>
      </w:pPr>
      <w:r w:rsidRPr="00490D36">
        <w:rPr>
          <w:rFonts w:hint="eastAsia"/>
        </w:rPr>
        <w:t xml:space="preserve">         </w:t>
      </w:r>
      <w:r w:rsidRPr="00490D36">
        <w:rPr>
          <w:rFonts w:hint="eastAsia"/>
        </w:rPr>
        <w:t>中标（成交）采购标的制造商是否为监狱企业：</w:t>
      </w:r>
      <w:r w:rsidRPr="00490D36">
        <w:rPr>
          <w:rFonts w:ascii="宋体" w:hAnsi="宋体" w:hint="eastAsia"/>
          <w:iCs/>
          <w:szCs w:val="21"/>
        </w:rPr>
        <w:sym w:font="Wingdings" w:char="00A8"/>
      </w:r>
      <w:r w:rsidRPr="00490D36">
        <w:rPr>
          <w:rFonts w:ascii="宋体" w:hAnsi="宋体" w:hint="eastAsia"/>
          <w:iCs/>
          <w:szCs w:val="21"/>
        </w:rPr>
        <w:t xml:space="preserve">是       </w:t>
      </w:r>
      <w:r w:rsidRPr="00490D36">
        <w:rPr>
          <w:rFonts w:ascii="宋体" w:hAnsi="宋体" w:hint="eastAsia"/>
          <w:iCs/>
          <w:szCs w:val="21"/>
        </w:rPr>
        <w:sym w:font="Wingdings 2" w:char="00A3"/>
      </w:r>
      <w:r w:rsidRPr="00490D36">
        <w:rPr>
          <w:rFonts w:ascii="宋体" w:hAnsi="宋体" w:hint="eastAsia"/>
          <w:iCs/>
          <w:szCs w:val="21"/>
        </w:rPr>
        <w:t>否</w:t>
      </w:r>
    </w:p>
    <w:p w14:paraId="14354F0E" w14:textId="77777777" w:rsidR="00135761" w:rsidRPr="00490D36" w:rsidRDefault="00135761" w:rsidP="00135761">
      <w:pPr>
        <w:adjustRightInd w:val="0"/>
        <w:snapToGrid w:val="0"/>
        <w:spacing w:line="400" w:lineRule="exact"/>
        <w:ind w:firstLineChars="200" w:firstLine="420"/>
        <w:rPr>
          <w:rFonts w:eastAsia="华文楷体"/>
        </w:rPr>
      </w:pPr>
      <w:r w:rsidRPr="00490D36">
        <w:rPr>
          <w:rFonts w:ascii="宋体" w:hAnsi="宋体" w:hint="eastAsia"/>
          <w:szCs w:val="21"/>
        </w:rPr>
        <w:t>（</w:t>
      </w:r>
      <w:r w:rsidRPr="00490D36">
        <w:rPr>
          <w:rFonts w:ascii="宋体" w:hAnsi="宋体"/>
          <w:szCs w:val="21"/>
          <w:lang w:val="en"/>
        </w:rPr>
        <w:t>7</w:t>
      </w:r>
      <w:r w:rsidRPr="00490D36">
        <w:rPr>
          <w:rFonts w:ascii="宋体" w:hAnsi="宋体" w:hint="eastAsia"/>
          <w:szCs w:val="21"/>
        </w:rPr>
        <w:t>）合同是否分包：</w:t>
      </w:r>
      <w:r w:rsidRPr="00490D36">
        <w:rPr>
          <w:rFonts w:ascii="宋体" w:hAnsi="宋体" w:hint="eastAsia"/>
          <w:iCs/>
          <w:szCs w:val="21"/>
        </w:rPr>
        <w:sym w:font="Wingdings" w:char="00A8"/>
      </w:r>
      <w:r w:rsidRPr="00490D36">
        <w:rPr>
          <w:rFonts w:ascii="宋体" w:hAnsi="宋体" w:hint="eastAsia"/>
          <w:iCs/>
          <w:szCs w:val="21"/>
        </w:rPr>
        <w:t xml:space="preserve">是       </w:t>
      </w:r>
      <w:r w:rsidRPr="00490D36">
        <w:rPr>
          <w:rFonts w:ascii="宋体" w:hAnsi="宋体" w:hint="eastAsia"/>
          <w:iCs/>
          <w:szCs w:val="21"/>
        </w:rPr>
        <w:sym w:font="Wingdings 2" w:char="00A3"/>
      </w:r>
      <w:r w:rsidRPr="00490D36">
        <w:rPr>
          <w:rFonts w:ascii="宋体" w:hAnsi="宋体" w:hint="eastAsia"/>
          <w:iCs/>
          <w:szCs w:val="21"/>
        </w:rPr>
        <w:t>否</w:t>
      </w:r>
    </w:p>
    <w:p w14:paraId="5C268960" w14:textId="77777777" w:rsidR="00135761" w:rsidRPr="00490D36" w:rsidRDefault="00135761" w:rsidP="00135761">
      <w:pPr>
        <w:numPr>
          <w:ilvl w:val="255"/>
          <w:numId w:val="0"/>
        </w:numPr>
        <w:adjustRightInd w:val="0"/>
        <w:snapToGrid w:val="0"/>
        <w:spacing w:line="400" w:lineRule="exact"/>
        <w:rPr>
          <w:rFonts w:ascii="宋体" w:hAnsi="宋体" w:cs="宋体"/>
          <w:iCs/>
          <w:szCs w:val="21"/>
        </w:rPr>
      </w:pPr>
      <w:r w:rsidRPr="00490D36">
        <w:rPr>
          <w:rFonts w:ascii="宋体" w:hAnsi="宋体" w:hint="eastAsia"/>
          <w:szCs w:val="21"/>
        </w:rPr>
        <w:t xml:space="preserve">    </w:t>
      </w:r>
      <w:r w:rsidRPr="00490D36">
        <w:rPr>
          <w:rFonts w:ascii="宋体" w:hAnsi="宋体" w:cs="宋体" w:hint="eastAsia"/>
          <w:szCs w:val="21"/>
        </w:rPr>
        <w:t>（</w:t>
      </w:r>
      <w:r w:rsidRPr="00490D36">
        <w:rPr>
          <w:rFonts w:ascii="宋体" w:hAnsi="宋体" w:cs="宋体"/>
          <w:szCs w:val="21"/>
          <w:lang w:val="en"/>
        </w:rPr>
        <w:t>8</w:t>
      </w:r>
      <w:r w:rsidRPr="00490D36">
        <w:rPr>
          <w:rFonts w:ascii="宋体" w:hAnsi="宋体" w:cs="宋体" w:hint="eastAsia"/>
          <w:szCs w:val="21"/>
        </w:rPr>
        <w:t>）中标（成交）供应商是否为外商投资企业：</w:t>
      </w:r>
      <w:r w:rsidRPr="00490D36">
        <w:rPr>
          <w:rFonts w:ascii="宋体" w:hAnsi="宋体" w:cs="宋体" w:hint="eastAsia"/>
          <w:iCs/>
          <w:szCs w:val="21"/>
        </w:rPr>
        <w:sym w:font="Wingdings" w:char="00A8"/>
      </w:r>
      <w:r w:rsidRPr="00490D36">
        <w:rPr>
          <w:rFonts w:ascii="宋体" w:hAnsi="宋体" w:cs="宋体" w:hint="eastAsia"/>
          <w:iCs/>
          <w:szCs w:val="21"/>
        </w:rPr>
        <w:t xml:space="preserve">是       </w:t>
      </w:r>
      <w:r w:rsidRPr="00490D36">
        <w:rPr>
          <w:rFonts w:ascii="宋体" w:hAnsi="宋体" w:cs="宋体" w:hint="eastAsia"/>
          <w:iCs/>
          <w:szCs w:val="21"/>
        </w:rPr>
        <w:sym w:font="Wingdings 2" w:char="00A3"/>
      </w:r>
      <w:r w:rsidRPr="00490D36">
        <w:rPr>
          <w:rFonts w:ascii="宋体" w:hAnsi="宋体" w:cs="宋体" w:hint="eastAsia"/>
          <w:iCs/>
          <w:szCs w:val="21"/>
        </w:rPr>
        <w:t>否</w:t>
      </w:r>
    </w:p>
    <w:p w14:paraId="4D71180B" w14:textId="77777777" w:rsidR="00135761" w:rsidRPr="00490D36" w:rsidRDefault="00135761" w:rsidP="00135761">
      <w:pPr>
        <w:widowControl/>
        <w:tabs>
          <w:tab w:val="left" w:pos="1340"/>
        </w:tabs>
        <w:autoSpaceDE w:val="0"/>
        <w:autoSpaceDN w:val="0"/>
        <w:adjustRightInd w:val="0"/>
        <w:spacing w:line="400" w:lineRule="exact"/>
        <w:ind w:firstLineChars="200" w:firstLine="420"/>
        <w:jc w:val="left"/>
        <w:rPr>
          <w:rFonts w:ascii="宋体" w:hAnsi="宋体" w:cs="宋体"/>
          <w:kern w:val="0"/>
          <w:szCs w:val="21"/>
          <w:u w:val="single"/>
        </w:rPr>
      </w:pPr>
      <w:r w:rsidRPr="00490D36">
        <w:rPr>
          <w:rFonts w:ascii="宋体" w:hAnsi="宋体" w:cs="宋体" w:hint="eastAsia"/>
          <w:kern w:val="0"/>
          <w:szCs w:val="21"/>
        </w:rPr>
        <w:t xml:space="preserve">     外商投资企业类型：</w:t>
      </w:r>
      <w:r w:rsidRPr="00490D36">
        <w:rPr>
          <w:rFonts w:ascii="宋体" w:hAnsi="宋体" w:cs="宋体" w:hint="eastAsia"/>
          <w:iCs/>
          <w:kern w:val="0"/>
          <w:szCs w:val="21"/>
        </w:rPr>
        <w:sym w:font="Wingdings" w:char="00A8"/>
      </w:r>
      <w:r w:rsidRPr="00490D36">
        <w:rPr>
          <w:rFonts w:ascii="宋体" w:hAnsi="宋体" w:cs="宋体" w:hint="eastAsia"/>
          <w:kern w:val="0"/>
          <w:szCs w:val="21"/>
        </w:rPr>
        <w:t xml:space="preserve">全部由外国投资者投资  </w:t>
      </w:r>
      <w:r w:rsidRPr="00490D36">
        <w:rPr>
          <w:rFonts w:ascii="宋体" w:hAnsi="宋体" w:cs="宋体" w:hint="eastAsia"/>
          <w:iCs/>
          <w:kern w:val="0"/>
          <w:szCs w:val="21"/>
        </w:rPr>
        <w:sym w:font="Wingdings" w:char="00A8"/>
      </w:r>
      <w:r w:rsidRPr="00490D36">
        <w:rPr>
          <w:rFonts w:ascii="宋体" w:hAnsi="宋体" w:cs="宋体" w:hint="eastAsia"/>
          <w:iCs/>
          <w:kern w:val="0"/>
          <w:szCs w:val="21"/>
        </w:rPr>
        <w:t>部分由外国投资者投资</w:t>
      </w:r>
    </w:p>
    <w:p w14:paraId="06B4349E" w14:textId="77777777" w:rsidR="00135761" w:rsidRPr="00490D36" w:rsidRDefault="00135761" w:rsidP="00135761">
      <w:pPr>
        <w:numPr>
          <w:ilvl w:val="255"/>
          <w:numId w:val="0"/>
        </w:numPr>
        <w:adjustRightInd w:val="0"/>
        <w:snapToGrid w:val="0"/>
        <w:spacing w:line="400" w:lineRule="exact"/>
        <w:ind w:firstLineChars="200" w:firstLine="420"/>
        <w:rPr>
          <w:rFonts w:ascii="宋体" w:hAnsi="宋体" w:cs="宋体"/>
          <w:szCs w:val="21"/>
        </w:rPr>
      </w:pPr>
      <w:r w:rsidRPr="00490D36">
        <w:rPr>
          <w:rFonts w:ascii="宋体" w:hAnsi="宋体" w:cs="宋体" w:hint="eastAsia"/>
          <w:szCs w:val="21"/>
        </w:rPr>
        <w:t>（</w:t>
      </w:r>
      <w:r w:rsidRPr="00490D36">
        <w:rPr>
          <w:rFonts w:ascii="宋体" w:hAnsi="宋体" w:cs="宋体"/>
          <w:szCs w:val="21"/>
          <w:lang w:val="en"/>
        </w:rPr>
        <w:t>9</w:t>
      </w:r>
      <w:r w:rsidRPr="00490D36">
        <w:rPr>
          <w:rFonts w:ascii="宋体" w:hAnsi="宋体" w:cs="宋体" w:hint="eastAsia"/>
          <w:szCs w:val="21"/>
        </w:rPr>
        <w:t>）是否涉及进口产品：</w:t>
      </w:r>
    </w:p>
    <w:p w14:paraId="4A5343FA" w14:textId="77777777" w:rsidR="00135761" w:rsidRPr="00490D36" w:rsidRDefault="00135761" w:rsidP="00135761">
      <w:pPr>
        <w:numPr>
          <w:ilvl w:val="255"/>
          <w:numId w:val="0"/>
        </w:numPr>
        <w:adjustRightInd w:val="0"/>
        <w:snapToGrid w:val="0"/>
        <w:spacing w:line="400" w:lineRule="exact"/>
        <w:ind w:firstLineChars="400" w:firstLine="840"/>
        <w:rPr>
          <w:rFonts w:ascii="宋体" w:hAnsi="宋体" w:cs="宋体"/>
          <w:szCs w:val="21"/>
          <w:u w:val="single"/>
        </w:rPr>
      </w:pPr>
      <w:r w:rsidRPr="00490D36">
        <w:rPr>
          <w:rFonts w:ascii="宋体" w:hAnsi="宋体" w:cs="宋体" w:hint="eastAsia"/>
          <w:szCs w:val="21"/>
        </w:rPr>
        <w:t xml:space="preserve"> </w:t>
      </w:r>
      <w:r w:rsidRPr="00490D36">
        <w:rPr>
          <w:rFonts w:ascii="宋体" w:hAnsi="宋体" w:cs="宋体" w:hint="eastAsia"/>
          <w:szCs w:val="21"/>
        </w:rPr>
        <w:sym w:font="Wingdings 2" w:char="F052"/>
      </w:r>
      <w:r w:rsidRPr="00490D36">
        <w:rPr>
          <w:rFonts w:ascii="宋体" w:hAnsi="宋体" w:cs="宋体" w:hint="eastAsia"/>
          <w:szCs w:val="21"/>
        </w:rPr>
        <w:t>是，金额：</w:t>
      </w:r>
      <w:r w:rsidRPr="00490D36">
        <w:rPr>
          <w:rFonts w:ascii="宋体" w:hAnsi="宋体" w:cs="宋体" w:hint="eastAsia"/>
          <w:szCs w:val="21"/>
          <w:u w:val="single"/>
        </w:rPr>
        <w:t xml:space="preserve">               </w:t>
      </w:r>
    </w:p>
    <w:p w14:paraId="77639898" w14:textId="77777777" w:rsidR="00135761" w:rsidRPr="00490D36" w:rsidRDefault="00135761" w:rsidP="00135761">
      <w:pPr>
        <w:numPr>
          <w:ilvl w:val="255"/>
          <w:numId w:val="0"/>
        </w:numPr>
        <w:adjustRightInd w:val="0"/>
        <w:snapToGrid w:val="0"/>
        <w:spacing w:line="400" w:lineRule="exact"/>
        <w:ind w:firstLineChars="400" w:firstLine="840"/>
        <w:rPr>
          <w:rFonts w:ascii="宋体" w:hAnsi="宋体"/>
          <w:szCs w:val="21"/>
        </w:rPr>
      </w:pPr>
      <w:r w:rsidRPr="00490D36">
        <w:rPr>
          <w:rFonts w:ascii="宋体" w:hAnsi="宋体" w:cs="宋体" w:hint="eastAsia"/>
          <w:szCs w:val="21"/>
        </w:rPr>
        <w:t xml:space="preserve">        国别：</w:t>
      </w:r>
      <w:r w:rsidRPr="00490D36">
        <w:rPr>
          <w:rFonts w:ascii="宋体" w:hAnsi="宋体" w:cs="宋体" w:hint="eastAsia"/>
          <w:szCs w:val="21"/>
          <w:u w:val="single"/>
        </w:rPr>
        <w:t xml:space="preserve">            </w:t>
      </w:r>
      <w:r w:rsidRPr="00490D36">
        <w:rPr>
          <w:rFonts w:ascii="宋体" w:hAnsi="宋体" w:cs="宋体" w:hint="eastAsia"/>
          <w:szCs w:val="21"/>
        </w:rPr>
        <w:t xml:space="preserve"> 品牌：</w:t>
      </w:r>
      <w:r w:rsidRPr="00490D36">
        <w:rPr>
          <w:rFonts w:ascii="宋体" w:hAnsi="宋体" w:cs="宋体" w:hint="eastAsia"/>
          <w:szCs w:val="21"/>
          <w:u w:val="single"/>
        </w:rPr>
        <w:t xml:space="preserve">          </w:t>
      </w:r>
      <w:r w:rsidRPr="00490D36">
        <w:rPr>
          <w:rFonts w:ascii="宋体" w:hAnsi="宋体" w:cs="宋体" w:hint="eastAsia"/>
          <w:szCs w:val="21"/>
        </w:rPr>
        <w:t xml:space="preserve"> 规格型号：</w:t>
      </w:r>
      <w:r w:rsidRPr="00490D36">
        <w:rPr>
          <w:rFonts w:ascii="宋体" w:hAnsi="宋体" w:cs="宋体" w:hint="eastAsia"/>
          <w:szCs w:val="21"/>
          <w:u w:val="single"/>
        </w:rPr>
        <w:t xml:space="preserve">         </w:t>
      </w:r>
      <w:r w:rsidRPr="00490D36">
        <w:rPr>
          <w:rFonts w:ascii="宋体" w:hAnsi="宋体" w:hint="eastAsia"/>
          <w:szCs w:val="21"/>
        </w:rPr>
        <w:t xml:space="preserve">      </w:t>
      </w:r>
    </w:p>
    <w:p w14:paraId="42E20A10" w14:textId="77777777" w:rsidR="00135761" w:rsidRPr="00490D36" w:rsidRDefault="00135761" w:rsidP="00135761">
      <w:pPr>
        <w:adjustRightInd w:val="0"/>
        <w:snapToGrid w:val="0"/>
        <w:spacing w:line="400" w:lineRule="exact"/>
        <w:ind w:firstLineChars="400" w:firstLine="840"/>
        <w:rPr>
          <w:rFonts w:ascii="宋体" w:hAnsi="宋体"/>
          <w:szCs w:val="21"/>
        </w:rPr>
      </w:pPr>
      <w:r w:rsidRPr="00490D36">
        <w:rPr>
          <w:rFonts w:ascii="宋体" w:hAnsi="宋体" w:hint="eastAsia"/>
          <w:szCs w:val="21"/>
        </w:rPr>
        <w:t xml:space="preserve"> </w:t>
      </w:r>
      <w:r w:rsidRPr="00490D36">
        <w:rPr>
          <w:rFonts w:ascii="宋体" w:hAnsi="宋体" w:hint="eastAsia"/>
          <w:szCs w:val="21"/>
        </w:rPr>
        <w:sym w:font="Wingdings" w:char="00A8"/>
      </w:r>
      <w:proofErr w:type="gramStart"/>
      <w:r w:rsidRPr="00490D36">
        <w:rPr>
          <w:rFonts w:ascii="宋体" w:hAnsi="宋体" w:hint="eastAsia"/>
          <w:szCs w:val="21"/>
        </w:rPr>
        <w:t>否</w:t>
      </w:r>
      <w:proofErr w:type="gramEnd"/>
    </w:p>
    <w:p w14:paraId="74A8D19D" w14:textId="77777777" w:rsidR="00135761" w:rsidRPr="00490D36" w:rsidRDefault="00135761" w:rsidP="00135761">
      <w:pPr>
        <w:numPr>
          <w:ilvl w:val="255"/>
          <w:numId w:val="0"/>
        </w:numPr>
        <w:tabs>
          <w:tab w:val="left" w:pos="740"/>
        </w:tabs>
        <w:adjustRightInd w:val="0"/>
        <w:snapToGrid w:val="0"/>
        <w:spacing w:line="400" w:lineRule="exact"/>
        <w:rPr>
          <w:rFonts w:ascii="宋体" w:hAnsi="宋体"/>
          <w:szCs w:val="21"/>
        </w:rPr>
      </w:pPr>
      <w:r w:rsidRPr="00490D36">
        <w:rPr>
          <w:rFonts w:ascii="宋体" w:hAnsi="宋体" w:hint="eastAsia"/>
          <w:szCs w:val="21"/>
        </w:rPr>
        <w:lastRenderedPageBreak/>
        <w:t xml:space="preserve">    （1</w:t>
      </w:r>
      <w:r w:rsidRPr="00490D36">
        <w:rPr>
          <w:rFonts w:ascii="宋体" w:hAnsi="宋体"/>
          <w:szCs w:val="21"/>
          <w:lang w:val="en"/>
        </w:rPr>
        <w:t>0</w:t>
      </w:r>
      <w:r w:rsidRPr="00490D36">
        <w:rPr>
          <w:rFonts w:ascii="宋体" w:hAnsi="宋体" w:hint="eastAsia"/>
          <w:szCs w:val="21"/>
        </w:rPr>
        <w:t>）是否涉及节能产品：</w:t>
      </w:r>
    </w:p>
    <w:p w14:paraId="0B7E7105" w14:textId="77777777" w:rsidR="00135761" w:rsidRPr="00490D36" w:rsidRDefault="00135761" w:rsidP="00135761">
      <w:pPr>
        <w:numPr>
          <w:ilvl w:val="255"/>
          <w:numId w:val="0"/>
        </w:numPr>
        <w:tabs>
          <w:tab w:val="left" w:pos="740"/>
        </w:tabs>
        <w:adjustRightInd w:val="0"/>
        <w:snapToGrid w:val="0"/>
        <w:spacing w:line="400" w:lineRule="exact"/>
        <w:rPr>
          <w:rFonts w:ascii="宋体" w:hAnsi="宋体"/>
          <w:szCs w:val="21"/>
        </w:rPr>
      </w:pPr>
      <w:r w:rsidRPr="00490D36">
        <w:rPr>
          <w:rFonts w:ascii="宋体" w:hAnsi="宋体" w:hint="eastAsia"/>
          <w:iCs/>
          <w:szCs w:val="21"/>
        </w:rPr>
        <w:t xml:space="preserve">         </w:t>
      </w:r>
      <w:r w:rsidRPr="00490D36">
        <w:rPr>
          <w:rFonts w:ascii="宋体" w:hAnsi="宋体" w:hint="eastAsia"/>
          <w:szCs w:val="21"/>
        </w:rPr>
        <w:sym w:font="Wingdings 2" w:char="F052"/>
      </w:r>
      <w:proofErr w:type="gramStart"/>
      <w:r w:rsidRPr="00490D36">
        <w:rPr>
          <w:rFonts w:ascii="宋体" w:hAnsi="宋体" w:hint="eastAsia"/>
          <w:szCs w:val="21"/>
        </w:rPr>
        <w:t>否</w:t>
      </w:r>
      <w:proofErr w:type="gramEnd"/>
    </w:p>
    <w:p w14:paraId="0CC27F65" w14:textId="77777777" w:rsidR="00135761" w:rsidRPr="00490D36" w:rsidRDefault="00135761" w:rsidP="00135761">
      <w:pPr>
        <w:numPr>
          <w:ilvl w:val="255"/>
          <w:numId w:val="0"/>
        </w:numPr>
        <w:tabs>
          <w:tab w:val="left" w:pos="740"/>
        </w:tabs>
        <w:adjustRightInd w:val="0"/>
        <w:snapToGrid w:val="0"/>
        <w:spacing w:line="400" w:lineRule="exact"/>
        <w:rPr>
          <w:rFonts w:ascii="宋体" w:hAnsi="宋体"/>
          <w:szCs w:val="21"/>
        </w:rPr>
      </w:pPr>
      <w:r w:rsidRPr="00490D36">
        <w:rPr>
          <w:rFonts w:ascii="宋体" w:hAnsi="宋体" w:hint="eastAsia"/>
          <w:szCs w:val="21"/>
        </w:rPr>
        <w:t xml:space="preserve">          是否涉及环境标志产品：</w:t>
      </w:r>
    </w:p>
    <w:p w14:paraId="1C9E1079" w14:textId="77777777" w:rsidR="00135761" w:rsidRPr="00490D36" w:rsidRDefault="00135761" w:rsidP="00135761">
      <w:pPr>
        <w:numPr>
          <w:ilvl w:val="255"/>
          <w:numId w:val="0"/>
        </w:numPr>
        <w:tabs>
          <w:tab w:val="left" w:pos="740"/>
        </w:tabs>
        <w:adjustRightInd w:val="0"/>
        <w:snapToGrid w:val="0"/>
        <w:spacing w:line="400" w:lineRule="exact"/>
        <w:rPr>
          <w:rFonts w:ascii="宋体" w:hAnsi="宋体"/>
          <w:szCs w:val="21"/>
        </w:rPr>
      </w:pPr>
      <w:r w:rsidRPr="00490D36">
        <w:rPr>
          <w:rFonts w:ascii="宋体" w:hAnsi="宋体" w:hint="eastAsia"/>
          <w:szCs w:val="21"/>
        </w:rPr>
        <w:t xml:space="preserve">         </w:t>
      </w:r>
      <w:r w:rsidRPr="00490D36">
        <w:rPr>
          <w:rFonts w:ascii="宋体" w:hAnsi="宋体" w:hint="eastAsia"/>
          <w:szCs w:val="21"/>
        </w:rPr>
        <w:sym w:font="Wingdings 2" w:char="F052"/>
      </w:r>
      <w:proofErr w:type="gramStart"/>
      <w:r w:rsidRPr="00490D36">
        <w:rPr>
          <w:rFonts w:ascii="宋体" w:hAnsi="宋体" w:hint="eastAsia"/>
          <w:szCs w:val="21"/>
        </w:rPr>
        <w:t>否</w:t>
      </w:r>
      <w:proofErr w:type="gramEnd"/>
    </w:p>
    <w:p w14:paraId="76EAB012" w14:textId="77777777" w:rsidR="00135761" w:rsidRPr="00490D36" w:rsidRDefault="00135761" w:rsidP="00135761">
      <w:pPr>
        <w:widowControl/>
        <w:numPr>
          <w:ilvl w:val="255"/>
          <w:numId w:val="0"/>
        </w:numPr>
        <w:autoSpaceDE w:val="0"/>
        <w:autoSpaceDN w:val="0"/>
        <w:adjustRightInd w:val="0"/>
        <w:snapToGrid w:val="0"/>
        <w:spacing w:line="400" w:lineRule="exact"/>
        <w:jc w:val="left"/>
        <w:rPr>
          <w:rFonts w:ascii="宋体" w:hAnsi="宋体"/>
          <w:szCs w:val="21"/>
        </w:rPr>
      </w:pPr>
      <w:r w:rsidRPr="00490D36">
        <w:rPr>
          <w:rFonts w:ascii="宋体" w:eastAsia="华文楷体" w:hAnsi="宋体" w:cs="华文楷体" w:hint="eastAsia"/>
          <w:kern w:val="0"/>
          <w:szCs w:val="21"/>
        </w:rPr>
        <w:t xml:space="preserve">          </w:t>
      </w:r>
      <w:r w:rsidRPr="00490D36">
        <w:rPr>
          <w:rFonts w:ascii="宋体" w:hAnsi="宋体" w:hint="eastAsia"/>
          <w:szCs w:val="21"/>
        </w:rPr>
        <w:t xml:space="preserve">是否涉及绿色产品： </w:t>
      </w:r>
    </w:p>
    <w:p w14:paraId="247192A2" w14:textId="77777777" w:rsidR="00135761" w:rsidRPr="00490D36" w:rsidRDefault="00135761" w:rsidP="00135761">
      <w:pPr>
        <w:widowControl/>
        <w:autoSpaceDE w:val="0"/>
        <w:autoSpaceDN w:val="0"/>
        <w:adjustRightInd w:val="0"/>
        <w:spacing w:line="400" w:lineRule="exact"/>
        <w:ind w:firstLineChars="500" w:firstLine="1050"/>
        <w:jc w:val="left"/>
        <w:rPr>
          <w:rFonts w:ascii="宋体" w:eastAsia="华文楷体" w:hAnsi="宋体" w:cs="华文楷体"/>
          <w:kern w:val="0"/>
          <w:szCs w:val="21"/>
        </w:rPr>
      </w:pPr>
      <w:r w:rsidRPr="00490D36">
        <w:rPr>
          <w:rFonts w:ascii="宋体" w:hAnsi="宋体" w:hint="eastAsia"/>
          <w:szCs w:val="21"/>
        </w:rPr>
        <w:sym w:font="Wingdings 2" w:char="F052"/>
      </w:r>
      <w:proofErr w:type="gramStart"/>
      <w:r w:rsidRPr="00490D36">
        <w:rPr>
          <w:rFonts w:ascii="宋体" w:hAnsi="宋体" w:hint="eastAsia"/>
          <w:szCs w:val="21"/>
        </w:rPr>
        <w:t>否</w:t>
      </w:r>
      <w:proofErr w:type="gramEnd"/>
    </w:p>
    <w:p w14:paraId="34132080" w14:textId="77777777" w:rsidR="00135761" w:rsidRPr="00490D36" w:rsidRDefault="00135761" w:rsidP="00135761">
      <w:pPr>
        <w:numPr>
          <w:ilvl w:val="255"/>
          <w:numId w:val="0"/>
        </w:numPr>
        <w:adjustRightInd w:val="0"/>
        <w:snapToGrid w:val="0"/>
        <w:spacing w:line="400" w:lineRule="exact"/>
        <w:rPr>
          <w:rFonts w:ascii="宋体" w:hAnsi="宋体"/>
          <w:szCs w:val="21"/>
        </w:rPr>
      </w:pPr>
      <w:r w:rsidRPr="00490D36">
        <w:rPr>
          <w:rFonts w:ascii="宋体" w:hAnsi="宋体" w:hint="eastAsia"/>
          <w:szCs w:val="21"/>
        </w:rPr>
        <w:t xml:space="preserve">    （1</w:t>
      </w:r>
      <w:r w:rsidRPr="00490D36">
        <w:rPr>
          <w:rFonts w:ascii="宋体" w:hAnsi="宋体"/>
          <w:szCs w:val="21"/>
          <w:lang w:val="en"/>
        </w:rPr>
        <w:t>1</w:t>
      </w:r>
      <w:r w:rsidRPr="00490D36">
        <w:rPr>
          <w:rFonts w:ascii="宋体" w:hAnsi="宋体" w:hint="eastAsia"/>
          <w:szCs w:val="21"/>
        </w:rPr>
        <w:t>）涉及商品包装和快递包装的，是否参考《商品包装政府采购需求标准（试行）》、《快递包装政府采购需求标准（试行）》明确产品及相关快递服务的具体包装要求：</w:t>
      </w:r>
    </w:p>
    <w:p w14:paraId="5CD2AB8F" w14:textId="77777777" w:rsidR="00135761" w:rsidRPr="00490D36" w:rsidRDefault="00135761" w:rsidP="00135761">
      <w:pPr>
        <w:numPr>
          <w:ilvl w:val="255"/>
          <w:numId w:val="0"/>
        </w:numPr>
        <w:adjustRightInd w:val="0"/>
        <w:snapToGrid w:val="0"/>
        <w:spacing w:line="400" w:lineRule="exact"/>
        <w:ind w:firstLineChars="400" w:firstLine="840"/>
        <w:rPr>
          <w:rFonts w:ascii="宋体" w:hAnsi="宋体"/>
          <w:szCs w:val="21"/>
        </w:rPr>
      </w:pPr>
      <w:r w:rsidRPr="00490D36">
        <w:rPr>
          <w:rFonts w:ascii="宋体" w:hAnsi="宋体" w:hint="eastAsia"/>
          <w:szCs w:val="21"/>
        </w:rPr>
        <w:sym w:font="Wingdings" w:char="00A8"/>
      </w:r>
      <w:r w:rsidRPr="00490D36">
        <w:rPr>
          <w:rFonts w:ascii="宋体" w:hAnsi="宋体" w:hint="eastAsia"/>
          <w:szCs w:val="21"/>
        </w:rPr>
        <w:t xml:space="preserve">是       </w:t>
      </w:r>
      <w:r w:rsidRPr="00490D36">
        <w:rPr>
          <w:rFonts w:ascii="宋体" w:hAnsi="宋体" w:hint="eastAsia"/>
          <w:szCs w:val="21"/>
        </w:rPr>
        <w:sym w:font="Wingdings" w:char="00A8"/>
      </w:r>
      <w:r w:rsidRPr="00490D36">
        <w:rPr>
          <w:rFonts w:ascii="宋体" w:hAnsi="宋体" w:hint="eastAsia"/>
          <w:szCs w:val="21"/>
        </w:rPr>
        <w:t xml:space="preserve">否     </w:t>
      </w:r>
      <w:r w:rsidRPr="00490D36">
        <w:rPr>
          <w:rFonts w:ascii="宋体" w:hAnsi="宋体" w:cs="宋体" w:hint="eastAsia"/>
          <w:iCs/>
          <w:szCs w:val="21"/>
        </w:rPr>
        <w:t xml:space="preserve"> </w:t>
      </w:r>
      <w:r w:rsidRPr="00490D36">
        <w:rPr>
          <w:rFonts w:ascii="宋体" w:hAnsi="宋体" w:cs="宋体" w:hint="eastAsia"/>
          <w:iCs/>
          <w:szCs w:val="21"/>
        </w:rPr>
        <w:sym w:font="Wingdings 2" w:char="00A3"/>
      </w:r>
      <w:r w:rsidRPr="00490D36">
        <w:rPr>
          <w:rFonts w:ascii="宋体" w:hAnsi="宋体" w:hint="eastAsia"/>
          <w:szCs w:val="21"/>
        </w:rPr>
        <w:t>不涉及</w:t>
      </w:r>
    </w:p>
    <w:p w14:paraId="190C7DB8" w14:textId="77777777" w:rsidR="00135761" w:rsidRPr="00490D36" w:rsidRDefault="00135761" w:rsidP="00135761">
      <w:pPr>
        <w:numPr>
          <w:ilvl w:val="0"/>
          <w:numId w:val="28"/>
        </w:numPr>
        <w:adjustRightInd w:val="0"/>
        <w:snapToGrid w:val="0"/>
        <w:spacing w:line="400" w:lineRule="exact"/>
        <w:ind w:firstLineChars="200" w:firstLine="422"/>
        <w:rPr>
          <w:rFonts w:ascii="宋体" w:hAnsi="宋体"/>
          <w:b/>
          <w:szCs w:val="21"/>
        </w:rPr>
      </w:pPr>
      <w:r w:rsidRPr="00490D36">
        <w:rPr>
          <w:rFonts w:ascii="宋体" w:hAnsi="宋体" w:hint="eastAsia"/>
          <w:b/>
          <w:szCs w:val="21"/>
        </w:rPr>
        <w:t>合同金额</w:t>
      </w:r>
    </w:p>
    <w:p w14:paraId="0F3FBD7C" w14:textId="77777777" w:rsidR="00135761" w:rsidRPr="00490D36" w:rsidRDefault="00135761" w:rsidP="00135761">
      <w:pPr>
        <w:adjustRightInd w:val="0"/>
        <w:snapToGrid w:val="0"/>
        <w:spacing w:line="400" w:lineRule="exact"/>
        <w:ind w:firstLineChars="200" w:firstLine="420"/>
        <w:rPr>
          <w:rFonts w:ascii="宋体" w:hAnsi="宋体"/>
          <w:szCs w:val="21"/>
        </w:rPr>
      </w:pPr>
      <w:r w:rsidRPr="00490D36">
        <w:rPr>
          <w:rFonts w:ascii="宋体" w:hAnsi="宋体" w:hint="eastAsia"/>
          <w:szCs w:val="21"/>
        </w:rPr>
        <w:t>（1）合同金额小写：</w:t>
      </w:r>
      <w:r w:rsidRPr="00490D36">
        <w:rPr>
          <w:rFonts w:ascii="宋体" w:hAnsi="宋体" w:hint="eastAsia"/>
          <w:szCs w:val="21"/>
          <w:u w:val="single"/>
        </w:rPr>
        <w:t xml:space="preserve">              </w:t>
      </w:r>
    </w:p>
    <w:p w14:paraId="1B54F605" w14:textId="77777777" w:rsidR="00135761" w:rsidRPr="00490D36" w:rsidRDefault="00135761" w:rsidP="00135761">
      <w:pPr>
        <w:adjustRightInd w:val="0"/>
        <w:snapToGrid w:val="0"/>
        <w:spacing w:line="400" w:lineRule="exact"/>
        <w:rPr>
          <w:rFonts w:ascii="宋体" w:hAnsi="宋体"/>
          <w:szCs w:val="21"/>
        </w:rPr>
      </w:pPr>
      <w:r w:rsidRPr="00490D36">
        <w:rPr>
          <w:rFonts w:ascii="宋体" w:hAnsi="宋体" w:hint="eastAsia"/>
          <w:szCs w:val="21"/>
        </w:rPr>
        <w:t xml:space="preserve">                 大写：</w:t>
      </w:r>
      <w:r w:rsidRPr="00490D36">
        <w:rPr>
          <w:rFonts w:ascii="宋体" w:hAnsi="宋体" w:hint="eastAsia"/>
          <w:szCs w:val="21"/>
          <w:u w:val="single"/>
        </w:rPr>
        <w:t xml:space="preserve">                </w:t>
      </w:r>
    </w:p>
    <w:p w14:paraId="256EEB98" w14:textId="77777777" w:rsidR="00135761" w:rsidRPr="00490D36" w:rsidRDefault="00135761" w:rsidP="00135761">
      <w:pPr>
        <w:numPr>
          <w:ilvl w:val="255"/>
          <w:numId w:val="0"/>
        </w:numPr>
        <w:adjustRightInd w:val="0"/>
        <w:snapToGrid w:val="0"/>
        <w:spacing w:line="400" w:lineRule="exact"/>
        <w:rPr>
          <w:rFonts w:ascii="宋体" w:hAnsi="宋体"/>
          <w:szCs w:val="21"/>
        </w:rPr>
      </w:pPr>
      <w:r w:rsidRPr="00490D36">
        <w:rPr>
          <w:rFonts w:ascii="宋体" w:hAnsi="宋体" w:hint="eastAsia"/>
          <w:iCs/>
          <w:szCs w:val="21"/>
        </w:rPr>
        <w:t xml:space="preserve">    （2）合同定价方式（采用</w:t>
      </w:r>
      <w:r w:rsidRPr="00490D36">
        <w:rPr>
          <w:rFonts w:ascii="宋体" w:hAnsi="宋体" w:hint="eastAsia"/>
          <w:szCs w:val="21"/>
        </w:rPr>
        <w:t>组合定价方式的，</w:t>
      </w:r>
      <w:proofErr w:type="gramStart"/>
      <w:r w:rsidRPr="00490D36">
        <w:rPr>
          <w:rFonts w:ascii="宋体" w:hAnsi="宋体" w:hint="eastAsia"/>
          <w:szCs w:val="21"/>
        </w:rPr>
        <w:t>可以勾选多项</w:t>
      </w:r>
      <w:proofErr w:type="gramEnd"/>
      <w:r w:rsidRPr="00490D36">
        <w:rPr>
          <w:rFonts w:ascii="宋体" w:hAnsi="宋体" w:hint="eastAsia"/>
          <w:szCs w:val="21"/>
        </w:rPr>
        <w:t>）：</w:t>
      </w:r>
    </w:p>
    <w:p w14:paraId="2B50EE87" w14:textId="77777777" w:rsidR="00135761" w:rsidRPr="00490D36" w:rsidRDefault="00135761" w:rsidP="00135761">
      <w:pPr>
        <w:adjustRightInd w:val="0"/>
        <w:snapToGrid w:val="0"/>
        <w:spacing w:line="400" w:lineRule="exact"/>
        <w:ind w:firstLineChars="200" w:firstLine="420"/>
        <w:rPr>
          <w:rFonts w:ascii="宋体" w:hAnsi="宋体"/>
          <w:szCs w:val="21"/>
        </w:rPr>
      </w:pPr>
      <w:r w:rsidRPr="00490D36">
        <w:rPr>
          <w:rFonts w:ascii="宋体" w:hAnsi="宋体" w:hint="eastAsia"/>
          <w:iCs/>
          <w:szCs w:val="21"/>
        </w:rPr>
        <w:t xml:space="preserve">  </w:t>
      </w:r>
      <w:r w:rsidRPr="00490D36">
        <w:rPr>
          <w:rFonts w:ascii="宋体" w:hAnsi="宋体" w:hint="eastAsia"/>
          <w:iCs/>
          <w:szCs w:val="21"/>
        </w:rPr>
        <w:sym w:font="Wingdings 2" w:char="00A3"/>
      </w:r>
      <w:r w:rsidRPr="00490D36">
        <w:rPr>
          <w:rFonts w:ascii="宋体" w:hAnsi="宋体" w:hint="eastAsia"/>
          <w:iCs/>
          <w:szCs w:val="21"/>
        </w:rPr>
        <w:t xml:space="preserve">固定总价 </w:t>
      </w:r>
      <w:r w:rsidRPr="00490D36">
        <w:rPr>
          <w:rFonts w:ascii="宋体" w:hAnsi="宋体" w:hint="eastAsia"/>
          <w:iCs/>
          <w:szCs w:val="21"/>
        </w:rPr>
        <w:sym w:font="Wingdings" w:char="00A8"/>
      </w:r>
      <w:r w:rsidRPr="00490D36">
        <w:rPr>
          <w:rFonts w:ascii="宋体" w:hAnsi="宋体" w:hint="eastAsia"/>
          <w:iCs/>
          <w:szCs w:val="21"/>
        </w:rPr>
        <w:t xml:space="preserve">固定单价 </w:t>
      </w:r>
      <w:r w:rsidRPr="00490D36">
        <w:rPr>
          <w:rFonts w:ascii="宋体" w:hAnsi="宋体" w:hint="eastAsia"/>
          <w:iCs/>
          <w:szCs w:val="21"/>
        </w:rPr>
        <w:sym w:font="Wingdings" w:char="00A8"/>
      </w:r>
      <w:r w:rsidRPr="00490D36">
        <w:rPr>
          <w:rFonts w:ascii="宋体" w:hAnsi="宋体" w:hint="eastAsia"/>
          <w:iCs/>
          <w:szCs w:val="21"/>
        </w:rPr>
        <w:t xml:space="preserve">固定费率 </w:t>
      </w:r>
      <w:r w:rsidRPr="00490D36">
        <w:rPr>
          <w:rFonts w:ascii="宋体" w:hAnsi="宋体" w:hint="eastAsia"/>
          <w:iCs/>
          <w:szCs w:val="21"/>
        </w:rPr>
        <w:sym w:font="Wingdings" w:char="00A8"/>
      </w:r>
      <w:r w:rsidRPr="00490D36">
        <w:rPr>
          <w:rFonts w:ascii="宋体" w:hAnsi="宋体" w:hint="eastAsia"/>
          <w:iCs/>
          <w:szCs w:val="21"/>
        </w:rPr>
        <w:t xml:space="preserve">成本补偿 </w:t>
      </w:r>
      <w:r w:rsidRPr="00490D36">
        <w:rPr>
          <w:rFonts w:ascii="宋体" w:hAnsi="宋体" w:hint="eastAsia"/>
          <w:iCs/>
          <w:szCs w:val="21"/>
        </w:rPr>
        <w:sym w:font="Wingdings" w:char="00A8"/>
      </w:r>
      <w:r w:rsidRPr="00490D36">
        <w:rPr>
          <w:rFonts w:ascii="宋体" w:hAnsi="宋体" w:hint="eastAsia"/>
          <w:iCs/>
          <w:szCs w:val="21"/>
        </w:rPr>
        <w:t xml:space="preserve">绩效激励 </w:t>
      </w:r>
      <w:r w:rsidRPr="00490D36">
        <w:rPr>
          <w:rFonts w:ascii="宋体" w:hAnsi="宋体" w:hint="eastAsia"/>
          <w:iCs/>
          <w:szCs w:val="21"/>
        </w:rPr>
        <w:sym w:font="Wingdings" w:char="00A8"/>
      </w:r>
      <w:r w:rsidRPr="00490D36">
        <w:rPr>
          <w:rFonts w:ascii="宋体" w:hAnsi="宋体" w:hint="eastAsia"/>
          <w:iCs/>
          <w:szCs w:val="21"/>
        </w:rPr>
        <w:t>其他</w:t>
      </w:r>
      <w:r w:rsidRPr="00490D36">
        <w:rPr>
          <w:rFonts w:ascii="宋体" w:hAnsi="宋体" w:hint="eastAsia"/>
          <w:szCs w:val="21"/>
          <w:u w:val="single"/>
        </w:rPr>
        <w:t xml:space="preserve">       </w:t>
      </w:r>
    </w:p>
    <w:p w14:paraId="5ADB6F62" w14:textId="77777777" w:rsidR="00135761" w:rsidRPr="00490D36" w:rsidRDefault="00135761" w:rsidP="00135761">
      <w:pPr>
        <w:numPr>
          <w:ilvl w:val="0"/>
          <w:numId w:val="29"/>
        </w:numPr>
        <w:spacing w:line="400" w:lineRule="exact"/>
        <w:ind w:firstLine="420"/>
        <w:rPr>
          <w:rFonts w:ascii="宋体" w:hAnsi="宋体"/>
          <w:szCs w:val="21"/>
        </w:rPr>
      </w:pPr>
      <w:r w:rsidRPr="00490D36">
        <w:rPr>
          <w:rFonts w:ascii="宋体" w:hAnsi="宋体" w:hint="eastAsia"/>
          <w:szCs w:val="21"/>
        </w:rPr>
        <w:t>付款方式：</w:t>
      </w:r>
    </w:p>
    <w:p w14:paraId="2F4CE13D" w14:textId="23B4F514" w:rsidR="00135761" w:rsidRPr="00490D36" w:rsidRDefault="00135761" w:rsidP="00135761">
      <w:pPr>
        <w:widowControl/>
        <w:spacing w:line="400" w:lineRule="exact"/>
        <w:ind w:firstLineChars="150" w:firstLine="315"/>
        <w:jc w:val="left"/>
        <w:rPr>
          <w:rFonts w:ascii="宋体" w:hAnsi="宋体"/>
          <w:szCs w:val="21"/>
          <w:u w:val="single"/>
        </w:rPr>
      </w:pPr>
      <w:r w:rsidRPr="00490D36">
        <w:rPr>
          <w:rFonts w:ascii="宋体" w:hAnsi="宋体" w:hint="eastAsia"/>
          <w:szCs w:val="21"/>
        </w:rPr>
        <w:t>分期付款：</w:t>
      </w:r>
      <w:r w:rsidRPr="00490D36">
        <w:rPr>
          <w:rFonts w:ascii="宋体" w:hAnsi="宋体" w:hint="eastAsia"/>
          <w:szCs w:val="21"/>
          <w:u w:val="single"/>
        </w:rPr>
        <w:t xml:space="preserve">  </w:t>
      </w:r>
      <w:r w:rsidR="00FD52DF" w:rsidRPr="00490D36">
        <w:rPr>
          <w:rFonts w:ascii="宋体" w:hAnsi="宋体" w:hint="eastAsia"/>
          <w:szCs w:val="21"/>
          <w:u w:val="single"/>
        </w:rPr>
        <w:t>经安装调试、使用培训，自货到验收合格后，使用两个月后付清全额货款，同时</w:t>
      </w:r>
      <w:proofErr w:type="gramStart"/>
      <w:r w:rsidR="00FD52DF" w:rsidRPr="00490D36">
        <w:rPr>
          <w:rFonts w:ascii="宋体" w:hAnsi="宋体" w:hint="eastAsia"/>
          <w:szCs w:val="21"/>
          <w:u w:val="single"/>
        </w:rPr>
        <w:t>乙方交</w:t>
      </w:r>
      <w:proofErr w:type="gramEnd"/>
      <w:r w:rsidR="00FD52DF" w:rsidRPr="00490D36">
        <w:rPr>
          <w:rFonts w:ascii="宋体" w:hAnsi="宋体" w:hint="eastAsia"/>
          <w:szCs w:val="21"/>
          <w:u w:val="single"/>
        </w:rPr>
        <w:t>甲方10%作为履约保证金，甲方一年后返还</w:t>
      </w:r>
      <w:r w:rsidRPr="00490D36">
        <w:rPr>
          <w:rFonts w:ascii="宋体" w:hAnsi="宋体" w:hint="eastAsia"/>
          <w:szCs w:val="21"/>
          <w:u w:val="single"/>
        </w:rPr>
        <w:t>。</w:t>
      </w:r>
    </w:p>
    <w:p w14:paraId="3369A472" w14:textId="77777777" w:rsidR="00135761" w:rsidRPr="00490D36" w:rsidRDefault="00135761" w:rsidP="00135761">
      <w:pPr>
        <w:numPr>
          <w:ilvl w:val="0"/>
          <w:numId w:val="28"/>
        </w:numPr>
        <w:adjustRightInd w:val="0"/>
        <w:snapToGrid w:val="0"/>
        <w:spacing w:line="400" w:lineRule="exact"/>
        <w:ind w:firstLineChars="200" w:firstLine="422"/>
        <w:rPr>
          <w:rFonts w:ascii="宋体" w:hAnsi="宋体"/>
          <w:b/>
          <w:szCs w:val="21"/>
          <w:u w:val="single"/>
        </w:rPr>
      </w:pPr>
      <w:r w:rsidRPr="00490D36">
        <w:rPr>
          <w:rFonts w:ascii="宋体" w:hAnsi="宋体" w:hint="eastAsia"/>
          <w:b/>
          <w:szCs w:val="21"/>
        </w:rPr>
        <w:t>合同履行</w:t>
      </w:r>
    </w:p>
    <w:p w14:paraId="76D68799" w14:textId="2D0FDEBF" w:rsidR="00135761" w:rsidRPr="00490D36" w:rsidRDefault="00135761" w:rsidP="00135761">
      <w:pPr>
        <w:adjustRightInd w:val="0"/>
        <w:snapToGrid w:val="0"/>
        <w:spacing w:line="400" w:lineRule="exact"/>
        <w:ind w:firstLineChars="200" w:firstLine="420"/>
        <w:rPr>
          <w:rFonts w:ascii="宋体" w:hAnsi="宋体" w:cs="宋体"/>
          <w:szCs w:val="21"/>
        </w:rPr>
      </w:pPr>
      <w:r w:rsidRPr="00490D36">
        <w:rPr>
          <w:rFonts w:ascii="宋体" w:hAnsi="宋体" w:cs="宋体" w:hint="eastAsia"/>
          <w:szCs w:val="21"/>
        </w:rPr>
        <w:t>（1）起始日期：</w:t>
      </w:r>
      <w:r w:rsidRPr="00490D36">
        <w:rPr>
          <w:rFonts w:ascii="宋体" w:hAnsi="宋体" w:cs="宋体" w:hint="eastAsia"/>
          <w:szCs w:val="21"/>
          <w:u w:val="single"/>
        </w:rPr>
        <w:t>验收合格日期</w:t>
      </w:r>
      <w:r w:rsidRPr="00490D36">
        <w:rPr>
          <w:rFonts w:ascii="宋体" w:hAnsi="宋体" w:cs="宋体" w:hint="eastAsia"/>
          <w:szCs w:val="21"/>
        </w:rPr>
        <w:t>，完成日期：</w:t>
      </w:r>
      <w:r w:rsidR="00FD52DF" w:rsidRPr="00490D36">
        <w:rPr>
          <w:rFonts w:ascii="宋体" w:hAnsi="宋体" w:cs="宋体" w:hint="eastAsia"/>
          <w:szCs w:val="21"/>
          <w:u w:val="single"/>
        </w:rPr>
        <w:t>质</w:t>
      </w:r>
      <w:proofErr w:type="gramStart"/>
      <w:r w:rsidR="00FD52DF" w:rsidRPr="00490D36">
        <w:rPr>
          <w:rFonts w:ascii="宋体" w:hAnsi="宋体" w:cs="宋体" w:hint="eastAsia"/>
          <w:szCs w:val="21"/>
          <w:u w:val="single"/>
        </w:rPr>
        <w:t>保</w:t>
      </w:r>
      <w:r w:rsidRPr="00490D36">
        <w:rPr>
          <w:rFonts w:ascii="宋体" w:hAnsi="宋体" w:cs="宋体" w:hint="eastAsia"/>
          <w:szCs w:val="21"/>
          <w:u w:val="single"/>
        </w:rPr>
        <w:t>结束</w:t>
      </w:r>
      <w:proofErr w:type="gramEnd"/>
      <w:r w:rsidRPr="00490D36">
        <w:rPr>
          <w:rFonts w:ascii="宋体" w:hAnsi="宋体" w:cs="宋体" w:hint="eastAsia"/>
          <w:szCs w:val="21"/>
          <w:u w:val="single"/>
        </w:rPr>
        <w:t>日期</w:t>
      </w:r>
      <w:r w:rsidRPr="00490D36">
        <w:rPr>
          <w:rFonts w:ascii="宋体" w:hAnsi="宋体" w:cs="宋体" w:hint="eastAsia"/>
          <w:szCs w:val="21"/>
        </w:rPr>
        <w:t>。</w:t>
      </w:r>
    </w:p>
    <w:p w14:paraId="1F1CDEC9" w14:textId="77777777" w:rsidR="00135761" w:rsidRPr="00490D36" w:rsidRDefault="00135761" w:rsidP="00135761">
      <w:pPr>
        <w:adjustRightInd w:val="0"/>
        <w:snapToGrid w:val="0"/>
        <w:spacing w:line="400" w:lineRule="exact"/>
        <w:ind w:firstLineChars="200" w:firstLine="420"/>
        <w:rPr>
          <w:rFonts w:ascii="宋体" w:hAnsi="宋体" w:cs="宋体"/>
          <w:bCs/>
          <w:kern w:val="0"/>
          <w:szCs w:val="21"/>
          <w:u w:val="single"/>
        </w:rPr>
      </w:pPr>
      <w:r w:rsidRPr="00490D36">
        <w:rPr>
          <w:rFonts w:ascii="宋体" w:hAnsi="宋体" w:cs="宋体" w:hint="eastAsia"/>
          <w:szCs w:val="21"/>
        </w:rPr>
        <w:t>（2）履约地点</w:t>
      </w:r>
      <w:r w:rsidRPr="00490D36">
        <w:rPr>
          <w:rFonts w:ascii="宋体" w:hAnsi="宋体" w:cs="宋体" w:hint="eastAsia"/>
          <w:bCs/>
          <w:szCs w:val="21"/>
        </w:rPr>
        <w:t>：</w:t>
      </w:r>
      <w:r w:rsidRPr="00490D36">
        <w:rPr>
          <w:rFonts w:ascii="宋体" w:hAnsi="宋体" w:cs="宋体" w:hint="eastAsia"/>
          <w:szCs w:val="21"/>
          <w:u w:val="single"/>
        </w:rPr>
        <w:t xml:space="preserve"> </w:t>
      </w:r>
      <w:r w:rsidRPr="00490D36">
        <w:rPr>
          <w:rFonts w:ascii="宋体" w:hAnsi="宋体" w:cs="宋体" w:hint="eastAsia"/>
          <w:bCs/>
          <w:kern w:val="0"/>
          <w:szCs w:val="21"/>
          <w:u w:val="single"/>
        </w:rPr>
        <w:t xml:space="preserve"> 甲方指定地点 </w:t>
      </w:r>
    </w:p>
    <w:p w14:paraId="319B9592" w14:textId="77777777" w:rsidR="00135761" w:rsidRPr="00490D36" w:rsidRDefault="00135761" w:rsidP="00135761">
      <w:pPr>
        <w:numPr>
          <w:ilvl w:val="0"/>
          <w:numId w:val="28"/>
        </w:numPr>
        <w:adjustRightInd w:val="0"/>
        <w:snapToGrid w:val="0"/>
        <w:spacing w:line="400" w:lineRule="exact"/>
        <w:ind w:firstLineChars="200" w:firstLine="422"/>
        <w:rPr>
          <w:rFonts w:ascii="宋体" w:hAnsi="宋体"/>
          <w:b/>
          <w:szCs w:val="21"/>
        </w:rPr>
      </w:pPr>
      <w:r w:rsidRPr="00490D36">
        <w:rPr>
          <w:rFonts w:ascii="宋体" w:hAnsi="宋体" w:hint="eastAsia"/>
          <w:b/>
          <w:szCs w:val="21"/>
        </w:rPr>
        <w:t>合同验收</w:t>
      </w:r>
    </w:p>
    <w:p w14:paraId="38C5BFA2" w14:textId="77777777" w:rsidR="00135761" w:rsidRPr="00490D36" w:rsidRDefault="00135761" w:rsidP="00135761">
      <w:pPr>
        <w:spacing w:line="400" w:lineRule="exact"/>
        <w:ind w:firstLineChars="100" w:firstLine="210"/>
        <w:rPr>
          <w:rFonts w:ascii="宋体" w:hAnsi="宋体"/>
          <w:iCs/>
          <w:szCs w:val="21"/>
        </w:rPr>
      </w:pPr>
      <w:r w:rsidRPr="00490D36">
        <w:rPr>
          <w:rFonts w:ascii="宋体" w:hAnsi="宋体" w:hint="eastAsia"/>
          <w:iCs/>
          <w:szCs w:val="21"/>
        </w:rPr>
        <w:t>（1） 在交货前，乙方应对货物的质量、规格、性能、数量和重量等进行详细而全面的检验，并出具证明货物符合合同规定的证明文件。该文件将作为申请付款单据的一部分，但有关质量、规格、性能、数量或重量的检验不应视为最终检验。制造商检验的结果和细节应在证书中加以说明。</w:t>
      </w:r>
    </w:p>
    <w:p w14:paraId="1555692B" w14:textId="77777777" w:rsidR="00135761" w:rsidRPr="00490D36" w:rsidRDefault="00135761" w:rsidP="00135761">
      <w:pPr>
        <w:spacing w:line="400" w:lineRule="exact"/>
        <w:ind w:firstLineChars="100" w:firstLine="210"/>
        <w:rPr>
          <w:rFonts w:ascii="宋体" w:hAnsi="宋体"/>
          <w:iCs/>
          <w:szCs w:val="21"/>
        </w:rPr>
      </w:pPr>
      <w:r w:rsidRPr="00490D36">
        <w:rPr>
          <w:rFonts w:ascii="宋体" w:hAnsi="宋体" w:hint="eastAsia"/>
          <w:iCs/>
          <w:szCs w:val="21"/>
        </w:rPr>
        <w:t>（2）货物运抵现场后，甲方将对货物的质量、规格、数量和重量进行检验，并出具检验证书。如发现货物的规格或数量或两者都与合同不符，甲方有权在货物运抵现场后90天内，根据甲方按检验标准自己检验结果或当地质检部门出具的检验证书向供方提出索赔，</w:t>
      </w:r>
      <w:proofErr w:type="gramStart"/>
      <w:r w:rsidRPr="00490D36">
        <w:rPr>
          <w:rFonts w:ascii="宋体" w:hAnsi="宋体" w:hint="eastAsia"/>
          <w:iCs/>
          <w:szCs w:val="21"/>
        </w:rPr>
        <w:t>除责任</w:t>
      </w:r>
      <w:proofErr w:type="gramEnd"/>
      <w:r w:rsidRPr="00490D36">
        <w:rPr>
          <w:rFonts w:ascii="宋体" w:hAnsi="宋体" w:hint="eastAsia"/>
          <w:iCs/>
          <w:szCs w:val="21"/>
        </w:rPr>
        <w:t>由保险公司或运输部门承担的之外。</w:t>
      </w:r>
    </w:p>
    <w:p w14:paraId="08B05CC2" w14:textId="77777777" w:rsidR="00135761" w:rsidRPr="00490D36" w:rsidRDefault="00135761" w:rsidP="00135761">
      <w:pPr>
        <w:spacing w:line="400" w:lineRule="exact"/>
        <w:ind w:firstLineChars="100" w:firstLine="210"/>
        <w:rPr>
          <w:rFonts w:ascii="宋体" w:hAnsi="宋体"/>
          <w:iCs/>
          <w:szCs w:val="21"/>
        </w:rPr>
      </w:pPr>
      <w:r w:rsidRPr="00490D36">
        <w:rPr>
          <w:rFonts w:ascii="宋体" w:hAnsi="宋体" w:hint="eastAsia"/>
          <w:iCs/>
          <w:szCs w:val="21"/>
        </w:rPr>
        <w:t>（2.1）联合验收：</w:t>
      </w:r>
    </w:p>
    <w:p w14:paraId="70E3328D" w14:textId="77777777" w:rsidR="00135761" w:rsidRPr="00490D36" w:rsidRDefault="00135761" w:rsidP="00135761">
      <w:pPr>
        <w:spacing w:line="400" w:lineRule="exact"/>
        <w:ind w:firstLineChars="200" w:firstLine="420"/>
        <w:rPr>
          <w:rFonts w:ascii="宋体" w:hAnsi="宋体"/>
          <w:iCs/>
          <w:szCs w:val="21"/>
        </w:rPr>
      </w:pPr>
      <w:r w:rsidRPr="00490D36">
        <w:rPr>
          <w:rFonts w:ascii="宋体" w:hAnsi="宋体" w:hint="eastAsia"/>
          <w:iCs/>
          <w:szCs w:val="21"/>
        </w:rPr>
        <w:t>项目资金为预算内且统一结算的政府采购项目，在合同约定的截止日期内所采购的货物运抵现场并安装调试合格，及时通知甲方和招标代理机构待验收，甲方、招标代理机构接到通知后 15个工作日内组织对供应商履约的验收，并制作验收备忘录，签署验收意见。</w:t>
      </w:r>
    </w:p>
    <w:p w14:paraId="57172E47" w14:textId="77777777" w:rsidR="00135761" w:rsidRPr="00490D36" w:rsidRDefault="00135761" w:rsidP="00135761">
      <w:pPr>
        <w:spacing w:line="400" w:lineRule="exact"/>
        <w:ind w:firstLineChars="100" w:firstLine="210"/>
        <w:rPr>
          <w:rFonts w:ascii="宋体" w:hAnsi="宋体"/>
          <w:iCs/>
          <w:szCs w:val="21"/>
        </w:rPr>
      </w:pPr>
      <w:r w:rsidRPr="00490D36">
        <w:rPr>
          <w:rFonts w:ascii="宋体" w:hAnsi="宋体" w:hint="eastAsia"/>
          <w:iCs/>
          <w:szCs w:val="21"/>
        </w:rPr>
        <w:t>（2.2）甲方聘请相关专业机构验收：</w:t>
      </w:r>
    </w:p>
    <w:p w14:paraId="2F5738BA" w14:textId="77777777" w:rsidR="00135761" w:rsidRPr="00490D36" w:rsidRDefault="00135761" w:rsidP="00135761">
      <w:pPr>
        <w:spacing w:line="400" w:lineRule="exact"/>
        <w:ind w:firstLineChars="100" w:firstLine="210"/>
        <w:rPr>
          <w:rFonts w:ascii="宋体" w:hAnsi="宋体"/>
          <w:iCs/>
          <w:szCs w:val="21"/>
        </w:rPr>
      </w:pPr>
      <w:r w:rsidRPr="00490D36">
        <w:rPr>
          <w:rFonts w:ascii="宋体" w:hAnsi="宋体" w:hint="eastAsia"/>
          <w:iCs/>
          <w:szCs w:val="21"/>
        </w:rPr>
        <w:t xml:space="preserve">  供应商在合同约定的截止日期将所报的货物运抵现场、安装、调试、组织培训（如需要）后，通知甲方和招标代理机构待验收，如果是大型或者复杂的项目，应当按照“委托协议”约定，邀请相</w:t>
      </w:r>
      <w:r w:rsidRPr="00490D36">
        <w:rPr>
          <w:rFonts w:ascii="宋体" w:hAnsi="宋体" w:hint="eastAsia"/>
          <w:iCs/>
          <w:szCs w:val="21"/>
        </w:rPr>
        <w:lastRenderedPageBreak/>
        <w:t>关专业专家或国家认可的质量检测机构参加验收工作，专业机构验收人员应当在验收书上签字并承担相应的法律责任。</w:t>
      </w:r>
    </w:p>
    <w:p w14:paraId="402816BB" w14:textId="77777777" w:rsidR="00135761" w:rsidRPr="00490D36" w:rsidRDefault="00135761" w:rsidP="00135761">
      <w:pPr>
        <w:spacing w:line="400" w:lineRule="exact"/>
        <w:ind w:firstLineChars="100" w:firstLine="210"/>
        <w:rPr>
          <w:rFonts w:ascii="宋体" w:hAnsi="宋体"/>
          <w:iCs/>
          <w:szCs w:val="21"/>
        </w:rPr>
      </w:pPr>
      <w:r w:rsidRPr="00490D36">
        <w:rPr>
          <w:rFonts w:ascii="宋体" w:hAnsi="宋体" w:hint="eastAsia"/>
          <w:iCs/>
          <w:szCs w:val="21"/>
        </w:rPr>
        <w:t>（2.3）甲方自行验收：</w:t>
      </w:r>
    </w:p>
    <w:p w14:paraId="5CFCD1A2" w14:textId="77777777" w:rsidR="00135761" w:rsidRPr="00490D36" w:rsidRDefault="00135761" w:rsidP="00135761">
      <w:pPr>
        <w:spacing w:line="400" w:lineRule="exact"/>
        <w:ind w:firstLineChars="200" w:firstLine="420"/>
        <w:rPr>
          <w:rFonts w:ascii="宋体" w:hAnsi="宋体"/>
          <w:iCs/>
          <w:szCs w:val="21"/>
        </w:rPr>
      </w:pPr>
      <w:r w:rsidRPr="00490D36">
        <w:rPr>
          <w:rFonts w:ascii="宋体" w:hAnsi="宋体" w:hint="eastAsia"/>
          <w:iCs/>
          <w:szCs w:val="21"/>
        </w:rPr>
        <w:t>项目资金为预算外且自行结算的政府采购项目，在合同约定的截至日期内所采购的货物运抵现场并安装调试合格，及时通知甲方和招标代理机构待验收，甲方应当按照“委托协议”约定自行组织对供应商履约的验收，甲方验收人员应当在验收书上签字并承担相应的法律责任。</w:t>
      </w:r>
    </w:p>
    <w:p w14:paraId="6A031B8D" w14:textId="77777777" w:rsidR="00135761" w:rsidRPr="00490D36" w:rsidRDefault="00135761" w:rsidP="00135761">
      <w:pPr>
        <w:spacing w:line="400" w:lineRule="exact"/>
        <w:ind w:firstLineChars="100" w:firstLine="210"/>
        <w:rPr>
          <w:rFonts w:ascii="宋体" w:hAnsi="宋体"/>
          <w:iCs/>
          <w:szCs w:val="21"/>
        </w:rPr>
      </w:pPr>
      <w:r w:rsidRPr="00490D36">
        <w:rPr>
          <w:rFonts w:ascii="宋体" w:hAnsi="宋体" w:hint="eastAsia"/>
          <w:iCs/>
          <w:szCs w:val="21"/>
        </w:rPr>
        <w:t>（3）如果货物的质量和规格与合同不符或在第10条规定的质量保证期内，证实货物是有缺陷的，包括潜在的缺陷或使用不符合要求的材料，甲方将有权向供方提出索赔。</w:t>
      </w:r>
    </w:p>
    <w:p w14:paraId="1444D90D" w14:textId="77777777" w:rsidR="00135761" w:rsidRPr="00490D36" w:rsidRDefault="00135761" w:rsidP="00135761">
      <w:pPr>
        <w:spacing w:line="400" w:lineRule="exact"/>
        <w:ind w:firstLineChars="100" w:firstLine="210"/>
        <w:rPr>
          <w:rFonts w:ascii="宋体" w:hAnsi="宋体"/>
          <w:iCs/>
          <w:szCs w:val="21"/>
        </w:rPr>
      </w:pPr>
      <w:r w:rsidRPr="00490D36">
        <w:rPr>
          <w:rFonts w:ascii="宋体" w:hAnsi="宋体" w:hint="eastAsia"/>
          <w:iCs/>
          <w:szCs w:val="21"/>
        </w:rPr>
        <w:t>（4）甲方有权提出在货物制造过程中派人到制造厂进行监造，供方有义务为甲方监造人员提供方便。</w:t>
      </w:r>
    </w:p>
    <w:p w14:paraId="30477F9F" w14:textId="77777777" w:rsidR="00135761" w:rsidRPr="00490D36" w:rsidRDefault="00135761" w:rsidP="00135761">
      <w:pPr>
        <w:spacing w:line="400" w:lineRule="exact"/>
        <w:ind w:firstLineChars="100" w:firstLine="210"/>
        <w:rPr>
          <w:rFonts w:ascii="宋体" w:hAnsi="宋体"/>
          <w:iCs/>
          <w:szCs w:val="21"/>
        </w:rPr>
      </w:pPr>
      <w:r w:rsidRPr="00490D36">
        <w:rPr>
          <w:rFonts w:ascii="宋体" w:hAnsi="宋体" w:hint="eastAsia"/>
          <w:iCs/>
          <w:szCs w:val="21"/>
        </w:rPr>
        <w:t>（5）制造厂对所供货物进行机械运转试验和性能试验时，必须提前通知甲方。</w:t>
      </w:r>
    </w:p>
    <w:p w14:paraId="41F7BD92" w14:textId="77777777" w:rsidR="00135761" w:rsidRPr="00490D36" w:rsidRDefault="00135761" w:rsidP="00135761">
      <w:pPr>
        <w:numPr>
          <w:ilvl w:val="0"/>
          <w:numId w:val="28"/>
        </w:numPr>
        <w:adjustRightInd w:val="0"/>
        <w:snapToGrid w:val="0"/>
        <w:spacing w:line="400" w:lineRule="exact"/>
        <w:ind w:firstLineChars="200" w:firstLine="422"/>
        <w:rPr>
          <w:rFonts w:ascii="宋体" w:hAnsi="宋体"/>
          <w:b/>
          <w:szCs w:val="21"/>
        </w:rPr>
      </w:pPr>
      <w:r w:rsidRPr="00490D36">
        <w:rPr>
          <w:rFonts w:ascii="宋体" w:hAnsi="宋体" w:hint="eastAsia"/>
          <w:b/>
          <w:szCs w:val="21"/>
        </w:rPr>
        <w:t>组成合同的文件</w:t>
      </w:r>
    </w:p>
    <w:p w14:paraId="58305677" w14:textId="77777777" w:rsidR="00135761" w:rsidRPr="00490D36" w:rsidRDefault="00135761" w:rsidP="00135761">
      <w:pPr>
        <w:spacing w:line="400" w:lineRule="exact"/>
        <w:ind w:firstLineChars="100" w:firstLine="210"/>
        <w:rPr>
          <w:rFonts w:ascii="宋体" w:hAnsi="宋体"/>
          <w:iCs/>
          <w:szCs w:val="21"/>
        </w:rPr>
      </w:pPr>
      <w:r w:rsidRPr="00490D36">
        <w:rPr>
          <w:rFonts w:ascii="宋体" w:hAnsi="宋体" w:hint="eastAsia"/>
          <w:iCs/>
          <w:szCs w:val="21"/>
        </w:rPr>
        <w:t>本协议书与下列文件一起构成合同文件，如下述文件之间有任何抵触、矛盾或歧义，应按以下顺序解释：</w:t>
      </w:r>
    </w:p>
    <w:p w14:paraId="5171F78F" w14:textId="77777777" w:rsidR="00135761" w:rsidRPr="00490D36" w:rsidRDefault="00135761" w:rsidP="00135761">
      <w:pPr>
        <w:spacing w:line="400" w:lineRule="exact"/>
        <w:ind w:firstLineChars="100" w:firstLine="210"/>
        <w:rPr>
          <w:rFonts w:ascii="宋体" w:hAnsi="宋体"/>
          <w:iCs/>
          <w:szCs w:val="21"/>
        </w:rPr>
      </w:pPr>
      <w:r w:rsidRPr="00490D36">
        <w:rPr>
          <w:rFonts w:ascii="宋体" w:hAnsi="宋体" w:hint="eastAsia"/>
          <w:iCs/>
          <w:szCs w:val="21"/>
        </w:rPr>
        <w:t>（1）政府采购合同协议书及其变更、补充协议</w:t>
      </w:r>
    </w:p>
    <w:p w14:paraId="1C330B1C" w14:textId="77777777" w:rsidR="00135761" w:rsidRPr="00490D36" w:rsidRDefault="00135761" w:rsidP="00135761">
      <w:pPr>
        <w:spacing w:line="400" w:lineRule="exact"/>
        <w:ind w:firstLineChars="100" w:firstLine="210"/>
        <w:rPr>
          <w:rFonts w:ascii="宋体" w:hAnsi="宋体"/>
          <w:iCs/>
          <w:szCs w:val="21"/>
        </w:rPr>
      </w:pPr>
      <w:r w:rsidRPr="00490D36">
        <w:rPr>
          <w:rFonts w:ascii="宋体" w:hAnsi="宋体" w:hint="eastAsia"/>
          <w:iCs/>
          <w:szCs w:val="21"/>
        </w:rPr>
        <w:t>（2）政府采购合同专用条款</w:t>
      </w:r>
    </w:p>
    <w:p w14:paraId="6D3DE2B2" w14:textId="77777777" w:rsidR="00135761" w:rsidRPr="00490D36" w:rsidRDefault="00135761" w:rsidP="00135761">
      <w:pPr>
        <w:spacing w:line="400" w:lineRule="exact"/>
        <w:ind w:firstLineChars="100" w:firstLine="210"/>
        <w:rPr>
          <w:rFonts w:ascii="宋体" w:hAnsi="宋体"/>
          <w:iCs/>
          <w:szCs w:val="21"/>
        </w:rPr>
      </w:pPr>
      <w:r w:rsidRPr="00490D36">
        <w:rPr>
          <w:rFonts w:ascii="宋体" w:hAnsi="宋体" w:hint="eastAsia"/>
          <w:iCs/>
          <w:szCs w:val="21"/>
        </w:rPr>
        <w:t>（3）政府采购合同通用条款</w:t>
      </w:r>
    </w:p>
    <w:p w14:paraId="7A2EC956" w14:textId="77777777" w:rsidR="00135761" w:rsidRPr="00490D36" w:rsidRDefault="00135761" w:rsidP="00135761">
      <w:pPr>
        <w:spacing w:line="400" w:lineRule="exact"/>
        <w:ind w:firstLineChars="100" w:firstLine="210"/>
        <w:rPr>
          <w:rFonts w:ascii="宋体" w:hAnsi="宋体"/>
          <w:iCs/>
          <w:szCs w:val="21"/>
        </w:rPr>
      </w:pPr>
      <w:r w:rsidRPr="00490D36">
        <w:rPr>
          <w:rFonts w:ascii="宋体" w:hAnsi="宋体" w:hint="eastAsia"/>
          <w:iCs/>
          <w:szCs w:val="21"/>
        </w:rPr>
        <w:t>（4）中标（成交）通知书</w:t>
      </w:r>
    </w:p>
    <w:p w14:paraId="6FEEE00D" w14:textId="77777777" w:rsidR="00135761" w:rsidRPr="00490D36" w:rsidRDefault="00135761" w:rsidP="00135761">
      <w:pPr>
        <w:spacing w:line="400" w:lineRule="exact"/>
        <w:ind w:firstLineChars="100" w:firstLine="210"/>
        <w:rPr>
          <w:rFonts w:ascii="宋体" w:hAnsi="宋体"/>
          <w:iCs/>
          <w:szCs w:val="21"/>
        </w:rPr>
      </w:pPr>
      <w:r w:rsidRPr="00490D36">
        <w:rPr>
          <w:rFonts w:ascii="宋体" w:hAnsi="宋体" w:hint="eastAsia"/>
          <w:iCs/>
          <w:szCs w:val="21"/>
        </w:rPr>
        <w:t>（5）投标（响应）文件</w:t>
      </w:r>
    </w:p>
    <w:p w14:paraId="3A163DA5" w14:textId="77777777" w:rsidR="00135761" w:rsidRPr="00490D36" w:rsidRDefault="00135761" w:rsidP="00135761">
      <w:pPr>
        <w:adjustRightInd w:val="0"/>
        <w:snapToGrid w:val="0"/>
        <w:spacing w:line="400" w:lineRule="exact"/>
        <w:ind w:firstLineChars="200" w:firstLine="420"/>
        <w:rPr>
          <w:rFonts w:ascii="宋体" w:hAnsi="宋体"/>
          <w:szCs w:val="21"/>
        </w:rPr>
      </w:pPr>
      <w:r w:rsidRPr="00490D36">
        <w:rPr>
          <w:rFonts w:ascii="宋体" w:hAnsi="宋体" w:hint="eastAsia"/>
          <w:szCs w:val="21"/>
        </w:rPr>
        <w:t>（6）采购文件</w:t>
      </w:r>
    </w:p>
    <w:p w14:paraId="0247C494" w14:textId="77777777" w:rsidR="00135761" w:rsidRPr="00490D36" w:rsidRDefault="00135761" w:rsidP="00135761">
      <w:pPr>
        <w:adjustRightInd w:val="0"/>
        <w:snapToGrid w:val="0"/>
        <w:spacing w:line="400" w:lineRule="exact"/>
        <w:ind w:firstLineChars="200" w:firstLine="420"/>
        <w:rPr>
          <w:rFonts w:ascii="宋体" w:hAnsi="宋体"/>
          <w:szCs w:val="21"/>
        </w:rPr>
      </w:pPr>
      <w:r w:rsidRPr="00490D36">
        <w:rPr>
          <w:rFonts w:ascii="宋体" w:hAnsi="宋体" w:hint="eastAsia"/>
          <w:szCs w:val="21"/>
        </w:rPr>
        <w:t>（7）有关技术文件，图纸</w:t>
      </w:r>
    </w:p>
    <w:p w14:paraId="164D08E2" w14:textId="77777777" w:rsidR="00135761" w:rsidRPr="00490D36" w:rsidRDefault="00135761" w:rsidP="00135761">
      <w:pPr>
        <w:widowControl/>
        <w:autoSpaceDE w:val="0"/>
        <w:autoSpaceDN w:val="0"/>
        <w:adjustRightInd w:val="0"/>
        <w:spacing w:line="400" w:lineRule="exact"/>
        <w:ind w:firstLineChars="200" w:firstLine="420"/>
        <w:jc w:val="left"/>
        <w:rPr>
          <w:rFonts w:ascii="宋体" w:hAnsi="宋体" w:cs="宋体"/>
          <w:szCs w:val="21"/>
        </w:rPr>
      </w:pPr>
      <w:r w:rsidRPr="00490D36">
        <w:rPr>
          <w:rFonts w:ascii="宋体" w:hAnsi="宋体" w:cs="宋体" w:hint="eastAsia"/>
          <w:kern w:val="0"/>
          <w:szCs w:val="21"/>
        </w:rPr>
        <w:t>（8）</w:t>
      </w:r>
      <w:r w:rsidRPr="00490D36">
        <w:rPr>
          <w:rFonts w:ascii="宋体" w:hAnsi="宋体" w:cs="宋体" w:hint="eastAsia"/>
          <w:szCs w:val="21"/>
        </w:rPr>
        <w:t>国家法律、行政法规和规章制度规定或合同约定的作为合同组成部分的其他文件</w:t>
      </w:r>
    </w:p>
    <w:p w14:paraId="245A728A" w14:textId="77777777" w:rsidR="00135761" w:rsidRPr="00490D36" w:rsidRDefault="00135761" w:rsidP="00135761">
      <w:pPr>
        <w:numPr>
          <w:ilvl w:val="0"/>
          <w:numId w:val="28"/>
        </w:numPr>
        <w:adjustRightInd w:val="0"/>
        <w:snapToGrid w:val="0"/>
        <w:spacing w:line="400" w:lineRule="exact"/>
        <w:ind w:firstLineChars="200" w:firstLine="422"/>
        <w:rPr>
          <w:rFonts w:ascii="宋体" w:hAnsi="宋体"/>
          <w:b/>
          <w:szCs w:val="21"/>
        </w:rPr>
      </w:pPr>
      <w:r w:rsidRPr="00490D36">
        <w:rPr>
          <w:rFonts w:ascii="宋体" w:hAnsi="宋体" w:hint="eastAsia"/>
          <w:b/>
          <w:szCs w:val="21"/>
        </w:rPr>
        <w:t>合同生效</w:t>
      </w:r>
    </w:p>
    <w:p w14:paraId="3CE8D799" w14:textId="77777777" w:rsidR="00135761" w:rsidRPr="00490D36" w:rsidRDefault="00135761" w:rsidP="00135761">
      <w:pPr>
        <w:adjustRightInd w:val="0"/>
        <w:snapToGrid w:val="0"/>
        <w:spacing w:line="400" w:lineRule="exact"/>
        <w:ind w:firstLineChars="200" w:firstLine="420"/>
        <w:rPr>
          <w:rFonts w:ascii="宋体" w:hAnsi="宋体"/>
          <w:szCs w:val="21"/>
        </w:rPr>
      </w:pPr>
      <w:r w:rsidRPr="00490D36">
        <w:rPr>
          <w:rFonts w:ascii="宋体" w:hAnsi="宋体" w:hint="eastAsia"/>
          <w:szCs w:val="21"/>
        </w:rPr>
        <w:t>本合同自</w:t>
      </w:r>
      <w:r w:rsidRPr="00490D36">
        <w:rPr>
          <w:rFonts w:ascii="宋体" w:hAnsi="宋体" w:hint="eastAsia"/>
          <w:szCs w:val="21"/>
          <w:u w:val="single"/>
        </w:rPr>
        <w:t xml:space="preserve">   本合同自双方签字、盖章之日起  </w:t>
      </w:r>
      <w:r w:rsidRPr="00490D36">
        <w:rPr>
          <w:rFonts w:ascii="宋体" w:hAnsi="宋体" w:hint="eastAsia"/>
          <w:szCs w:val="21"/>
        </w:rPr>
        <w:t>生效。</w:t>
      </w:r>
    </w:p>
    <w:p w14:paraId="4BA3DCA7" w14:textId="77777777" w:rsidR="00135761" w:rsidRPr="00490D36" w:rsidRDefault="00135761" w:rsidP="00135761">
      <w:pPr>
        <w:numPr>
          <w:ilvl w:val="0"/>
          <w:numId w:val="28"/>
        </w:numPr>
        <w:adjustRightInd w:val="0"/>
        <w:snapToGrid w:val="0"/>
        <w:spacing w:line="400" w:lineRule="exact"/>
        <w:ind w:firstLineChars="200" w:firstLine="422"/>
        <w:rPr>
          <w:rFonts w:ascii="宋体" w:hAnsi="宋体"/>
          <w:b/>
          <w:szCs w:val="21"/>
        </w:rPr>
      </w:pPr>
      <w:r w:rsidRPr="00490D36">
        <w:rPr>
          <w:rFonts w:ascii="宋体" w:hAnsi="宋体" w:hint="eastAsia"/>
          <w:b/>
          <w:szCs w:val="21"/>
        </w:rPr>
        <w:t>合同份数</w:t>
      </w:r>
    </w:p>
    <w:p w14:paraId="6854C4DD" w14:textId="7287A7E9" w:rsidR="00135761" w:rsidRPr="00490D36" w:rsidRDefault="00135761" w:rsidP="00135761">
      <w:pPr>
        <w:adjustRightInd w:val="0"/>
        <w:snapToGrid w:val="0"/>
        <w:spacing w:line="400" w:lineRule="exact"/>
        <w:ind w:firstLineChars="200" w:firstLine="420"/>
        <w:rPr>
          <w:rFonts w:ascii="宋体" w:hAnsi="宋体"/>
          <w:szCs w:val="21"/>
        </w:rPr>
      </w:pPr>
      <w:r w:rsidRPr="00490D36">
        <w:rPr>
          <w:rFonts w:ascii="宋体" w:hAnsi="宋体" w:hint="eastAsia"/>
          <w:szCs w:val="21"/>
        </w:rPr>
        <w:t>本合同一式</w:t>
      </w:r>
      <w:r w:rsidRPr="00490D36">
        <w:rPr>
          <w:rFonts w:ascii="宋体" w:hAnsi="宋体" w:hint="eastAsia"/>
          <w:szCs w:val="21"/>
          <w:u w:val="single"/>
        </w:rPr>
        <w:t xml:space="preserve">  </w:t>
      </w:r>
      <w:r w:rsidR="00FD52DF" w:rsidRPr="00490D36">
        <w:rPr>
          <w:rFonts w:ascii="宋体" w:hAnsi="宋体"/>
          <w:szCs w:val="21"/>
          <w:u w:val="single"/>
        </w:rPr>
        <w:t xml:space="preserve"> </w:t>
      </w:r>
      <w:r w:rsidRPr="00490D36">
        <w:rPr>
          <w:rFonts w:ascii="宋体" w:hAnsi="宋体" w:hint="eastAsia"/>
          <w:szCs w:val="21"/>
          <w:u w:val="single"/>
        </w:rPr>
        <w:t xml:space="preserve"> </w:t>
      </w:r>
      <w:r w:rsidRPr="00490D36">
        <w:rPr>
          <w:rFonts w:ascii="宋体" w:hAnsi="宋体" w:hint="eastAsia"/>
          <w:szCs w:val="21"/>
        </w:rPr>
        <w:t>份，甲方执</w:t>
      </w:r>
      <w:r w:rsidRPr="00490D36">
        <w:rPr>
          <w:rFonts w:ascii="宋体" w:hAnsi="宋体" w:hint="eastAsia"/>
          <w:szCs w:val="21"/>
          <w:u w:val="single"/>
        </w:rPr>
        <w:t xml:space="preserve">  </w:t>
      </w:r>
      <w:r w:rsidR="00FD52DF" w:rsidRPr="00490D36">
        <w:rPr>
          <w:rFonts w:ascii="宋体" w:hAnsi="宋体"/>
          <w:szCs w:val="21"/>
          <w:u w:val="single"/>
        </w:rPr>
        <w:t xml:space="preserve"> </w:t>
      </w:r>
      <w:r w:rsidRPr="00490D36">
        <w:rPr>
          <w:rFonts w:ascii="宋体" w:hAnsi="宋体" w:hint="eastAsia"/>
          <w:szCs w:val="21"/>
          <w:u w:val="single"/>
        </w:rPr>
        <w:t xml:space="preserve">  </w:t>
      </w:r>
      <w:r w:rsidRPr="00490D36">
        <w:rPr>
          <w:rFonts w:ascii="宋体" w:hAnsi="宋体" w:hint="eastAsia"/>
          <w:szCs w:val="21"/>
        </w:rPr>
        <w:t>份，乙方执</w:t>
      </w:r>
      <w:r w:rsidRPr="00490D36">
        <w:rPr>
          <w:rFonts w:ascii="宋体" w:hAnsi="宋体" w:hint="eastAsia"/>
          <w:szCs w:val="21"/>
          <w:u w:val="single"/>
        </w:rPr>
        <w:t xml:space="preserve">  </w:t>
      </w:r>
      <w:r w:rsidR="00FD52DF" w:rsidRPr="00490D36">
        <w:rPr>
          <w:rFonts w:ascii="宋体" w:hAnsi="宋体"/>
          <w:szCs w:val="21"/>
          <w:u w:val="single"/>
        </w:rPr>
        <w:t xml:space="preserve"> </w:t>
      </w:r>
      <w:r w:rsidRPr="00490D36">
        <w:rPr>
          <w:rFonts w:ascii="宋体" w:hAnsi="宋体" w:hint="eastAsia"/>
          <w:szCs w:val="21"/>
          <w:u w:val="single"/>
        </w:rPr>
        <w:t xml:space="preserve">  </w:t>
      </w:r>
      <w:r w:rsidRPr="00490D36">
        <w:rPr>
          <w:rFonts w:ascii="宋体" w:hAnsi="宋体" w:hint="eastAsia"/>
          <w:szCs w:val="21"/>
        </w:rPr>
        <w:t>份，均具有同等法律效力。</w:t>
      </w:r>
    </w:p>
    <w:p w14:paraId="17113618" w14:textId="29DAD1F0" w:rsidR="00135761" w:rsidRPr="00490D36" w:rsidRDefault="00135761" w:rsidP="00135761">
      <w:pPr>
        <w:adjustRightInd w:val="0"/>
        <w:snapToGrid w:val="0"/>
        <w:spacing w:line="400" w:lineRule="exact"/>
        <w:ind w:firstLineChars="200" w:firstLine="420"/>
      </w:pPr>
      <w:r w:rsidRPr="00490D36">
        <w:rPr>
          <w:rFonts w:ascii="宋体" w:hAnsi="宋体" w:hint="eastAsia"/>
          <w:szCs w:val="21"/>
        </w:rPr>
        <w:t>合同订立地点：</w:t>
      </w:r>
      <w:r w:rsidRPr="00490D36">
        <w:rPr>
          <w:rFonts w:ascii="宋体" w:hAnsi="宋体" w:hint="eastAsia"/>
          <w:szCs w:val="21"/>
          <w:u w:val="single"/>
        </w:rPr>
        <w:t xml:space="preserve">      </w:t>
      </w:r>
      <w:r w:rsidR="00FD52DF" w:rsidRPr="00490D36">
        <w:rPr>
          <w:rFonts w:ascii="宋体" w:hAnsi="宋体" w:hint="eastAsia"/>
          <w:szCs w:val="21"/>
          <w:u w:val="single"/>
        </w:rPr>
        <w:t>北京市密云区中医医院</w:t>
      </w:r>
      <w:r w:rsidRPr="00490D36">
        <w:rPr>
          <w:rFonts w:ascii="宋体" w:hAnsi="宋体" w:hint="eastAsia"/>
          <w:szCs w:val="21"/>
          <w:u w:val="single"/>
        </w:rPr>
        <w:t xml:space="preserve">          </w:t>
      </w:r>
    </w:p>
    <w:p w14:paraId="0A54E81A" w14:textId="77777777" w:rsidR="00135761" w:rsidRPr="00490D36" w:rsidRDefault="00135761" w:rsidP="00135761">
      <w:pPr>
        <w:keepNext/>
        <w:keepLines/>
        <w:spacing w:line="400" w:lineRule="exact"/>
        <w:jc w:val="center"/>
        <w:outlineLvl w:val="1"/>
        <w:rPr>
          <w:rFonts w:ascii="黑体" w:eastAsia="黑体" w:hAnsi="黑体"/>
          <w:b/>
          <w:bCs/>
          <w:sz w:val="28"/>
          <w:szCs w:val="28"/>
        </w:rPr>
      </w:pPr>
      <w:r w:rsidRPr="00490D36">
        <w:rPr>
          <w:rFonts w:ascii="宋体" w:hAnsi="宋体"/>
          <w:b/>
          <w:bCs/>
          <w:szCs w:val="21"/>
          <w:u w:val="single"/>
        </w:rPr>
        <w:br w:type="page"/>
      </w:r>
      <w:bookmarkStart w:id="830" w:name="_Toc27624"/>
      <w:r w:rsidRPr="00490D36">
        <w:rPr>
          <w:rFonts w:ascii="黑体" w:eastAsia="黑体" w:hAnsi="黑体" w:hint="eastAsia"/>
          <w:sz w:val="28"/>
          <w:szCs w:val="28"/>
        </w:rPr>
        <w:lastRenderedPageBreak/>
        <w:t>第二节 政府采购合同条款</w:t>
      </w:r>
      <w:bookmarkEnd w:id="830"/>
    </w:p>
    <w:p w14:paraId="7658D574" w14:textId="77777777" w:rsidR="00135761" w:rsidRPr="00490D36" w:rsidRDefault="00135761" w:rsidP="00135761">
      <w:pPr>
        <w:tabs>
          <w:tab w:val="left" w:pos="8820"/>
          <w:tab w:val="left" w:pos="9345"/>
          <w:tab w:val="left" w:pos="9765"/>
        </w:tabs>
        <w:adjustRightInd w:val="0"/>
        <w:snapToGrid w:val="0"/>
        <w:spacing w:line="400" w:lineRule="exact"/>
        <w:jc w:val="left"/>
        <w:rPr>
          <w:rFonts w:ascii="宋体" w:hAnsi="宋体"/>
          <w:b/>
          <w:bCs/>
          <w:sz w:val="24"/>
        </w:rPr>
      </w:pPr>
      <w:r w:rsidRPr="00490D36">
        <w:rPr>
          <w:rFonts w:ascii="宋体" w:hAnsi="宋体" w:hint="eastAsia"/>
          <w:b/>
          <w:sz w:val="24"/>
        </w:rPr>
        <w:t xml:space="preserve">1. </w:t>
      </w:r>
      <w:r w:rsidRPr="00490D36">
        <w:rPr>
          <w:rFonts w:ascii="宋体" w:hAnsi="宋体" w:hint="eastAsia"/>
          <w:b/>
          <w:bCs/>
          <w:sz w:val="24"/>
        </w:rPr>
        <w:t>定义</w:t>
      </w:r>
    </w:p>
    <w:p w14:paraId="4901C331"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1.1合同当事人</w:t>
      </w:r>
    </w:p>
    <w:p w14:paraId="63AA18F9"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（1）采购人（以下称甲方）是指使用财政性资金，通过政府采购方式向供应商购买货物及其相关服务的国家机关、事业单位、团体组织。</w:t>
      </w:r>
    </w:p>
    <w:p w14:paraId="0F8CF10F"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（2）供应商（以下称乙方）是指参加政府采购活动并且中标（成交），向采购人提供合同约定的货物及其相关服务的法人、非法人组织或者自然人。</w:t>
      </w:r>
    </w:p>
    <w:p w14:paraId="2D0895CE"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（3）其他合同主体是指除采购人和供应商以外，</w:t>
      </w:r>
      <w:r w:rsidRPr="00490D36">
        <w:rPr>
          <w:rFonts w:ascii="宋体" w:hAnsi="宋体" w:cs="宋体" w:hint="eastAsia"/>
          <w:bCs/>
          <w:szCs w:val="21"/>
        </w:rPr>
        <w:t>依法参与合同缔结或履行，享有权利、承担义务的合同当事人</w:t>
      </w:r>
      <w:r w:rsidRPr="00490D36">
        <w:rPr>
          <w:rFonts w:ascii="宋体" w:hAnsi="宋体" w:hint="eastAsia"/>
          <w:szCs w:val="21"/>
        </w:rPr>
        <w:t>。</w:t>
      </w:r>
    </w:p>
    <w:p w14:paraId="3D67D302" w14:textId="77777777" w:rsidR="00135761" w:rsidRPr="00490D36" w:rsidRDefault="00135761" w:rsidP="00135761">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1.2本合同下列术语应解释为：</w:t>
      </w:r>
    </w:p>
    <w:p w14:paraId="5316BF07" w14:textId="77777777" w:rsidR="00135761" w:rsidRPr="00490D36" w:rsidRDefault="00135761" w:rsidP="00135761">
      <w:pPr>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（1）“合同”系指</w:t>
      </w:r>
      <w:r w:rsidRPr="00490D36">
        <w:rPr>
          <w:rFonts w:ascii="宋体" w:hAnsi="宋体" w:cs="宋体" w:hint="eastAsia"/>
          <w:bCs/>
          <w:szCs w:val="21"/>
        </w:rPr>
        <w:t>合同当事人意思表示达成一致的任何协议，包括签署的</w:t>
      </w:r>
      <w:r w:rsidRPr="00490D36">
        <w:rPr>
          <w:rFonts w:ascii="宋体" w:hAnsi="宋体" w:hint="eastAsia"/>
          <w:szCs w:val="21"/>
        </w:rPr>
        <w:t>政府采购合同协议书及其变更、补充协议，政府采购合同专用条款，政府采购合同通用条款，中标（成交）通知书，投标（响应）文件，采购文件，有关技术文件和图纸，以及</w:t>
      </w:r>
      <w:r w:rsidRPr="00490D36">
        <w:rPr>
          <w:rFonts w:ascii="宋体" w:hAnsi="宋体" w:cs="宋体" w:hint="eastAsia"/>
          <w:szCs w:val="21"/>
        </w:rPr>
        <w:t>国家法律、行政法规和规章制度规定或合同约定的作为合同组成部分的其他文件</w:t>
      </w:r>
      <w:r w:rsidRPr="00490D36">
        <w:rPr>
          <w:rFonts w:ascii="宋体" w:hAnsi="宋体" w:hint="eastAsia"/>
          <w:szCs w:val="21"/>
        </w:rPr>
        <w:t>。</w:t>
      </w:r>
    </w:p>
    <w:p w14:paraId="2AAB5E70" w14:textId="77777777" w:rsidR="00135761" w:rsidRPr="00490D36" w:rsidRDefault="00135761" w:rsidP="00135761">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（2）“合同价款”系指根据本合同规定乙方在全面履行合同义务后甲方应支付给乙方的价款。</w:t>
      </w:r>
    </w:p>
    <w:p w14:paraId="0B52C1F0" w14:textId="77777777" w:rsidR="00135761" w:rsidRPr="00490D36" w:rsidRDefault="00135761" w:rsidP="00135761">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（3）“货物”系指乙方根据本合同规定须向甲方提供的各种形态和种类的物品，包括原材料、设备、产品（包括软件）及相关的其备品备件、工具、手册及</w:t>
      </w:r>
      <w:r w:rsidRPr="00490D36">
        <w:rPr>
          <w:rFonts w:ascii="宋体" w:hAnsi="宋体"/>
          <w:szCs w:val="21"/>
          <w:lang w:val="en"/>
        </w:rPr>
        <w:t>其他</w:t>
      </w:r>
      <w:r w:rsidRPr="00490D36">
        <w:rPr>
          <w:rFonts w:ascii="宋体" w:hAnsi="宋体" w:hint="eastAsia"/>
          <w:szCs w:val="21"/>
        </w:rPr>
        <w:t>技术资料和材料等。</w:t>
      </w:r>
    </w:p>
    <w:p w14:paraId="00E6C01A" w14:textId="77777777" w:rsidR="00135761" w:rsidRPr="00490D36" w:rsidRDefault="00135761" w:rsidP="00135761">
      <w:pPr>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（4）“相关服务”系指根据合同规定，乙方应提供的与货物有关的技术、管理和</w:t>
      </w:r>
      <w:r w:rsidRPr="00490D36">
        <w:rPr>
          <w:rFonts w:ascii="宋体" w:hAnsi="宋体"/>
          <w:szCs w:val="21"/>
          <w:lang w:val="en"/>
        </w:rPr>
        <w:t>其他</w:t>
      </w:r>
      <w:r w:rsidRPr="00490D36">
        <w:rPr>
          <w:rFonts w:ascii="宋体" w:hAnsi="宋体" w:hint="eastAsia"/>
          <w:szCs w:val="21"/>
        </w:rPr>
        <w:t>服务，包括但不限于：管理和质量保证、运输、保险、检验、现场准备、安装、集成、调试、培训、维修、废弃处置、技术支持等以及合同中规定乙方应承担的</w:t>
      </w:r>
      <w:r w:rsidRPr="00490D36">
        <w:rPr>
          <w:rFonts w:ascii="宋体" w:hAnsi="宋体"/>
          <w:szCs w:val="21"/>
          <w:lang w:val="en"/>
        </w:rPr>
        <w:t>其他</w:t>
      </w:r>
      <w:r w:rsidRPr="00490D36">
        <w:rPr>
          <w:rFonts w:ascii="宋体" w:hAnsi="宋体" w:hint="eastAsia"/>
          <w:szCs w:val="21"/>
        </w:rPr>
        <w:t>义务。</w:t>
      </w:r>
    </w:p>
    <w:p w14:paraId="2F64437E" w14:textId="77777777" w:rsidR="00135761" w:rsidRPr="00490D36" w:rsidRDefault="00135761" w:rsidP="00135761">
      <w:pPr>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（5）“分包”系指中标（成交）供应商按采购文件、投标（响应）文件的规定，根据分包意向协议，将中标（成交）项目中的部分履约内容，分给具有相应资质条件的供应</w:t>
      </w:r>
      <w:proofErr w:type="gramStart"/>
      <w:r w:rsidRPr="00490D36">
        <w:rPr>
          <w:rFonts w:ascii="宋体" w:hAnsi="宋体" w:hint="eastAsia"/>
          <w:szCs w:val="21"/>
        </w:rPr>
        <w:t>商履行</w:t>
      </w:r>
      <w:proofErr w:type="gramEnd"/>
      <w:r w:rsidRPr="00490D36">
        <w:rPr>
          <w:rFonts w:ascii="宋体" w:hAnsi="宋体" w:hint="eastAsia"/>
          <w:szCs w:val="21"/>
        </w:rPr>
        <w:t>合同的行为。</w:t>
      </w:r>
    </w:p>
    <w:p w14:paraId="347E0C65" w14:textId="77777777" w:rsidR="00135761" w:rsidRPr="00490D36" w:rsidRDefault="00135761" w:rsidP="00135761">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w:t>
      </w:r>
    </w:p>
    <w:p w14:paraId="62AE58F1" w14:textId="77777777" w:rsidR="00135761" w:rsidRPr="00490D36" w:rsidRDefault="00135761" w:rsidP="00135761">
      <w:pPr>
        <w:numPr>
          <w:ilvl w:val="0"/>
          <w:numId w:val="30"/>
        </w:numPr>
        <w:autoSpaceDE w:val="0"/>
        <w:autoSpaceDN w:val="0"/>
        <w:adjustRightInd w:val="0"/>
        <w:snapToGrid w:val="0"/>
        <w:spacing w:line="400" w:lineRule="exact"/>
        <w:jc w:val="left"/>
        <w:rPr>
          <w:rFonts w:ascii="宋体" w:hAnsi="宋体"/>
          <w:b/>
          <w:bCs/>
          <w:sz w:val="24"/>
        </w:rPr>
      </w:pPr>
      <w:r w:rsidRPr="00490D36">
        <w:rPr>
          <w:rFonts w:ascii="宋体" w:hAnsi="宋体" w:hint="eastAsia"/>
          <w:b/>
          <w:sz w:val="24"/>
        </w:rPr>
        <w:t>合同标的及金额</w:t>
      </w:r>
    </w:p>
    <w:p w14:paraId="5596FA5E"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b/>
          <w:bCs/>
          <w:i/>
          <w:iCs/>
          <w:szCs w:val="21"/>
        </w:rPr>
      </w:pPr>
      <w:r w:rsidRPr="00490D36">
        <w:rPr>
          <w:rFonts w:ascii="宋体" w:hAnsi="宋体" w:hint="eastAsia"/>
          <w:szCs w:val="21"/>
        </w:rPr>
        <w:t>2.1 合同标的及金额应与中标（成交）结果一致。乙方为履行本合同而发生的所有费用均应包含在合同价款中，甲方不再另行支付</w:t>
      </w:r>
      <w:r w:rsidRPr="00490D36">
        <w:rPr>
          <w:rFonts w:ascii="宋体" w:hAnsi="宋体"/>
          <w:szCs w:val="21"/>
          <w:lang w:val="en"/>
        </w:rPr>
        <w:t>其他</w:t>
      </w:r>
      <w:r w:rsidRPr="00490D36">
        <w:rPr>
          <w:rFonts w:ascii="宋体" w:hAnsi="宋体" w:hint="eastAsia"/>
          <w:szCs w:val="21"/>
        </w:rPr>
        <w:t>任何费用。</w:t>
      </w:r>
    </w:p>
    <w:p w14:paraId="1C0FBE05" w14:textId="77777777" w:rsidR="00135761" w:rsidRPr="00490D36" w:rsidRDefault="00135761" w:rsidP="00135761">
      <w:pPr>
        <w:adjustRightInd w:val="0"/>
        <w:snapToGrid w:val="0"/>
        <w:spacing w:line="400" w:lineRule="exact"/>
        <w:jc w:val="left"/>
        <w:rPr>
          <w:rFonts w:ascii="宋体" w:hAnsi="宋体"/>
          <w:b/>
          <w:sz w:val="24"/>
        </w:rPr>
      </w:pPr>
      <w:r w:rsidRPr="00490D36">
        <w:rPr>
          <w:rFonts w:ascii="宋体" w:hAnsi="宋体" w:hint="eastAsia"/>
          <w:b/>
          <w:sz w:val="24"/>
        </w:rPr>
        <w:t>3. 履行合同的时间、地点和方式</w:t>
      </w:r>
    </w:p>
    <w:p w14:paraId="22F97F70"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 xml:space="preserve">3.1 </w:t>
      </w:r>
      <w:r w:rsidRPr="00490D36">
        <w:rPr>
          <w:rFonts w:ascii="宋体" w:hAnsi="宋体" w:cs="宋体" w:hint="eastAsia"/>
          <w:szCs w:val="21"/>
        </w:rPr>
        <w:t>乙方应当在约定的时间、地点，按照约定方式履行合同。</w:t>
      </w:r>
    </w:p>
    <w:p w14:paraId="589AB950" w14:textId="77777777" w:rsidR="00135761" w:rsidRPr="00490D36" w:rsidRDefault="00135761" w:rsidP="00135761">
      <w:pPr>
        <w:autoSpaceDE w:val="0"/>
        <w:autoSpaceDN w:val="0"/>
        <w:adjustRightInd w:val="0"/>
        <w:snapToGrid w:val="0"/>
        <w:spacing w:line="400" w:lineRule="exact"/>
        <w:jc w:val="left"/>
        <w:rPr>
          <w:rFonts w:ascii="宋体" w:hAnsi="宋体"/>
          <w:b/>
          <w:bCs/>
          <w:sz w:val="24"/>
        </w:rPr>
      </w:pPr>
      <w:r w:rsidRPr="00490D36">
        <w:rPr>
          <w:rFonts w:ascii="宋体" w:hAnsi="宋体" w:hint="eastAsia"/>
          <w:b/>
          <w:bCs/>
          <w:sz w:val="24"/>
        </w:rPr>
        <w:t>4. 甲方的权利和义务</w:t>
      </w:r>
    </w:p>
    <w:p w14:paraId="42C412CC"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4.1</w:t>
      </w:r>
      <w:r w:rsidRPr="00490D36">
        <w:rPr>
          <w:rFonts w:ascii="宋体" w:hAnsi="宋体"/>
          <w:szCs w:val="21"/>
        </w:rPr>
        <w:t xml:space="preserve"> 签署合同后，甲方</w:t>
      </w:r>
      <w:r w:rsidRPr="00490D36">
        <w:rPr>
          <w:rFonts w:ascii="宋体" w:hAnsi="宋体" w:hint="eastAsia"/>
          <w:szCs w:val="21"/>
        </w:rPr>
        <w:t>应</w:t>
      </w:r>
      <w:r w:rsidRPr="00490D36">
        <w:rPr>
          <w:rFonts w:ascii="宋体" w:hAnsi="宋体"/>
          <w:szCs w:val="21"/>
        </w:rPr>
        <w:t>确定</w:t>
      </w:r>
      <w:r w:rsidRPr="00490D36">
        <w:rPr>
          <w:rFonts w:ascii="宋体" w:hAnsi="宋体" w:hint="eastAsia"/>
          <w:szCs w:val="21"/>
        </w:rPr>
        <w:t>项目负责人（或项目联系人）</w:t>
      </w:r>
      <w:r w:rsidRPr="00490D36">
        <w:rPr>
          <w:rFonts w:ascii="宋体" w:hAnsi="宋体"/>
          <w:szCs w:val="21"/>
        </w:rPr>
        <w:t>，负责与本合同有关的事务。</w:t>
      </w:r>
      <w:r w:rsidRPr="00490D36">
        <w:rPr>
          <w:rFonts w:ascii="宋体" w:hAnsi="宋体" w:hint="eastAsia"/>
          <w:szCs w:val="21"/>
        </w:rPr>
        <w:t>甲方有权对乙方的履约行为进行检查，并</w:t>
      </w:r>
      <w:r w:rsidRPr="00490D36">
        <w:rPr>
          <w:rFonts w:ascii="宋体" w:hAnsi="宋体"/>
          <w:szCs w:val="21"/>
        </w:rPr>
        <w:t>及时确认乙方提交的事项</w:t>
      </w:r>
      <w:r w:rsidRPr="00490D36">
        <w:rPr>
          <w:rFonts w:ascii="宋体" w:hAnsi="宋体" w:hint="eastAsia"/>
          <w:szCs w:val="21"/>
        </w:rPr>
        <w:t>。甲方应当</w:t>
      </w:r>
      <w:r w:rsidRPr="00490D36">
        <w:rPr>
          <w:rFonts w:ascii="宋体" w:hAnsi="宋体"/>
          <w:szCs w:val="21"/>
        </w:rPr>
        <w:t>配合乙方完成</w:t>
      </w:r>
      <w:r w:rsidRPr="00490D36">
        <w:rPr>
          <w:rFonts w:ascii="宋体" w:hAnsi="宋体" w:hint="eastAsia"/>
          <w:szCs w:val="21"/>
        </w:rPr>
        <w:t>相关项目</w:t>
      </w:r>
      <w:r w:rsidRPr="00490D36">
        <w:rPr>
          <w:rFonts w:ascii="宋体" w:hAnsi="宋体"/>
          <w:szCs w:val="21"/>
        </w:rPr>
        <w:t>实施工作。</w:t>
      </w:r>
    </w:p>
    <w:p w14:paraId="7711E2B0"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lastRenderedPageBreak/>
        <w:t xml:space="preserve">4.2 </w:t>
      </w:r>
      <w:r w:rsidRPr="00490D36">
        <w:rPr>
          <w:rFonts w:ascii="宋体" w:hAnsi="宋体"/>
          <w:szCs w:val="21"/>
        </w:rPr>
        <w:t>甲方有权要求乙方按时提交各阶段有关</w:t>
      </w:r>
      <w:r w:rsidRPr="00490D36">
        <w:rPr>
          <w:rFonts w:ascii="宋体" w:hAnsi="宋体" w:hint="eastAsia"/>
          <w:szCs w:val="21"/>
        </w:rPr>
        <w:t>安排计划</w:t>
      </w:r>
      <w:r w:rsidRPr="00490D36">
        <w:rPr>
          <w:rFonts w:ascii="宋体" w:hAnsi="宋体"/>
          <w:szCs w:val="21"/>
        </w:rPr>
        <w:t>，并有权</w:t>
      </w:r>
      <w:r w:rsidRPr="00490D36">
        <w:rPr>
          <w:rFonts w:ascii="宋体" w:hAnsi="宋体" w:hint="eastAsia"/>
          <w:szCs w:val="21"/>
        </w:rPr>
        <w:t>定期核对乙方提供货物数量、规格、质量等内容。甲方</w:t>
      </w:r>
      <w:r w:rsidRPr="00490D36">
        <w:rPr>
          <w:rFonts w:ascii="宋体" w:hAnsi="宋体"/>
          <w:szCs w:val="21"/>
        </w:rPr>
        <w:t>有权督促乙方工作并要求乙方</w:t>
      </w:r>
      <w:r w:rsidRPr="00490D36">
        <w:rPr>
          <w:rFonts w:ascii="宋体" w:hAnsi="宋体" w:hint="eastAsia"/>
          <w:szCs w:val="21"/>
        </w:rPr>
        <w:t>更</w:t>
      </w:r>
      <w:r w:rsidRPr="00490D36">
        <w:rPr>
          <w:rFonts w:ascii="宋体" w:hAnsi="宋体"/>
          <w:szCs w:val="21"/>
        </w:rPr>
        <w:t>换不符合要求的</w:t>
      </w:r>
      <w:r w:rsidRPr="00490D36">
        <w:rPr>
          <w:rFonts w:ascii="宋体" w:hAnsi="宋体" w:hint="eastAsia"/>
          <w:szCs w:val="21"/>
        </w:rPr>
        <w:t>货物</w:t>
      </w:r>
      <w:r w:rsidRPr="00490D36">
        <w:rPr>
          <w:rFonts w:ascii="宋体" w:hAnsi="宋体"/>
          <w:szCs w:val="21"/>
        </w:rPr>
        <w:t>。</w:t>
      </w:r>
    </w:p>
    <w:p w14:paraId="04327E31"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4.</w:t>
      </w:r>
      <w:r w:rsidRPr="00490D36">
        <w:rPr>
          <w:rFonts w:ascii="宋体" w:hAnsi="宋体"/>
          <w:szCs w:val="21"/>
        </w:rPr>
        <w:t>3</w:t>
      </w:r>
      <w:r w:rsidRPr="00490D36">
        <w:rPr>
          <w:rFonts w:ascii="宋体" w:hAnsi="宋体" w:hint="eastAsia"/>
          <w:szCs w:val="21"/>
        </w:rPr>
        <w:t xml:space="preserve"> </w:t>
      </w:r>
      <w:r w:rsidRPr="00490D36">
        <w:rPr>
          <w:rFonts w:ascii="宋体" w:hAnsi="宋体"/>
          <w:szCs w:val="21"/>
        </w:rPr>
        <w:t>甲方</w:t>
      </w:r>
      <w:r w:rsidRPr="00490D36">
        <w:rPr>
          <w:rFonts w:ascii="宋体" w:hAnsi="宋体" w:hint="eastAsia"/>
          <w:szCs w:val="21"/>
        </w:rPr>
        <w:t>有权要求乙方对缺陷部分予以修复，并按合同约定享有货物保修及其他合同约定的权利。</w:t>
      </w:r>
    </w:p>
    <w:p w14:paraId="201FC1D8"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szCs w:val="21"/>
        </w:rPr>
        <w:t>4</w:t>
      </w:r>
      <w:r w:rsidRPr="00490D36">
        <w:rPr>
          <w:rFonts w:ascii="宋体" w:hAnsi="宋体" w:hint="eastAsia"/>
          <w:szCs w:val="21"/>
        </w:rPr>
        <w:t>.4甲方应当根据合同约定及时向乙方支付合同价款</w:t>
      </w:r>
      <w:r w:rsidRPr="00490D36">
        <w:rPr>
          <w:rFonts w:ascii="宋体" w:hAnsi="宋体"/>
          <w:szCs w:val="21"/>
        </w:rPr>
        <w:t>，不得以内部人员变更为由，拒绝或迟延支付。</w:t>
      </w:r>
    </w:p>
    <w:p w14:paraId="7D5C3D1A"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4.5 医疗设备按照甲方实际需要必须无偿接入医院信息系统</w:t>
      </w:r>
    </w:p>
    <w:p w14:paraId="56A11324" w14:textId="77777777" w:rsidR="00135761" w:rsidRPr="00490D36" w:rsidRDefault="00135761" w:rsidP="00135761">
      <w:pPr>
        <w:autoSpaceDE w:val="0"/>
        <w:autoSpaceDN w:val="0"/>
        <w:adjustRightInd w:val="0"/>
        <w:snapToGrid w:val="0"/>
        <w:spacing w:line="400" w:lineRule="exact"/>
        <w:jc w:val="left"/>
        <w:rPr>
          <w:rFonts w:ascii="宋体" w:hAnsi="宋体"/>
          <w:b/>
          <w:bCs/>
          <w:sz w:val="24"/>
        </w:rPr>
      </w:pPr>
      <w:r w:rsidRPr="00490D36">
        <w:rPr>
          <w:rFonts w:ascii="宋体" w:hAnsi="宋体" w:hint="eastAsia"/>
          <w:b/>
          <w:bCs/>
          <w:sz w:val="24"/>
        </w:rPr>
        <w:t>5. 乙方的权利和义务</w:t>
      </w:r>
    </w:p>
    <w:p w14:paraId="7C68404A"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 xml:space="preserve">5.1 </w:t>
      </w:r>
      <w:r w:rsidRPr="00490D36">
        <w:rPr>
          <w:rFonts w:ascii="宋体" w:hAnsi="宋体"/>
          <w:szCs w:val="21"/>
        </w:rPr>
        <w:t>签署合同后，乙方</w:t>
      </w:r>
      <w:r w:rsidRPr="00490D36">
        <w:rPr>
          <w:rFonts w:ascii="宋体" w:hAnsi="宋体" w:hint="eastAsia"/>
          <w:szCs w:val="21"/>
        </w:rPr>
        <w:t>应</w:t>
      </w:r>
      <w:r w:rsidRPr="00490D36">
        <w:rPr>
          <w:rFonts w:ascii="宋体" w:hAnsi="宋体"/>
          <w:szCs w:val="21"/>
        </w:rPr>
        <w:t>确定</w:t>
      </w:r>
      <w:r w:rsidRPr="00490D36">
        <w:rPr>
          <w:rFonts w:ascii="宋体" w:hAnsi="宋体" w:hint="eastAsia"/>
          <w:szCs w:val="21"/>
        </w:rPr>
        <w:t>项目负责人（或项目联系人）</w:t>
      </w:r>
      <w:r w:rsidRPr="00490D36">
        <w:rPr>
          <w:rFonts w:ascii="宋体" w:hAnsi="宋体"/>
          <w:szCs w:val="21"/>
        </w:rPr>
        <w:t>，负责与本合同有关的事务。</w:t>
      </w:r>
    </w:p>
    <w:p w14:paraId="46774C85"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5.</w:t>
      </w:r>
      <w:r w:rsidRPr="00490D36">
        <w:rPr>
          <w:rFonts w:ascii="宋体" w:hAnsi="宋体"/>
          <w:szCs w:val="21"/>
        </w:rPr>
        <w:t>2 乙方应按照合同要求</w:t>
      </w:r>
      <w:r w:rsidRPr="00490D36">
        <w:rPr>
          <w:rFonts w:ascii="宋体" w:hAnsi="宋体" w:hint="eastAsia"/>
          <w:szCs w:val="21"/>
        </w:rPr>
        <w:t>履约</w:t>
      </w:r>
      <w:r w:rsidRPr="00490D36">
        <w:rPr>
          <w:rFonts w:ascii="宋体" w:hAnsi="宋体"/>
          <w:szCs w:val="21"/>
        </w:rPr>
        <w:t>，充分合理安排，确保</w:t>
      </w:r>
      <w:r w:rsidRPr="00490D36">
        <w:rPr>
          <w:rFonts w:ascii="宋体" w:hAnsi="宋体" w:hint="eastAsia"/>
          <w:szCs w:val="21"/>
        </w:rPr>
        <w:t>提供的货物及相关服务符合合同有关</w:t>
      </w:r>
      <w:r w:rsidRPr="00490D36">
        <w:rPr>
          <w:rFonts w:ascii="宋体" w:hAnsi="宋体"/>
          <w:szCs w:val="21"/>
        </w:rPr>
        <w:t>要求</w:t>
      </w:r>
      <w:r w:rsidRPr="00490D36">
        <w:rPr>
          <w:rFonts w:ascii="宋体" w:hAnsi="宋体" w:hint="eastAsia"/>
          <w:szCs w:val="21"/>
        </w:rPr>
        <w:t>。接受项目行业管理部门及政府有关部门的指导，配合甲方的履约检查及验收，并</w:t>
      </w:r>
      <w:r w:rsidRPr="00490D36">
        <w:rPr>
          <w:rFonts w:ascii="宋体" w:hAnsi="宋体"/>
          <w:szCs w:val="21"/>
        </w:rPr>
        <w:t>负责项目实施过程中的所有协调工作。</w:t>
      </w:r>
    </w:p>
    <w:p w14:paraId="69BF6B0C" w14:textId="77777777" w:rsidR="00135761" w:rsidRPr="00490D36" w:rsidRDefault="00135761" w:rsidP="00135761">
      <w:pPr>
        <w:spacing w:line="400" w:lineRule="exact"/>
        <w:ind w:firstLineChars="176" w:firstLine="370"/>
        <w:rPr>
          <w:rFonts w:ascii="宋体" w:hAnsi="宋体" w:cs="宋体"/>
          <w:szCs w:val="21"/>
        </w:rPr>
      </w:pPr>
      <w:r w:rsidRPr="00490D36">
        <w:rPr>
          <w:rFonts w:ascii="宋体" w:hAnsi="宋体" w:hint="eastAsia"/>
          <w:szCs w:val="21"/>
        </w:rPr>
        <w:t>5.</w:t>
      </w:r>
      <w:r w:rsidRPr="00490D36">
        <w:rPr>
          <w:rFonts w:ascii="宋体" w:hAnsi="宋体"/>
          <w:szCs w:val="21"/>
        </w:rPr>
        <w:t>3</w:t>
      </w:r>
      <w:r w:rsidRPr="00490D36">
        <w:rPr>
          <w:rFonts w:ascii="宋体" w:hAnsi="宋体" w:hint="eastAsia"/>
          <w:szCs w:val="21"/>
        </w:rPr>
        <w:t>乙方有权</w:t>
      </w:r>
      <w:r w:rsidRPr="00490D36">
        <w:rPr>
          <w:rFonts w:ascii="宋体" w:hAnsi="宋体" w:cs="宋体" w:hint="eastAsia"/>
          <w:szCs w:val="21"/>
        </w:rPr>
        <w:t>根据合同约定向甲方收取合同价款。</w:t>
      </w:r>
    </w:p>
    <w:p w14:paraId="6F7A984D" w14:textId="77777777" w:rsidR="00135761" w:rsidRPr="00490D36" w:rsidRDefault="00135761" w:rsidP="00135761">
      <w:pPr>
        <w:numPr>
          <w:ilvl w:val="0"/>
          <w:numId w:val="31"/>
        </w:numPr>
        <w:autoSpaceDE w:val="0"/>
        <w:autoSpaceDN w:val="0"/>
        <w:adjustRightInd w:val="0"/>
        <w:snapToGrid w:val="0"/>
        <w:spacing w:line="400" w:lineRule="exact"/>
        <w:jc w:val="left"/>
        <w:rPr>
          <w:rFonts w:ascii="宋体" w:hAnsi="宋体"/>
          <w:b/>
          <w:bCs/>
          <w:sz w:val="24"/>
        </w:rPr>
      </w:pPr>
      <w:r w:rsidRPr="00490D36">
        <w:rPr>
          <w:rFonts w:ascii="宋体" w:hAnsi="宋体" w:hint="eastAsia"/>
          <w:b/>
          <w:bCs/>
          <w:sz w:val="24"/>
        </w:rPr>
        <w:t>合同履行</w:t>
      </w:r>
    </w:p>
    <w:p w14:paraId="4D31C638"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6.1 甲乙双方应当按照约定顺序履行合同义务；如果没有先后顺序的，应当同时履行。</w:t>
      </w:r>
    </w:p>
    <w:p w14:paraId="098E431D" w14:textId="77777777" w:rsidR="00135761" w:rsidRPr="00490D36" w:rsidRDefault="00135761" w:rsidP="00135761">
      <w:pPr>
        <w:autoSpaceDE w:val="0"/>
        <w:autoSpaceDN w:val="0"/>
        <w:adjustRightInd w:val="0"/>
        <w:snapToGrid w:val="0"/>
        <w:spacing w:line="400" w:lineRule="exact"/>
        <w:ind w:firstLineChars="200" w:firstLine="420"/>
        <w:jc w:val="left"/>
      </w:pPr>
      <w:r w:rsidRPr="00490D36">
        <w:rPr>
          <w:rFonts w:ascii="宋体" w:hAnsi="宋体" w:hint="eastAsia"/>
          <w:szCs w:val="21"/>
        </w:rPr>
        <w:t>6.2 甲乙双方按照合同约定顺序履行合同义务时，应当先履行一方未履行的，后履行一方有权拒绝其履行请求。先履行一方履行不符合约定的，后履行一方有权拒绝其相应的履行请求。</w:t>
      </w:r>
    </w:p>
    <w:p w14:paraId="31B1712C" w14:textId="77777777" w:rsidR="00135761" w:rsidRPr="00490D36" w:rsidRDefault="00135761" w:rsidP="00135761">
      <w:pPr>
        <w:adjustRightInd w:val="0"/>
        <w:snapToGrid w:val="0"/>
        <w:spacing w:line="400" w:lineRule="exact"/>
        <w:jc w:val="left"/>
        <w:rPr>
          <w:rFonts w:ascii="宋体" w:hAnsi="宋体"/>
          <w:b/>
          <w:bCs/>
          <w:sz w:val="24"/>
        </w:rPr>
      </w:pPr>
      <w:r w:rsidRPr="00490D36">
        <w:rPr>
          <w:rFonts w:ascii="宋体" w:hAnsi="宋体" w:hint="eastAsia"/>
          <w:b/>
          <w:bCs/>
          <w:sz w:val="24"/>
        </w:rPr>
        <w:t>7. 货物包装、运输、保险和交付要求</w:t>
      </w:r>
    </w:p>
    <w:p w14:paraId="7F4F8351"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7.1包装要求</w:t>
      </w:r>
    </w:p>
    <w:p w14:paraId="286DAE91"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7.1.1 除合同另有约定外,供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供方承担。</w:t>
      </w:r>
    </w:p>
    <w:p w14:paraId="12CEB922"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7.1.2 每件包装箱内应附一份详细装箱单和质量合格证。</w:t>
      </w:r>
    </w:p>
    <w:p w14:paraId="1FA119A2"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7.2装运标志</w:t>
      </w:r>
    </w:p>
    <w:p w14:paraId="02610BE2"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7.2.1 供方应在每一包装箱的</w:t>
      </w:r>
      <w:proofErr w:type="gramStart"/>
      <w:r w:rsidRPr="00490D36">
        <w:rPr>
          <w:rFonts w:ascii="宋体" w:hAnsi="宋体" w:hint="eastAsia"/>
          <w:szCs w:val="21"/>
        </w:rPr>
        <w:t>四侧用不</w:t>
      </w:r>
      <w:proofErr w:type="gramEnd"/>
      <w:r w:rsidRPr="00490D36">
        <w:rPr>
          <w:rFonts w:ascii="宋体" w:hAnsi="宋体" w:hint="eastAsia"/>
          <w:szCs w:val="21"/>
        </w:rPr>
        <w:t>褪色的油漆以醒目的中文字样做出下列标记：</w:t>
      </w:r>
    </w:p>
    <w:p w14:paraId="6011A123"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收货人：           ；合同号：           ；装运标志：         ；</w:t>
      </w:r>
    </w:p>
    <w:p w14:paraId="1F5F92DC"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收货人代号：       ；目的地：         ；货物名称、品目号和箱号：     ；</w:t>
      </w:r>
    </w:p>
    <w:p w14:paraId="3091D5EB"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毛重／净重：        ； 尺寸(长×宽×高以厘米计)：           。</w:t>
      </w:r>
    </w:p>
    <w:p w14:paraId="65C86399"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7.2.2 如果货物单件重量在2吨或2吨以上，供方应在每件包装箱的两侧用中文和适当的运输标记，标明“重心”和“吊装点”，以便装卸和搬运。根据货物的特点和运输的不同要求， 供方应在包装箱上清楚地标有“小心轻放”、“防潮”、“勿倒置”等字样和其他适当的标志。</w:t>
      </w:r>
    </w:p>
    <w:p w14:paraId="53A1CC82"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7.3交货方式</w:t>
      </w:r>
    </w:p>
    <w:p w14:paraId="012F6E99"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bookmarkStart w:id="831" w:name="_Ref467379657"/>
      <w:r w:rsidRPr="00490D36">
        <w:rPr>
          <w:rFonts w:ascii="宋体" w:hAnsi="宋体" w:hint="eastAsia"/>
          <w:szCs w:val="21"/>
        </w:rPr>
        <w:t>7.3.1交货方式一般为下列其中一种。</w:t>
      </w:r>
      <w:bookmarkEnd w:id="831"/>
    </w:p>
    <w:p w14:paraId="13B28F1E"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7.3.1.1 现场交货：供方负责办理运输和保险，将货物运抵现场。有关运输和保险的一切费用</w:t>
      </w:r>
      <w:r w:rsidRPr="00490D36">
        <w:rPr>
          <w:rFonts w:ascii="宋体" w:hAnsi="宋体" w:hint="eastAsia"/>
          <w:szCs w:val="21"/>
        </w:rPr>
        <w:lastRenderedPageBreak/>
        <w:t>由供方承担。所有货物运抵现场且安装调试完毕并验收合格后的日期为交货日期。</w:t>
      </w:r>
    </w:p>
    <w:p w14:paraId="442939D5"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7.3.1.2工厂交货：由供方负责代办运输和保险事宜。运输费和保险费由甲方承担。运输部门出具收据的日期为交货日期。</w:t>
      </w:r>
    </w:p>
    <w:p w14:paraId="7C9C6DBD"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7.3.1.3甲方自提货物：由甲方在合同规定地点自行办理提货。提单日期为交货日期。</w:t>
      </w:r>
    </w:p>
    <w:p w14:paraId="182AED97"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 xml:space="preserve">7.3.2 供方应在合同规定的交货期 3 </w:t>
      </w:r>
      <w:proofErr w:type="gramStart"/>
      <w:r w:rsidRPr="00490D36">
        <w:rPr>
          <w:rFonts w:ascii="宋体" w:hAnsi="宋体" w:hint="eastAsia"/>
          <w:szCs w:val="21"/>
        </w:rPr>
        <w:t>天以前</w:t>
      </w:r>
      <w:proofErr w:type="gramEnd"/>
      <w:r w:rsidRPr="00490D36">
        <w:rPr>
          <w:rFonts w:ascii="宋体" w:hAnsi="宋体" w:hint="eastAsia"/>
          <w:szCs w:val="21"/>
        </w:rPr>
        <w:t>以电报或传真形式将合同号、货物名称、数量、包装箱件数、总毛重、总体积(立方米)和备妥交货日期通知甲方。同时供方应用挂号信将详细交货清单一式7份包括合同号、货物名称、规格、数量、总毛重、总体积(立方米)、包装箱件数和每个包装箱的尺寸(长×宽×高)、货物总价和备妥待交日期以及对货物在运输和仓储的特殊要求和注意事项通知甲方。</w:t>
      </w:r>
    </w:p>
    <w:p w14:paraId="41E96C22"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7.3.3 在现场交货和工厂交货条件下，供方装运的货物不应超过合同规定的数量或重量。否则，供方应对超运部分所引起的一切后果负责。</w:t>
      </w:r>
    </w:p>
    <w:p w14:paraId="32E6299F"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7．4装运通知</w:t>
      </w:r>
    </w:p>
    <w:p w14:paraId="42D7875D"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7.4.1在现场交货和工厂交货条件下的货物，供方通知甲方货物已备妥</w:t>
      </w:r>
      <w:proofErr w:type="gramStart"/>
      <w:r w:rsidRPr="00490D36">
        <w:rPr>
          <w:rFonts w:ascii="宋体" w:hAnsi="宋体" w:hint="eastAsia"/>
          <w:szCs w:val="21"/>
        </w:rPr>
        <w:t>待运输</w:t>
      </w:r>
      <w:proofErr w:type="gramEnd"/>
      <w:r w:rsidRPr="00490D36">
        <w:rPr>
          <w:rFonts w:ascii="宋体" w:hAnsi="宋体" w:hint="eastAsia"/>
          <w:szCs w:val="21"/>
        </w:rPr>
        <w:t>后24小时之内，应将合同号、货名、数量、毛重、总体积(立方米)、发票金额、运输工具名称及装运日期，以电报或传真通知甲方。</w:t>
      </w:r>
    </w:p>
    <w:p w14:paraId="6170C304" w14:textId="77777777" w:rsidR="00135761" w:rsidRPr="00490D36" w:rsidRDefault="00135761" w:rsidP="00135761">
      <w:pPr>
        <w:autoSpaceDE w:val="0"/>
        <w:autoSpaceDN w:val="0"/>
        <w:adjustRightInd w:val="0"/>
        <w:snapToGrid w:val="0"/>
        <w:spacing w:line="400" w:lineRule="exact"/>
        <w:ind w:firstLineChars="200" w:firstLine="420"/>
        <w:jc w:val="left"/>
      </w:pPr>
      <w:r w:rsidRPr="00490D36">
        <w:rPr>
          <w:rFonts w:ascii="宋体" w:hAnsi="宋体" w:hint="eastAsia"/>
          <w:szCs w:val="21"/>
        </w:rPr>
        <w:t>7.4.2如因供方延误将上述内容用电报或传真通知甲方，由此引起的一切后果损失应由供方负责。</w:t>
      </w:r>
    </w:p>
    <w:p w14:paraId="3DF64E30" w14:textId="77777777" w:rsidR="00135761" w:rsidRPr="00490D36" w:rsidRDefault="00135761" w:rsidP="00135761">
      <w:pPr>
        <w:adjustRightInd w:val="0"/>
        <w:snapToGrid w:val="0"/>
        <w:spacing w:line="400" w:lineRule="exact"/>
        <w:jc w:val="left"/>
        <w:rPr>
          <w:rFonts w:ascii="宋体" w:hAnsi="宋体"/>
          <w:b/>
          <w:sz w:val="24"/>
        </w:rPr>
      </w:pPr>
      <w:r w:rsidRPr="00490D36">
        <w:rPr>
          <w:rFonts w:ascii="宋体" w:hAnsi="宋体" w:hint="eastAsia"/>
          <w:b/>
          <w:sz w:val="24"/>
        </w:rPr>
        <w:t>8. 质量标准和保证</w:t>
      </w:r>
    </w:p>
    <w:p w14:paraId="2D226A32" w14:textId="77777777" w:rsidR="00135761" w:rsidRPr="00490D36" w:rsidRDefault="00135761" w:rsidP="00135761">
      <w:pPr>
        <w:adjustRightInd w:val="0"/>
        <w:snapToGrid w:val="0"/>
        <w:spacing w:line="400" w:lineRule="exact"/>
        <w:ind w:firstLineChars="200" w:firstLine="420"/>
        <w:jc w:val="left"/>
        <w:rPr>
          <w:rFonts w:ascii="宋体" w:hAnsi="宋体" w:cs="Courier New"/>
          <w:b/>
          <w:szCs w:val="21"/>
        </w:rPr>
      </w:pPr>
      <w:r w:rsidRPr="00490D36">
        <w:rPr>
          <w:rFonts w:ascii="宋体" w:hAnsi="宋体" w:cs="Courier New" w:hint="eastAsia"/>
          <w:szCs w:val="21"/>
        </w:rPr>
        <w:t>8.1 质量标准</w:t>
      </w:r>
    </w:p>
    <w:p w14:paraId="1C50C314"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（1）本合同下提供的货物应符合合同</w:t>
      </w:r>
      <w:r w:rsidRPr="00490D36">
        <w:rPr>
          <w:rFonts w:ascii="宋体" w:hAnsi="宋体" w:cs="宋体" w:hint="eastAsia"/>
          <w:szCs w:val="21"/>
        </w:rPr>
        <w:t>约定的品牌、规格型号、技术性能、配置、质量、数量等要求。</w:t>
      </w:r>
      <w:r w:rsidRPr="00490D36">
        <w:rPr>
          <w:rFonts w:ascii="宋体" w:hAnsi="宋体" w:hint="eastAsia"/>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6158919B" w14:textId="77777777" w:rsidR="00135761" w:rsidRPr="00490D36" w:rsidRDefault="00135761" w:rsidP="00135761">
      <w:pPr>
        <w:adjustRightInd w:val="0"/>
        <w:snapToGrid w:val="0"/>
        <w:spacing w:line="400" w:lineRule="exact"/>
        <w:ind w:firstLineChars="200" w:firstLine="420"/>
        <w:jc w:val="left"/>
        <w:rPr>
          <w:rFonts w:ascii="宋体" w:hAnsi="宋体" w:cs="Courier New"/>
          <w:szCs w:val="21"/>
        </w:rPr>
      </w:pPr>
      <w:r w:rsidRPr="00490D36">
        <w:rPr>
          <w:rFonts w:ascii="宋体" w:hAnsi="宋体" w:cs="Courier New" w:hint="eastAsia"/>
          <w:szCs w:val="21"/>
        </w:rPr>
        <w:t>（2）采用中华人民共和国法定计量单位。</w:t>
      </w:r>
    </w:p>
    <w:p w14:paraId="1DD6E21E"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（3）乙方所提供的货物应符合国家有关安全、环保、卫生的规定。</w:t>
      </w:r>
    </w:p>
    <w:p w14:paraId="57AD6792"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（4）乙方应向甲方提交所提供货物的技术文件，包括相应的中文技术文件，如：产品目录、图纸、操作手册、使用说明、维护手册或服务指南等。上述文件应</w:t>
      </w:r>
      <w:proofErr w:type="gramStart"/>
      <w:r w:rsidRPr="00490D36">
        <w:rPr>
          <w:rFonts w:ascii="宋体" w:hAnsi="宋体" w:hint="eastAsia"/>
          <w:szCs w:val="21"/>
        </w:rPr>
        <w:t>包装好随货物</w:t>
      </w:r>
      <w:proofErr w:type="gramEnd"/>
      <w:r w:rsidRPr="00490D36">
        <w:rPr>
          <w:rFonts w:ascii="宋体" w:hAnsi="宋体" w:hint="eastAsia"/>
          <w:szCs w:val="21"/>
        </w:rPr>
        <w:t>一同发运。</w:t>
      </w:r>
    </w:p>
    <w:p w14:paraId="326B419A"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8.2 保证</w:t>
      </w:r>
    </w:p>
    <w:p w14:paraId="57C08A8F"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8.2.1供方须保证货物是全新、未使用过的，并完全符合强制性的国家技术质量规范和合同规定的质量、规格、性能和技术规范等的要求。</w:t>
      </w:r>
    </w:p>
    <w:p w14:paraId="10907315"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8.2.2供方须保证所提供的货物经正确安装、正常运转和保养，在其使用寿命期内须具有符合质量要求和产品说明书的性能。在货物质量保证期之内，供方须对由于设计、工艺或材料的缺陷而发生的任何不足或故障负责。</w:t>
      </w:r>
    </w:p>
    <w:p w14:paraId="109BAC05"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8.2.3根据甲方按检验标准自己检验结果或委托有资质的相关质检机构的检验结果，发现货物的数量、质量、规格与合同不符；或者在质量保证期内，证实货物存在缺陷，包括潜在的缺陷或使</w:t>
      </w:r>
      <w:r w:rsidRPr="00490D36">
        <w:rPr>
          <w:rFonts w:ascii="宋体" w:hAnsi="宋体" w:hint="eastAsia"/>
          <w:szCs w:val="21"/>
        </w:rPr>
        <w:lastRenderedPageBreak/>
        <w:t>用不符合要求的材料等，甲方应尽快以书面形式通知供方。供方在收到通知后  3  天内应免费维修或更换有缺陷的货物或部件。</w:t>
      </w:r>
    </w:p>
    <w:p w14:paraId="3F2308EB"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8.2.4 如果供方在收到通知后 3 天内没有弥补缺陷，甲方可采取必要的补救措施，但由此引发的风险和费用将由供方承担。</w:t>
      </w:r>
    </w:p>
    <w:p w14:paraId="3E19F5B0"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8.2.5除“合同特殊条款”规定外，合同项下货物的质量保证期为自货物通过最终验收起</w:t>
      </w:r>
      <w:r w:rsidRPr="00490D36">
        <w:rPr>
          <w:rFonts w:ascii="宋体" w:hAnsi="宋体"/>
          <w:szCs w:val="21"/>
          <w:u w:val="single"/>
        </w:rPr>
        <w:t>36</w:t>
      </w:r>
      <w:r w:rsidRPr="00490D36">
        <w:rPr>
          <w:rFonts w:ascii="宋体" w:hAnsi="宋体" w:hint="eastAsia"/>
          <w:szCs w:val="21"/>
        </w:rPr>
        <w:t>个月。</w:t>
      </w:r>
    </w:p>
    <w:p w14:paraId="04F3445F" w14:textId="77777777" w:rsidR="00135761" w:rsidRPr="00490D36" w:rsidRDefault="00135761" w:rsidP="00135761">
      <w:pPr>
        <w:adjustRightInd w:val="0"/>
        <w:snapToGrid w:val="0"/>
        <w:spacing w:line="400" w:lineRule="exact"/>
        <w:jc w:val="left"/>
        <w:rPr>
          <w:rFonts w:ascii="宋体" w:hAnsi="宋体"/>
          <w:b/>
          <w:bCs/>
          <w:sz w:val="24"/>
        </w:rPr>
      </w:pPr>
      <w:r w:rsidRPr="00490D36">
        <w:rPr>
          <w:rFonts w:ascii="宋体" w:hAnsi="宋体" w:hint="eastAsia"/>
          <w:b/>
          <w:bCs/>
          <w:sz w:val="24"/>
        </w:rPr>
        <w:t>9. 权利瑕疵担保</w:t>
      </w:r>
    </w:p>
    <w:p w14:paraId="0392A56A"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9.1 乙方保证对其出售的货物享有合法的权利。</w:t>
      </w:r>
    </w:p>
    <w:p w14:paraId="2BE09020"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 xml:space="preserve">9.2 </w:t>
      </w:r>
      <w:r w:rsidRPr="00490D36">
        <w:rPr>
          <w:rFonts w:ascii="宋体" w:hAnsi="宋体" w:cs="宋体" w:hint="eastAsia"/>
          <w:szCs w:val="15"/>
        </w:rPr>
        <w:t>乙方保证在交付的货物上不存在抵押权等担保物权。</w:t>
      </w:r>
    </w:p>
    <w:p w14:paraId="6105F370"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9.3 如甲方使用上述货物构成对第三人侵权的，则由乙方承担全部责任。</w:t>
      </w:r>
    </w:p>
    <w:p w14:paraId="3C590B65" w14:textId="77777777" w:rsidR="00135761" w:rsidRPr="00490D36" w:rsidRDefault="00135761" w:rsidP="00135761">
      <w:pPr>
        <w:autoSpaceDE w:val="0"/>
        <w:autoSpaceDN w:val="0"/>
        <w:adjustRightInd w:val="0"/>
        <w:snapToGrid w:val="0"/>
        <w:spacing w:line="400" w:lineRule="exact"/>
        <w:jc w:val="left"/>
        <w:rPr>
          <w:rFonts w:ascii="宋体" w:hAnsi="宋体"/>
          <w:b/>
          <w:bCs/>
          <w:sz w:val="24"/>
        </w:rPr>
      </w:pPr>
      <w:r w:rsidRPr="00490D36">
        <w:rPr>
          <w:rFonts w:ascii="宋体" w:hAnsi="宋体" w:hint="eastAsia"/>
          <w:b/>
          <w:bCs/>
          <w:sz w:val="24"/>
        </w:rPr>
        <w:t>10. 知识产权保护</w:t>
      </w:r>
    </w:p>
    <w:p w14:paraId="3F16F743"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供方应保证甲方在使用该货物或其任何一部分时不受第三方提出的侵犯专利权、著作权、商标权、工业设计权、商业秘密等的起诉。如果任何第三方提出侵权指控， 供方须与第三方交涉并承担由此发生的一切责任、费用和经济赔偿。供方负责处理侵权产品，退还全部货款，并按照全部货款的双倍向甲方承担赔偿责任，不足以弥补甲方损失的，差额补足。</w:t>
      </w:r>
    </w:p>
    <w:p w14:paraId="6F188972" w14:textId="77777777" w:rsidR="00135761" w:rsidRPr="00490D36" w:rsidRDefault="00135761" w:rsidP="00135761">
      <w:pPr>
        <w:autoSpaceDE w:val="0"/>
        <w:autoSpaceDN w:val="0"/>
        <w:adjustRightInd w:val="0"/>
        <w:snapToGrid w:val="0"/>
        <w:spacing w:line="400" w:lineRule="exact"/>
        <w:jc w:val="left"/>
        <w:rPr>
          <w:rFonts w:ascii="宋体" w:hAnsi="宋体"/>
          <w:b/>
          <w:bCs/>
          <w:sz w:val="24"/>
        </w:rPr>
      </w:pPr>
      <w:r w:rsidRPr="00490D36">
        <w:rPr>
          <w:rFonts w:ascii="宋体" w:hAnsi="宋体" w:hint="eastAsia"/>
          <w:b/>
          <w:bCs/>
          <w:sz w:val="24"/>
        </w:rPr>
        <w:t>11. 保密义务</w:t>
      </w:r>
    </w:p>
    <w:p w14:paraId="1B5DDEE4"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cs="宋体"/>
          <w:szCs w:val="15"/>
        </w:rPr>
      </w:pPr>
      <w:r w:rsidRPr="00490D36">
        <w:rPr>
          <w:rFonts w:ascii="宋体" w:hAnsi="宋体" w:cs="宋体" w:hint="eastAsia"/>
          <w:szCs w:val="15"/>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w:t>
      </w:r>
    </w:p>
    <w:p w14:paraId="7B3C89B2" w14:textId="77777777" w:rsidR="00135761" w:rsidRPr="00490D36" w:rsidRDefault="00135761" w:rsidP="00135761">
      <w:pPr>
        <w:autoSpaceDE w:val="0"/>
        <w:autoSpaceDN w:val="0"/>
        <w:adjustRightInd w:val="0"/>
        <w:snapToGrid w:val="0"/>
        <w:spacing w:line="400" w:lineRule="exact"/>
        <w:jc w:val="left"/>
        <w:rPr>
          <w:rFonts w:ascii="宋体" w:hAnsi="宋体"/>
          <w:b/>
          <w:bCs/>
          <w:sz w:val="24"/>
        </w:rPr>
      </w:pPr>
      <w:r w:rsidRPr="00490D36">
        <w:rPr>
          <w:rFonts w:ascii="宋体" w:hAnsi="宋体" w:hint="eastAsia"/>
          <w:b/>
          <w:bCs/>
          <w:sz w:val="24"/>
        </w:rPr>
        <w:t>12. 合同价款支付</w:t>
      </w:r>
    </w:p>
    <w:p w14:paraId="5C7B6CB2"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cs="宋体"/>
          <w:szCs w:val="15"/>
        </w:rPr>
      </w:pPr>
      <w:r w:rsidRPr="00490D36">
        <w:rPr>
          <w:rFonts w:ascii="宋体" w:hAnsi="宋体" w:cs="宋体" w:hint="eastAsia"/>
          <w:szCs w:val="15"/>
        </w:rPr>
        <w:t>本项目付款条件：无预付款，货到安装、调试、验收合格后</w:t>
      </w:r>
      <w:proofErr w:type="gramStart"/>
      <w:r w:rsidRPr="00490D36">
        <w:rPr>
          <w:rFonts w:ascii="宋体" w:hAnsi="宋体" w:cs="宋体" w:hint="eastAsia"/>
          <w:szCs w:val="15"/>
        </w:rPr>
        <w:t>付合同</w:t>
      </w:r>
      <w:proofErr w:type="gramEnd"/>
      <w:r w:rsidRPr="00490D36">
        <w:rPr>
          <w:rFonts w:ascii="宋体" w:hAnsi="宋体" w:cs="宋体" w:hint="eastAsia"/>
          <w:szCs w:val="15"/>
        </w:rPr>
        <w:t>款的50%，试运行三个月且提供厂家保修3年的合同后，付清合同款剩余50%货款。</w:t>
      </w:r>
    </w:p>
    <w:p w14:paraId="0605CC66" w14:textId="77777777" w:rsidR="00135761" w:rsidRPr="00490D36" w:rsidRDefault="00135761" w:rsidP="00135761">
      <w:pPr>
        <w:spacing w:line="400" w:lineRule="exact"/>
        <w:rPr>
          <w:rFonts w:ascii="宋体" w:hAnsi="宋体"/>
          <w:b/>
          <w:bCs/>
          <w:sz w:val="24"/>
        </w:rPr>
      </w:pPr>
      <w:r w:rsidRPr="00490D36">
        <w:rPr>
          <w:rFonts w:ascii="宋体" w:hAnsi="宋体" w:hint="eastAsia"/>
          <w:b/>
          <w:bCs/>
          <w:sz w:val="24"/>
        </w:rPr>
        <w:t>13. 履约保证金</w:t>
      </w:r>
    </w:p>
    <w:p w14:paraId="277F0F77" w14:textId="77777777" w:rsidR="00135761" w:rsidRPr="00490D36" w:rsidRDefault="00135761" w:rsidP="00135761">
      <w:pPr>
        <w:spacing w:line="400" w:lineRule="exact"/>
        <w:ind w:firstLineChars="100" w:firstLine="210"/>
        <w:rPr>
          <w:rFonts w:ascii="宋体" w:hAnsi="宋体" w:cs="宋体"/>
          <w:szCs w:val="15"/>
        </w:rPr>
      </w:pPr>
      <w:r w:rsidRPr="00490D36">
        <w:rPr>
          <w:rFonts w:ascii="宋体" w:hAnsi="宋体" w:cs="宋体" w:hint="eastAsia"/>
          <w:szCs w:val="15"/>
        </w:rPr>
        <w:t>13.1 供方应在合同签订后30个工作日内，按约定方式向甲方提交合同总价5％的履约保证金。</w:t>
      </w:r>
    </w:p>
    <w:p w14:paraId="50811ABA" w14:textId="77777777" w:rsidR="00135761" w:rsidRPr="00490D36" w:rsidRDefault="00135761" w:rsidP="00135761">
      <w:pPr>
        <w:spacing w:line="400" w:lineRule="exact"/>
        <w:ind w:firstLineChars="100" w:firstLine="210"/>
        <w:rPr>
          <w:rFonts w:ascii="宋体" w:hAnsi="宋体" w:cs="宋体"/>
          <w:szCs w:val="15"/>
        </w:rPr>
      </w:pPr>
      <w:r w:rsidRPr="00490D36">
        <w:rPr>
          <w:rFonts w:ascii="宋体" w:hAnsi="宋体" w:cs="宋体" w:hint="eastAsia"/>
          <w:szCs w:val="15"/>
        </w:rPr>
        <w:t>13.2 履约保证金用于补偿甲方因供方不能履行其合同义务而蒙受的损失。</w:t>
      </w:r>
    </w:p>
    <w:p w14:paraId="03EB2AE4" w14:textId="77777777" w:rsidR="00135761" w:rsidRPr="00490D36" w:rsidRDefault="00135761" w:rsidP="00135761">
      <w:pPr>
        <w:spacing w:line="400" w:lineRule="exact"/>
        <w:ind w:firstLineChars="100" w:firstLine="210"/>
        <w:rPr>
          <w:rFonts w:ascii="宋体" w:hAnsi="宋体" w:cs="宋体"/>
          <w:szCs w:val="15"/>
        </w:rPr>
      </w:pPr>
      <w:r w:rsidRPr="00490D36">
        <w:rPr>
          <w:rFonts w:ascii="宋体" w:hAnsi="宋体" w:cs="宋体" w:hint="eastAsia"/>
          <w:szCs w:val="15"/>
        </w:rPr>
        <w:t xml:space="preserve">  13.3  履约保证金应使用本合同货币（人民币），按下述方式之一提交：支票、汇票或现金。</w:t>
      </w:r>
    </w:p>
    <w:p w14:paraId="6FD90DB8" w14:textId="77777777" w:rsidR="00135761" w:rsidRPr="00490D36" w:rsidRDefault="00135761" w:rsidP="00135761">
      <w:pPr>
        <w:spacing w:line="400" w:lineRule="exact"/>
        <w:ind w:firstLineChars="100" w:firstLine="210"/>
        <w:rPr>
          <w:rFonts w:ascii="宋体" w:hAnsi="宋体" w:cs="宋体"/>
          <w:szCs w:val="15"/>
        </w:rPr>
      </w:pPr>
      <w:r w:rsidRPr="00490D36">
        <w:rPr>
          <w:rFonts w:ascii="宋体" w:hAnsi="宋体" w:cs="宋体" w:hint="eastAsia"/>
          <w:szCs w:val="15"/>
        </w:rPr>
        <w:t xml:space="preserve">  13.4履约保证金在招标文件中规定的货物质量保证期期满前应完全有效。</w:t>
      </w:r>
    </w:p>
    <w:p w14:paraId="74F04214" w14:textId="77777777" w:rsidR="00135761" w:rsidRPr="00490D36" w:rsidRDefault="00135761" w:rsidP="00135761">
      <w:pPr>
        <w:spacing w:line="400" w:lineRule="exact"/>
        <w:ind w:firstLineChars="100" w:firstLine="210"/>
        <w:rPr>
          <w:rFonts w:ascii="宋体" w:hAnsi="宋体" w:cs="宋体"/>
          <w:szCs w:val="15"/>
        </w:rPr>
      </w:pPr>
      <w:r w:rsidRPr="00490D36">
        <w:rPr>
          <w:rFonts w:ascii="宋体" w:hAnsi="宋体" w:cs="宋体" w:hint="eastAsia"/>
          <w:szCs w:val="15"/>
        </w:rPr>
        <w:t xml:space="preserve">  13.5如果供方未能按合同规定履行其义务，甲方有权依据第三方证明直接索赔，要求从履约保证金中取得补偿。</w:t>
      </w:r>
    </w:p>
    <w:p w14:paraId="4023EB62" w14:textId="77777777" w:rsidR="00135761" w:rsidRPr="00490D36" w:rsidRDefault="00135761" w:rsidP="00135761">
      <w:pPr>
        <w:spacing w:line="400" w:lineRule="exact"/>
        <w:ind w:firstLineChars="100" w:firstLine="210"/>
        <w:rPr>
          <w:rFonts w:ascii="宋体" w:hAnsi="宋体" w:cs="宋体"/>
          <w:szCs w:val="15"/>
        </w:rPr>
      </w:pPr>
      <w:r w:rsidRPr="00490D36">
        <w:rPr>
          <w:rFonts w:ascii="宋体" w:hAnsi="宋体" w:cs="宋体" w:hint="eastAsia"/>
          <w:szCs w:val="15"/>
        </w:rPr>
        <w:t xml:space="preserve"> 13.6 货物通过最终验收合格后，履约保证金自动转为质量保证金，质保期结束后三十日内，如无扣除事项，甲方将质量保证金无息退还供方。</w:t>
      </w:r>
    </w:p>
    <w:p w14:paraId="3D09DAA7" w14:textId="77777777" w:rsidR="00135761" w:rsidRPr="00490D36" w:rsidRDefault="00135761" w:rsidP="00135761">
      <w:pPr>
        <w:adjustRightInd w:val="0"/>
        <w:snapToGrid w:val="0"/>
        <w:spacing w:line="400" w:lineRule="exact"/>
        <w:jc w:val="left"/>
        <w:rPr>
          <w:rFonts w:ascii="宋体" w:hAnsi="宋体"/>
          <w:b/>
          <w:bCs/>
          <w:sz w:val="24"/>
        </w:rPr>
      </w:pPr>
      <w:r w:rsidRPr="00490D36">
        <w:rPr>
          <w:rFonts w:ascii="宋体" w:hAnsi="宋体" w:hint="eastAsia"/>
          <w:b/>
          <w:bCs/>
          <w:sz w:val="24"/>
        </w:rPr>
        <w:t>14. 违约责任</w:t>
      </w:r>
    </w:p>
    <w:p w14:paraId="3E162085" w14:textId="77777777" w:rsidR="00135761" w:rsidRPr="00490D36" w:rsidRDefault="00135761" w:rsidP="00135761">
      <w:pPr>
        <w:adjustRightInd w:val="0"/>
        <w:snapToGrid w:val="0"/>
        <w:spacing w:line="400" w:lineRule="exact"/>
        <w:ind w:firstLineChars="200" w:firstLine="420"/>
        <w:jc w:val="left"/>
        <w:rPr>
          <w:rFonts w:ascii="宋体" w:hAnsi="宋体"/>
          <w:bCs/>
          <w:szCs w:val="21"/>
        </w:rPr>
      </w:pPr>
      <w:r w:rsidRPr="00490D36">
        <w:rPr>
          <w:rFonts w:ascii="宋体" w:hAnsi="宋体" w:hint="eastAsia"/>
          <w:bCs/>
          <w:szCs w:val="21"/>
        </w:rPr>
        <w:t>14.1质量瑕疵的违约责任</w:t>
      </w:r>
    </w:p>
    <w:p w14:paraId="71EA5EB6"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乙方提供的产品不符合合同约定的质量标准或存在产品质量缺陷，甲方有权要求乙方及时修理、重作、更换，并承担由此给甲方造成的全部损失。</w:t>
      </w:r>
    </w:p>
    <w:p w14:paraId="4740687F" w14:textId="77777777" w:rsidR="00135761" w:rsidRPr="00490D36" w:rsidRDefault="00135761" w:rsidP="00135761">
      <w:pPr>
        <w:adjustRightInd w:val="0"/>
        <w:snapToGrid w:val="0"/>
        <w:spacing w:line="400" w:lineRule="exact"/>
        <w:ind w:firstLineChars="200" w:firstLine="420"/>
        <w:jc w:val="left"/>
        <w:rPr>
          <w:rFonts w:ascii="宋体" w:hAnsi="宋体"/>
          <w:bCs/>
          <w:szCs w:val="21"/>
        </w:rPr>
      </w:pPr>
      <w:r w:rsidRPr="00490D36">
        <w:rPr>
          <w:rFonts w:ascii="宋体" w:hAnsi="宋体" w:hint="eastAsia"/>
          <w:bCs/>
          <w:szCs w:val="21"/>
        </w:rPr>
        <w:lastRenderedPageBreak/>
        <w:t>14.2 迟延交货的违约责任</w:t>
      </w:r>
    </w:p>
    <w:p w14:paraId="0CF5BE0F" w14:textId="77777777" w:rsidR="00135761" w:rsidRPr="00490D36" w:rsidRDefault="00135761" w:rsidP="00135761">
      <w:pPr>
        <w:adjustRightInd w:val="0"/>
        <w:snapToGrid w:val="0"/>
        <w:spacing w:line="400" w:lineRule="exact"/>
        <w:ind w:firstLineChars="200" w:firstLine="420"/>
        <w:jc w:val="left"/>
        <w:rPr>
          <w:rFonts w:ascii="宋体" w:hAnsi="宋体"/>
          <w:bCs/>
          <w:szCs w:val="21"/>
        </w:rPr>
      </w:pPr>
      <w:r w:rsidRPr="00490D36">
        <w:rPr>
          <w:rFonts w:ascii="宋体" w:hAnsi="宋体" w:hint="eastAsia"/>
          <w:bCs/>
          <w:szCs w:val="21"/>
        </w:rPr>
        <w:t>14.2.1供方应按照此次“招标文件”中甲方规定的时间交货和提供服务。</w:t>
      </w:r>
    </w:p>
    <w:p w14:paraId="4A890AD5" w14:textId="77777777" w:rsidR="00135761" w:rsidRPr="00490D36" w:rsidRDefault="00135761" w:rsidP="00135761">
      <w:pPr>
        <w:adjustRightInd w:val="0"/>
        <w:snapToGrid w:val="0"/>
        <w:spacing w:line="400" w:lineRule="exact"/>
        <w:ind w:firstLineChars="200" w:firstLine="420"/>
        <w:jc w:val="left"/>
        <w:rPr>
          <w:rFonts w:ascii="宋体" w:hAnsi="宋体"/>
          <w:bCs/>
          <w:szCs w:val="21"/>
        </w:rPr>
      </w:pPr>
      <w:r w:rsidRPr="00490D36">
        <w:rPr>
          <w:rFonts w:ascii="宋体" w:hAnsi="宋体" w:hint="eastAsia"/>
          <w:bCs/>
          <w:szCs w:val="21"/>
        </w:rPr>
        <w:t>14.2.2如果供方无正当理由迟延交货，甲方有权提出违约损失赔偿或解除合同。</w:t>
      </w:r>
    </w:p>
    <w:p w14:paraId="06716EDD" w14:textId="77777777" w:rsidR="00135761" w:rsidRPr="00490D36" w:rsidRDefault="00135761" w:rsidP="00135761">
      <w:pPr>
        <w:adjustRightInd w:val="0"/>
        <w:snapToGrid w:val="0"/>
        <w:spacing w:line="400" w:lineRule="exact"/>
        <w:ind w:firstLineChars="200" w:firstLine="420"/>
        <w:jc w:val="left"/>
        <w:rPr>
          <w:rFonts w:ascii="宋体" w:hAnsi="宋体"/>
          <w:bCs/>
          <w:szCs w:val="21"/>
        </w:rPr>
      </w:pPr>
      <w:r w:rsidRPr="00490D36">
        <w:rPr>
          <w:rFonts w:ascii="宋体" w:hAnsi="宋体" w:hint="eastAsia"/>
          <w:bCs/>
          <w:szCs w:val="21"/>
        </w:rPr>
        <w:t>14.2.3在履行合同过程中，由于供方原因不能按时交货和提供服务的应及时以书面形式将其理由及预期延误时间通知甲方。甲方收到供方通知后，认为其理由正当时必须出据书面批示，可酌情延长交货时间，此批示将作为最终验收的一部分。</w:t>
      </w:r>
    </w:p>
    <w:p w14:paraId="48B6D3D3" w14:textId="77777777" w:rsidR="00135761" w:rsidRPr="00490D36" w:rsidRDefault="00135761" w:rsidP="00135761">
      <w:pPr>
        <w:adjustRightInd w:val="0"/>
        <w:snapToGrid w:val="0"/>
        <w:spacing w:line="400" w:lineRule="exact"/>
        <w:ind w:firstLineChars="200" w:firstLine="420"/>
        <w:jc w:val="left"/>
        <w:rPr>
          <w:rFonts w:hAnsi="宋体"/>
        </w:rPr>
      </w:pPr>
      <w:r w:rsidRPr="00490D36">
        <w:rPr>
          <w:rFonts w:ascii="宋体" w:hAnsi="宋体" w:hint="eastAsia"/>
          <w:bCs/>
          <w:szCs w:val="21"/>
        </w:rPr>
        <w:t>14.2.4如果供方遇到不能按时交货和提供服务的情况，应及时以书面形式将不能按时交货的理由、预期延误时间通知甲方。甲方收到供方通知后，认为其理由正当时可以酌情延长交货时间，但需以甲方出据的书面批示为准。</w:t>
      </w:r>
    </w:p>
    <w:p w14:paraId="28E920B1" w14:textId="77777777" w:rsidR="00135761" w:rsidRPr="00490D36" w:rsidRDefault="00135761" w:rsidP="00135761">
      <w:pPr>
        <w:adjustRightInd w:val="0"/>
        <w:snapToGrid w:val="0"/>
        <w:spacing w:line="400" w:lineRule="exact"/>
        <w:ind w:firstLineChars="200" w:firstLine="420"/>
        <w:jc w:val="left"/>
        <w:rPr>
          <w:rFonts w:ascii="宋体" w:hAnsi="宋体"/>
          <w:bCs/>
          <w:szCs w:val="21"/>
        </w:rPr>
      </w:pPr>
      <w:r w:rsidRPr="00490D36">
        <w:rPr>
          <w:rFonts w:ascii="宋体" w:hAnsi="宋体" w:hint="eastAsia"/>
          <w:bCs/>
          <w:szCs w:val="21"/>
        </w:rPr>
        <w:t>14.3违约赔偿如果供方没有按照合同规定的时间交货和提供服务，甲方可要求供方支付违约金。违约金按</w:t>
      </w:r>
      <w:proofErr w:type="gramStart"/>
      <w:r w:rsidRPr="00490D36">
        <w:rPr>
          <w:rFonts w:ascii="宋体" w:hAnsi="宋体" w:hint="eastAsia"/>
          <w:bCs/>
          <w:szCs w:val="21"/>
        </w:rPr>
        <w:t>每周迟交货</w:t>
      </w:r>
      <w:proofErr w:type="gramEnd"/>
      <w:r w:rsidRPr="00490D36">
        <w:rPr>
          <w:rFonts w:ascii="宋体" w:hAnsi="宋体" w:hint="eastAsia"/>
          <w:bCs/>
          <w:szCs w:val="21"/>
        </w:rPr>
        <w:t>物或未提供服务交货价的0.5%计收。但违约金的最高限额为迟交货物或没有提供服务的合同价的5%。一周按７天计算，不足７天按一周计算。如果达到最高限额，甲方有权解除合同，供方应按合同全部价款赔偿甲方损失。</w:t>
      </w:r>
    </w:p>
    <w:p w14:paraId="1297F461" w14:textId="77777777" w:rsidR="00135761" w:rsidRPr="00490D36" w:rsidRDefault="00135761" w:rsidP="00135761">
      <w:pPr>
        <w:adjustRightInd w:val="0"/>
        <w:snapToGrid w:val="0"/>
        <w:spacing w:line="400" w:lineRule="exact"/>
        <w:jc w:val="left"/>
        <w:rPr>
          <w:rFonts w:ascii="宋体" w:hAnsi="宋体"/>
          <w:b/>
          <w:bCs/>
          <w:sz w:val="24"/>
        </w:rPr>
      </w:pPr>
      <w:bookmarkStart w:id="832" w:name="_Toc487900361"/>
      <w:r w:rsidRPr="00490D36">
        <w:rPr>
          <w:rFonts w:ascii="宋体" w:hAnsi="宋体" w:hint="eastAsia"/>
          <w:b/>
          <w:bCs/>
          <w:sz w:val="24"/>
        </w:rPr>
        <w:t>15．索赔</w:t>
      </w:r>
      <w:bookmarkEnd w:id="832"/>
    </w:p>
    <w:p w14:paraId="6A86EB0D" w14:textId="77777777" w:rsidR="00135761" w:rsidRPr="00490D36" w:rsidRDefault="00135761" w:rsidP="00135761">
      <w:pPr>
        <w:adjustRightInd w:val="0"/>
        <w:snapToGrid w:val="0"/>
        <w:spacing w:line="400" w:lineRule="exact"/>
        <w:ind w:firstLineChars="200" w:firstLine="420"/>
        <w:jc w:val="left"/>
        <w:rPr>
          <w:rFonts w:ascii="宋体" w:hAnsi="宋体"/>
          <w:bCs/>
          <w:szCs w:val="21"/>
        </w:rPr>
      </w:pPr>
      <w:r w:rsidRPr="00490D36">
        <w:rPr>
          <w:rFonts w:ascii="宋体" w:hAnsi="宋体" w:hint="eastAsia"/>
          <w:bCs/>
          <w:szCs w:val="21"/>
        </w:rPr>
        <w:t>15.1 如果货物的质量、规格、数量、重量等与合同不符，或在第10.5规定的质量保证期内证实货物存有缺陷，包括潜在的缺陷或使用不符合要求的材料等，甲方有权根据按检验标准自己检验的结果或有资质的权威质检机构的检验结果向供方提出索赔。</w:t>
      </w:r>
    </w:p>
    <w:p w14:paraId="54F44C4E" w14:textId="77777777" w:rsidR="00135761" w:rsidRPr="00490D36" w:rsidRDefault="00135761" w:rsidP="00135761">
      <w:pPr>
        <w:adjustRightInd w:val="0"/>
        <w:snapToGrid w:val="0"/>
        <w:spacing w:line="400" w:lineRule="exact"/>
        <w:ind w:firstLineChars="200" w:firstLine="420"/>
        <w:jc w:val="left"/>
        <w:rPr>
          <w:rFonts w:ascii="宋体" w:hAnsi="宋体"/>
          <w:bCs/>
          <w:szCs w:val="21"/>
        </w:rPr>
      </w:pPr>
      <w:bookmarkStart w:id="833" w:name="_Ref467378076"/>
      <w:r w:rsidRPr="00490D36">
        <w:rPr>
          <w:rFonts w:ascii="宋体" w:hAnsi="宋体" w:hint="eastAsia"/>
          <w:bCs/>
          <w:szCs w:val="21"/>
        </w:rPr>
        <w:t>15.2在根据合同第10条和第11条规定的检验期和质量保证期内，如果供方对甲方提出的索赔负有责任，供方应按照甲方同意的下列一种或多种方式解决索赔事宜：</w:t>
      </w:r>
      <w:bookmarkEnd w:id="833"/>
    </w:p>
    <w:p w14:paraId="3B202C78" w14:textId="77777777" w:rsidR="00135761" w:rsidRPr="00490D36" w:rsidRDefault="00135761" w:rsidP="00135761">
      <w:pPr>
        <w:adjustRightInd w:val="0"/>
        <w:snapToGrid w:val="0"/>
        <w:spacing w:line="400" w:lineRule="exact"/>
        <w:ind w:firstLineChars="200" w:firstLine="420"/>
        <w:jc w:val="left"/>
        <w:rPr>
          <w:rFonts w:ascii="宋体" w:hAnsi="宋体"/>
          <w:bCs/>
          <w:szCs w:val="21"/>
        </w:rPr>
      </w:pPr>
      <w:r w:rsidRPr="00490D36">
        <w:rPr>
          <w:rFonts w:ascii="宋体" w:hAnsi="宋体" w:hint="eastAsia"/>
          <w:bCs/>
          <w:szCs w:val="21"/>
        </w:rPr>
        <w:t>15.2.1 在法定的退货期内，供方应按合同规定将货款退还给甲方，并承担由此发生的一切损失和费用，包括利息、银行手续费、运费、保险费、检验费、仓储费、装卸费以及为保护退回货物所需的其它必要费用。如已超过退货期，但供方同意退货，可比照上述办法办理或由双方协商处理。</w:t>
      </w:r>
    </w:p>
    <w:p w14:paraId="5C56D328" w14:textId="77777777" w:rsidR="00135761" w:rsidRPr="00490D36" w:rsidRDefault="00135761" w:rsidP="00135761">
      <w:pPr>
        <w:adjustRightInd w:val="0"/>
        <w:snapToGrid w:val="0"/>
        <w:spacing w:line="400" w:lineRule="exact"/>
        <w:ind w:firstLineChars="200" w:firstLine="420"/>
        <w:jc w:val="left"/>
        <w:rPr>
          <w:rFonts w:ascii="宋体" w:hAnsi="宋体"/>
          <w:bCs/>
          <w:szCs w:val="21"/>
        </w:rPr>
      </w:pPr>
      <w:r w:rsidRPr="00490D36">
        <w:rPr>
          <w:rFonts w:ascii="宋体" w:hAnsi="宋体" w:hint="eastAsia"/>
          <w:bCs/>
          <w:szCs w:val="21"/>
        </w:rPr>
        <w:t>15.2.2 根据货物低劣程度、损坏程度以及甲方所遭受损失的数额，</w:t>
      </w:r>
      <w:proofErr w:type="gramStart"/>
      <w:r w:rsidRPr="00490D36">
        <w:rPr>
          <w:rFonts w:ascii="宋体" w:hAnsi="宋体" w:hint="eastAsia"/>
          <w:bCs/>
          <w:szCs w:val="21"/>
        </w:rPr>
        <w:t>经需供</w:t>
      </w:r>
      <w:proofErr w:type="gramEnd"/>
      <w:r w:rsidRPr="00490D36">
        <w:rPr>
          <w:rFonts w:ascii="宋体" w:hAnsi="宋体" w:hint="eastAsia"/>
          <w:bCs/>
          <w:szCs w:val="21"/>
        </w:rPr>
        <w:t>双方商定降低货物的价格或由有权威的部门评估，以降低后的价格或评估价格为准。</w:t>
      </w:r>
    </w:p>
    <w:p w14:paraId="09EF7E06" w14:textId="77777777" w:rsidR="00135761" w:rsidRPr="00490D36" w:rsidRDefault="00135761" w:rsidP="00135761">
      <w:pPr>
        <w:adjustRightInd w:val="0"/>
        <w:snapToGrid w:val="0"/>
        <w:spacing w:line="400" w:lineRule="exact"/>
        <w:ind w:firstLineChars="200" w:firstLine="420"/>
        <w:jc w:val="left"/>
        <w:rPr>
          <w:rFonts w:ascii="宋体" w:hAnsi="宋体"/>
          <w:bCs/>
          <w:szCs w:val="21"/>
        </w:rPr>
      </w:pPr>
      <w:r w:rsidRPr="00490D36">
        <w:rPr>
          <w:rFonts w:ascii="宋体" w:hAnsi="宋体" w:hint="eastAsia"/>
          <w:bCs/>
          <w:szCs w:val="21"/>
        </w:rPr>
        <w:t>15.2.3 用符合规格、质量和性能要求的新零件、部件或货物来更换有缺陷的部分或修补缺陷部分，供方应承</w:t>
      </w:r>
      <w:proofErr w:type="gramStart"/>
      <w:r w:rsidRPr="00490D36">
        <w:rPr>
          <w:rFonts w:ascii="宋体" w:hAnsi="宋体" w:hint="eastAsia"/>
          <w:bCs/>
          <w:szCs w:val="21"/>
        </w:rPr>
        <w:t>担一切</w:t>
      </w:r>
      <w:proofErr w:type="gramEnd"/>
      <w:r w:rsidRPr="00490D36">
        <w:rPr>
          <w:rFonts w:ascii="宋体" w:hAnsi="宋体" w:hint="eastAsia"/>
          <w:bCs/>
          <w:szCs w:val="21"/>
        </w:rPr>
        <w:t>费用和风险并负担甲方所发生的一切直接费用。同时，供方应按合同第10条规定，相应延长修补或更换件的质量保证期。</w:t>
      </w:r>
    </w:p>
    <w:p w14:paraId="43C27383" w14:textId="77777777" w:rsidR="00135761" w:rsidRPr="00490D36" w:rsidRDefault="00135761" w:rsidP="00135761">
      <w:pPr>
        <w:adjustRightInd w:val="0"/>
        <w:snapToGrid w:val="0"/>
        <w:spacing w:line="400" w:lineRule="exact"/>
        <w:ind w:firstLineChars="200" w:firstLine="420"/>
        <w:jc w:val="left"/>
        <w:rPr>
          <w:rFonts w:ascii="宋体" w:hAnsi="宋体"/>
          <w:szCs w:val="21"/>
        </w:rPr>
      </w:pPr>
      <w:r w:rsidRPr="00490D36">
        <w:rPr>
          <w:rFonts w:ascii="宋体" w:hAnsi="宋体" w:hint="eastAsia"/>
          <w:bCs/>
          <w:szCs w:val="21"/>
        </w:rPr>
        <w:t>15.3如果在甲方发出索赔通知后2天内，供方未作答复，上述索赔应视为已被供方接受。如供方未能在甲方提出索赔通知后2天内或甲方同意的更长时间内，按照本合同第12.2条规定的任何一种方法解决索赔事宜，甲方将从合同款或从供方开具的履约保证金保函中扣回索赔金额。如果这些金额不足以补偿索赔金额，甲方有权向供方提出不足部分的补偿。</w:t>
      </w:r>
    </w:p>
    <w:p w14:paraId="15D63F6F" w14:textId="77777777" w:rsidR="00135761" w:rsidRPr="00490D36" w:rsidRDefault="00135761" w:rsidP="00135761">
      <w:pPr>
        <w:numPr>
          <w:ilvl w:val="0"/>
          <w:numId w:val="32"/>
        </w:numPr>
        <w:autoSpaceDE w:val="0"/>
        <w:autoSpaceDN w:val="0"/>
        <w:adjustRightInd w:val="0"/>
        <w:snapToGrid w:val="0"/>
        <w:spacing w:line="400" w:lineRule="exact"/>
        <w:jc w:val="left"/>
        <w:rPr>
          <w:rFonts w:ascii="宋体" w:hAnsi="宋体"/>
          <w:b/>
          <w:sz w:val="24"/>
        </w:rPr>
      </w:pPr>
      <w:r w:rsidRPr="00490D36">
        <w:rPr>
          <w:rFonts w:ascii="宋体" w:hAnsi="宋体" w:hint="eastAsia"/>
          <w:b/>
          <w:sz w:val="24"/>
        </w:rPr>
        <w:t>合同变更、中止与终止</w:t>
      </w:r>
    </w:p>
    <w:p w14:paraId="574C4CCE" w14:textId="77777777" w:rsidR="00135761" w:rsidRPr="00490D36" w:rsidRDefault="00135761" w:rsidP="00135761">
      <w:pPr>
        <w:adjustRightInd w:val="0"/>
        <w:snapToGrid w:val="0"/>
        <w:spacing w:line="400" w:lineRule="exact"/>
        <w:jc w:val="left"/>
        <w:rPr>
          <w:rFonts w:ascii="宋体" w:hAnsi="宋体"/>
          <w:szCs w:val="21"/>
        </w:rPr>
      </w:pPr>
      <w:r w:rsidRPr="00490D36">
        <w:rPr>
          <w:rFonts w:ascii="宋体" w:hAnsi="宋体" w:hint="eastAsia"/>
          <w:szCs w:val="21"/>
        </w:rPr>
        <w:t xml:space="preserve">    16.1合同的变更</w:t>
      </w:r>
    </w:p>
    <w:p w14:paraId="252B5F9E"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政府采购合同履行中，在不改变合同其他条款的前提下，甲方可以在合同价款10%的范围内追</w:t>
      </w:r>
      <w:r w:rsidRPr="00490D36">
        <w:rPr>
          <w:rFonts w:ascii="宋体" w:hAnsi="宋体" w:hint="eastAsia"/>
          <w:szCs w:val="21"/>
        </w:rPr>
        <w:lastRenderedPageBreak/>
        <w:t>加与合同标的相同的货物，并就此与乙方协商一致后签订补充协议。</w:t>
      </w:r>
    </w:p>
    <w:p w14:paraId="0BFFEFA4" w14:textId="77777777" w:rsidR="00135761" w:rsidRPr="00490D36" w:rsidRDefault="00135761" w:rsidP="00135761">
      <w:pPr>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16.2合同的中止</w:t>
      </w:r>
    </w:p>
    <w:p w14:paraId="749925BD"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（1）合同履行过程中因供应商就采购文件、采购过程或结果提起投诉的，甲方认为有必要的，可以中止合同的履行。</w:t>
      </w:r>
    </w:p>
    <w:p w14:paraId="3249C896"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53A0DEF5" w14:textId="77777777" w:rsidR="00135761" w:rsidRPr="00490D36" w:rsidRDefault="00135761" w:rsidP="00135761">
      <w:pPr>
        <w:widowControl/>
        <w:autoSpaceDE w:val="0"/>
        <w:autoSpaceDN w:val="0"/>
        <w:adjustRightInd w:val="0"/>
        <w:spacing w:line="400" w:lineRule="exact"/>
        <w:ind w:firstLineChars="200" w:firstLine="420"/>
        <w:rPr>
          <w:rFonts w:ascii="华文楷体" w:eastAsia="华文楷体" w:hAnsi="华文楷体" w:cs="华文楷体"/>
          <w:kern w:val="0"/>
          <w:szCs w:val="21"/>
        </w:rPr>
      </w:pPr>
      <w:r w:rsidRPr="00490D36">
        <w:rPr>
          <w:rFonts w:ascii="宋体" w:hAnsi="宋体" w:cs="宋体" w:hint="eastAsia"/>
          <w:kern w:val="0"/>
          <w:szCs w:val="21"/>
        </w:rPr>
        <w:t>（3）乙方分立、合并或者变更住所的，应当及时以书面形式告知甲方。乙方没有及时告知甲方，致使合同履行发生困难的，甲方可以中止合同履行并要求乙方承担由此给甲方造成的损失。</w:t>
      </w:r>
    </w:p>
    <w:p w14:paraId="5D964D3F" w14:textId="77777777" w:rsidR="00135761" w:rsidRPr="00490D36" w:rsidRDefault="00135761" w:rsidP="00135761">
      <w:pPr>
        <w:snapToGrid w:val="0"/>
        <w:spacing w:line="400" w:lineRule="exact"/>
        <w:ind w:firstLineChars="200" w:firstLine="420"/>
        <w:jc w:val="left"/>
      </w:pPr>
      <w:r w:rsidRPr="00490D36">
        <w:rPr>
          <w:rFonts w:ascii="宋体" w:hAnsi="宋体" w:hint="eastAsia"/>
          <w:szCs w:val="21"/>
        </w:rPr>
        <w:t>（4）甲方不得以行政区划调整、政府换届、机构或者职能调整以及相关责任人更替为由中止合同。</w:t>
      </w:r>
    </w:p>
    <w:p w14:paraId="6A1E4778" w14:textId="77777777" w:rsidR="00135761" w:rsidRPr="00490D36" w:rsidRDefault="00135761" w:rsidP="00135761">
      <w:pPr>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16.3合同的终止</w:t>
      </w:r>
    </w:p>
    <w:p w14:paraId="26A8C1C7"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（1）合同因有效期限届满而终止；</w:t>
      </w:r>
    </w:p>
    <w:p w14:paraId="331EBA72" w14:textId="77777777" w:rsidR="00135761" w:rsidRPr="00490D36" w:rsidRDefault="00135761" w:rsidP="00135761">
      <w:pPr>
        <w:snapToGrid w:val="0"/>
        <w:spacing w:line="400" w:lineRule="exact"/>
        <w:ind w:firstLineChars="200" w:firstLine="420"/>
        <w:rPr>
          <w:rFonts w:ascii="宋体" w:hAnsi="宋体" w:cs="宋体"/>
          <w:szCs w:val="21"/>
        </w:rPr>
      </w:pPr>
      <w:r w:rsidRPr="00490D36">
        <w:rPr>
          <w:rFonts w:ascii="宋体" w:hAnsi="宋体" w:hint="eastAsia"/>
          <w:szCs w:val="21"/>
        </w:rPr>
        <w:t>（2）乙方未按合同约定履行，构成根本性违约的，甲方有权终止合同，</w:t>
      </w:r>
      <w:r w:rsidRPr="00490D36">
        <w:rPr>
          <w:rFonts w:ascii="宋体" w:hAnsi="宋体" w:cs="宋体" w:hint="eastAsia"/>
          <w:szCs w:val="21"/>
        </w:rPr>
        <w:t>并追究乙方的违约责任</w:t>
      </w:r>
      <w:r w:rsidRPr="00490D36">
        <w:rPr>
          <w:rFonts w:ascii="宋体" w:hAnsi="宋体" w:hint="eastAsia"/>
          <w:szCs w:val="21"/>
        </w:rPr>
        <w:t>。</w:t>
      </w:r>
    </w:p>
    <w:p w14:paraId="3CE3885F" w14:textId="77777777" w:rsidR="00135761" w:rsidRPr="00490D36" w:rsidRDefault="00135761" w:rsidP="00135761">
      <w:pPr>
        <w:widowControl/>
        <w:autoSpaceDE w:val="0"/>
        <w:autoSpaceDN w:val="0"/>
        <w:adjustRightInd w:val="0"/>
        <w:spacing w:line="400" w:lineRule="exact"/>
        <w:ind w:firstLineChars="200" w:firstLine="440"/>
        <w:jc w:val="left"/>
        <w:rPr>
          <w:rFonts w:ascii="宋体" w:eastAsia="华文楷体" w:hAnsi="宋体" w:cs="华文楷体"/>
          <w:kern w:val="0"/>
          <w:sz w:val="22"/>
          <w:szCs w:val="21"/>
        </w:rPr>
      </w:pPr>
      <w:r w:rsidRPr="00490D36">
        <w:rPr>
          <w:rFonts w:ascii="宋体" w:eastAsia="华文楷体" w:hAnsi="宋体" w:cs="华文楷体" w:hint="eastAsia"/>
          <w:kern w:val="0"/>
          <w:sz w:val="22"/>
          <w:szCs w:val="21"/>
        </w:rPr>
        <w:t xml:space="preserve">16.4 </w:t>
      </w:r>
      <w:r w:rsidRPr="00490D36">
        <w:rPr>
          <w:rFonts w:ascii="宋体" w:hAnsi="宋体" w:hint="eastAsia"/>
          <w:szCs w:val="21"/>
        </w:rPr>
        <w:t>涉及国家利益、社会公共利益的情形</w:t>
      </w:r>
    </w:p>
    <w:p w14:paraId="7FF37FFF" w14:textId="77777777" w:rsidR="00135761" w:rsidRPr="00490D36" w:rsidRDefault="00135761" w:rsidP="00135761">
      <w:pPr>
        <w:widowControl/>
        <w:autoSpaceDE w:val="0"/>
        <w:autoSpaceDN w:val="0"/>
        <w:adjustRightInd w:val="0"/>
        <w:spacing w:line="400" w:lineRule="exact"/>
        <w:ind w:firstLineChars="200" w:firstLine="420"/>
        <w:rPr>
          <w:rFonts w:ascii="华文楷体" w:eastAsia="华文楷体" w:hAnsi="华文楷体" w:cs="华文楷体"/>
          <w:kern w:val="0"/>
          <w:szCs w:val="21"/>
        </w:rPr>
      </w:pPr>
      <w:r w:rsidRPr="00490D36">
        <w:rPr>
          <w:rFonts w:ascii="宋体" w:hAnsi="宋体" w:cs="宋体" w:hint="eastAsia"/>
          <w:kern w:val="0"/>
          <w:szCs w:val="21"/>
        </w:rPr>
        <w:t>政府采购合同继续履行将损害国家利益和社会公共利益的，双方当事人应当变更、中止或者终止合同。有过错的一方应当承担赔偿责任，双方都有过错的，各自承担相应的责任。</w:t>
      </w:r>
    </w:p>
    <w:p w14:paraId="3B825186" w14:textId="77777777" w:rsidR="00135761" w:rsidRPr="00490D36" w:rsidRDefault="00135761" w:rsidP="00135761">
      <w:pPr>
        <w:autoSpaceDE w:val="0"/>
        <w:autoSpaceDN w:val="0"/>
        <w:adjustRightInd w:val="0"/>
        <w:snapToGrid w:val="0"/>
        <w:spacing w:line="400" w:lineRule="exact"/>
        <w:jc w:val="left"/>
        <w:rPr>
          <w:rFonts w:ascii="宋体" w:hAnsi="宋体"/>
          <w:b/>
          <w:bCs/>
          <w:sz w:val="24"/>
        </w:rPr>
      </w:pPr>
      <w:r w:rsidRPr="00490D36">
        <w:rPr>
          <w:rFonts w:ascii="宋体" w:hAnsi="宋体" w:hint="eastAsia"/>
          <w:b/>
          <w:bCs/>
          <w:sz w:val="24"/>
        </w:rPr>
        <w:t>17. 合同分包</w:t>
      </w:r>
    </w:p>
    <w:p w14:paraId="117E4D23"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17.1 乙方不得将合同转包给其他供应商。涉及合同分包的，乙方应根据采购文件和投标（响应）文件规定进行合同分包。</w:t>
      </w:r>
    </w:p>
    <w:p w14:paraId="3561E7D2"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17.2 乙方执行政府采购政策向中小企业依法分包的，乙方应当按采购文件和投标（响应）文件签订分包意向协议，分包意向协议属于本合同组成部分。</w:t>
      </w:r>
    </w:p>
    <w:p w14:paraId="08072E4C" w14:textId="77777777" w:rsidR="00135761" w:rsidRPr="00490D36" w:rsidRDefault="00135761" w:rsidP="00135761">
      <w:pPr>
        <w:autoSpaceDE w:val="0"/>
        <w:autoSpaceDN w:val="0"/>
        <w:adjustRightInd w:val="0"/>
        <w:snapToGrid w:val="0"/>
        <w:spacing w:line="400" w:lineRule="exact"/>
        <w:jc w:val="left"/>
        <w:rPr>
          <w:rFonts w:ascii="宋体" w:hAnsi="宋体"/>
          <w:b/>
          <w:bCs/>
          <w:sz w:val="24"/>
        </w:rPr>
      </w:pPr>
      <w:r w:rsidRPr="00490D36">
        <w:rPr>
          <w:rFonts w:ascii="宋体" w:hAnsi="宋体" w:hint="eastAsia"/>
          <w:b/>
          <w:bCs/>
          <w:sz w:val="24"/>
        </w:rPr>
        <w:t>18. 不可抗力</w:t>
      </w:r>
    </w:p>
    <w:p w14:paraId="1687C645"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18.1 不可抗力是指合同双方不能预见、不能避免且不能克服的客观情况。</w:t>
      </w:r>
    </w:p>
    <w:p w14:paraId="71CE026E"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18.2 任何一方对由于不可抗力造成的部分或全部不能履行合同不承担违约责任。但迟延履行后发生不可抗力的，不能免除责任。</w:t>
      </w:r>
    </w:p>
    <w:p w14:paraId="07402D1A"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440EEABA" w14:textId="77777777" w:rsidR="00135761" w:rsidRPr="00490D36" w:rsidRDefault="00135761" w:rsidP="00135761">
      <w:pPr>
        <w:autoSpaceDE w:val="0"/>
        <w:autoSpaceDN w:val="0"/>
        <w:adjustRightInd w:val="0"/>
        <w:snapToGrid w:val="0"/>
        <w:spacing w:line="400" w:lineRule="exact"/>
        <w:jc w:val="left"/>
        <w:rPr>
          <w:rFonts w:ascii="宋体" w:hAnsi="宋体"/>
          <w:b/>
          <w:bCs/>
          <w:sz w:val="24"/>
        </w:rPr>
      </w:pPr>
      <w:r w:rsidRPr="00490D36">
        <w:rPr>
          <w:rFonts w:ascii="宋体" w:hAnsi="宋体" w:hint="eastAsia"/>
          <w:b/>
          <w:bCs/>
          <w:sz w:val="24"/>
        </w:rPr>
        <w:t>19. 解决争议的方法</w:t>
      </w:r>
    </w:p>
    <w:p w14:paraId="0B4FC8D3" w14:textId="77777777" w:rsidR="00135761" w:rsidRPr="00490D36" w:rsidRDefault="00135761" w:rsidP="00135761">
      <w:pPr>
        <w:widowControl/>
        <w:autoSpaceDE w:val="0"/>
        <w:autoSpaceDN w:val="0"/>
        <w:adjustRightInd w:val="0"/>
        <w:spacing w:line="400" w:lineRule="exact"/>
        <w:ind w:firstLineChars="200" w:firstLine="420"/>
        <w:rPr>
          <w:rFonts w:ascii="宋体" w:hAnsi="宋体" w:cs="宋体"/>
          <w:kern w:val="0"/>
          <w:szCs w:val="21"/>
        </w:rPr>
      </w:pPr>
      <w:r w:rsidRPr="00490D36">
        <w:rPr>
          <w:rFonts w:ascii="宋体" w:hAnsi="宋体" w:cs="宋体" w:hint="eastAsia"/>
          <w:kern w:val="0"/>
          <w:szCs w:val="21"/>
        </w:rPr>
        <w:t>19.1 因本合同及合同有关事项发生的争议，由甲乙双方友好协商解决。协商不成时，可以向有关组织申请调解。合同一方或双方不愿调解或调解不成的，可以通过仲裁或诉讼的方式解决争议。</w:t>
      </w:r>
    </w:p>
    <w:p w14:paraId="0ED805AC" w14:textId="77777777" w:rsidR="00135761" w:rsidRPr="00490D36" w:rsidRDefault="00135761" w:rsidP="00135761">
      <w:pPr>
        <w:spacing w:line="360" w:lineRule="auto"/>
        <w:ind w:firstLineChars="150" w:firstLine="315"/>
        <w:rPr>
          <w:rFonts w:ascii="宋体" w:hAnsi="宋体" w:cs="宋体"/>
          <w:szCs w:val="21"/>
        </w:rPr>
      </w:pPr>
      <w:r w:rsidRPr="00490D36">
        <w:rPr>
          <w:rFonts w:ascii="宋体" w:hAnsi="宋体" w:cs="宋体" w:hint="eastAsia"/>
          <w:szCs w:val="21"/>
        </w:rPr>
        <w:lastRenderedPageBreak/>
        <w:t>19.2 因合同履行中发生的争议，合同当事人双方可通过协商解决。协商不成的，由北京市</w:t>
      </w:r>
      <w:proofErr w:type="gramStart"/>
      <w:r w:rsidRPr="00490D36">
        <w:rPr>
          <w:rFonts w:ascii="宋体" w:hAnsi="宋体" w:cs="宋体" w:hint="eastAsia"/>
          <w:szCs w:val="21"/>
        </w:rPr>
        <w:t>大兴区</w:t>
      </w:r>
      <w:proofErr w:type="gramEnd"/>
      <w:r w:rsidRPr="00490D36">
        <w:rPr>
          <w:rFonts w:ascii="宋体" w:hAnsi="宋体" w:cs="宋体" w:hint="eastAsia"/>
          <w:szCs w:val="21"/>
        </w:rPr>
        <w:t>人民法院诉讼管辖。</w:t>
      </w:r>
    </w:p>
    <w:p w14:paraId="105E41BF" w14:textId="77777777" w:rsidR="00135761" w:rsidRPr="00490D36" w:rsidRDefault="00135761" w:rsidP="00135761">
      <w:pPr>
        <w:widowControl/>
        <w:autoSpaceDE w:val="0"/>
        <w:autoSpaceDN w:val="0"/>
        <w:adjustRightInd w:val="0"/>
        <w:spacing w:line="400" w:lineRule="exact"/>
        <w:ind w:firstLineChars="200" w:firstLine="420"/>
        <w:rPr>
          <w:rFonts w:ascii="宋体" w:hAnsi="宋体" w:cs="宋体"/>
          <w:kern w:val="0"/>
          <w:szCs w:val="21"/>
        </w:rPr>
      </w:pPr>
      <w:r w:rsidRPr="00490D36">
        <w:rPr>
          <w:rFonts w:ascii="宋体" w:hAnsi="宋体" w:cs="宋体" w:hint="eastAsia"/>
          <w:kern w:val="0"/>
          <w:szCs w:val="21"/>
        </w:rPr>
        <w:t>19.3 如甲乙双方有争议的事项不影响合同其他部分的履行，在争议解决期间，合同其他部分应当继续履行。</w:t>
      </w:r>
    </w:p>
    <w:p w14:paraId="0B0D00F3" w14:textId="77777777" w:rsidR="00135761" w:rsidRPr="00490D36" w:rsidRDefault="00135761" w:rsidP="00135761">
      <w:pPr>
        <w:autoSpaceDE w:val="0"/>
        <w:autoSpaceDN w:val="0"/>
        <w:adjustRightInd w:val="0"/>
        <w:snapToGrid w:val="0"/>
        <w:spacing w:line="400" w:lineRule="exact"/>
        <w:jc w:val="left"/>
        <w:rPr>
          <w:rFonts w:ascii="宋体" w:hAnsi="宋体"/>
          <w:sz w:val="24"/>
        </w:rPr>
      </w:pPr>
      <w:r w:rsidRPr="00490D36">
        <w:rPr>
          <w:rFonts w:ascii="宋体" w:hAnsi="宋体" w:hint="eastAsia"/>
          <w:b/>
          <w:sz w:val="24"/>
        </w:rPr>
        <w:t>20. 政府采购政策</w:t>
      </w:r>
    </w:p>
    <w:p w14:paraId="0CEA2579"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 xml:space="preserve">20.1 </w:t>
      </w:r>
      <w:r w:rsidRPr="00490D36">
        <w:rPr>
          <w:rFonts w:ascii="宋体" w:hAnsi="宋体" w:cs="宋体" w:hint="eastAsia"/>
          <w:lang w:val="en-GB"/>
        </w:rPr>
        <w:t>本合同应当按照规定执行政府采购政策。</w:t>
      </w:r>
    </w:p>
    <w:p w14:paraId="0DAC5978" w14:textId="77777777" w:rsidR="00135761" w:rsidRPr="00490D36"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490D36">
        <w:rPr>
          <w:rFonts w:ascii="宋体" w:hAnsi="宋体"/>
          <w:szCs w:val="21"/>
        </w:rPr>
        <w:t>2</w:t>
      </w:r>
      <w:r w:rsidRPr="00490D36">
        <w:rPr>
          <w:rFonts w:ascii="宋体" w:hAnsi="宋体" w:hint="eastAsia"/>
          <w:szCs w:val="21"/>
        </w:rPr>
        <w:t>0.2 本合同依法执行政府采购政策的方式和内容，属于合同履约验收的范围。</w:t>
      </w:r>
      <w:r w:rsidRPr="00490D36">
        <w:rPr>
          <w:rFonts w:ascii="宋体" w:hAnsi="宋体" w:cs="宋体" w:hint="eastAsia"/>
        </w:rPr>
        <w:t>甲乙双方</w:t>
      </w:r>
      <w:r w:rsidRPr="00490D36">
        <w:rPr>
          <w:rFonts w:ascii="宋体" w:hAnsi="宋体" w:cs="宋体" w:hint="eastAsia"/>
          <w:lang w:val="en-GB"/>
        </w:rPr>
        <w:t>未按规定要求执行政府采购政策造成损失的</w:t>
      </w:r>
      <w:r w:rsidRPr="00490D36">
        <w:rPr>
          <w:rFonts w:ascii="宋体" w:hAnsi="宋体" w:hint="eastAsia"/>
          <w:szCs w:val="21"/>
        </w:rPr>
        <w:t>，有过错的一方应当承担赔偿责任，双方都有过错的，各自承担相应的责任。</w:t>
      </w:r>
    </w:p>
    <w:p w14:paraId="27F10126" w14:textId="77777777" w:rsidR="00135761" w:rsidRPr="00490D36" w:rsidRDefault="00135761" w:rsidP="00135761">
      <w:pPr>
        <w:spacing w:line="400" w:lineRule="exact"/>
        <w:ind w:firstLineChars="200" w:firstLine="420"/>
        <w:rPr>
          <w:rFonts w:ascii="Calibri" w:hAnsi="Calibri"/>
          <w:szCs w:val="22"/>
        </w:rPr>
      </w:pPr>
      <w:r w:rsidRPr="00490D36">
        <w:rPr>
          <w:rFonts w:ascii="宋体" w:hAnsi="宋体"/>
          <w:szCs w:val="21"/>
        </w:rPr>
        <w:t>2</w:t>
      </w:r>
      <w:r w:rsidRPr="00490D36">
        <w:rPr>
          <w:rFonts w:ascii="宋体" w:hAnsi="宋体" w:hint="eastAsia"/>
          <w:szCs w:val="21"/>
        </w:rPr>
        <w:t>0.3 对于为落实中小企业支持政策，通过采购项目整体预留、设置采购</w:t>
      </w:r>
      <w:proofErr w:type="gramStart"/>
      <w:r w:rsidRPr="00490D36">
        <w:rPr>
          <w:rFonts w:ascii="宋体" w:hAnsi="宋体" w:hint="eastAsia"/>
          <w:szCs w:val="21"/>
        </w:rPr>
        <w:t>包专门</w:t>
      </w:r>
      <w:proofErr w:type="gramEnd"/>
      <w:r w:rsidRPr="00490D36">
        <w:rPr>
          <w:rFonts w:ascii="宋体" w:hAnsi="宋体" w:hint="eastAsia"/>
          <w:szCs w:val="21"/>
        </w:rPr>
        <w:t>预留、要求以联合体形</w:t>
      </w:r>
      <w:proofErr w:type="gramStart"/>
      <w:r w:rsidRPr="00490D36">
        <w:rPr>
          <w:rFonts w:ascii="宋体" w:hAnsi="宋体" w:hint="eastAsia"/>
          <w:szCs w:val="21"/>
        </w:rPr>
        <w:t>式参加</w:t>
      </w:r>
      <w:proofErr w:type="gramEnd"/>
      <w:r w:rsidRPr="00490D36">
        <w:rPr>
          <w:rFonts w:ascii="宋体" w:hAnsi="宋体" w:hint="eastAsia"/>
          <w:szCs w:val="21"/>
        </w:rPr>
        <w:t>或者合同分包等措施签订的采购合同，应当明确标注本合同为中小企业预留合同。其中，要求以联合体形</w:t>
      </w:r>
      <w:proofErr w:type="gramStart"/>
      <w:r w:rsidRPr="00490D36">
        <w:rPr>
          <w:rFonts w:ascii="宋体" w:hAnsi="宋体" w:hint="eastAsia"/>
          <w:szCs w:val="21"/>
        </w:rPr>
        <w:t>式参加</w:t>
      </w:r>
      <w:proofErr w:type="gramEnd"/>
      <w:r w:rsidRPr="00490D36">
        <w:rPr>
          <w:rFonts w:ascii="宋体" w:hAnsi="宋体" w:hint="eastAsia"/>
          <w:szCs w:val="21"/>
        </w:rPr>
        <w:t>采购活动或者合同分包的，须将联合协议或者分包意向协议作为采购合同的组成部分。</w:t>
      </w:r>
    </w:p>
    <w:p w14:paraId="63C5DD41" w14:textId="77777777" w:rsidR="00135761" w:rsidRPr="00490D36" w:rsidRDefault="00135761" w:rsidP="00135761">
      <w:pPr>
        <w:autoSpaceDE w:val="0"/>
        <w:autoSpaceDN w:val="0"/>
        <w:adjustRightInd w:val="0"/>
        <w:snapToGrid w:val="0"/>
        <w:spacing w:line="400" w:lineRule="exact"/>
        <w:jc w:val="left"/>
        <w:rPr>
          <w:rFonts w:ascii="宋体" w:hAnsi="宋体"/>
          <w:b/>
          <w:sz w:val="24"/>
        </w:rPr>
      </w:pPr>
      <w:r w:rsidRPr="00490D36">
        <w:rPr>
          <w:rFonts w:ascii="宋体" w:hAnsi="宋体" w:hint="eastAsia"/>
          <w:b/>
          <w:sz w:val="24"/>
        </w:rPr>
        <w:t>21. 法律适用</w:t>
      </w:r>
    </w:p>
    <w:p w14:paraId="38C5E746" w14:textId="77777777" w:rsidR="00135761" w:rsidRPr="00490D36" w:rsidRDefault="00135761" w:rsidP="00135761">
      <w:pPr>
        <w:widowControl/>
        <w:autoSpaceDE w:val="0"/>
        <w:autoSpaceDN w:val="0"/>
        <w:adjustRightInd w:val="0"/>
        <w:spacing w:line="400" w:lineRule="exact"/>
        <w:ind w:firstLineChars="200" w:firstLine="420"/>
        <w:rPr>
          <w:rFonts w:ascii="宋体" w:hAnsi="宋体" w:cs="宋体"/>
          <w:kern w:val="0"/>
          <w:szCs w:val="21"/>
        </w:rPr>
      </w:pPr>
      <w:r w:rsidRPr="00490D36">
        <w:rPr>
          <w:rFonts w:ascii="宋体" w:hAnsi="宋体" w:cs="宋体" w:hint="eastAsia"/>
          <w:kern w:val="0"/>
          <w:szCs w:val="21"/>
        </w:rPr>
        <w:t>21.1 本合同的订立、生效、解释、履行及与本合同有关的争议解决，均适用法律、行政法规。</w:t>
      </w:r>
    </w:p>
    <w:p w14:paraId="1B46280C" w14:textId="77777777" w:rsidR="00135761" w:rsidRPr="00490D36" w:rsidRDefault="00135761" w:rsidP="00135761">
      <w:pPr>
        <w:widowControl/>
        <w:autoSpaceDE w:val="0"/>
        <w:autoSpaceDN w:val="0"/>
        <w:adjustRightInd w:val="0"/>
        <w:spacing w:line="400" w:lineRule="exact"/>
        <w:ind w:firstLineChars="200" w:firstLine="420"/>
        <w:rPr>
          <w:rFonts w:ascii="宋体" w:hAnsi="宋体" w:cs="宋体"/>
          <w:kern w:val="0"/>
          <w:szCs w:val="21"/>
        </w:rPr>
      </w:pPr>
      <w:r w:rsidRPr="00490D36">
        <w:rPr>
          <w:rFonts w:ascii="宋体" w:hAnsi="宋体" w:cs="宋体" w:hint="eastAsia"/>
          <w:kern w:val="0"/>
          <w:szCs w:val="21"/>
        </w:rPr>
        <w:t>21.2 本合同条款与法律、行政法规的强制性规定不一致的，双方当事人应按照法律、行政法规的强制性规定修改本合同的相关条款。</w:t>
      </w:r>
    </w:p>
    <w:p w14:paraId="6D7B1000" w14:textId="77777777" w:rsidR="00135761" w:rsidRPr="00490D36" w:rsidRDefault="00135761" w:rsidP="00135761">
      <w:pPr>
        <w:numPr>
          <w:ilvl w:val="255"/>
          <w:numId w:val="0"/>
        </w:numPr>
        <w:autoSpaceDE w:val="0"/>
        <w:autoSpaceDN w:val="0"/>
        <w:adjustRightInd w:val="0"/>
        <w:snapToGrid w:val="0"/>
        <w:spacing w:line="400" w:lineRule="exact"/>
        <w:jc w:val="left"/>
        <w:rPr>
          <w:rFonts w:ascii="宋体" w:hAnsi="宋体"/>
          <w:b/>
          <w:sz w:val="24"/>
        </w:rPr>
      </w:pPr>
      <w:r w:rsidRPr="00490D36">
        <w:rPr>
          <w:rFonts w:ascii="宋体" w:hAnsi="宋体" w:hint="eastAsia"/>
          <w:b/>
          <w:sz w:val="24"/>
        </w:rPr>
        <w:t>22. 通知</w:t>
      </w:r>
    </w:p>
    <w:p w14:paraId="2521C052" w14:textId="77777777" w:rsidR="00135761" w:rsidRPr="00490D36" w:rsidRDefault="00135761" w:rsidP="00135761">
      <w:pPr>
        <w:widowControl/>
        <w:autoSpaceDE w:val="0"/>
        <w:autoSpaceDN w:val="0"/>
        <w:adjustRightInd w:val="0"/>
        <w:spacing w:line="400" w:lineRule="exact"/>
        <w:ind w:firstLineChars="200" w:firstLine="420"/>
        <w:rPr>
          <w:rFonts w:ascii="宋体" w:hAnsi="宋体" w:cs="宋体"/>
          <w:kern w:val="0"/>
          <w:szCs w:val="21"/>
        </w:rPr>
      </w:pPr>
      <w:r w:rsidRPr="00490D36">
        <w:rPr>
          <w:rFonts w:ascii="宋体" w:hAnsi="宋体" w:cs="宋体" w:hint="eastAsia"/>
          <w:kern w:val="0"/>
          <w:szCs w:val="21"/>
        </w:rPr>
        <w:t>22.1 本合同任何</w:t>
      </w:r>
      <w:proofErr w:type="gramStart"/>
      <w:r w:rsidRPr="00490D36">
        <w:rPr>
          <w:rFonts w:ascii="宋体" w:hAnsi="宋体" w:cs="宋体" w:hint="eastAsia"/>
          <w:kern w:val="0"/>
          <w:szCs w:val="21"/>
        </w:rPr>
        <w:t>一</w:t>
      </w:r>
      <w:proofErr w:type="gramEnd"/>
      <w:r w:rsidRPr="00490D36">
        <w:rPr>
          <w:rFonts w:ascii="宋体" w:hAnsi="宋体" w:cs="宋体" w:hint="eastAsia"/>
          <w:kern w:val="0"/>
          <w:szCs w:val="21"/>
        </w:rPr>
        <w:t>方向对方发出的通知、信件、数据电文等，应当发送至本合同第一部分《政府采购合同协议书》所约定的通讯地址、联系人、联系电话或电子邮箱。</w:t>
      </w:r>
    </w:p>
    <w:p w14:paraId="1ADBC80F" w14:textId="77777777" w:rsidR="00135761" w:rsidRPr="00490D36" w:rsidRDefault="00135761" w:rsidP="00135761">
      <w:pPr>
        <w:widowControl/>
        <w:autoSpaceDE w:val="0"/>
        <w:autoSpaceDN w:val="0"/>
        <w:adjustRightInd w:val="0"/>
        <w:spacing w:line="400" w:lineRule="exact"/>
        <w:rPr>
          <w:rFonts w:ascii="华文楷体" w:eastAsia="华文楷体" w:hAnsi="华文楷体" w:cs="华文楷体"/>
          <w:kern w:val="0"/>
          <w:szCs w:val="21"/>
        </w:rPr>
      </w:pPr>
      <w:r w:rsidRPr="00490D36">
        <w:rPr>
          <w:rFonts w:ascii="宋体" w:hAnsi="宋体" w:cs="宋体" w:hint="eastAsia"/>
          <w:kern w:val="0"/>
          <w:szCs w:val="21"/>
        </w:rPr>
        <w:t xml:space="preserve">    22.2 一方当事人变更名称、联系人、联系电话或电子邮箱等信息的，应当在变更后3日内及时书面通知对方，对方实际收到变更通知前的送达仍为有效送达。</w:t>
      </w:r>
    </w:p>
    <w:p w14:paraId="7C9698C0" w14:textId="77777777" w:rsidR="00135761" w:rsidRPr="00490D36" w:rsidRDefault="00135761" w:rsidP="00135761">
      <w:pPr>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22.3本合同一方给另一方的通知均应采用书面形式，传真或快递送到本合同中规定的对方的地址和办理签收手续。</w:t>
      </w:r>
    </w:p>
    <w:p w14:paraId="386EEB85" w14:textId="77777777" w:rsidR="00135761" w:rsidRPr="00490D36" w:rsidRDefault="00135761" w:rsidP="00135761">
      <w:pPr>
        <w:adjustRightInd w:val="0"/>
        <w:snapToGrid w:val="0"/>
        <w:spacing w:line="400" w:lineRule="exact"/>
        <w:ind w:firstLineChars="200" w:firstLine="420"/>
        <w:jc w:val="left"/>
        <w:rPr>
          <w:rFonts w:ascii="宋体" w:hAnsi="宋体"/>
          <w:szCs w:val="21"/>
        </w:rPr>
      </w:pPr>
      <w:r w:rsidRPr="00490D36">
        <w:rPr>
          <w:rFonts w:ascii="宋体" w:hAnsi="宋体" w:hint="eastAsia"/>
          <w:szCs w:val="21"/>
        </w:rPr>
        <w:t>22.4通知以送达之日或通知书中规定的生效之日起生效，两者中以较迟之日为准。</w:t>
      </w:r>
    </w:p>
    <w:p w14:paraId="124E2B34" w14:textId="77777777" w:rsidR="00135761" w:rsidRPr="00490D36" w:rsidRDefault="00135761" w:rsidP="00135761">
      <w:pPr>
        <w:numPr>
          <w:ilvl w:val="0"/>
          <w:numId w:val="33"/>
        </w:numPr>
        <w:adjustRightInd w:val="0"/>
        <w:snapToGrid w:val="0"/>
        <w:spacing w:line="400" w:lineRule="exact"/>
        <w:jc w:val="left"/>
        <w:rPr>
          <w:rFonts w:ascii="宋体" w:hAnsi="宋体"/>
          <w:b/>
          <w:bCs/>
          <w:sz w:val="24"/>
        </w:rPr>
      </w:pPr>
      <w:r w:rsidRPr="00490D36">
        <w:rPr>
          <w:rFonts w:ascii="宋体" w:hAnsi="宋体" w:hint="eastAsia"/>
          <w:b/>
          <w:bCs/>
          <w:sz w:val="24"/>
        </w:rPr>
        <w:t>合同未尽事项</w:t>
      </w:r>
    </w:p>
    <w:p w14:paraId="5BDC3438" w14:textId="77777777" w:rsidR="00135761" w:rsidRPr="00490D36" w:rsidRDefault="00135761" w:rsidP="00135761">
      <w:pPr>
        <w:adjustRightInd w:val="0"/>
        <w:snapToGrid w:val="0"/>
        <w:spacing w:line="400" w:lineRule="exact"/>
        <w:jc w:val="left"/>
        <w:rPr>
          <w:rFonts w:ascii="宋体" w:hAnsi="宋体"/>
          <w:bCs/>
          <w:szCs w:val="21"/>
        </w:rPr>
      </w:pPr>
      <w:r w:rsidRPr="00490D36">
        <w:rPr>
          <w:rFonts w:ascii="宋体" w:hAnsi="宋体" w:hint="eastAsia"/>
          <w:bCs/>
          <w:szCs w:val="21"/>
        </w:rPr>
        <w:t>合同附件与合同正文具有同等的法律效力。</w:t>
      </w:r>
    </w:p>
    <w:tbl>
      <w:tblPr>
        <w:tblW w:w="5000" w:type="pct"/>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05"/>
        <w:gridCol w:w="3072"/>
        <w:gridCol w:w="2099"/>
        <w:gridCol w:w="2086"/>
      </w:tblGrid>
      <w:tr w:rsidR="00490D36" w:rsidRPr="00490D36" w14:paraId="22D0CC48" w14:textId="77777777" w:rsidTr="00B14495">
        <w:trPr>
          <w:trHeight w:val="490"/>
        </w:trPr>
        <w:tc>
          <w:tcPr>
            <w:tcW w:w="2691" w:type="pct"/>
            <w:gridSpan w:val="2"/>
            <w:tcBorders>
              <w:top w:val="single" w:sz="4" w:space="0" w:color="auto"/>
              <w:left w:val="single" w:sz="4" w:space="0" w:color="auto"/>
              <w:bottom w:val="single" w:sz="2" w:space="0" w:color="auto"/>
              <w:right w:val="single" w:sz="2" w:space="0" w:color="auto"/>
            </w:tcBorders>
            <w:vAlign w:val="center"/>
            <w:hideMark/>
          </w:tcPr>
          <w:p w14:paraId="29CC2961" w14:textId="77777777" w:rsidR="00135761" w:rsidRPr="00490D36" w:rsidRDefault="00135761" w:rsidP="00135761">
            <w:pPr>
              <w:adjustRightInd w:val="0"/>
              <w:snapToGrid w:val="0"/>
              <w:spacing w:line="300" w:lineRule="exact"/>
              <w:jc w:val="center"/>
              <w:rPr>
                <w:rFonts w:asciiTheme="minorEastAsia" w:eastAsiaTheme="minorEastAsia" w:hAnsiTheme="minorEastAsia"/>
              </w:rPr>
            </w:pPr>
            <w:r w:rsidRPr="00490D36">
              <w:rPr>
                <w:rFonts w:asciiTheme="minorEastAsia" w:eastAsiaTheme="minorEastAsia" w:hAnsiTheme="minorEastAsia"/>
                <w:bCs/>
              </w:rPr>
              <w:br w:type="page"/>
            </w:r>
            <w:r w:rsidRPr="00490D36">
              <w:rPr>
                <w:rFonts w:asciiTheme="minorEastAsia" w:eastAsiaTheme="minorEastAsia" w:hAnsiTheme="minorEastAsia" w:hint="eastAsia"/>
                <w:szCs w:val="21"/>
              </w:rPr>
              <w:t>甲方（采购人、受采购人委托签订合同的单位或采购文件约定的合同甲方）</w:t>
            </w:r>
          </w:p>
        </w:tc>
        <w:tc>
          <w:tcPr>
            <w:tcW w:w="2309" w:type="pct"/>
            <w:gridSpan w:val="2"/>
            <w:tcBorders>
              <w:top w:val="single" w:sz="4" w:space="0" w:color="auto"/>
              <w:left w:val="single" w:sz="2" w:space="0" w:color="auto"/>
              <w:bottom w:val="single" w:sz="2" w:space="0" w:color="auto"/>
              <w:right w:val="single" w:sz="4" w:space="0" w:color="auto"/>
            </w:tcBorders>
            <w:vAlign w:val="center"/>
            <w:hideMark/>
          </w:tcPr>
          <w:p w14:paraId="185C2A55" w14:textId="77777777" w:rsidR="00135761" w:rsidRPr="00490D36" w:rsidRDefault="00135761" w:rsidP="00135761">
            <w:pPr>
              <w:adjustRightInd w:val="0"/>
              <w:snapToGrid w:val="0"/>
              <w:spacing w:line="300" w:lineRule="exact"/>
              <w:jc w:val="center"/>
              <w:rPr>
                <w:rFonts w:asciiTheme="minorEastAsia" w:eastAsiaTheme="minorEastAsia" w:hAnsiTheme="minorEastAsia"/>
              </w:rPr>
            </w:pPr>
            <w:r w:rsidRPr="00490D36">
              <w:rPr>
                <w:rFonts w:asciiTheme="minorEastAsia" w:eastAsiaTheme="minorEastAsia" w:hAnsiTheme="minorEastAsia" w:hint="eastAsia"/>
                <w:szCs w:val="21"/>
              </w:rPr>
              <w:t>乙方（供应商）</w:t>
            </w:r>
          </w:p>
        </w:tc>
      </w:tr>
      <w:tr w:rsidR="00490D36" w:rsidRPr="00490D36" w14:paraId="0A9C54E2" w14:textId="77777777" w:rsidTr="00B14495">
        <w:trPr>
          <w:trHeight w:val="849"/>
        </w:trPr>
        <w:tc>
          <w:tcPr>
            <w:tcW w:w="996" w:type="pct"/>
            <w:tcBorders>
              <w:top w:val="single" w:sz="2" w:space="0" w:color="auto"/>
              <w:left w:val="single" w:sz="4" w:space="0" w:color="auto"/>
              <w:bottom w:val="single" w:sz="2" w:space="0" w:color="auto"/>
              <w:right w:val="single" w:sz="2" w:space="0" w:color="auto"/>
            </w:tcBorders>
            <w:vAlign w:val="center"/>
            <w:hideMark/>
          </w:tcPr>
          <w:p w14:paraId="3F39B1FC" w14:textId="77777777" w:rsidR="00135761" w:rsidRPr="00490D36" w:rsidRDefault="00135761" w:rsidP="00135761">
            <w:pPr>
              <w:adjustRightInd w:val="0"/>
              <w:snapToGrid w:val="0"/>
              <w:spacing w:line="300" w:lineRule="exact"/>
              <w:jc w:val="center"/>
              <w:rPr>
                <w:rFonts w:asciiTheme="minorEastAsia" w:eastAsiaTheme="minorEastAsia" w:hAnsiTheme="minorEastAsia"/>
                <w:szCs w:val="21"/>
              </w:rPr>
            </w:pPr>
            <w:r w:rsidRPr="00490D36">
              <w:rPr>
                <w:rFonts w:asciiTheme="minorEastAsia" w:eastAsiaTheme="minorEastAsia" w:hAnsiTheme="minorEastAsia" w:hint="eastAsia"/>
                <w:szCs w:val="21"/>
              </w:rPr>
              <w:t>单位名称（公章或合同章）</w:t>
            </w:r>
          </w:p>
        </w:tc>
        <w:tc>
          <w:tcPr>
            <w:tcW w:w="1695" w:type="pct"/>
            <w:tcBorders>
              <w:top w:val="single" w:sz="2" w:space="0" w:color="auto"/>
              <w:left w:val="single" w:sz="2" w:space="0" w:color="auto"/>
              <w:bottom w:val="single" w:sz="2" w:space="0" w:color="auto"/>
              <w:right w:val="single" w:sz="2" w:space="0" w:color="auto"/>
            </w:tcBorders>
            <w:vAlign w:val="center"/>
          </w:tcPr>
          <w:p w14:paraId="236DE37F" w14:textId="77777777" w:rsidR="00135761" w:rsidRPr="00490D36"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49BD3589" w14:textId="77777777" w:rsidR="00135761" w:rsidRPr="00490D36" w:rsidRDefault="00135761" w:rsidP="00135761">
            <w:pPr>
              <w:adjustRightInd w:val="0"/>
              <w:snapToGrid w:val="0"/>
              <w:spacing w:line="300" w:lineRule="exact"/>
              <w:jc w:val="center"/>
              <w:rPr>
                <w:rFonts w:asciiTheme="minorEastAsia" w:eastAsiaTheme="minorEastAsia" w:hAnsiTheme="minorEastAsia"/>
                <w:szCs w:val="21"/>
              </w:rPr>
            </w:pPr>
            <w:r w:rsidRPr="00490D36">
              <w:rPr>
                <w:rFonts w:asciiTheme="minorEastAsia" w:eastAsiaTheme="minorEastAsia" w:hAnsiTheme="minorEastAsia" w:hint="eastAsia"/>
                <w:szCs w:val="21"/>
              </w:rPr>
              <w:t>单位名称（公章或合同章）</w:t>
            </w:r>
          </w:p>
        </w:tc>
        <w:tc>
          <w:tcPr>
            <w:tcW w:w="1151" w:type="pct"/>
            <w:tcBorders>
              <w:top w:val="single" w:sz="2" w:space="0" w:color="auto"/>
              <w:left w:val="single" w:sz="2" w:space="0" w:color="auto"/>
              <w:bottom w:val="single" w:sz="2" w:space="0" w:color="auto"/>
              <w:right w:val="single" w:sz="4" w:space="0" w:color="auto"/>
            </w:tcBorders>
            <w:vAlign w:val="center"/>
          </w:tcPr>
          <w:p w14:paraId="7ABB9DA9" w14:textId="77777777" w:rsidR="00135761" w:rsidRPr="00490D36" w:rsidRDefault="00135761" w:rsidP="00135761">
            <w:pPr>
              <w:adjustRightInd w:val="0"/>
              <w:snapToGrid w:val="0"/>
              <w:spacing w:line="300" w:lineRule="exact"/>
              <w:jc w:val="center"/>
              <w:rPr>
                <w:rFonts w:asciiTheme="minorEastAsia" w:eastAsiaTheme="minorEastAsia" w:hAnsiTheme="minorEastAsia"/>
                <w:spacing w:val="20"/>
                <w:szCs w:val="21"/>
              </w:rPr>
            </w:pPr>
          </w:p>
        </w:tc>
      </w:tr>
      <w:tr w:rsidR="00490D36" w:rsidRPr="00490D36" w14:paraId="138869E1" w14:textId="77777777" w:rsidTr="00B14495">
        <w:trPr>
          <w:trHeight w:val="1291"/>
        </w:trPr>
        <w:tc>
          <w:tcPr>
            <w:tcW w:w="996" w:type="pct"/>
            <w:tcBorders>
              <w:top w:val="single" w:sz="2" w:space="0" w:color="auto"/>
              <w:left w:val="single" w:sz="4" w:space="0" w:color="auto"/>
              <w:bottom w:val="single" w:sz="2" w:space="0" w:color="auto"/>
              <w:right w:val="single" w:sz="2" w:space="0" w:color="auto"/>
            </w:tcBorders>
            <w:vAlign w:val="center"/>
            <w:hideMark/>
          </w:tcPr>
          <w:p w14:paraId="2A711893" w14:textId="77777777" w:rsidR="00135761" w:rsidRPr="00490D36" w:rsidRDefault="00135761" w:rsidP="00135761">
            <w:pPr>
              <w:adjustRightInd w:val="0"/>
              <w:snapToGrid w:val="0"/>
              <w:spacing w:line="300" w:lineRule="exact"/>
              <w:jc w:val="center"/>
              <w:rPr>
                <w:rFonts w:asciiTheme="minorEastAsia" w:eastAsiaTheme="minorEastAsia" w:hAnsiTheme="minorEastAsia"/>
                <w:szCs w:val="21"/>
              </w:rPr>
            </w:pPr>
            <w:r w:rsidRPr="00490D36">
              <w:rPr>
                <w:rFonts w:asciiTheme="minorEastAsia" w:eastAsiaTheme="minorEastAsia" w:hAnsiTheme="minorEastAsia" w:hint="eastAsia"/>
                <w:szCs w:val="21"/>
              </w:rPr>
              <w:t>法定代表人</w:t>
            </w:r>
          </w:p>
          <w:p w14:paraId="4FC89B44" w14:textId="77777777" w:rsidR="00135761" w:rsidRPr="00490D36" w:rsidRDefault="00135761" w:rsidP="00135761">
            <w:pPr>
              <w:adjustRightInd w:val="0"/>
              <w:snapToGrid w:val="0"/>
              <w:spacing w:line="300" w:lineRule="exact"/>
              <w:ind w:firstLineChars="48" w:firstLine="101"/>
              <w:jc w:val="center"/>
              <w:rPr>
                <w:rFonts w:asciiTheme="minorEastAsia" w:eastAsiaTheme="minorEastAsia" w:hAnsiTheme="minorEastAsia"/>
                <w:szCs w:val="21"/>
              </w:rPr>
            </w:pPr>
            <w:r w:rsidRPr="00490D36">
              <w:rPr>
                <w:rFonts w:asciiTheme="minorEastAsia" w:eastAsiaTheme="minorEastAsia" w:hAnsiTheme="minorEastAsia" w:hint="eastAsia"/>
                <w:szCs w:val="21"/>
              </w:rPr>
              <w:t>或其委托代理人（签章）</w:t>
            </w:r>
          </w:p>
        </w:tc>
        <w:tc>
          <w:tcPr>
            <w:tcW w:w="1695" w:type="pct"/>
            <w:tcBorders>
              <w:top w:val="single" w:sz="2" w:space="0" w:color="auto"/>
              <w:left w:val="single" w:sz="2" w:space="0" w:color="auto"/>
              <w:bottom w:val="single" w:sz="2" w:space="0" w:color="auto"/>
              <w:right w:val="single" w:sz="2" w:space="0" w:color="auto"/>
            </w:tcBorders>
            <w:vAlign w:val="center"/>
          </w:tcPr>
          <w:p w14:paraId="5DF94DB4" w14:textId="77777777" w:rsidR="00135761" w:rsidRPr="00490D36"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4026CF9A" w14:textId="77777777" w:rsidR="00135761" w:rsidRPr="00490D36" w:rsidRDefault="00135761" w:rsidP="00135761">
            <w:pPr>
              <w:adjustRightInd w:val="0"/>
              <w:snapToGrid w:val="0"/>
              <w:spacing w:line="300" w:lineRule="exact"/>
              <w:jc w:val="center"/>
              <w:rPr>
                <w:rFonts w:asciiTheme="minorEastAsia" w:eastAsiaTheme="minorEastAsia" w:hAnsiTheme="minorEastAsia"/>
                <w:szCs w:val="21"/>
              </w:rPr>
            </w:pPr>
            <w:r w:rsidRPr="00490D36">
              <w:rPr>
                <w:rFonts w:asciiTheme="minorEastAsia" w:eastAsiaTheme="minorEastAsia" w:hAnsiTheme="minorEastAsia" w:hint="eastAsia"/>
                <w:szCs w:val="21"/>
              </w:rPr>
              <w:t>法定代表人</w:t>
            </w:r>
          </w:p>
          <w:p w14:paraId="2BF71F4A" w14:textId="77777777" w:rsidR="00135761" w:rsidRPr="00490D36" w:rsidRDefault="00135761" w:rsidP="00135761">
            <w:pPr>
              <w:adjustRightInd w:val="0"/>
              <w:snapToGrid w:val="0"/>
              <w:spacing w:line="300" w:lineRule="exact"/>
              <w:jc w:val="center"/>
              <w:rPr>
                <w:rFonts w:asciiTheme="minorEastAsia" w:eastAsiaTheme="minorEastAsia" w:hAnsiTheme="minorEastAsia"/>
                <w:szCs w:val="21"/>
              </w:rPr>
            </w:pPr>
            <w:r w:rsidRPr="00490D36">
              <w:rPr>
                <w:rFonts w:asciiTheme="minorEastAsia" w:eastAsiaTheme="minorEastAsia" w:hAnsiTheme="minorEastAsia" w:hint="eastAsia"/>
                <w:szCs w:val="21"/>
              </w:rPr>
              <w:t>或其委托代理人（签章）</w:t>
            </w:r>
          </w:p>
        </w:tc>
        <w:tc>
          <w:tcPr>
            <w:tcW w:w="1151" w:type="pct"/>
            <w:tcBorders>
              <w:top w:val="single" w:sz="2" w:space="0" w:color="auto"/>
              <w:left w:val="single" w:sz="2" w:space="0" w:color="auto"/>
              <w:bottom w:val="single" w:sz="2" w:space="0" w:color="auto"/>
              <w:right w:val="single" w:sz="4" w:space="0" w:color="auto"/>
            </w:tcBorders>
            <w:vAlign w:val="center"/>
          </w:tcPr>
          <w:p w14:paraId="42781347" w14:textId="77777777" w:rsidR="00135761" w:rsidRPr="00490D36" w:rsidRDefault="00135761" w:rsidP="00135761">
            <w:pPr>
              <w:adjustRightInd w:val="0"/>
              <w:snapToGrid w:val="0"/>
              <w:spacing w:line="300" w:lineRule="exact"/>
              <w:jc w:val="center"/>
              <w:rPr>
                <w:rFonts w:asciiTheme="minorEastAsia" w:eastAsiaTheme="minorEastAsia" w:hAnsiTheme="minorEastAsia"/>
                <w:szCs w:val="21"/>
              </w:rPr>
            </w:pPr>
          </w:p>
        </w:tc>
      </w:tr>
      <w:tr w:rsidR="00490D36" w:rsidRPr="00490D36" w14:paraId="5EE0CC52" w14:textId="77777777" w:rsidTr="00FD52DF">
        <w:trPr>
          <w:trHeight w:val="483"/>
        </w:trPr>
        <w:tc>
          <w:tcPr>
            <w:tcW w:w="996" w:type="pct"/>
            <w:tcBorders>
              <w:top w:val="single" w:sz="2" w:space="0" w:color="auto"/>
              <w:left w:val="single" w:sz="4" w:space="0" w:color="auto"/>
              <w:bottom w:val="single" w:sz="2" w:space="0" w:color="auto"/>
              <w:right w:val="single" w:sz="2" w:space="0" w:color="auto"/>
            </w:tcBorders>
            <w:vAlign w:val="center"/>
            <w:hideMark/>
          </w:tcPr>
          <w:p w14:paraId="7352A378" w14:textId="77777777" w:rsidR="00135761" w:rsidRPr="00490D36" w:rsidRDefault="00135761" w:rsidP="00135761">
            <w:pPr>
              <w:adjustRightInd w:val="0"/>
              <w:snapToGrid w:val="0"/>
              <w:spacing w:line="300" w:lineRule="exact"/>
              <w:jc w:val="center"/>
              <w:rPr>
                <w:rFonts w:asciiTheme="minorEastAsia" w:eastAsiaTheme="minorEastAsia" w:hAnsiTheme="minorEastAsia"/>
                <w:szCs w:val="21"/>
              </w:rPr>
            </w:pPr>
            <w:proofErr w:type="gramStart"/>
            <w:r w:rsidRPr="00490D36">
              <w:rPr>
                <w:rFonts w:asciiTheme="minorEastAsia" w:eastAsiaTheme="minorEastAsia" w:hAnsiTheme="minorEastAsia" w:hint="eastAsia"/>
                <w:szCs w:val="21"/>
              </w:rPr>
              <w:lastRenderedPageBreak/>
              <w:t>地　　址</w:t>
            </w:r>
            <w:proofErr w:type="gramEnd"/>
            <w:r w:rsidRPr="00490D36">
              <w:rPr>
                <w:rFonts w:asciiTheme="minorEastAsia" w:eastAsiaTheme="minorEastAsia" w:hAnsiTheme="minorEastAsia" w:hint="eastAsia"/>
                <w:szCs w:val="21"/>
              </w:rPr>
              <w:t>：</w:t>
            </w:r>
          </w:p>
        </w:tc>
        <w:tc>
          <w:tcPr>
            <w:tcW w:w="1695" w:type="pct"/>
            <w:tcBorders>
              <w:top w:val="single" w:sz="2" w:space="0" w:color="auto"/>
              <w:left w:val="single" w:sz="2" w:space="0" w:color="auto"/>
              <w:bottom w:val="single" w:sz="2" w:space="0" w:color="auto"/>
              <w:right w:val="single" w:sz="2" w:space="0" w:color="auto"/>
            </w:tcBorders>
            <w:vAlign w:val="center"/>
          </w:tcPr>
          <w:p w14:paraId="44561E6A" w14:textId="610D5CE5" w:rsidR="00135761" w:rsidRPr="00490D36"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36D9B109" w14:textId="77777777" w:rsidR="00135761" w:rsidRPr="00490D36" w:rsidRDefault="00135761" w:rsidP="00135761">
            <w:pPr>
              <w:adjustRightInd w:val="0"/>
              <w:snapToGrid w:val="0"/>
              <w:spacing w:line="300" w:lineRule="exact"/>
              <w:jc w:val="center"/>
              <w:rPr>
                <w:rFonts w:asciiTheme="minorEastAsia" w:eastAsiaTheme="minorEastAsia" w:hAnsiTheme="minorEastAsia"/>
                <w:szCs w:val="21"/>
              </w:rPr>
            </w:pPr>
            <w:r w:rsidRPr="00490D36">
              <w:rPr>
                <w:rFonts w:asciiTheme="minorEastAsia" w:eastAsiaTheme="minorEastAsia" w:hAnsiTheme="minorEastAsia" w:hint="eastAsia"/>
                <w:szCs w:val="21"/>
              </w:rPr>
              <w:t>联</w:t>
            </w:r>
            <w:r w:rsidRPr="00490D36">
              <w:rPr>
                <w:rFonts w:asciiTheme="minorEastAsia" w:eastAsiaTheme="minorEastAsia" w:hAnsiTheme="minorEastAsia"/>
                <w:szCs w:val="21"/>
              </w:rPr>
              <w:t xml:space="preserve"> </w:t>
            </w:r>
            <w:r w:rsidRPr="00490D36">
              <w:rPr>
                <w:rFonts w:asciiTheme="minorEastAsia" w:eastAsiaTheme="minorEastAsia" w:hAnsiTheme="minorEastAsia" w:hint="eastAsia"/>
                <w:szCs w:val="21"/>
              </w:rPr>
              <w:t>系</w:t>
            </w:r>
            <w:r w:rsidRPr="00490D36">
              <w:rPr>
                <w:rFonts w:asciiTheme="minorEastAsia" w:eastAsiaTheme="minorEastAsia" w:hAnsiTheme="minorEastAsia"/>
                <w:szCs w:val="21"/>
              </w:rPr>
              <w:t xml:space="preserve"> </w:t>
            </w:r>
            <w:r w:rsidRPr="00490D36">
              <w:rPr>
                <w:rFonts w:asciiTheme="minorEastAsia" w:eastAsiaTheme="minorEastAsia" w:hAnsiTheme="minorEastAsia" w:hint="eastAsia"/>
                <w:szCs w:val="21"/>
              </w:rPr>
              <w:t>人</w:t>
            </w:r>
          </w:p>
        </w:tc>
        <w:tc>
          <w:tcPr>
            <w:tcW w:w="1151" w:type="pct"/>
            <w:tcBorders>
              <w:top w:val="single" w:sz="2" w:space="0" w:color="auto"/>
              <w:left w:val="single" w:sz="2" w:space="0" w:color="auto"/>
              <w:bottom w:val="single" w:sz="2" w:space="0" w:color="auto"/>
              <w:right w:val="single" w:sz="4" w:space="0" w:color="auto"/>
            </w:tcBorders>
            <w:vAlign w:val="center"/>
          </w:tcPr>
          <w:p w14:paraId="586968A8" w14:textId="77777777" w:rsidR="00135761" w:rsidRPr="00490D36" w:rsidRDefault="00135761" w:rsidP="00135761">
            <w:pPr>
              <w:adjustRightInd w:val="0"/>
              <w:snapToGrid w:val="0"/>
              <w:spacing w:line="300" w:lineRule="exact"/>
              <w:jc w:val="center"/>
              <w:rPr>
                <w:rFonts w:asciiTheme="minorEastAsia" w:eastAsiaTheme="minorEastAsia" w:hAnsiTheme="minorEastAsia"/>
                <w:spacing w:val="20"/>
                <w:szCs w:val="21"/>
              </w:rPr>
            </w:pPr>
          </w:p>
        </w:tc>
      </w:tr>
      <w:tr w:rsidR="00490D36" w:rsidRPr="00490D36" w14:paraId="56AAC486" w14:textId="77777777" w:rsidTr="00FD52DF">
        <w:trPr>
          <w:trHeight w:val="483"/>
        </w:trPr>
        <w:tc>
          <w:tcPr>
            <w:tcW w:w="996" w:type="pct"/>
            <w:tcBorders>
              <w:top w:val="single" w:sz="2" w:space="0" w:color="auto"/>
              <w:left w:val="single" w:sz="4" w:space="0" w:color="auto"/>
              <w:bottom w:val="single" w:sz="2" w:space="0" w:color="auto"/>
              <w:right w:val="single" w:sz="2" w:space="0" w:color="auto"/>
            </w:tcBorders>
            <w:vAlign w:val="center"/>
            <w:hideMark/>
          </w:tcPr>
          <w:p w14:paraId="710B5714" w14:textId="77777777" w:rsidR="00135761" w:rsidRPr="00490D36" w:rsidRDefault="00135761" w:rsidP="00135761">
            <w:pPr>
              <w:adjustRightInd w:val="0"/>
              <w:snapToGrid w:val="0"/>
              <w:spacing w:line="300" w:lineRule="exact"/>
              <w:jc w:val="center"/>
              <w:rPr>
                <w:rFonts w:asciiTheme="minorEastAsia" w:eastAsiaTheme="minorEastAsia" w:hAnsiTheme="minorEastAsia"/>
                <w:szCs w:val="21"/>
              </w:rPr>
            </w:pPr>
            <w:r w:rsidRPr="00490D36">
              <w:rPr>
                <w:rFonts w:asciiTheme="minorEastAsia" w:eastAsiaTheme="minorEastAsia" w:hAnsiTheme="minorEastAsia" w:hint="eastAsia"/>
                <w:szCs w:val="21"/>
              </w:rPr>
              <w:t>邮政编码</w:t>
            </w:r>
          </w:p>
        </w:tc>
        <w:tc>
          <w:tcPr>
            <w:tcW w:w="1695" w:type="pct"/>
            <w:tcBorders>
              <w:top w:val="single" w:sz="2" w:space="0" w:color="auto"/>
              <w:left w:val="single" w:sz="2" w:space="0" w:color="auto"/>
              <w:bottom w:val="single" w:sz="2" w:space="0" w:color="auto"/>
              <w:right w:val="single" w:sz="2" w:space="0" w:color="auto"/>
            </w:tcBorders>
            <w:vAlign w:val="center"/>
          </w:tcPr>
          <w:p w14:paraId="5B188CAE" w14:textId="58B1B394" w:rsidR="00135761" w:rsidRPr="00490D36"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57D9D723" w14:textId="77777777" w:rsidR="00135761" w:rsidRPr="00490D36" w:rsidRDefault="00135761" w:rsidP="00135761">
            <w:pPr>
              <w:adjustRightInd w:val="0"/>
              <w:snapToGrid w:val="0"/>
              <w:spacing w:line="300" w:lineRule="exact"/>
              <w:jc w:val="center"/>
              <w:rPr>
                <w:rFonts w:asciiTheme="minorEastAsia" w:eastAsiaTheme="minorEastAsia" w:hAnsiTheme="minorEastAsia"/>
                <w:szCs w:val="21"/>
              </w:rPr>
            </w:pPr>
            <w:r w:rsidRPr="00490D36">
              <w:rPr>
                <w:rFonts w:asciiTheme="minorEastAsia" w:eastAsiaTheme="minorEastAsia" w:hAnsiTheme="minorEastAsia" w:hint="eastAsia"/>
                <w:szCs w:val="21"/>
              </w:rPr>
              <w:t>联系电话</w:t>
            </w:r>
          </w:p>
        </w:tc>
        <w:tc>
          <w:tcPr>
            <w:tcW w:w="1151" w:type="pct"/>
            <w:tcBorders>
              <w:top w:val="single" w:sz="2" w:space="0" w:color="auto"/>
              <w:left w:val="single" w:sz="2" w:space="0" w:color="auto"/>
              <w:bottom w:val="single" w:sz="2" w:space="0" w:color="auto"/>
              <w:right w:val="single" w:sz="4" w:space="0" w:color="auto"/>
            </w:tcBorders>
            <w:vAlign w:val="center"/>
          </w:tcPr>
          <w:p w14:paraId="5B1F3114" w14:textId="77777777" w:rsidR="00135761" w:rsidRPr="00490D36" w:rsidRDefault="00135761" w:rsidP="00135761">
            <w:pPr>
              <w:adjustRightInd w:val="0"/>
              <w:snapToGrid w:val="0"/>
              <w:spacing w:line="300" w:lineRule="exact"/>
              <w:jc w:val="center"/>
              <w:rPr>
                <w:rFonts w:asciiTheme="minorEastAsia" w:eastAsiaTheme="minorEastAsia" w:hAnsiTheme="minorEastAsia"/>
                <w:spacing w:val="20"/>
                <w:szCs w:val="21"/>
              </w:rPr>
            </w:pPr>
          </w:p>
        </w:tc>
      </w:tr>
      <w:tr w:rsidR="00490D36" w:rsidRPr="00490D36" w14:paraId="6D2215E7" w14:textId="77777777" w:rsidTr="00FD52DF">
        <w:trPr>
          <w:trHeight w:val="483"/>
        </w:trPr>
        <w:tc>
          <w:tcPr>
            <w:tcW w:w="996" w:type="pct"/>
            <w:tcBorders>
              <w:top w:val="single" w:sz="2" w:space="0" w:color="auto"/>
              <w:left w:val="single" w:sz="4" w:space="0" w:color="auto"/>
              <w:bottom w:val="single" w:sz="2" w:space="0" w:color="auto"/>
              <w:right w:val="single" w:sz="2" w:space="0" w:color="auto"/>
            </w:tcBorders>
            <w:vAlign w:val="center"/>
            <w:hideMark/>
          </w:tcPr>
          <w:p w14:paraId="704236F9" w14:textId="77777777" w:rsidR="00135761" w:rsidRPr="00490D36" w:rsidRDefault="00135761" w:rsidP="00135761">
            <w:pPr>
              <w:adjustRightInd w:val="0"/>
              <w:snapToGrid w:val="0"/>
              <w:spacing w:line="300" w:lineRule="exact"/>
              <w:jc w:val="center"/>
              <w:rPr>
                <w:rFonts w:asciiTheme="minorEastAsia" w:eastAsiaTheme="minorEastAsia" w:hAnsiTheme="minorEastAsia"/>
                <w:szCs w:val="21"/>
              </w:rPr>
            </w:pPr>
            <w:r w:rsidRPr="00490D36">
              <w:rPr>
                <w:rFonts w:asciiTheme="minorEastAsia" w:eastAsiaTheme="minorEastAsia" w:hAnsiTheme="minorEastAsia" w:hint="eastAsia"/>
                <w:szCs w:val="21"/>
              </w:rPr>
              <w:t>开户银行：</w:t>
            </w:r>
          </w:p>
        </w:tc>
        <w:tc>
          <w:tcPr>
            <w:tcW w:w="1695" w:type="pct"/>
            <w:tcBorders>
              <w:top w:val="single" w:sz="2" w:space="0" w:color="auto"/>
              <w:left w:val="single" w:sz="2" w:space="0" w:color="auto"/>
              <w:bottom w:val="single" w:sz="2" w:space="0" w:color="auto"/>
              <w:right w:val="single" w:sz="2" w:space="0" w:color="auto"/>
            </w:tcBorders>
            <w:vAlign w:val="center"/>
          </w:tcPr>
          <w:p w14:paraId="3743D6AF" w14:textId="34430E4E" w:rsidR="00135761" w:rsidRPr="00490D36"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408FC487" w14:textId="77777777" w:rsidR="00135761" w:rsidRPr="00490D36" w:rsidRDefault="00135761" w:rsidP="00135761">
            <w:pPr>
              <w:adjustRightInd w:val="0"/>
              <w:snapToGrid w:val="0"/>
              <w:spacing w:line="300" w:lineRule="exact"/>
              <w:jc w:val="center"/>
              <w:rPr>
                <w:rFonts w:asciiTheme="minorEastAsia" w:eastAsiaTheme="minorEastAsia" w:hAnsiTheme="minorEastAsia"/>
                <w:szCs w:val="21"/>
              </w:rPr>
            </w:pPr>
            <w:r w:rsidRPr="00490D36">
              <w:rPr>
                <w:rFonts w:asciiTheme="minorEastAsia" w:eastAsiaTheme="minorEastAsia" w:hAnsiTheme="minorEastAsia" w:hint="eastAsia"/>
                <w:szCs w:val="21"/>
              </w:rPr>
              <w:t>统一社会信用代码</w:t>
            </w:r>
          </w:p>
        </w:tc>
        <w:tc>
          <w:tcPr>
            <w:tcW w:w="1151" w:type="pct"/>
            <w:tcBorders>
              <w:top w:val="single" w:sz="2" w:space="0" w:color="auto"/>
              <w:left w:val="single" w:sz="2" w:space="0" w:color="auto"/>
              <w:bottom w:val="single" w:sz="2" w:space="0" w:color="auto"/>
              <w:right w:val="single" w:sz="4" w:space="0" w:color="auto"/>
            </w:tcBorders>
            <w:vAlign w:val="center"/>
          </w:tcPr>
          <w:p w14:paraId="6673376C" w14:textId="77777777" w:rsidR="00135761" w:rsidRPr="00490D36" w:rsidRDefault="00135761" w:rsidP="00135761">
            <w:pPr>
              <w:adjustRightInd w:val="0"/>
              <w:snapToGrid w:val="0"/>
              <w:spacing w:line="300" w:lineRule="exact"/>
              <w:jc w:val="center"/>
              <w:rPr>
                <w:rFonts w:asciiTheme="minorEastAsia" w:eastAsiaTheme="minorEastAsia" w:hAnsiTheme="minorEastAsia"/>
                <w:spacing w:val="20"/>
                <w:szCs w:val="21"/>
              </w:rPr>
            </w:pPr>
          </w:p>
        </w:tc>
      </w:tr>
      <w:tr w:rsidR="00490D36" w:rsidRPr="00490D36" w14:paraId="47D3E254" w14:textId="77777777" w:rsidTr="00FD52DF">
        <w:trPr>
          <w:trHeight w:val="483"/>
        </w:trPr>
        <w:tc>
          <w:tcPr>
            <w:tcW w:w="996" w:type="pct"/>
            <w:tcBorders>
              <w:top w:val="single" w:sz="2" w:space="0" w:color="auto"/>
              <w:left w:val="single" w:sz="4" w:space="0" w:color="auto"/>
              <w:bottom w:val="single" w:sz="2" w:space="0" w:color="auto"/>
              <w:right w:val="single" w:sz="2" w:space="0" w:color="auto"/>
            </w:tcBorders>
            <w:vAlign w:val="center"/>
            <w:hideMark/>
          </w:tcPr>
          <w:p w14:paraId="4FAF3FCB" w14:textId="77777777" w:rsidR="00135761" w:rsidRPr="00490D36" w:rsidRDefault="00135761" w:rsidP="00135761">
            <w:pPr>
              <w:adjustRightInd w:val="0"/>
              <w:snapToGrid w:val="0"/>
              <w:spacing w:line="300" w:lineRule="exact"/>
              <w:jc w:val="center"/>
              <w:rPr>
                <w:rFonts w:asciiTheme="minorEastAsia" w:eastAsiaTheme="minorEastAsia" w:hAnsiTheme="minorEastAsia"/>
                <w:szCs w:val="21"/>
              </w:rPr>
            </w:pPr>
            <w:proofErr w:type="gramStart"/>
            <w:r w:rsidRPr="00490D36">
              <w:rPr>
                <w:rFonts w:asciiTheme="minorEastAsia" w:eastAsiaTheme="minorEastAsia" w:hAnsiTheme="minorEastAsia" w:hint="eastAsia"/>
                <w:szCs w:val="21"/>
              </w:rPr>
              <w:t>账</w:t>
            </w:r>
            <w:proofErr w:type="gramEnd"/>
            <w:r w:rsidRPr="00490D36">
              <w:rPr>
                <w:rFonts w:asciiTheme="minorEastAsia" w:eastAsiaTheme="minorEastAsia" w:hAnsiTheme="minorEastAsia" w:hint="eastAsia"/>
                <w:szCs w:val="21"/>
              </w:rPr>
              <w:t xml:space="preserve">　　号：</w:t>
            </w:r>
          </w:p>
        </w:tc>
        <w:tc>
          <w:tcPr>
            <w:tcW w:w="1695" w:type="pct"/>
            <w:tcBorders>
              <w:top w:val="single" w:sz="2" w:space="0" w:color="auto"/>
              <w:left w:val="single" w:sz="2" w:space="0" w:color="auto"/>
              <w:bottom w:val="single" w:sz="2" w:space="0" w:color="auto"/>
              <w:right w:val="single" w:sz="2" w:space="0" w:color="auto"/>
            </w:tcBorders>
            <w:vAlign w:val="center"/>
          </w:tcPr>
          <w:p w14:paraId="112F38C6" w14:textId="0B88A280" w:rsidR="00135761" w:rsidRPr="00490D36"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5BA1B83A" w14:textId="77777777" w:rsidR="00135761" w:rsidRPr="00490D36" w:rsidRDefault="00135761" w:rsidP="00135761">
            <w:pPr>
              <w:adjustRightInd w:val="0"/>
              <w:snapToGrid w:val="0"/>
              <w:spacing w:line="300" w:lineRule="exact"/>
              <w:jc w:val="center"/>
              <w:rPr>
                <w:rFonts w:asciiTheme="minorEastAsia" w:eastAsiaTheme="minorEastAsia" w:hAnsiTheme="minorEastAsia"/>
                <w:szCs w:val="21"/>
              </w:rPr>
            </w:pPr>
            <w:r w:rsidRPr="00490D36">
              <w:rPr>
                <w:rFonts w:asciiTheme="minorEastAsia" w:eastAsiaTheme="minorEastAsia" w:hAnsiTheme="minorEastAsia" w:hint="eastAsia"/>
                <w:szCs w:val="21"/>
              </w:rPr>
              <w:t>开户名称</w:t>
            </w:r>
          </w:p>
        </w:tc>
        <w:tc>
          <w:tcPr>
            <w:tcW w:w="1151" w:type="pct"/>
            <w:tcBorders>
              <w:top w:val="single" w:sz="2" w:space="0" w:color="auto"/>
              <w:left w:val="single" w:sz="2" w:space="0" w:color="auto"/>
              <w:bottom w:val="single" w:sz="2" w:space="0" w:color="auto"/>
              <w:right w:val="single" w:sz="4" w:space="0" w:color="auto"/>
            </w:tcBorders>
            <w:vAlign w:val="center"/>
          </w:tcPr>
          <w:p w14:paraId="66258107" w14:textId="77777777" w:rsidR="00135761" w:rsidRPr="00490D36" w:rsidRDefault="00135761" w:rsidP="00135761">
            <w:pPr>
              <w:adjustRightInd w:val="0"/>
              <w:snapToGrid w:val="0"/>
              <w:spacing w:line="300" w:lineRule="exact"/>
              <w:jc w:val="center"/>
              <w:rPr>
                <w:rFonts w:asciiTheme="minorEastAsia" w:eastAsiaTheme="minorEastAsia" w:hAnsiTheme="minorEastAsia"/>
                <w:spacing w:val="20"/>
                <w:szCs w:val="21"/>
              </w:rPr>
            </w:pPr>
          </w:p>
        </w:tc>
      </w:tr>
      <w:tr w:rsidR="00490D36" w:rsidRPr="00490D36" w14:paraId="5B79BF17" w14:textId="77777777" w:rsidTr="00B14495">
        <w:trPr>
          <w:trHeight w:val="483"/>
        </w:trPr>
        <w:tc>
          <w:tcPr>
            <w:tcW w:w="996" w:type="pct"/>
            <w:tcBorders>
              <w:top w:val="single" w:sz="2" w:space="0" w:color="auto"/>
              <w:left w:val="single" w:sz="4" w:space="0" w:color="auto"/>
              <w:bottom w:val="single" w:sz="2" w:space="0" w:color="auto"/>
              <w:right w:val="single" w:sz="2" w:space="0" w:color="auto"/>
            </w:tcBorders>
            <w:vAlign w:val="center"/>
          </w:tcPr>
          <w:p w14:paraId="269E82DD" w14:textId="77777777" w:rsidR="00135761" w:rsidRPr="00490D36" w:rsidRDefault="00135761" w:rsidP="00135761">
            <w:pPr>
              <w:adjustRightInd w:val="0"/>
              <w:snapToGrid w:val="0"/>
              <w:spacing w:line="300" w:lineRule="exact"/>
              <w:jc w:val="center"/>
              <w:rPr>
                <w:rFonts w:asciiTheme="minorEastAsia" w:eastAsiaTheme="minorEastAsia" w:hAnsiTheme="minorEastAsia"/>
                <w:szCs w:val="21"/>
              </w:rPr>
            </w:pPr>
          </w:p>
        </w:tc>
        <w:tc>
          <w:tcPr>
            <w:tcW w:w="1695" w:type="pct"/>
            <w:tcBorders>
              <w:top w:val="single" w:sz="2" w:space="0" w:color="auto"/>
              <w:left w:val="single" w:sz="2" w:space="0" w:color="auto"/>
              <w:bottom w:val="single" w:sz="2" w:space="0" w:color="auto"/>
              <w:right w:val="single" w:sz="2" w:space="0" w:color="auto"/>
            </w:tcBorders>
            <w:vAlign w:val="center"/>
          </w:tcPr>
          <w:p w14:paraId="2A0F23AA" w14:textId="77777777" w:rsidR="00135761" w:rsidRPr="00490D36"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21D80042" w14:textId="77777777" w:rsidR="00135761" w:rsidRPr="00490D36" w:rsidRDefault="00135761" w:rsidP="00135761">
            <w:pPr>
              <w:adjustRightInd w:val="0"/>
              <w:snapToGrid w:val="0"/>
              <w:spacing w:line="300" w:lineRule="exact"/>
              <w:jc w:val="center"/>
              <w:rPr>
                <w:rFonts w:asciiTheme="minorEastAsia" w:eastAsiaTheme="minorEastAsia" w:hAnsiTheme="minorEastAsia"/>
                <w:szCs w:val="21"/>
              </w:rPr>
            </w:pPr>
            <w:r w:rsidRPr="00490D36">
              <w:rPr>
                <w:rFonts w:asciiTheme="minorEastAsia" w:eastAsiaTheme="minorEastAsia" w:hAnsiTheme="minorEastAsia" w:hint="eastAsia"/>
                <w:szCs w:val="21"/>
              </w:rPr>
              <w:t>开户银行</w:t>
            </w:r>
          </w:p>
        </w:tc>
        <w:tc>
          <w:tcPr>
            <w:tcW w:w="1151" w:type="pct"/>
            <w:tcBorders>
              <w:top w:val="single" w:sz="2" w:space="0" w:color="auto"/>
              <w:left w:val="single" w:sz="2" w:space="0" w:color="auto"/>
              <w:bottom w:val="single" w:sz="2" w:space="0" w:color="auto"/>
              <w:right w:val="single" w:sz="4" w:space="0" w:color="auto"/>
            </w:tcBorders>
            <w:vAlign w:val="center"/>
          </w:tcPr>
          <w:p w14:paraId="768EB319" w14:textId="77777777" w:rsidR="00135761" w:rsidRPr="00490D36" w:rsidRDefault="00135761" w:rsidP="00135761">
            <w:pPr>
              <w:adjustRightInd w:val="0"/>
              <w:snapToGrid w:val="0"/>
              <w:spacing w:line="300" w:lineRule="exact"/>
              <w:jc w:val="center"/>
              <w:rPr>
                <w:rFonts w:asciiTheme="minorEastAsia" w:eastAsiaTheme="minorEastAsia" w:hAnsiTheme="minorEastAsia"/>
                <w:spacing w:val="20"/>
                <w:szCs w:val="21"/>
              </w:rPr>
            </w:pPr>
          </w:p>
        </w:tc>
      </w:tr>
      <w:tr w:rsidR="00490D36" w:rsidRPr="00490D36" w14:paraId="299BE2F0" w14:textId="77777777" w:rsidTr="00B14495">
        <w:trPr>
          <w:trHeight w:val="483"/>
        </w:trPr>
        <w:tc>
          <w:tcPr>
            <w:tcW w:w="996" w:type="pct"/>
            <w:tcBorders>
              <w:top w:val="single" w:sz="2" w:space="0" w:color="auto"/>
              <w:left w:val="single" w:sz="4" w:space="0" w:color="auto"/>
              <w:bottom w:val="single" w:sz="2" w:space="0" w:color="auto"/>
              <w:right w:val="single" w:sz="2" w:space="0" w:color="auto"/>
            </w:tcBorders>
            <w:vAlign w:val="center"/>
          </w:tcPr>
          <w:p w14:paraId="68A4BCAE" w14:textId="77777777" w:rsidR="00135761" w:rsidRPr="00490D36" w:rsidRDefault="00135761" w:rsidP="00135761">
            <w:pPr>
              <w:adjustRightInd w:val="0"/>
              <w:snapToGrid w:val="0"/>
              <w:spacing w:line="300" w:lineRule="exact"/>
              <w:jc w:val="center"/>
              <w:rPr>
                <w:rFonts w:asciiTheme="minorEastAsia" w:eastAsiaTheme="minorEastAsia" w:hAnsiTheme="minorEastAsia"/>
                <w:szCs w:val="21"/>
              </w:rPr>
            </w:pPr>
          </w:p>
        </w:tc>
        <w:tc>
          <w:tcPr>
            <w:tcW w:w="1695" w:type="pct"/>
            <w:tcBorders>
              <w:top w:val="single" w:sz="2" w:space="0" w:color="auto"/>
              <w:left w:val="single" w:sz="2" w:space="0" w:color="auto"/>
              <w:bottom w:val="single" w:sz="2" w:space="0" w:color="auto"/>
              <w:right w:val="single" w:sz="2" w:space="0" w:color="auto"/>
            </w:tcBorders>
            <w:vAlign w:val="center"/>
          </w:tcPr>
          <w:p w14:paraId="12E74B8F" w14:textId="77777777" w:rsidR="00135761" w:rsidRPr="00490D36"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4E4A7973" w14:textId="77777777" w:rsidR="00135761" w:rsidRPr="00490D36" w:rsidRDefault="00135761" w:rsidP="00135761">
            <w:pPr>
              <w:adjustRightInd w:val="0"/>
              <w:snapToGrid w:val="0"/>
              <w:spacing w:line="300" w:lineRule="exact"/>
              <w:jc w:val="center"/>
              <w:rPr>
                <w:rFonts w:asciiTheme="minorEastAsia" w:eastAsiaTheme="minorEastAsia" w:hAnsiTheme="minorEastAsia"/>
                <w:szCs w:val="21"/>
              </w:rPr>
            </w:pPr>
            <w:r w:rsidRPr="00490D36">
              <w:rPr>
                <w:rFonts w:asciiTheme="minorEastAsia" w:eastAsiaTheme="minorEastAsia" w:hAnsiTheme="minorEastAsia" w:hint="eastAsia"/>
                <w:szCs w:val="21"/>
              </w:rPr>
              <w:t>银行账号</w:t>
            </w:r>
          </w:p>
        </w:tc>
        <w:tc>
          <w:tcPr>
            <w:tcW w:w="1151" w:type="pct"/>
            <w:tcBorders>
              <w:top w:val="single" w:sz="2" w:space="0" w:color="auto"/>
              <w:left w:val="single" w:sz="2" w:space="0" w:color="auto"/>
              <w:bottom w:val="single" w:sz="2" w:space="0" w:color="auto"/>
              <w:right w:val="single" w:sz="4" w:space="0" w:color="auto"/>
            </w:tcBorders>
            <w:vAlign w:val="center"/>
          </w:tcPr>
          <w:p w14:paraId="1A221C14" w14:textId="77777777" w:rsidR="00135761" w:rsidRPr="00490D36" w:rsidRDefault="00135761" w:rsidP="00135761">
            <w:pPr>
              <w:adjustRightInd w:val="0"/>
              <w:snapToGrid w:val="0"/>
              <w:spacing w:line="300" w:lineRule="exact"/>
              <w:jc w:val="center"/>
              <w:rPr>
                <w:rFonts w:asciiTheme="minorEastAsia" w:eastAsiaTheme="minorEastAsia" w:hAnsiTheme="minorEastAsia"/>
                <w:spacing w:val="20"/>
                <w:szCs w:val="21"/>
              </w:rPr>
            </w:pPr>
          </w:p>
        </w:tc>
      </w:tr>
      <w:bookmarkEnd w:id="829"/>
    </w:tbl>
    <w:p w14:paraId="5C5DE974" w14:textId="77777777" w:rsidR="00135761" w:rsidRPr="00490D36" w:rsidRDefault="00135761" w:rsidP="00135761">
      <w:pPr>
        <w:tabs>
          <w:tab w:val="left" w:pos="5580"/>
        </w:tabs>
        <w:spacing w:beforeLines="50" w:before="120" w:afterLines="50" w:after="120" w:line="360" w:lineRule="auto"/>
        <w:jc w:val="center"/>
        <w:rPr>
          <w:rFonts w:asciiTheme="minorEastAsia" w:eastAsiaTheme="minorEastAsia" w:hAnsiTheme="minorEastAsia"/>
          <w:b/>
          <w:sz w:val="24"/>
        </w:rPr>
      </w:pPr>
      <w:r w:rsidRPr="00490D36">
        <w:rPr>
          <w:rFonts w:asciiTheme="minorEastAsia" w:eastAsiaTheme="minorEastAsia" w:hAnsiTheme="minorEastAsia"/>
          <w:b/>
          <w:sz w:val="24"/>
        </w:rPr>
        <w:br w:type="page"/>
      </w:r>
    </w:p>
    <w:p w14:paraId="2EAEEB57" w14:textId="27EFEEA9" w:rsidR="001C5836" w:rsidRPr="00490D36" w:rsidRDefault="00A25B31">
      <w:pPr>
        <w:spacing w:line="360" w:lineRule="auto"/>
        <w:jc w:val="center"/>
        <w:outlineLvl w:val="0"/>
        <w:rPr>
          <w:b/>
          <w:sz w:val="36"/>
          <w:szCs w:val="36"/>
        </w:rPr>
      </w:pPr>
      <w:bookmarkStart w:id="834" w:name="_Toc99301426"/>
      <w:bookmarkEnd w:id="828"/>
      <w:r w:rsidRPr="00490D36">
        <w:rPr>
          <w:b/>
          <w:sz w:val="36"/>
          <w:szCs w:val="36"/>
        </w:rPr>
        <w:lastRenderedPageBreak/>
        <w:t>第七章</w:t>
      </w:r>
      <w:r w:rsidRPr="00490D36">
        <w:rPr>
          <w:b/>
          <w:sz w:val="36"/>
          <w:szCs w:val="36"/>
        </w:rPr>
        <w:t xml:space="preserve">   </w:t>
      </w:r>
      <w:r w:rsidRPr="00490D36">
        <w:rPr>
          <w:b/>
          <w:sz w:val="36"/>
          <w:szCs w:val="36"/>
        </w:rPr>
        <w:t>投标文件格式</w:t>
      </w:r>
      <w:bookmarkEnd w:id="834"/>
    </w:p>
    <w:p w14:paraId="07872560" w14:textId="77777777" w:rsidR="001C5836" w:rsidRPr="00490D36" w:rsidRDefault="001C5836">
      <w:pPr>
        <w:tabs>
          <w:tab w:val="left" w:pos="900"/>
          <w:tab w:val="left" w:pos="1980"/>
        </w:tabs>
        <w:snapToGrid w:val="0"/>
        <w:spacing w:line="360" w:lineRule="auto"/>
        <w:ind w:left="142"/>
        <w:rPr>
          <w:b/>
          <w:sz w:val="24"/>
        </w:rPr>
      </w:pPr>
    </w:p>
    <w:p w14:paraId="66B19343" w14:textId="77777777" w:rsidR="001C5836" w:rsidRPr="00490D36" w:rsidRDefault="001C5836">
      <w:pPr>
        <w:tabs>
          <w:tab w:val="left" w:pos="900"/>
          <w:tab w:val="left" w:pos="1980"/>
        </w:tabs>
        <w:snapToGrid w:val="0"/>
        <w:spacing w:line="360" w:lineRule="auto"/>
        <w:ind w:left="142"/>
        <w:rPr>
          <w:b/>
          <w:sz w:val="24"/>
        </w:rPr>
      </w:pPr>
    </w:p>
    <w:p w14:paraId="456B64CE" w14:textId="77777777" w:rsidR="001C5836" w:rsidRPr="00490D36" w:rsidRDefault="00A25B31">
      <w:pPr>
        <w:tabs>
          <w:tab w:val="left" w:pos="900"/>
          <w:tab w:val="left" w:pos="1980"/>
        </w:tabs>
        <w:snapToGrid w:val="0"/>
        <w:spacing w:line="360" w:lineRule="auto"/>
        <w:ind w:left="142"/>
        <w:rPr>
          <w:sz w:val="24"/>
        </w:rPr>
      </w:pPr>
      <w:r w:rsidRPr="00490D36">
        <w:rPr>
          <w:b/>
          <w:sz w:val="24"/>
        </w:rPr>
        <w:t>投标人编制文件须知</w:t>
      </w:r>
    </w:p>
    <w:p w14:paraId="44070927" w14:textId="77777777" w:rsidR="001C5836" w:rsidRPr="00490D36" w:rsidRDefault="00A25B31">
      <w:pPr>
        <w:tabs>
          <w:tab w:val="left" w:pos="900"/>
          <w:tab w:val="left" w:pos="1980"/>
        </w:tabs>
        <w:snapToGrid w:val="0"/>
        <w:spacing w:line="360" w:lineRule="auto"/>
        <w:ind w:left="142"/>
        <w:rPr>
          <w:sz w:val="24"/>
        </w:rPr>
      </w:pPr>
      <w:r w:rsidRPr="00490D36">
        <w:rPr>
          <w:sz w:val="24"/>
        </w:rPr>
        <w:t>1</w:t>
      </w:r>
      <w:r w:rsidRPr="00490D36">
        <w:rPr>
          <w:sz w:val="24"/>
        </w:rPr>
        <w:t>、投标人按照本部分的顺序编制投标文件（资格证明文件）、投标文件（商务技术文件），编制中涉及格式资料的，应按照本部</w:t>
      </w:r>
      <w:proofErr w:type="gramStart"/>
      <w:r w:rsidRPr="00490D36">
        <w:rPr>
          <w:sz w:val="24"/>
        </w:rPr>
        <w:t>分提供</w:t>
      </w:r>
      <w:proofErr w:type="gramEnd"/>
      <w:r w:rsidRPr="00490D36">
        <w:rPr>
          <w:sz w:val="24"/>
        </w:rPr>
        <w:t>的内容和格式（所有表格的格式可扩展）填写提交。</w:t>
      </w:r>
    </w:p>
    <w:p w14:paraId="5CF70099" w14:textId="77777777" w:rsidR="001C5836" w:rsidRPr="00490D36" w:rsidRDefault="00A25B31">
      <w:pPr>
        <w:tabs>
          <w:tab w:val="left" w:pos="900"/>
          <w:tab w:val="left" w:pos="1980"/>
        </w:tabs>
        <w:snapToGrid w:val="0"/>
        <w:spacing w:line="360" w:lineRule="auto"/>
        <w:ind w:left="142"/>
        <w:rPr>
          <w:kern w:val="0"/>
          <w:sz w:val="24"/>
        </w:rPr>
      </w:pPr>
      <w:r w:rsidRPr="00490D36">
        <w:rPr>
          <w:sz w:val="24"/>
        </w:rPr>
        <w:t>2</w:t>
      </w:r>
      <w:r w:rsidRPr="00490D36">
        <w:rPr>
          <w:sz w:val="24"/>
        </w:rPr>
        <w:t>、</w:t>
      </w:r>
      <w:r w:rsidRPr="00490D36">
        <w:rPr>
          <w:kern w:val="0"/>
          <w:sz w:val="24"/>
        </w:rPr>
        <w:t>对于招标文件中标记了</w:t>
      </w:r>
      <w:r w:rsidRPr="00490D36">
        <w:rPr>
          <w:kern w:val="0"/>
          <w:sz w:val="24"/>
        </w:rPr>
        <w:t>“</w:t>
      </w:r>
      <w:r w:rsidRPr="00490D36">
        <w:rPr>
          <w:kern w:val="0"/>
          <w:sz w:val="24"/>
        </w:rPr>
        <w:t>实质性格式</w:t>
      </w:r>
      <w:r w:rsidRPr="00490D36">
        <w:rPr>
          <w:kern w:val="0"/>
          <w:sz w:val="24"/>
        </w:rPr>
        <w:t>”</w:t>
      </w:r>
      <w:r w:rsidRPr="00490D36">
        <w:rPr>
          <w:kern w:val="0"/>
          <w:sz w:val="24"/>
        </w:rPr>
        <w:t>文件的，</w:t>
      </w:r>
      <w:r w:rsidRPr="00490D36">
        <w:rPr>
          <w:sz w:val="24"/>
        </w:rPr>
        <w:t>投标人不得改变格式中给定的文字所表达的含义，不得删减格式中的实质性内容，不得自行添加与格式中给定的文字内容相矛盾的内容，不得对应当填写的空格不填写或</w:t>
      </w:r>
      <w:proofErr w:type="gramStart"/>
      <w:r w:rsidRPr="00490D36">
        <w:rPr>
          <w:sz w:val="24"/>
        </w:rPr>
        <w:t>不</w:t>
      </w:r>
      <w:proofErr w:type="gramEnd"/>
      <w:r w:rsidRPr="00490D36">
        <w:rPr>
          <w:sz w:val="24"/>
        </w:rPr>
        <w:t>实质性响应，</w:t>
      </w:r>
      <w:r w:rsidRPr="00490D36">
        <w:rPr>
          <w:kern w:val="0"/>
          <w:sz w:val="24"/>
        </w:rPr>
        <w:t>否则</w:t>
      </w:r>
      <w:r w:rsidRPr="00490D36">
        <w:rPr>
          <w:b/>
          <w:kern w:val="0"/>
          <w:sz w:val="24"/>
        </w:rPr>
        <w:t>投标无效</w:t>
      </w:r>
      <w:r w:rsidRPr="00490D36">
        <w:rPr>
          <w:kern w:val="0"/>
          <w:sz w:val="24"/>
        </w:rPr>
        <w:t>。未标记</w:t>
      </w:r>
      <w:r w:rsidRPr="00490D36">
        <w:rPr>
          <w:kern w:val="0"/>
          <w:sz w:val="24"/>
        </w:rPr>
        <w:t>“</w:t>
      </w:r>
      <w:r w:rsidRPr="00490D36">
        <w:rPr>
          <w:kern w:val="0"/>
          <w:sz w:val="24"/>
        </w:rPr>
        <w:t>实质性格式</w:t>
      </w:r>
      <w:r w:rsidRPr="00490D36">
        <w:rPr>
          <w:kern w:val="0"/>
          <w:sz w:val="24"/>
        </w:rPr>
        <w:t>”</w:t>
      </w:r>
      <w:r w:rsidRPr="00490D36">
        <w:rPr>
          <w:kern w:val="0"/>
          <w:sz w:val="24"/>
        </w:rPr>
        <w:t>的文件和招标文件未提供格式的内容，可由投标人自行编写。</w:t>
      </w:r>
    </w:p>
    <w:p w14:paraId="0ADEC8D9" w14:textId="77777777" w:rsidR="001C5836" w:rsidRPr="00490D36" w:rsidRDefault="00A25B31">
      <w:pPr>
        <w:tabs>
          <w:tab w:val="left" w:pos="900"/>
          <w:tab w:val="left" w:pos="1980"/>
        </w:tabs>
        <w:snapToGrid w:val="0"/>
        <w:spacing w:line="360" w:lineRule="auto"/>
        <w:ind w:left="142"/>
        <w:rPr>
          <w:sz w:val="24"/>
        </w:rPr>
      </w:pPr>
      <w:r w:rsidRPr="00490D36">
        <w:rPr>
          <w:sz w:val="24"/>
        </w:rPr>
        <w:t>3</w:t>
      </w:r>
      <w:r w:rsidRPr="00490D36">
        <w:rPr>
          <w:sz w:val="24"/>
        </w:rPr>
        <w:t>、全部声明和问题的回答及所附材料必须是真实的、准确的和完整的。</w:t>
      </w:r>
    </w:p>
    <w:p w14:paraId="1FCBE974" w14:textId="77777777" w:rsidR="001C5836" w:rsidRPr="00490D36" w:rsidRDefault="00A25B31">
      <w:pPr>
        <w:widowControl/>
        <w:jc w:val="left"/>
        <w:rPr>
          <w:sz w:val="24"/>
        </w:rPr>
      </w:pPr>
      <w:r w:rsidRPr="00490D36">
        <w:rPr>
          <w:sz w:val="24"/>
        </w:rPr>
        <w:br w:type="page"/>
      </w:r>
    </w:p>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14:paraId="6CC7B897" w14:textId="77777777" w:rsidR="001C5836" w:rsidRPr="00490D36" w:rsidRDefault="00A25B31">
      <w:pPr>
        <w:keepNext/>
        <w:keepLines/>
        <w:autoSpaceDE w:val="0"/>
        <w:autoSpaceDN w:val="0"/>
        <w:adjustRightInd w:val="0"/>
        <w:spacing w:before="120" w:line="300" w:lineRule="auto"/>
        <w:jc w:val="left"/>
        <w:outlineLvl w:val="1"/>
        <w:rPr>
          <w:b/>
          <w:kern w:val="0"/>
          <w:sz w:val="30"/>
          <w:szCs w:val="20"/>
        </w:rPr>
      </w:pPr>
      <w:r w:rsidRPr="00490D36">
        <w:rPr>
          <w:b/>
          <w:spacing w:val="20"/>
          <w:sz w:val="24"/>
        </w:rPr>
        <w:lastRenderedPageBreak/>
        <w:t>一、资格证明文件格式</w:t>
      </w:r>
    </w:p>
    <w:p w14:paraId="45017490" w14:textId="77777777" w:rsidR="001C5836" w:rsidRPr="00490D36" w:rsidRDefault="001C5836">
      <w:pPr>
        <w:rPr>
          <w:b/>
          <w:spacing w:val="20"/>
          <w:szCs w:val="21"/>
        </w:rPr>
      </w:pPr>
    </w:p>
    <w:p w14:paraId="63E18DF4" w14:textId="77777777" w:rsidR="001C5836" w:rsidRPr="00490D36" w:rsidRDefault="00A25B31">
      <w:pPr>
        <w:rPr>
          <w:b/>
          <w:sz w:val="24"/>
        </w:rPr>
      </w:pPr>
      <w:r w:rsidRPr="00490D36">
        <w:rPr>
          <w:b/>
          <w:spacing w:val="20"/>
          <w:sz w:val="24"/>
        </w:rPr>
        <w:t>投标文件（资格证明文件）</w:t>
      </w:r>
      <w:r w:rsidRPr="00490D36">
        <w:rPr>
          <w:b/>
          <w:sz w:val="24"/>
        </w:rPr>
        <w:t>封面（非实质性格式）</w:t>
      </w:r>
    </w:p>
    <w:p w14:paraId="5F0FBB15" w14:textId="77777777" w:rsidR="001C5836" w:rsidRPr="00490D36" w:rsidRDefault="001C5836">
      <w:pPr>
        <w:jc w:val="center"/>
        <w:rPr>
          <w:szCs w:val="21"/>
        </w:rPr>
      </w:pPr>
    </w:p>
    <w:p w14:paraId="7988EE9D" w14:textId="77777777" w:rsidR="001C5836" w:rsidRPr="00490D36" w:rsidRDefault="00A25B31">
      <w:pPr>
        <w:jc w:val="center"/>
        <w:rPr>
          <w:b/>
          <w:spacing w:val="60"/>
          <w:sz w:val="84"/>
          <w:szCs w:val="84"/>
        </w:rPr>
      </w:pPr>
      <w:r w:rsidRPr="00490D36">
        <w:rPr>
          <w:b/>
          <w:spacing w:val="60"/>
          <w:sz w:val="84"/>
          <w:szCs w:val="84"/>
        </w:rPr>
        <w:t>投</w:t>
      </w:r>
      <w:r w:rsidRPr="00490D36">
        <w:rPr>
          <w:b/>
          <w:spacing w:val="60"/>
          <w:sz w:val="84"/>
          <w:szCs w:val="84"/>
        </w:rPr>
        <w:t xml:space="preserve"> </w:t>
      </w:r>
      <w:r w:rsidRPr="00490D36">
        <w:rPr>
          <w:b/>
          <w:spacing w:val="60"/>
          <w:sz w:val="84"/>
          <w:szCs w:val="84"/>
        </w:rPr>
        <w:t>标</w:t>
      </w:r>
      <w:r w:rsidRPr="00490D36">
        <w:rPr>
          <w:b/>
          <w:spacing w:val="60"/>
          <w:sz w:val="84"/>
          <w:szCs w:val="84"/>
        </w:rPr>
        <w:t xml:space="preserve"> </w:t>
      </w:r>
      <w:r w:rsidRPr="00490D36">
        <w:rPr>
          <w:b/>
          <w:spacing w:val="60"/>
          <w:sz w:val="84"/>
          <w:szCs w:val="84"/>
        </w:rPr>
        <w:t>文</w:t>
      </w:r>
      <w:r w:rsidRPr="00490D36">
        <w:rPr>
          <w:b/>
          <w:spacing w:val="60"/>
          <w:sz w:val="84"/>
          <w:szCs w:val="84"/>
        </w:rPr>
        <w:t xml:space="preserve"> </w:t>
      </w:r>
      <w:r w:rsidRPr="00490D36">
        <w:rPr>
          <w:b/>
          <w:spacing w:val="60"/>
          <w:sz w:val="84"/>
          <w:szCs w:val="84"/>
        </w:rPr>
        <w:t>件</w:t>
      </w:r>
    </w:p>
    <w:p w14:paraId="15370303" w14:textId="77777777" w:rsidR="001C5836" w:rsidRPr="00490D36" w:rsidRDefault="00A25B31">
      <w:pPr>
        <w:jc w:val="center"/>
        <w:rPr>
          <w:b/>
          <w:spacing w:val="60"/>
          <w:sz w:val="52"/>
          <w:szCs w:val="52"/>
        </w:rPr>
      </w:pPr>
      <w:r w:rsidRPr="00490D36">
        <w:rPr>
          <w:b/>
          <w:spacing w:val="60"/>
          <w:sz w:val="52"/>
          <w:szCs w:val="52"/>
        </w:rPr>
        <w:t>（资格证明文件）</w:t>
      </w:r>
    </w:p>
    <w:p w14:paraId="7A7B34DF" w14:textId="77777777" w:rsidR="001C5836" w:rsidRPr="00490D36" w:rsidRDefault="001C5836">
      <w:pPr>
        <w:ind w:firstLineChars="150" w:firstLine="542"/>
        <w:rPr>
          <w:b/>
          <w:spacing w:val="20"/>
          <w:sz w:val="32"/>
          <w:szCs w:val="32"/>
        </w:rPr>
      </w:pPr>
    </w:p>
    <w:p w14:paraId="63A84459" w14:textId="77777777" w:rsidR="001C5836" w:rsidRPr="00490D36" w:rsidRDefault="001C5836">
      <w:pPr>
        <w:ind w:firstLineChars="150" w:firstLine="542"/>
        <w:rPr>
          <w:b/>
          <w:spacing w:val="20"/>
          <w:sz w:val="32"/>
          <w:szCs w:val="32"/>
        </w:rPr>
      </w:pPr>
    </w:p>
    <w:p w14:paraId="4952F58E" w14:textId="77777777" w:rsidR="001C5836" w:rsidRPr="00490D36" w:rsidRDefault="00A25B31">
      <w:pPr>
        <w:ind w:firstLineChars="150" w:firstLine="542"/>
        <w:rPr>
          <w:b/>
          <w:spacing w:val="20"/>
          <w:sz w:val="32"/>
          <w:szCs w:val="32"/>
        </w:rPr>
      </w:pPr>
      <w:r w:rsidRPr="00490D36">
        <w:rPr>
          <w:b/>
          <w:spacing w:val="20"/>
          <w:sz w:val="32"/>
          <w:szCs w:val="32"/>
        </w:rPr>
        <w:t>项目名称</w:t>
      </w:r>
      <w:r w:rsidRPr="00490D36">
        <w:rPr>
          <w:b/>
          <w:spacing w:val="20"/>
          <w:sz w:val="32"/>
          <w:szCs w:val="32"/>
        </w:rPr>
        <w:t>:</w:t>
      </w:r>
    </w:p>
    <w:p w14:paraId="0EA31FA8" w14:textId="77777777" w:rsidR="001C5836" w:rsidRPr="00490D36" w:rsidRDefault="00A25B31">
      <w:pPr>
        <w:ind w:firstLineChars="150" w:firstLine="542"/>
        <w:rPr>
          <w:b/>
          <w:spacing w:val="20"/>
          <w:sz w:val="32"/>
          <w:szCs w:val="32"/>
        </w:rPr>
      </w:pPr>
      <w:r w:rsidRPr="00490D36">
        <w:rPr>
          <w:b/>
          <w:spacing w:val="20"/>
          <w:sz w:val="32"/>
          <w:szCs w:val="32"/>
        </w:rPr>
        <w:t>项目编号</w:t>
      </w:r>
      <w:r w:rsidRPr="00490D36">
        <w:rPr>
          <w:b/>
          <w:spacing w:val="20"/>
          <w:sz w:val="32"/>
          <w:szCs w:val="32"/>
        </w:rPr>
        <w:t>/</w:t>
      </w:r>
      <w:r w:rsidRPr="00490D36">
        <w:rPr>
          <w:b/>
          <w:spacing w:val="20"/>
          <w:sz w:val="32"/>
          <w:szCs w:val="32"/>
        </w:rPr>
        <w:t>包号：</w:t>
      </w:r>
    </w:p>
    <w:p w14:paraId="2302260F" w14:textId="77777777" w:rsidR="001C5836" w:rsidRPr="00490D36" w:rsidRDefault="001C5836">
      <w:pPr>
        <w:ind w:firstLineChars="150" w:firstLine="542"/>
        <w:rPr>
          <w:b/>
          <w:spacing w:val="20"/>
          <w:sz w:val="32"/>
          <w:szCs w:val="32"/>
        </w:rPr>
      </w:pPr>
    </w:p>
    <w:p w14:paraId="247ABF81" w14:textId="77777777" w:rsidR="001C5836" w:rsidRPr="00490D36" w:rsidRDefault="001C5836">
      <w:pPr>
        <w:ind w:firstLineChars="150" w:firstLine="542"/>
        <w:rPr>
          <w:b/>
          <w:spacing w:val="20"/>
          <w:sz w:val="32"/>
          <w:szCs w:val="32"/>
        </w:rPr>
      </w:pPr>
    </w:p>
    <w:p w14:paraId="1411783B" w14:textId="77777777" w:rsidR="001C5836" w:rsidRPr="00490D36" w:rsidRDefault="001C5836">
      <w:pPr>
        <w:jc w:val="center"/>
        <w:rPr>
          <w:b/>
          <w:sz w:val="32"/>
          <w:szCs w:val="32"/>
        </w:rPr>
      </w:pPr>
    </w:p>
    <w:p w14:paraId="7D3E2408" w14:textId="77777777" w:rsidR="001C5836" w:rsidRPr="00490D36" w:rsidRDefault="001C5836">
      <w:pPr>
        <w:jc w:val="center"/>
        <w:rPr>
          <w:b/>
          <w:sz w:val="32"/>
          <w:szCs w:val="32"/>
        </w:rPr>
      </w:pPr>
    </w:p>
    <w:p w14:paraId="53F93460" w14:textId="77777777" w:rsidR="001C5836" w:rsidRPr="00490D36" w:rsidRDefault="001C5836">
      <w:pPr>
        <w:jc w:val="center"/>
        <w:rPr>
          <w:b/>
          <w:sz w:val="32"/>
          <w:szCs w:val="32"/>
        </w:rPr>
      </w:pPr>
    </w:p>
    <w:p w14:paraId="1A5B2F41" w14:textId="77777777" w:rsidR="001C5836" w:rsidRPr="00490D36" w:rsidRDefault="001C5836">
      <w:pPr>
        <w:jc w:val="center"/>
        <w:rPr>
          <w:b/>
          <w:spacing w:val="20"/>
          <w:sz w:val="32"/>
          <w:szCs w:val="32"/>
        </w:rPr>
      </w:pPr>
    </w:p>
    <w:p w14:paraId="37308510" w14:textId="77777777" w:rsidR="001C5836" w:rsidRPr="00490D36" w:rsidRDefault="001C5836">
      <w:pPr>
        <w:jc w:val="center"/>
        <w:rPr>
          <w:b/>
          <w:spacing w:val="20"/>
          <w:sz w:val="32"/>
          <w:szCs w:val="32"/>
        </w:rPr>
      </w:pPr>
    </w:p>
    <w:p w14:paraId="5B6D9658" w14:textId="77777777" w:rsidR="001C5836" w:rsidRPr="00490D36" w:rsidRDefault="001C5836">
      <w:pPr>
        <w:jc w:val="center"/>
        <w:rPr>
          <w:b/>
          <w:spacing w:val="20"/>
          <w:sz w:val="32"/>
          <w:szCs w:val="32"/>
        </w:rPr>
      </w:pPr>
    </w:p>
    <w:p w14:paraId="162D9E84" w14:textId="77777777" w:rsidR="001C5836" w:rsidRPr="00490D36" w:rsidRDefault="00A25B31">
      <w:pPr>
        <w:spacing w:line="360" w:lineRule="auto"/>
        <w:ind w:firstLineChars="400" w:firstLine="1445"/>
        <w:jc w:val="left"/>
        <w:rPr>
          <w:b/>
          <w:spacing w:val="20"/>
          <w:sz w:val="32"/>
          <w:szCs w:val="32"/>
        </w:rPr>
      </w:pPr>
      <w:r w:rsidRPr="00490D36">
        <w:rPr>
          <w:b/>
          <w:spacing w:val="20"/>
          <w:sz w:val="32"/>
          <w:szCs w:val="32"/>
        </w:rPr>
        <w:t>投标人名称：</w:t>
      </w:r>
    </w:p>
    <w:p w14:paraId="6F26DAAF" w14:textId="77777777" w:rsidR="001C5836" w:rsidRPr="00490D36" w:rsidRDefault="001C5836">
      <w:pPr>
        <w:jc w:val="center"/>
        <w:rPr>
          <w:b/>
          <w:sz w:val="32"/>
          <w:szCs w:val="32"/>
        </w:rPr>
      </w:pPr>
    </w:p>
    <w:p w14:paraId="40A05646" w14:textId="77777777" w:rsidR="001C5836" w:rsidRPr="00490D36" w:rsidRDefault="00A25B31">
      <w:pPr>
        <w:rPr>
          <w:b/>
        </w:rPr>
      </w:pPr>
      <w:r w:rsidRPr="00490D36">
        <w:rPr>
          <w:b/>
          <w:spacing w:val="20"/>
          <w:sz w:val="32"/>
          <w:szCs w:val="32"/>
        </w:rPr>
        <w:br w:type="page"/>
      </w:r>
    </w:p>
    <w:p w14:paraId="621A8814" w14:textId="77777777" w:rsidR="001C5836" w:rsidRPr="00490D36" w:rsidRDefault="00A25B31">
      <w:pPr>
        <w:numPr>
          <w:ilvl w:val="0"/>
          <w:numId w:val="22"/>
        </w:numPr>
        <w:tabs>
          <w:tab w:val="left" w:pos="360"/>
        </w:tabs>
        <w:snapToGrid w:val="0"/>
        <w:spacing w:line="360" w:lineRule="auto"/>
        <w:outlineLvl w:val="1"/>
        <w:rPr>
          <w:sz w:val="24"/>
          <w:szCs w:val="20"/>
        </w:rPr>
      </w:pPr>
      <w:r w:rsidRPr="00490D36">
        <w:rPr>
          <w:sz w:val="24"/>
        </w:rPr>
        <w:lastRenderedPageBreak/>
        <w:t>满足《中华人民共和国政府采购法》第二十二条规定</w:t>
      </w:r>
    </w:p>
    <w:p w14:paraId="2EE36080" w14:textId="77777777" w:rsidR="001C5836" w:rsidRPr="00490D36" w:rsidRDefault="00A25B31">
      <w:pPr>
        <w:spacing w:line="360" w:lineRule="auto"/>
        <w:outlineLvl w:val="2"/>
        <w:rPr>
          <w:sz w:val="24"/>
          <w:szCs w:val="20"/>
        </w:rPr>
      </w:pPr>
      <w:r w:rsidRPr="00490D36">
        <w:rPr>
          <w:sz w:val="24"/>
          <w:szCs w:val="20"/>
        </w:rPr>
        <w:t xml:space="preserve">1-1 </w:t>
      </w:r>
      <w:r w:rsidRPr="00490D36">
        <w:rPr>
          <w:sz w:val="24"/>
          <w:szCs w:val="20"/>
        </w:rPr>
        <w:t>营业执照等证明文件</w:t>
      </w:r>
    </w:p>
    <w:p w14:paraId="63F9E44B" w14:textId="77777777" w:rsidR="001C5836" w:rsidRPr="00490D36" w:rsidRDefault="001C5836">
      <w:pPr>
        <w:tabs>
          <w:tab w:val="left" w:pos="1080"/>
        </w:tabs>
        <w:snapToGrid w:val="0"/>
        <w:rPr>
          <w:sz w:val="24"/>
        </w:rPr>
      </w:pPr>
    </w:p>
    <w:p w14:paraId="04B7EA44" w14:textId="77777777" w:rsidR="001C5836" w:rsidRPr="00490D36" w:rsidRDefault="00A25B31">
      <w:pPr>
        <w:widowControl/>
        <w:jc w:val="left"/>
        <w:rPr>
          <w:sz w:val="24"/>
          <w:szCs w:val="20"/>
        </w:rPr>
      </w:pPr>
      <w:r w:rsidRPr="00490D36">
        <w:rPr>
          <w:sz w:val="24"/>
        </w:rPr>
        <w:br w:type="page"/>
      </w:r>
    </w:p>
    <w:p w14:paraId="1EA2DE17" w14:textId="77777777" w:rsidR="001C5836" w:rsidRPr="00490D36" w:rsidRDefault="00A25B31">
      <w:pPr>
        <w:pStyle w:val="30"/>
        <w:rPr>
          <w:rFonts w:ascii="Times New Roman"/>
          <w:b w:val="0"/>
          <w:bCs/>
          <w:u w:val="none"/>
        </w:rPr>
      </w:pPr>
      <w:r w:rsidRPr="00490D36">
        <w:rPr>
          <w:rFonts w:ascii="Times New Roman"/>
          <w:b w:val="0"/>
          <w:u w:val="none"/>
        </w:rPr>
        <w:lastRenderedPageBreak/>
        <w:t xml:space="preserve">1-2 </w:t>
      </w:r>
      <w:r w:rsidRPr="00490D36">
        <w:rPr>
          <w:rFonts w:ascii="Times New Roman"/>
          <w:b w:val="0"/>
          <w:u w:val="none"/>
        </w:rPr>
        <w:t>投标人资格声明书</w:t>
      </w:r>
    </w:p>
    <w:p w14:paraId="692ED259" w14:textId="77777777" w:rsidR="001C5836" w:rsidRPr="00490D36" w:rsidRDefault="00A25B31">
      <w:pPr>
        <w:jc w:val="center"/>
        <w:rPr>
          <w:b/>
          <w:sz w:val="36"/>
          <w:szCs w:val="36"/>
        </w:rPr>
      </w:pPr>
      <w:r w:rsidRPr="00490D36">
        <w:rPr>
          <w:b/>
          <w:sz w:val="36"/>
          <w:szCs w:val="36"/>
        </w:rPr>
        <w:t>投标人资格声明书</w:t>
      </w:r>
    </w:p>
    <w:p w14:paraId="444890CD" w14:textId="77777777" w:rsidR="001C5836" w:rsidRPr="00490D36" w:rsidRDefault="001C5836">
      <w:pPr>
        <w:tabs>
          <w:tab w:val="left" w:pos="5580"/>
        </w:tabs>
        <w:spacing w:line="360" w:lineRule="auto"/>
        <w:rPr>
          <w:sz w:val="24"/>
        </w:rPr>
      </w:pPr>
    </w:p>
    <w:p w14:paraId="2EE7D49A" w14:textId="77777777" w:rsidR="001C5836" w:rsidRPr="00490D36" w:rsidRDefault="00A25B31">
      <w:pPr>
        <w:tabs>
          <w:tab w:val="left" w:pos="5580"/>
        </w:tabs>
        <w:spacing w:line="360" w:lineRule="auto"/>
        <w:rPr>
          <w:sz w:val="24"/>
        </w:rPr>
      </w:pPr>
      <w:r w:rsidRPr="00490D36">
        <w:rPr>
          <w:sz w:val="24"/>
        </w:rPr>
        <w:t>致：</w:t>
      </w:r>
      <w:r w:rsidRPr="00490D36">
        <w:rPr>
          <w:sz w:val="24"/>
          <w:u w:val="single"/>
        </w:rPr>
        <w:t>采购人或采购代理机构</w:t>
      </w:r>
    </w:p>
    <w:p w14:paraId="0ED3E068" w14:textId="77777777" w:rsidR="001C5836" w:rsidRPr="00490D36" w:rsidRDefault="00A25B31">
      <w:pPr>
        <w:spacing w:line="360" w:lineRule="auto"/>
        <w:ind w:firstLineChars="200" w:firstLine="480"/>
        <w:rPr>
          <w:sz w:val="24"/>
        </w:rPr>
      </w:pPr>
      <w:r w:rsidRPr="00490D36">
        <w:rPr>
          <w:sz w:val="24"/>
        </w:rPr>
        <w:t>在参与本次项目投标中，我单位承诺：</w:t>
      </w:r>
    </w:p>
    <w:p w14:paraId="71549BB1" w14:textId="77777777" w:rsidR="001C5836" w:rsidRPr="00490D36" w:rsidRDefault="00A25B31">
      <w:pPr>
        <w:numPr>
          <w:ilvl w:val="0"/>
          <w:numId w:val="23"/>
        </w:numPr>
        <w:spacing w:line="360" w:lineRule="auto"/>
        <w:ind w:left="1134"/>
        <w:rPr>
          <w:sz w:val="24"/>
          <w:szCs w:val="22"/>
        </w:rPr>
      </w:pPr>
      <w:r w:rsidRPr="00490D36">
        <w:rPr>
          <w:sz w:val="24"/>
          <w:szCs w:val="22"/>
        </w:rPr>
        <w:t>具有良好的商业信誉和健全的财务会计制度；</w:t>
      </w:r>
    </w:p>
    <w:p w14:paraId="55E5D20E" w14:textId="77777777" w:rsidR="001C5836" w:rsidRPr="00490D36" w:rsidRDefault="00A25B31">
      <w:pPr>
        <w:numPr>
          <w:ilvl w:val="0"/>
          <w:numId w:val="23"/>
        </w:numPr>
        <w:spacing w:line="360" w:lineRule="auto"/>
        <w:ind w:left="1134"/>
        <w:rPr>
          <w:sz w:val="24"/>
          <w:szCs w:val="22"/>
        </w:rPr>
      </w:pPr>
      <w:r w:rsidRPr="00490D36">
        <w:rPr>
          <w:sz w:val="24"/>
          <w:szCs w:val="22"/>
        </w:rPr>
        <w:t>具有履行合同所必需的设备和专业技术能力；</w:t>
      </w:r>
    </w:p>
    <w:p w14:paraId="6CB84D8E" w14:textId="77777777" w:rsidR="001C5836" w:rsidRPr="00490D36" w:rsidRDefault="00A25B31">
      <w:pPr>
        <w:numPr>
          <w:ilvl w:val="0"/>
          <w:numId w:val="23"/>
        </w:numPr>
        <w:spacing w:line="360" w:lineRule="auto"/>
        <w:ind w:left="1134"/>
        <w:rPr>
          <w:sz w:val="24"/>
          <w:szCs w:val="22"/>
        </w:rPr>
      </w:pPr>
      <w:r w:rsidRPr="00490D36">
        <w:rPr>
          <w:sz w:val="24"/>
          <w:szCs w:val="22"/>
        </w:rPr>
        <w:t>有依法缴纳税收和社会保障资金的良好记录；</w:t>
      </w:r>
    </w:p>
    <w:p w14:paraId="7584450E" w14:textId="77777777" w:rsidR="001C5836" w:rsidRPr="00490D36" w:rsidRDefault="00A25B31">
      <w:pPr>
        <w:numPr>
          <w:ilvl w:val="0"/>
          <w:numId w:val="23"/>
        </w:numPr>
        <w:spacing w:line="360" w:lineRule="auto"/>
        <w:ind w:left="1134"/>
        <w:rPr>
          <w:sz w:val="24"/>
          <w:szCs w:val="22"/>
        </w:rPr>
      </w:pPr>
      <w:r w:rsidRPr="00490D36">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E5A2FAE" w14:textId="77777777" w:rsidR="001C5836" w:rsidRPr="00490D36" w:rsidRDefault="00A25B31">
      <w:pPr>
        <w:numPr>
          <w:ilvl w:val="0"/>
          <w:numId w:val="23"/>
        </w:numPr>
        <w:spacing w:line="360" w:lineRule="auto"/>
        <w:ind w:left="1134"/>
        <w:rPr>
          <w:sz w:val="24"/>
          <w:szCs w:val="22"/>
        </w:rPr>
      </w:pPr>
      <w:r w:rsidRPr="00490D36">
        <w:rPr>
          <w:sz w:val="24"/>
          <w:szCs w:val="22"/>
        </w:rPr>
        <w:t>我单位不属于政府采购法律、行政法规规定的公益一类事业单位、或使用事业编制且由财政拨款保障的群团组织（仅适用于政府购买服务项目）；</w:t>
      </w:r>
    </w:p>
    <w:p w14:paraId="14E42152" w14:textId="77777777" w:rsidR="001C5836" w:rsidRPr="00490D36" w:rsidRDefault="00A25B31">
      <w:pPr>
        <w:numPr>
          <w:ilvl w:val="0"/>
          <w:numId w:val="23"/>
        </w:numPr>
        <w:spacing w:line="360" w:lineRule="auto"/>
        <w:ind w:left="1134"/>
        <w:rPr>
          <w:sz w:val="24"/>
          <w:szCs w:val="22"/>
        </w:rPr>
      </w:pPr>
      <w:r w:rsidRPr="00490D36">
        <w:rPr>
          <w:sz w:val="24"/>
          <w:szCs w:val="22"/>
        </w:rPr>
        <w:t>我单位不存在为采购项目提供整体设计、规范编制或者项目管理、监理、检测等服务后，再参加该采购项目的其他采购活动的情形（单一来源采购项目除外）；</w:t>
      </w:r>
    </w:p>
    <w:p w14:paraId="0EDF0B0D" w14:textId="77777777" w:rsidR="001C5836" w:rsidRPr="00490D36" w:rsidRDefault="00A25B31">
      <w:pPr>
        <w:numPr>
          <w:ilvl w:val="0"/>
          <w:numId w:val="23"/>
        </w:numPr>
        <w:spacing w:line="360" w:lineRule="auto"/>
        <w:ind w:left="1134"/>
        <w:rPr>
          <w:sz w:val="24"/>
          <w:szCs w:val="22"/>
        </w:rPr>
      </w:pPr>
      <w:r w:rsidRPr="00490D36">
        <w:rPr>
          <w:sz w:val="24"/>
          <w:szCs w:val="22"/>
        </w:rPr>
        <w:t>与我单位存在</w:t>
      </w:r>
      <w:r w:rsidRPr="00490D36">
        <w:rPr>
          <w:sz w:val="24"/>
          <w:szCs w:val="22"/>
        </w:rPr>
        <w:t>“</w:t>
      </w:r>
      <w:r w:rsidRPr="00490D36">
        <w:rPr>
          <w:sz w:val="24"/>
          <w:szCs w:val="22"/>
        </w:rPr>
        <w:t>单位负责人为同一人或者存在直接控股、管理关系</w:t>
      </w:r>
      <w:r w:rsidRPr="00490D36">
        <w:rPr>
          <w:sz w:val="24"/>
          <w:szCs w:val="22"/>
        </w:rPr>
        <w:t>”</w:t>
      </w:r>
      <w:r w:rsidRPr="00490D36">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490D36" w:rsidRPr="00490D36" w14:paraId="124C6EDF" w14:textId="77777777">
        <w:trPr>
          <w:trHeight w:val="430"/>
          <w:jc w:val="center"/>
        </w:trPr>
        <w:tc>
          <w:tcPr>
            <w:tcW w:w="950" w:type="dxa"/>
            <w:vAlign w:val="center"/>
          </w:tcPr>
          <w:p w14:paraId="1DB7B769" w14:textId="77777777" w:rsidR="001C5836" w:rsidRPr="00490D36" w:rsidRDefault="00A25B31">
            <w:pPr>
              <w:jc w:val="center"/>
              <w:rPr>
                <w:sz w:val="24"/>
              </w:rPr>
            </w:pPr>
            <w:r w:rsidRPr="00490D36">
              <w:rPr>
                <w:sz w:val="24"/>
              </w:rPr>
              <w:t>序号</w:t>
            </w:r>
          </w:p>
        </w:tc>
        <w:tc>
          <w:tcPr>
            <w:tcW w:w="4574" w:type="dxa"/>
            <w:vAlign w:val="center"/>
          </w:tcPr>
          <w:p w14:paraId="2C03E7C6" w14:textId="77777777" w:rsidR="001C5836" w:rsidRPr="00490D36" w:rsidRDefault="00A25B31">
            <w:pPr>
              <w:jc w:val="center"/>
              <w:rPr>
                <w:sz w:val="24"/>
              </w:rPr>
            </w:pPr>
            <w:r w:rsidRPr="00490D36">
              <w:rPr>
                <w:sz w:val="24"/>
              </w:rPr>
              <w:t>单位名称</w:t>
            </w:r>
          </w:p>
        </w:tc>
        <w:tc>
          <w:tcPr>
            <w:tcW w:w="2976" w:type="dxa"/>
            <w:vAlign w:val="center"/>
          </w:tcPr>
          <w:p w14:paraId="2CDF6C59" w14:textId="77777777" w:rsidR="001C5836" w:rsidRPr="00490D36" w:rsidRDefault="00A25B31">
            <w:pPr>
              <w:jc w:val="center"/>
              <w:rPr>
                <w:sz w:val="24"/>
              </w:rPr>
            </w:pPr>
            <w:r w:rsidRPr="00490D36">
              <w:rPr>
                <w:sz w:val="24"/>
              </w:rPr>
              <w:t>相互关系</w:t>
            </w:r>
          </w:p>
        </w:tc>
      </w:tr>
      <w:tr w:rsidR="00490D36" w:rsidRPr="00490D36" w14:paraId="7A5C9BE6" w14:textId="77777777">
        <w:trPr>
          <w:trHeight w:val="430"/>
          <w:jc w:val="center"/>
        </w:trPr>
        <w:tc>
          <w:tcPr>
            <w:tcW w:w="950" w:type="dxa"/>
            <w:vAlign w:val="center"/>
          </w:tcPr>
          <w:p w14:paraId="19462101" w14:textId="77777777" w:rsidR="001C5836" w:rsidRPr="00490D36" w:rsidRDefault="00A25B31">
            <w:pPr>
              <w:jc w:val="center"/>
              <w:rPr>
                <w:sz w:val="24"/>
              </w:rPr>
            </w:pPr>
            <w:r w:rsidRPr="00490D36">
              <w:rPr>
                <w:sz w:val="24"/>
              </w:rPr>
              <w:t>1</w:t>
            </w:r>
          </w:p>
        </w:tc>
        <w:tc>
          <w:tcPr>
            <w:tcW w:w="4574" w:type="dxa"/>
            <w:vAlign w:val="center"/>
          </w:tcPr>
          <w:p w14:paraId="326CDB7C" w14:textId="77777777" w:rsidR="001C5836" w:rsidRPr="00490D36" w:rsidRDefault="001C5836">
            <w:pPr>
              <w:jc w:val="center"/>
              <w:rPr>
                <w:sz w:val="24"/>
              </w:rPr>
            </w:pPr>
          </w:p>
        </w:tc>
        <w:tc>
          <w:tcPr>
            <w:tcW w:w="2976" w:type="dxa"/>
            <w:vAlign w:val="center"/>
          </w:tcPr>
          <w:p w14:paraId="152CFFC3" w14:textId="77777777" w:rsidR="001C5836" w:rsidRPr="00490D36" w:rsidRDefault="001C5836">
            <w:pPr>
              <w:jc w:val="center"/>
              <w:rPr>
                <w:sz w:val="24"/>
              </w:rPr>
            </w:pPr>
          </w:p>
        </w:tc>
      </w:tr>
      <w:tr w:rsidR="00490D36" w:rsidRPr="00490D36" w14:paraId="2449109A" w14:textId="77777777">
        <w:trPr>
          <w:trHeight w:val="430"/>
          <w:jc w:val="center"/>
        </w:trPr>
        <w:tc>
          <w:tcPr>
            <w:tcW w:w="950" w:type="dxa"/>
            <w:vAlign w:val="center"/>
          </w:tcPr>
          <w:p w14:paraId="4DD5D25F" w14:textId="77777777" w:rsidR="001C5836" w:rsidRPr="00490D36" w:rsidRDefault="00A25B31">
            <w:pPr>
              <w:jc w:val="center"/>
              <w:rPr>
                <w:sz w:val="24"/>
              </w:rPr>
            </w:pPr>
            <w:r w:rsidRPr="00490D36">
              <w:rPr>
                <w:sz w:val="24"/>
              </w:rPr>
              <w:t>2</w:t>
            </w:r>
          </w:p>
        </w:tc>
        <w:tc>
          <w:tcPr>
            <w:tcW w:w="4574" w:type="dxa"/>
            <w:vAlign w:val="center"/>
          </w:tcPr>
          <w:p w14:paraId="1EF45E41" w14:textId="77777777" w:rsidR="001C5836" w:rsidRPr="00490D36" w:rsidRDefault="001C5836">
            <w:pPr>
              <w:jc w:val="center"/>
              <w:rPr>
                <w:sz w:val="24"/>
              </w:rPr>
            </w:pPr>
          </w:p>
        </w:tc>
        <w:tc>
          <w:tcPr>
            <w:tcW w:w="2976" w:type="dxa"/>
            <w:vAlign w:val="center"/>
          </w:tcPr>
          <w:p w14:paraId="1FD0B1FE" w14:textId="77777777" w:rsidR="001C5836" w:rsidRPr="00490D36" w:rsidRDefault="001C5836">
            <w:pPr>
              <w:jc w:val="center"/>
              <w:rPr>
                <w:sz w:val="24"/>
              </w:rPr>
            </w:pPr>
          </w:p>
        </w:tc>
      </w:tr>
      <w:tr w:rsidR="001C5836" w:rsidRPr="00490D36" w14:paraId="10768CB7" w14:textId="77777777">
        <w:trPr>
          <w:trHeight w:val="430"/>
          <w:jc w:val="center"/>
        </w:trPr>
        <w:tc>
          <w:tcPr>
            <w:tcW w:w="950" w:type="dxa"/>
            <w:vAlign w:val="center"/>
          </w:tcPr>
          <w:p w14:paraId="220EA7AF" w14:textId="77777777" w:rsidR="001C5836" w:rsidRPr="00490D36" w:rsidRDefault="00A25B31">
            <w:pPr>
              <w:jc w:val="center"/>
              <w:rPr>
                <w:sz w:val="24"/>
              </w:rPr>
            </w:pPr>
            <w:r w:rsidRPr="00490D36">
              <w:rPr>
                <w:sz w:val="24"/>
              </w:rPr>
              <w:t>…</w:t>
            </w:r>
          </w:p>
        </w:tc>
        <w:tc>
          <w:tcPr>
            <w:tcW w:w="4574" w:type="dxa"/>
            <w:vAlign w:val="center"/>
          </w:tcPr>
          <w:p w14:paraId="27439FD8" w14:textId="77777777" w:rsidR="001C5836" w:rsidRPr="00490D36" w:rsidRDefault="001C5836">
            <w:pPr>
              <w:jc w:val="center"/>
              <w:rPr>
                <w:sz w:val="24"/>
              </w:rPr>
            </w:pPr>
          </w:p>
        </w:tc>
        <w:tc>
          <w:tcPr>
            <w:tcW w:w="2976" w:type="dxa"/>
            <w:vAlign w:val="center"/>
          </w:tcPr>
          <w:p w14:paraId="6857EEF1" w14:textId="77777777" w:rsidR="001C5836" w:rsidRPr="00490D36" w:rsidRDefault="001C5836">
            <w:pPr>
              <w:jc w:val="center"/>
              <w:rPr>
                <w:sz w:val="24"/>
              </w:rPr>
            </w:pPr>
          </w:p>
        </w:tc>
      </w:tr>
    </w:tbl>
    <w:p w14:paraId="2F00F0F1" w14:textId="77777777" w:rsidR="001C5836" w:rsidRPr="00490D36" w:rsidRDefault="001C5836"/>
    <w:p w14:paraId="52282AB0" w14:textId="77777777" w:rsidR="001C5836" w:rsidRPr="00490D36" w:rsidRDefault="00A25B31">
      <w:pPr>
        <w:ind w:firstLineChars="200" w:firstLine="480"/>
        <w:rPr>
          <w:sz w:val="24"/>
          <w:szCs w:val="22"/>
        </w:rPr>
      </w:pPr>
      <w:r w:rsidRPr="00490D36">
        <w:rPr>
          <w:sz w:val="24"/>
        </w:rPr>
        <w:t>上述声明真实有效，否则我方负全部责任。</w:t>
      </w:r>
    </w:p>
    <w:p w14:paraId="69FA734F" w14:textId="77777777" w:rsidR="001C5836" w:rsidRPr="00490D36" w:rsidRDefault="001C5836">
      <w:pPr>
        <w:spacing w:line="360" w:lineRule="auto"/>
        <w:rPr>
          <w:sz w:val="24"/>
        </w:rPr>
      </w:pPr>
    </w:p>
    <w:p w14:paraId="48268194" w14:textId="77777777" w:rsidR="001C5836" w:rsidRPr="00490D36" w:rsidRDefault="00A25B31">
      <w:pPr>
        <w:autoSpaceDE w:val="0"/>
        <w:autoSpaceDN w:val="0"/>
        <w:adjustRightInd w:val="0"/>
        <w:snapToGrid w:val="0"/>
        <w:spacing w:before="25" w:after="25" w:line="360" w:lineRule="auto"/>
        <w:jc w:val="right"/>
        <w:rPr>
          <w:sz w:val="24"/>
          <w:lang w:val="zh-CN"/>
        </w:rPr>
      </w:pPr>
      <w:r w:rsidRPr="00490D36">
        <w:rPr>
          <w:sz w:val="24"/>
        </w:rPr>
        <w:t>投标人名称（加盖公章）</w:t>
      </w:r>
      <w:r w:rsidRPr="00490D36">
        <w:rPr>
          <w:sz w:val="24"/>
          <w:lang w:val="zh-CN"/>
        </w:rPr>
        <w:t>：</w:t>
      </w:r>
      <w:r w:rsidRPr="00490D36">
        <w:rPr>
          <w:sz w:val="24"/>
          <w:lang w:val="zh-CN"/>
        </w:rPr>
        <w:t xml:space="preserve">    ____________</w:t>
      </w:r>
    </w:p>
    <w:p w14:paraId="0845E97B" w14:textId="77777777" w:rsidR="001C5836" w:rsidRPr="00490D36" w:rsidRDefault="00A25B31">
      <w:pPr>
        <w:spacing w:line="360" w:lineRule="auto"/>
        <w:ind w:right="360" w:firstLine="480"/>
        <w:jc w:val="right"/>
        <w:rPr>
          <w:sz w:val="24"/>
        </w:rPr>
      </w:pPr>
      <w:r w:rsidRPr="00490D36">
        <w:rPr>
          <w:sz w:val="24"/>
          <w:szCs w:val="20"/>
        </w:rPr>
        <w:t>日期：</w:t>
      </w:r>
      <w:r w:rsidRPr="00490D36">
        <w:rPr>
          <w:sz w:val="24"/>
          <w:szCs w:val="20"/>
        </w:rPr>
        <w:t>_____</w:t>
      </w:r>
      <w:r w:rsidRPr="00490D36">
        <w:rPr>
          <w:sz w:val="24"/>
          <w:szCs w:val="20"/>
        </w:rPr>
        <w:t>年</w:t>
      </w:r>
      <w:r w:rsidRPr="00490D36">
        <w:rPr>
          <w:sz w:val="24"/>
          <w:szCs w:val="20"/>
        </w:rPr>
        <w:t>______</w:t>
      </w:r>
      <w:r w:rsidRPr="00490D36">
        <w:rPr>
          <w:sz w:val="24"/>
          <w:szCs w:val="20"/>
        </w:rPr>
        <w:t>月</w:t>
      </w:r>
      <w:r w:rsidRPr="00490D36">
        <w:rPr>
          <w:sz w:val="24"/>
          <w:szCs w:val="20"/>
        </w:rPr>
        <w:t>______</w:t>
      </w:r>
      <w:r w:rsidRPr="00490D36">
        <w:rPr>
          <w:sz w:val="24"/>
          <w:szCs w:val="20"/>
        </w:rPr>
        <w:t>日</w:t>
      </w:r>
      <w:r w:rsidRPr="00490D36">
        <w:rPr>
          <w:sz w:val="24"/>
          <w:szCs w:val="20"/>
        </w:rPr>
        <w:t xml:space="preserve">   </w:t>
      </w:r>
    </w:p>
    <w:p w14:paraId="7D1AB792" w14:textId="77777777" w:rsidR="001C5836" w:rsidRPr="00490D36" w:rsidRDefault="00A25B31">
      <w:pPr>
        <w:spacing w:line="360" w:lineRule="auto"/>
        <w:rPr>
          <w:sz w:val="24"/>
        </w:rPr>
      </w:pPr>
      <w:r w:rsidRPr="00490D36">
        <w:rPr>
          <w:sz w:val="24"/>
        </w:rPr>
        <w:t>说明：供应商承诺不实的，依据《政府采购法》第七十七条</w:t>
      </w:r>
      <w:r w:rsidRPr="00490D36">
        <w:rPr>
          <w:sz w:val="24"/>
        </w:rPr>
        <w:t>“</w:t>
      </w:r>
      <w:r w:rsidRPr="00490D36">
        <w:rPr>
          <w:sz w:val="24"/>
        </w:rPr>
        <w:t>提供虚假材料谋取中标、成交的</w:t>
      </w:r>
      <w:r w:rsidRPr="00490D36">
        <w:rPr>
          <w:sz w:val="24"/>
        </w:rPr>
        <w:t>”</w:t>
      </w:r>
      <w:r w:rsidRPr="00490D36">
        <w:rPr>
          <w:sz w:val="24"/>
        </w:rPr>
        <w:t>有关规定予以处理。</w:t>
      </w:r>
    </w:p>
    <w:p w14:paraId="05015C78" w14:textId="77777777" w:rsidR="001C5836" w:rsidRPr="00490D36" w:rsidRDefault="001C5836">
      <w:pPr>
        <w:tabs>
          <w:tab w:val="left" w:pos="5580"/>
        </w:tabs>
        <w:spacing w:line="360" w:lineRule="auto"/>
        <w:rPr>
          <w:sz w:val="24"/>
        </w:rPr>
        <w:sectPr w:rsidR="001C5836" w:rsidRPr="00490D36">
          <w:pgSz w:w="11907" w:h="16840"/>
          <w:pgMar w:top="1418" w:right="1134" w:bottom="1418" w:left="1701" w:header="851" w:footer="851" w:gutter="0"/>
          <w:cols w:space="720"/>
          <w:docGrid w:linePitch="462"/>
        </w:sectPr>
      </w:pPr>
    </w:p>
    <w:p w14:paraId="204527F6" w14:textId="2FC37671" w:rsidR="001C5836" w:rsidRPr="00490D36" w:rsidRDefault="00A25B31">
      <w:pPr>
        <w:numPr>
          <w:ilvl w:val="0"/>
          <w:numId w:val="22"/>
        </w:numPr>
        <w:tabs>
          <w:tab w:val="left" w:pos="360"/>
        </w:tabs>
        <w:snapToGrid w:val="0"/>
        <w:spacing w:line="360" w:lineRule="auto"/>
        <w:outlineLvl w:val="1"/>
        <w:rPr>
          <w:sz w:val="24"/>
          <w:szCs w:val="20"/>
        </w:rPr>
      </w:pPr>
      <w:r w:rsidRPr="00490D36">
        <w:rPr>
          <w:sz w:val="24"/>
          <w:szCs w:val="20"/>
        </w:rPr>
        <w:lastRenderedPageBreak/>
        <w:t>落实政府采购政策需满足的资格要求</w:t>
      </w:r>
      <w:r w:rsidR="004B53BF" w:rsidRPr="00490D36">
        <w:rPr>
          <w:rFonts w:hint="eastAsia"/>
          <w:sz w:val="24"/>
          <w:szCs w:val="20"/>
        </w:rPr>
        <w:t>（如有）</w:t>
      </w:r>
    </w:p>
    <w:p w14:paraId="7D3CE89B" w14:textId="77777777" w:rsidR="001C5836" w:rsidRPr="00490D36" w:rsidRDefault="001C5836">
      <w:pPr>
        <w:widowControl/>
        <w:jc w:val="left"/>
        <w:rPr>
          <w:sz w:val="24"/>
        </w:rPr>
      </w:pPr>
    </w:p>
    <w:p w14:paraId="24B47134" w14:textId="77777777" w:rsidR="001C5836" w:rsidRPr="00490D36" w:rsidRDefault="00A25B31">
      <w:pPr>
        <w:widowControl/>
        <w:jc w:val="left"/>
        <w:rPr>
          <w:sz w:val="24"/>
        </w:rPr>
      </w:pPr>
      <w:r w:rsidRPr="00490D36">
        <w:rPr>
          <w:sz w:val="24"/>
        </w:rPr>
        <w:br w:type="page"/>
      </w:r>
    </w:p>
    <w:p w14:paraId="3967AB23" w14:textId="77777777" w:rsidR="001C5836" w:rsidRPr="00490D36" w:rsidRDefault="00A25B31">
      <w:pPr>
        <w:numPr>
          <w:ilvl w:val="0"/>
          <w:numId w:val="22"/>
        </w:numPr>
        <w:tabs>
          <w:tab w:val="left" w:pos="360"/>
        </w:tabs>
        <w:snapToGrid w:val="0"/>
        <w:spacing w:line="360" w:lineRule="auto"/>
        <w:outlineLvl w:val="1"/>
        <w:rPr>
          <w:sz w:val="24"/>
        </w:rPr>
      </w:pPr>
      <w:r w:rsidRPr="00490D36">
        <w:rPr>
          <w:sz w:val="24"/>
        </w:rPr>
        <w:lastRenderedPageBreak/>
        <w:t>本项目的特定资格要求</w:t>
      </w:r>
    </w:p>
    <w:p w14:paraId="1308E996" w14:textId="77777777" w:rsidR="004B53BF" w:rsidRPr="00490D36" w:rsidRDefault="00A25B31" w:rsidP="004B53BF">
      <w:pPr>
        <w:tabs>
          <w:tab w:val="left" w:pos="360"/>
          <w:tab w:val="left" w:pos="900"/>
        </w:tabs>
        <w:snapToGrid w:val="0"/>
        <w:spacing w:line="360" w:lineRule="auto"/>
        <w:outlineLvl w:val="1"/>
        <w:rPr>
          <w:sz w:val="24"/>
        </w:rPr>
      </w:pPr>
      <w:r w:rsidRPr="00490D36">
        <w:rPr>
          <w:rFonts w:hint="eastAsia"/>
          <w:sz w:val="24"/>
        </w:rPr>
        <w:t>3</w:t>
      </w:r>
      <w:r w:rsidRPr="00490D36">
        <w:rPr>
          <w:sz w:val="24"/>
        </w:rPr>
        <w:t xml:space="preserve">-1 </w:t>
      </w:r>
      <w:r w:rsidR="004B53BF" w:rsidRPr="00490D36">
        <w:rPr>
          <w:rFonts w:hint="eastAsia"/>
          <w:sz w:val="24"/>
        </w:rPr>
        <w:t>所投产</w:t>
      </w:r>
      <w:proofErr w:type="gramStart"/>
      <w:r w:rsidR="004B53BF" w:rsidRPr="00490D36">
        <w:rPr>
          <w:rFonts w:hint="eastAsia"/>
          <w:sz w:val="24"/>
        </w:rPr>
        <w:t>品属于</w:t>
      </w:r>
      <w:proofErr w:type="gramEnd"/>
      <w:r w:rsidR="004B53BF" w:rsidRPr="00490D36">
        <w:rPr>
          <w:rFonts w:hint="eastAsia"/>
          <w:sz w:val="24"/>
        </w:rPr>
        <w:t>医疗器械的，投标人应具有合法的医疗器械经营或生产资格，须提供证明材料，其中：</w:t>
      </w:r>
    </w:p>
    <w:p w14:paraId="57F5CE3F" w14:textId="77777777" w:rsidR="004B53BF" w:rsidRPr="00490D36" w:rsidRDefault="004B53BF" w:rsidP="004B53BF">
      <w:pPr>
        <w:tabs>
          <w:tab w:val="left" w:pos="360"/>
          <w:tab w:val="left" w:pos="900"/>
        </w:tabs>
        <w:snapToGrid w:val="0"/>
        <w:spacing w:line="360" w:lineRule="auto"/>
        <w:outlineLvl w:val="1"/>
        <w:rPr>
          <w:sz w:val="24"/>
        </w:rPr>
      </w:pPr>
      <w:r w:rsidRPr="00490D36">
        <w:rPr>
          <w:rFonts w:hint="eastAsia"/>
          <w:sz w:val="24"/>
        </w:rPr>
        <w:t>①投标人如为代理商</w:t>
      </w:r>
      <w:r w:rsidRPr="00490D36">
        <w:rPr>
          <w:rFonts w:hint="eastAsia"/>
          <w:sz w:val="24"/>
        </w:rPr>
        <w:t>:</w:t>
      </w:r>
      <w:r w:rsidRPr="00490D36">
        <w:rPr>
          <w:rFonts w:hint="eastAsia"/>
          <w:sz w:val="24"/>
        </w:rPr>
        <w:t>所投产品属第二类医疗器械管理范围的需提供《医疗器械经营备案凭证》，属第三类医疗器械管理范围的需提供《医疗器械经营许可证》，提供上述文件电子版并加盖投标人公章。</w:t>
      </w:r>
    </w:p>
    <w:p w14:paraId="591D2FFC" w14:textId="0BF62DEB" w:rsidR="001C5836" w:rsidRPr="00490D36" w:rsidRDefault="004B53BF" w:rsidP="004B53BF">
      <w:pPr>
        <w:tabs>
          <w:tab w:val="left" w:pos="360"/>
          <w:tab w:val="left" w:pos="900"/>
        </w:tabs>
        <w:snapToGrid w:val="0"/>
        <w:spacing w:line="360" w:lineRule="auto"/>
        <w:outlineLvl w:val="1"/>
        <w:rPr>
          <w:sz w:val="24"/>
        </w:rPr>
      </w:pPr>
      <w:r w:rsidRPr="00490D36">
        <w:rPr>
          <w:rFonts w:hint="eastAsia"/>
          <w:sz w:val="24"/>
        </w:rPr>
        <w:t>②投标人如为制造商</w:t>
      </w:r>
      <w:r w:rsidRPr="00490D36">
        <w:rPr>
          <w:rFonts w:hint="eastAsia"/>
          <w:sz w:val="24"/>
        </w:rPr>
        <w:t>:</w:t>
      </w:r>
      <w:r w:rsidRPr="00490D36">
        <w:rPr>
          <w:rFonts w:hint="eastAsia"/>
          <w:sz w:val="24"/>
        </w:rPr>
        <w:t>使用自身生产的产品投标时，所投产品属第一类医疗器械管理范围的需提供《医疗器械生产备案凭证》，属第二类、第三类医疗器械管理范围的需提供《医疗器械生产许可证》，提供上述文件电子版并加盖投标人公章。</w:t>
      </w:r>
    </w:p>
    <w:p w14:paraId="4FC6C152" w14:textId="77777777" w:rsidR="001C5836" w:rsidRPr="00490D36" w:rsidRDefault="001C5836">
      <w:pPr>
        <w:spacing w:line="360" w:lineRule="auto"/>
        <w:outlineLvl w:val="2"/>
        <w:rPr>
          <w:sz w:val="24"/>
          <w:szCs w:val="20"/>
        </w:rPr>
      </w:pPr>
    </w:p>
    <w:p w14:paraId="16F33A69" w14:textId="77777777" w:rsidR="001C5836" w:rsidRPr="00490D36" w:rsidRDefault="00A25B31">
      <w:pPr>
        <w:widowControl/>
        <w:jc w:val="left"/>
        <w:rPr>
          <w:sz w:val="24"/>
          <w:szCs w:val="20"/>
        </w:rPr>
      </w:pPr>
      <w:r w:rsidRPr="00490D36">
        <w:rPr>
          <w:sz w:val="24"/>
          <w:szCs w:val="20"/>
        </w:rPr>
        <w:br w:type="page"/>
      </w:r>
    </w:p>
    <w:p w14:paraId="0C149CE6" w14:textId="77777777" w:rsidR="001C5836" w:rsidRPr="00490D36" w:rsidRDefault="00A25B31">
      <w:pPr>
        <w:numPr>
          <w:ilvl w:val="0"/>
          <w:numId w:val="22"/>
        </w:numPr>
        <w:tabs>
          <w:tab w:val="left" w:pos="360"/>
        </w:tabs>
        <w:snapToGrid w:val="0"/>
        <w:spacing w:line="360" w:lineRule="auto"/>
        <w:outlineLvl w:val="1"/>
        <w:rPr>
          <w:sz w:val="24"/>
          <w:szCs w:val="20"/>
        </w:rPr>
      </w:pPr>
      <w:r w:rsidRPr="00490D36">
        <w:rPr>
          <w:sz w:val="24"/>
          <w:szCs w:val="20"/>
        </w:rPr>
        <w:lastRenderedPageBreak/>
        <w:t>投标保证金凭证</w:t>
      </w:r>
      <w:r w:rsidRPr="00490D36">
        <w:rPr>
          <w:sz w:val="24"/>
          <w:szCs w:val="20"/>
        </w:rPr>
        <w:t>/</w:t>
      </w:r>
      <w:r w:rsidRPr="00490D36">
        <w:rPr>
          <w:sz w:val="24"/>
          <w:szCs w:val="20"/>
        </w:rPr>
        <w:t>交款单据电子件</w:t>
      </w:r>
    </w:p>
    <w:p w14:paraId="0DD3D35D" w14:textId="77777777" w:rsidR="001C5836" w:rsidRPr="00490D36" w:rsidRDefault="001C5836">
      <w:pPr>
        <w:spacing w:line="360" w:lineRule="auto"/>
        <w:rPr>
          <w:sz w:val="24"/>
          <w:szCs w:val="20"/>
        </w:rPr>
      </w:pPr>
    </w:p>
    <w:p w14:paraId="126045EB" w14:textId="77777777" w:rsidR="001C5836" w:rsidRPr="00490D36" w:rsidRDefault="001C5836">
      <w:pPr>
        <w:spacing w:line="360" w:lineRule="auto"/>
        <w:rPr>
          <w:sz w:val="24"/>
          <w:szCs w:val="20"/>
        </w:rPr>
      </w:pPr>
    </w:p>
    <w:p w14:paraId="12670584" w14:textId="77777777" w:rsidR="001C5836" w:rsidRPr="00490D36" w:rsidRDefault="00A25B31">
      <w:pPr>
        <w:widowControl/>
        <w:jc w:val="left"/>
        <w:rPr>
          <w:kern w:val="0"/>
          <w:sz w:val="24"/>
          <w:szCs w:val="20"/>
        </w:rPr>
      </w:pPr>
      <w:r w:rsidRPr="00490D36">
        <w:rPr>
          <w:sz w:val="24"/>
          <w:szCs w:val="20"/>
        </w:rPr>
        <w:br w:type="page"/>
      </w:r>
    </w:p>
    <w:p w14:paraId="154B54D3" w14:textId="77777777" w:rsidR="001C5836" w:rsidRPr="00490D36" w:rsidRDefault="00A25B31">
      <w:pPr>
        <w:keepNext/>
        <w:keepLines/>
        <w:autoSpaceDE w:val="0"/>
        <w:autoSpaceDN w:val="0"/>
        <w:adjustRightInd w:val="0"/>
        <w:spacing w:before="120" w:line="300" w:lineRule="auto"/>
        <w:jc w:val="left"/>
        <w:outlineLvl w:val="1"/>
        <w:rPr>
          <w:b/>
          <w:spacing w:val="20"/>
          <w:sz w:val="24"/>
        </w:rPr>
      </w:pPr>
      <w:r w:rsidRPr="00490D36">
        <w:rPr>
          <w:b/>
          <w:spacing w:val="20"/>
          <w:sz w:val="24"/>
        </w:rPr>
        <w:lastRenderedPageBreak/>
        <w:t>二、商务技术文件格式</w:t>
      </w:r>
    </w:p>
    <w:p w14:paraId="0601DB27" w14:textId="77777777" w:rsidR="001C5836" w:rsidRPr="00490D36" w:rsidRDefault="001C5836">
      <w:pPr>
        <w:rPr>
          <w:b/>
          <w:spacing w:val="20"/>
          <w:szCs w:val="21"/>
        </w:rPr>
      </w:pPr>
    </w:p>
    <w:p w14:paraId="10411900" w14:textId="77777777" w:rsidR="001C5836" w:rsidRPr="00490D36" w:rsidRDefault="00A25B31">
      <w:pPr>
        <w:rPr>
          <w:b/>
          <w:sz w:val="24"/>
        </w:rPr>
      </w:pPr>
      <w:r w:rsidRPr="00490D36">
        <w:rPr>
          <w:b/>
          <w:spacing w:val="20"/>
          <w:sz w:val="24"/>
        </w:rPr>
        <w:t>投标文件（商务技术文件）</w:t>
      </w:r>
      <w:r w:rsidRPr="00490D36">
        <w:rPr>
          <w:b/>
          <w:sz w:val="24"/>
        </w:rPr>
        <w:t>封面（非实质性格式）</w:t>
      </w:r>
    </w:p>
    <w:p w14:paraId="2C68C076" w14:textId="77777777" w:rsidR="001C5836" w:rsidRPr="00490D36" w:rsidRDefault="001C5836">
      <w:pPr>
        <w:jc w:val="center"/>
        <w:rPr>
          <w:szCs w:val="21"/>
        </w:rPr>
      </w:pPr>
    </w:p>
    <w:p w14:paraId="49AC2FD4" w14:textId="77777777" w:rsidR="001C5836" w:rsidRPr="00490D36" w:rsidRDefault="00A25B31">
      <w:pPr>
        <w:jc w:val="center"/>
        <w:rPr>
          <w:b/>
          <w:spacing w:val="60"/>
          <w:sz w:val="84"/>
          <w:szCs w:val="84"/>
        </w:rPr>
      </w:pPr>
      <w:r w:rsidRPr="00490D36">
        <w:rPr>
          <w:b/>
          <w:spacing w:val="60"/>
          <w:sz w:val="84"/>
          <w:szCs w:val="84"/>
        </w:rPr>
        <w:t>投</w:t>
      </w:r>
      <w:r w:rsidRPr="00490D36">
        <w:rPr>
          <w:b/>
          <w:spacing w:val="60"/>
          <w:sz w:val="84"/>
          <w:szCs w:val="84"/>
        </w:rPr>
        <w:t xml:space="preserve"> </w:t>
      </w:r>
      <w:r w:rsidRPr="00490D36">
        <w:rPr>
          <w:b/>
          <w:spacing w:val="60"/>
          <w:sz w:val="84"/>
          <w:szCs w:val="84"/>
        </w:rPr>
        <w:t>标</w:t>
      </w:r>
      <w:r w:rsidRPr="00490D36">
        <w:rPr>
          <w:b/>
          <w:spacing w:val="60"/>
          <w:sz w:val="84"/>
          <w:szCs w:val="84"/>
        </w:rPr>
        <w:t xml:space="preserve"> </w:t>
      </w:r>
      <w:r w:rsidRPr="00490D36">
        <w:rPr>
          <w:b/>
          <w:spacing w:val="60"/>
          <w:sz w:val="84"/>
          <w:szCs w:val="84"/>
        </w:rPr>
        <w:t>文</w:t>
      </w:r>
      <w:r w:rsidRPr="00490D36">
        <w:rPr>
          <w:b/>
          <w:spacing w:val="60"/>
          <w:sz w:val="84"/>
          <w:szCs w:val="84"/>
        </w:rPr>
        <w:t xml:space="preserve"> </w:t>
      </w:r>
      <w:r w:rsidRPr="00490D36">
        <w:rPr>
          <w:b/>
          <w:spacing w:val="60"/>
          <w:sz w:val="84"/>
          <w:szCs w:val="84"/>
        </w:rPr>
        <w:t>件</w:t>
      </w:r>
    </w:p>
    <w:p w14:paraId="6DB3C45C" w14:textId="77777777" w:rsidR="001C5836" w:rsidRPr="00490D36" w:rsidRDefault="00A25B31">
      <w:pPr>
        <w:jc w:val="center"/>
        <w:rPr>
          <w:b/>
          <w:spacing w:val="60"/>
          <w:sz w:val="52"/>
          <w:szCs w:val="52"/>
        </w:rPr>
      </w:pPr>
      <w:r w:rsidRPr="00490D36">
        <w:rPr>
          <w:b/>
          <w:spacing w:val="60"/>
          <w:sz w:val="52"/>
          <w:szCs w:val="52"/>
        </w:rPr>
        <w:t>（商务技术文件）</w:t>
      </w:r>
    </w:p>
    <w:p w14:paraId="2480F04A" w14:textId="77777777" w:rsidR="001C5836" w:rsidRPr="00490D36" w:rsidRDefault="001C5836">
      <w:pPr>
        <w:ind w:firstLineChars="150" w:firstLine="542"/>
        <w:rPr>
          <w:b/>
          <w:spacing w:val="20"/>
          <w:sz w:val="32"/>
          <w:szCs w:val="32"/>
        </w:rPr>
      </w:pPr>
    </w:p>
    <w:p w14:paraId="018F0BE5" w14:textId="77777777" w:rsidR="001C5836" w:rsidRPr="00490D36" w:rsidRDefault="001C5836">
      <w:pPr>
        <w:ind w:firstLineChars="150" w:firstLine="542"/>
        <w:rPr>
          <w:b/>
          <w:spacing w:val="20"/>
          <w:sz w:val="32"/>
          <w:szCs w:val="32"/>
        </w:rPr>
      </w:pPr>
    </w:p>
    <w:p w14:paraId="67C80ED4" w14:textId="77777777" w:rsidR="001C5836" w:rsidRPr="00490D36" w:rsidRDefault="00A25B31">
      <w:pPr>
        <w:ind w:firstLineChars="150" w:firstLine="542"/>
        <w:rPr>
          <w:b/>
          <w:spacing w:val="20"/>
          <w:sz w:val="32"/>
          <w:szCs w:val="32"/>
        </w:rPr>
      </w:pPr>
      <w:r w:rsidRPr="00490D36">
        <w:rPr>
          <w:b/>
          <w:spacing w:val="20"/>
          <w:sz w:val="32"/>
          <w:szCs w:val="32"/>
        </w:rPr>
        <w:t>项目名称</w:t>
      </w:r>
      <w:r w:rsidRPr="00490D36">
        <w:rPr>
          <w:b/>
          <w:spacing w:val="20"/>
          <w:sz w:val="32"/>
          <w:szCs w:val="32"/>
        </w:rPr>
        <w:t>:</w:t>
      </w:r>
    </w:p>
    <w:p w14:paraId="00EDD587" w14:textId="77777777" w:rsidR="001C5836" w:rsidRPr="00490D36" w:rsidRDefault="00A25B31">
      <w:pPr>
        <w:ind w:firstLineChars="150" w:firstLine="542"/>
        <w:rPr>
          <w:b/>
          <w:spacing w:val="20"/>
          <w:sz w:val="32"/>
          <w:szCs w:val="32"/>
        </w:rPr>
      </w:pPr>
      <w:r w:rsidRPr="00490D36">
        <w:rPr>
          <w:b/>
          <w:spacing w:val="20"/>
          <w:sz w:val="32"/>
          <w:szCs w:val="32"/>
        </w:rPr>
        <w:t>项目编号</w:t>
      </w:r>
      <w:r w:rsidRPr="00490D36">
        <w:rPr>
          <w:b/>
          <w:spacing w:val="20"/>
          <w:sz w:val="32"/>
          <w:szCs w:val="32"/>
        </w:rPr>
        <w:t>/</w:t>
      </w:r>
      <w:r w:rsidRPr="00490D36">
        <w:rPr>
          <w:b/>
          <w:spacing w:val="20"/>
          <w:sz w:val="32"/>
          <w:szCs w:val="32"/>
        </w:rPr>
        <w:t>包号：</w:t>
      </w:r>
    </w:p>
    <w:p w14:paraId="3F255A4F" w14:textId="77777777" w:rsidR="001C5836" w:rsidRPr="00490D36" w:rsidRDefault="001C5836">
      <w:pPr>
        <w:ind w:firstLineChars="150" w:firstLine="542"/>
        <w:rPr>
          <w:b/>
          <w:spacing w:val="20"/>
          <w:sz w:val="32"/>
          <w:szCs w:val="32"/>
        </w:rPr>
      </w:pPr>
    </w:p>
    <w:p w14:paraId="1706605F" w14:textId="77777777" w:rsidR="001C5836" w:rsidRPr="00490D36" w:rsidRDefault="001C5836">
      <w:pPr>
        <w:ind w:firstLineChars="150" w:firstLine="542"/>
        <w:rPr>
          <w:b/>
          <w:spacing w:val="20"/>
          <w:sz w:val="32"/>
          <w:szCs w:val="32"/>
        </w:rPr>
      </w:pPr>
    </w:p>
    <w:p w14:paraId="6AABC904" w14:textId="77777777" w:rsidR="001C5836" w:rsidRPr="00490D36" w:rsidRDefault="001C5836">
      <w:pPr>
        <w:jc w:val="center"/>
        <w:rPr>
          <w:b/>
          <w:sz w:val="32"/>
          <w:szCs w:val="32"/>
        </w:rPr>
      </w:pPr>
    </w:p>
    <w:p w14:paraId="5B4B9A9C" w14:textId="77777777" w:rsidR="001C5836" w:rsidRPr="00490D36" w:rsidRDefault="001C5836">
      <w:pPr>
        <w:jc w:val="center"/>
        <w:rPr>
          <w:b/>
          <w:sz w:val="32"/>
          <w:szCs w:val="32"/>
        </w:rPr>
      </w:pPr>
    </w:p>
    <w:p w14:paraId="7E772BAF" w14:textId="77777777" w:rsidR="001C5836" w:rsidRPr="00490D36" w:rsidRDefault="001C5836">
      <w:pPr>
        <w:jc w:val="center"/>
        <w:rPr>
          <w:b/>
          <w:sz w:val="32"/>
          <w:szCs w:val="32"/>
        </w:rPr>
      </w:pPr>
    </w:p>
    <w:p w14:paraId="3CD3D0AF" w14:textId="77777777" w:rsidR="001C5836" w:rsidRPr="00490D36" w:rsidRDefault="001C5836">
      <w:pPr>
        <w:jc w:val="center"/>
        <w:rPr>
          <w:b/>
          <w:spacing w:val="20"/>
          <w:sz w:val="32"/>
          <w:szCs w:val="32"/>
        </w:rPr>
      </w:pPr>
    </w:p>
    <w:p w14:paraId="24F9AA02" w14:textId="77777777" w:rsidR="001C5836" w:rsidRPr="00490D36" w:rsidRDefault="001C5836">
      <w:pPr>
        <w:jc w:val="center"/>
        <w:rPr>
          <w:b/>
          <w:spacing w:val="20"/>
          <w:sz w:val="32"/>
          <w:szCs w:val="32"/>
        </w:rPr>
      </w:pPr>
    </w:p>
    <w:p w14:paraId="18FBDFCD" w14:textId="77777777" w:rsidR="001C5836" w:rsidRPr="00490D36" w:rsidRDefault="001C5836">
      <w:pPr>
        <w:jc w:val="center"/>
        <w:rPr>
          <w:b/>
          <w:spacing w:val="20"/>
          <w:sz w:val="32"/>
          <w:szCs w:val="32"/>
        </w:rPr>
      </w:pPr>
    </w:p>
    <w:p w14:paraId="11C5837B" w14:textId="77777777" w:rsidR="001C5836" w:rsidRPr="00490D36" w:rsidRDefault="00A25B31">
      <w:pPr>
        <w:spacing w:line="360" w:lineRule="auto"/>
        <w:ind w:firstLineChars="400" w:firstLine="1445"/>
        <w:jc w:val="left"/>
        <w:rPr>
          <w:b/>
          <w:spacing w:val="20"/>
          <w:sz w:val="32"/>
          <w:szCs w:val="32"/>
        </w:rPr>
      </w:pPr>
      <w:r w:rsidRPr="00490D36">
        <w:rPr>
          <w:b/>
          <w:spacing w:val="20"/>
          <w:sz w:val="32"/>
          <w:szCs w:val="32"/>
        </w:rPr>
        <w:t>投标人名称：</w:t>
      </w:r>
    </w:p>
    <w:p w14:paraId="6151CE83" w14:textId="77777777" w:rsidR="001C5836" w:rsidRPr="00490D36" w:rsidRDefault="001C5836">
      <w:pPr>
        <w:jc w:val="center"/>
        <w:rPr>
          <w:b/>
          <w:sz w:val="32"/>
          <w:szCs w:val="32"/>
        </w:rPr>
      </w:pPr>
    </w:p>
    <w:p w14:paraId="1A6C66B6" w14:textId="77777777" w:rsidR="001C5836" w:rsidRPr="00490D36" w:rsidRDefault="00A25B31">
      <w:pPr>
        <w:widowControl/>
        <w:jc w:val="left"/>
        <w:rPr>
          <w:b/>
          <w:sz w:val="24"/>
        </w:rPr>
      </w:pPr>
      <w:r w:rsidRPr="00490D36">
        <w:rPr>
          <w:b/>
          <w:sz w:val="24"/>
        </w:rPr>
        <w:br w:type="page"/>
      </w:r>
    </w:p>
    <w:p w14:paraId="4BAD15E7" w14:textId="77777777" w:rsidR="001C5836" w:rsidRPr="00490D36" w:rsidRDefault="00A25B31">
      <w:pPr>
        <w:numPr>
          <w:ilvl w:val="0"/>
          <w:numId w:val="24"/>
        </w:numPr>
        <w:tabs>
          <w:tab w:val="left" w:pos="360"/>
        </w:tabs>
        <w:snapToGrid w:val="0"/>
        <w:spacing w:line="360" w:lineRule="auto"/>
        <w:outlineLvl w:val="1"/>
        <w:rPr>
          <w:sz w:val="24"/>
          <w:szCs w:val="20"/>
        </w:rPr>
      </w:pPr>
      <w:bookmarkStart w:id="835" w:name="_Hlt520271212"/>
      <w:bookmarkStart w:id="836" w:name="_Hlt520274121"/>
      <w:bookmarkStart w:id="837" w:name="_Hlt520274393"/>
      <w:bookmarkStart w:id="838" w:name="_Hlt520274407"/>
      <w:bookmarkStart w:id="839" w:name="_Hlt520274065"/>
      <w:bookmarkStart w:id="840" w:name="_Hlt520355504"/>
      <w:bookmarkStart w:id="841" w:name="_Hlt520343000"/>
      <w:bookmarkStart w:id="842" w:name="_Hlt520350918"/>
      <w:bookmarkStart w:id="843" w:name="_Hlt520273711"/>
      <w:bookmarkStart w:id="844" w:name="_Hlt520343392"/>
      <w:bookmarkStart w:id="845" w:name="_Toc480942349"/>
      <w:bookmarkStart w:id="846" w:name="_Ref467988698"/>
      <w:bookmarkStart w:id="847" w:name="_Toc226965746"/>
      <w:bookmarkStart w:id="848" w:name="_Toc150480794"/>
      <w:bookmarkStart w:id="849" w:name="_Toc226337252"/>
      <w:bookmarkStart w:id="850" w:name="_Toc226309800"/>
      <w:bookmarkStart w:id="851" w:name="_Toc127151556"/>
      <w:bookmarkStart w:id="852" w:name="_Toc226965829"/>
      <w:bookmarkStart w:id="853" w:name="_Toc520356217"/>
      <w:bookmarkStart w:id="854" w:name="_Toc150774761"/>
      <w:bookmarkStart w:id="855" w:name="_Toc142311058"/>
      <w:bookmarkStart w:id="856" w:name="_Toc195842921"/>
      <w:bookmarkEnd w:id="835"/>
      <w:bookmarkEnd w:id="836"/>
      <w:bookmarkEnd w:id="837"/>
      <w:bookmarkEnd w:id="838"/>
      <w:bookmarkEnd w:id="839"/>
      <w:bookmarkEnd w:id="840"/>
      <w:bookmarkEnd w:id="841"/>
      <w:bookmarkEnd w:id="842"/>
      <w:bookmarkEnd w:id="843"/>
      <w:bookmarkEnd w:id="844"/>
      <w:r w:rsidRPr="00490D36">
        <w:rPr>
          <w:sz w:val="24"/>
        </w:rPr>
        <w:lastRenderedPageBreak/>
        <w:t>投标</w:t>
      </w:r>
      <w:bookmarkEnd w:id="845"/>
      <w:bookmarkEnd w:id="846"/>
      <w:r w:rsidRPr="00490D36">
        <w:rPr>
          <w:sz w:val="24"/>
        </w:rPr>
        <w:t>书</w:t>
      </w:r>
      <w:bookmarkEnd w:id="847"/>
      <w:bookmarkEnd w:id="848"/>
      <w:bookmarkEnd w:id="849"/>
      <w:bookmarkEnd w:id="850"/>
      <w:bookmarkEnd w:id="851"/>
      <w:bookmarkEnd w:id="852"/>
      <w:bookmarkEnd w:id="853"/>
      <w:bookmarkEnd w:id="854"/>
      <w:bookmarkEnd w:id="855"/>
      <w:bookmarkEnd w:id="856"/>
      <w:r w:rsidRPr="00490D36">
        <w:rPr>
          <w:sz w:val="24"/>
          <w:szCs w:val="20"/>
        </w:rPr>
        <w:t>（实质性格式）</w:t>
      </w:r>
    </w:p>
    <w:p w14:paraId="4A2E2B30" w14:textId="77777777" w:rsidR="001C5836" w:rsidRPr="00490D36" w:rsidRDefault="001C5836">
      <w:pPr>
        <w:tabs>
          <w:tab w:val="left" w:pos="5580"/>
        </w:tabs>
        <w:spacing w:line="360" w:lineRule="auto"/>
        <w:rPr>
          <w:sz w:val="24"/>
        </w:rPr>
      </w:pPr>
    </w:p>
    <w:p w14:paraId="683BBC55" w14:textId="77777777" w:rsidR="001C5836" w:rsidRPr="00490D36" w:rsidRDefault="00A25B31">
      <w:pPr>
        <w:spacing w:line="360" w:lineRule="auto"/>
        <w:jc w:val="center"/>
        <w:rPr>
          <w:b/>
          <w:sz w:val="36"/>
          <w:szCs w:val="36"/>
        </w:rPr>
      </w:pPr>
      <w:r w:rsidRPr="00490D36">
        <w:rPr>
          <w:b/>
          <w:sz w:val="36"/>
          <w:szCs w:val="36"/>
        </w:rPr>
        <w:t>投标书</w:t>
      </w:r>
    </w:p>
    <w:p w14:paraId="56B4F84C" w14:textId="77777777" w:rsidR="001C5836" w:rsidRPr="00490D36" w:rsidRDefault="00A25B31">
      <w:pPr>
        <w:tabs>
          <w:tab w:val="left" w:pos="5580"/>
        </w:tabs>
        <w:spacing w:line="360" w:lineRule="auto"/>
        <w:rPr>
          <w:sz w:val="24"/>
        </w:rPr>
      </w:pPr>
      <w:r w:rsidRPr="00490D36">
        <w:rPr>
          <w:sz w:val="24"/>
        </w:rPr>
        <w:t>致：</w:t>
      </w:r>
      <w:r w:rsidRPr="00490D36">
        <w:rPr>
          <w:sz w:val="24"/>
          <w:u w:val="single"/>
        </w:rPr>
        <w:t>（采购人或采购代理机构）</w:t>
      </w:r>
    </w:p>
    <w:p w14:paraId="77A65944" w14:textId="77777777" w:rsidR="001C5836" w:rsidRPr="00490D36" w:rsidRDefault="001C5836">
      <w:pPr>
        <w:tabs>
          <w:tab w:val="left" w:pos="5580"/>
        </w:tabs>
        <w:spacing w:line="360" w:lineRule="auto"/>
        <w:rPr>
          <w:sz w:val="24"/>
          <w:szCs w:val="20"/>
        </w:rPr>
      </w:pPr>
    </w:p>
    <w:p w14:paraId="43BB87DB" w14:textId="77777777" w:rsidR="001C5836" w:rsidRPr="00490D36" w:rsidRDefault="00A25B31">
      <w:pPr>
        <w:tabs>
          <w:tab w:val="left" w:pos="5580"/>
        </w:tabs>
        <w:spacing w:line="360" w:lineRule="auto"/>
        <w:ind w:firstLine="408"/>
        <w:rPr>
          <w:sz w:val="24"/>
          <w:szCs w:val="20"/>
        </w:rPr>
      </w:pPr>
      <w:r w:rsidRPr="00490D36">
        <w:rPr>
          <w:sz w:val="24"/>
          <w:szCs w:val="20"/>
        </w:rPr>
        <w:t>我方参加你方就</w:t>
      </w:r>
      <w:r w:rsidRPr="00490D36">
        <w:rPr>
          <w:sz w:val="24"/>
          <w:szCs w:val="20"/>
        </w:rPr>
        <w:t>___________</w:t>
      </w:r>
      <w:r w:rsidRPr="00490D36">
        <w:rPr>
          <w:sz w:val="24"/>
          <w:szCs w:val="20"/>
        </w:rPr>
        <w:t>（项目名称，项目编号</w:t>
      </w:r>
      <w:r w:rsidRPr="00490D36">
        <w:rPr>
          <w:sz w:val="24"/>
          <w:szCs w:val="20"/>
        </w:rPr>
        <w:t>/</w:t>
      </w:r>
      <w:r w:rsidRPr="00490D36">
        <w:rPr>
          <w:sz w:val="24"/>
          <w:szCs w:val="20"/>
        </w:rPr>
        <w:t>包号）组织的招标活动，并对此项目进行投标。</w:t>
      </w:r>
    </w:p>
    <w:p w14:paraId="0C57A3AB" w14:textId="77777777" w:rsidR="001C5836" w:rsidRPr="00490D36" w:rsidRDefault="00A25B31">
      <w:pPr>
        <w:tabs>
          <w:tab w:val="left" w:pos="5580"/>
        </w:tabs>
        <w:spacing w:line="360" w:lineRule="auto"/>
        <w:ind w:firstLine="408"/>
        <w:rPr>
          <w:sz w:val="24"/>
          <w:szCs w:val="20"/>
        </w:rPr>
      </w:pPr>
      <w:r w:rsidRPr="00490D36">
        <w:rPr>
          <w:sz w:val="24"/>
          <w:szCs w:val="20"/>
        </w:rPr>
        <w:t xml:space="preserve">1. </w:t>
      </w:r>
      <w:r w:rsidRPr="00490D36">
        <w:rPr>
          <w:sz w:val="24"/>
          <w:szCs w:val="20"/>
        </w:rPr>
        <w:t>我方</w:t>
      </w:r>
      <w:r w:rsidRPr="00490D36">
        <w:rPr>
          <w:sz w:val="24"/>
        </w:rPr>
        <w:t>已详细审查全部招标文件</w:t>
      </w:r>
      <w:r w:rsidRPr="00490D36">
        <w:rPr>
          <w:sz w:val="24"/>
          <w:szCs w:val="20"/>
        </w:rPr>
        <w:t>，自愿参与投标并承诺如下：</w:t>
      </w:r>
    </w:p>
    <w:p w14:paraId="192E9910" w14:textId="77777777" w:rsidR="001C5836" w:rsidRPr="00490D36" w:rsidRDefault="00A25B31">
      <w:pPr>
        <w:tabs>
          <w:tab w:val="left" w:pos="720"/>
          <w:tab w:val="left" w:pos="900"/>
        </w:tabs>
        <w:spacing w:line="360" w:lineRule="auto"/>
        <w:ind w:left="360" w:firstLineChars="30" w:firstLine="72"/>
        <w:rPr>
          <w:sz w:val="24"/>
          <w:szCs w:val="20"/>
        </w:rPr>
      </w:pPr>
      <w:r w:rsidRPr="00490D36">
        <w:rPr>
          <w:sz w:val="24"/>
          <w:szCs w:val="20"/>
        </w:rPr>
        <w:t>（</w:t>
      </w:r>
      <w:r w:rsidRPr="00490D36">
        <w:rPr>
          <w:sz w:val="24"/>
          <w:szCs w:val="20"/>
        </w:rPr>
        <w:t>1</w:t>
      </w:r>
      <w:r w:rsidRPr="00490D36">
        <w:rPr>
          <w:sz w:val="24"/>
          <w:szCs w:val="20"/>
        </w:rPr>
        <w:t>）本投标有效期为自提交投标文件的截止之日起</w:t>
      </w:r>
      <w:r w:rsidRPr="00490D36">
        <w:rPr>
          <w:sz w:val="24"/>
        </w:rPr>
        <w:t>_____</w:t>
      </w:r>
      <w:proofErr w:type="gramStart"/>
      <w:r w:rsidRPr="00490D36">
        <w:rPr>
          <w:sz w:val="24"/>
          <w:szCs w:val="20"/>
        </w:rPr>
        <w:t>个</w:t>
      </w:r>
      <w:proofErr w:type="gramEnd"/>
      <w:r w:rsidRPr="00490D36">
        <w:rPr>
          <w:sz w:val="24"/>
          <w:szCs w:val="20"/>
        </w:rPr>
        <w:t>日历日。</w:t>
      </w:r>
    </w:p>
    <w:p w14:paraId="2BB2A84C" w14:textId="77777777" w:rsidR="001C5836" w:rsidRPr="00490D36" w:rsidRDefault="00A25B31">
      <w:pPr>
        <w:tabs>
          <w:tab w:val="left" w:pos="720"/>
          <w:tab w:val="left" w:pos="900"/>
        </w:tabs>
        <w:spacing w:line="360" w:lineRule="auto"/>
        <w:ind w:left="360" w:firstLineChars="30" w:firstLine="72"/>
        <w:rPr>
          <w:sz w:val="24"/>
          <w:szCs w:val="20"/>
        </w:rPr>
      </w:pPr>
      <w:r w:rsidRPr="00490D36">
        <w:rPr>
          <w:sz w:val="24"/>
          <w:szCs w:val="20"/>
        </w:rPr>
        <w:t>（</w:t>
      </w:r>
      <w:r w:rsidRPr="00490D36">
        <w:rPr>
          <w:sz w:val="24"/>
          <w:szCs w:val="20"/>
        </w:rPr>
        <w:t>2</w:t>
      </w:r>
      <w:r w:rsidRPr="00490D36">
        <w:rPr>
          <w:sz w:val="24"/>
          <w:szCs w:val="20"/>
        </w:rPr>
        <w:t>）除合同条款及采购需求偏离表列出的偏离外，我方响应招标文件的全部要求。</w:t>
      </w:r>
    </w:p>
    <w:p w14:paraId="7FEF28E6" w14:textId="77777777" w:rsidR="001C5836" w:rsidRPr="00490D36" w:rsidRDefault="00A25B31">
      <w:pPr>
        <w:tabs>
          <w:tab w:val="left" w:pos="5580"/>
        </w:tabs>
        <w:spacing w:line="360" w:lineRule="auto"/>
        <w:ind w:firstLineChars="175" w:firstLine="420"/>
        <w:rPr>
          <w:sz w:val="24"/>
          <w:szCs w:val="20"/>
        </w:rPr>
      </w:pPr>
      <w:r w:rsidRPr="00490D36">
        <w:rPr>
          <w:sz w:val="24"/>
          <w:szCs w:val="20"/>
        </w:rPr>
        <w:t>（</w:t>
      </w:r>
      <w:r w:rsidRPr="00490D36">
        <w:rPr>
          <w:sz w:val="24"/>
          <w:szCs w:val="20"/>
        </w:rPr>
        <w:t>3</w:t>
      </w:r>
      <w:r w:rsidRPr="00490D36">
        <w:rPr>
          <w:sz w:val="24"/>
          <w:szCs w:val="20"/>
        </w:rPr>
        <w:t>）我方已提供的全部文件资料是真实、准确的，并对此承担一切法律后果。</w:t>
      </w:r>
    </w:p>
    <w:p w14:paraId="1500EFBA" w14:textId="77777777" w:rsidR="001C5836" w:rsidRPr="00490D36" w:rsidRDefault="00A25B31">
      <w:pPr>
        <w:tabs>
          <w:tab w:val="left" w:pos="5580"/>
        </w:tabs>
        <w:spacing w:line="360" w:lineRule="auto"/>
        <w:ind w:firstLineChars="175" w:firstLine="420"/>
        <w:rPr>
          <w:sz w:val="24"/>
        </w:rPr>
      </w:pPr>
      <w:r w:rsidRPr="00490D36">
        <w:rPr>
          <w:sz w:val="24"/>
          <w:szCs w:val="20"/>
        </w:rPr>
        <w:t>（</w:t>
      </w:r>
      <w:r w:rsidRPr="00490D36">
        <w:rPr>
          <w:sz w:val="24"/>
          <w:szCs w:val="20"/>
        </w:rPr>
        <w:t>4</w:t>
      </w:r>
      <w:r w:rsidRPr="00490D36">
        <w:rPr>
          <w:sz w:val="24"/>
          <w:szCs w:val="20"/>
        </w:rPr>
        <w:t>）如我方中标，我方将在法律规定的期限内与你方签订合同，按照招标文件要求提交履约保证金，并在合同约定的期限内完成合同规定的全部义务。</w:t>
      </w:r>
    </w:p>
    <w:p w14:paraId="5FF962E6" w14:textId="77777777" w:rsidR="001C5836" w:rsidRPr="00490D36" w:rsidRDefault="00A25B31">
      <w:pPr>
        <w:spacing w:line="360" w:lineRule="auto"/>
        <w:ind w:left="420"/>
        <w:rPr>
          <w:sz w:val="24"/>
        </w:rPr>
      </w:pPr>
      <w:r w:rsidRPr="00490D36">
        <w:rPr>
          <w:sz w:val="24"/>
        </w:rPr>
        <w:t xml:space="preserve">2. </w:t>
      </w:r>
      <w:r w:rsidRPr="00490D36">
        <w:rPr>
          <w:sz w:val="24"/>
        </w:rPr>
        <w:t>其他补充条款（如有）：</w:t>
      </w:r>
      <w:r w:rsidRPr="00490D36">
        <w:rPr>
          <w:sz w:val="24"/>
          <w:szCs w:val="20"/>
        </w:rPr>
        <w:t>___________</w:t>
      </w:r>
      <w:r w:rsidRPr="00490D36">
        <w:rPr>
          <w:sz w:val="24"/>
        </w:rPr>
        <w:t>。</w:t>
      </w:r>
    </w:p>
    <w:p w14:paraId="7D53F176" w14:textId="77777777" w:rsidR="001C5836" w:rsidRPr="00490D36" w:rsidRDefault="00A25B31">
      <w:pPr>
        <w:spacing w:line="360" w:lineRule="auto"/>
        <w:ind w:firstLineChars="200" w:firstLine="480"/>
        <w:rPr>
          <w:sz w:val="24"/>
        </w:rPr>
      </w:pPr>
      <w:r w:rsidRPr="00490D36">
        <w:rPr>
          <w:sz w:val="24"/>
        </w:rPr>
        <w:t>与本投标有关的一切正式往来信函请寄：</w:t>
      </w:r>
    </w:p>
    <w:p w14:paraId="186328E4" w14:textId="77777777" w:rsidR="001C5836" w:rsidRPr="00490D36" w:rsidRDefault="001C5836">
      <w:pPr>
        <w:tabs>
          <w:tab w:val="left" w:pos="5580"/>
        </w:tabs>
        <w:spacing w:line="360" w:lineRule="auto"/>
        <w:ind w:left="420"/>
        <w:rPr>
          <w:sz w:val="24"/>
          <w:szCs w:val="20"/>
        </w:rPr>
      </w:pPr>
    </w:p>
    <w:p w14:paraId="2F247165" w14:textId="77777777" w:rsidR="001C5836" w:rsidRPr="00490D36" w:rsidRDefault="00A25B31">
      <w:pPr>
        <w:tabs>
          <w:tab w:val="left" w:pos="5580"/>
        </w:tabs>
        <w:spacing w:line="360" w:lineRule="auto"/>
        <w:ind w:left="420"/>
        <w:rPr>
          <w:sz w:val="24"/>
          <w:szCs w:val="20"/>
        </w:rPr>
      </w:pPr>
      <w:r w:rsidRPr="00490D36">
        <w:rPr>
          <w:sz w:val="24"/>
          <w:szCs w:val="20"/>
        </w:rPr>
        <w:t>地址</w:t>
      </w:r>
      <w:r w:rsidRPr="00490D36">
        <w:rPr>
          <w:sz w:val="24"/>
          <w:szCs w:val="20"/>
        </w:rPr>
        <w:t xml:space="preserve">_________________________     </w:t>
      </w:r>
      <w:r w:rsidRPr="00490D36">
        <w:rPr>
          <w:sz w:val="24"/>
          <w:szCs w:val="20"/>
        </w:rPr>
        <w:t>传真</w:t>
      </w:r>
      <w:r w:rsidRPr="00490D36">
        <w:rPr>
          <w:sz w:val="24"/>
          <w:szCs w:val="20"/>
        </w:rPr>
        <w:t>____________________________</w:t>
      </w:r>
    </w:p>
    <w:p w14:paraId="241EFCDF" w14:textId="77777777" w:rsidR="001C5836" w:rsidRPr="00490D36" w:rsidRDefault="00A25B31">
      <w:pPr>
        <w:tabs>
          <w:tab w:val="left" w:pos="5580"/>
        </w:tabs>
        <w:spacing w:line="360" w:lineRule="auto"/>
        <w:ind w:left="420"/>
        <w:rPr>
          <w:sz w:val="24"/>
          <w:szCs w:val="20"/>
        </w:rPr>
      </w:pPr>
      <w:r w:rsidRPr="00490D36">
        <w:rPr>
          <w:sz w:val="24"/>
          <w:szCs w:val="20"/>
        </w:rPr>
        <w:t>电话</w:t>
      </w:r>
      <w:r w:rsidRPr="00490D36">
        <w:rPr>
          <w:sz w:val="24"/>
          <w:szCs w:val="20"/>
        </w:rPr>
        <w:t xml:space="preserve">_________________________     </w:t>
      </w:r>
      <w:r w:rsidRPr="00490D36">
        <w:rPr>
          <w:sz w:val="24"/>
          <w:szCs w:val="20"/>
        </w:rPr>
        <w:t>电子函件</w:t>
      </w:r>
      <w:r w:rsidRPr="00490D36">
        <w:rPr>
          <w:sz w:val="24"/>
          <w:szCs w:val="20"/>
        </w:rPr>
        <w:t>________________________</w:t>
      </w:r>
    </w:p>
    <w:p w14:paraId="53D7ADEF" w14:textId="77777777" w:rsidR="001C5836" w:rsidRPr="00490D36" w:rsidRDefault="001C5836">
      <w:pPr>
        <w:tabs>
          <w:tab w:val="left" w:pos="5580"/>
        </w:tabs>
        <w:spacing w:line="360" w:lineRule="auto"/>
        <w:ind w:left="420"/>
        <w:rPr>
          <w:sz w:val="24"/>
          <w:szCs w:val="20"/>
        </w:rPr>
      </w:pPr>
    </w:p>
    <w:p w14:paraId="14388923" w14:textId="77777777" w:rsidR="001C5836" w:rsidRPr="00490D36" w:rsidRDefault="00A25B31">
      <w:pPr>
        <w:tabs>
          <w:tab w:val="left" w:pos="5580"/>
        </w:tabs>
        <w:spacing w:line="360" w:lineRule="auto"/>
        <w:ind w:left="420"/>
        <w:rPr>
          <w:sz w:val="24"/>
          <w:szCs w:val="20"/>
        </w:rPr>
      </w:pPr>
      <w:r w:rsidRPr="00490D36">
        <w:rPr>
          <w:sz w:val="24"/>
          <w:szCs w:val="20"/>
        </w:rPr>
        <w:t>投标人名称（加盖公章）</w:t>
      </w:r>
      <w:r w:rsidRPr="00490D36">
        <w:rPr>
          <w:sz w:val="24"/>
          <w:szCs w:val="20"/>
        </w:rPr>
        <w:t xml:space="preserve"> ___________</w:t>
      </w:r>
    </w:p>
    <w:p w14:paraId="57F1B8FD" w14:textId="77777777" w:rsidR="001C5836" w:rsidRPr="00490D36" w:rsidRDefault="00A25B31">
      <w:pPr>
        <w:tabs>
          <w:tab w:val="left" w:pos="5580"/>
        </w:tabs>
        <w:spacing w:line="360" w:lineRule="auto"/>
        <w:ind w:left="420"/>
        <w:rPr>
          <w:sz w:val="24"/>
          <w:szCs w:val="20"/>
        </w:rPr>
      </w:pPr>
      <w:r w:rsidRPr="00490D36">
        <w:rPr>
          <w:sz w:val="24"/>
          <w:szCs w:val="20"/>
        </w:rPr>
        <w:t>日期：</w:t>
      </w:r>
      <w:r w:rsidRPr="00490D36">
        <w:rPr>
          <w:sz w:val="24"/>
          <w:szCs w:val="20"/>
        </w:rPr>
        <w:t>_____</w:t>
      </w:r>
      <w:r w:rsidRPr="00490D36">
        <w:rPr>
          <w:sz w:val="24"/>
          <w:szCs w:val="20"/>
        </w:rPr>
        <w:t>年</w:t>
      </w:r>
      <w:r w:rsidRPr="00490D36">
        <w:rPr>
          <w:sz w:val="24"/>
          <w:szCs w:val="20"/>
        </w:rPr>
        <w:t>______</w:t>
      </w:r>
      <w:r w:rsidRPr="00490D36">
        <w:rPr>
          <w:sz w:val="24"/>
          <w:szCs w:val="20"/>
        </w:rPr>
        <w:t>月</w:t>
      </w:r>
      <w:r w:rsidRPr="00490D36">
        <w:rPr>
          <w:sz w:val="24"/>
          <w:szCs w:val="20"/>
        </w:rPr>
        <w:t>______</w:t>
      </w:r>
      <w:r w:rsidRPr="00490D36">
        <w:rPr>
          <w:sz w:val="24"/>
          <w:szCs w:val="20"/>
        </w:rPr>
        <w:t>日</w:t>
      </w:r>
      <w:r w:rsidRPr="00490D36">
        <w:rPr>
          <w:sz w:val="24"/>
          <w:szCs w:val="20"/>
        </w:rPr>
        <w:t xml:space="preserve">    </w:t>
      </w:r>
    </w:p>
    <w:p w14:paraId="6F52A15E" w14:textId="77777777" w:rsidR="001C5836" w:rsidRPr="00490D36" w:rsidRDefault="001C5836">
      <w:pPr>
        <w:tabs>
          <w:tab w:val="left" w:pos="5580"/>
        </w:tabs>
        <w:spacing w:line="360" w:lineRule="auto"/>
        <w:ind w:left="420"/>
        <w:rPr>
          <w:sz w:val="24"/>
          <w:szCs w:val="20"/>
          <w:u w:val="single"/>
        </w:rPr>
      </w:pPr>
    </w:p>
    <w:p w14:paraId="50057CB9" w14:textId="77777777" w:rsidR="001C5836" w:rsidRPr="00490D36" w:rsidRDefault="00A25B31">
      <w:pPr>
        <w:widowControl/>
        <w:jc w:val="left"/>
        <w:rPr>
          <w:sz w:val="24"/>
        </w:rPr>
      </w:pPr>
      <w:bookmarkStart w:id="857" w:name="_Hlt520356243"/>
      <w:bookmarkStart w:id="858" w:name="_Hlt520355938"/>
      <w:bookmarkStart w:id="859" w:name="_Toc305158825"/>
      <w:bookmarkStart w:id="860" w:name="_Toc195842922"/>
      <w:bookmarkStart w:id="861" w:name="_Toc305158899"/>
      <w:bookmarkStart w:id="862" w:name="_Toc127151557"/>
      <w:bookmarkStart w:id="863" w:name="_Toc142311059"/>
      <w:bookmarkStart w:id="864" w:name="_Toc226965747"/>
      <w:bookmarkStart w:id="865" w:name="_Toc150774762"/>
      <w:bookmarkStart w:id="866" w:name="_Toc480942350"/>
      <w:bookmarkStart w:id="867" w:name="_Toc265228395"/>
      <w:bookmarkStart w:id="868" w:name="_Toc226965830"/>
      <w:bookmarkStart w:id="869" w:name="_Toc226337253"/>
      <w:bookmarkStart w:id="870" w:name="_Toc520356218"/>
      <w:bookmarkStart w:id="871" w:name="_Toc226309801"/>
      <w:bookmarkStart w:id="872" w:name="_Toc150480795"/>
      <w:bookmarkStart w:id="873" w:name="_Ref467988705"/>
      <w:bookmarkStart w:id="874" w:name="_Toc264969247"/>
      <w:bookmarkEnd w:id="857"/>
      <w:bookmarkEnd w:id="858"/>
      <w:r w:rsidRPr="00490D36">
        <w:rPr>
          <w:sz w:val="24"/>
        </w:rPr>
        <w:br w:type="page"/>
      </w:r>
    </w:p>
    <w:p w14:paraId="7D8E9C7F" w14:textId="77777777" w:rsidR="001C5836" w:rsidRPr="00490D36" w:rsidRDefault="00A25B31">
      <w:pPr>
        <w:numPr>
          <w:ilvl w:val="0"/>
          <w:numId w:val="24"/>
        </w:numPr>
        <w:tabs>
          <w:tab w:val="left" w:pos="360"/>
        </w:tabs>
        <w:snapToGrid w:val="0"/>
        <w:spacing w:line="360" w:lineRule="auto"/>
        <w:outlineLvl w:val="1"/>
        <w:rPr>
          <w:sz w:val="24"/>
        </w:rPr>
      </w:pPr>
      <w:r w:rsidRPr="00490D36">
        <w:rPr>
          <w:sz w:val="24"/>
        </w:rPr>
        <w:lastRenderedPageBreak/>
        <w:t>授权委托书（实质性格式）</w:t>
      </w:r>
    </w:p>
    <w:p w14:paraId="6316A56D" w14:textId="77777777" w:rsidR="001C5836" w:rsidRPr="00490D36" w:rsidRDefault="00A25B31">
      <w:pPr>
        <w:spacing w:line="360" w:lineRule="exact"/>
        <w:jc w:val="center"/>
        <w:rPr>
          <w:b/>
          <w:sz w:val="36"/>
          <w:szCs w:val="36"/>
        </w:rPr>
      </w:pPr>
      <w:r w:rsidRPr="00490D36">
        <w:rPr>
          <w:b/>
          <w:sz w:val="36"/>
          <w:szCs w:val="36"/>
        </w:rPr>
        <w:t>授权委托书</w:t>
      </w:r>
    </w:p>
    <w:p w14:paraId="76D53903" w14:textId="77777777" w:rsidR="001C5836" w:rsidRPr="00490D36" w:rsidRDefault="001C5836">
      <w:pPr>
        <w:spacing w:line="360" w:lineRule="auto"/>
        <w:ind w:firstLine="420"/>
        <w:rPr>
          <w:sz w:val="24"/>
          <w:szCs w:val="20"/>
        </w:rPr>
      </w:pPr>
    </w:p>
    <w:p w14:paraId="6CF90FF0" w14:textId="77777777" w:rsidR="001C5836" w:rsidRPr="00490D36" w:rsidRDefault="00A25B31">
      <w:pPr>
        <w:spacing w:line="360" w:lineRule="auto"/>
        <w:ind w:firstLine="420"/>
        <w:rPr>
          <w:sz w:val="24"/>
          <w:szCs w:val="20"/>
        </w:rPr>
      </w:pPr>
      <w:r w:rsidRPr="00490D36">
        <w:rPr>
          <w:sz w:val="24"/>
          <w:szCs w:val="20"/>
        </w:rPr>
        <w:t>本人</w:t>
      </w:r>
      <w:r w:rsidRPr="00490D36">
        <w:rPr>
          <w:sz w:val="24"/>
          <w:lang w:val="zh-CN"/>
        </w:rPr>
        <w:t>_______</w:t>
      </w:r>
      <w:r w:rsidRPr="00490D36">
        <w:rPr>
          <w:sz w:val="24"/>
          <w:szCs w:val="20"/>
        </w:rPr>
        <w:t>（姓名）系</w:t>
      </w:r>
      <w:r w:rsidRPr="00490D36">
        <w:rPr>
          <w:sz w:val="24"/>
          <w:lang w:val="zh-CN"/>
        </w:rPr>
        <w:t>________________</w:t>
      </w:r>
      <w:r w:rsidRPr="00490D36">
        <w:rPr>
          <w:sz w:val="24"/>
          <w:szCs w:val="20"/>
        </w:rPr>
        <w:t>（投标人名称）的法定代表人（单位负责人），现委托</w:t>
      </w:r>
      <w:r w:rsidRPr="00490D36">
        <w:rPr>
          <w:sz w:val="24"/>
          <w:lang w:val="zh-CN"/>
        </w:rPr>
        <w:t>_______</w:t>
      </w:r>
      <w:r w:rsidRPr="00490D36">
        <w:rPr>
          <w:sz w:val="24"/>
          <w:szCs w:val="20"/>
        </w:rPr>
        <w:t>（姓名）为我方代理人。代理人根据授权，以我方名义签署、澄清确认、提交、撤回、修改</w:t>
      </w:r>
      <w:r w:rsidRPr="00490D36">
        <w:rPr>
          <w:sz w:val="24"/>
          <w:lang w:val="zh-CN"/>
        </w:rPr>
        <w:t>________________</w:t>
      </w:r>
      <w:r w:rsidRPr="00490D36">
        <w:rPr>
          <w:sz w:val="24"/>
          <w:szCs w:val="20"/>
        </w:rPr>
        <w:t>（项目名称）投标文件和处理有关事宜，其法律后果由我方承担。</w:t>
      </w:r>
    </w:p>
    <w:p w14:paraId="29E5611A" w14:textId="77777777" w:rsidR="001C5836" w:rsidRPr="00490D36" w:rsidRDefault="00A25B31">
      <w:pPr>
        <w:spacing w:line="360" w:lineRule="auto"/>
        <w:ind w:firstLine="420"/>
        <w:rPr>
          <w:sz w:val="24"/>
          <w:szCs w:val="20"/>
        </w:rPr>
      </w:pPr>
      <w:r w:rsidRPr="00490D36">
        <w:rPr>
          <w:sz w:val="24"/>
          <w:szCs w:val="20"/>
        </w:rPr>
        <w:t>委托期限：自本授权委托书签署之日起至投标有效期届满之日止。</w:t>
      </w:r>
    </w:p>
    <w:p w14:paraId="5FCAE01C" w14:textId="77777777" w:rsidR="001C5836" w:rsidRPr="00490D36" w:rsidRDefault="00A25B31">
      <w:pPr>
        <w:spacing w:line="360" w:lineRule="auto"/>
        <w:ind w:firstLine="420"/>
        <w:rPr>
          <w:sz w:val="24"/>
          <w:szCs w:val="20"/>
        </w:rPr>
      </w:pPr>
      <w:r w:rsidRPr="00490D36">
        <w:rPr>
          <w:sz w:val="24"/>
          <w:szCs w:val="20"/>
        </w:rPr>
        <w:t>代理人无转委托权。</w:t>
      </w:r>
      <w:r w:rsidRPr="00490D36">
        <w:rPr>
          <w:sz w:val="24"/>
          <w:szCs w:val="20"/>
        </w:rPr>
        <w:cr/>
      </w:r>
    </w:p>
    <w:p w14:paraId="05047ED2" w14:textId="77777777" w:rsidR="001C5836" w:rsidRPr="00490D36" w:rsidRDefault="00A25B31">
      <w:pPr>
        <w:spacing w:line="360" w:lineRule="auto"/>
        <w:rPr>
          <w:sz w:val="24"/>
          <w:lang w:val="zh-CN"/>
        </w:rPr>
      </w:pPr>
      <w:r w:rsidRPr="00490D36">
        <w:rPr>
          <w:sz w:val="24"/>
        </w:rPr>
        <w:t>投标人名称（加盖公章）</w:t>
      </w:r>
      <w:r w:rsidRPr="00490D36">
        <w:rPr>
          <w:sz w:val="24"/>
          <w:lang w:val="zh-CN"/>
        </w:rPr>
        <w:t>：</w:t>
      </w:r>
      <w:r w:rsidRPr="00490D36">
        <w:rPr>
          <w:sz w:val="24"/>
          <w:lang w:val="zh-CN"/>
        </w:rPr>
        <w:t>________________</w:t>
      </w:r>
    </w:p>
    <w:p w14:paraId="1882004E" w14:textId="77777777" w:rsidR="001C5836" w:rsidRPr="00490D36" w:rsidRDefault="00A25B31">
      <w:pPr>
        <w:spacing w:line="360" w:lineRule="auto"/>
        <w:rPr>
          <w:sz w:val="24"/>
          <w:szCs w:val="20"/>
        </w:rPr>
      </w:pPr>
      <w:r w:rsidRPr="00490D36">
        <w:rPr>
          <w:sz w:val="24"/>
          <w:szCs w:val="20"/>
        </w:rPr>
        <w:t>法定代表人（单位负责人）（签字或签章）：</w:t>
      </w:r>
      <w:r w:rsidRPr="00490D36">
        <w:rPr>
          <w:sz w:val="24"/>
          <w:lang w:val="zh-CN"/>
        </w:rPr>
        <w:t>________________</w:t>
      </w:r>
    </w:p>
    <w:p w14:paraId="4E5264C9" w14:textId="77777777" w:rsidR="001C5836" w:rsidRPr="00490D36" w:rsidRDefault="00A25B31">
      <w:pPr>
        <w:autoSpaceDE w:val="0"/>
        <w:autoSpaceDN w:val="0"/>
        <w:adjustRightInd w:val="0"/>
        <w:snapToGrid w:val="0"/>
        <w:spacing w:line="360" w:lineRule="auto"/>
        <w:rPr>
          <w:sz w:val="24"/>
          <w:lang w:val="zh-CN"/>
        </w:rPr>
      </w:pPr>
      <w:r w:rsidRPr="00490D36">
        <w:rPr>
          <w:sz w:val="24"/>
        </w:rPr>
        <w:t>委托代理人（签字或签章）：</w:t>
      </w:r>
      <w:r w:rsidRPr="00490D36">
        <w:rPr>
          <w:sz w:val="24"/>
          <w:lang w:val="zh-CN"/>
        </w:rPr>
        <w:t>________________</w:t>
      </w:r>
      <w:r w:rsidRPr="00490D36">
        <w:rPr>
          <w:sz w:val="24"/>
        </w:rPr>
        <w:t xml:space="preserve">    </w:t>
      </w:r>
      <w:r w:rsidRPr="00490D36">
        <w:rPr>
          <w:sz w:val="24"/>
          <w:lang w:val="zh-CN"/>
        </w:rPr>
        <w:t xml:space="preserve">                      </w:t>
      </w:r>
    </w:p>
    <w:p w14:paraId="49F1528E" w14:textId="77777777" w:rsidR="001C5836" w:rsidRPr="00490D36" w:rsidRDefault="00A25B31">
      <w:pPr>
        <w:autoSpaceDE w:val="0"/>
        <w:autoSpaceDN w:val="0"/>
        <w:adjustRightInd w:val="0"/>
        <w:snapToGrid w:val="0"/>
        <w:spacing w:line="360" w:lineRule="auto"/>
        <w:rPr>
          <w:sz w:val="24"/>
          <w:lang w:val="zh-CN"/>
        </w:rPr>
      </w:pPr>
      <w:r w:rsidRPr="00490D36">
        <w:rPr>
          <w:sz w:val="24"/>
        </w:rPr>
        <w:t>日期：</w:t>
      </w:r>
      <w:r w:rsidRPr="00490D36">
        <w:rPr>
          <w:sz w:val="24"/>
        </w:rPr>
        <w:t>_____</w:t>
      </w:r>
      <w:r w:rsidRPr="00490D36">
        <w:rPr>
          <w:sz w:val="24"/>
        </w:rPr>
        <w:t>年</w:t>
      </w:r>
      <w:r w:rsidRPr="00490D36">
        <w:rPr>
          <w:sz w:val="24"/>
        </w:rPr>
        <w:t>______</w:t>
      </w:r>
      <w:r w:rsidRPr="00490D36">
        <w:rPr>
          <w:sz w:val="24"/>
        </w:rPr>
        <w:t>月</w:t>
      </w:r>
      <w:r w:rsidRPr="00490D36">
        <w:rPr>
          <w:sz w:val="24"/>
        </w:rPr>
        <w:t>______</w:t>
      </w:r>
      <w:r w:rsidRPr="00490D36">
        <w:rPr>
          <w:sz w:val="24"/>
        </w:rPr>
        <w:t>日</w:t>
      </w:r>
    </w:p>
    <w:p w14:paraId="49F8DBC4" w14:textId="77777777" w:rsidR="001C5836" w:rsidRPr="00490D36" w:rsidRDefault="001C5836">
      <w:pPr>
        <w:tabs>
          <w:tab w:val="left" w:pos="5580"/>
        </w:tabs>
        <w:spacing w:line="360" w:lineRule="auto"/>
        <w:ind w:firstLineChars="200" w:firstLine="480"/>
        <w:rPr>
          <w:sz w:val="24"/>
          <w:szCs w:val="20"/>
        </w:rPr>
      </w:pPr>
    </w:p>
    <w:p w14:paraId="6B13C14C" w14:textId="77777777" w:rsidR="001C5836" w:rsidRPr="00490D36" w:rsidRDefault="00A25B31">
      <w:pPr>
        <w:tabs>
          <w:tab w:val="left" w:pos="5580"/>
        </w:tabs>
        <w:spacing w:line="360" w:lineRule="auto"/>
        <w:rPr>
          <w:sz w:val="24"/>
          <w:szCs w:val="20"/>
        </w:rPr>
      </w:pPr>
      <w:r w:rsidRPr="00490D36">
        <w:rPr>
          <w:sz w:val="24"/>
          <w:szCs w:val="20"/>
        </w:rPr>
        <w:t>附：法定代表人</w:t>
      </w:r>
      <w:r w:rsidRPr="00490D36">
        <w:rPr>
          <w:rFonts w:hint="eastAsia"/>
          <w:sz w:val="24"/>
          <w:szCs w:val="20"/>
        </w:rPr>
        <w:t>（单位负责人）</w:t>
      </w:r>
      <w:r w:rsidRPr="00490D36">
        <w:rPr>
          <w:sz w:val="24"/>
          <w:szCs w:val="20"/>
        </w:rPr>
        <w:t>及委托代理人身份证明文件电子件：</w:t>
      </w:r>
    </w:p>
    <w:p w14:paraId="6FEB6B4E" w14:textId="77777777" w:rsidR="001C5836" w:rsidRPr="00490D36" w:rsidRDefault="001C5836">
      <w:pPr>
        <w:tabs>
          <w:tab w:val="left" w:pos="5580"/>
        </w:tabs>
        <w:spacing w:line="360" w:lineRule="auto"/>
        <w:jc w:val="left"/>
        <w:rPr>
          <w:sz w:val="24"/>
          <w:szCs w:val="20"/>
        </w:rPr>
      </w:pPr>
    </w:p>
    <w:p w14:paraId="3580825A" w14:textId="77777777" w:rsidR="001C5836" w:rsidRPr="00490D36" w:rsidRDefault="001C5836">
      <w:pPr>
        <w:tabs>
          <w:tab w:val="left" w:pos="5580"/>
        </w:tabs>
        <w:spacing w:line="360" w:lineRule="auto"/>
        <w:jc w:val="left"/>
        <w:rPr>
          <w:sz w:val="24"/>
          <w:szCs w:val="20"/>
        </w:rPr>
      </w:pPr>
    </w:p>
    <w:p w14:paraId="1E1589A5" w14:textId="77777777" w:rsidR="001C5836" w:rsidRPr="00490D36" w:rsidRDefault="001C5836">
      <w:pPr>
        <w:tabs>
          <w:tab w:val="left" w:pos="5580"/>
        </w:tabs>
        <w:spacing w:line="360" w:lineRule="auto"/>
        <w:jc w:val="left"/>
        <w:rPr>
          <w:sz w:val="24"/>
          <w:szCs w:val="20"/>
        </w:rPr>
      </w:pPr>
    </w:p>
    <w:p w14:paraId="3B4E3557" w14:textId="77777777" w:rsidR="001C5836" w:rsidRPr="00490D36" w:rsidRDefault="001C5836">
      <w:pPr>
        <w:tabs>
          <w:tab w:val="left" w:pos="5580"/>
        </w:tabs>
        <w:spacing w:line="360" w:lineRule="auto"/>
        <w:jc w:val="left"/>
        <w:rPr>
          <w:sz w:val="24"/>
          <w:szCs w:val="20"/>
        </w:rPr>
      </w:pPr>
    </w:p>
    <w:p w14:paraId="42611F80" w14:textId="77777777" w:rsidR="001C5836" w:rsidRPr="00490D36" w:rsidRDefault="001C5836">
      <w:pPr>
        <w:tabs>
          <w:tab w:val="left" w:pos="5580"/>
        </w:tabs>
        <w:spacing w:line="360" w:lineRule="auto"/>
        <w:jc w:val="left"/>
        <w:rPr>
          <w:sz w:val="24"/>
          <w:szCs w:val="20"/>
        </w:rPr>
      </w:pPr>
    </w:p>
    <w:p w14:paraId="230243A0" w14:textId="77777777" w:rsidR="001C5836" w:rsidRPr="00490D36" w:rsidRDefault="00A25B31">
      <w:pPr>
        <w:tabs>
          <w:tab w:val="left" w:pos="5580"/>
        </w:tabs>
        <w:spacing w:line="360" w:lineRule="auto"/>
        <w:jc w:val="left"/>
        <w:rPr>
          <w:sz w:val="24"/>
          <w:szCs w:val="20"/>
        </w:rPr>
      </w:pPr>
      <w:r w:rsidRPr="00490D36">
        <w:rPr>
          <w:sz w:val="24"/>
          <w:szCs w:val="20"/>
        </w:rPr>
        <w:t>说明：</w:t>
      </w:r>
    </w:p>
    <w:p w14:paraId="28E90799" w14:textId="77777777" w:rsidR="001C5836" w:rsidRPr="00490D36" w:rsidRDefault="00A25B31">
      <w:pPr>
        <w:tabs>
          <w:tab w:val="left" w:pos="5580"/>
        </w:tabs>
        <w:spacing w:line="360" w:lineRule="auto"/>
        <w:jc w:val="left"/>
        <w:rPr>
          <w:sz w:val="24"/>
          <w:szCs w:val="20"/>
        </w:rPr>
      </w:pPr>
      <w:r w:rsidRPr="00490D36">
        <w:rPr>
          <w:sz w:val="24"/>
          <w:szCs w:val="20"/>
        </w:rPr>
        <w:t>1.</w:t>
      </w:r>
      <w:r w:rsidRPr="00490D36">
        <w:rPr>
          <w:sz w:val="24"/>
          <w:szCs w:val="20"/>
        </w:rPr>
        <w:t>若供应商为事业单位或其他组织或分支机构，则法定代表人（单位负责人）处的签署人可为单位负责人。</w:t>
      </w:r>
    </w:p>
    <w:p w14:paraId="0ED55473" w14:textId="77777777" w:rsidR="001C5836" w:rsidRPr="00490D36" w:rsidRDefault="00A25B31">
      <w:pPr>
        <w:tabs>
          <w:tab w:val="left" w:pos="5580"/>
        </w:tabs>
        <w:spacing w:line="360" w:lineRule="auto"/>
        <w:jc w:val="left"/>
        <w:rPr>
          <w:sz w:val="24"/>
          <w:szCs w:val="20"/>
        </w:rPr>
      </w:pPr>
      <w:r w:rsidRPr="00490D36">
        <w:rPr>
          <w:sz w:val="24"/>
          <w:szCs w:val="20"/>
        </w:rPr>
        <w:t>2.</w:t>
      </w:r>
      <w:r w:rsidRPr="00490D36">
        <w:rPr>
          <w:sz w:val="24"/>
          <w:szCs w:val="20"/>
        </w:rPr>
        <w:t>若投标文件中签字之处均为法定代表人（单位负责人）本人签署，则可不提供本《授权委托书》，但须提供《法定代表人（单位负责人）身份证明》；否则，不需要提供《法定代表人（单位负责人）身份证明》。</w:t>
      </w:r>
    </w:p>
    <w:p w14:paraId="2915676B" w14:textId="77777777" w:rsidR="001C5836" w:rsidRPr="00490D36" w:rsidRDefault="00A25B31">
      <w:pPr>
        <w:tabs>
          <w:tab w:val="left" w:pos="5580"/>
        </w:tabs>
        <w:spacing w:line="360" w:lineRule="auto"/>
        <w:jc w:val="left"/>
        <w:rPr>
          <w:sz w:val="24"/>
          <w:szCs w:val="20"/>
        </w:rPr>
      </w:pPr>
      <w:r w:rsidRPr="00490D36">
        <w:rPr>
          <w:sz w:val="24"/>
          <w:szCs w:val="20"/>
        </w:rPr>
        <w:t>3.</w:t>
      </w:r>
      <w:r w:rsidRPr="00490D36">
        <w:rPr>
          <w:sz w:val="24"/>
          <w:szCs w:val="20"/>
        </w:rPr>
        <w:t>供应商为自然人的情形，可不提供本《授权委托书》。</w:t>
      </w:r>
    </w:p>
    <w:p w14:paraId="352D2AB8" w14:textId="77777777" w:rsidR="001C5836" w:rsidRPr="00490D36" w:rsidRDefault="00A25B31">
      <w:pPr>
        <w:tabs>
          <w:tab w:val="left" w:pos="5580"/>
        </w:tabs>
        <w:spacing w:line="360" w:lineRule="auto"/>
        <w:jc w:val="left"/>
        <w:rPr>
          <w:sz w:val="30"/>
          <w:szCs w:val="30"/>
        </w:rPr>
      </w:pPr>
      <w:r w:rsidRPr="00490D36">
        <w:rPr>
          <w:sz w:val="24"/>
          <w:szCs w:val="20"/>
        </w:rPr>
        <w:t>4.</w:t>
      </w:r>
      <w:r w:rsidRPr="00490D36">
        <w:rPr>
          <w:sz w:val="24"/>
          <w:szCs w:val="20"/>
        </w:rPr>
        <w:t>供应商应随本《授权委托书》同时提供法定代表人（单位负责人）及委托代理人的有效的身份证</w:t>
      </w:r>
      <w:r w:rsidRPr="00490D36">
        <w:rPr>
          <w:rFonts w:hint="eastAsia"/>
          <w:sz w:val="24"/>
          <w:szCs w:val="20"/>
        </w:rPr>
        <w:t>或</w:t>
      </w:r>
      <w:r w:rsidRPr="00490D36">
        <w:rPr>
          <w:sz w:val="24"/>
          <w:szCs w:val="20"/>
        </w:rPr>
        <w:t>护照等身份证明文件电子件。提供身份证的，应同时提供身份证</w:t>
      </w:r>
      <w:r w:rsidRPr="00490D36">
        <w:rPr>
          <w:b/>
          <w:sz w:val="24"/>
          <w:szCs w:val="20"/>
        </w:rPr>
        <w:t>双面</w:t>
      </w:r>
      <w:r w:rsidRPr="00490D36">
        <w:rPr>
          <w:sz w:val="24"/>
          <w:szCs w:val="20"/>
        </w:rPr>
        <w:t>电子件。</w:t>
      </w:r>
      <w:r w:rsidRPr="00490D36">
        <w:rPr>
          <w:sz w:val="30"/>
          <w:szCs w:val="30"/>
        </w:rPr>
        <w:br w:type="page"/>
      </w:r>
    </w:p>
    <w:p w14:paraId="20CCAD30" w14:textId="77777777" w:rsidR="001C5836" w:rsidRPr="00490D36" w:rsidRDefault="00A25B31">
      <w:pPr>
        <w:spacing w:line="360" w:lineRule="exact"/>
        <w:jc w:val="center"/>
        <w:rPr>
          <w:b/>
          <w:sz w:val="36"/>
          <w:szCs w:val="36"/>
        </w:rPr>
      </w:pPr>
      <w:r w:rsidRPr="00490D36">
        <w:rPr>
          <w:b/>
          <w:sz w:val="36"/>
          <w:szCs w:val="36"/>
        </w:rPr>
        <w:lastRenderedPageBreak/>
        <w:t>法定代表人（单位负责人）身份证明</w:t>
      </w:r>
    </w:p>
    <w:p w14:paraId="671CC3D5" w14:textId="77777777" w:rsidR="001C5836" w:rsidRPr="00490D36" w:rsidRDefault="001C5836">
      <w:pPr>
        <w:kinsoku w:val="0"/>
        <w:overflowPunct w:val="0"/>
        <w:spacing w:line="200" w:lineRule="exact"/>
        <w:rPr>
          <w:sz w:val="20"/>
          <w:szCs w:val="20"/>
        </w:rPr>
      </w:pPr>
    </w:p>
    <w:p w14:paraId="5591A176" w14:textId="77777777" w:rsidR="001C5836" w:rsidRPr="00490D36" w:rsidRDefault="00A25B31">
      <w:pPr>
        <w:tabs>
          <w:tab w:val="left" w:pos="5580"/>
        </w:tabs>
        <w:spacing w:line="360" w:lineRule="auto"/>
        <w:rPr>
          <w:sz w:val="24"/>
        </w:rPr>
      </w:pPr>
      <w:r w:rsidRPr="00490D36">
        <w:rPr>
          <w:sz w:val="24"/>
        </w:rPr>
        <w:t>致：</w:t>
      </w:r>
      <w:r w:rsidRPr="00490D36">
        <w:rPr>
          <w:sz w:val="24"/>
          <w:u w:val="single"/>
        </w:rPr>
        <w:t>（采购人或采购代理机构）</w:t>
      </w:r>
    </w:p>
    <w:p w14:paraId="4EEC18F6" w14:textId="77777777" w:rsidR="001C5836" w:rsidRPr="00490D36" w:rsidRDefault="00A25B31">
      <w:pPr>
        <w:pStyle w:val="af0"/>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sidRPr="00490D36">
        <w:rPr>
          <w:rFonts w:ascii="Times New Roman" w:hAnsi="Times New Roman"/>
        </w:rPr>
        <w:t>兹证明，</w:t>
      </w:r>
    </w:p>
    <w:p w14:paraId="52868130" w14:textId="77777777" w:rsidR="001C5836" w:rsidRPr="00490D36" w:rsidRDefault="00A25B31">
      <w:pPr>
        <w:pStyle w:val="af0"/>
        <w:tabs>
          <w:tab w:val="left" w:pos="1690"/>
          <w:tab w:val="left" w:pos="3400"/>
          <w:tab w:val="left" w:pos="5110"/>
          <w:tab w:val="left" w:pos="6821"/>
        </w:tabs>
        <w:kinsoku w:val="0"/>
        <w:overflowPunct w:val="0"/>
        <w:spacing w:line="335" w:lineRule="exact"/>
        <w:rPr>
          <w:rFonts w:ascii="Times New Roman" w:hAnsi="Times New Roman"/>
        </w:rPr>
      </w:pPr>
      <w:r w:rsidRPr="00490D36">
        <w:rPr>
          <w:rFonts w:ascii="Times New Roman" w:hAnsi="Times New Roman"/>
        </w:rPr>
        <w:t>姓名：</w:t>
      </w:r>
      <w:r w:rsidRPr="00490D36">
        <w:rPr>
          <w:rFonts w:ascii="Times New Roman" w:hAnsi="Times New Roman"/>
        </w:rPr>
        <w:t>____</w:t>
      </w:r>
      <w:r w:rsidRPr="00490D36">
        <w:rPr>
          <w:rFonts w:ascii="Times New Roman" w:hAnsi="Times New Roman"/>
        </w:rPr>
        <w:t>性别：</w:t>
      </w:r>
      <w:r w:rsidRPr="00490D36">
        <w:rPr>
          <w:rFonts w:ascii="Times New Roman" w:hAnsi="Times New Roman"/>
        </w:rPr>
        <w:t>____</w:t>
      </w:r>
      <w:r w:rsidRPr="00490D36">
        <w:rPr>
          <w:rFonts w:ascii="Times New Roman" w:hAnsi="Times New Roman"/>
        </w:rPr>
        <w:t>年龄：</w:t>
      </w:r>
      <w:r w:rsidRPr="00490D36">
        <w:rPr>
          <w:rFonts w:ascii="Times New Roman" w:hAnsi="Times New Roman"/>
        </w:rPr>
        <w:t>____</w:t>
      </w:r>
      <w:r w:rsidRPr="00490D36">
        <w:rPr>
          <w:rFonts w:ascii="Times New Roman" w:hAnsi="Times New Roman"/>
        </w:rPr>
        <w:t>职务：</w:t>
      </w:r>
      <w:r w:rsidRPr="00490D36">
        <w:rPr>
          <w:rFonts w:ascii="Times New Roman" w:hAnsi="Times New Roman"/>
        </w:rPr>
        <w:t>____</w:t>
      </w:r>
    </w:p>
    <w:p w14:paraId="0D16F6E4" w14:textId="77777777" w:rsidR="001C5836" w:rsidRPr="00490D36" w:rsidRDefault="001C5836">
      <w:pPr>
        <w:pStyle w:val="af0"/>
        <w:tabs>
          <w:tab w:val="left" w:pos="2412"/>
          <w:tab w:val="left" w:pos="3883"/>
          <w:tab w:val="left" w:pos="5352"/>
          <w:tab w:val="left" w:pos="6821"/>
        </w:tabs>
        <w:kinsoku w:val="0"/>
        <w:overflowPunct w:val="0"/>
        <w:spacing w:line="335" w:lineRule="exact"/>
        <w:rPr>
          <w:rFonts w:ascii="Times New Roman" w:hAnsi="Times New Roman"/>
        </w:rPr>
      </w:pPr>
    </w:p>
    <w:p w14:paraId="450A443F" w14:textId="77777777" w:rsidR="001C5836" w:rsidRPr="00490D36" w:rsidRDefault="00A25B31">
      <w:pPr>
        <w:pStyle w:val="af0"/>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sidRPr="00490D36">
        <w:rPr>
          <w:rFonts w:ascii="Times New Roman" w:hAnsi="Times New Roman"/>
        </w:rPr>
        <w:t>系</w:t>
      </w:r>
      <w:r w:rsidRPr="00490D36">
        <w:rPr>
          <w:rFonts w:ascii="Times New Roman" w:hAnsi="Times New Roman"/>
          <w:u w:val="single"/>
        </w:rPr>
        <w:tab/>
      </w:r>
      <w:r w:rsidRPr="00490D36">
        <w:rPr>
          <w:rFonts w:ascii="Times New Roman" w:hAnsi="Times New Roman"/>
        </w:rPr>
        <w:t>（投标人名称）的法定代表人（单位负责人）。</w:t>
      </w:r>
    </w:p>
    <w:p w14:paraId="35E9004D" w14:textId="77777777" w:rsidR="001C5836" w:rsidRPr="00490D36" w:rsidRDefault="001C5836">
      <w:pPr>
        <w:pStyle w:val="af0"/>
        <w:tabs>
          <w:tab w:val="left" w:pos="2412"/>
          <w:tab w:val="left" w:pos="3883"/>
          <w:tab w:val="left" w:pos="5352"/>
          <w:tab w:val="left" w:pos="6821"/>
        </w:tabs>
        <w:kinsoku w:val="0"/>
        <w:overflowPunct w:val="0"/>
        <w:spacing w:line="335" w:lineRule="exact"/>
        <w:rPr>
          <w:rFonts w:ascii="Times New Roman" w:hAnsi="Times New Roman"/>
        </w:rPr>
      </w:pPr>
    </w:p>
    <w:p w14:paraId="46BD5487" w14:textId="77777777" w:rsidR="001C5836" w:rsidRPr="00490D36" w:rsidRDefault="00A25B31">
      <w:pPr>
        <w:pStyle w:val="af0"/>
        <w:kinsoku w:val="0"/>
        <w:overflowPunct w:val="0"/>
        <w:spacing w:line="583" w:lineRule="auto"/>
        <w:ind w:right="-46"/>
        <w:rPr>
          <w:rFonts w:ascii="Times New Roman" w:hAnsi="Times New Roman"/>
          <w:szCs w:val="20"/>
        </w:rPr>
      </w:pPr>
      <w:r w:rsidRPr="00490D36">
        <w:rPr>
          <w:rFonts w:ascii="Times New Roman" w:hAnsi="Times New Roman"/>
          <w:szCs w:val="20"/>
        </w:rPr>
        <w:t>附：法定代表人（单位负责人）身份证</w:t>
      </w:r>
      <w:r w:rsidRPr="00490D36">
        <w:rPr>
          <w:rFonts w:ascii="Times New Roman" w:hAnsi="Times New Roman" w:hint="eastAsia"/>
          <w:szCs w:val="20"/>
        </w:rPr>
        <w:t>或</w:t>
      </w:r>
      <w:r w:rsidRPr="00490D36">
        <w:rPr>
          <w:rFonts w:ascii="Times New Roman" w:hAnsi="Times New Roman"/>
          <w:szCs w:val="20"/>
        </w:rPr>
        <w:t>护照等身份证明文件电子件：</w:t>
      </w:r>
    </w:p>
    <w:p w14:paraId="68608E9D" w14:textId="77777777" w:rsidR="001C5836" w:rsidRPr="00490D36" w:rsidRDefault="001C5836">
      <w:pPr>
        <w:pStyle w:val="af0"/>
        <w:kinsoku w:val="0"/>
        <w:overflowPunct w:val="0"/>
        <w:spacing w:line="583" w:lineRule="auto"/>
        <w:ind w:right="4305"/>
        <w:rPr>
          <w:rFonts w:ascii="Times New Roman" w:hAnsi="Times New Roman"/>
          <w:spacing w:val="-3"/>
        </w:rPr>
      </w:pPr>
    </w:p>
    <w:p w14:paraId="5B4C197D" w14:textId="77777777" w:rsidR="001C5836" w:rsidRPr="00490D36" w:rsidRDefault="00A25B31">
      <w:pPr>
        <w:autoSpaceDE w:val="0"/>
        <w:autoSpaceDN w:val="0"/>
        <w:adjustRightInd w:val="0"/>
        <w:snapToGrid w:val="0"/>
        <w:spacing w:line="360" w:lineRule="auto"/>
        <w:rPr>
          <w:sz w:val="24"/>
          <w:lang w:val="zh-CN"/>
        </w:rPr>
      </w:pPr>
      <w:r w:rsidRPr="00490D36">
        <w:rPr>
          <w:sz w:val="24"/>
        </w:rPr>
        <w:t>投标人名称（加盖公章）</w:t>
      </w:r>
      <w:r w:rsidRPr="00490D36">
        <w:rPr>
          <w:sz w:val="24"/>
          <w:lang w:val="zh-CN"/>
        </w:rPr>
        <w:t>：</w:t>
      </w:r>
      <w:r w:rsidRPr="00490D36">
        <w:rPr>
          <w:sz w:val="24"/>
          <w:lang w:val="zh-CN"/>
        </w:rPr>
        <w:t>________________</w:t>
      </w:r>
    </w:p>
    <w:p w14:paraId="117AC54D" w14:textId="77777777" w:rsidR="001C5836" w:rsidRPr="00490D36" w:rsidRDefault="00A25B31">
      <w:pPr>
        <w:pStyle w:val="af0"/>
        <w:kinsoku w:val="0"/>
        <w:overflowPunct w:val="0"/>
        <w:spacing w:line="583" w:lineRule="auto"/>
        <w:ind w:right="95"/>
        <w:rPr>
          <w:rFonts w:ascii="Times New Roman" w:hAnsi="Times New Roman"/>
          <w:spacing w:val="-3"/>
        </w:rPr>
      </w:pPr>
      <w:r w:rsidRPr="00490D36">
        <w:rPr>
          <w:rFonts w:ascii="Times New Roman" w:hAnsi="Times New Roman"/>
          <w:spacing w:val="-3"/>
        </w:rPr>
        <w:t>法定代表人（</w:t>
      </w:r>
      <w:r w:rsidRPr="00490D36">
        <w:rPr>
          <w:rFonts w:ascii="Times New Roman" w:hAnsi="Times New Roman"/>
        </w:rPr>
        <w:t>单位负责人</w:t>
      </w:r>
      <w:r w:rsidRPr="00490D36">
        <w:rPr>
          <w:rFonts w:ascii="Times New Roman" w:hAnsi="Times New Roman"/>
          <w:spacing w:val="-3"/>
        </w:rPr>
        <w:t>）（签字或签章）：</w:t>
      </w:r>
      <w:r w:rsidRPr="00490D36">
        <w:rPr>
          <w:rFonts w:ascii="Times New Roman" w:hAnsi="Times New Roman"/>
          <w:spacing w:val="-3"/>
        </w:rPr>
        <w:t>_______</w:t>
      </w:r>
    </w:p>
    <w:p w14:paraId="2DEFDC3D" w14:textId="77777777" w:rsidR="001C5836" w:rsidRPr="00490D36" w:rsidRDefault="001C5836">
      <w:pPr>
        <w:autoSpaceDE w:val="0"/>
        <w:autoSpaceDN w:val="0"/>
        <w:adjustRightInd w:val="0"/>
        <w:snapToGrid w:val="0"/>
        <w:spacing w:line="360" w:lineRule="auto"/>
        <w:rPr>
          <w:sz w:val="24"/>
        </w:rPr>
      </w:pPr>
    </w:p>
    <w:p w14:paraId="65E0CBA7" w14:textId="77777777" w:rsidR="001C5836" w:rsidRPr="00490D36" w:rsidRDefault="00A25B31">
      <w:pPr>
        <w:autoSpaceDE w:val="0"/>
        <w:autoSpaceDN w:val="0"/>
        <w:adjustRightInd w:val="0"/>
        <w:snapToGrid w:val="0"/>
        <w:spacing w:line="360" w:lineRule="auto"/>
        <w:rPr>
          <w:sz w:val="24"/>
          <w:lang w:val="zh-CN"/>
        </w:rPr>
      </w:pPr>
      <w:r w:rsidRPr="00490D36">
        <w:rPr>
          <w:sz w:val="24"/>
        </w:rPr>
        <w:t>日期：</w:t>
      </w:r>
      <w:r w:rsidRPr="00490D36">
        <w:rPr>
          <w:sz w:val="24"/>
        </w:rPr>
        <w:t>_____</w:t>
      </w:r>
      <w:r w:rsidRPr="00490D36">
        <w:rPr>
          <w:sz w:val="24"/>
        </w:rPr>
        <w:t>年</w:t>
      </w:r>
      <w:r w:rsidRPr="00490D36">
        <w:rPr>
          <w:sz w:val="24"/>
        </w:rPr>
        <w:t>______</w:t>
      </w:r>
      <w:r w:rsidRPr="00490D36">
        <w:rPr>
          <w:sz w:val="24"/>
        </w:rPr>
        <w:t>月</w:t>
      </w:r>
      <w:r w:rsidRPr="00490D36">
        <w:rPr>
          <w:sz w:val="24"/>
        </w:rPr>
        <w:t>______</w:t>
      </w:r>
      <w:r w:rsidRPr="00490D36">
        <w:rPr>
          <w:sz w:val="24"/>
        </w:rPr>
        <w:t>日</w:t>
      </w:r>
    </w:p>
    <w:p w14:paraId="7BF1A80C" w14:textId="77777777" w:rsidR="001C5836" w:rsidRPr="00490D36" w:rsidRDefault="001C5836">
      <w:pPr>
        <w:widowControl/>
        <w:jc w:val="left"/>
        <w:rPr>
          <w:i/>
          <w:sz w:val="24"/>
          <w:szCs w:val="20"/>
          <w:u w:val="single"/>
        </w:rPr>
      </w:pPr>
    </w:p>
    <w:p w14:paraId="00C8C129" w14:textId="77777777" w:rsidR="001C5836" w:rsidRPr="00490D36" w:rsidRDefault="00A25B31">
      <w:pPr>
        <w:widowControl/>
        <w:jc w:val="left"/>
        <w:rPr>
          <w:sz w:val="24"/>
          <w:szCs w:val="20"/>
        </w:rPr>
      </w:pPr>
      <w:r w:rsidRPr="00490D36">
        <w:rPr>
          <w:sz w:val="24"/>
          <w:szCs w:val="20"/>
        </w:rPr>
        <w:br w:type="page"/>
      </w:r>
    </w:p>
    <w:p w14:paraId="30A6EB7B" w14:textId="77777777" w:rsidR="001C5836" w:rsidRPr="00490D36" w:rsidRDefault="00A25B31">
      <w:pPr>
        <w:numPr>
          <w:ilvl w:val="0"/>
          <w:numId w:val="24"/>
        </w:numPr>
        <w:tabs>
          <w:tab w:val="left" w:pos="360"/>
        </w:tabs>
        <w:snapToGrid w:val="0"/>
        <w:spacing w:line="360" w:lineRule="auto"/>
        <w:outlineLvl w:val="1"/>
        <w:rPr>
          <w:sz w:val="24"/>
          <w:szCs w:val="20"/>
        </w:rPr>
      </w:pPr>
      <w:r w:rsidRPr="00490D36">
        <w:rPr>
          <w:sz w:val="24"/>
          <w:szCs w:val="20"/>
        </w:rPr>
        <w:lastRenderedPageBreak/>
        <w:t>开标一览表</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sidRPr="00490D36">
        <w:rPr>
          <w:sz w:val="24"/>
          <w:szCs w:val="20"/>
        </w:rPr>
        <w:t>（实质性格式）</w:t>
      </w:r>
    </w:p>
    <w:p w14:paraId="0EA4A042" w14:textId="77777777" w:rsidR="001C5836" w:rsidRPr="00490D36" w:rsidRDefault="00A25B31">
      <w:pPr>
        <w:spacing w:line="360" w:lineRule="exact"/>
        <w:jc w:val="center"/>
        <w:rPr>
          <w:b/>
          <w:sz w:val="36"/>
          <w:szCs w:val="36"/>
        </w:rPr>
      </w:pPr>
      <w:bookmarkStart w:id="875" w:name="_Toc265228396"/>
      <w:bookmarkStart w:id="876" w:name="_Toc305158900"/>
      <w:bookmarkStart w:id="877" w:name="_Toc195842923"/>
      <w:bookmarkStart w:id="878" w:name="_Toc305158826"/>
      <w:bookmarkStart w:id="879" w:name="_Toc164608672"/>
      <w:bookmarkStart w:id="880" w:name="_Toc164608827"/>
      <w:bookmarkStart w:id="881" w:name="_Toc226965831"/>
      <w:bookmarkStart w:id="882" w:name="_Toc226965748"/>
      <w:bookmarkStart w:id="883" w:name="_Toc226337254"/>
      <w:bookmarkStart w:id="884" w:name="_Toc264969248"/>
      <w:bookmarkStart w:id="885" w:name="_Toc226309802"/>
      <w:r w:rsidRPr="00490D36">
        <w:rPr>
          <w:b/>
          <w:sz w:val="36"/>
          <w:szCs w:val="36"/>
        </w:rPr>
        <w:t>开标一览表</w:t>
      </w:r>
      <w:bookmarkEnd w:id="875"/>
      <w:bookmarkEnd w:id="876"/>
      <w:bookmarkEnd w:id="877"/>
      <w:bookmarkEnd w:id="878"/>
      <w:bookmarkEnd w:id="879"/>
      <w:bookmarkEnd w:id="880"/>
      <w:bookmarkEnd w:id="881"/>
      <w:bookmarkEnd w:id="882"/>
      <w:bookmarkEnd w:id="883"/>
      <w:bookmarkEnd w:id="884"/>
      <w:bookmarkEnd w:id="885"/>
    </w:p>
    <w:p w14:paraId="5CA4C965" w14:textId="77777777" w:rsidR="001C5836" w:rsidRPr="00490D36" w:rsidRDefault="001C5836">
      <w:pPr>
        <w:tabs>
          <w:tab w:val="left" w:pos="1800"/>
          <w:tab w:val="left" w:pos="5580"/>
        </w:tabs>
        <w:spacing w:line="360" w:lineRule="auto"/>
        <w:jc w:val="left"/>
        <w:rPr>
          <w:i/>
          <w:sz w:val="24"/>
        </w:rPr>
      </w:pPr>
    </w:p>
    <w:p w14:paraId="38CF1FD7" w14:textId="77777777" w:rsidR="001C5836" w:rsidRPr="00490D36" w:rsidRDefault="00A25B31">
      <w:pPr>
        <w:tabs>
          <w:tab w:val="left" w:pos="1800"/>
          <w:tab w:val="left" w:pos="5580"/>
        </w:tabs>
        <w:spacing w:line="360" w:lineRule="auto"/>
        <w:ind w:firstLineChars="100" w:firstLine="240"/>
        <w:jc w:val="left"/>
        <w:rPr>
          <w:sz w:val="24"/>
          <w:u w:val="single"/>
        </w:rPr>
      </w:pPr>
      <w:r w:rsidRPr="00490D36">
        <w:rPr>
          <w:sz w:val="24"/>
        </w:rPr>
        <w:t>项目编号：</w:t>
      </w:r>
      <w:r w:rsidRPr="00490D36">
        <w:rPr>
          <w:sz w:val="24"/>
        </w:rPr>
        <w:t xml:space="preserve">_____________________     </w:t>
      </w:r>
      <w:r w:rsidRPr="00490D36">
        <w:rPr>
          <w:sz w:val="24"/>
        </w:rPr>
        <w:t>项目名称：</w:t>
      </w:r>
      <w:r w:rsidRPr="00490D36">
        <w:rPr>
          <w:sz w:val="24"/>
        </w:rPr>
        <w:t>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490D36" w:rsidRPr="00490D36" w14:paraId="37734B42" w14:textId="77777777">
        <w:trPr>
          <w:trHeight w:val="531"/>
          <w:jc w:val="center"/>
        </w:trPr>
        <w:tc>
          <w:tcPr>
            <w:tcW w:w="412" w:type="pct"/>
            <w:vMerge w:val="restart"/>
            <w:vAlign w:val="center"/>
          </w:tcPr>
          <w:p w14:paraId="7D054BBA" w14:textId="77777777" w:rsidR="001C5836" w:rsidRPr="00490D36" w:rsidRDefault="00A25B31">
            <w:pPr>
              <w:tabs>
                <w:tab w:val="left" w:pos="5580"/>
              </w:tabs>
              <w:jc w:val="center"/>
              <w:rPr>
                <w:b/>
                <w:sz w:val="24"/>
              </w:rPr>
            </w:pPr>
            <w:proofErr w:type="gramStart"/>
            <w:r w:rsidRPr="00490D36">
              <w:rPr>
                <w:b/>
                <w:sz w:val="24"/>
              </w:rPr>
              <w:t>包号</w:t>
            </w:r>
            <w:proofErr w:type="gramEnd"/>
          </w:p>
        </w:tc>
        <w:tc>
          <w:tcPr>
            <w:tcW w:w="2215" w:type="pct"/>
            <w:vMerge w:val="restart"/>
            <w:vAlign w:val="center"/>
          </w:tcPr>
          <w:p w14:paraId="4F37097E" w14:textId="77777777" w:rsidR="001C5836" w:rsidRPr="00490D36" w:rsidRDefault="00A25B31">
            <w:pPr>
              <w:tabs>
                <w:tab w:val="left" w:pos="5580"/>
              </w:tabs>
              <w:jc w:val="center"/>
              <w:rPr>
                <w:b/>
                <w:sz w:val="24"/>
              </w:rPr>
            </w:pPr>
            <w:r w:rsidRPr="00490D36">
              <w:rPr>
                <w:b/>
                <w:sz w:val="24"/>
              </w:rPr>
              <w:t>投标人名称</w:t>
            </w:r>
          </w:p>
        </w:tc>
        <w:tc>
          <w:tcPr>
            <w:tcW w:w="2373" w:type="pct"/>
            <w:gridSpan w:val="2"/>
            <w:vAlign w:val="center"/>
          </w:tcPr>
          <w:p w14:paraId="0D740869" w14:textId="77777777" w:rsidR="001C5836" w:rsidRPr="00490D36" w:rsidRDefault="00A25B31">
            <w:pPr>
              <w:tabs>
                <w:tab w:val="left" w:pos="5580"/>
              </w:tabs>
              <w:jc w:val="center"/>
              <w:rPr>
                <w:b/>
                <w:sz w:val="24"/>
              </w:rPr>
            </w:pPr>
            <w:r w:rsidRPr="00490D36">
              <w:rPr>
                <w:b/>
                <w:sz w:val="24"/>
              </w:rPr>
              <w:t>投标报价</w:t>
            </w:r>
          </w:p>
        </w:tc>
      </w:tr>
      <w:tr w:rsidR="00490D36" w:rsidRPr="00490D36" w14:paraId="2AA89783" w14:textId="77777777">
        <w:trPr>
          <w:trHeight w:val="674"/>
          <w:jc w:val="center"/>
        </w:trPr>
        <w:tc>
          <w:tcPr>
            <w:tcW w:w="412" w:type="pct"/>
            <w:vMerge/>
            <w:vAlign w:val="center"/>
          </w:tcPr>
          <w:p w14:paraId="5D1AF5C5" w14:textId="77777777" w:rsidR="001C5836" w:rsidRPr="00490D36" w:rsidRDefault="001C5836">
            <w:pPr>
              <w:tabs>
                <w:tab w:val="left" w:pos="5580"/>
              </w:tabs>
              <w:jc w:val="center"/>
              <w:rPr>
                <w:sz w:val="24"/>
              </w:rPr>
            </w:pPr>
          </w:p>
        </w:tc>
        <w:tc>
          <w:tcPr>
            <w:tcW w:w="2215" w:type="pct"/>
            <w:vMerge/>
            <w:vAlign w:val="center"/>
          </w:tcPr>
          <w:p w14:paraId="6E537BC0" w14:textId="77777777" w:rsidR="001C5836" w:rsidRPr="00490D36" w:rsidRDefault="001C5836">
            <w:pPr>
              <w:tabs>
                <w:tab w:val="left" w:pos="5580"/>
              </w:tabs>
              <w:jc w:val="center"/>
              <w:rPr>
                <w:sz w:val="24"/>
              </w:rPr>
            </w:pPr>
          </w:p>
        </w:tc>
        <w:tc>
          <w:tcPr>
            <w:tcW w:w="1188" w:type="pct"/>
            <w:vAlign w:val="center"/>
          </w:tcPr>
          <w:p w14:paraId="13BF7841" w14:textId="77777777" w:rsidR="001C5836" w:rsidRPr="00490D36" w:rsidRDefault="00A25B31">
            <w:pPr>
              <w:tabs>
                <w:tab w:val="left" w:pos="5580"/>
              </w:tabs>
              <w:jc w:val="center"/>
              <w:rPr>
                <w:b/>
                <w:sz w:val="24"/>
              </w:rPr>
            </w:pPr>
            <w:r w:rsidRPr="00490D36">
              <w:rPr>
                <w:b/>
                <w:sz w:val="24"/>
              </w:rPr>
              <w:t>大写</w:t>
            </w:r>
          </w:p>
        </w:tc>
        <w:tc>
          <w:tcPr>
            <w:tcW w:w="1182" w:type="pct"/>
            <w:vAlign w:val="center"/>
          </w:tcPr>
          <w:p w14:paraId="337500B3" w14:textId="77777777" w:rsidR="001C5836" w:rsidRPr="00490D36" w:rsidRDefault="00A25B31">
            <w:pPr>
              <w:tabs>
                <w:tab w:val="left" w:pos="5580"/>
              </w:tabs>
              <w:jc w:val="center"/>
              <w:rPr>
                <w:b/>
                <w:sz w:val="24"/>
              </w:rPr>
            </w:pPr>
            <w:r w:rsidRPr="00490D36">
              <w:rPr>
                <w:b/>
                <w:sz w:val="24"/>
              </w:rPr>
              <w:t>小写</w:t>
            </w:r>
          </w:p>
        </w:tc>
      </w:tr>
      <w:tr w:rsidR="001C5836" w:rsidRPr="00490D36" w14:paraId="7D828A30" w14:textId="77777777">
        <w:trPr>
          <w:trHeight w:val="976"/>
          <w:jc w:val="center"/>
        </w:trPr>
        <w:tc>
          <w:tcPr>
            <w:tcW w:w="412" w:type="pct"/>
            <w:vAlign w:val="center"/>
          </w:tcPr>
          <w:p w14:paraId="20C9572E" w14:textId="77777777" w:rsidR="001C5836" w:rsidRPr="00490D36" w:rsidRDefault="001C5836">
            <w:pPr>
              <w:tabs>
                <w:tab w:val="left" w:pos="5580"/>
              </w:tabs>
              <w:jc w:val="center"/>
              <w:rPr>
                <w:sz w:val="24"/>
              </w:rPr>
            </w:pPr>
          </w:p>
        </w:tc>
        <w:tc>
          <w:tcPr>
            <w:tcW w:w="2215" w:type="pct"/>
            <w:vAlign w:val="center"/>
          </w:tcPr>
          <w:p w14:paraId="67224A56" w14:textId="77777777" w:rsidR="001C5836" w:rsidRPr="00490D36" w:rsidRDefault="001C5836">
            <w:pPr>
              <w:tabs>
                <w:tab w:val="left" w:pos="5580"/>
              </w:tabs>
              <w:jc w:val="center"/>
              <w:rPr>
                <w:sz w:val="24"/>
              </w:rPr>
            </w:pPr>
          </w:p>
        </w:tc>
        <w:tc>
          <w:tcPr>
            <w:tcW w:w="1188" w:type="pct"/>
            <w:vAlign w:val="center"/>
          </w:tcPr>
          <w:p w14:paraId="298AC226" w14:textId="77777777" w:rsidR="001C5836" w:rsidRPr="00490D36" w:rsidRDefault="001C5836">
            <w:pPr>
              <w:tabs>
                <w:tab w:val="left" w:pos="5580"/>
              </w:tabs>
              <w:jc w:val="center"/>
              <w:rPr>
                <w:sz w:val="24"/>
              </w:rPr>
            </w:pPr>
          </w:p>
        </w:tc>
        <w:tc>
          <w:tcPr>
            <w:tcW w:w="1182" w:type="pct"/>
            <w:vAlign w:val="center"/>
          </w:tcPr>
          <w:p w14:paraId="4B46FDC7" w14:textId="77777777" w:rsidR="001C5836" w:rsidRPr="00490D36" w:rsidRDefault="001C5836">
            <w:pPr>
              <w:tabs>
                <w:tab w:val="left" w:pos="5580"/>
              </w:tabs>
              <w:jc w:val="center"/>
              <w:rPr>
                <w:sz w:val="24"/>
              </w:rPr>
            </w:pPr>
          </w:p>
        </w:tc>
      </w:tr>
    </w:tbl>
    <w:p w14:paraId="13FC5DE8" w14:textId="77777777" w:rsidR="001C5836" w:rsidRPr="00490D36" w:rsidRDefault="001C5836">
      <w:pPr>
        <w:autoSpaceDE w:val="0"/>
        <w:autoSpaceDN w:val="0"/>
        <w:adjustRightInd w:val="0"/>
        <w:jc w:val="left"/>
        <w:rPr>
          <w:kern w:val="0"/>
          <w:sz w:val="24"/>
        </w:rPr>
      </w:pPr>
    </w:p>
    <w:p w14:paraId="53AB5A88" w14:textId="77777777" w:rsidR="001C5836" w:rsidRPr="00490D36" w:rsidRDefault="00A25B31">
      <w:pPr>
        <w:autoSpaceDE w:val="0"/>
        <w:autoSpaceDN w:val="0"/>
        <w:adjustRightInd w:val="0"/>
        <w:jc w:val="left"/>
        <w:rPr>
          <w:sz w:val="24"/>
          <w:szCs w:val="20"/>
        </w:rPr>
      </w:pPr>
      <w:r w:rsidRPr="00490D36">
        <w:rPr>
          <w:kern w:val="0"/>
          <w:sz w:val="24"/>
        </w:rPr>
        <w:t>注：</w:t>
      </w:r>
      <w:r w:rsidRPr="00490D36">
        <w:rPr>
          <w:kern w:val="0"/>
          <w:sz w:val="24"/>
        </w:rPr>
        <w:t>1</w:t>
      </w:r>
      <w:r w:rsidRPr="00490D36">
        <w:rPr>
          <w:sz w:val="24"/>
          <w:szCs w:val="20"/>
        </w:rPr>
        <w:t>.</w:t>
      </w:r>
      <w:r w:rsidRPr="00490D36">
        <w:rPr>
          <w:sz w:val="24"/>
          <w:szCs w:val="20"/>
        </w:rPr>
        <w:t>此表中，每包的投标报价应和《投标分项报价表》中的总价相一致。</w:t>
      </w:r>
    </w:p>
    <w:p w14:paraId="6FBCF7A8" w14:textId="77777777" w:rsidR="001C5836" w:rsidRPr="00490D36" w:rsidRDefault="00A25B31">
      <w:pPr>
        <w:tabs>
          <w:tab w:val="left" w:pos="5580"/>
        </w:tabs>
        <w:ind w:firstLineChars="200" w:firstLine="480"/>
        <w:rPr>
          <w:sz w:val="24"/>
          <w:szCs w:val="20"/>
        </w:rPr>
      </w:pPr>
      <w:r w:rsidRPr="00490D36">
        <w:rPr>
          <w:sz w:val="24"/>
          <w:szCs w:val="20"/>
        </w:rPr>
        <w:t>2.</w:t>
      </w:r>
      <w:r w:rsidRPr="00490D36">
        <w:rPr>
          <w:sz w:val="24"/>
          <w:szCs w:val="20"/>
        </w:rPr>
        <w:t>本表必须</w:t>
      </w:r>
      <w:proofErr w:type="gramStart"/>
      <w:r w:rsidRPr="00490D36">
        <w:rPr>
          <w:sz w:val="24"/>
          <w:szCs w:val="20"/>
        </w:rPr>
        <w:t>按包分别</w:t>
      </w:r>
      <w:proofErr w:type="gramEnd"/>
      <w:r w:rsidRPr="00490D36">
        <w:rPr>
          <w:sz w:val="24"/>
          <w:szCs w:val="20"/>
        </w:rPr>
        <w:t>填写。</w:t>
      </w:r>
    </w:p>
    <w:p w14:paraId="3F75E995" w14:textId="77777777" w:rsidR="001C5836" w:rsidRPr="00490D36" w:rsidRDefault="001C5836">
      <w:pPr>
        <w:autoSpaceDE w:val="0"/>
        <w:autoSpaceDN w:val="0"/>
        <w:adjustRightInd w:val="0"/>
        <w:snapToGrid w:val="0"/>
        <w:spacing w:before="25" w:after="25" w:line="360" w:lineRule="auto"/>
        <w:rPr>
          <w:sz w:val="24"/>
          <w:lang w:val="zh-CN"/>
        </w:rPr>
      </w:pPr>
    </w:p>
    <w:p w14:paraId="298ED538" w14:textId="77777777" w:rsidR="001C5836" w:rsidRPr="00490D36" w:rsidRDefault="00A25B31">
      <w:pPr>
        <w:autoSpaceDE w:val="0"/>
        <w:autoSpaceDN w:val="0"/>
        <w:adjustRightInd w:val="0"/>
        <w:snapToGrid w:val="0"/>
        <w:spacing w:before="25" w:after="25" w:line="360" w:lineRule="auto"/>
        <w:rPr>
          <w:sz w:val="24"/>
          <w:lang w:val="zh-CN"/>
        </w:rPr>
      </w:pPr>
      <w:r w:rsidRPr="00490D36">
        <w:rPr>
          <w:sz w:val="24"/>
          <w:lang w:val="zh-CN"/>
        </w:rPr>
        <w:t xml:space="preserve">                         </w:t>
      </w:r>
    </w:p>
    <w:p w14:paraId="679681E2" w14:textId="77777777" w:rsidR="001C5836" w:rsidRPr="00490D36" w:rsidRDefault="00A25B31">
      <w:pPr>
        <w:autoSpaceDE w:val="0"/>
        <w:autoSpaceDN w:val="0"/>
        <w:adjustRightInd w:val="0"/>
        <w:snapToGrid w:val="0"/>
        <w:spacing w:before="25" w:after="25" w:line="360" w:lineRule="auto"/>
        <w:rPr>
          <w:sz w:val="24"/>
          <w:lang w:val="zh-CN"/>
        </w:rPr>
      </w:pPr>
      <w:r w:rsidRPr="00490D36">
        <w:rPr>
          <w:sz w:val="24"/>
        </w:rPr>
        <w:t>投标人名称（加盖公章）</w:t>
      </w:r>
      <w:r w:rsidRPr="00490D36">
        <w:rPr>
          <w:sz w:val="24"/>
          <w:lang w:val="zh-CN"/>
        </w:rPr>
        <w:t>：</w:t>
      </w:r>
      <w:r w:rsidRPr="00490D36">
        <w:rPr>
          <w:sz w:val="24"/>
          <w:lang w:val="zh-CN"/>
        </w:rPr>
        <w:t>____________</w:t>
      </w:r>
    </w:p>
    <w:p w14:paraId="1401B251" w14:textId="77777777" w:rsidR="001C5836" w:rsidRPr="00490D36" w:rsidRDefault="00A25B31">
      <w:pPr>
        <w:autoSpaceDE w:val="0"/>
        <w:autoSpaceDN w:val="0"/>
        <w:adjustRightInd w:val="0"/>
        <w:snapToGrid w:val="0"/>
        <w:spacing w:before="25" w:after="25" w:line="360" w:lineRule="auto"/>
        <w:rPr>
          <w:sz w:val="24"/>
          <w:lang w:val="zh-CN"/>
        </w:rPr>
      </w:pPr>
      <w:r w:rsidRPr="00490D36">
        <w:rPr>
          <w:sz w:val="24"/>
          <w:szCs w:val="20"/>
        </w:rPr>
        <w:t>日期：</w:t>
      </w:r>
      <w:r w:rsidRPr="00490D36">
        <w:rPr>
          <w:sz w:val="24"/>
          <w:szCs w:val="20"/>
        </w:rPr>
        <w:t>_____</w:t>
      </w:r>
      <w:r w:rsidRPr="00490D36">
        <w:rPr>
          <w:sz w:val="24"/>
          <w:szCs w:val="20"/>
        </w:rPr>
        <w:t>年</w:t>
      </w:r>
      <w:r w:rsidRPr="00490D36">
        <w:rPr>
          <w:sz w:val="24"/>
          <w:szCs w:val="20"/>
        </w:rPr>
        <w:t>______</w:t>
      </w:r>
      <w:r w:rsidRPr="00490D36">
        <w:rPr>
          <w:sz w:val="24"/>
          <w:szCs w:val="20"/>
        </w:rPr>
        <w:t>月</w:t>
      </w:r>
      <w:r w:rsidRPr="00490D36">
        <w:rPr>
          <w:sz w:val="24"/>
          <w:szCs w:val="20"/>
        </w:rPr>
        <w:t>______</w:t>
      </w:r>
      <w:r w:rsidRPr="00490D36">
        <w:rPr>
          <w:sz w:val="24"/>
          <w:szCs w:val="20"/>
        </w:rPr>
        <w:t>日</w:t>
      </w:r>
      <w:r w:rsidRPr="00490D36">
        <w:rPr>
          <w:sz w:val="24"/>
          <w:szCs w:val="20"/>
        </w:rPr>
        <w:t xml:space="preserve">   </w:t>
      </w:r>
    </w:p>
    <w:p w14:paraId="20228087" w14:textId="77777777" w:rsidR="001C5836" w:rsidRPr="00490D36" w:rsidRDefault="001C5836">
      <w:pPr>
        <w:widowControl/>
        <w:jc w:val="left"/>
        <w:rPr>
          <w:sz w:val="24"/>
          <w:szCs w:val="20"/>
        </w:rPr>
      </w:pPr>
      <w:bookmarkStart w:id="886" w:name="_Toc142311060"/>
      <w:bookmarkStart w:id="887" w:name="_Toc305158827"/>
      <w:bookmarkStart w:id="888" w:name="_Toc305158901"/>
      <w:bookmarkStart w:id="889" w:name="_Toc226965832"/>
      <w:bookmarkStart w:id="890" w:name="_Toc150774763"/>
      <w:bookmarkStart w:id="891" w:name="_Toc226337255"/>
      <w:bookmarkStart w:id="892" w:name="_Toc264969249"/>
      <w:bookmarkStart w:id="893" w:name="_Toc226965749"/>
      <w:bookmarkStart w:id="894" w:name="_Toc195842924"/>
      <w:bookmarkStart w:id="895" w:name="_Toc127151558"/>
      <w:bookmarkStart w:id="896" w:name="_Toc150480796"/>
      <w:bookmarkStart w:id="897" w:name="_Toc226309803"/>
      <w:bookmarkStart w:id="898" w:name="_Toc265228397"/>
    </w:p>
    <w:p w14:paraId="66A9903C" w14:textId="77777777" w:rsidR="001C5836" w:rsidRPr="00490D36" w:rsidRDefault="001C5836">
      <w:pPr>
        <w:widowControl/>
        <w:jc w:val="left"/>
        <w:rPr>
          <w:sz w:val="24"/>
          <w:szCs w:val="20"/>
        </w:rPr>
      </w:pPr>
    </w:p>
    <w:p w14:paraId="120F3BCB" w14:textId="77777777" w:rsidR="001C5836" w:rsidRPr="00490D36" w:rsidRDefault="001C5836">
      <w:pPr>
        <w:numPr>
          <w:ilvl w:val="0"/>
          <w:numId w:val="24"/>
        </w:numPr>
        <w:tabs>
          <w:tab w:val="left" w:pos="360"/>
        </w:tabs>
        <w:snapToGrid w:val="0"/>
        <w:spacing w:line="360" w:lineRule="auto"/>
        <w:outlineLvl w:val="1"/>
        <w:rPr>
          <w:sz w:val="24"/>
          <w:szCs w:val="20"/>
        </w:rPr>
        <w:sectPr w:rsidR="001C5836" w:rsidRPr="00490D36">
          <w:headerReference w:type="even" r:id="rId14"/>
          <w:footerReference w:type="even" r:id="rId15"/>
          <w:headerReference w:type="first" r:id="rId16"/>
          <w:footerReference w:type="first" r:id="rId17"/>
          <w:pgSz w:w="11907" w:h="16840"/>
          <w:pgMar w:top="1418" w:right="1134" w:bottom="1418" w:left="1701" w:header="851" w:footer="851" w:gutter="0"/>
          <w:cols w:space="720"/>
          <w:docGrid w:linePitch="462"/>
        </w:sectPr>
      </w:pPr>
    </w:p>
    <w:p w14:paraId="6D75A718" w14:textId="77777777" w:rsidR="001C5836" w:rsidRPr="00490D36" w:rsidRDefault="00A25B31">
      <w:pPr>
        <w:numPr>
          <w:ilvl w:val="0"/>
          <w:numId w:val="24"/>
        </w:numPr>
        <w:tabs>
          <w:tab w:val="left" w:pos="360"/>
        </w:tabs>
        <w:snapToGrid w:val="0"/>
        <w:spacing w:line="360" w:lineRule="auto"/>
        <w:outlineLvl w:val="1"/>
        <w:rPr>
          <w:sz w:val="24"/>
          <w:szCs w:val="20"/>
        </w:rPr>
      </w:pPr>
      <w:r w:rsidRPr="00490D36">
        <w:rPr>
          <w:sz w:val="24"/>
          <w:szCs w:val="20"/>
        </w:rPr>
        <w:lastRenderedPageBreak/>
        <w:t>投标分项报价表</w:t>
      </w:r>
      <w:bookmarkEnd w:id="886"/>
      <w:bookmarkEnd w:id="887"/>
      <w:bookmarkEnd w:id="888"/>
      <w:bookmarkEnd w:id="889"/>
      <w:bookmarkEnd w:id="890"/>
      <w:bookmarkEnd w:id="891"/>
      <w:bookmarkEnd w:id="892"/>
      <w:bookmarkEnd w:id="893"/>
      <w:bookmarkEnd w:id="894"/>
      <w:bookmarkEnd w:id="895"/>
      <w:bookmarkEnd w:id="896"/>
      <w:bookmarkEnd w:id="897"/>
      <w:bookmarkEnd w:id="898"/>
      <w:r w:rsidRPr="00490D36">
        <w:rPr>
          <w:sz w:val="24"/>
          <w:szCs w:val="20"/>
        </w:rPr>
        <w:t>（实质性格式）</w:t>
      </w:r>
    </w:p>
    <w:p w14:paraId="55984771" w14:textId="77777777" w:rsidR="001C5836" w:rsidRPr="00490D36" w:rsidRDefault="001C5836">
      <w:pPr>
        <w:spacing w:line="360" w:lineRule="exact"/>
        <w:jc w:val="center"/>
        <w:rPr>
          <w:sz w:val="36"/>
          <w:szCs w:val="36"/>
        </w:rPr>
      </w:pPr>
    </w:p>
    <w:p w14:paraId="7947F56F" w14:textId="2AB2E245" w:rsidR="004B53BF" w:rsidRPr="00490D36" w:rsidRDefault="00A25B31" w:rsidP="004B53BF">
      <w:pPr>
        <w:tabs>
          <w:tab w:val="left" w:pos="1800"/>
          <w:tab w:val="left" w:pos="5580"/>
        </w:tabs>
        <w:jc w:val="center"/>
        <w:rPr>
          <w:b/>
          <w:sz w:val="36"/>
          <w:szCs w:val="36"/>
        </w:rPr>
      </w:pPr>
      <w:r w:rsidRPr="00490D36">
        <w:rPr>
          <w:b/>
          <w:sz w:val="36"/>
          <w:szCs w:val="36"/>
        </w:rPr>
        <w:t>投标分项报价表</w:t>
      </w:r>
    </w:p>
    <w:p w14:paraId="2B9F41C4" w14:textId="77777777" w:rsidR="004B53BF" w:rsidRPr="00490D36" w:rsidRDefault="004B53BF" w:rsidP="004B53BF">
      <w:pPr>
        <w:tabs>
          <w:tab w:val="left" w:pos="1800"/>
          <w:tab w:val="left" w:pos="5580"/>
        </w:tabs>
        <w:jc w:val="center"/>
        <w:rPr>
          <w:b/>
          <w:sz w:val="36"/>
          <w:szCs w:val="36"/>
        </w:rPr>
      </w:pPr>
    </w:p>
    <w:p w14:paraId="0AA64330" w14:textId="6ECAE88A" w:rsidR="004B53BF" w:rsidRPr="00490D36" w:rsidRDefault="004B53BF" w:rsidP="004B53BF">
      <w:pPr>
        <w:tabs>
          <w:tab w:val="left" w:pos="1800"/>
          <w:tab w:val="left" w:pos="5580"/>
        </w:tabs>
        <w:rPr>
          <w:rFonts w:asciiTheme="minorEastAsia" w:eastAsiaTheme="minorEastAsia" w:hAnsiTheme="minorEastAsia"/>
          <w:sz w:val="24"/>
        </w:rPr>
      </w:pPr>
      <w:r w:rsidRPr="00490D36">
        <w:rPr>
          <w:rFonts w:asciiTheme="minorEastAsia" w:eastAsiaTheme="minorEastAsia" w:hAnsiTheme="minorEastAsia"/>
          <w:sz w:val="24"/>
        </w:rPr>
        <w:t>项目编号/包号：___________ 项目名称：__________报价单位：人民币元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1207"/>
        <w:gridCol w:w="1136"/>
        <w:gridCol w:w="929"/>
        <w:gridCol w:w="1234"/>
        <w:gridCol w:w="1234"/>
        <w:gridCol w:w="1234"/>
        <w:gridCol w:w="1234"/>
        <w:gridCol w:w="1234"/>
        <w:gridCol w:w="1234"/>
        <w:gridCol w:w="1008"/>
        <w:gridCol w:w="817"/>
        <w:gridCol w:w="1002"/>
      </w:tblGrid>
      <w:tr w:rsidR="00490D36" w:rsidRPr="00490D36" w14:paraId="7FE9CE46" w14:textId="77777777" w:rsidTr="00B14495">
        <w:trPr>
          <w:trHeight w:val="494"/>
          <w:jc w:val="center"/>
        </w:trPr>
        <w:tc>
          <w:tcPr>
            <w:tcW w:w="175" w:type="pct"/>
            <w:vAlign w:val="center"/>
          </w:tcPr>
          <w:p w14:paraId="276C468E" w14:textId="77777777" w:rsidR="004B53BF" w:rsidRPr="00490D36" w:rsidRDefault="004B53BF" w:rsidP="00B14495">
            <w:pPr>
              <w:adjustRightInd w:val="0"/>
              <w:snapToGrid w:val="0"/>
              <w:jc w:val="center"/>
              <w:rPr>
                <w:b/>
                <w:sz w:val="24"/>
              </w:rPr>
            </w:pPr>
            <w:r w:rsidRPr="00490D36">
              <w:rPr>
                <w:b/>
                <w:sz w:val="24"/>
              </w:rPr>
              <w:t>序号</w:t>
            </w:r>
          </w:p>
        </w:tc>
        <w:tc>
          <w:tcPr>
            <w:tcW w:w="431" w:type="pct"/>
            <w:vAlign w:val="center"/>
          </w:tcPr>
          <w:p w14:paraId="7FDB7F50" w14:textId="52D20672" w:rsidR="004B53BF" w:rsidRPr="00490D36" w:rsidRDefault="00E53C73" w:rsidP="00B14495">
            <w:pPr>
              <w:adjustRightInd w:val="0"/>
              <w:snapToGrid w:val="0"/>
              <w:jc w:val="center"/>
              <w:rPr>
                <w:b/>
                <w:sz w:val="24"/>
              </w:rPr>
            </w:pPr>
            <w:r w:rsidRPr="00490D36">
              <w:rPr>
                <w:rFonts w:hint="eastAsia"/>
                <w:b/>
                <w:sz w:val="24"/>
              </w:rPr>
              <w:t>货物名称</w:t>
            </w:r>
          </w:p>
        </w:tc>
        <w:tc>
          <w:tcPr>
            <w:tcW w:w="406" w:type="pct"/>
            <w:vAlign w:val="center"/>
          </w:tcPr>
          <w:p w14:paraId="22B01614" w14:textId="77777777" w:rsidR="004B53BF" w:rsidRPr="00490D36" w:rsidRDefault="004B53BF" w:rsidP="00B14495">
            <w:pPr>
              <w:adjustRightInd w:val="0"/>
              <w:snapToGrid w:val="0"/>
              <w:jc w:val="center"/>
              <w:rPr>
                <w:b/>
                <w:sz w:val="24"/>
              </w:rPr>
            </w:pPr>
            <w:r w:rsidRPr="00490D36">
              <w:rPr>
                <w:b/>
                <w:sz w:val="24"/>
              </w:rPr>
              <w:t>制造商</w:t>
            </w:r>
          </w:p>
        </w:tc>
        <w:tc>
          <w:tcPr>
            <w:tcW w:w="332" w:type="pct"/>
            <w:vAlign w:val="center"/>
          </w:tcPr>
          <w:p w14:paraId="584BB409" w14:textId="77777777" w:rsidR="004B53BF" w:rsidRPr="00490D36" w:rsidRDefault="004B53BF" w:rsidP="00B14495">
            <w:pPr>
              <w:adjustRightInd w:val="0"/>
              <w:snapToGrid w:val="0"/>
              <w:jc w:val="center"/>
              <w:rPr>
                <w:b/>
                <w:sz w:val="24"/>
              </w:rPr>
            </w:pPr>
            <w:r w:rsidRPr="00490D36">
              <w:rPr>
                <w:b/>
                <w:sz w:val="24"/>
              </w:rPr>
              <w:t>产地</w:t>
            </w:r>
            <w:r w:rsidRPr="00490D36">
              <w:rPr>
                <w:b/>
                <w:sz w:val="24"/>
              </w:rPr>
              <w:t>/</w:t>
            </w:r>
            <w:r w:rsidRPr="00490D36">
              <w:rPr>
                <w:b/>
                <w:sz w:val="24"/>
              </w:rPr>
              <w:t>国别</w:t>
            </w:r>
          </w:p>
        </w:tc>
        <w:tc>
          <w:tcPr>
            <w:tcW w:w="441" w:type="pct"/>
            <w:vAlign w:val="center"/>
          </w:tcPr>
          <w:p w14:paraId="6B46B501" w14:textId="77777777" w:rsidR="004B53BF" w:rsidRPr="00490D36" w:rsidRDefault="004B53BF" w:rsidP="00B14495">
            <w:pPr>
              <w:jc w:val="center"/>
              <w:rPr>
                <w:b/>
                <w:sz w:val="24"/>
              </w:rPr>
            </w:pPr>
            <w:r w:rsidRPr="00490D36">
              <w:rPr>
                <w:b/>
                <w:sz w:val="24"/>
              </w:rPr>
              <w:t>制造商</w:t>
            </w:r>
          </w:p>
          <w:p w14:paraId="129ACB3F" w14:textId="77777777" w:rsidR="004B53BF" w:rsidRPr="00490D36" w:rsidRDefault="004B53BF" w:rsidP="00B14495">
            <w:pPr>
              <w:adjustRightInd w:val="0"/>
              <w:snapToGrid w:val="0"/>
              <w:jc w:val="center"/>
              <w:rPr>
                <w:b/>
                <w:sz w:val="24"/>
              </w:rPr>
            </w:pPr>
            <w:r w:rsidRPr="00490D36">
              <w:rPr>
                <w:b/>
                <w:sz w:val="24"/>
              </w:rPr>
              <w:t>统一</w:t>
            </w:r>
            <w:r w:rsidRPr="00490D36">
              <w:rPr>
                <w:rFonts w:hint="eastAsia"/>
                <w:b/>
                <w:sz w:val="24"/>
              </w:rPr>
              <w:t>社会</w:t>
            </w:r>
            <w:r w:rsidRPr="00490D36">
              <w:rPr>
                <w:b/>
                <w:sz w:val="24"/>
              </w:rPr>
              <w:t>信用代码</w:t>
            </w:r>
          </w:p>
        </w:tc>
        <w:tc>
          <w:tcPr>
            <w:tcW w:w="441" w:type="pct"/>
            <w:vAlign w:val="center"/>
          </w:tcPr>
          <w:p w14:paraId="5773E84E" w14:textId="77777777" w:rsidR="004B53BF" w:rsidRPr="00490D36" w:rsidRDefault="004B53BF" w:rsidP="00B14495">
            <w:pPr>
              <w:jc w:val="center"/>
              <w:rPr>
                <w:b/>
                <w:sz w:val="24"/>
              </w:rPr>
            </w:pPr>
            <w:r w:rsidRPr="00490D36">
              <w:rPr>
                <w:b/>
                <w:sz w:val="24"/>
              </w:rPr>
              <w:t>制造商</w:t>
            </w:r>
          </w:p>
          <w:p w14:paraId="14A3EFED" w14:textId="77777777" w:rsidR="004B53BF" w:rsidRPr="00490D36" w:rsidRDefault="004B53BF" w:rsidP="00B14495">
            <w:pPr>
              <w:adjustRightInd w:val="0"/>
              <w:snapToGrid w:val="0"/>
              <w:jc w:val="center"/>
              <w:rPr>
                <w:b/>
                <w:sz w:val="24"/>
              </w:rPr>
            </w:pPr>
            <w:r w:rsidRPr="00490D36">
              <w:rPr>
                <w:b/>
                <w:sz w:val="24"/>
              </w:rPr>
              <w:t>规模</w:t>
            </w:r>
          </w:p>
        </w:tc>
        <w:tc>
          <w:tcPr>
            <w:tcW w:w="441" w:type="pct"/>
            <w:vAlign w:val="center"/>
          </w:tcPr>
          <w:p w14:paraId="703806AD" w14:textId="77777777" w:rsidR="004B53BF" w:rsidRPr="00490D36" w:rsidRDefault="004B53BF" w:rsidP="00B14495">
            <w:pPr>
              <w:adjustRightInd w:val="0"/>
              <w:snapToGrid w:val="0"/>
              <w:jc w:val="center"/>
              <w:rPr>
                <w:b/>
                <w:sz w:val="24"/>
              </w:rPr>
            </w:pPr>
            <w:r w:rsidRPr="00490D36">
              <w:rPr>
                <w:b/>
                <w:sz w:val="24"/>
              </w:rPr>
              <w:t>制造商所属性别</w:t>
            </w:r>
          </w:p>
        </w:tc>
        <w:tc>
          <w:tcPr>
            <w:tcW w:w="441" w:type="pct"/>
            <w:vAlign w:val="center"/>
          </w:tcPr>
          <w:p w14:paraId="306501CD" w14:textId="77777777" w:rsidR="004B53BF" w:rsidRPr="00490D36" w:rsidRDefault="004B53BF" w:rsidP="00B14495">
            <w:pPr>
              <w:adjustRightInd w:val="0"/>
              <w:snapToGrid w:val="0"/>
              <w:jc w:val="center"/>
              <w:rPr>
                <w:b/>
                <w:sz w:val="24"/>
              </w:rPr>
            </w:pPr>
            <w:r w:rsidRPr="00490D36">
              <w:rPr>
                <w:b/>
                <w:sz w:val="24"/>
              </w:rPr>
              <w:t>外商投资类型</w:t>
            </w:r>
          </w:p>
        </w:tc>
        <w:tc>
          <w:tcPr>
            <w:tcW w:w="441" w:type="pct"/>
            <w:vAlign w:val="center"/>
          </w:tcPr>
          <w:p w14:paraId="2E02DF21" w14:textId="77777777" w:rsidR="004B53BF" w:rsidRPr="00490D36" w:rsidRDefault="004B53BF" w:rsidP="00B14495">
            <w:pPr>
              <w:adjustRightInd w:val="0"/>
              <w:snapToGrid w:val="0"/>
              <w:jc w:val="center"/>
              <w:rPr>
                <w:b/>
                <w:sz w:val="24"/>
              </w:rPr>
            </w:pPr>
            <w:r w:rsidRPr="00490D36">
              <w:rPr>
                <w:b/>
                <w:sz w:val="24"/>
              </w:rPr>
              <w:t>品牌</w:t>
            </w:r>
          </w:p>
        </w:tc>
        <w:tc>
          <w:tcPr>
            <w:tcW w:w="441" w:type="pct"/>
            <w:vAlign w:val="center"/>
          </w:tcPr>
          <w:p w14:paraId="3F36BDAB" w14:textId="7932F93B" w:rsidR="004B53BF" w:rsidRPr="00490D36" w:rsidRDefault="001D0D64" w:rsidP="00B14495">
            <w:pPr>
              <w:adjustRightInd w:val="0"/>
              <w:snapToGrid w:val="0"/>
              <w:jc w:val="center"/>
              <w:rPr>
                <w:b/>
                <w:sz w:val="24"/>
              </w:rPr>
            </w:pPr>
            <w:r w:rsidRPr="00490D36">
              <w:rPr>
                <w:rFonts w:hint="eastAsia"/>
                <w:b/>
                <w:sz w:val="24"/>
              </w:rPr>
              <w:t>型号、规格</w:t>
            </w:r>
          </w:p>
        </w:tc>
        <w:tc>
          <w:tcPr>
            <w:tcW w:w="360" w:type="pct"/>
            <w:vAlign w:val="center"/>
          </w:tcPr>
          <w:p w14:paraId="32172A4E" w14:textId="77777777" w:rsidR="004B53BF" w:rsidRPr="00490D36" w:rsidRDefault="004B53BF" w:rsidP="00B14495">
            <w:pPr>
              <w:adjustRightInd w:val="0"/>
              <w:snapToGrid w:val="0"/>
              <w:jc w:val="center"/>
              <w:rPr>
                <w:b/>
                <w:sz w:val="24"/>
              </w:rPr>
            </w:pPr>
            <w:r w:rsidRPr="00490D36">
              <w:rPr>
                <w:b/>
                <w:sz w:val="24"/>
              </w:rPr>
              <w:t>单价（元）</w:t>
            </w:r>
          </w:p>
        </w:tc>
        <w:tc>
          <w:tcPr>
            <w:tcW w:w="292" w:type="pct"/>
            <w:vAlign w:val="center"/>
          </w:tcPr>
          <w:p w14:paraId="3DBEBC5E" w14:textId="77777777" w:rsidR="004B53BF" w:rsidRPr="00490D36" w:rsidRDefault="004B53BF" w:rsidP="00B14495">
            <w:pPr>
              <w:adjustRightInd w:val="0"/>
              <w:snapToGrid w:val="0"/>
              <w:jc w:val="center"/>
              <w:rPr>
                <w:b/>
                <w:sz w:val="24"/>
              </w:rPr>
            </w:pPr>
            <w:r w:rsidRPr="00490D36">
              <w:rPr>
                <w:b/>
                <w:sz w:val="24"/>
              </w:rPr>
              <w:t>数量</w:t>
            </w:r>
          </w:p>
        </w:tc>
        <w:tc>
          <w:tcPr>
            <w:tcW w:w="359" w:type="pct"/>
            <w:vAlign w:val="center"/>
          </w:tcPr>
          <w:p w14:paraId="594D274E" w14:textId="77777777" w:rsidR="004B53BF" w:rsidRPr="00490D36" w:rsidRDefault="004B53BF" w:rsidP="00B14495">
            <w:pPr>
              <w:adjustRightInd w:val="0"/>
              <w:snapToGrid w:val="0"/>
              <w:jc w:val="center"/>
              <w:rPr>
                <w:b/>
                <w:sz w:val="24"/>
              </w:rPr>
            </w:pPr>
            <w:r w:rsidRPr="00490D36">
              <w:rPr>
                <w:b/>
                <w:sz w:val="24"/>
              </w:rPr>
              <w:t>合价（元）</w:t>
            </w:r>
          </w:p>
        </w:tc>
      </w:tr>
      <w:tr w:rsidR="00490D36" w:rsidRPr="00490D36" w14:paraId="3EEC2892" w14:textId="77777777" w:rsidTr="00B14495">
        <w:trPr>
          <w:jc w:val="center"/>
        </w:trPr>
        <w:tc>
          <w:tcPr>
            <w:tcW w:w="175" w:type="pct"/>
            <w:vAlign w:val="center"/>
          </w:tcPr>
          <w:p w14:paraId="479B45B2" w14:textId="77777777" w:rsidR="004B53BF" w:rsidRPr="00490D36" w:rsidRDefault="004B53BF" w:rsidP="00B14495">
            <w:pPr>
              <w:adjustRightInd w:val="0"/>
              <w:snapToGrid w:val="0"/>
              <w:jc w:val="center"/>
              <w:rPr>
                <w:sz w:val="24"/>
              </w:rPr>
            </w:pPr>
            <w:r w:rsidRPr="00490D36">
              <w:rPr>
                <w:sz w:val="24"/>
              </w:rPr>
              <w:t>1</w:t>
            </w:r>
          </w:p>
        </w:tc>
        <w:tc>
          <w:tcPr>
            <w:tcW w:w="431" w:type="pct"/>
            <w:vAlign w:val="center"/>
          </w:tcPr>
          <w:p w14:paraId="2ACD97A8" w14:textId="77777777" w:rsidR="004B53BF" w:rsidRPr="00490D36" w:rsidRDefault="004B53BF" w:rsidP="00B14495">
            <w:pPr>
              <w:adjustRightInd w:val="0"/>
              <w:snapToGrid w:val="0"/>
              <w:jc w:val="center"/>
              <w:rPr>
                <w:sz w:val="24"/>
              </w:rPr>
            </w:pPr>
          </w:p>
        </w:tc>
        <w:tc>
          <w:tcPr>
            <w:tcW w:w="406" w:type="pct"/>
            <w:vAlign w:val="center"/>
          </w:tcPr>
          <w:p w14:paraId="2C3FC147" w14:textId="77777777" w:rsidR="004B53BF" w:rsidRPr="00490D36" w:rsidRDefault="004B53BF" w:rsidP="00B14495">
            <w:pPr>
              <w:adjustRightInd w:val="0"/>
              <w:snapToGrid w:val="0"/>
              <w:jc w:val="center"/>
              <w:rPr>
                <w:sz w:val="24"/>
              </w:rPr>
            </w:pPr>
          </w:p>
        </w:tc>
        <w:tc>
          <w:tcPr>
            <w:tcW w:w="332" w:type="pct"/>
            <w:vAlign w:val="center"/>
          </w:tcPr>
          <w:p w14:paraId="24E691F1" w14:textId="77777777" w:rsidR="004B53BF" w:rsidRPr="00490D36" w:rsidRDefault="004B53BF" w:rsidP="00B14495">
            <w:pPr>
              <w:adjustRightInd w:val="0"/>
              <w:snapToGrid w:val="0"/>
              <w:jc w:val="center"/>
              <w:rPr>
                <w:sz w:val="24"/>
              </w:rPr>
            </w:pPr>
          </w:p>
        </w:tc>
        <w:tc>
          <w:tcPr>
            <w:tcW w:w="441" w:type="pct"/>
            <w:vAlign w:val="center"/>
          </w:tcPr>
          <w:p w14:paraId="3C799987" w14:textId="77777777" w:rsidR="004B53BF" w:rsidRPr="00490D36" w:rsidRDefault="004B53BF" w:rsidP="00B14495">
            <w:pPr>
              <w:adjustRightInd w:val="0"/>
              <w:snapToGrid w:val="0"/>
              <w:jc w:val="center"/>
              <w:rPr>
                <w:sz w:val="24"/>
              </w:rPr>
            </w:pPr>
          </w:p>
        </w:tc>
        <w:tc>
          <w:tcPr>
            <w:tcW w:w="441" w:type="pct"/>
            <w:vAlign w:val="center"/>
          </w:tcPr>
          <w:p w14:paraId="200394C1" w14:textId="77777777" w:rsidR="004B53BF" w:rsidRPr="00490D36" w:rsidRDefault="004B53BF" w:rsidP="00B14495">
            <w:pPr>
              <w:adjustRightInd w:val="0"/>
              <w:snapToGrid w:val="0"/>
              <w:jc w:val="center"/>
              <w:rPr>
                <w:sz w:val="24"/>
              </w:rPr>
            </w:pPr>
          </w:p>
        </w:tc>
        <w:tc>
          <w:tcPr>
            <w:tcW w:w="441" w:type="pct"/>
            <w:vAlign w:val="center"/>
          </w:tcPr>
          <w:p w14:paraId="446E793E" w14:textId="77777777" w:rsidR="004B53BF" w:rsidRPr="00490D36" w:rsidRDefault="004B53BF" w:rsidP="00B14495">
            <w:pPr>
              <w:adjustRightInd w:val="0"/>
              <w:snapToGrid w:val="0"/>
              <w:jc w:val="center"/>
              <w:rPr>
                <w:sz w:val="24"/>
              </w:rPr>
            </w:pPr>
          </w:p>
        </w:tc>
        <w:tc>
          <w:tcPr>
            <w:tcW w:w="441" w:type="pct"/>
            <w:vAlign w:val="center"/>
          </w:tcPr>
          <w:p w14:paraId="5D2E2427" w14:textId="77777777" w:rsidR="004B53BF" w:rsidRPr="00490D36" w:rsidRDefault="004B53BF" w:rsidP="00B14495">
            <w:pPr>
              <w:adjustRightInd w:val="0"/>
              <w:snapToGrid w:val="0"/>
              <w:jc w:val="center"/>
              <w:rPr>
                <w:sz w:val="24"/>
              </w:rPr>
            </w:pPr>
          </w:p>
        </w:tc>
        <w:tc>
          <w:tcPr>
            <w:tcW w:w="441" w:type="pct"/>
            <w:vAlign w:val="center"/>
          </w:tcPr>
          <w:p w14:paraId="4E2DC3D5" w14:textId="77777777" w:rsidR="004B53BF" w:rsidRPr="00490D36" w:rsidRDefault="004B53BF" w:rsidP="00B14495">
            <w:pPr>
              <w:adjustRightInd w:val="0"/>
              <w:snapToGrid w:val="0"/>
              <w:jc w:val="center"/>
              <w:rPr>
                <w:sz w:val="24"/>
              </w:rPr>
            </w:pPr>
          </w:p>
        </w:tc>
        <w:tc>
          <w:tcPr>
            <w:tcW w:w="441" w:type="pct"/>
            <w:vAlign w:val="center"/>
          </w:tcPr>
          <w:p w14:paraId="4CBEB026" w14:textId="77777777" w:rsidR="004B53BF" w:rsidRPr="00490D36" w:rsidRDefault="004B53BF" w:rsidP="00B14495">
            <w:pPr>
              <w:adjustRightInd w:val="0"/>
              <w:snapToGrid w:val="0"/>
              <w:jc w:val="center"/>
              <w:rPr>
                <w:sz w:val="24"/>
              </w:rPr>
            </w:pPr>
          </w:p>
        </w:tc>
        <w:tc>
          <w:tcPr>
            <w:tcW w:w="360" w:type="pct"/>
            <w:vAlign w:val="center"/>
          </w:tcPr>
          <w:p w14:paraId="4A787F9D" w14:textId="77777777" w:rsidR="004B53BF" w:rsidRPr="00490D36" w:rsidRDefault="004B53BF" w:rsidP="00B14495">
            <w:pPr>
              <w:adjustRightInd w:val="0"/>
              <w:snapToGrid w:val="0"/>
              <w:jc w:val="center"/>
              <w:rPr>
                <w:sz w:val="24"/>
              </w:rPr>
            </w:pPr>
          </w:p>
        </w:tc>
        <w:tc>
          <w:tcPr>
            <w:tcW w:w="292" w:type="pct"/>
            <w:vAlign w:val="center"/>
          </w:tcPr>
          <w:p w14:paraId="0BC493C3" w14:textId="77777777" w:rsidR="004B53BF" w:rsidRPr="00490D36" w:rsidRDefault="004B53BF" w:rsidP="00B14495">
            <w:pPr>
              <w:adjustRightInd w:val="0"/>
              <w:snapToGrid w:val="0"/>
              <w:jc w:val="center"/>
              <w:rPr>
                <w:sz w:val="24"/>
              </w:rPr>
            </w:pPr>
          </w:p>
        </w:tc>
        <w:tc>
          <w:tcPr>
            <w:tcW w:w="359" w:type="pct"/>
            <w:vAlign w:val="center"/>
          </w:tcPr>
          <w:p w14:paraId="0F655EA2" w14:textId="77777777" w:rsidR="004B53BF" w:rsidRPr="00490D36" w:rsidRDefault="004B53BF" w:rsidP="00B14495">
            <w:pPr>
              <w:adjustRightInd w:val="0"/>
              <w:snapToGrid w:val="0"/>
              <w:jc w:val="center"/>
              <w:rPr>
                <w:sz w:val="24"/>
              </w:rPr>
            </w:pPr>
          </w:p>
        </w:tc>
      </w:tr>
      <w:tr w:rsidR="00490D36" w:rsidRPr="00490D36" w14:paraId="53757DB7" w14:textId="77777777" w:rsidTr="00B14495">
        <w:trPr>
          <w:jc w:val="center"/>
        </w:trPr>
        <w:tc>
          <w:tcPr>
            <w:tcW w:w="175" w:type="pct"/>
            <w:vAlign w:val="center"/>
          </w:tcPr>
          <w:p w14:paraId="04DD39F7" w14:textId="77777777" w:rsidR="004B53BF" w:rsidRPr="00490D36" w:rsidRDefault="004B53BF" w:rsidP="00B14495">
            <w:pPr>
              <w:adjustRightInd w:val="0"/>
              <w:snapToGrid w:val="0"/>
              <w:jc w:val="center"/>
              <w:rPr>
                <w:sz w:val="24"/>
              </w:rPr>
            </w:pPr>
            <w:r w:rsidRPr="00490D36">
              <w:rPr>
                <w:sz w:val="24"/>
              </w:rPr>
              <w:t>2</w:t>
            </w:r>
          </w:p>
        </w:tc>
        <w:tc>
          <w:tcPr>
            <w:tcW w:w="431" w:type="pct"/>
            <w:vAlign w:val="center"/>
          </w:tcPr>
          <w:p w14:paraId="360572CD" w14:textId="77777777" w:rsidR="004B53BF" w:rsidRPr="00490D36" w:rsidRDefault="004B53BF" w:rsidP="00B14495">
            <w:pPr>
              <w:adjustRightInd w:val="0"/>
              <w:snapToGrid w:val="0"/>
              <w:jc w:val="center"/>
              <w:rPr>
                <w:sz w:val="24"/>
              </w:rPr>
            </w:pPr>
          </w:p>
        </w:tc>
        <w:tc>
          <w:tcPr>
            <w:tcW w:w="406" w:type="pct"/>
            <w:vAlign w:val="center"/>
          </w:tcPr>
          <w:p w14:paraId="0A11F38C" w14:textId="77777777" w:rsidR="004B53BF" w:rsidRPr="00490D36" w:rsidRDefault="004B53BF" w:rsidP="00B14495">
            <w:pPr>
              <w:adjustRightInd w:val="0"/>
              <w:snapToGrid w:val="0"/>
              <w:jc w:val="center"/>
              <w:rPr>
                <w:sz w:val="24"/>
              </w:rPr>
            </w:pPr>
          </w:p>
        </w:tc>
        <w:tc>
          <w:tcPr>
            <w:tcW w:w="332" w:type="pct"/>
            <w:vAlign w:val="center"/>
          </w:tcPr>
          <w:p w14:paraId="6DB909DD" w14:textId="77777777" w:rsidR="004B53BF" w:rsidRPr="00490D36" w:rsidRDefault="004B53BF" w:rsidP="00B14495">
            <w:pPr>
              <w:adjustRightInd w:val="0"/>
              <w:snapToGrid w:val="0"/>
              <w:jc w:val="center"/>
              <w:rPr>
                <w:sz w:val="24"/>
              </w:rPr>
            </w:pPr>
          </w:p>
        </w:tc>
        <w:tc>
          <w:tcPr>
            <w:tcW w:w="441" w:type="pct"/>
            <w:vAlign w:val="center"/>
          </w:tcPr>
          <w:p w14:paraId="6EBC527A" w14:textId="77777777" w:rsidR="004B53BF" w:rsidRPr="00490D36" w:rsidRDefault="004B53BF" w:rsidP="00B14495">
            <w:pPr>
              <w:adjustRightInd w:val="0"/>
              <w:snapToGrid w:val="0"/>
              <w:jc w:val="center"/>
              <w:rPr>
                <w:sz w:val="24"/>
              </w:rPr>
            </w:pPr>
          </w:p>
        </w:tc>
        <w:tc>
          <w:tcPr>
            <w:tcW w:w="441" w:type="pct"/>
            <w:vAlign w:val="center"/>
          </w:tcPr>
          <w:p w14:paraId="49B50170" w14:textId="77777777" w:rsidR="004B53BF" w:rsidRPr="00490D36" w:rsidRDefault="004B53BF" w:rsidP="00B14495">
            <w:pPr>
              <w:adjustRightInd w:val="0"/>
              <w:snapToGrid w:val="0"/>
              <w:jc w:val="center"/>
              <w:rPr>
                <w:sz w:val="24"/>
              </w:rPr>
            </w:pPr>
          </w:p>
        </w:tc>
        <w:tc>
          <w:tcPr>
            <w:tcW w:w="441" w:type="pct"/>
            <w:vAlign w:val="center"/>
          </w:tcPr>
          <w:p w14:paraId="40050DEA" w14:textId="77777777" w:rsidR="004B53BF" w:rsidRPr="00490D36" w:rsidRDefault="004B53BF" w:rsidP="00B14495">
            <w:pPr>
              <w:adjustRightInd w:val="0"/>
              <w:snapToGrid w:val="0"/>
              <w:jc w:val="center"/>
              <w:rPr>
                <w:sz w:val="24"/>
              </w:rPr>
            </w:pPr>
          </w:p>
        </w:tc>
        <w:tc>
          <w:tcPr>
            <w:tcW w:w="441" w:type="pct"/>
            <w:vAlign w:val="center"/>
          </w:tcPr>
          <w:p w14:paraId="1CF396E3" w14:textId="77777777" w:rsidR="004B53BF" w:rsidRPr="00490D36" w:rsidRDefault="004B53BF" w:rsidP="00B14495">
            <w:pPr>
              <w:adjustRightInd w:val="0"/>
              <w:snapToGrid w:val="0"/>
              <w:jc w:val="center"/>
              <w:rPr>
                <w:sz w:val="24"/>
              </w:rPr>
            </w:pPr>
          </w:p>
        </w:tc>
        <w:tc>
          <w:tcPr>
            <w:tcW w:w="441" w:type="pct"/>
            <w:vAlign w:val="center"/>
          </w:tcPr>
          <w:p w14:paraId="47F043E1" w14:textId="77777777" w:rsidR="004B53BF" w:rsidRPr="00490D36" w:rsidRDefault="004B53BF" w:rsidP="00B14495">
            <w:pPr>
              <w:adjustRightInd w:val="0"/>
              <w:snapToGrid w:val="0"/>
              <w:jc w:val="center"/>
              <w:rPr>
                <w:sz w:val="24"/>
              </w:rPr>
            </w:pPr>
          </w:p>
        </w:tc>
        <w:tc>
          <w:tcPr>
            <w:tcW w:w="441" w:type="pct"/>
            <w:vAlign w:val="center"/>
          </w:tcPr>
          <w:p w14:paraId="6768D82A" w14:textId="77777777" w:rsidR="004B53BF" w:rsidRPr="00490D36" w:rsidRDefault="004B53BF" w:rsidP="00B14495">
            <w:pPr>
              <w:adjustRightInd w:val="0"/>
              <w:snapToGrid w:val="0"/>
              <w:jc w:val="center"/>
              <w:rPr>
                <w:sz w:val="24"/>
              </w:rPr>
            </w:pPr>
          </w:p>
        </w:tc>
        <w:tc>
          <w:tcPr>
            <w:tcW w:w="360" w:type="pct"/>
            <w:vAlign w:val="center"/>
          </w:tcPr>
          <w:p w14:paraId="3C39C3C3" w14:textId="77777777" w:rsidR="004B53BF" w:rsidRPr="00490D36" w:rsidRDefault="004B53BF" w:rsidP="00B14495">
            <w:pPr>
              <w:adjustRightInd w:val="0"/>
              <w:snapToGrid w:val="0"/>
              <w:jc w:val="center"/>
              <w:rPr>
                <w:sz w:val="24"/>
              </w:rPr>
            </w:pPr>
          </w:p>
        </w:tc>
        <w:tc>
          <w:tcPr>
            <w:tcW w:w="292" w:type="pct"/>
            <w:vAlign w:val="center"/>
          </w:tcPr>
          <w:p w14:paraId="0F17D706" w14:textId="77777777" w:rsidR="004B53BF" w:rsidRPr="00490D36" w:rsidRDefault="004B53BF" w:rsidP="00B14495">
            <w:pPr>
              <w:adjustRightInd w:val="0"/>
              <w:snapToGrid w:val="0"/>
              <w:jc w:val="center"/>
              <w:rPr>
                <w:sz w:val="24"/>
              </w:rPr>
            </w:pPr>
          </w:p>
        </w:tc>
        <w:tc>
          <w:tcPr>
            <w:tcW w:w="359" w:type="pct"/>
            <w:vAlign w:val="center"/>
          </w:tcPr>
          <w:p w14:paraId="20A0CA16" w14:textId="77777777" w:rsidR="004B53BF" w:rsidRPr="00490D36" w:rsidRDefault="004B53BF" w:rsidP="00B14495">
            <w:pPr>
              <w:adjustRightInd w:val="0"/>
              <w:snapToGrid w:val="0"/>
              <w:jc w:val="center"/>
              <w:rPr>
                <w:sz w:val="24"/>
              </w:rPr>
            </w:pPr>
          </w:p>
        </w:tc>
      </w:tr>
      <w:tr w:rsidR="00490D36" w:rsidRPr="00490D36" w14:paraId="5BBB5BD6" w14:textId="77777777" w:rsidTr="00B14495">
        <w:trPr>
          <w:jc w:val="center"/>
        </w:trPr>
        <w:tc>
          <w:tcPr>
            <w:tcW w:w="175" w:type="pct"/>
            <w:vAlign w:val="center"/>
          </w:tcPr>
          <w:p w14:paraId="5D64B982" w14:textId="77777777" w:rsidR="004B53BF" w:rsidRPr="00490D36" w:rsidRDefault="004B53BF" w:rsidP="00B14495">
            <w:pPr>
              <w:adjustRightInd w:val="0"/>
              <w:snapToGrid w:val="0"/>
              <w:jc w:val="center"/>
              <w:rPr>
                <w:sz w:val="24"/>
              </w:rPr>
            </w:pPr>
            <w:r w:rsidRPr="00490D36">
              <w:rPr>
                <w:sz w:val="24"/>
              </w:rPr>
              <w:t>3</w:t>
            </w:r>
          </w:p>
        </w:tc>
        <w:tc>
          <w:tcPr>
            <w:tcW w:w="431" w:type="pct"/>
            <w:vAlign w:val="center"/>
          </w:tcPr>
          <w:p w14:paraId="7C2D9CDF" w14:textId="77777777" w:rsidR="004B53BF" w:rsidRPr="00490D36" w:rsidRDefault="004B53BF" w:rsidP="00B14495">
            <w:pPr>
              <w:adjustRightInd w:val="0"/>
              <w:snapToGrid w:val="0"/>
              <w:jc w:val="center"/>
              <w:rPr>
                <w:sz w:val="24"/>
              </w:rPr>
            </w:pPr>
          </w:p>
        </w:tc>
        <w:tc>
          <w:tcPr>
            <w:tcW w:w="406" w:type="pct"/>
            <w:vAlign w:val="center"/>
          </w:tcPr>
          <w:p w14:paraId="7CE7FF62" w14:textId="77777777" w:rsidR="004B53BF" w:rsidRPr="00490D36" w:rsidRDefault="004B53BF" w:rsidP="00B14495">
            <w:pPr>
              <w:adjustRightInd w:val="0"/>
              <w:snapToGrid w:val="0"/>
              <w:jc w:val="center"/>
              <w:rPr>
                <w:sz w:val="24"/>
              </w:rPr>
            </w:pPr>
          </w:p>
        </w:tc>
        <w:tc>
          <w:tcPr>
            <w:tcW w:w="332" w:type="pct"/>
            <w:vAlign w:val="center"/>
          </w:tcPr>
          <w:p w14:paraId="6B3D53DA" w14:textId="77777777" w:rsidR="004B53BF" w:rsidRPr="00490D36" w:rsidRDefault="004B53BF" w:rsidP="00B14495">
            <w:pPr>
              <w:adjustRightInd w:val="0"/>
              <w:snapToGrid w:val="0"/>
              <w:jc w:val="center"/>
              <w:rPr>
                <w:sz w:val="24"/>
              </w:rPr>
            </w:pPr>
          </w:p>
        </w:tc>
        <w:tc>
          <w:tcPr>
            <w:tcW w:w="441" w:type="pct"/>
            <w:vAlign w:val="center"/>
          </w:tcPr>
          <w:p w14:paraId="2AC6B8C6" w14:textId="77777777" w:rsidR="004B53BF" w:rsidRPr="00490D36" w:rsidRDefault="004B53BF" w:rsidP="00B14495">
            <w:pPr>
              <w:adjustRightInd w:val="0"/>
              <w:snapToGrid w:val="0"/>
              <w:jc w:val="center"/>
              <w:rPr>
                <w:sz w:val="24"/>
              </w:rPr>
            </w:pPr>
          </w:p>
        </w:tc>
        <w:tc>
          <w:tcPr>
            <w:tcW w:w="441" w:type="pct"/>
            <w:vAlign w:val="center"/>
          </w:tcPr>
          <w:p w14:paraId="24AB5108" w14:textId="77777777" w:rsidR="004B53BF" w:rsidRPr="00490D36" w:rsidRDefault="004B53BF" w:rsidP="00B14495">
            <w:pPr>
              <w:adjustRightInd w:val="0"/>
              <w:snapToGrid w:val="0"/>
              <w:jc w:val="center"/>
              <w:rPr>
                <w:sz w:val="24"/>
              </w:rPr>
            </w:pPr>
          </w:p>
        </w:tc>
        <w:tc>
          <w:tcPr>
            <w:tcW w:w="441" w:type="pct"/>
            <w:vAlign w:val="center"/>
          </w:tcPr>
          <w:p w14:paraId="5B507639" w14:textId="77777777" w:rsidR="004B53BF" w:rsidRPr="00490D36" w:rsidRDefault="004B53BF" w:rsidP="00B14495">
            <w:pPr>
              <w:adjustRightInd w:val="0"/>
              <w:snapToGrid w:val="0"/>
              <w:jc w:val="center"/>
              <w:rPr>
                <w:sz w:val="24"/>
              </w:rPr>
            </w:pPr>
          </w:p>
        </w:tc>
        <w:tc>
          <w:tcPr>
            <w:tcW w:w="441" w:type="pct"/>
            <w:vAlign w:val="center"/>
          </w:tcPr>
          <w:p w14:paraId="38D44C23" w14:textId="77777777" w:rsidR="004B53BF" w:rsidRPr="00490D36" w:rsidRDefault="004B53BF" w:rsidP="00B14495">
            <w:pPr>
              <w:adjustRightInd w:val="0"/>
              <w:snapToGrid w:val="0"/>
              <w:jc w:val="center"/>
              <w:rPr>
                <w:sz w:val="24"/>
              </w:rPr>
            </w:pPr>
          </w:p>
        </w:tc>
        <w:tc>
          <w:tcPr>
            <w:tcW w:w="441" w:type="pct"/>
            <w:vAlign w:val="center"/>
          </w:tcPr>
          <w:p w14:paraId="4379B5FA" w14:textId="77777777" w:rsidR="004B53BF" w:rsidRPr="00490D36" w:rsidRDefault="004B53BF" w:rsidP="00B14495">
            <w:pPr>
              <w:adjustRightInd w:val="0"/>
              <w:snapToGrid w:val="0"/>
              <w:jc w:val="center"/>
              <w:rPr>
                <w:sz w:val="24"/>
              </w:rPr>
            </w:pPr>
          </w:p>
        </w:tc>
        <w:tc>
          <w:tcPr>
            <w:tcW w:w="441" w:type="pct"/>
            <w:vAlign w:val="center"/>
          </w:tcPr>
          <w:p w14:paraId="2F471ACD" w14:textId="77777777" w:rsidR="004B53BF" w:rsidRPr="00490D36" w:rsidRDefault="004B53BF" w:rsidP="00B14495">
            <w:pPr>
              <w:adjustRightInd w:val="0"/>
              <w:snapToGrid w:val="0"/>
              <w:jc w:val="center"/>
              <w:rPr>
                <w:sz w:val="24"/>
              </w:rPr>
            </w:pPr>
          </w:p>
        </w:tc>
        <w:tc>
          <w:tcPr>
            <w:tcW w:w="360" w:type="pct"/>
            <w:vAlign w:val="center"/>
          </w:tcPr>
          <w:p w14:paraId="55DC024A" w14:textId="77777777" w:rsidR="004B53BF" w:rsidRPr="00490D36" w:rsidRDefault="004B53BF" w:rsidP="00B14495">
            <w:pPr>
              <w:adjustRightInd w:val="0"/>
              <w:snapToGrid w:val="0"/>
              <w:jc w:val="center"/>
              <w:rPr>
                <w:sz w:val="24"/>
              </w:rPr>
            </w:pPr>
          </w:p>
        </w:tc>
        <w:tc>
          <w:tcPr>
            <w:tcW w:w="292" w:type="pct"/>
            <w:vAlign w:val="center"/>
          </w:tcPr>
          <w:p w14:paraId="7450A639" w14:textId="77777777" w:rsidR="004B53BF" w:rsidRPr="00490D36" w:rsidRDefault="004B53BF" w:rsidP="00B14495">
            <w:pPr>
              <w:adjustRightInd w:val="0"/>
              <w:snapToGrid w:val="0"/>
              <w:jc w:val="center"/>
              <w:rPr>
                <w:sz w:val="24"/>
              </w:rPr>
            </w:pPr>
          </w:p>
        </w:tc>
        <w:tc>
          <w:tcPr>
            <w:tcW w:w="359" w:type="pct"/>
            <w:vAlign w:val="center"/>
          </w:tcPr>
          <w:p w14:paraId="5505D4A3" w14:textId="77777777" w:rsidR="004B53BF" w:rsidRPr="00490D36" w:rsidRDefault="004B53BF" w:rsidP="00B14495">
            <w:pPr>
              <w:adjustRightInd w:val="0"/>
              <w:snapToGrid w:val="0"/>
              <w:jc w:val="center"/>
              <w:rPr>
                <w:sz w:val="24"/>
              </w:rPr>
            </w:pPr>
          </w:p>
        </w:tc>
      </w:tr>
      <w:tr w:rsidR="00490D36" w:rsidRPr="00490D36" w14:paraId="633018F3" w14:textId="77777777" w:rsidTr="00B14495">
        <w:trPr>
          <w:jc w:val="center"/>
        </w:trPr>
        <w:tc>
          <w:tcPr>
            <w:tcW w:w="175" w:type="pct"/>
            <w:vAlign w:val="center"/>
          </w:tcPr>
          <w:p w14:paraId="3DBF0CCA" w14:textId="77777777" w:rsidR="004B53BF" w:rsidRPr="00490D36" w:rsidRDefault="004B53BF" w:rsidP="00B14495">
            <w:pPr>
              <w:adjustRightInd w:val="0"/>
              <w:snapToGrid w:val="0"/>
              <w:jc w:val="center"/>
              <w:rPr>
                <w:sz w:val="24"/>
              </w:rPr>
            </w:pPr>
            <w:r w:rsidRPr="00490D36">
              <w:rPr>
                <w:sz w:val="24"/>
              </w:rPr>
              <w:t>4</w:t>
            </w:r>
          </w:p>
        </w:tc>
        <w:tc>
          <w:tcPr>
            <w:tcW w:w="431" w:type="pct"/>
            <w:vAlign w:val="center"/>
          </w:tcPr>
          <w:p w14:paraId="655A785F" w14:textId="77777777" w:rsidR="004B53BF" w:rsidRPr="00490D36" w:rsidRDefault="004B53BF" w:rsidP="00B14495">
            <w:pPr>
              <w:adjustRightInd w:val="0"/>
              <w:snapToGrid w:val="0"/>
              <w:jc w:val="center"/>
              <w:rPr>
                <w:sz w:val="24"/>
              </w:rPr>
            </w:pPr>
          </w:p>
        </w:tc>
        <w:tc>
          <w:tcPr>
            <w:tcW w:w="406" w:type="pct"/>
            <w:vAlign w:val="center"/>
          </w:tcPr>
          <w:p w14:paraId="5AC8D04B" w14:textId="77777777" w:rsidR="004B53BF" w:rsidRPr="00490D36" w:rsidRDefault="004B53BF" w:rsidP="00B14495">
            <w:pPr>
              <w:adjustRightInd w:val="0"/>
              <w:snapToGrid w:val="0"/>
              <w:jc w:val="center"/>
              <w:rPr>
                <w:sz w:val="24"/>
              </w:rPr>
            </w:pPr>
          </w:p>
        </w:tc>
        <w:tc>
          <w:tcPr>
            <w:tcW w:w="332" w:type="pct"/>
            <w:vAlign w:val="center"/>
          </w:tcPr>
          <w:p w14:paraId="64EBA9C8" w14:textId="77777777" w:rsidR="004B53BF" w:rsidRPr="00490D36" w:rsidRDefault="004B53BF" w:rsidP="00B14495">
            <w:pPr>
              <w:adjustRightInd w:val="0"/>
              <w:snapToGrid w:val="0"/>
              <w:jc w:val="center"/>
              <w:rPr>
                <w:sz w:val="24"/>
              </w:rPr>
            </w:pPr>
          </w:p>
        </w:tc>
        <w:tc>
          <w:tcPr>
            <w:tcW w:w="441" w:type="pct"/>
            <w:vAlign w:val="center"/>
          </w:tcPr>
          <w:p w14:paraId="3FDD4402" w14:textId="77777777" w:rsidR="004B53BF" w:rsidRPr="00490D36" w:rsidRDefault="004B53BF" w:rsidP="00B14495">
            <w:pPr>
              <w:adjustRightInd w:val="0"/>
              <w:snapToGrid w:val="0"/>
              <w:jc w:val="center"/>
              <w:rPr>
                <w:sz w:val="24"/>
              </w:rPr>
            </w:pPr>
          </w:p>
        </w:tc>
        <w:tc>
          <w:tcPr>
            <w:tcW w:w="441" w:type="pct"/>
            <w:vAlign w:val="center"/>
          </w:tcPr>
          <w:p w14:paraId="2686DF37" w14:textId="77777777" w:rsidR="004B53BF" w:rsidRPr="00490D36" w:rsidRDefault="004B53BF" w:rsidP="00B14495">
            <w:pPr>
              <w:adjustRightInd w:val="0"/>
              <w:snapToGrid w:val="0"/>
              <w:jc w:val="center"/>
              <w:rPr>
                <w:sz w:val="24"/>
              </w:rPr>
            </w:pPr>
          </w:p>
        </w:tc>
        <w:tc>
          <w:tcPr>
            <w:tcW w:w="441" w:type="pct"/>
            <w:vAlign w:val="center"/>
          </w:tcPr>
          <w:p w14:paraId="1F2DF655" w14:textId="77777777" w:rsidR="004B53BF" w:rsidRPr="00490D36" w:rsidRDefault="004B53BF" w:rsidP="00B14495">
            <w:pPr>
              <w:adjustRightInd w:val="0"/>
              <w:snapToGrid w:val="0"/>
              <w:jc w:val="center"/>
              <w:rPr>
                <w:sz w:val="24"/>
              </w:rPr>
            </w:pPr>
          </w:p>
        </w:tc>
        <w:tc>
          <w:tcPr>
            <w:tcW w:w="441" w:type="pct"/>
            <w:vAlign w:val="center"/>
          </w:tcPr>
          <w:p w14:paraId="414FDAF1" w14:textId="77777777" w:rsidR="004B53BF" w:rsidRPr="00490D36" w:rsidRDefault="004B53BF" w:rsidP="00B14495">
            <w:pPr>
              <w:adjustRightInd w:val="0"/>
              <w:snapToGrid w:val="0"/>
              <w:jc w:val="center"/>
              <w:rPr>
                <w:sz w:val="24"/>
              </w:rPr>
            </w:pPr>
          </w:p>
        </w:tc>
        <w:tc>
          <w:tcPr>
            <w:tcW w:w="441" w:type="pct"/>
            <w:vAlign w:val="center"/>
          </w:tcPr>
          <w:p w14:paraId="2F8F3501" w14:textId="77777777" w:rsidR="004B53BF" w:rsidRPr="00490D36" w:rsidRDefault="004B53BF" w:rsidP="00B14495">
            <w:pPr>
              <w:adjustRightInd w:val="0"/>
              <w:snapToGrid w:val="0"/>
              <w:jc w:val="center"/>
              <w:rPr>
                <w:sz w:val="24"/>
              </w:rPr>
            </w:pPr>
          </w:p>
        </w:tc>
        <w:tc>
          <w:tcPr>
            <w:tcW w:w="441" w:type="pct"/>
            <w:vAlign w:val="center"/>
          </w:tcPr>
          <w:p w14:paraId="23F13EF5" w14:textId="77777777" w:rsidR="004B53BF" w:rsidRPr="00490D36" w:rsidRDefault="004B53BF" w:rsidP="00B14495">
            <w:pPr>
              <w:adjustRightInd w:val="0"/>
              <w:snapToGrid w:val="0"/>
              <w:jc w:val="center"/>
              <w:rPr>
                <w:sz w:val="24"/>
              </w:rPr>
            </w:pPr>
          </w:p>
        </w:tc>
        <w:tc>
          <w:tcPr>
            <w:tcW w:w="360" w:type="pct"/>
            <w:vAlign w:val="center"/>
          </w:tcPr>
          <w:p w14:paraId="7908FD70" w14:textId="77777777" w:rsidR="004B53BF" w:rsidRPr="00490D36" w:rsidRDefault="004B53BF" w:rsidP="00B14495">
            <w:pPr>
              <w:adjustRightInd w:val="0"/>
              <w:snapToGrid w:val="0"/>
              <w:jc w:val="center"/>
              <w:rPr>
                <w:sz w:val="24"/>
              </w:rPr>
            </w:pPr>
          </w:p>
        </w:tc>
        <w:tc>
          <w:tcPr>
            <w:tcW w:w="292" w:type="pct"/>
            <w:vAlign w:val="center"/>
          </w:tcPr>
          <w:p w14:paraId="68EFB9FB" w14:textId="77777777" w:rsidR="004B53BF" w:rsidRPr="00490D36" w:rsidRDefault="004B53BF" w:rsidP="00B14495">
            <w:pPr>
              <w:adjustRightInd w:val="0"/>
              <w:snapToGrid w:val="0"/>
              <w:jc w:val="center"/>
              <w:rPr>
                <w:sz w:val="24"/>
              </w:rPr>
            </w:pPr>
          </w:p>
        </w:tc>
        <w:tc>
          <w:tcPr>
            <w:tcW w:w="359" w:type="pct"/>
            <w:vAlign w:val="center"/>
          </w:tcPr>
          <w:p w14:paraId="4FBEBB9B" w14:textId="77777777" w:rsidR="004B53BF" w:rsidRPr="00490D36" w:rsidRDefault="004B53BF" w:rsidP="00B14495">
            <w:pPr>
              <w:adjustRightInd w:val="0"/>
              <w:snapToGrid w:val="0"/>
              <w:jc w:val="center"/>
              <w:rPr>
                <w:sz w:val="24"/>
              </w:rPr>
            </w:pPr>
          </w:p>
        </w:tc>
      </w:tr>
      <w:tr w:rsidR="00490D36" w:rsidRPr="00490D36" w14:paraId="2D89F36E" w14:textId="77777777" w:rsidTr="00B14495">
        <w:trPr>
          <w:jc w:val="center"/>
        </w:trPr>
        <w:tc>
          <w:tcPr>
            <w:tcW w:w="175" w:type="pct"/>
            <w:vAlign w:val="center"/>
          </w:tcPr>
          <w:p w14:paraId="473A14D8" w14:textId="77777777" w:rsidR="004B53BF" w:rsidRPr="00490D36" w:rsidRDefault="004B53BF" w:rsidP="00B14495">
            <w:pPr>
              <w:adjustRightInd w:val="0"/>
              <w:snapToGrid w:val="0"/>
              <w:jc w:val="center"/>
              <w:rPr>
                <w:sz w:val="24"/>
              </w:rPr>
            </w:pPr>
            <w:r w:rsidRPr="00490D36">
              <w:rPr>
                <w:sz w:val="24"/>
              </w:rPr>
              <w:t>…</w:t>
            </w:r>
          </w:p>
        </w:tc>
        <w:tc>
          <w:tcPr>
            <w:tcW w:w="431" w:type="pct"/>
            <w:vAlign w:val="center"/>
          </w:tcPr>
          <w:p w14:paraId="1A3E71E5" w14:textId="77777777" w:rsidR="004B53BF" w:rsidRPr="00490D36" w:rsidRDefault="004B53BF" w:rsidP="00B14495">
            <w:pPr>
              <w:adjustRightInd w:val="0"/>
              <w:snapToGrid w:val="0"/>
              <w:jc w:val="center"/>
              <w:rPr>
                <w:sz w:val="24"/>
              </w:rPr>
            </w:pPr>
          </w:p>
        </w:tc>
        <w:tc>
          <w:tcPr>
            <w:tcW w:w="406" w:type="pct"/>
            <w:vAlign w:val="center"/>
          </w:tcPr>
          <w:p w14:paraId="68A42658" w14:textId="77777777" w:rsidR="004B53BF" w:rsidRPr="00490D36" w:rsidRDefault="004B53BF" w:rsidP="00B14495">
            <w:pPr>
              <w:adjustRightInd w:val="0"/>
              <w:snapToGrid w:val="0"/>
              <w:jc w:val="center"/>
              <w:rPr>
                <w:sz w:val="24"/>
              </w:rPr>
            </w:pPr>
          </w:p>
        </w:tc>
        <w:tc>
          <w:tcPr>
            <w:tcW w:w="332" w:type="pct"/>
            <w:vAlign w:val="center"/>
          </w:tcPr>
          <w:p w14:paraId="7C5FFB18" w14:textId="77777777" w:rsidR="004B53BF" w:rsidRPr="00490D36" w:rsidRDefault="004B53BF" w:rsidP="00B14495">
            <w:pPr>
              <w:adjustRightInd w:val="0"/>
              <w:snapToGrid w:val="0"/>
              <w:jc w:val="center"/>
              <w:rPr>
                <w:sz w:val="24"/>
              </w:rPr>
            </w:pPr>
          </w:p>
        </w:tc>
        <w:tc>
          <w:tcPr>
            <w:tcW w:w="441" w:type="pct"/>
            <w:vAlign w:val="center"/>
          </w:tcPr>
          <w:p w14:paraId="0930D4F6" w14:textId="77777777" w:rsidR="004B53BF" w:rsidRPr="00490D36" w:rsidRDefault="004B53BF" w:rsidP="00B14495">
            <w:pPr>
              <w:adjustRightInd w:val="0"/>
              <w:snapToGrid w:val="0"/>
              <w:jc w:val="center"/>
              <w:rPr>
                <w:sz w:val="24"/>
              </w:rPr>
            </w:pPr>
          </w:p>
        </w:tc>
        <w:tc>
          <w:tcPr>
            <w:tcW w:w="441" w:type="pct"/>
            <w:vAlign w:val="center"/>
          </w:tcPr>
          <w:p w14:paraId="3166A3FB" w14:textId="77777777" w:rsidR="004B53BF" w:rsidRPr="00490D36" w:rsidRDefault="004B53BF" w:rsidP="00B14495">
            <w:pPr>
              <w:adjustRightInd w:val="0"/>
              <w:snapToGrid w:val="0"/>
              <w:jc w:val="center"/>
              <w:rPr>
                <w:sz w:val="24"/>
              </w:rPr>
            </w:pPr>
          </w:p>
        </w:tc>
        <w:tc>
          <w:tcPr>
            <w:tcW w:w="441" w:type="pct"/>
            <w:vAlign w:val="center"/>
          </w:tcPr>
          <w:p w14:paraId="49AD9A04" w14:textId="77777777" w:rsidR="004B53BF" w:rsidRPr="00490D36" w:rsidRDefault="004B53BF" w:rsidP="00B14495">
            <w:pPr>
              <w:adjustRightInd w:val="0"/>
              <w:snapToGrid w:val="0"/>
              <w:jc w:val="center"/>
              <w:rPr>
                <w:sz w:val="24"/>
              </w:rPr>
            </w:pPr>
          </w:p>
        </w:tc>
        <w:tc>
          <w:tcPr>
            <w:tcW w:w="441" w:type="pct"/>
            <w:vAlign w:val="center"/>
          </w:tcPr>
          <w:p w14:paraId="23FA7062" w14:textId="77777777" w:rsidR="004B53BF" w:rsidRPr="00490D36" w:rsidRDefault="004B53BF" w:rsidP="00B14495">
            <w:pPr>
              <w:adjustRightInd w:val="0"/>
              <w:snapToGrid w:val="0"/>
              <w:jc w:val="center"/>
              <w:rPr>
                <w:sz w:val="24"/>
              </w:rPr>
            </w:pPr>
          </w:p>
        </w:tc>
        <w:tc>
          <w:tcPr>
            <w:tcW w:w="441" w:type="pct"/>
            <w:vAlign w:val="center"/>
          </w:tcPr>
          <w:p w14:paraId="59B62CC7" w14:textId="77777777" w:rsidR="004B53BF" w:rsidRPr="00490D36" w:rsidRDefault="004B53BF" w:rsidP="00B14495">
            <w:pPr>
              <w:adjustRightInd w:val="0"/>
              <w:snapToGrid w:val="0"/>
              <w:jc w:val="center"/>
              <w:rPr>
                <w:sz w:val="24"/>
              </w:rPr>
            </w:pPr>
          </w:p>
        </w:tc>
        <w:tc>
          <w:tcPr>
            <w:tcW w:w="441" w:type="pct"/>
            <w:vAlign w:val="center"/>
          </w:tcPr>
          <w:p w14:paraId="3CE0AB94" w14:textId="77777777" w:rsidR="004B53BF" w:rsidRPr="00490D36" w:rsidRDefault="004B53BF" w:rsidP="00B14495">
            <w:pPr>
              <w:adjustRightInd w:val="0"/>
              <w:snapToGrid w:val="0"/>
              <w:jc w:val="center"/>
              <w:rPr>
                <w:sz w:val="24"/>
              </w:rPr>
            </w:pPr>
          </w:p>
        </w:tc>
        <w:tc>
          <w:tcPr>
            <w:tcW w:w="360" w:type="pct"/>
            <w:vAlign w:val="center"/>
          </w:tcPr>
          <w:p w14:paraId="12232C14" w14:textId="77777777" w:rsidR="004B53BF" w:rsidRPr="00490D36" w:rsidRDefault="004B53BF" w:rsidP="00B14495">
            <w:pPr>
              <w:adjustRightInd w:val="0"/>
              <w:snapToGrid w:val="0"/>
              <w:jc w:val="center"/>
              <w:rPr>
                <w:sz w:val="24"/>
              </w:rPr>
            </w:pPr>
          </w:p>
        </w:tc>
        <w:tc>
          <w:tcPr>
            <w:tcW w:w="292" w:type="pct"/>
            <w:vAlign w:val="center"/>
          </w:tcPr>
          <w:p w14:paraId="6A5EB08A" w14:textId="77777777" w:rsidR="004B53BF" w:rsidRPr="00490D36" w:rsidRDefault="004B53BF" w:rsidP="00B14495">
            <w:pPr>
              <w:adjustRightInd w:val="0"/>
              <w:snapToGrid w:val="0"/>
              <w:jc w:val="center"/>
              <w:rPr>
                <w:sz w:val="24"/>
              </w:rPr>
            </w:pPr>
          </w:p>
        </w:tc>
        <w:tc>
          <w:tcPr>
            <w:tcW w:w="359" w:type="pct"/>
            <w:vAlign w:val="center"/>
          </w:tcPr>
          <w:p w14:paraId="4DA77D97" w14:textId="77777777" w:rsidR="004B53BF" w:rsidRPr="00490D36" w:rsidRDefault="004B53BF" w:rsidP="00B14495">
            <w:pPr>
              <w:adjustRightInd w:val="0"/>
              <w:snapToGrid w:val="0"/>
              <w:jc w:val="center"/>
              <w:rPr>
                <w:sz w:val="24"/>
              </w:rPr>
            </w:pPr>
          </w:p>
        </w:tc>
      </w:tr>
      <w:tr w:rsidR="004B53BF" w:rsidRPr="00490D36" w14:paraId="2C1188A9" w14:textId="77777777" w:rsidTr="00B14495">
        <w:trPr>
          <w:jc w:val="center"/>
        </w:trPr>
        <w:tc>
          <w:tcPr>
            <w:tcW w:w="4641" w:type="pct"/>
            <w:gridSpan w:val="12"/>
            <w:vAlign w:val="center"/>
          </w:tcPr>
          <w:p w14:paraId="204C9A2E" w14:textId="77777777" w:rsidR="004B53BF" w:rsidRPr="00490D36" w:rsidRDefault="004B53BF" w:rsidP="00B14495">
            <w:pPr>
              <w:jc w:val="right"/>
              <w:rPr>
                <w:b/>
                <w:sz w:val="24"/>
              </w:rPr>
            </w:pPr>
            <w:r w:rsidRPr="00490D36">
              <w:rPr>
                <w:b/>
                <w:sz w:val="24"/>
              </w:rPr>
              <w:t>总价（元）</w:t>
            </w:r>
          </w:p>
        </w:tc>
        <w:tc>
          <w:tcPr>
            <w:tcW w:w="359" w:type="pct"/>
            <w:vAlign w:val="center"/>
          </w:tcPr>
          <w:p w14:paraId="35C39AAC" w14:textId="77777777" w:rsidR="004B53BF" w:rsidRPr="00490D36" w:rsidRDefault="004B53BF" w:rsidP="00B14495">
            <w:pPr>
              <w:adjustRightInd w:val="0"/>
              <w:snapToGrid w:val="0"/>
              <w:jc w:val="left"/>
              <w:rPr>
                <w:sz w:val="24"/>
              </w:rPr>
            </w:pPr>
          </w:p>
        </w:tc>
      </w:tr>
    </w:tbl>
    <w:p w14:paraId="37B47C82" w14:textId="77777777" w:rsidR="004B53BF" w:rsidRPr="00490D36" w:rsidRDefault="004B53BF" w:rsidP="004B53BF">
      <w:pPr>
        <w:tabs>
          <w:tab w:val="left" w:pos="1800"/>
          <w:tab w:val="left" w:pos="5580"/>
        </w:tabs>
        <w:jc w:val="left"/>
        <w:rPr>
          <w:rFonts w:asciiTheme="minorEastAsia" w:eastAsiaTheme="minorEastAsia" w:hAnsiTheme="minorEastAsia"/>
          <w:sz w:val="24"/>
        </w:rPr>
      </w:pPr>
    </w:p>
    <w:p w14:paraId="22195B26" w14:textId="77777777" w:rsidR="004B53BF" w:rsidRPr="00490D36" w:rsidRDefault="004B53BF" w:rsidP="004B53BF">
      <w:pPr>
        <w:tabs>
          <w:tab w:val="left" w:pos="1800"/>
          <w:tab w:val="left" w:pos="5580"/>
        </w:tabs>
        <w:jc w:val="left"/>
        <w:rPr>
          <w:rFonts w:asciiTheme="minorEastAsia" w:eastAsiaTheme="minorEastAsia" w:hAnsiTheme="minorEastAsia"/>
          <w:sz w:val="24"/>
        </w:rPr>
      </w:pPr>
    </w:p>
    <w:p w14:paraId="41CA8511" w14:textId="77777777" w:rsidR="004B53BF" w:rsidRPr="00490D36" w:rsidRDefault="004B53BF" w:rsidP="004B53BF">
      <w:pPr>
        <w:tabs>
          <w:tab w:val="left" w:pos="1800"/>
          <w:tab w:val="left" w:pos="5580"/>
        </w:tabs>
        <w:jc w:val="left"/>
        <w:rPr>
          <w:rFonts w:asciiTheme="minorEastAsia" w:eastAsiaTheme="minorEastAsia" w:hAnsiTheme="minorEastAsia"/>
          <w:sz w:val="24"/>
        </w:rPr>
      </w:pPr>
      <w:r w:rsidRPr="00490D36">
        <w:rPr>
          <w:rFonts w:asciiTheme="minorEastAsia" w:eastAsiaTheme="minorEastAsia" w:hAnsiTheme="minorEastAsia"/>
          <w:sz w:val="24"/>
        </w:rPr>
        <w:t>注：1.本表应</w:t>
      </w:r>
      <w:proofErr w:type="gramStart"/>
      <w:r w:rsidRPr="00490D36">
        <w:rPr>
          <w:rFonts w:asciiTheme="minorEastAsia" w:eastAsiaTheme="minorEastAsia" w:hAnsiTheme="minorEastAsia"/>
          <w:sz w:val="24"/>
        </w:rPr>
        <w:t>按包分别</w:t>
      </w:r>
      <w:proofErr w:type="gramEnd"/>
      <w:r w:rsidRPr="00490D36">
        <w:rPr>
          <w:rFonts w:asciiTheme="minorEastAsia" w:eastAsiaTheme="minorEastAsia" w:hAnsiTheme="minorEastAsia"/>
          <w:sz w:val="24"/>
        </w:rPr>
        <w:t>填写。</w:t>
      </w:r>
    </w:p>
    <w:p w14:paraId="115FA2DD" w14:textId="77777777" w:rsidR="004B53BF" w:rsidRPr="00490D36" w:rsidRDefault="004B53BF" w:rsidP="004B53BF">
      <w:pPr>
        <w:tabs>
          <w:tab w:val="left" w:pos="1800"/>
          <w:tab w:val="left" w:pos="5580"/>
        </w:tabs>
        <w:ind w:firstLineChars="200" w:firstLine="480"/>
        <w:jc w:val="left"/>
        <w:rPr>
          <w:rFonts w:asciiTheme="minorEastAsia" w:eastAsiaTheme="minorEastAsia" w:hAnsiTheme="minorEastAsia"/>
          <w:sz w:val="24"/>
        </w:rPr>
      </w:pPr>
      <w:r w:rsidRPr="00490D36">
        <w:rPr>
          <w:rFonts w:asciiTheme="minorEastAsia" w:eastAsiaTheme="minorEastAsia" w:hAnsiTheme="minorEastAsia"/>
          <w:sz w:val="24"/>
        </w:rPr>
        <w:t>2</w:t>
      </w:r>
      <w:r w:rsidRPr="00490D36">
        <w:rPr>
          <w:rFonts w:asciiTheme="minorEastAsia" w:eastAsiaTheme="minorEastAsia" w:hAnsiTheme="minorEastAsia" w:hint="eastAsia"/>
          <w:sz w:val="24"/>
        </w:rPr>
        <w:t>.制造商规模请填写“大型”、“中型”、“小型”、“微型”或“其他”，中小企业的定义见第二章《投标人须知》。制造商所属性别请填写“男”或“女”， 指拥有制造商51%以上绝对所有权的性别；绝对所有权拥有者可以是一个人，也可以是多人合计计算。</w:t>
      </w:r>
    </w:p>
    <w:p w14:paraId="332D4F16" w14:textId="77777777" w:rsidR="001D0D64" w:rsidRPr="00490D36" w:rsidRDefault="004B53BF" w:rsidP="001D0D64">
      <w:pPr>
        <w:tabs>
          <w:tab w:val="left" w:pos="1800"/>
          <w:tab w:val="left" w:pos="5580"/>
        </w:tabs>
        <w:ind w:firstLineChars="200" w:firstLine="480"/>
        <w:jc w:val="left"/>
        <w:rPr>
          <w:rFonts w:asciiTheme="minorEastAsia" w:eastAsiaTheme="minorEastAsia" w:hAnsiTheme="minorEastAsia"/>
          <w:sz w:val="24"/>
        </w:rPr>
      </w:pPr>
      <w:r w:rsidRPr="00490D36">
        <w:rPr>
          <w:rFonts w:asciiTheme="minorEastAsia" w:eastAsiaTheme="minorEastAsia" w:hAnsiTheme="minorEastAsia" w:hint="eastAsia"/>
          <w:sz w:val="24"/>
        </w:rPr>
        <w:t>3.外商投资类型请填写“外商单独投资”、“外商部分投资”或“内资”。</w:t>
      </w:r>
    </w:p>
    <w:p w14:paraId="66B11DE0" w14:textId="224E5C07" w:rsidR="001D0D64" w:rsidRPr="00490D36" w:rsidRDefault="001D0D64" w:rsidP="001D0D64">
      <w:pPr>
        <w:tabs>
          <w:tab w:val="left" w:pos="1800"/>
          <w:tab w:val="left" w:pos="5580"/>
        </w:tabs>
        <w:ind w:firstLineChars="200" w:firstLine="480"/>
        <w:jc w:val="left"/>
        <w:rPr>
          <w:rFonts w:asciiTheme="minorEastAsia" w:eastAsiaTheme="minorEastAsia" w:hAnsiTheme="minorEastAsia"/>
          <w:sz w:val="24"/>
        </w:rPr>
      </w:pPr>
      <w:r w:rsidRPr="00490D36">
        <w:rPr>
          <w:rFonts w:asciiTheme="minorEastAsia" w:eastAsiaTheme="minorEastAsia" w:hAnsiTheme="minorEastAsia" w:hint="eastAsia"/>
          <w:sz w:val="24"/>
        </w:rPr>
        <w:t>4</w:t>
      </w:r>
      <w:r w:rsidRPr="00490D36">
        <w:rPr>
          <w:rFonts w:asciiTheme="minorEastAsia" w:eastAsiaTheme="minorEastAsia" w:hAnsiTheme="minorEastAsia"/>
          <w:sz w:val="24"/>
        </w:rPr>
        <w:t>.</w:t>
      </w:r>
      <w:r w:rsidRPr="00490D36">
        <w:rPr>
          <w:rFonts w:asciiTheme="minorEastAsia" w:eastAsiaTheme="minorEastAsia" w:hAnsiTheme="minorEastAsia" w:hint="eastAsia"/>
          <w:sz w:val="24"/>
        </w:rPr>
        <w:t>所投货物属于第二类、第三类医疗器械管理范围的，“型号、规格”处填写内容应与《中华人民共和国医疗器械注册证》中“型号、规格”保持一致，否则</w:t>
      </w:r>
      <w:r w:rsidRPr="00490D36">
        <w:rPr>
          <w:rFonts w:asciiTheme="minorEastAsia" w:eastAsiaTheme="minorEastAsia" w:hAnsiTheme="minorEastAsia" w:hint="eastAsia"/>
          <w:b/>
          <w:sz w:val="24"/>
        </w:rPr>
        <w:t>投标无效</w:t>
      </w:r>
      <w:r w:rsidRPr="00490D36">
        <w:rPr>
          <w:rFonts w:asciiTheme="minorEastAsia" w:eastAsiaTheme="minorEastAsia" w:hAnsiTheme="minorEastAsia" w:hint="eastAsia"/>
          <w:sz w:val="24"/>
        </w:rPr>
        <w:t>。</w:t>
      </w:r>
    </w:p>
    <w:p w14:paraId="6417EE6D" w14:textId="77777777" w:rsidR="004B53BF" w:rsidRPr="00490D36" w:rsidRDefault="004B53BF" w:rsidP="004B53BF">
      <w:pPr>
        <w:autoSpaceDE w:val="0"/>
        <w:autoSpaceDN w:val="0"/>
        <w:adjustRightInd w:val="0"/>
        <w:snapToGrid w:val="0"/>
        <w:spacing w:before="25" w:after="25" w:line="360" w:lineRule="auto"/>
        <w:rPr>
          <w:rFonts w:asciiTheme="minorEastAsia" w:eastAsiaTheme="minorEastAsia" w:hAnsiTheme="minorEastAsia"/>
          <w:sz w:val="24"/>
          <w:lang w:val="zh-CN"/>
        </w:rPr>
      </w:pPr>
      <w:r w:rsidRPr="00490D36">
        <w:rPr>
          <w:rFonts w:asciiTheme="minorEastAsia" w:eastAsiaTheme="minorEastAsia" w:hAnsiTheme="minorEastAsia"/>
          <w:sz w:val="24"/>
          <w:lang w:val="zh-CN"/>
        </w:rPr>
        <w:t xml:space="preserve">              </w:t>
      </w:r>
    </w:p>
    <w:p w14:paraId="7FEAD671" w14:textId="563A0387" w:rsidR="001C5836" w:rsidRPr="00490D36" w:rsidRDefault="001C5836" w:rsidP="004B53BF">
      <w:pPr>
        <w:spacing w:line="360" w:lineRule="exact"/>
        <w:jc w:val="center"/>
        <w:rPr>
          <w:b/>
          <w:i/>
          <w:sz w:val="24"/>
        </w:rPr>
      </w:pPr>
    </w:p>
    <w:p w14:paraId="6F31A9E1" w14:textId="77777777" w:rsidR="001C5836" w:rsidRPr="00490D36" w:rsidRDefault="00A25B31">
      <w:pPr>
        <w:autoSpaceDE w:val="0"/>
        <w:autoSpaceDN w:val="0"/>
        <w:adjustRightInd w:val="0"/>
        <w:snapToGrid w:val="0"/>
        <w:spacing w:before="25" w:after="25" w:line="360" w:lineRule="auto"/>
        <w:rPr>
          <w:sz w:val="24"/>
        </w:rPr>
      </w:pPr>
      <w:r w:rsidRPr="00490D36">
        <w:rPr>
          <w:rFonts w:hint="eastAsia"/>
          <w:sz w:val="24"/>
        </w:rPr>
        <w:t>投标人名称（加盖公章）：</w:t>
      </w:r>
      <w:r w:rsidRPr="00490D36">
        <w:rPr>
          <w:rFonts w:hint="eastAsia"/>
          <w:sz w:val="24"/>
        </w:rPr>
        <w:t>____________</w:t>
      </w:r>
    </w:p>
    <w:p w14:paraId="5F4F0E41" w14:textId="77777777" w:rsidR="001C5836" w:rsidRPr="00490D36" w:rsidRDefault="00A25B31">
      <w:pPr>
        <w:autoSpaceDE w:val="0"/>
        <w:autoSpaceDN w:val="0"/>
        <w:adjustRightInd w:val="0"/>
        <w:snapToGrid w:val="0"/>
        <w:spacing w:before="25" w:after="25" w:line="360" w:lineRule="auto"/>
        <w:rPr>
          <w:sz w:val="24"/>
        </w:rPr>
        <w:sectPr w:rsidR="001C5836" w:rsidRPr="00490D36">
          <w:pgSz w:w="16840" w:h="11907" w:orient="landscape"/>
          <w:pgMar w:top="1701" w:right="1418" w:bottom="1134" w:left="1418" w:header="851" w:footer="851" w:gutter="0"/>
          <w:cols w:space="720"/>
          <w:docGrid w:linePitch="462"/>
        </w:sectPr>
      </w:pPr>
      <w:r w:rsidRPr="00490D36">
        <w:rPr>
          <w:rFonts w:hint="eastAsia"/>
          <w:sz w:val="24"/>
        </w:rPr>
        <w:t>日期：</w:t>
      </w:r>
      <w:r w:rsidRPr="00490D36">
        <w:rPr>
          <w:rFonts w:hint="eastAsia"/>
          <w:sz w:val="24"/>
        </w:rPr>
        <w:t>_____</w:t>
      </w:r>
      <w:r w:rsidRPr="00490D36">
        <w:rPr>
          <w:rFonts w:hint="eastAsia"/>
          <w:sz w:val="24"/>
        </w:rPr>
        <w:t>年</w:t>
      </w:r>
      <w:r w:rsidRPr="00490D36">
        <w:rPr>
          <w:rFonts w:hint="eastAsia"/>
          <w:sz w:val="24"/>
        </w:rPr>
        <w:t>______</w:t>
      </w:r>
      <w:r w:rsidRPr="00490D36">
        <w:rPr>
          <w:rFonts w:hint="eastAsia"/>
          <w:sz w:val="24"/>
        </w:rPr>
        <w:t>月</w:t>
      </w:r>
      <w:r w:rsidRPr="00490D36">
        <w:rPr>
          <w:rFonts w:hint="eastAsia"/>
          <w:sz w:val="24"/>
        </w:rPr>
        <w:t>______</w:t>
      </w:r>
      <w:r w:rsidRPr="00490D36">
        <w:rPr>
          <w:rFonts w:hint="eastAsia"/>
          <w:sz w:val="24"/>
        </w:rPr>
        <w:t>日</w:t>
      </w:r>
    </w:p>
    <w:p w14:paraId="76E2B4A4" w14:textId="77777777" w:rsidR="001C5836" w:rsidRPr="00490D36" w:rsidRDefault="00A25B31">
      <w:pPr>
        <w:numPr>
          <w:ilvl w:val="0"/>
          <w:numId w:val="24"/>
        </w:numPr>
        <w:tabs>
          <w:tab w:val="left" w:pos="360"/>
        </w:tabs>
        <w:snapToGrid w:val="0"/>
        <w:spacing w:line="360" w:lineRule="auto"/>
        <w:outlineLvl w:val="1"/>
        <w:rPr>
          <w:sz w:val="24"/>
          <w:szCs w:val="20"/>
        </w:rPr>
      </w:pPr>
      <w:bookmarkStart w:id="899" w:name="_Toc226337258"/>
      <w:bookmarkStart w:id="900" w:name="_Toc142311062"/>
      <w:bookmarkStart w:id="901" w:name="_Toc150774765"/>
      <w:bookmarkStart w:id="902" w:name="_Toc265228400"/>
      <w:bookmarkStart w:id="903" w:name="_Toc127151562"/>
      <w:bookmarkStart w:id="904" w:name="_Toc264969252"/>
      <w:bookmarkStart w:id="905" w:name="_Toc305158830"/>
      <w:bookmarkStart w:id="906" w:name="_Toc226309806"/>
      <w:bookmarkStart w:id="907" w:name="_Toc226965835"/>
      <w:bookmarkStart w:id="908" w:name="_Toc226965752"/>
      <w:bookmarkStart w:id="909" w:name="_Toc195842927"/>
      <w:bookmarkStart w:id="910" w:name="_Toc305158904"/>
      <w:bookmarkStart w:id="911" w:name="_Toc150480798"/>
      <w:bookmarkStart w:id="912" w:name="_Toc150774764"/>
      <w:bookmarkStart w:id="913" w:name="_Toc195842926"/>
      <w:bookmarkStart w:id="914" w:name="_Toc305158903"/>
      <w:bookmarkStart w:id="915" w:name="_Toc150480797"/>
      <w:bookmarkStart w:id="916" w:name="_Toc265228399"/>
      <w:bookmarkStart w:id="917" w:name="_Toc264969251"/>
      <w:bookmarkStart w:id="918" w:name="_Toc305158829"/>
      <w:bookmarkStart w:id="919" w:name="_Toc142311061"/>
      <w:bookmarkStart w:id="920" w:name="_Toc226965751"/>
      <w:bookmarkStart w:id="921" w:name="_Toc127151561"/>
      <w:bookmarkStart w:id="922" w:name="_Toc226965834"/>
      <w:bookmarkStart w:id="923" w:name="_Toc226337257"/>
      <w:bookmarkStart w:id="924" w:name="_Toc226309805"/>
      <w:r w:rsidRPr="00490D36">
        <w:rPr>
          <w:sz w:val="24"/>
          <w:szCs w:val="20"/>
        </w:rPr>
        <w:lastRenderedPageBreak/>
        <w:t>合同条款偏离表</w:t>
      </w:r>
      <w:bookmarkEnd w:id="899"/>
      <w:bookmarkEnd w:id="900"/>
      <w:bookmarkEnd w:id="901"/>
      <w:bookmarkEnd w:id="902"/>
      <w:bookmarkEnd w:id="903"/>
      <w:bookmarkEnd w:id="904"/>
      <w:bookmarkEnd w:id="905"/>
      <w:bookmarkEnd w:id="906"/>
      <w:bookmarkEnd w:id="907"/>
      <w:bookmarkEnd w:id="908"/>
      <w:bookmarkEnd w:id="909"/>
      <w:bookmarkEnd w:id="910"/>
      <w:bookmarkEnd w:id="911"/>
      <w:r w:rsidRPr="00490D36">
        <w:rPr>
          <w:sz w:val="24"/>
          <w:szCs w:val="20"/>
        </w:rPr>
        <w:t>（实质性格式）</w:t>
      </w:r>
    </w:p>
    <w:p w14:paraId="72390065" w14:textId="77777777" w:rsidR="001C5836" w:rsidRPr="00490D36" w:rsidRDefault="001C5836">
      <w:pPr>
        <w:spacing w:line="360" w:lineRule="auto"/>
        <w:rPr>
          <w:sz w:val="24"/>
          <w:szCs w:val="20"/>
        </w:rPr>
      </w:pPr>
    </w:p>
    <w:p w14:paraId="0FD1169C" w14:textId="77777777" w:rsidR="001C5836" w:rsidRPr="00490D36" w:rsidRDefault="00A25B31">
      <w:pPr>
        <w:tabs>
          <w:tab w:val="left" w:pos="2775"/>
          <w:tab w:val="center" w:pos="4153"/>
        </w:tabs>
        <w:autoSpaceDE w:val="0"/>
        <w:autoSpaceDN w:val="0"/>
        <w:adjustRightInd w:val="0"/>
        <w:spacing w:line="360" w:lineRule="auto"/>
        <w:jc w:val="center"/>
        <w:rPr>
          <w:b/>
          <w:sz w:val="36"/>
          <w:szCs w:val="36"/>
        </w:rPr>
      </w:pPr>
      <w:r w:rsidRPr="00490D36">
        <w:rPr>
          <w:b/>
          <w:sz w:val="36"/>
          <w:szCs w:val="36"/>
        </w:rPr>
        <w:t>合同条款偏离表</w:t>
      </w:r>
    </w:p>
    <w:p w14:paraId="635D1225" w14:textId="77777777" w:rsidR="001C5836" w:rsidRPr="00490D36" w:rsidRDefault="001C5836">
      <w:pPr>
        <w:spacing w:line="360" w:lineRule="auto"/>
        <w:rPr>
          <w:sz w:val="24"/>
          <w:szCs w:val="20"/>
        </w:rPr>
      </w:pPr>
    </w:p>
    <w:p w14:paraId="048E0D7B" w14:textId="77777777" w:rsidR="001C5836" w:rsidRPr="00490D36" w:rsidRDefault="00A25B31">
      <w:pPr>
        <w:tabs>
          <w:tab w:val="left" w:pos="1800"/>
          <w:tab w:val="left" w:pos="5580"/>
        </w:tabs>
        <w:spacing w:line="360" w:lineRule="auto"/>
        <w:ind w:firstLineChars="150" w:firstLine="360"/>
        <w:jc w:val="left"/>
        <w:rPr>
          <w:sz w:val="24"/>
        </w:rPr>
      </w:pPr>
      <w:r w:rsidRPr="00490D36">
        <w:rPr>
          <w:sz w:val="24"/>
        </w:rPr>
        <w:t>项目编号</w:t>
      </w:r>
      <w:r w:rsidRPr="00490D36">
        <w:rPr>
          <w:sz w:val="24"/>
        </w:rPr>
        <w:t>/</w:t>
      </w:r>
      <w:r w:rsidRPr="00490D36">
        <w:rPr>
          <w:sz w:val="24"/>
        </w:rPr>
        <w:t>包号：</w:t>
      </w:r>
      <w:r w:rsidRPr="00490D36">
        <w:rPr>
          <w:sz w:val="24"/>
        </w:rPr>
        <w:t xml:space="preserve">_____________________     </w:t>
      </w:r>
      <w:r w:rsidRPr="00490D36">
        <w:rPr>
          <w:sz w:val="24"/>
        </w:rPr>
        <w:t>项目名称：</w:t>
      </w:r>
      <w:r w:rsidRPr="00490D36">
        <w:rPr>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734"/>
        <w:gridCol w:w="1632"/>
        <w:gridCol w:w="1632"/>
        <w:gridCol w:w="1825"/>
        <w:gridCol w:w="1109"/>
      </w:tblGrid>
      <w:tr w:rsidR="00490D36" w:rsidRPr="00490D36" w14:paraId="5C193E52" w14:textId="77777777">
        <w:trPr>
          <w:trHeight w:val="930"/>
          <w:jc w:val="center"/>
        </w:trPr>
        <w:tc>
          <w:tcPr>
            <w:tcW w:w="1070" w:type="dxa"/>
            <w:vAlign w:val="center"/>
          </w:tcPr>
          <w:p w14:paraId="58A7DAB5" w14:textId="77777777" w:rsidR="001C5836" w:rsidRPr="00490D36" w:rsidRDefault="00A25B31">
            <w:pPr>
              <w:adjustRightInd w:val="0"/>
              <w:snapToGrid w:val="0"/>
              <w:jc w:val="center"/>
              <w:rPr>
                <w:sz w:val="24"/>
              </w:rPr>
            </w:pPr>
            <w:bookmarkStart w:id="925" w:name="_Hlk144279231"/>
            <w:r w:rsidRPr="00490D36">
              <w:rPr>
                <w:sz w:val="24"/>
              </w:rPr>
              <w:t>序号</w:t>
            </w:r>
          </w:p>
        </w:tc>
        <w:tc>
          <w:tcPr>
            <w:tcW w:w="1646" w:type="dxa"/>
            <w:vAlign w:val="center"/>
          </w:tcPr>
          <w:p w14:paraId="3A7E4658" w14:textId="77777777" w:rsidR="001C5836" w:rsidRPr="00490D36" w:rsidRDefault="00A25B31">
            <w:pPr>
              <w:adjustRightInd w:val="0"/>
              <w:snapToGrid w:val="0"/>
              <w:jc w:val="center"/>
              <w:rPr>
                <w:sz w:val="24"/>
              </w:rPr>
            </w:pPr>
            <w:r w:rsidRPr="00490D36">
              <w:rPr>
                <w:sz w:val="24"/>
                <w:szCs w:val="21"/>
              </w:rPr>
              <w:t>招标文件</w:t>
            </w:r>
            <w:r w:rsidRPr="00490D36">
              <w:rPr>
                <w:sz w:val="24"/>
              </w:rPr>
              <w:t>条目号（页码）</w:t>
            </w:r>
          </w:p>
        </w:tc>
        <w:tc>
          <w:tcPr>
            <w:tcW w:w="1688" w:type="dxa"/>
            <w:vAlign w:val="center"/>
          </w:tcPr>
          <w:p w14:paraId="195D69B9" w14:textId="77777777" w:rsidR="001C5836" w:rsidRPr="00490D36" w:rsidRDefault="00A25B31">
            <w:pPr>
              <w:adjustRightInd w:val="0"/>
              <w:snapToGrid w:val="0"/>
              <w:jc w:val="center"/>
              <w:rPr>
                <w:sz w:val="24"/>
              </w:rPr>
            </w:pPr>
            <w:r w:rsidRPr="00490D36">
              <w:rPr>
                <w:sz w:val="24"/>
                <w:szCs w:val="21"/>
              </w:rPr>
              <w:t>招标文件</w:t>
            </w:r>
            <w:r w:rsidRPr="00490D36">
              <w:rPr>
                <w:sz w:val="24"/>
              </w:rPr>
              <w:t>要求</w:t>
            </w:r>
          </w:p>
        </w:tc>
        <w:tc>
          <w:tcPr>
            <w:tcW w:w="1688" w:type="dxa"/>
            <w:vAlign w:val="center"/>
          </w:tcPr>
          <w:p w14:paraId="2FADAA30" w14:textId="77777777" w:rsidR="001C5836" w:rsidRPr="00490D36" w:rsidRDefault="00A25B31">
            <w:pPr>
              <w:adjustRightInd w:val="0"/>
              <w:snapToGrid w:val="0"/>
              <w:jc w:val="center"/>
              <w:rPr>
                <w:sz w:val="24"/>
              </w:rPr>
            </w:pPr>
            <w:r w:rsidRPr="00490D36">
              <w:rPr>
                <w:sz w:val="24"/>
              </w:rPr>
              <w:t>投标文件内容</w:t>
            </w:r>
          </w:p>
        </w:tc>
        <w:tc>
          <w:tcPr>
            <w:tcW w:w="1925" w:type="dxa"/>
            <w:vAlign w:val="center"/>
          </w:tcPr>
          <w:p w14:paraId="3466ADF5" w14:textId="77777777" w:rsidR="001C5836" w:rsidRPr="00490D36" w:rsidRDefault="00A25B31">
            <w:pPr>
              <w:adjustRightInd w:val="0"/>
              <w:snapToGrid w:val="0"/>
              <w:jc w:val="center"/>
              <w:rPr>
                <w:sz w:val="24"/>
              </w:rPr>
            </w:pPr>
            <w:r w:rsidRPr="00490D36">
              <w:rPr>
                <w:sz w:val="24"/>
              </w:rPr>
              <w:t>偏离情况</w:t>
            </w:r>
          </w:p>
        </w:tc>
        <w:tc>
          <w:tcPr>
            <w:tcW w:w="1045" w:type="dxa"/>
            <w:vAlign w:val="center"/>
          </w:tcPr>
          <w:p w14:paraId="622C6485" w14:textId="77777777" w:rsidR="001C5836" w:rsidRPr="00490D36" w:rsidRDefault="00A25B31">
            <w:pPr>
              <w:adjustRightInd w:val="0"/>
              <w:snapToGrid w:val="0"/>
              <w:jc w:val="center"/>
              <w:rPr>
                <w:sz w:val="24"/>
              </w:rPr>
            </w:pPr>
            <w:r w:rsidRPr="00490D36">
              <w:rPr>
                <w:sz w:val="24"/>
              </w:rPr>
              <w:t>说明</w:t>
            </w:r>
          </w:p>
        </w:tc>
      </w:tr>
      <w:tr w:rsidR="00490D36" w:rsidRPr="00490D36" w14:paraId="12A8039F" w14:textId="77777777">
        <w:trPr>
          <w:trHeight w:val="930"/>
          <w:jc w:val="center"/>
        </w:trPr>
        <w:tc>
          <w:tcPr>
            <w:tcW w:w="0" w:type="auto"/>
            <w:gridSpan w:val="6"/>
            <w:vAlign w:val="center"/>
          </w:tcPr>
          <w:p w14:paraId="4F78C13B" w14:textId="77777777" w:rsidR="001C5836" w:rsidRPr="00490D36" w:rsidRDefault="00A25B31">
            <w:pPr>
              <w:adjustRightInd w:val="0"/>
              <w:snapToGrid w:val="0"/>
              <w:jc w:val="left"/>
              <w:rPr>
                <w:bCs/>
                <w:sz w:val="24"/>
              </w:rPr>
            </w:pPr>
            <w:r w:rsidRPr="00490D36">
              <w:rPr>
                <w:b/>
                <w:sz w:val="24"/>
              </w:rPr>
              <w:t>对本项目合同条款的偏离情况</w:t>
            </w:r>
            <w:r w:rsidRPr="00490D36">
              <w:rPr>
                <w:bCs/>
                <w:sz w:val="24"/>
              </w:rPr>
              <w:t>（应进行选择，未选择</w:t>
            </w:r>
            <w:r w:rsidRPr="00490D36">
              <w:rPr>
                <w:b/>
                <w:sz w:val="24"/>
              </w:rPr>
              <w:t>投标无效</w:t>
            </w:r>
            <w:r w:rsidRPr="00490D36">
              <w:rPr>
                <w:bCs/>
                <w:sz w:val="24"/>
              </w:rPr>
              <w:t>）：</w:t>
            </w:r>
          </w:p>
          <w:p w14:paraId="6699CE6C" w14:textId="77777777" w:rsidR="001C5836" w:rsidRPr="00490D36" w:rsidRDefault="00A25B31">
            <w:pPr>
              <w:adjustRightInd w:val="0"/>
              <w:snapToGrid w:val="0"/>
              <w:jc w:val="left"/>
              <w:rPr>
                <w:sz w:val="24"/>
              </w:rPr>
            </w:pPr>
            <w:r w:rsidRPr="00490D36">
              <w:rPr>
                <w:b/>
                <w:sz w:val="24"/>
              </w:rPr>
              <w:t>□</w:t>
            </w:r>
            <w:r w:rsidRPr="00490D36">
              <w:rPr>
                <w:b/>
                <w:sz w:val="24"/>
              </w:rPr>
              <w:t>无偏离</w:t>
            </w:r>
            <w:r w:rsidRPr="00490D36">
              <w:rPr>
                <w:sz w:val="24"/>
              </w:rPr>
              <w:t>（</w:t>
            </w:r>
            <w:r w:rsidRPr="00490D36">
              <w:rPr>
                <w:sz w:val="24"/>
                <w:szCs w:val="21"/>
              </w:rPr>
              <w:t>如无偏离，仅选择无偏离即可；</w:t>
            </w:r>
            <w:r w:rsidRPr="00490D36">
              <w:rPr>
                <w:bCs/>
                <w:sz w:val="24"/>
              </w:rPr>
              <w:t>无偏离即为</w:t>
            </w:r>
            <w:r w:rsidRPr="00490D36">
              <w:rPr>
                <w:sz w:val="24"/>
              </w:rPr>
              <w:t>对合同条款中的所有要求，均视作供应商已对之理解和响应。）</w:t>
            </w:r>
          </w:p>
          <w:p w14:paraId="3590E4D8" w14:textId="77777777" w:rsidR="001C5836" w:rsidRPr="00490D36" w:rsidRDefault="00A25B31">
            <w:pPr>
              <w:adjustRightInd w:val="0"/>
              <w:snapToGrid w:val="0"/>
              <w:jc w:val="left"/>
              <w:rPr>
                <w:sz w:val="24"/>
              </w:rPr>
            </w:pPr>
            <w:r w:rsidRPr="00490D36">
              <w:rPr>
                <w:b/>
                <w:sz w:val="24"/>
              </w:rPr>
              <w:t>□</w:t>
            </w:r>
            <w:r w:rsidRPr="00490D36">
              <w:rPr>
                <w:b/>
                <w:sz w:val="24"/>
              </w:rPr>
              <w:t>有偏离</w:t>
            </w:r>
            <w:r w:rsidRPr="00490D36">
              <w:rPr>
                <w:sz w:val="24"/>
              </w:rPr>
              <w:t>（</w:t>
            </w:r>
            <w:r w:rsidRPr="00490D36">
              <w:rPr>
                <w:sz w:val="24"/>
                <w:szCs w:val="21"/>
              </w:rPr>
              <w:t>如有偏离，</w:t>
            </w:r>
            <w:r w:rsidRPr="00490D36">
              <w:rPr>
                <w:sz w:val="24"/>
              </w:rPr>
              <w:t>则应在本表中对</w:t>
            </w:r>
            <w:r w:rsidRPr="00490D36">
              <w:rPr>
                <w:rFonts w:hint="eastAsia"/>
                <w:sz w:val="24"/>
              </w:rPr>
              <w:t>负</w:t>
            </w:r>
            <w:r w:rsidRPr="00490D36">
              <w:rPr>
                <w:sz w:val="24"/>
              </w:rPr>
              <w:t>偏离项逐一列明，否则</w:t>
            </w:r>
            <w:r w:rsidRPr="00490D36">
              <w:rPr>
                <w:b/>
                <w:bCs/>
                <w:sz w:val="24"/>
              </w:rPr>
              <w:t>投标无效</w:t>
            </w:r>
            <w:r w:rsidRPr="00490D36">
              <w:rPr>
                <w:sz w:val="24"/>
              </w:rPr>
              <w:t>；对合同条款中的所有要求，除本表列明的偏离外，均视作供应商已对之理解和响应。）</w:t>
            </w:r>
          </w:p>
        </w:tc>
      </w:tr>
      <w:tr w:rsidR="00490D36" w:rsidRPr="00490D36" w14:paraId="08EB35CF" w14:textId="77777777">
        <w:trPr>
          <w:trHeight w:val="930"/>
          <w:jc w:val="center"/>
        </w:trPr>
        <w:tc>
          <w:tcPr>
            <w:tcW w:w="1070" w:type="dxa"/>
            <w:vAlign w:val="center"/>
          </w:tcPr>
          <w:p w14:paraId="529F935F" w14:textId="77777777" w:rsidR="001C5836" w:rsidRPr="00490D36" w:rsidRDefault="001C5836">
            <w:pPr>
              <w:adjustRightInd w:val="0"/>
              <w:snapToGrid w:val="0"/>
              <w:jc w:val="center"/>
              <w:rPr>
                <w:sz w:val="24"/>
              </w:rPr>
            </w:pPr>
          </w:p>
        </w:tc>
        <w:tc>
          <w:tcPr>
            <w:tcW w:w="1646" w:type="dxa"/>
            <w:vAlign w:val="center"/>
          </w:tcPr>
          <w:p w14:paraId="4EE58E95" w14:textId="77777777" w:rsidR="001C5836" w:rsidRPr="00490D36" w:rsidRDefault="001C5836">
            <w:pPr>
              <w:adjustRightInd w:val="0"/>
              <w:snapToGrid w:val="0"/>
              <w:jc w:val="center"/>
              <w:rPr>
                <w:sz w:val="24"/>
              </w:rPr>
            </w:pPr>
          </w:p>
        </w:tc>
        <w:tc>
          <w:tcPr>
            <w:tcW w:w="1688" w:type="dxa"/>
            <w:vAlign w:val="center"/>
          </w:tcPr>
          <w:p w14:paraId="579BD99F" w14:textId="77777777" w:rsidR="001C5836" w:rsidRPr="00490D36" w:rsidRDefault="001C5836">
            <w:pPr>
              <w:adjustRightInd w:val="0"/>
              <w:snapToGrid w:val="0"/>
              <w:jc w:val="center"/>
              <w:rPr>
                <w:sz w:val="24"/>
              </w:rPr>
            </w:pPr>
          </w:p>
        </w:tc>
        <w:tc>
          <w:tcPr>
            <w:tcW w:w="1688" w:type="dxa"/>
            <w:vAlign w:val="center"/>
          </w:tcPr>
          <w:p w14:paraId="10F88D65" w14:textId="77777777" w:rsidR="001C5836" w:rsidRPr="00490D36" w:rsidRDefault="001C5836">
            <w:pPr>
              <w:adjustRightInd w:val="0"/>
              <w:snapToGrid w:val="0"/>
              <w:jc w:val="center"/>
              <w:rPr>
                <w:sz w:val="24"/>
              </w:rPr>
            </w:pPr>
          </w:p>
        </w:tc>
        <w:tc>
          <w:tcPr>
            <w:tcW w:w="1925" w:type="dxa"/>
            <w:vAlign w:val="center"/>
          </w:tcPr>
          <w:p w14:paraId="2A550CFF" w14:textId="77777777" w:rsidR="001C5836" w:rsidRPr="00490D36" w:rsidRDefault="001C5836">
            <w:pPr>
              <w:adjustRightInd w:val="0"/>
              <w:snapToGrid w:val="0"/>
              <w:jc w:val="center"/>
              <w:rPr>
                <w:sz w:val="24"/>
              </w:rPr>
            </w:pPr>
          </w:p>
        </w:tc>
        <w:tc>
          <w:tcPr>
            <w:tcW w:w="1045" w:type="dxa"/>
            <w:vAlign w:val="center"/>
          </w:tcPr>
          <w:p w14:paraId="1BE05A0C" w14:textId="77777777" w:rsidR="001C5836" w:rsidRPr="00490D36" w:rsidRDefault="001C5836">
            <w:pPr>
              <w:adjustRightInd w:val="0"/>
              <w:snapToGrid w:val="0"/>
              <w:jc w:val="center"/>
              <w:rPr>
                <w:sz w:val="24"/>
              </w:rPr>
            </w:pPr>
          </w:p>
        </w:tc>
      </w:tr>
      <w:tr w:rsidR="00490D36" w:rsidRPr="00490D36" w14:paraId="64DB1AE2" w14:textId="77777777">
        <w:trPr>
          <w:trHeight w:val="930"/>
          <w:jc w:val="center"/>
        </w:trPr>
        <w:tc>
          <w:tcPr>
            <w:tcW w:w="1070" w:type="dxa"/>
            <w:vAlign w:val="center"/>
          </w:tcPr>
          <w:p w14:paraId="427C098F" w14:textId="77777777" w:rsidR="001C5836" w:rsidRPr="00490D36" w:rsidRDefault="001C5836">
            <w:pPr>
              <w:adjustRightInd w:val="0"/>
              <w:snapToGrid w:val="0"/>
              <w:jc w:val="center"/>
              <w:rPr>
                <w:sz w:val="24"/>
              </w:rPr>
            </w:pPr>
          </w:p>
        </w:tc>
        <w:tc>
          <w:tcPr>
            <w:tcW w:w="1646" w:type="dxa"/>
            <w:vAlign w:val="center"/>
          </w:tcPr>
          <w:p w14:paraId="2B87981B" w14:textId="77777777" w:rsidR="001C5836" w:rsidRPr="00490D36" w:rsidRDefault="001C5836">
            <w:pPr>
              <w:adjustRightInd w:val="0"/>
              <w:snapToGrid w:val="0"/>
              <w:jc w:val="center"/>
              <w:rPr>
                <w:sz w:val="24"/>
              </w:rPr>
            </w:pPr>
          </w:p>
        </w:tc>
        <w:tc>
          <w:tcPr>
            <w:tcW w:w="1688" w:type="dxa"/>
            <w:vAlign w:val="center"/>
          </w:tcPr>
          <w:p w14:paraId="0BE2FF88" w14:textId="77777777" w:rsidR="001C5836" w:rsidRPr="00490D36" w:rsidRDefault="001C5836">
            <w:pPr>
              <w:adjustRightInd w:val="0"/>
              <w:snapToGrid w:val="0"/>
              <w:jc w:val="center"/>
              <w:rPr>
                <w:sz w:val="24"/>
              </w:rPr>
            </w:pPr>
          </w:p>
        </w:tc>
        <w:tc>
          <w:tcPr>
            <w:tcW w:w="1688" w:type="dxa"/>
            <w:vAlign w:val="center"/>
          </w:tcPr>
          <w:p w14:paraId="1E71AEF8" w14:textId="77777777" w:rsidR="001C5836" w:rsidRPr="00490D36" w:rsidRDefault="001C5836">
            <w:pPr>
              <w:adjustRightInd w:val="0"/>
              <w:snapToGrid w:val="0"/>
              <w:jc w:val="center"/>
              <w:rPr>
                <w:sz w:val="24"/>
              </w:rPr>
            </w:pPr>
          </w:p>
        </w:tc>
        <w:tc>
          <w:tcPr>
            <w:tcW w:w="1925" w:type="dxa"/>
            <w:vAlign w:val="center"/>
          </w:tcPr>
          <w:p w14:paraId="0A521A2B" w14:textId="77777777" w:rsidR="001C5836" w:rsidRPr="00490D36" w:rsidRDefault="001C5836">
            <w:pPr>
              <w:adjustRightInd w:val="0"/>
              <w:snapToGrid w:val="0"/>
              <w:jc w:val="center"/>
              <w:rPr>
                <w:sz w:val="24"/>
              </w:rPr>
            </w:pPr>
          </w:p>
        </w:tc>
        <w:tc>
          <w:tcPr>
            <w:tcW w:w="1045" w:type="dxa"/>
            <w:vAlign w:val="center"/>
          </w:tcPr>
          <w:p w14:paraId="0AC28E55" w14:textId="77777777" w:rsidR="001C5836" w:rsidRPr="00490D36" w:rsidRDefault="001C5836">
            <w:pPr>
              <w:adjustRightInd w:val="0"/>
              <w:snapToGrid w:val="0"/>
              <w:jc w:val="center"/>
              <w:rPr>
                <w:sz w:val="24"/>
              </w:rPr>
            </w:pPr>
          </w:p>
        </w:tc>
      </w:tr>
      <w:tr w:rsidR="00490D36" w:rsidRPr="00490D36" w14:paraId="3C6B46B1" w14:textId="77777777">
        <w:trPr>
          <w:trHeight w:val="930"/>
          <w:jc w:val="center"/>
        </w:trPr>
        <w:tc>
          <w:tcPr>
            <w:tcW w:w="1070" w:type="dxa"/>
            <w:vAlign w:val="center"/>
          </w:tcPr>
          <w:p w14:paraId="44A33F4C" w14:textId="77777777" w:rsidR="001C5836" w:rsidRPr="00490D36" w:rsidRDefault="001C5836">
            <w:pPr>
              <w:adjustRightInd w:val="0"/>
              <w:snapToGrid w:val="0"/>
              <w:jc w:val="center"/>
              <w:rPr>
                <w:sz w:val="24"/>
              </w:rPr>
            </w:pPr>
          </w:p>
        </w:tc>
        <w:tc>
          <w:tcPr>
            <w:tcW w:w="1646" w:type="dxa"/>
            <w:vAlign w:val="center"/>
          </w:tcPr>
          <w:p w14:paraId="45C00F5D" w14:textId="77777777" w:rsidR="001C5836" w:rsidRPr="00490D36" w:rsidRDefault="001C5836">
            <w:pPr>
              <w:adjustRightInd w:val="0"/>
              <w:snapToGrid w:val="0"/>
              <w:jc w:val="center"/>
              <w:rPr>
                <w:sz w:val="24"/>
              </w:rPr>
            </w:pPr>
          </w:p>
        </w:tc>
        <w:tc>
          <w:tcPr>
            <w:tcW w:w="1688" w:type="dxa"/>
            <w:vAlign w:val="center"/>
          </w:tcPr>
          <w:p w14:paraId="741A4AEF" w14:textId="77777777" w:rsidR="001C5836" w:rsidRPr="00490D36" w:rsidRDefault="001C5836">
            <w:pPr>
              <w:adjustRightInd w:val="0"/>
              <w:snapToGrid w:val="0"/>
              <w:jc w:val="center"/>
              <w:rPr>
                <w:sz w:val="24"/>
              </w:rPr>
            </w:pPr>
          </w:p>
        </w:tc>
        <w:tc>
          <w:tcPr>
            <w:tcW w:w="1688" w:type="dxa"/>
            <w:vAlign w:val="center"/>
          </w:tcPr>
          <w:p w14:paraId="2FB99F19" w14:textId="77777777" w:rsidR="001C5836" w:rsidRPr="00490D36" w:rsidRDefault="001C5836">
            <w:pPr>
              <w:adjustRightInd w:val="0"/>
              <w:snapToGrid w:val="0"/>
              <w:jc w:val="center"/>
              <w:rPr>
                <w:sz w:val="24"/>
              </w:rPr>
            </w:pPr>
          </w:p>
        </w:tc>
        <w:tc>
          <w:tcPr>
            <w:tcW w:w="1925" w:type="dxa"/>
            <w:vAlign w:val="center"/>
          </w:tcPr>
          <w:p w14:paraId="7F1947B0" w14:textId="77777777" w:rsidR="001C5836" w:rsidRPr="00490D36" w:rsidRDefault="001C5836">
            <w:pPr>
              <w:adjustRightInd w:val="0"/>
              <w:snapToGrid w:val="0"/>
              <w:jc w:val="center"/>
              <w:rPr>
                <w:sz w:val="24"/>
              </w:rPr>
            </w:pPr>
          </w:p>
        </w:tc>
        <w:tc>
          <w:tcPr>
            <w:tcW w:w="1045" w:type="dxa"/>
            <w:vAlign w:val="center"/>
          </w:tcPr>
          <w:p w14:paraId="07E02154" w14:textId="77777777" w:rsidR="001C5836" w:rsidRPr="00490D36" w:rsidRDefault="001C5836">
            <w:pPr>
              <w:adjustRightInd w:val="0"/>
              <w:snapToGrid w:val="0"/>
              <w:jc w:val="center"/>
              <w:rPr>
                <w:sz w:val="24"/>
              </w:rPr>
            </w:pPr>
          </w:p>
        </w:tc>
      </w:tr>
      <w:tr w:rsidR="001C5836" w:rsidRPr="00490D36" w14:paraId="710785EA" w14:textId="77777777">
        <w:trPr>
          <w:trHeight w:val="930"/>
          <w:jc w:val="center"/>
        </w:trPr>
        <w:tc>
          <w:tcPr>
            <w:tcW w:w="1070" w:type="dxa"/>
            <w:vAlign w:val="center"/>
          </w:tcPr>
          <w:p w14:paraId="7A83D076" w14:textId="77777777" w:rsidR="001C5836" w:rsidRPr="00490D36" w:rsidRDefault="001C5836">
            <w:pPr>
              <w:adjustRightInd w:val="0"/>
              <w:snapToGrid w:val="0"/>
              <w:jc w:val="center"/>
              <w:rPr>
                <w:sz w:val="24"/>
              </w:rPr>
            </w:pPr>
          </w:p>
        </w:tc>
        <w:tc>
          <w:tcPr>
            <w:tcW w:w="1646" w:type="dxa"/>
            <w:vAlign w:val="center"/>
          </w:tcPr>
          <w:p w14:paraId="2DE128BE" w14:textId="77777777" w:rsidR="001C5836" w:rsidRPr="00490D36" w:rsidRDefault="001C5836">
            <w:pPr>
              <w:adjustRightInd w:val="0"/>
              <w:snapToGrid w:val="0"/>
              <w:jc w:val="center"/>
              <w:rPr>
                <w:sz w:val="24"/>
              </w:rPr>
            </w:pPr>
          </w:p>
        </w:tc>
        <w:tc>
          <w:tcPr>
            <w:tcW w:w="1688" w:type="dxa"/>
            <w:vAlign w:val="center"/>
          </w:tcPr>
          <w:p w14:paraId="31E4CDD3" w14:textId="77777777" w:rsidR="001C5836" w:rsidRPr="00490D36" w:rsidRDefault="001C5836">
            <w:pPr>
              <w:adjustRightInd w:val="0"/>
              <w:snapToGrid w:val="0"/>
              <w:jc w:val="center"/>
              <w:rPr>
                <w:sz w:val="24"/>
              </w:rPr>
            </w:pPr>
          </w:p>
        </w:tc>
        <w:tc>
          <w:tcPr>
            <w:tcW w:w="1688" w:type="dxa"/>
            <w:vAlign w:val="center"/>
          </w:tcPr>
          <w:p w14:paraId="31B8F876" w14:textId="77777777" w:rsidR="001C5836" w:rsidRPr="00490D36" w:rsidRDefault="001C5836">
            <w:pPr>
              <w:adjustRightInd w:val="0"/>
              <w:snapToGrid w:val="0"/>
              <w:jc w:val="center"/>
              <w:rPr>
                <w:sz w:val="24"/>
              </w:rPr>
            </w:pPr>
          </w:p>
        </w:tc>
        <w:tc>
          <w:tcPr>
            <w:tcW w:w="1925" w:type="dxa"/>
            <w:vAlign w:val="center"/>
          </w:tcPr>
          <w:p w14:paraId="2020946C" w14:textId="77777777" w:rsidR="001C5836" w:rsidRPr="00490D36" w:rsidRDefault="001C5836">
            <w:pPr>
              <w:adjustRightInd w:val="0"/>
              <w:snapToGrid w:val="0"/>
              <w:jc w:val="center"/>
              <w:rPr>
                <w:sz w:val="24"/>
              </w:rPr>
            </w:pPr>
          </w:p>
        </w:tc>
        <w:tc>
          <w:tcPr>
            <w:tcW w:w="1045" w:type="dxa"/>
            <w:vAlign w:val="center"/>
          </w:tcPr>
          <w:p w14:paraId="1CEAA6A3" w14:textId="77777777" w:rsidR="001C5836" w:rsidRPr="00490D36" w:rsidRDefault="001C5836">
            <w:pPr>
              <w:adjustRightInd w:val="0"/>
              <w:snapToGrid w:val="0"/>
              <w:jc w:val="center"/>
              <w:rPr>
                <w:sz w:val="24"/>
              </w:rPr>
            </w:pPr>
          </w:p>
        </w:tc>
      </w:tr>
      <w:bookmarkEnd w:id="925"/>
    </w:tbl>
    <w:p w14:paraId="48A965E2" w14:textId="77777777" w:rsidR="001C5836" w:rsidRPr="00490D36" w:rsidRDefault="001C5836">
      <w:pPr>
        <w:tabs>
          <w:tab w:val="left" w:pos="1800"/>
          <w:tab w:val="left" w:pos="5580"/>
        </w:tabs>
        <w:jc w:val="left"/>
        <w:rPr>
          <w:sz w:val="24"/>
        </w:rPr>
      </w:pPr>
    </w:p>
    <w:p w14:paraId="25B65CF4" w14:textId="77777777" w:rsidR="001C5836" w:rsidRPr="00490D36" w:rsidRDefault="00A25B31">
      <w:pPr>
        <w:tabs>
          <w:tab w:val="left" w:pos="1800"/>
          <w:tab w:val="left" w:pos="5580"/>
        </w:tabs>
        <w:jc w:val="left"/>
        <w:rPr>
          <w:sz w:val="24"/>
        </w:rPr>
      </w:pPr>
      <w:r w:rsidRPr="00490D36">
        <w:rPr>
          <w:sz w:val="24"/>
        </w:rPr>
        <w:t>注：</w:t>
      </w:r>
      <w:proofErr w:type="gramStart"/>
      <w:r w:rsidRPr="00490D36">
        <w:rPr>
          <w:sz w:val="24"/>
        </w:rPr>
        <w:t>“</w:t>
      </w:r>
      <w:r w:rsidRPr="00490D36">
        <w:rPr>
          <w:sz w:val="24"/>
        </w:rPr>
        <w:t>偏离情况</w:t>
      </w:r>
      <w:r w:rsidRPr="00490D36">
        <w:rPr>
          <w:sz w:val="24"/>
        </w:rPr>
        <w:t>”</w:t>
      </w:r>
      <w:r w:rsidRPr="00490D36">
        <w:rPr>
          <w:sz w:val="24"/>
        </w:rPr>
        <w:t>列应据实</w:t>
      </w:r>
      <w:proofErr w:type="gramEnd"/>
      <w:r w:rsidRPr="00490D36">
        <w:rPr>
          <w:sz w:val="24"/>
        </w:rPr>
        <w:t>填写</w:t>
      </w:r>
      <w:r w:rsidRPr="00490D36">
        <w:rPr>
          <w:sz w:val="24"/>
        </w:rPr>
        <w:t>“</w:t>
      </w:r>
      <w:r w:rsidRPr="00490D36">
        <w:rPr>
          <w:sz w:val="24"/>
        </w:rPr>
        <w:t>正偏离</w:t>
      </w:r>
      <w:r w:rsidRPr="00490D36">
        <w:rPr>
          <w:sz w:val="24"/>
        </w:rPr>
        <w:t>”</w:t>
      </w:r>
      <w:r w:rsidRPr="00490D36">
        <w:rPr>
          <w:sz w:val="24"/>
        </w:rPr>
        <w:t>或</w:t>
      </w:r>
      <w:r w:rsidRPr="00490D36">
        <w:rPr>
          <w:sz w:val="24"/>
        </w:rPr>
        <w:t>“</w:t>
      </w:r>
      <w:r w:rsidRPr="00490D36">
        <w:rPr>
          <w:sz w:val="24"/>
        </w:rPr>
        <w:t>负偏离</w:t>
      </w:r>
      <w:r w:rsidRPr="00490D36">
        <w:rPr>
          <w:sz w:val="24"/>
        </w:rPr>
        <w:t>”</w:t>
      </w:r>
      <w:r w:rsidRPr="00490D36">
        <w:rPr>
          <w:sz w:val="24"/>
        </w:rPr>
        <w:t>。</w:t>
      </w:r>
    </w:p>
    <w:p w14:paraId="6018CBEA" w14:textId="77777777" w:rsidR="001C5836" w:rsidRPr="00490D36" w:rsidRDefault="001C5836">
      <w:pPr>
        <w:spacing w:line="360" w:lineRule="auto"/>
        <w:rPr>
          <w:sz w:val="24"/>
          <w:szCs w:val="20"/>
        </w:rPr>
      </w:pPr>
    </w:p>
    <w:p w14:paraId="3253B097" w14:textId="77777777" w:rsidR="001C5836" w:rsidRPr="00490D36" w:rsidRDefault="00A25B31">
      <w:pPr>
        <w:autoSpaceDE w:val="0"/>
        <w:autoSpaceDN w:val="0"/>
        <w:adjustRightInd w:val="0"/>
        <w:snapToGrid w:val="0"/>
        <w:spacing w:before="25" w:after="25" w:line="360" w:lineRule="auto"/>
        <w:rPr>
          <w:sz w:val="24"/>
          <w:lang w:val="zh-CN"/>
        </w:rPr>
      </w:pPr>
      <w:r w:rsidRPr="00490D36">
        <w:rPr>
          <w:sz w:val="24"/>
          <w:lang w:val="zh-CN"/>
        </w:rPr>
        <w:t xml:space="preserve">                      </w:t>
      </w:r>
    </w:p>
    <w:p w14:paraId="4FAA6FDD" w14:textId="77777777" w:rsidR="001C5836" w:rsidRPr="00490D36" w:rsidRDefault="00A25B31">
      <w:pPr>
        <w:autoSpaceDE w:val="0"/>
        <w:autoSpaceDN w:val="0"/>
        <w:adjustRightInd w:val="0"/>
        <w:snapToGrid w:val="0"/>
        <w:spacing w:before="25" w:after="25" w:line="360" w:lineRule="auto"/>
        <w:rPr>
          <w:sz w:val="24"/>
          <w:lang w:val="zh-CN"/>
        </w:rPr>
      </w:pPr>
      <w:r w:rsidRPr="00490D36">
        <w:rPr>
          <w:sz w:val="24"/>
        </w:rPr>
        <w:t>投标人名称（加盖公章）</w:t>
      </w:r>
      <w:r w:rsidRPr="00490D36">
        <w:rPr>
          <w:sz w:val="24"/>
          <w:lang w:val="zh-CN"/>
        </w:rPr>
        <w:t>：</w:t>
      </w:r>
      <w:r w:rsidRPr="00490D36">
        <w:rPr>
          <w:sz w:val="24"/>
          <w:lang w:val="zh-CN"/>
        </w:rPr>
        <w:t xml:space="preserve">    ____________</w:t>
      </w:r>
    </w:p>
    <w:p w14:paraId="58925769" w14:textId="77777777" w:rsidR="001C5836" w:rsidRPr="00490D36" w:rsidRDefault="00A25B31">
      <w:pPr>
        <w:autoSpaceDE w:val="0"/>
        <w:autoSpaceDN w:val="0"/>
        <w:adjustRightInd w:val="0"/>
        <w:snapToGrid w:val="0"/>
        <w:spacing w:before="25" w:after="25" w:line="360" w:lineRule="auto"/>
        <w:rPr>
          <w:sz w:val="24"/>
          <w:lang w:val="zh-CN"/>
        </w:rPr>
      </w:pPr>
      <w:r w:rsidRPr="00490D36">
        <w:rPr>
          <w:sz w:val="24"/>
          <w:szCs w:val="20"/>
        </w:rPr>
        <w:t>日期：</w:t>
      </w:r>
      <w:r w:rsidRPr="00490D36">
        <w:rPr>
          <w:sz w:val="24"/>
          <w:szCs w:val="20"/>
        </w:rPr>
        <w:t>_____</w:t>
      </w:r>
      <w:r w:rsidRPr="00490D36">
        <w:rPr>
          <w:sz w:val="24"/>
          <w:szCs w:val="20"/>
        </w:rPr>
        <w:t>年</w:t>
      </w:r>
      <w:r w:rsidRPr="00490D36">
        <w:rPr>
          <w:sz w:val="24"/>
          <w:szCs w:val="20"/>
        </w:rPr>
        <w:t>______</w:t>
      </w:r>
      <w:r w:rsidRPr="00490D36">
        <w:rPr>
          <w:sz w:val="24"/>
          <w:szCs w:val="20"/>
        </w:rPr>
        <w:t>月</w:t>
      </w:r>
      <w:r w:rsidRPr="00490D36">
        <w:rPr>
          <w:sz w:val="24"/>
          <w:szCs w:val="20"/>
        </w:rPr>
        <w:t>______</w:t>
      </w:r>
      <w:r w:rsidRPr="00490D36">
        <w:rPr>
          <w:sz w:val="24"/>
          <w:szCs w:val="20"/>
        </w:rPr>
        <w:t>日</w:t>
      </w:r>
      <w:r w:rsidRPr="00490D36">
        <w:rPr>
          <w:sz w:val="24"/>
          <w:szCs w:val="20"/>
        </w:rPr>
        <w:t xml:space="preserve">   </w:t>
      </w:r>
    </w:p>
    <w:p w14:paraId="01304717" w14:textId="77777777" w:rsidR="001C5836" w:rsidRPr="00490D36" w:rsidRDefault="00A25B31">
      <w:pPr>
        <w:numPr>
          <w:ilvl w:val="0"/>
          <w:numId w:val="24"/>
        </w:numPr>
        <w:tabs>
          <w:tab w:val="left" w:pos="360"/>
        </w:tabs>
        <w:snapToGrid w:val="0"/>
        <w:spacing w:line="360" w:lineRule="auto"/>
        <w:outlineLvl w:val="1"/>
        <w:rPr>
          <w:sz w:val="24"/>
          <w:szCs w:val="20"/>
        </w:rPr>
      </w:pPr>
      <w:r w:rsidRPr="00490D36">
        <w:rPr>
          <w:sz w:val="24"/>
          <w:szCs w:val="20"/>
        </w:rPr>
        <w:br w:type="page"/>
      </w:r>
      <w:bookmarkEnd w:id="912"/>
      <w:bookmarkEnd w:id="913"/>
      <w:bookmarkEnd w:id="914"/>
      <w:bookmarkEnd w:id="915"/>
      <w:bookmarkEnd w:id="916"/>
      <w:bookmarkEnd w:id="917"/>
      <w:bookmarkEnd w:id="918"/>
      <w:bookmarkEnd w:id="919"/>
      <w:bookmarkEnd w:id="920"/>
      <w:bookmarkEnd w:id="921"/>
      <w:bookmarkEnd w:id="922"/>
      <w:bookmarkEnd w:id="923"/>
      <w:bookmarkEnd w:id="924"/>
      <w:r w:rsidRPr="00490D36">
        <w:rPr>
          <w:sz w:val="24"/>
          <w:szCs w:val="20"/>
        </w:rPr>
        <w:lastRenderedPageBreak/>
        <w:t>采购需求偏离表（实质性格式）</w:t>
      </w:r>
    </w:p>
    <w:p w14:paraId="3423FF12" w14:textId="77777777" w:rsidR="001C5836" w:rsidRPr="00490D36" w:rsidRDefault="00A25B31">
      <w:pPr>
        <w:autoSpaceDE w:val="0"/>
        <w:autoSpaceDN w:val="0"/>
        <w:adjustRightInd w:val="0"/>
        <w:spacing w:line="360" w:lineRule="auto"/>
        <w:jc w:val="center"/>
        <w:rPr>
          <w:b/>
          <w:sz w:val="36"/>
          <w:szCs w:val="36"/>
        </w:rPr>
      </w:pPr>
      <w:r w:rsidRPr="00490D36">
        <w:rPr>
          <w:b/>
          <w:sz w:val="36"/>
          <w:szCs w:val="36"/>
        </w:rPr>
        <w:t>采购需求偏离表</w:t>
      </w:r>
    </w:p>
    <w:p w14:paraId="63FD147A" w14:textId="77777777" w:rsidR="001C5836" w:rsidRPr="00490D36" w:rsidRDefault="00A25B31">
      <w:pPr>
        <w:tabs>
          <w:tab w:val="left" w:pos="1800"/>
          <w:tab w:val="left" w:pos="5580"/>
        </w:tabs>
        <w:spacing w:line="360" w:lineRule="auto"/>
        <w:ind w:firstLineChars="150" w:firstLine="360"/>
        <w:jc w:val="left"/>
        <w:rPr>
          <w:sz w:val="24"/>
          <w:u w:val="single"/>
        </w:rPr>
      </w:pPr>
      <w:r w:rsidRPr="00490D36">
        <w:rPr>
          <w:sz w:val="24"/>
        </w:rPr>
        <w:t>项目编号</w:t>
      </w:r>
      <w:r w:rsidRPr="00490D36">
        <w:rPr>
          <w:sz w:val="24"/>
        </w:rPr>
        <w:t>/</w:t>
      </w:r>
      <w:r w:rsidRPr="00490D36">
        <w:rPr>
          <w:sz w:val="24"/>
        </w:rPr>
        <w:t>包号：</w:t>
      </w:r>
      <w:r w:rsidRPr="00490D36">
        <w:rPr>
          <w:sz w:val="24"/>
        </w:rPr>
        <w:t xml:space="preserve">_____________________     </w:t>
      </w:r>
      <w:r w:rsidRPr="00490D36">
        <w:rPr>
          <w:sz w:val="24"/>
        </w:rPr>
        <w:t>项目名称：</w:t>
      </w:r>
      <w:r w:rsidRPr="00490D36">
        <w:rPr>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490D36" w:rsidRPr="00490D36" w14:paraId="244167BE" w14:textId="77777777">
        <w:trPr>
          <w:trHeight w:val="1053"/>
          <w:jc w:val="center"/>
        </w:trPr>
        <w:tc>
          <w:tcPr>
            <w:tcW w:w="775" w:type="dxa"/>
            <w:vAlign w:val="center"/>
          </w:tcPr>
          <w:p w14:paraId="7F0787D6" w14:textId="77777777" w:rsidR="001C5836" w:rsidRPr="00490D36" w:rsidRDefault="00A25B31">
            <w:pPr>
              <w:adjustRightInd w:val="0"/>
              <w:snapToGrid w:val="0"/>
              <w:jc w:val="center"/>
              <w:rPr>
                <w:sz w:val="24"/>
              </w:rPr>
            </w:pPr>
            <w:r w:rsidRPr="00490D36">
              <w:rPr>
                <w:sz w:val="24"/>
              </w:rPr>
              <w:t>序号</w:t>
            </w:r>
          </w:p>
        </w:tc>
        <w:tc>
          <w:tcPr>
            <w:tcW w:w="1482" w:type="dxa"/>
            <w:vAlign w:val="center"/>
          </w:tcPr>
          <w:p w14:paraId="5EF31A78" w14:textId="77777777" w:rsidR="001C5836" w:rsidRPr="00490D36" w:rsidRDefault="00A25B31">
            <w:pPr>
              <w:adjustRightInd w:val="0"/>
              <w:snapToGrid w:val="0"/>
              <w:jc w:val="center"/>
              <w:rPr>
                <w:sz w:val="24"/>
              </w:rPr>
            </w:pPr>
            <w:r w:rsidRPr="00490D36">
              <w:rPr>
                <w:sz w:val="24"/>
              </w:rPr>
              <w:t>招标文件条目号</w:t>
            </w:r>
            <w:r w:rsidRPr="00490D36">
              <w:rPr>
                <w:sz w:val="24"/>
              </w:rPr>
              <w:t>(</w:t>
            </w:r>
            <w:r w:rsidRPr="00490D36">
              <w:rPr>
                <w:sz w:val="24"/>
              </w:rPr>
              <w:t>页码</w:t>
            </w:r>
            <w:r w:rsidRPr="00490D36">
              <w:rPr>
                <w:sz w:val="24"/>
              </w:rPr>
              <w:t>)</w:t>
            </w:r>
          </w:p>
        </w:tc>
        <w:tc>
          <w:tcPr>
            <w:tcW w:w="2384" w:type="dxa"/>
            <w:vAlign w:val="center"/>
          </w:tcPr>
          <w:p w14:paraId="2F4B6601" w14:textId="77777777" w:rsidR="001C5836" w:rsidRPr="00490D36" w:rsidRDefault="00A25B31">
            <w:pPr>
              <w:adjustRightInd w:val="0"/>
              <w:snapToGrid w:val="0"/>
              <w:jc w:val="center"/>
              <w:rPr>
                <w:sz w:val="24"/>
              </w:rPr>
            </w:pPr>
            <w:r w:rsidRPr="00490D36">
              <w:rPr>
                <w:sz w:val="24"/>
              </w:rPr>
              <w:t>招标文件要求</w:t>
            </w:r>
          </w:p>
        </w:tc>
        <w:tc>
          <w:tcPr>
            <w:tcW w:w="2126" w:type="dxa"/>
            <w:vAlign w:val="center"/>
          </w:tcPr>
          <w:p w14:paraId="7A950A3A" w14:textId="77777777" w:rsidR="001C5836" w:rsidRPr="00490D36" w:rsidRDefault="00A25B31">
            <w:pPr>
              <w:adjustRightInd w:val="0"/>
              <w:snapToGrid w:val="0"/>
              <w:jc w:val="center"/>
              <w:rPr>
                <w:sz w:val="24"/>
              </w:rPr>
            </w:pPr>
            <w:r w:rsidRPr="00490D36">
              <w:rPr>
                <w:sz w:val="24"/>
              </w:rPr>
              <w:t>投标响应内容</w:t>
            </w:r>
          </w:p>
        </w:tc>
        <w:tc>
          <w:tcPr>
            <w:tcW w:w="1875" w:type="dxa"/>
            <w:vAlign w:val="center"/>
          </w:tcPr>
          <w:p w14:paraId="42B6596B" w14:textId="77777777" w:rsidR="001C5836" w:rsidRPr="00490D36" w:rsidRDefault="00A25B31">
            <w:pPr>
              <w:adjustRightInd w:val="0"/>
              <w:snapToGrid w:val="0"/>
              <w:jc w:val="center"/>
              <w:rPr>
                <w:sz w:val="24"/>
              </w:rPr>
            </w:pPr>
            <w:r w:rsidRPr="00490D36">
              <w:rPr>
                <w:sz w:val="24"/>
              </w:rPr>
              <w:t>偏离情况</w:t>
            </w:r>
          </w:p>
        </w:tc>
        <w:tc>
          <w:tcPr>
            <w:tcW w:w="1009" w:type="dxa"/>
            <w:vAlign w:val="center"/>
          </w:tcPr>
          <w:p w14:paraId="68912B92" w14:textId="580B1560" w:rsidR="001C5836" w:rsidRPr="00490D36" w:rsidRDefault="004808BD">
            <w:pPr>
              <w:adjustRightInd w:val="0"/>
              <w:snapToGrid w:val="0"/>
              <w:jc w:val="center"/>
              <w:rPr>
                <w:sz w:val="24"/>
              </w:rPr>
            </w:pPr>
            <w:r w:rsidRPr="00490D36">
              <w:rPr>
                <w:rFonts w:hint="eastAsia"/>
                <w:sz w:val="24"/>
              </w:rPr>
              <w:t>技术支持资料所在页码说明</w:t>
            </w:r>
          </w:p>
        </w:tc>
      </w:tr>
      <w:tr w:rsidR="00490D36" w:rsidRPr="00490D36" w14:paraId="431EA160" w14:textId="77777777">
        <w:trPr>
          <w:trHeight w:val="930"/>
          <w:jc w:val="center"/>
        </w:trPr>
        <w:tc>
          <w:tcPr>
            <w:tcW w:w="775" w:type="dxa"/>
            <w:vAlign w:val="center"/>
          </w:tcPr>
          <w:p w14:paraId="7C35A67B" w14:textId="77777777" w:rsidR="001C5836" w:rsidRPr="00490D36" w:rsidRDefault="001C5836">
            <w:pPr>
              <w:adjustRightInd w:val="0"/>
              <w:snapToGrid w:val="0"/>
              <w:jc w:val="center"/>
              <w:rPr>
                <w:sz w:val="24"/>
              </w:rPr>
            </w:pPr>
          </w:p>
        </w:tc>
        <w:tc>
          <w:tcPr>
            <w:tcW w:w="1482" w:type="dxa"/>
            <w:vAlign w:val="center"/>
          </w:tcPr>
          <w:p w14:paraId="3140C14F" w14:textId="77777777" w:rsidR="001C5836" w:rsidRPr="00490D36" w:rsidRDefault="001C5836">
            <w:pPr>
              <w:adjustRightInd w:val="0"/>
              <w:snapToGrid w:val="0"/>
              <w:jc w:val="center"/>
              <w:rPr>
                <w:sz w:val="24"/>
              </w:rPr>
            </w:pPr>
          </w:p>
        </w:tc>
        <w:tc>
          <w:tcPr>
            <w:tcW w:w="2384" w:type="dxa"/>
            <w:vAlign w:val="center"/>
          </w:tcPr>
          <w:p w14:paraId="1C44BAA9" w14:textId="77777777" w:rsidR="001C5836" w:rsidRPr="00490D36" w:rsidRDefault="001C5836">
            <w:pPr>
              <w:adjustRightInd w:val="0"/>
              <w:snapToGrid w:val="0"/>
              <w:jc w:val="center"/>
              <w:rPr>
                <w:sz w:val="24"/>
              </w:rPr>
            </w:pPr>
          </w:p>
        </w:tc>
        <w:tc>
          <w:tcPr>
            <w:tcW w:w="2126" w:type="dxa"/>
            <w:vAlign w:val="center"/>
          </w:tcPr>
          <w:p w14:paraId="13B99966" w14:textId="77777777" w:rsidR="001C5836" w:rsidRPr="00490D36" w:rsidRDefault="001C5836">
            <w:pPr>
              <w:adjustRightInd w:val="0"/>
              <w:snapToGrid w:val="0"/>
              <w:jc w:val="center"/>
              <w:rPr>
                <w:sz w:val="24"/>
              </w:rPr>
            </w:pPr>
          </w:p>
        </w:tc>
        <w:tc>
          <w:tcPr>
            <w:tcW w:w="1875" w:type="dxa"/>
            <w:vAlign w:val="center"/>
          </w:tcPr>
          <w:p w14:paraId="523E93C7" w14:textId="77777777" w:rsidR="001C5836" w:rsidRPr="00490D36" w:rsidRDefault="001C5836">
            <w:pPr>
              <w:adjustRightInd w:val="0"/>
              <w:snapToGrid w:val="0"/>
              <w:jc w:val="center"/>
              <w:rPr>
                <w:sz w:val="24"/>
              </w:rPr>
            </w:pPr>
          </w:p>
        </w:tc>
        <w:tc>
          <w:tcPr>
            <w:tcW w:w="1009" w:type="dxa"/>
            <w:vAlign w:val="center"/>
          </w:tcPr>
          <w:p w14:paraId="45B81C33" w14:textId="77777777" w:rsidR="001C5836" w:rsidRPr="00490D36" w:rsidRDefault="001C5836">
            <w:pPr>
              <w:adjustRightInd w:val="0"/>
              <w:snapToGrid w:val="0"/>
              <w:jc w:val="center"/>
              <w:rPr>
                <w:sz w:val="24"/>
              </w:rPr>
            </w:pPr>
          </w:p>
        </w:tc>
      </w:tr>
      <w:tr w:rsidR="00490D36" w:rsidRPr="00490D36" w14:paraId="5FB3DA16" w14:textId="77777777">
        <w:trPr>
          <w:trHeight w:val="930"/>
          <w:jc w:val="center"/>
        </w:trPr>
        <w:tc>
          <w:tcPr>
            <w:tcW w:w="775" w:type="dxa"/>
            <w:vAlign w:val="center"/>
          </w:tcPr>
          <w:p w14:paraId="0921B958" w14:textId="77777777" w:rsidR="001C5836" w:rsidRPr="00490D36" w:rsidRDefault="001C5836">
            <w:pPr>
              <w:adjustRightInd w:val="0"/>
              <w:snapToGrid w:val="0"/>
              <w:jc w:val="center"/>
              <w:rPr>
                <w:sz w:val="24"/>
              </w:rPr>
            </w:pPr>
          </w:p>
        </w:tc>
        <w:tc>
          <w:tcPr>
            <w:tcW w:w="1482" w:type="dxa"/>
            <w:vAlign w:val="center"/>
          </w:tcPr>
          <w:p w14:paraId="6DD013CC" w14:textId="77777777" w:rsidR="001C5836" w:rsidRPr="00490D36" w:rsidRDefault="001C5836">
            <w:pPr>
              <w:adjustRightInd w:val="0"/>
              <w:snapToGrid w:val="0"/>
              <w:jc w:val="center"/>
              <w:rPr>
                <w:sz w:val="24"/>
              </w:rPr>
            </w:pPr>
          </w:p>
        </w:tc>
        <w:tc>
          <w:tcPr>
            <w:tcW w:w="2384" w:type="dxa"/>
            <w:vAlign w:val="center"/>
          </w:tcPr>
          <w:p w14:paraId="6294671A" w14:textId="77777777" w:rsidR="001C5836" w:rsidRPr="00490D36" w:rsidRDefault="001C5836">
            <w:pPr>
              <w:adjustRightInd w:val="0"/>
              <w:snapToGrid w:val="0"/>
              <w:jc w:val="center"/>
              <w:rPr>
                <w:sz w:val="24"/>
              </w:rPr>
            </w:pPr>
          </w:p>
        </w:tc>
        <w:tc>
          <w:tcPr>
            <w:tcW w:w="2126" w:type="dxa"/>
            <w:vAlign w:val="center"/>
          </w:tcPr>
          <w:p w14:paraId="72444328" w14:textId="77777777" w:rsidR="001C5836" w:rsidRPr="00490D36" w:rsidRDefault="001C5836">
            <w:pPr>
              <w:adjustRightInd w:val="0"/>
              <w:snapToGrid w:val="0"/>
              <w:jc w:val="center"/>
              <w:rPr>
                <w:sz w:val="24"/>
              </w:rPr>
            </w:pPr>
          </w:p>
        </w:tc>
        <w:tc>
          <w:tcPr>
            <w:tcW w:w="1875" w:type="dxa"/>
            <w:vAlign w:val="center"/>
          </w:tcPr>
          <w:p w14:paraId="3FD15941" w14:textId="77777777" w:rsidR="001C5836" w:rsidRPr="00490D36" w:rsidRDefault="001C5836">
            <w:pPr>
              <w:adjustRightInd w:val="0"/>
              <w:snapToGrid w:val="0"/>
              <w:jc w:val="center"/>
              <w:rPr>
                <w:sz w:val="24"/>
              </w:rPr>
            </w:pPr>
          </w:p>
        </w:tc>
        <w:tc>
          <w:tcPr>
            <w:tcW w:w="1009" w:type="dxa"/>
            <w:vAlign w:val="center"/>
          </w:tcPr>
          <w:p w14:paraId="5D59F90A" w14:textId="77777777" w:rsidR="001C5836" w:rsidRPr="00490D36" w:rsidRDefault="001C5836">
            <w:pPr>
              <w:adjustRightInd w:val="0"/>
              <w:snapToGrid w:val="0"/>
              <w:jc w:val="center"/>
              <w:rPr>
                <w:sz w:val="24"/>
              </w:rPr>
            </w:pPr>
          </w:p>
        </w:tc>
      </w:tr>
      <w:tr w:rsidR="00490D36" w:rsidRPr="00490D36" w14:paraId="406532E1" w14:textId="77777777">
        <w:trPr>
          <w:trHeight w:val="930"/>
          <w:jc w:val="center"/>
        </w:trPr>
        <w:tc>
          <w:tcPr>
            <w:tcW w:w="775" w:type="dxa"/>
            <w:vAlign w:val="center"/>
          </w:tcPr>
          <w:p w14:paraId="11C25596" w14:textId="77777777" w:rsidR="001C5836" w:rsidRPr="00490D36" w:rsidRDefault="001C5836">
            <w:pPr>
              <w:adjustRightInd w:val="0"/>
              <w:snapToGrid w:val="0"/>
              <w:jc w:val="center"/>
              <w:rPr>
                <w:sz w:val="24"/>
              </w:rPr>
            </w:pPr>
          </w:p>
        </w:tc>
        <w:tc>
          <w:tcPr>
            <w:tcW w:w="1482" w:type="dxa"/>
            <w:vAlign w:val="center"/>
          </w:tcPr>
          <w:p w14:paraId="675A1BEE" w14:textId="77777777" w:rsidR="001C5836" w:rsidRPr="00490D36" w:rsidRDefault="001C5836">
            <w:pPr>
              <w:adjustRightInd w:val="0"/>
              <w:snapToGrid w:val="0"/>
              <w:jc w:val="center"/>
              <w:rPr>
                <w:sz w:val="24"/>
              </w:rPr>
            </w:pPr>
          </w:p>
        </w:tc>
        <w:tc>
          <w:tcPr>
            <w:tcW w:w="2384" w:type="dxa"/>
            <w:vAlign w:val="center"/>
          </w:tcPr>
          <w:p w14:paraId="06EE5B65" w14:textId="77777777" w:rsidR="001C5836" w:rsidRPr="00490D36" w:rsidRDefault="001C5836">
            <w:pPr>
              <w:adjustRightInd w:val="0"/>
              <w:snapToGrid w:val="0"/>
              <w:jc w:val="center"/>
              <w:rPr>
                <w:sz w:val="24"/>
              </w:rPr>
            </w:pPr>
          </w:p>
        </w:tc>
        <w:tc>
          <w:tcPr>
            <w:tcW w:w="2126" w:type="dxa"/>
            <w:vAlign w:val="center"/>
          </w:tcPr>
          <w:p w14:paraId="0134F4AE" w14:textId="77777777" w:rsidR="001C5836" w:rsidRPr="00490D36" w:rsidRDefault="001C5836">
            <w:pPr>
              <w:adjustRightInd w:val="0"/>
              <w:snapToGrid w:val="0"/>
              <w:jc w:val="center"/>
              <w:rPr>
                <w:sz w:val="24"/>
              </w:rPr>
            </w:pPr>
          </w:p>
        </w:tc>
        <w:tc>
          <w:tcPr>
            <w:tcW w:w="1875" w:type="dxa"/>
            <w:vAlign w:val="center"/>
          </w:tcPr>
          <w:p w14:paraId="679B7985" w14:textId="77777777" w:rsidR="001C5836" w:rsidRPr="00490D36" w:rsidRDefault="001C5836">
            <w:pPr>
              <w:adjustRightInd w:val="0"/>
              <w:snapToGrid w:val="0"/>
              <w:jc w:val="center"/>
              <w:rPr>
                <w:sz w:val="24"/>
              </w:rPr>
            </w:pPr>
          </w:p>
        </w:tc>
        <w:tc>
          <w:tcPr>
            <w:tcW w:w="1009" w:type="dxa"/>
            <w:vAlign w:val="center"/>
          </w:tcPr>
          <w:p w14:paraId="5291DA01" w14:textId="77777777" w:rsidR="001C5836" w:rsidRPr="00490D36" w:rsidRDefault="001C5836">
            <w:pPr>
              <w:adjustRightInd w:val="0"/>
              <w:snapToGrid w:val="0"/>
              <w:jc w:val="center"/>
              <w:rPr>
                <w:sz w:val="24"/>
              </w:rPr>
            </w:pPr>
          </w:p>
        </w:tc>
      </w:tr>
      <w:tr w:rsidR="00490D36" w:rsidRPr="00490D36" w14:paraId="7194BC2E" w14:textId="77777777">
        <w:trPr>
          <w:trHeight w:val="930"/>
          <w:jc w:val="center"/>
        </w:trPr>
        <w:tc>
          <w:tcPr>
            <w:tcW w:w="775" w:type="dxa"/>
            <w:vAlign w:val="center"/>
          </w:tcPr>
          <w:p w14:paraId="055DA567" w14:textId="77777777" w:rsidR="001C5836" w:rsidRPr="00490D36" w:rsidRDefault="001C5836">
            <w:pPr>
              <w:adjustRightInd w:val="0"/>
              <w:snapToGrid w:val="0"/>
              <w:jc w:val="center"/>
              <w:rPr>
                <w:sz w:val="24"/>
              </w:rPr>
            </w:pPr>
          </w:p>
        </w:tc>
        <w:tc>
          <w:tcPr>
            <w:tcW w:w="1482" w:type="dxa"/>
            <w:vAlign w:val="center"/>
          </w:tcPr>
          <w:p w14:paraId="749F14B7" w14:textId="77777777" w:rsidR="001C5836" w:rsidRPr="00490D36" w:rsidRDefault="001C5836">
            <w:pPr>
              <w:adjustRightInd w:val="0"/>
              <w:snapToGrid w:val="0"/>
              <w:jc w:val="center"/>
              <w:rPr>
                <w:sz w:val="24"/>
              </w:rPr>
            </w:pPr>
          </w:p>
        </w:tc>
        <w:tc>
          <w:tcPr>
            <w:tcW w:w="2384" w:type="dxa"/>
            <w:vAlign w:val="center"/>
          </w:tcPr>
          <w:p w14:paraId="15EAA872" w14:textId="77777777" w:rsidR="001C5836" w:rsidRPr="00490D36" w:rsidRDefault="001C5836">
            <w:pPr>
              <w:adjustRightInd w:val="0"/>
              <w:snapToGrid w:val="0"/>
              <w:jc w:val="center"/>
              <w:rPr>
                <w:sz w:val="24"/>
              </w:rPr>
            </w:pPr>
          </w:p>
        </w:tc>
        <w:tc>
          <w:tcPr>
            <w:tcW w:w="2126" w:type="dxa"/>
            <w:vAlign w:val="center"/>
          </w:tcPr>
          <w:p w14:paraId="664CC98B" w14:textId="77777777" w:rsidR="001C5836" w:rsidRPr="00490D36" w:rsidRDefault="001C5836">
            <w:pPr>
              <w:adjustRightInd w:val="0"/>
              <w:snapToGrid w:val="0"/>
              <w:jc w:val="center"/>
              <w:rPr>
                <w:sz w:val="24"/>
              </w:rPr>
            </w:pPr>
          </w:p>
        </w:tc>
        <w:tc>
          <w:tcPr>
            <w:tcW w:w="1875" w:type="dxa"/>
            <w:vAlign w:val="center"/>
          </w:tcPr>
          <w:p w14:paraId="2ADCD92D" w14:textId="77777777" w:rsidR="001C5836" w:rsidRPr="00490D36" w:rsidRDefault="001C5836">
            <w:pPr>
              <w:adjustRightInd w:val="0"/>
              <w:snapToGrid w:val="0"/>
              <w:jc w:val="center"/>
              <w:rPr>
                <w:sz w:val="24"/>
              </w:rPr>
            </w:pPr>
          </w:p>
        </w:tc>
        <w:tc>
          <w:tcPr>
            <w:tcW w:w="1009" w:type="dxa"/>
            <w:vAlign w:val="center"/>
          </w:tcPr>
          <w:p w14:paraId="75845A9A" w14:textId="77777777" w:rsidR="001C5836" w:rsidRPr="00490D36" w:rsidRDefault="001C5836">
            <w:pPr>
              <w:adjustRightInd w:val="0"/>
              <w:snapToGrid w:val="0"/>
              <w:jc w:val="center"/>
              <w:rPr>
                <w:sz w:val="24"/>
              </w:rPr>
            </w:pPr>
          </w:p>
        </w:tc>
      </w:tr>
      <w:tr w:rsidR="00490D36" w:rsidRPr="00490D36" w14:paraId="0355EC57" w14:textId="77777777">
        <w:trPr>
          <w:trHeight w:val="930"/>
          <w:jc w:val="center"/>
        </w:trPr>
        <w:tc>
          <w:tcPr>
            <w:tcW w:w="775" w:type="dxa"/>
            <w:vAlign w:val="center"/>
          </w:tcPr>
          <w:p w14:paraId="720422D3" w14:textId="77777777" w:rsidR="001C5836" w:rsidRPr="00490D36" w:rsidRDefault="001C5836">
            <w:pPr>
              <w:adjustRightInd w:val="0"/>
              <w:snapToGrid w:val="0"/>
              <w:jc w:val="center"/>
              <w:rPr>
                <w:sz w:val="24"/>
              </w:rPr>
            </w:pPr>
          </w:p>
        </w:tc>
        <w:tc>
          <w:tcPr>
            <w:tcW w:w="1482" w:type="dxa"/>
            <w:vAlign w:val="center"/>
          </w:tcPr>
          <w:p w14:paraId="23B8EB12" w14:textId="77777777" w:rsidR="001C5836" w:rsidRPr="00490D36" w:rsidRDefault="001C5836">
            <w:pPr>
              <w:adjustRightInd w:val="0"/>
              <w:snapToGrid w:val="0"/>
              <w:jc w:val="center"/>
              <w:rPr>
                <w:sz w:val="24"/>
              </w:rPr>
            </w:pPr>
          </w:p>
        </w:tc>
        <w:tc>
          <w:tcPr>
            <w:tcW w:w="2384" w:type="dxa"/>
            <w:vAlign w:val="center"/>
          </w:tcPr>
          <w:p w14:paraId="081ED31B" w14:textId="77777777" w:rsidR="001C5836" w:rsidRPr="00490D36" w:rsidRDefault="001C5836">
            <w:pPr>
              <w:adjustRightInd w:val="0"/>
              <w:snapToGrid w:val="0"/>
              <w:jc w:val="center"/>
              <w:rPr>
                <w:sz w:val="24"/>
              </w:rPr>
            </w:pPr>
          </w:p>
        </w:tc>
        <w:tc>
          <w:tcPr>
            <w:tcW w:w="2126" w:type="dxa"/>
            <w:vAlign w:val="center"/>
          </w:tcPr>
          <w:p w14:paraId="219563D0" w14:textId="77777777" w:rsidR="001C5836" w:rsidRPr="00490D36" w:rsidRDefault="001C5836">
            <w:pPr>
              <w:adjustRightInd w:val="0"/>
              <w:snapToGrid w:val="0"/>
              <w:jc w:val="center"/>
              <w:rPr>
                <w:sz w:val="24"/>
              </w:rPr>
            </w:pPr>
          </w:p>
        </w:tc>
        <w:tc>
          <w:tcPr>
            <w:tcW w:w="1875" w:type="dxa"/>
            <w:vAlign w:val="center"/>
          </w:tcPr>
          <w:p w14:paraId="7B22F475" w14:textId="77777777" w:rsidR="001C5836" w:rsidRPr="00490D36" w:rsidRDefault="001C5836">
            <w:pPr>
              <w:adjustRightInd w:val="0"/>
              <w:snapToGrid w:val="0"/>
              <w:jc w:val="center"/>
              <w:rPr>
                <w:sz w:val="24"/>
              </w:rPr>
            </w:pPr>
          </w:p>
        </w:tc>
        <w:tc>
          <w:tcPr>
            <w:tcW w:w="1009" w:type="dxa"/>
            <w:vAlign w:val="center"/>
          </w:tcPr>
          <w:p w14:paraId="07091ACD" w14:textId="77777777" w:rsidR="001C5836" w:rsidRPr="00490D36" w:rsidRDefault="001C5836">
            <w:pPr>
              <w:adjustRightInd w:val="0"/>
              <w:snapToGrid w:val="0"/>
              <w:jc w:val="center"/>
              <w:rPr>
                <w:sz w:val="24"/>
              </w:rPr>
            </w:pPr>
          </w:p>
        </w:tc>
      </w:tr>
      <w:tr w:rsidR="001C5836" w:rsidRPr="00490D36" w14:paraId="4FBB1093" w14:textId="77777777">
        <w:trPr>
          <w:trHeight w:val="930"/>
          <w:jc w:val="center"/>
        </w:trPr>
        <w:tc>
          <w:tcPr>
            <w:tcW w:w="775" w:type="dxa"/>
            <w:vAlign w:val="center"/>
          </w:tcPr>
          <w:p w14:paraId="12586C1F" w14:textId="77777777" w:rsidR="001C5836" w:rsidRPr="00490D36" w:rsidRDefault="001C5836">
            <w:pPr>
              <w:adjustRightInd w:val="0"/>
              <w:snapToGrid w:val="0"/>
              <w:jc w:val="center"/>
              <w:rPr>
                <w:sz w:val="24"/>
              </w:rPr>
            </w:pPr>
          </w:p>
        </w:tc>
        <w:tc>
          <w:tcPr>
            <w:tcW w:w="1482" w:type="dxa"/>
            <w:vAlign w:val="center"/>
          </w:tcPr>
          <w:p w14:paraId="6538A2AC" w14:textId="77777777" w:rsidR="001C5836" w:rsidRPr="00490D36" w:rsidRDefault="001C5836">
            <w:pPr>
              <w:adjustRightInd w:val="0"/>
              <w:snapToGrid w:val="0"/>
              <w:jc w:val="center"/>
              <w:rPr>
                <w:sz w:val="24"/>
              </w:rPr>
            </w:pPr>
          </w:p>
        </w:tc>
        <w:tc>
          <w:tcPr>
            <w:tcW w:w="2384" w:type="dxa"/>
            <w:vAlign w:val="center"/>
          </w:tcPr>
          <w:p w14:paraId="48C59047" w14:textId="77777777" w:rsidR="001C5836" w:rsidRPr="00490D36" w:rsidRDefault="001C5836">
            <w:pPr>
              <w:adjustRightInd w:val="0"/>
              <w:snapToGrid w:val="0"/>
              <w:jc w:val="center"/>
              <w:rPr>
                <w:sz w:val="24"/>
              </w:rPr>
            </w:pPr>
          </w:p>
        </w:tc>
        <w:tc>
          <w:tcPr>
            <w:tcW w:w="2126" w:type="dxa"/>
            <w:vAlign w:val="center"/>
          </w:tcPr>
          <w:p w14:paraId="5E3CCDEE" w14:textId="77777777" w:rsidR="001C5836" w:rsidRPr="00490D36" w:rsidRDefault="001C5836">
            <w:pPr>
              <w:adjustRightInd w:val="0"/>
              <w:snapToGrid w:val="0"/>
              <w:jc w:val="center"/>
              <w:rPr>
                <w:sz w:val="24"/>
              </w:rPr>
            </w:pPr>
          </w:p>
        </w:tc>
        <w:tc>
          <w:tcPr>
            <w:tcW w:w="1875" w:type="dxa"/>
            <w:vAlign w:val="center"/>
          </w:tcPr>
          <w:p w14:paraId="5DB51101" w14:textId="77777777" w:rsidR="001C5836" w:rsidRPr="00490D36" w:rsidRDefault="001C5836">
            <w:pPr>
              <w:adjustRightInd w:val="0"/>
              <w:snapToGrid w:val="0"/>
              <w:jc w:val="center"/>
              <w:rPr>
                <w:sz w:val="24"/>
              </w:rPr>
            </w:pPr>
          </w:p>
        </w:tc>
        <w:tc>
          <w:tcPr>
            <w:tcW w:w="1009" w:type="dxa"/>
            <w:vAlign w:val="center"/>
          </w:tcPr>
          <w:p w14:paraId="065A42A3" w14:textId="77777777" w:rsidR="001C5836" w:rsidRPr="00490D36" w:rsidRDefault="001C5836">
            <w:pPr>
              <w:adjustRightInd w:val="0"/>
              <w:snapToGrid w:val="0"/>
              <w:jc w:val="center"/>
              <w:rPr>
                <w:sz w:val="24"/>
              </w:rPr>
            </w:pPr>
          </w:p>
        </w:tc>
      </w:tr>
    </w:tbl>
    <w:p w14:paraId="5677BB6E" w14:textId="77777777" w:rsidR="001C5836" w:rsidRPr="00490D36" w:rsidRDefault="001C5836">
      <w:pPr>
        <w:tabs>
          <w:tab w:val="left" w:pos="1800"/>
          <w:tab w:val="left" w:pos="5580"/>
        </w:tabs>
        <w:spacing w:line="360" w:lineRule="auto"/>
        <w:ind w:firstLineChars="150" w:firstLine="360"/>
        <w:jc w:val="left"/>
        <w:rPr>
          <w:sz w:val="24"/>
          <w:u w:val="single"/>
        </w:rPr>
      </w:pPr>
    </w:p>
    <w:p w14:paraId="4A5E579B" w14:textId="77777777" w:rsidR="001C5836" w:rsidRPr="00490D36" w:rsidRDefault="001C5836">
      <w:pPr>
        <w:tabs>
          <w:tab w:val="left" w:pos="1800"/>
          <w:tab w:val="left" w:pos="5580"/>
        </w:tabs>
        <w:spacing w:line="360" w:lineRule="auto"/>
        <w:ind w:firstLineChars="150" w:firstLine="360"/>
        <w:jc w:val="left"/>
        <w:rPr>
          <w:sz w:val="24"/>
          <w:u w:val="single"/>
        </w:rPr>
      </w:pPr>
    </w:p>
    <w:p w14:paraId="2053BDB0" w14:textId="77777777" w:rsidR="001C5836" w:rsidRPr="00490D36" w:rsidRDefault="00A25B31">
      <w:pPr>
        <w:tabs>
          <w:tab w:val="left" w:pos="1800"/>
          <w:tab w:val="left" w:pos="5580"/>
        </w:tabs>
        <w:jc w:val="left"/>
        <w:rPr>
          <w:sz w:val="24"/>
        </w:rPr>
      </w:pPr>
      <w:r w:rsidRPr="00490D36">
        <w:rPr>
          <w:sz w:val="24"/>
        </w:rPr>
        <w:t>注：</w:t>
      </w:r>
    </w:p>
    <w:p w14:paraId="572AF66B" w14:textId="3897CCFA" w:rsidR="004808BD" w:rsidRPr="00490D36" w:rsidRDefault="004808BD" w:rsidP="004808BD">
      <w:pPr>
        <w:tabs>
          <w:tab w:val="left" w:pos="1800"/>
          <w:tab w:val="left" w:pos="5580"/>
        </w:tabs>
        <w:jc w:val="left"/>
        <w:rPr>
          <w:sz w:val="24"/>
        </w:rPr>
      </w:pPr>
      <w:r w:rsidRPr="00490D36">
        <w:rPr>
          <w:rFonts w:hint="eastAsia"/>
          <w:sz w:val="24"/>
        </w:rPr>
        <w:t>1.</w:t>
      </w:r>
      <w:r w:rsidRPr="00490D36">
        <w:rPr>
          <w:rFonts w:hint="eastAsia"/>
          <w:sz w:val="24"/>
        </w:rPr>
        <w:t>此表中若无任何文字说明，内容为空白的，</w:t>
      </w:r>
      <w:r w:rsidRPr="00490D36">
        <w:rPr>
          <w:rFonts w:hint="eastAsia"/>
          <w:b/>
          <w:sz w:val="24"/>
        </w:rPr>
        <w:t>投标无效</w:t>
      </w:r>
      <w:r w:rsidRPr="00490D36">
        <w:rPr>
          <w:rFonts w:hint="eastAsia"/>
          <w:sz w:val="24"/>
        </w:rPr>
        <w:t>。</w:t>
      </w:r>
    </w:p>
    <w:p w14:paraId="263C5505" w14:textId="77777777" w:rsidR="004808BD" w:rsidRPr="00490D36" w:rsidRDefault="004808BD" w:rsidP="004808BD">
      <w:pPr>
        <w:tabs>
          <w:tab w:val="left" w:pos="1800"/>
          <w:tab w:val="left" w:pos="5580"/>
        </w:tabs>
        <w:jc w:val="left"/>
        <w:rPr>
          <w:sz w:val="24"/>
        </w:rPr>
      </w:pPr>
      <w:r w:rsidRPr="00490D36">
        <w:rPr>
          <w:rFonts w:hint="eastAsia"/>
          <w:sz w:val="24"/>
        </w:rPr>
        <w:t>2.</w:t>
      </w:r>
      <w:proofErr w:type="gramStart"/>
      <w:r w:rsidRPr="00490D36">
        <w:rPr>
          <w:rFonts w:hint="eastAsia"/>
          <w:sz w:val="24"/>
        </w:rPr>
        <w:t>“偏离情况”列应据实</w:t>
      </w:r>
      <w:proofErr w:type="gramEnd"/>
      <w:r w:rsidRPr="00490D36">
        <w:rPr>
          <w:rFonts w:hint="eastAsia"/>
          <w:sz w:val="24"/>
        </w:rPr>
        <w:t>填写“无偏离”、“正偏离”或“负偏离”。</w:t>
      </w:r>
    </w:p>
    <w:p w14:paraId="739654BD" w14:textId="6A37485D" w:rsidR="004808BD" w:rsidRPr="00490D36" w:rsidRDefault="004808BD" w:rsidP="004808BD">
      <w:pPr>
        <w:tabs>
          <w:tab w:val="left" w:pos="1800"/>
          <w:tab w:val="left" w:pos="5580"/>
        </w:tabs>
        <w:jc w:val="left"/>
        <w:rPr>
          <w:sz w:val="24"/>
        </w:rPr>
      </w:pPr>
      <w:r w:rsidRPr="00490D36">
        <w:rPr>
          <w:rFonts w:hint="eastAsia"/>
          <w:sz w:val="24"/>
        </w:rPr>
        <w:t xml:space="preserve">3. </w:t>
      </w:r>
      <w:r w:rsidRPr="00490D36">
        <w:rPr>
          <w:rFonts w:hint="eastAsia"/>
          <w:sz w:val="24"/>
        </w:rPr>
        <w:t>投标人应对以投标产品和服务所能达到的内容</w:t>
      </w:r>
      <w:r w:rsidRPr="00490D36">
        <w:rPr>
          <w:rFonts w:hint="eastAsia"/>
          <w:b/>
          <w:sz w:val="24"/>
        </w:rPr>
        <w:t>逐条对照响应</w:t>
      </w:r>
      <w:r w:rsidRPr="00490D36">
        <w:rPr>
          <w:rFonts w:hint="eastAsia"/>
          <w:sz w:val="24"/>
        </w:rPr>
        <w:t>并予以填写，而不应完全复制招标的采购需求作为响应内容，有具体参数的应填写具体参数且支持材料注明页码，否则评标委员会有权不予认可，详见“采购标的</w:t>
      </w:r>
      <w:proofErr w:type="gramStart"/>
      <w:r w:rsidRPr="00490D36">
        <w:rPr>
          <w:rFonts w:hint="eastAsia"/>
          <w:sz w:val="24"/>
        </w:rPr>
        <w:t>的</w:t>
      </w:r>
      <w:proofErr w:type="gramEnd"/>
      <w:r w:rsidRPr="00490D36">
        <w:rPr>
          <w:rFonts w:hint="eastAsia"/>
          <w:sz w:val="24"/>
        </w:rPr>
        <w:t>其他技术、服务等要求”部分。</w:t>
      </w:r>
    </w:p>
    <w:p w14:paraId="7CCC1EAD" w14:textId="1130AAB6" w:rsidR="001C5836" w:rsidRPr="00490D36" w:rsidRDefault="004808BD" w:rsidP="004808BD">
      <w:pPr>
        <w:tabs>
          <w:tab w:val="left" w:pos="1800"/>
          <w:tab w:val="left" w:pos="5580"/>
        </w:tabs>
        <w:jc w:val="left"/>
        <w:rPr>
          <w:sz w:val="24"/>
        </w:rPr>
      </w:pPr>
      <w:r w:rsidRPr="00490D36">
        <w:rPr>
          <w:rFonts w:hint="eastAsia"/>
          <w:sz w:val="24"/>
        </w:rPr>
        <w:t>4.</w:t>
      </w:r>
      <w:r w:rsidRPr="00490D36">
        <w:rPr>
          <w:rFonts w:hint="eastAsia"/>
          <w:sz w:val="24"/>
        </w:rPr>
        <w:t>本表需响应的内容详见采购需求部分：“四、货物技术规格具体要求（技术指标）”。</w:t>
      </w:r>
    </w:p>
    <w:p w14:paraId="3B555493" w14:textId="69717F32" w:rsidR="001C5836" w:rsidRPr="00490D36" w:rsidRDefault="00A25B31">
      <w:pPr>
        <w:autoSpaceDE w:val="0"/>
        <w:autoSpaceDN w:val="0"/>
        <w:adjustRightInd w:val="0"/>
        <w:snapToGrid w:val="0"/>
        <w:spacing w:before="25" w:after="25" w:line="360" w:lineRule="auto"/>
        <w:rPr>
          <w:sz w:val="24"/>
          <w:lang w:val="zh-CN"/>
        </w:rPr>
      </w:pPr>
      <w:r w:rsidRPr="00490D36">
        <w:rPr>
          <w:sz w:val="24"/>
          <w:lang w:val="zh-CN"/>
        </w:rPr>
        <w:t xml:space="preserve">          </w:t>
      </w:r>
    </w:p>
    <w:p w14:paraId="539A5AE7" w14:textId="77777777" w:rsidR="001C5836" w:rsidRPr="00490D36" w:rsidRDefault="00A25B31">
      <w:pPr>
        <w:autoSpaceDE w:val="0"/>
        <w:autoSpaceDN w:val="0"/>
        <w:adjustRightInd w:val="0"/>
        <w:snapToGrid w:val="0"/>
        <w:spacing w:before="25" w:after="25" w:line="360" w:lineRule="auto"/>
        <w:rPr>
          <w:sz w:val="24"/>
          <w:lang w:val="zh-CN"/>
        </w:rPr>
      </w:pPr>
      <w:r w:rsidRPr="00490D36">
        <w:rPr>
          <w:sz w:val="24"/>
        </w:rPr>
        <w:t>投标人名称（加盖公章）</w:t>
      </w:r>
      <w:r w:rsidRPr="00490D36">
        <w:rPr>
          <w:sz w:val="24"/>
          <w:lang w:val="zh-CN"/>
        </w:rPr>
        <w:t>：</w:t>
      </w:r>
      <w:r w:rsidRPr="00490D36">
        <w:rPr>
          <w:sz w:val="24"/>
          <w:lang w:val="zh-CN"/>
        </w:rPr>
        <w:t xml:space="preserve">    ____________</w:t>
      </w:r>
    </w:p>
    <w:p w14:paraId="639E1F0A" w14:textId="77777777" w:rsidR="001C5836" w:rsidRPr="00490D36" w:rsidRDefault="00A25B31">
      <w:pPr>
        <w:autoSpaceDE w:val="0"/>
        <w:autoSpaceDN w:val="0"/>
        <w:adjustRightInd w:val="0"/>
        <w:snapToGrid w:val="0"/>
        <w:spacing w:before="25" w:after="25" w:line="360" w:lineRule="auto"/>
        <w:rPr>
          <w:sz w:val="24"/>
          <w:lang w:val="zh-CN"/>
        </w:rPr>
      </w:pPr>
      <w:r w:rsidRPr="00490D36">
        <w:rPr>
          <w:sz w:val="24"/>
          <w:szCs w:val="20"/>
        </w:rPr>
        <w:t>日期：</w:t>
      </w:r>
      <w:r w:rsidRPr="00490D36">
        <w:rPr>
          <w:sz w:val="24"/>
          <w:szCs w:val="20"/>
        </w:rPr>
        <w:t>_____</w:t>
      </w:r>
      <w:r w:rsidRPr="00490D36">
        <w:rPr>
          <w:sz w:val="24"/>
          <w:szCs w:val="20"/>
        </w:rPr>
        <w:t>年</w:t>
      </w:r>
      <w:r w:rsidRPr="00490D36">
        <w:rPr>
          <w:sz w:val="24"/>
          <w:szCs w:val="20"/>
        </w:rPr>
        <w:t>______</w:t>
      </w:r>
      <w:r w:rsidRPr="00490D36">
        <w:rPr>
          <w:sz w:val="24"/>
          <w:szCs w:val="20"/>
        </w:rPr>
        <w:t>月</w:t>
      </w:r>
      <w:r w:rsidRPr="00490D36">
        <w:rPr>
          <w:sz w:val="24"/>
          <w:szCs w:val="20"/>
        </w:rPr>
        <w:t>______</w:t>
      </w:r>
      <w:r w:rsidRPr="00490D36">
        <w:rPr>
          <w:sz w:val="24"/>
          <w:szCs w:val="20"/>
        </w:rPr>
        <w:t>日</w:t>
      </w:r>
      <w:r w:rsidRPr="00490D36">
        <w:rPr>
          <w:sz w:val="24"/>
          <w:szCs w:val="20"/>
        </w:rPr>
        <w:t xml:space="preserve">   </w:t>
      </w:r>
    </w:p>
    <w:p w14:paraId="4419BBA4" w14:textId="7B69B64A" w:rsidR="001C5836" w:rsidRPr="00490D36" w:rsidRDefault="00A25B31">
      <w:pPr>
        <w:numPr>
          <w:ilvl w:val="0"/>
          <w:numId w:val="25"/>
        </w:numPr>
        <w:tabs>
          <w:tab w:val="left" w:pos="360"/>
        </w:tabs>
        <w:snapToGrid w:val="0"/>
        <w:spacing w:line="360" w:lineRule="auto"/>
        <w:outlineLvl w:val="1"/>
        <w:rPr>
          <w:sz w:val="24"/>
          <w:szCs w:val="20"/>
        </w:rPr>
      </w:pPr>
      <w:r w:rsidRPr="00490D36">
        <w:rPr>
          <w:sz w:val="24"/>
          <w:szCs w:val="20"/>
        </w:rPr>
        <w:br w:type="page"/>
      </w:r>
      <w:r w:rsidRPr="00490D36">
        <w:rPr>
          <w:rFonts w:hint="eastAsia"/>
          <w:sz w:val="24"/>
          <w:szCs w:val="20"/>
        </w:rPr>
        <w:lastRenderedPageBreak/>
        <w:t>本国产品标准证明文件</w:t>
      </w:r>
    </w:p>
    <w:p w14:paraId="2A4069D5" w14:textId="77777777" w:rsidR="001C5836" w:rsidRPr="00490D36" w:rsidRDefault="00A25B31">
      <w:pPr>
        <w:pStyle w:val="afe"/>
        <w:shd w:val="clear" w:color="auto" w:fill="FFFFFF"/>
        <w:spacing w:before="30" w:beforeAutospacing="0" w:after="30" w:afterAutospacing="0"/>
        <w:jc w:val="center"/>
        <w:rPr>
          <w:sz w:val="36"/>
          <w:szCs w:val="36"/>
        </w:rPr>
      </w:pPr>
      <w:r w:rsidRPr="00490D36">
        <w:rPr>
          <w:rStyle w:val="aff4"/>
          <w:rFonts w:hint="eastAsia"/>
          <w:sz w:val="36"/>
          <w:szCs w:val="36"/>
          <w:shd w:val="clear" w:color="auto" w:fill="FFFFFF"/>
        </w:rPr>
        <w:t>关于符合本国产品标准的声明函</w:t>
      </w:r>
    </w:p>
    <w:p w14:paraId="0428CF66" w14:textId="77777777" w:rsidR="001C5836" w:rsidRPr="00490D36" w:rsidRDefault="001C5836">
      <w:pPr>
        <w:pStyle w:val="afe"/>
        <w:shd w:val="clear" w:color="auto" w:fill="FFFFFF"/>
        <w:spacing w:before="30" w:beforeAutospacing="0" w:after="30" w:afterAutospacing="0"/>
        <w:ind w:firstLine="420"/>
      </w:pPr>
    </w:p>
    <w:p w14:paraId="2CA92651" w14:textId="77777777" w:rsidR="001C5836" w:rsidRPr="00490D36" w:rsidRDefault="00A25B31">
      <w:pPr>
        <w:pStyle w:val="afe"/>
        <w:shd w:val="clear" w:color="auto" w:fill="FFFFFF"/>
        <w:spacing w:before="0" w:beforeAutospacing="0" w:after="0" w:afterAutospacing="0" w:line="360" w:lineRule="auto"/>
        <w:ind w:firstLineChars="200" w:firstLine="480"/>
      </w:pPr>
      <w:r w:rsidRPr="00490D36">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02FB5FC" w14:textId="77777777" w:rsidR="001C5836" w:rsidRPr="00490D36" w:rsidRDefault="00A25B31">
      <w:pPr>
        <w:pStyle w:val="afe"/>
        <w:shd w:val="clear" w:color="auto" w:fill="FFFFFF"/>
        <w:spacing w:before="0" w:beforeAutospacing="0" w:after="0" w:afterAutospacing="0" w:line="360" w:lineRule="auto"/>
        <w:ind w:firstLineChars="200" w:firstLine="480"/>
      </w:pPr>
      <w:r w:rsidRPr="00490D36">
        <w:rPr>
          <w:rFonts w:hint="eastAsia"/>
          <w:shd w:val="clear" w:color="auto" w:fill="FFFFFF"/>
        </w:rPr>
        <w:t>1.</w:t>
      </w:r>
      <w:r w:rsidRPr="00490D36">
        <w:rPr>
          <w:rStyle w:val="aff7"/>
          <w:rFonts w:hint="eastAsia"/>
          <w:color w:val="auto"/>
          <w:u w:val="single"/>
          <w:shd w:val="clear" w:color="auto" w:fill="FFFFFF"/>
        </w:rPr>
        <w:t>（产品名称1）</w:t>
      </w:r>
      <w:r w:rsidRPr="00490D36">
        <w:rPr>
          <w:rStyle w:val="aff7"/>
          <w:rFonts w:hint="eastAsia"/>
          <w:color w:val="auto"/>
          <w:shd w:val="clear" w:color="auto" w:fill="FFFFFF"/>
          <w:vertAlign w:val="superscript"/>
        </w:rPr>
        <w:t>1</w:t>
      </w:r>
      <w:r w:rsidRPr="00490D36">
        <w:rPr>
          <w:rFonts w:hint="eastAsia"/>
          <w:shd w:val="clear" w:color="auto" w:fill="FFFFFF"/>
        </w:rPr>
        <w:t>，生产厂为</w:t>
      </w:r>
      <w:r w:rsidRPr="00490D36">
        <w:rPr>
          <w:rStyle w:val="aff7"/>
          <w:rFonts w:hint="eastAsia"/>
          <w:color w:val="auto"/>
          <w:u w:val="single"/>
          <w:shd w:val="clear" w:color="auto" w:fill="FFFFFF"/>
        </w:rPr>
        <w:t>（厂名）</w:t>
      </w:r>
      <w:r w:rsidRPr="00490D36">
        <w:rPr>
          <w:rStyle w:val="aff7"/>
          <w:rFonts w:hint="eastAsia"/>
          <w:color w:val="auto"/>
          <w:shd w:val="clear" w:color="auto" w:fill="FFFFFF"/>
          <w:vertAlign w:val="superscript"/>
        </w:rPr>
        <w:t>2</w:t>
      </w:r>
      <w:r w:rsidRPr="00490D36">
        <w:rPr>
          <w:rFonts w:hint="eastAsia"/>
          <w:shd w:val="clear" w:color="auto" w:fill="FFFFFF"/>
        </w:rPr>
        <w:t>，厂址为</w:t>
      </w:r>
      <w:r w:rsidRPr="00490D36">
        <w:rPr>
          <w:rStyle w:val="aff7"/>
          <w:rFonts w:hint="eastAsia"/>
          <w:color w:val="auto"/>
          <w:u w:val="single"/>
          <w:shd w:val="clear" w:color="auto" w:fill="FFFFFF"/>
        </w:rPr>
        <w:t>（生产厂址）</w:t>
      </w:r>
      <w:r w:rsidRPr="00490D36">
        <w:rPr>
          <w:rFonts w:hint="eastAsia"/>
          <w:shd w:val="clear" w:color="auto" w:fill="FFFFFF"/>
        </w:rPr>
        <w:t>。</w:t>
      </w:r>
      <w:r w:rsidRPr="00490D36">
        <w:rPr>
          <w:rStyle w:val="aff7"/>
          <w:rFonts w:hint="eastAsia"/>
          <w:color w:val="auto"/>
          <w:u w:val="single"/>
          <w:shd w:val="clear" w:color="auto" w:fill="FFFFFF"/>
        </w:rPr>
        <w:t>（产品名称1）</w:t>
      </w:r>
      <w:r w:rsidRPr="00490D36">
        <w:rPr>
          <w:rFonts w:hint="eastAsia"/>
          <w:shd w:val="clear" w:color="auto" w:fill="FFFFFF"/>
        </w:rPr>
        <w:t>的中国境内生产的组件成本占比≥</w:t>
      </w:r>
      <w:r w:rsidRPr="00490D36">
        <w:rPr>
          <w:rStyle w:val="aff7"/>
          <w:rFonts w:hint="eastAsia"/>
          <w:color w:val="auto"/>
          <w:u w:val="single"/>
          <w:shd w:val="clear" w:color="auto" w:fill="FFFFFF"/>
        </w:rPr>
        <w:t>（规定比例）</w:t>
      </w:r>
      <w:r w:rsidRPr="00490D36">
        <w:rPr>
          <w:rStyle w:val="aff7"/>
          <w:rFonts w:hint="eastAsia"/>
          <w:color w:val="auto"/>
          <w:shd w:val="clear" w:color="auto" w:fill="FFFFFF"/>
          <w:vertAlign w:val="superscript"/>
        </w:rPr>
        <w:t>3</w:t>
      </w:r>
      <w:r w:rsidRPr="00490D36">
        <w:rPr>
          <w:rFonts w:hint="eastAsia"/>
          <w:shd w:val="clear" w:color="auto" w:fill="FFFFFF"/>
        </w:rPr>
        <w:t>。</w:t>
      </w:r>
      <w:r w:rsidRPr="00490D36">
        <w:rPr>
          <w:rStyle w:val="aff7"/>
          <w:rFonts w:hint="eastAsia"/>
          <w:color w:val="auto"/>
          <w:u w:val="single"/>
          <w:shd w:val="clear" w:color="auto" w:fill="FFFFFF"/>
        </w:rPr>
        <w:t>（产品名称1）</w:t>
      </w:r>
      <w:r w:rsidRPr="00490D36">
        <w:rPr>
          <w:rFonts w:hint="eastAsia"/>
          <w:shd w:val="clear" w:color="auto" w:fill="FFFFFF"/>
        </w:rPr>
        <w:t>的</w:t>
      </w:r>
      <w:r w:rsidRPr="00490D36">
        <w:rPr>
          <w:rStyle w:val="aff7"/>
          <w:rFonts w:hint="eastAsia"/>
          <w:color w:val="auto"/>
          <w:u w:val="single"/>
          <w:shd w:val="clear" w:color="auto" w:fill="FFFFFF"/>
        </w:rPr>
        <w:t>（关键组件）</w:t>
      </w:r>
      <w:r w:rsidRPr="00490D36">
        <w:rPr>
          <w:rStyle w:val="aff7"/>
          <w:rFonts w:hint="eastAsia"/>
          <w:color w:val="auto"/>
          <w:shd w:val="clear" w:color="auto" w:fill="FFFFFF"/>
          <w:vertAlign w:val="superscript"/>
        </w:rPr>
        <w:t>4</w:t>
      </w:r>
      <w:r w:rsidRPr="00490D36">
        <w:rPr>
          <w:rFonts w:hint="eastAsia"/>
          <w:shd w:val="clear" w:color="auto" w:fill="FFFFFF"/>
        </w:rPr>
        <w:t>在中国境内生产。</w:t>
      </w:r>
      <w:r w:rsidRPr="00490D36">
        <w:rPr>
          <w:rStyle w:val="aff7"/>
          <w:rFonts w:hint="eastAsia"/>
          <w:color w:val="auto"/>
          <w:u w:val="single"/>
          <w:shd w:val="clear" w:color="auto" w:fill="FFFFFF"/>
        </w:rPr>
        <w:t>（产品名称1）</w:t>
      </w:r>
      <w:r w:rsidRPr="00490D36">
        <w:rPr>
          <w:rFonts w:hint="eastAsia"/>
          <w:shd w:val="clear" w:color="auto" w:fill="FFFFFF"/>
        </w:rPr>
        <w:t>的</w:t>
      </w:r>
      <w:r w:rsidRPr="00490D36">
        <w:rPr>
          <w:rStyle w:val="aff7"/>
          <w:rFonts w:hint="eastAsia"/>
          <w:color w:val="auto"/>
          <w:u w:val="single"/>
          <w:shd w:val="clear" w:color="auto" w:fill="FFFFFF"/>
        </w:rPr>
        <w:t>（关键工序）</w:t>
      </w:r>
      <w:r w:rsidRPr="00490D36">
        <w:rPr>
          <w:rStyle w:val="aff7"/>
          <w:rFonts w:hint="eastAsia"/>
          <w:color w:val="auto"/>
          <w:shd w:val="clear" w:color="auto" w:fill="FFFFFF"/>
          <w:vertAlign w:val="superscript"/>
        </w:rPr>
        <w:t>5</w:t>
      </w:r>
      <w:r w:rsidRPr="00490D36">
        <w:rPr>
          <w:rFonts w:hint="eastAsia"/>
          <w:shd w:val="clear" w:color="auto" w:fill="FFFFFF"/>
        </w:rPr>
        <w:t>在中国境内完成。</w:t>
      </w:r>
    </w:p>
    <w:p w14:paraId="7165661A" w14:textId="77777777" w:rsidR="001C5836" w:rsidRPr="00490D36" w:rsidRDefault="00A25B31">
      <w:pPr>
        <w:pStyle w:val="afe"/>
        <w:shd w:val="clear" w:color="auto" w:fill="FFFFFF"/>
        <w:spacing w:before="0" w:beforeAutospacing="0" w:after="0" w:afterAutospacing="0" w:line="360" w:lineRule="auto"/>
        <w:ind w:firstLineChars="200" w:firstLine="480"/>
      </w:pPr>
      <w:r w:rsidRPr="00490D36">
        <w:rPr>
          <w:rFonts w:hint="eastAsia"/>
          <w:shd w:val="clear" w:color="auto" w:fill="FFFFFF"/>
        </w:rPr>
        <w:t>2.</w:t>
      </w:r>
      <w:r w:rsidRPr="00490D36">
        <w:rPr>
          <w:rStyle w:val="aff7"/>
          <w:rFonts w:hint="eastAsia"/>
          <w:color w:val="auto"/>
          <w:u w:val="single"/>
          <w:shd w:val="clear" w:color="auto" w:fill="FFFFFF"/>
        </w:rPr>
        <w:t>（产品名称2）</w:t>
      </w:r>
      <w:r w:rsidRPr="00490D36">
        <w:rPr>
          <w:rFonts w:hint="eastAsia"/>
          <w:shd w:val="clear" w:color="auto" w:fill="FFFFFF"/>
        </w:rPr>
        <w:t>，生产厂为</w:t>
      </w:r>
      <w:r w:rsidRPr="00490D36">
        <w:rPr>
          <w:rStyle w:val="aff7"/>
          <w:rFonts w:hint="eastAsia"/>
          <w:color w:val="auto"/>
          <w:u w:val="single"/>
          <w:shd w:val="clear" w:color="auto" w:fill="FFFFFF"/>
        </w:rPr>
        <w:t>（厂名）</w:t>
      </w:r>
      <w:r w:rsidRPr="00490D36">
        <w:rPr>
          <w:rFonts w:hint="eastAsia"/>
          <w:shd w:val="clear" w:color="auto" w:fill="FFFFFF"/>
        </w:rPr>
        <w:t>，厂址为</w:t>
      </w:r>
      <w:r w:rsidRPr="00490D36">
        <w:rPr>
          <w:rStyle w:val="aff7"/>
          <w:rFonts w:hint="eastAsia"/>
          <w:color w:val="auto"/>
          <w:u w:val="single"/>
          <w:shd w:val="clear" w:color="auto" w:fill="FFFFFF"/>
        </w:rPr>
        <w:t>（生产厂址）</w:t>
      </w:r>
      <w:r w:rsidRPr="00490D36">
        <w:rPr>
          <w:rFonts w:hint="eastAsia"/>
          <w:shd w:val="clear" w:color="auto" w:fill="FFFFFF"/>
        </w:rPr>
        <w:t>。</w:t>
      </w:r>
      <w:r w:rsidRPr="00490D36">
        <w:rPr>
          <w:rStyle w:val="aff7"/>
          <w:rFonts w:hint="eastAsia"/>
          <w:color w:val="auto"/>
          <w:u w:val="single"/>
          <w:shd w:val="clear" w:color="auto" w:fill="FFFFFF"/>
        </w:rPr>
        <w:t>（产品名称2）</w:t>
      </w:r>
      <w:r w:rsidRPr="00490D36">
        <w:rPr>
          <w:rFonts w:hint="eastAsia"/>
          <w:shd w:val="clear" w:color="auto" w:fill="FFFFFF"/>
        </w:rPr>
        <w:t>的中国境内生产的组件成本占比≥</w:t>
      </w:r>
      <w:r w:rsidRPr="00490D36">
        <w:rPr>
          <w:rStyle w:val="aff7"/>
          <w:rFonts w:hint="eastAsia"/>
          <w:color w:val="auto"/>
          <w:u w:val="single"/>
          <w:shd w:val="clear" w:color="auto" w:fill="FFFFFF"/>
        </w:rPr>
        <w:t>（规定比例）</w:t>
      </w:r>
      <w:r w:rsidRPr="00490D36">
        <w:rPr>
          <w:rFonts w:hint="eastAsia"/>
          <w:shd w:val="clear" w:color="auto" w:fill="FFFFFF"/>
        </w:rPr>
        <w:t>。</w:t>
      </w:r>
      <w:r w:rsidRPr="00490D36">
        <w:rPr>
          <w:rStyle w:val="aff7"/>
          <w:rFonts w:hint="eastAsia"/>
          <w:color w:val="auto"/>
          <w:u w:val="single"/>
          <w:shd w:val="clear" w:color="auto" w:fill="FFFFFF"/>
        </w:rPr>
        <w:t>（产品名称2）</w:t>
      </w:r>
      <w:r w:rsidRPr="00490D36">
        <w:rPr>
          <w:rFonts w:hint="eastAsia"/>
          <w:shd w:val="clear" w:color="auto" w:fill="FFFFFF"/>
        </w:rPr>
        <w:t>的</w:t>
      </w:r>
      <w:r w:rsidRPr="00490D36">
        <w:rPr>
          <w:rStyle w:val="aff7"/>
          <w:rFonts w:hint="eastAsia"/>
          <w:color w:val="auto"/>
          <w:u w:val="single"/>
          <w:shd w:val="clear" w:color="auto" w:fill="FFFFFF"/>
        </w:rPr>
        <w:t>（关键组件）</w:t>
      </w:r>
      <w:r w:rsidRPr="00490D36">
        <w:rPr>
          <w:rFonts w:hint="eastAsia"/>
          <w:shd w:val="clear" w:color="auto" w:fill="FFFFFF"/>
        </w:rPr>
        <w:t>在中国境内生产。</w:t>
      </w:r>
      <w:r w:rsidRPr="00490D36">
        <w:rPr>
          <w:rStyle w:val="aff7"/>
          <w:rFonts w:hint="eastAsia"/>
          <w:color w:val="auto"/>
          <w:u w:val="single"/>
          <w:shd w:val="clear" w:color="auto" w:fill="FFFFFF"/>
        </w:rPr>
        <w:t>（产品名称2）</w:t>
      </w:r>
      <w:r w:rsidRPr="00490D36">
        <w:rPr>
          <w:rFonts w:hint="eastAsia"/>
          <w:shd w:val="clear" w:color="auto" w:fill="FFFFFF"/>
        </w:rPr>
        <w:t>的</w:t>
      </w:r>
      <w:r w:rsidRPr="00490D36">
        <w:rPr>
          <w:rStyle w:val="aff7"/>
          <w:rFonts w:hint="eastAsia"/>
          <w:color w:val="auto"/>
          <w:u w:val="single"/>
          <w:shd w:val="clear" w:color="auto" w:fill="FFFFFF"/>
        </w:rPr>
        <w:t>（关键工序）</w:t>
      </w:r>
      <w:r w:rsidRPr="00490D36">
        <w:rPr>
          <w:rFonts w:hint="eastAsia"/>
          <w:shd w:val="clear" w:color="auto" w:fill="FFFFFF"/>
        </w:rPr>
        <w:t>在中国境内完成。</w:t>
      </w:r>
    </w:p>
    <w:p w14:paraId="5A0AE077" w14:textId="77777777" w:rsidR="001C5836" w:rsidRPr="00490D36" w:rsidRDefault="00A25B31">
      <w:pPr>
        <w:pStyle w:val="afe"/>
        <w:shd w:val="clear" w:color="auto" w:fill="FFFFFF"/>
        <w:spacing w:before="0" w:beforeAutospacing="0" w:after="0" w:afterAutospacing="0" w:line="360" w:lineRule="auto"/>
        <w:ind w:firstLineChars="200" w:firstLine="480"/>
      </w:pPr>
      <w:r w:rsidRPr="00490D36">
        <w:rPr>
          <w:rFonts w:hint="eastAsia"/>
          <w:shd w:val="clear" w:color="auto" w:fill="FFFFFF"/>
        </w:rPr>
        <w:t>……</w:t>
      </w:r>
    </w:p>
    <w:p w14:paraId="6E521A28" w14:textId="77777777" w:rsidR="001C5836" w:rsidRPr="00490D36" w:rsidRDefault="00A25B31">
      <w:pPr>
        <w:pStyle w:val="afe"/>
        <w:shd w:val="clear" w:color="auto" w:fill="FFFFFF"/>
        <w:spacing w:before="0" w:beforeAutospacing="0" w:after="0" w:afterAutospacing="0" w:line="360" w:lineRule="auto"/>
        <w:ind w:firstLineChars="200" w:firstLine="480"/>
      </w:pPr>
      <w:r w:rsidRPr="00490D36">
        <w:rPr>
          <w:rFonts w:hint="eastAsia"/>
          <w:shd w:val="clear" w:color="auto" w:fill="FFFFFF"/>
        </w:rPr>
        <w:t>本公司（单位）对上述声明内容的真实性负责。如有虚假，愿承担相应法律责任。</w:t>
      </w:r>
    </w:p>
    <w:p w14:paraId="5EC26412" w14:textId="77777777" w:rsidR="001C5836" w:rsidRPr="00490D36" w:rsidRDefault="001C5836">
      <w:pPr>
        <w:pStyle w:val="afe"/>
        <w:shd w:val="clear" w:color="auto" w:fill="FFFFFF"/>
        <w:spacing w:before="0" w:beforeAutospacing="0" w:after="0" w:afterAutospacing="0" w:line="360" w:lineRule="auto"/>
      </w:pPr>
    </w:p>
    <w:p w14:paraId="6285E3F9" w14:textId="77777777" w:rsidR="001C5836" w:rsidRPr="00490D36" w:rsidRDefault="001C5836">
      <w:pPr>
        <w:pStyle w:val="afe"/>
        <w:shd w:val="clear" w:color="auto" w:fill="FFFFFF"/>
        <w:spacing w:before="0" w:beforeAutospacing="0" w:after="0" w:afterAutospacing="0" w:line="360" w:lineRule="auto"/>
        <w:jc w:val="right"/>
        <w:rPr>
          <w:shd w:val="clear" w:color="auto" w:fill="FFFFFF"/>
        </w:rPr>
      </w:pPr>
    </w:p>
    <w:p w14:paraId="4587B4B4" w14:textId="77777777" w:rsidR="001C5836" w:rsidRPr="00490D36" w:rsidRDefault="00A25B31">
      <w:pPr>
        <w:pStyle w:val="afe"/>
        <w:shd w:val="clear" w:color="auto" w:fill="FFFFFF"/>
        <w:spacing w:before="0" w:beforeAutospacing="0" w:after="0" w:afterAutospacing="0" w:line="360" w:lineRule="auto"/>
        <w:jc w:val="right"/>
      </w:pPr>
      <w:r w:rsidRPr="00490D36">
        <w:rPr>
          <w:rFonts w:hint="eastAsia"/>
          <w:shd w:val="clear" w:color="auto" w:fill="FFFFFF"/>
        </w:rPr>
        <w:t>公司（单位）名称（盖章）：　        </w:t>
      </w:r>
    </w:p>
    <w:p w14:paraId="022C30CA" w14:textId="77777777" w:rsidR="001C5836" w:rsidRPr="00490D36" w:rsidRDefault="00A25B31">
      <w:pPr>
        <w:pStyle w:val="afe"/>
        <w:shd w:val="clear" w:color="auto" w:fill="FFFFFF"/>
        <w:spacing w:before="0" w:beforeAutospacing="0" w:after="0" w:afterAutospacing="0" w:line="360" w:lineRule="auto"/>
        <w:jc w:val="right"/>
      </w:pPr>
      <w:r w:rsidRPr="00490D36">
        <w:rPr>
          <w:rFonts w:hint="eastAsia"/>
          <w:shd w:val="clear" w:color="auto" w:fill="FFFFFF"/>
        </w:rPr>
        <w:t>日期：　     年　  月　  日         </w:t>
      </w:r>
    </w:p>
    <w:p w14:paraId="74586F39" w14:textId="77777777" w:rsidR="001C5836" w:rsidRPr="00490D36" w:rsidRDefault="001C5836">
      <w:pPr>
        <w:pStyle w:val="afe"/>
        <w:shd w:val="clear" w:color="auto" w:fill="FFFFFF"/>
        <w:spacing w:before="0" w:beforeAutospacing="0" w:after="0" w:afterAutospacing="0" w:line="360" w:lineRule="auto"/>
        <w:rPr>
          <w:shd w:val="clear" w:color="auto" w:fill="FFFFFF"/>
        </w:rPr>
      </w:pPr>
    </w:p>
    <w:p w14:paraId="7FAFE69A" w14:textId="77777777" w:rsidR="001C5836" w:rsidRPr="00490D36" w:rsidRDefault="001C5836">
      <w:pPr>
        <w:pStyle w:val="afe"/>
        <w:shd w:val="clear" w:color="auto" w:fill="FFFFFF"/>
        <w:spacing w:before="0" w:beforeAutospacing="0" w:after="0" w:afterAutospacing="0" w:line="360" w:lineRule="auto"/>
        <w:rPr>
          <w:shd w:val="clear" w:color="auto" w:fill="FFFFFF"/>
        </w:rPr>
      </w:pPr>
    </w:p>
    <w:p w14:paraId="1A2E8D52" w14:textId="77777777" w:rsidR="001C5836" w:rsidRPr="00490D36" w:rsidRDefault="00A25B31">
      <w:pPr>
        <w:spacing w:line="360" w:lineRule="auto"/>
        <w:ind w:leftChars="1" w:left="424" w:hangingChars="201" w:hanging="422"/>
        <w:rPr>
          <w:szCs w:val="21"/>
          <w:shd w:val="clear" w:color="auto" w:fill="FFFFFF"/>
        </w:rPr>
      </w:pPr>
      <w:r w:rsidRPr="00490D36">
        <w:rPr>
          <w:szCs w:val="21"/>
          <w:shd w:val="clear" w:color="auto" w:fill="FFFFFF"/>
        </w:rPr>
        <w:t>注：</w:t>
      </w:r>
      <w:r w:rsidRPr="00490D36">
        <w:rPr>
          <w:szCs w:val="21"/>
          <w:shd w:val="clear" w:color="auto" w:fill="FFFFFF"/>
        </w:rPr>
        <w:t>1.</w:t>
      </w:r>
      <w:r w:rsidRPr="00490D36">
        <w:rPr>
          <w:szCs w:val="21"/>
          <w:shd w:val="clear" w:color="auto" w:fill="FFFFFF"/>
        </w:rPr>
        <w:t>产品如有型号，请在</w:t>
      </w:r>
      <w:r w:rsidRPr="00490D36">
        <w:rPr>
          <w:szCs w:val="21"/>
          <w:shd w:val="clear" w:color="auto" w:fill="FFFFFF"/>
        </w:rPr>
        <w:t>“</w:t>
      </w:r>
      <w:r w:rsidRPr="00490D36">
        <w:rPr>
          <w:szCs w:val="21"/>
          <w:shd w:val="clear" w:color="auto" w:fill="FFFFFF"/>
        </w:rPr>
        <w:t>产品名称</w:t>
      </w:r>
      <w:r w:rsidRPr="00490D36">
        <w:rPr>
          <w:szCs w:val="21"/>
          <w:shd w:val="clear" w:color="auto" w:fill="FFFFFF"/>
        </w:rPr>
        <w:t>”</w:t>
      </w:r>
      <w:r w:rsidRPr="00490D36">
        <w:rPr>
          <w:szCs w:val="21"/>
          <w:shd w:val="clear" w:color="auto" w:fill="FFFFFF"/>
        </w:rPr>
        <w:t>栏一并填写。</w:t>
      </w:r>
    </w:p>
    <w:p w14:paraId="06F04182" w14:textId="77777777" w:rsidR="001C5836" w:rsidRPr="00490D36" w:rsidRDefault="00A25B31">
      <w:pPr>
        <w:spacing w:line="360" w:lineRule="auto"/>
        <w:ind w:leftChars="200" w:left="420"/>
        <w:rPr>
          <w:szCs w:val="21"/>
          <w:shd w:val="clear" w:color="auto" w:fill="FFFFFF"/>
        </w:rPr>
      </w:pPr>
      <w:r w:rsidRPr="00490D36">
        <w:rPr>
          <w:szCs w:val="21"/>
          <w:shd w:val="clear" w:color="auto" w:fill="FFFFFF"/>
        </w:rPr>
        <w:t>2.</w:t>
      </w:r>
      <w:r w:rsidRPr="00490D36">
        <w:rPr>
          <w:szCs w:val="21"/>
          <w:shd w:val="clear" w:color="auto" w:fill="FFFFFF"/>
        </w:rPr>
        <w:t>生产厂名与厂址应与生产厂营业执照载明的相关信息保持一致。</w:t>
      </w:r>
    </w:p>
    <w:p w14:paraId="4A0DCCFA" w14:textId="5AC4EEAB" w:rsidR="001C5836" w:rsidRPr="00490D36" w:rsidRDefault="00A25B31">
      <w:pPr>
        <w:spacing w:line="360" w:lineRule="auto"/>
        <w:ind w:leftChars="200" w:left="420"/>
        <w:rPr>
          <w:szCs w:val="21"/>
          <w:shd w:val="clear" w:color="auto" w:fill="FFFFFF"/>
        </w:rPr>
      </w:pPr>
      <w:r w:rsidRPr="00490D36">
        <w:rPr>
          <w:szCs w:val="21"/>
          <w:shd w:val="clear" w:color="auto" w:fill="FFFFFF"/>
        </w:rPr>
        <w:t>3.</w:t>
      </w:r>
      <w:r w:rsidRPr="00490D36">
        <w:rPr>
          <w:szCs w:val="21"/>
          <w:shd w:val="clear" w:color="auto" w:fill="FFFFFF"/>
        </w:rPr>
        <w:t>该产品的中国境内生产的组件成本占比相关要求实施前，</w:t>
      </w:r>
      <w:r w:rsidRPr="00490D36">
        <w:rPr>
          <w:szCs w:val="21"/>
          <w:shd w:val="clear" w:color="auto" w:fill="FFFFFF"/>
        </w:rPr>
        <w:t>“</w:t>
      </w:r>
      <w:r w:rsidRPr="00490D36">
        <w:rPr>
          <w:szCs w:val="21"/>
          <w:shd w:val="clear" w:color="auto" w:fill="FFFFFF"/>
        </w:rPr>
        <w:t>规定比例</w:t>
      </w:r>
      <w:r w:rsidRPr="00490D36">
        <w:rPr>
          <w:szCs w:val="21"/>
          <w:shd w:val="clear" w:color="auto" w:fill="FFFFFF"/>
        </w:rPr>
        <w:t>”</w:t>
      </w:r>
      <w:r w:rsidRPr="00490D36">
        <w:rPr>
          <w:szCs w:val="21"/>
          <w:shd w:val="clear" w:color="auto" w:fill="FFFFFF"/>
        </w:rPr>
        <w:t>栏可不填</w:t>
      </w:r>
      <w:r w:rsidR="00114D91" w:rsidRPr="00490D36">
        <w:rPr>
          <w:rFonts w:hint="eastAsia"/>
          <w:szCs w:val="21"/>
          <w:shd w:val="clear" w:color="auto" w:fill="FFFFFF"/>
        </w:rPr>
        <w:t>（本项目可不填写）</w:t>
      </w:r>
      <w:r w:rsidRPr="00490D36">
        <w:rPr>
          <w:szCs w:val="21"/>
          <w:shd w:val="clear" w:color="auto" w:fill="FFFFFF"/>
        </w:rPr>
        <w:t>。</w:t>
      </w:r>
    </w:p>
    <w:p w14:paraId="0E7D67DE" w14:textId="78FCAC40" w:rsidR="001C5836" w:rsidRPr="00490D36" w:rsidRDefault="00A25B31">
      <w:pPr>
        <w:spacing w:line="360" w:lineRule="auto"/>
        <w:ind w:leftChars="200" w:left="420"/>
        <w:rPr>
          <w:szCs w:val="21"/>
          <w:shd w:val="clear" w:color="auto" w:fill="FFFFFF"/>
        </w:rPr>
      </w:pPr>
      <w:r w:rsidRPr="00490D36">
        <w:rPr>
          <w:szCs w:val="21"/>
          <w:shd w:val="clear" w:color="auto" w:fill="FFFFFF"/>
        </w:rPr>
        <w:t>4.</w:t>
      </w:r>
      <w:r w:rsidRPr="00490D36">
        <w:rPr>
          <w:szCs w:val="21"/>
          <w:shd w:val="clear" w:color="auto" w:fill="FFFFFF"/>
        </w:rPr>
        <w:t>该产品的关键组件要求实施前，</w:t>
      </w:r>
      <w:r w:rsidRPr="00490D36">
        <w:rPr>
          <w:szCs w:val="21"/>
          <w:shd w:val="clear" w:color="auto" w:fill="FFFFFF"/>
        </w:rPr>
        <w:t>“</w:t>
      </w:r>
      <w:r w:rsidRPr="00490D36">
        <w:rPr>
          <w:szCs w:val="21"/>
          <w:shd w:val="clear" w:color="auto" w:fill="FFFFFF"/>
        </w:rPr>
        <w:t>关键组件</w:t>
      </w:r>
      <w:r w:rsidRPr="00490D36">
        <w:rPr>
          <w:szCs w:val="21"/>
          <w:shd w:val="clear" w:color="auto" w:fill="FFFFFF"/>
        </w:rPr>
        <w:t>”</w:t>
      </w:r>
      <w:r w:rsidRPr="00490D36">
        <w:rPr>
          <w:szCs w:val="21"/>
          <w:shd w:val="clear" w:color="auto" w:fill="FFFFFF"/>
        </w:rPr>
        <w:t>栏可不填</w:t>
      </w:r>
      <w:r w:rsidR="00114D91" w:rsidRPr="00490D36">
        <w:rPr>
          <w:rFonts w:hint="eastAsia"/>
          <w:szCs w:val="21"/>
          <w:shd w:val="clear" w:color="auto" w:fill="FFFFFF"/>
        </w:rPr>
        <w:t>（本项目可不填写）</w:t>
      </w:r>
      <w:r w:rsidRPr="00490D36">
        <w:rPr>
          <w:szCs w:val="21"/>
          <w:shd w:val="clear" w:color="auto" w:fill="FFFFFF"/>
        </w:rPr>
        <w:t>。</w:t>
      </w:r>
    </w:p>
    <w:p w14:paraId="7C066957" w14:textId="54DC2307" w:rsidR="001C5836" w:rsidRPr="00490D36" w:rsidRDefault="00A25B31">
      <w:pPr>
        <w:spacing w:line="360" w:lineRule="auto"/>
        <w:ind w:leftChars="200" w:left="420"/>
        <w:rPr>
          <w:szCs w:val="21"/>
          <w:shd w:val="clear" w:color="auto" w:fill="FFFFFF"/>
        </w:rPr>
      </w:pPr>
      <w:r w:rsidRPr="00490D36">
        <w:rPr>
          <w:szCs w:val="21"/>
          <w:shd w:val="clear" w:color="auto" w:fill="FFFFFF"/>
        </w:rPr>
        <w:t>5.</w:t>
      </w:r>
      <w:r w:rsidRPr="00490D36">
        <w:rPr>
          <w:szCs w:val="21"/>
          <w:shd w:val="clear" w:color="auto" w:fill="FFFFFF"/>
        </w:rPr>
        <w:t>该产品的关键工序要求实施前，</w:t>
      </w:r>
      <w:r w:rsidRPr="00490D36">
        <w:rPr>
          <w:szCs w:val="21"/>
          <w:shd w:val="clear" w:color="auto" w:fill="FFFFFF"/>
        </w:rPr>
        <w:t>“</w:t>
      </w:r>
      <w:r w:rsidRPr="00490D36">
        <w:rPr>
          <w:szCs w:val="21"/>
          <w:shd w:val="clear" w:color="auto" w:fill="FFFFFF"/>
        </w:rPr>
        <w:t>关键工序</w:t>
      </w:r>
      <w:r w:rsidRPr="00490D36">
        <w:rPr>
          <w:szCs w:val="21"/>
          <w:shd w:val="clear" w:color="auto" w:fill="FFFFFF"/>
        </w:rPr>
        <w:t>”</w:t>
      </w:r>
      <w:r w:rsidRPr="00490D36">
        <w:rPr>
          <w:szCs w:val="21"/>
          <w:shd w:val="clear" w:color="auto" w:fill="FFFFFF"/>
        </w:rPr>
        <w:t>栏可不填</w:t>
      </w:r>
      <w:r w:rsidR="00114D91" w:rsidRPr="00490D36">
        <w:rPr>
          <w:rFonts w:hint="eastAsia"/>
          <w:szCs w:val="21"/>
          <w:shd w:val="clear" w:color="auto" w:fill="FFFFFF"/>
        </w:rPr>
        <w:t>（本项目可不填写）</w:t>
      </w:r>
      <w:r w:rsidRPr="00490D36">
        <w:rPr>
          <w:szCs w:val="21"/>
          <w:shd w:val="clear" w:color="auto" w:fill="FFFFFF"/>
        </w:rPr>
        <w:t>。</w:t>
      </w:r>
    </w:p>
    <w:p w14:paraId="1D042991" w14:textId="77777777" w:rsidR="001C5836" w:rsidRPr="00490D36" w:rsidRDefault="00A25B31">
      <w:pPr>
        <w:widowControl/>
        <w:jc w:val="left"/>
        <w:rPr>
          <w:szCs w:val="21"/>
          <w:shd w:val="clear" w:color="auto" w:fill="FFFFFF"/>
        </w:rPr>
      </w:pPr>
      <w:r w:rsidRPr="00490D36">
        <w:rPr>
          <w:szCs w:val="21"/>
          <w:shd w:val="clear" w:color="auto" w:fill="FFFFFF"/>
        </w:rPr>
        <w:br w:type="page"/>
      </w:r>
    </w:p>
    <w:p w14:paraId="43BB5600" w14:textId="77777777" w:rsidR="001C5836" w:rsidRPr="00490D36" w:rsidRDefault="00A25B31">
      <w:pPr>
        <w:pStyle w:val="afe"/>
        <w:shd w:val="clear" w:color="auto" w:fill="FFFFFF"/>
        <w:spacing w:before="30" w:beforeAutospacing="0" w:after="30" w:afterAutospacing="0"/>
        <w:jc w:val="center"/>
        <w:rPr>
          <w:rStyle w:val="aff4"/>
          <w:sz w:val="36"/>
          <w:szCs w:val="36"/>
        </w:rPr>
      </w:pPr>
      <w:r w:rsidRPr="00490D36">
        <w:rPr>
          <w:rStyle w:val="aff4"/>
          <w:rFonts w:hint="eastAsia"/>
          <w:sz w:val="36"/>
          <w:szCs w:val="36"/>
        </w:rPr>
        <w:lastRenderedPageBreak/>
        <w:t>产品成本占比承诺函</w:t>
      </w:r>
    </w:p>
    <w:p w14:paraId="04DF0BEE" w14:textId="77777777" w:rsidR="001C5836" w:rsidRPr="00490D36" w:rsidRDefault="001C5836">
      <w:pPr>
        <w:pStyle w:val="afe"/>
        <w:shd w:val="clear" w:color="auto" w:fill="FFFFFF"/>
        <w:spacing w:before="30" w:beforeAutospacing="0" w:after="30" w:afterAutospacing="0"/>
        <w:rPr>
          <w:rStyle w:val="aff4"/>
          <w:sz w:val="36"/>
          <w:szCs w:val="36"/>
        </w:rPr>
      </w:pPr>
    </w:p>
    <w:p w14:paraId="7BD95956" w14:textId="77777777" w:rsidR="001C5836" w:rsidRPr="00490D36" w:rsidRDefault="00A25B31">
      <w:pPr>
        <w:widowControl/>
        <w:spacing w:line="360" w:lineRule="auto"/>
        <w:ind w:firstLineChars="200" w:firstLine="480"/>
        <w:jc w:val="left"/>
        <w:rPr>
          <w:sz w:val="24"/>
          <w:shd w:val="clear" w:color="auto" w:fill="FFFFFF"/>
        </w:rPr>
      </w:pPr>
      <w:r w:rsidRPr="00490D36">
        <w:rPr>
          <w:rFonts w:hint="eastAsia"/>
          <w:sz w:val="24"/>
          <w:shd w:val="clear" w:color="auto" w:fill="FFFFFF"/>
        </w:rPr>
        <w:t>我公司（单位）郑重承诺，我公司已阅读并理解《国务院办公厅关于在政府采购中实施本国产品标准及相关政策的通知》（国办发〔</w:t>
      </w:r>
      <w:r w:rsidRPr="00490D36">
        <w:rPr>
          <w:sz w:val="24"/>
          <w:shd w:val="clear" w:color="auto" w:fill="FFFFFF"/>
        </w:rPr>
        <w:t>2025</w:t>
      </w:r>
      <w:r w:rsidRPr="00490D36">
        <w:rPr>
          <w:rFonts w:hint="eastAsia"/>
          <w:sz w:val="24"/>
          <w:shd w:val="clear" w:color="auto" w:fill="FFFFFF"/>
        </w:rPr>
        <w:t>〕</w:t>
      </w:r>
      <w:r w:rsidRPr="00490D36">
        <w:rPr>
          <w:sz w:val="24"/>
          <w:shd w:val="clear" w:color="auto" w:fill="FFFFFF"/>
        </w:rPr>
        <w:t>34</w:t>
      </w:r>
      <w:r w:rsidRPr="00490D36">
        <w:rPr>
          <w:rFonts w:hint="eastAsia"/>
          <w:sz w:val="24"/>
          <w:shd w:val="clear" w:color="auto" w:fill="FFFFFF"/>
        </w:rPr>
        <w:t>号）的规定。据此承诺如下：</w:t>
      </w:r>
    </w:p>
    <w:p w14:paraId="5C453B11" w14:textId="77777777" w:rsidR="001C5836" w:rsidRPr="00490D36" w:rsidRDefault="00A25B31">
      <w:pPr>
        <w:widowControl/>
        <w:spacing w:line="360" w:lineRule="auto"/>
        <w:ind w:firstLineChars="200" w:firstLine="480"/>
        <w:jc w:val="left"/>
        <w:rPr>
          <w:spacing w:val="6"/>
          <w:sz w:val="24"/>
        </w:rPr>
      </w:pPr>
      <w:r w:rsidRPr="00490D36">
        <w:rPr>
          <w:rFonts w:hint="eastAsia"/>
          <w:sz w:val="24"/>
          <w:shd w:val="clear" w:color="auto" w:fill="FFFFFF"/>
        </w:rPr>
        <w:t>为本采购项目或者采购包提供的符合本国产品标准的产品成本之和占提供的全部产品成本之和的比例为</w:t>
      </w:r>
      <w:r w:rsidRPr="00490D36">
        <w:rPr>
          <w:spacing w:val="6"/>
          <w:sz w:val="24"/>
        </w:rPr>
        <w:t>______%</w:t>
      </w:r>
      <w:r w:rsidRPr="00490D36">
        <w:rPr>
          <w:rFonts w:hint="eastAsia"/>
          <w:spacing w:val="6"/>
          <w:sz w:val="24"/>
        </w:rPr>
        <w:t>。</w:t>
      </w:r>
    </w:p>
    <w:p w14:paraId="66F7DAB5" w14:textId="77777777" w:rsidR="001C5836" w:rsidRPr="00490D36" w:rsidRDefault="001C5836">
      <w:pPr>
        <w:widowControl/>
        <w:spacing w:line="360" w:lineRule="auto"/>
        <w:ind w:firstLineChars="200" w:firstLine="480"/>
        <w:jc w:val="left"/>
        <w:rPr>
          <w:sz w:val="24"/>
        </w:rPr>
      </w:pPr>
    </w:p>
    <w:p w14:paraId="4D8E424C" w14:textId="77777777" w:rsidR="001C5836" w:rsidRPr="00490D36" w:rsidRDefault="00A25B31">
      <w:pPr>
        <w:pStyle w:val="afe"/>
        <w:shd w:val="clear" w:color="auto" w:fill="FFFFFF"/>
        <w:spacing w:before="0" w:beforeAutospacing="0" w:after="0" w:afterAutospacing="0" w:line="360" w:lineRule="auto"/>
        <w:jc w:val="right"/>
      </w:pPr>
      <w:r w:rsidRPr="00490D36">
        <w:rPr>
          <w:rFonts w:hint="eastAsia"/>
          <w:shd w:val="clear" w:color="auto" w:fill="FFFFFF"/>
        </w:rPr>
        <w:t>公司（单位）名称（盖章）：　        </w:t>
      </w:r>
    </w:p>
    <w:p w14:paraId="659230B4" w14:textId="77777777" w:rsidR="001C5836" w:rsidRPr="00490D36" w:rsidRDefault="00A25B31">
      <w:pPr>
        <w:widowControl/>
        <w:spacing w:line="360" w:lineRule="auto"/>
        <w:ind w:firstLineChars="200" w:firstLine="480"/>
        <w:jc w:val="right"/>
        <w:rPr>
          <w:sz w:val="24"/>
        </w:rPr>
      </w:pPr>
      <w:r w:rsidRPr="00490D36">
        <w:rPr>
          <w:rFonts w:hint="eastAsia"/>
          <w:sz w:val="24"/>
          <w:shd w:val="clear" w:color="auto" w:fill="FFFFFF"/>
        </w:rPr>
        <w:t>日期：　     </w:t>
      </w:r>
      <w:r w:rsidRPr="00490D36">
        <w:rPr>
          <w:rFonts w:ascii="宋体" w:hAnsi="宋体" w:cs="宋体" w:hint="eastAsia"/>
          <w:sz w:val="24"/>
          <w:shd w:val="clear" w:color="auto" w:fill="FFFFFF"/>
        </w:rPr>
        <w:t xml:space="preserve">年　</w:t>
      </w:r>
      <w:r w:rsidRPr="00490D36">
        <w:rPr>
          <w:rFonts w:hint="eastAsia"/>
          <w:sz w:val="24"/>
          <w:shd w:val="clear" w:color="auto" w:fill="FFFFFF"/>
        </w:rPr>
        <w:t>  </w:t>
      </w:r>
      <w:r w:rsidRPr="00490D36">
        <w:rPr>
          <w:rFonts w:ascii="宋体" w:hAnsi="宋体" w:cs="宋体" w:hint="eastAsia"/>
          <w:sz w:val="24"/>
          <w:shd w:val="clear" w:color="auto" w:fill="FFFFFF"/>
        </w:rPr>
        <w:t xml:space="preserve">月　</w:t>
      </w:r>
      <w:r w:rsidRPr="00490D36">
        <w:rPr>
          <w:rFonts w:hint="eastAsia"/>
          <w:sz w:val="24"/>
          <w:shd w:val="clear" w:color="auto" w:fill="FFFFFF"/>
        </w:rPr>
        <w:t>  </w:t>
      </w:r>
      <w:r w:rsidRPr="00490D36">
        <w:rPr>
          <w:rFonts w:ascii="宋体" w:hAnsi="宋体" w:cs="宋体" w:hint="eastAsia"/>
          <w:sz w:val="24"/>
          <w:shd w:val="clear" w:color="auto" w:fill="FFFFFF"/>
        </w:rPr>
        <w:t>日</w:t>
      </w:r>
      <w:r w:rsidRPr="00490D36">
        <w:rPr>
          <w:rFonts w:hint="eastAsia"/>
          <w:sz w:val="24"/>
          <w:shd w:val="clear" w:color="auto" w:fill="FFFFFF"/>
        </w:rPr>
        <w:t>     </w:t>
      </w:r>
    </w:p>
    <w:p w14:paraId="34635417" w14:textId="77777777" w:rsidR="001C5836" w:rsidRPr="00490D36" w:rsidRDefault="001C5836">
      <w:pPr>
        <w:widowControl/>
        <w:spacing w:line="360" w:lineRule="auto"/>
        <w:jc w:val="left"/>
        <w:rPr>
          <w:sz w:val="24"/>
        </w:rPr>
      </w:pPr>
    </w:p>
    <w:p w14:paraId="619DC301" w14:textId="77777777" w:rsidR="001C5836" w:rsidRPr="00490D36" w:rsidRDefault="001C5836">
      <w:pPr>
        <w:widowControl/>
        <w:spacing w:line="360" w:lineRule="auto"/>
        <w:jc w:val="left"/>
        <w:rPr>
          <w:sz w:val="24"/>
        </w:rPr>
      </w:pPr>
    </w:p>
    <w:p w14:paraId="7C4EF698" w14:textId="77777777" w:rsidR="001C5836" w:rsidRPr="00490D36" w:rsidRDefault="00A25B31">
      <w:pPr>
        <w:spacing w:line="360" w:lineRule="auto"/>
        <w:rPr>
          <w:sz w:val="22"/>
          <w:szCs w:val="22"/>
        </w:rPr>
      </w:pPr>
      <w:r w:rsidRPr="00490D36">
        <w:rPr>
          <w:rFonts w:hint="eastAsia"/>
          <w:sz w:val="22"/>
          <w:szCs w:val="22"/>
        </w:rPr>
        <w:t>注：</w:t>
      </w:r>
    </w:p>
    <w:p w14:paraId="7C57215F" w14:textId="77777777" w:rsidR="001C5836" w:rsidRPr="00490D36" w:rsidRDefault="00A25B31">
      <w:pPr>
        <w:spacing w:line="360" w:lineRule="auto"/>
        <w:rPr>
          <w:szCs w:val="21"/>
          <w:shd w:val="clear" w:color="auto" w:fill="FFFFFF"/>
        </w:rPr>
      </w:pPr>
      <w:r w:rsidRPr="00490D36">
        <w:rPr>
          <w:szCs w:val="21"/>
          <w:shd w:val="clear" w:color="auto" w:fill="FFFFFF"/>
        </w:rPr>
        <w:t xml:space="preserve">1. </w:t>
      </w:r>
      <w:proofErr w:type="gramStart"/>
      <w:r w:rsidRPr="00490D36">
        <w:rPr>
          <w:rFonts w:hint="eastAsia"/>
          <w:szCs w:val="21"/>
          <w:shd w:val="clear" w:color="auto" w:fill="FFFFFF"/>
        </w:rPr>
        <w:t>本承诺函应按包分别</w:t>
      </w:r>
      <w:proofErr w:type="gramEnd"/>
      <w:r w:rsidRPr="00490D36">
        <w:rPr>
          <w:rFonts w:hint="eastAsia"/>
          <w:szCs w:val="21"/>
          <w:shd w:val="clear" w:color="auto" w:fill="FFFFFF"/>
        </w:rPr>
        <w:t>提供。</w:t>
      </w:r>
    </w:p>
    <w:p w14:paraId="35A838F7" w14:textId="77777777" w:rsidR="001C5836" w:rsidRPr="00490D36" w:rsidRDefault="00A25B31">
      <w:pPr>
        <w:spacing w:line="360" w:lineRule="auto"/>
        <w:rPr>
          <w:szCs w:val="21"/>
          <w:shd w:val="clear" w:color="auto" w:fill="FFFFFF"/>
        </w:rPr>
      </w:pPr>
      <w:r w:rsidRPr="00490D36">
        <w:rPr>
          <w:szCs w:val="21"/>
          <w:shd w:val="clear" w:color="auto" w:fill="FFFFFF"/>
        </w:rPr>
        <w:t xml:space="preserve">2. </w:t>
      </w:r>
      <w:r w:rsidRPr="00490D36">
        <w:rPr>
          <w:rFonts w:hint="eastAsia"/>
          <w:szCs w:val="21"/>
          <w:shd w:val="clear" w:color="auto" w:fill="FFFFFF"/>
        </w:rPr>
        <w:t>单一产品采购无须提供</w:t>
      </w:r>
      <w:proofErr w:type="gramStart"/>
      <w:r w:rsidRPr="00490D36">
        <w:rPr>
          <w:rFonts w:hint="eastAsia"/>
          <w:szCs w:val="21"/>
          <w:shd w:val="clear" w:color="auto" w:fill="FFFFFF"/>
        </w:rPr>
        <w:t>本承诺</w:t>
      </w:r>
      <w:proofErr w:type="gramEnd"/>
      <w:r w:rsidRPr="00490D36">
        <w:rPr>
          <w:rFonts w:hint="eastAsia"/>
          <w:szCs w:val="21"/>
          <w:shd w:val="clear" w:color="auto" w:fill="FFFFFF"/>
        </w:rPr>
        <w:t>函；供应商提供产品全部为本国产品，且提供了《关于符合本国产品标准的声明函》时，无须提供</w:t>
      </w:r>
      <w:proofErr w:type="gramStart"/>
      <w:r w:rsidRPr="00490D36">
        <w:rPr>
          <w:rFonts w:hint="eastAsia"/>
          <w:szCs w:val="21"/>
          <w:shd w:val="clear" w:color="auto" w:fill="FFFFFF"/>
        </w:rPr>
        <w:t>本承诺</w:t>
      </w:r>
      <w:proofErr w:type="gramEnd"/>
      <w:r w:rsidRPr="00490D36">
        <w:rPr>
          <w:rFonts w:hint="eastAsia"/>
          <w:szCs w:val="21"/>
          <w:shd w:val="clear" w:color="auto" w:fill="FFFFFF"/>
        </w:rPr>
        <w:t>函。</w:t>
      </w:r>
    </w:p>
    <w:p w14:paraId="119E3486" w14:textId="214C7AAA" w:rsidR="001C5836" w:rsidRPr="00490D36" w:rsidRDefault="00A25B31">
      <w:pPr>
        <w:spacing w:line="360" w:lineRule="auto"/>
        <w:rPr>
          <w:szCs w:val="21"/>
          <w:shd w:val="clear" w:color="auto" w:fill="FFFFFF"/>
        </w:rPr>
      </w:pPr>
      <w:r w:rsidRPr="00490D36">
        <w:rPr>
          <w:szCs w:val="21"/>
          <w:shd w:val="clear" w:color="auto" w:fill="FFFFFF"/>
        </w:rPr>
        <w:t xml:space="preserve">3. </w:t>
      </w:r>
      <w:r w:rsidRPr="00490D36">
        <w:rPr>
          <w:rFonts w:hint="eastAsia"/>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490D36">
        <w:rPr>
          <w:rFonts w:hint="eastAsia"/>
          <w:szCs w:val="21"/>
          <w:shd w:val="clear" w:color="auto" w:fill="FFFFFF"/>
        </w:rPr>
        <w:t>本承诺</w:t>
      </w:r>
      <w:proofErr w:type="gramEnd"/>
      <w:r w:rsidRPr="00490D36">
        <w:rPr>
          <w:rFonts w:hint="eastAsia"/>
          <w:szCs w:val="21"/>
          <w:shd w:val="clear" w:color="auto" w:fill="FFFFFF"/>
        </w:rPr>
        <w:t>函；否则，不享受</w:t>
      </w:r>
      <w:r w:rsidRPr="00490D36">
        <w:rPr>
          <w:rFonts w:hint="eastAsia"/>
        </w:rPr>
        <w:t>价格评审优惠</w:t>
      </w:r>
      <w:r w:rsidRPr="00490D36">
        <w:rPr>
          <w:rFonts w:hint="eastAsia"/>
          <w:szCs w:val="21"/>
          <w:shd w:val="clear" w:color="auto" w:fill="FFFFFF"/>
        </w:rPr>
        <w:t>。</w:t>
      </w:r>
    </w:p>
    <w:p w14:paraId="0E0A8754" w14:textId="7E2F854D" w:rsidR="00DB7D5A" w:rsidRPr="00490D36" w:rsidRDefault="00DB7D5A">
      <w:pPr>
        <w:spacing w:line="360" w:lineRule="auto"/>
        <w:rPr>
          <w:szCs w:val="21"/>
          <w:shd w:val="clear" w:color="auto" w:fill="FFFFFF"/>
        </w:rPr>
      </w:pPr>
      <w:r w:rsidRPr="00490D36">
        <w:rPr>
          <w:szCs w:val="21"/>
          <w:shd w:val="clear" w:color="auto" w:fill="FFFFFF"/>
        </w:rPr>
        <w:br w:type="page"/>
      </w:r>
    </w:p>
    <w:p w14:paraId="549EEFFB" w14:textId="740760C5" w:rsidR="00DB7D5A" w:rsidRPr="00490D36" w:rsidRDefault="00DB7D5A" w:rsidP="00DB7D5A">
      <w:pPr>
        <w:numPr>
          <w:ilvl w:val="0"/>
          <w:numId w:val="26"/>
        </w:numPr>
        <w:tabs>
          <w:tab w:val="left" w:pos="360"/>
        </w:tabs>
        <w:snapToGrid w:val="0"/>
        <w:spacing w:line="360" w:lineRule="auto"/>
        <w:outlineLvl w:val="1"/>
        <w:rPr>
          <w:sz w:val="24"/>
          <w:szCs w:val="20"/>
        </w:rPr>
      </w:pPr>
      <w:r w:rsidRPr="00490D36">
        <w:rPr>
          <w:rFonts w:hint="eastAsia"/>
          <w:sz w:val="24"/>
          <w:szCs w:val="20"/>
        </w:rPr>
        <w:lastRenderedPageBreak/>
        <w:t>中小企业政策证明文件</w:t>
      </w:r>
    </w:p>
    <w:p w14:paraId="70695975" w14:textId="77777777" w:rsidR="00DB7D5A" w:rsidRPr="00490D36" w:rsidRDefault="00DB7D5A" w:rsidP="00DB7D5A">
      <w:pPr>
        <w:tabs>
          <w:tab w:val="left" w:pos="5580"/>
        </w:tabs>
        <w:spacing w:line="360" w:lineRule="auto"/>
        <w:rPr>
          <w:sz w:val="24"/>
        </w:rPr>
      </w:pPr>
      <w:r w:rsidRPr="00490D36">
        <w:rPr>
          <w:rFonts w:hint="eastAsia"/>
          <w:sz w:val="24"/>
        </w:rPr>
        <w:t>说明：</w:t>
      </w:r>
    </w:p>
    <w:p w14:paraId="1499BF37" w14:textId="77777777" w:rsidR="00DB7D5A" w:rsidRPr="00490D36" w:rsidRDefault="00DB7D5A" w:rsidP="00DB7D5A">
      <w:pPr>
        <w:tabs>
          <w:tab w:val="left" w:pos="5580"/>
        </w:tabs>
        <w:spacing w:line="360" w:lineRule="auto"/>
        <w:rPr>
          <w:sz w:val="24"/>
        </w:rPr>
      </w:pPr>
      <w:r w:rsidRPr="00490D36">
        <w:rPr>
          <w:rFonts w:hint="eastAsia"/>
          <w:sz w:val="24"/>
        </w:rPr>
        <w:t>（</w:t>
      </w:r>
      <w:r w:rsidRPr="00490D36">
        <w:rPr>
          <w:sz w:val="24"/>
        </w:rPr>
        <w:t>1</w:t>
      </w:r>
      <w:r w:rsidRPr="00490D36">
        <w:rPr>
          <w:rFonts w:hint="eastAsia"/>
          <w:sz w:val="24"/>
        </w:rPr>
        <w:t>）如本项目（包）</w:t>
      </w:r>
      <w:proofErr w:type="gramStart"/>
      <w:r w:rsidRPr="00490D36">
        <w:rPr>
          <w:rFonts w:hint="eastAsia"/>
          <w:sz w:val="24"/>
        </w:rPr>
        <w:t>不</w:t>
      </w:r>
      <w:proofErr w:type="gramEnd"/>
      <w:r w:rsidRPr="00490D36">
        <w:rPr>
          <w:rFonts w:hint="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69494F0F" w14:textId="77777777" w:rsidR="00DB7D5A" w:rsidRPr="00490D36" w:rsidRDefault="00DB7D5A" w:rsidP="00DB7D5A">
      <w:pPr>
        <w:tabs>
          <w:tab w:val="left" w:pos="5580"/>
        </w:tabs>
        <w:spacing w:line="360" w:lineRule="auto"/>
        <w:rPr>
          <w:sz w:val="24"/>
        </w:rPr>
      </w:pPr>
      <w:r w:rsidRPr="00490D36">
        <w:rPr>
          <w:rFonts w:hint="eastAsia"/>
          <w:sz w:val="24"/>
        </w:rPr>
        <w:t>（</w:t>
      </w:r>
      <w:r w:rsidRPr="00490D36">
        <w:rPr>
          <w:sz w:val="24"/>
        </w:rPr>
        <w:t>2</w:t>
      </w:r>
      <w:r w:rsidRPr="00490D36">
        <w:rPr>
          <w:rFonts w:hint="eastAsia"/>
          <w:sz w:val="24"/>
        </w:rPr>
        <w:t>）如本项目（包）专门面向中小企业采购，投标文件中须提供《中小企业声明函》或《残疾人福利性单位声明函》或由省级以上监狱管理局、戒毒管理局（含新疆生产建设兵团）出具的属于监狱企业的证明文件，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490D36">
        <w:rPr>
          <w:rFonts w:hint="eastAsia"/>
          <w:sz w:val="24"/>
        </w:rPr>
        <w:t>且建议</w:t>
      </w:r>
      <w:proofErr w:type="gramEnd"/>
      <w:r w:rsidRPr="00490D36">
        <w:rPr>
          <w:rFonts w:hint="eastAsia"/>
          <w:sz w:val="24"/>
        </w:rPr>
        <w:t>在资格证明文件部分提供。</w:t>
      </w:r>
    </w:p>
    <w:p w14:paraId="3C6AE77D" w14:textId="77777777" w:rsidR="00DB7D5A" w:rsidRPr="00490D36" w:rsidRDefault="00DB7D5A" w:rsidP="00DB7D5A">
      <w:pPr>
        <w:tabs>
          <w:tab w:val="left" w:pos="5580"/>
        </w:tabs>
        <w:spacing w:line="360" w:lineRule="auto"/>
        <w:rPr>
          <w:sz w:val="24"/>
        </w:rPr>
      </w:pPr>
      <w:r w:rsidRPr="00490D36">
        <w:rPr>
          <w:rFonts w:hint="eastAsia"/>
          <w:sz w:val="24"/>
        </w:rPr>
        <w:t>（</w:t>
      </w:r>
      <w:r w:rsidRPr="00490D36">
        <w:rPr>
          <w:sz w:val="24"/>
        </w:rPr>
        <w:t>3</w:t>
      </w:r>
      <w:r w:rsidRPr="00490D36">
        <w:rPr>
          <w:rFonts w:hint="eastAsia"/>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490D36">
        <w:rPr>
          <w:rFonts w:hint="eastAsia"/>
          <w:sz w:val="24"/>
        </w:rPr>
        <w:t>且建议</w:t>
      </w:r>
      <w:proofErr w:type="gramEnd"/>
      <w:r w:rsidRPr="00490D36">
        <w:rPr>
          <w:rFonts w:hint="eastAsia"/>
          <w:sz w:val="24"/>
        </w:rPr>
        <w:t>在资格证明文件部分提供。</w:t>
      </w:r>
    </w:p>
    <w:p w14:paraId="6C3F759B" w14:textId="77777777" w:rsidR="00DB7D5A" w:rsidRPr="00490D36" w:rsidRDefault="00DB7D5A" w:rsidP="00DB7D5A">
      <w:pPr>
        <w:tabs>
          <w:tab w:val="left" w:pos="5580"/>
        </w:tabs>
        <w:spacing w:line="360" w:lineRule="auto"/>
        <w:rPr>
          <w:sz w:val="24"/>
        </w:rPr>
      </w:pPr>
      <w:r w:rsidRPr="00490D36">
        <w:rPr>
          <w:rFonts w:hint="eastAsia"/>
          <w:sz w:val="24"/>
        </w:rPr>
        <w:t>（</w:t>
      </w:r>
      <w:r w:rsidRPr="00490D36">
        <w:rPr>
          <w:sz w:val="24"/>
        </w:rPr>
        <w:t>4</w:t>
      </w:r>
      <w:r w:rsidRPr="00490D36">
        <w:rPr>
          <w:rFonts w:hint="eastAsia"/>
          <w:sz w:val="24"/>
        </w:rPr>
        <w:t>）如本项目（包）预留部分采购项目预算专门面向中小企业采购，且要求供应商以联合体形</w:t>
      </w:r>
      <w:proofErr w:type="gramStart"/>
      <w:r w:rsidRPr="00490D36">
        <w:rPr>
          <w:rFonts w:hint="eastAsia"/>
          <w:sz w:val="24"/>
        </w:rPr>
        <w:t>式参加</w:t>
      </w:r>
      <w:proofErr w:type="gramEnd"/>
      <w:r w:rsidRPr="00490D36">
        <w:rPr>
          <w:rFonts w:hint="eastAsia"/>
          <w:sz w:val="24"/>
        </w:rPr>
        <w:t>采购活动</w:t>
      </w:r>
      <w:r w:rsidRPr="00490D36">
        <w:rPr>
          <w:rFonts w:hint="eastAsia"/>
        </w:rPr>
        <w:t>，</w:t>
      </w:r>
      <w:bookmarkStart w:id="926" w:name="_Hlk145526067"/>
      <w:r w:rsidRPr="00490D36">
        <w:rPr>
          <w:rFonts w:hint="eastAsia"/>
          <w:sz w:val="24"/>
        </w:rPr>
        <w:t>如供应商为联合体的，</w:t>
      </w:r>
      <w:bookmarkEnd w:id="926"/>
      <w:r w:rsidRPr="00490D36">
        <w:rPr>
          <w:rFonts w:hint="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98FBB49" w14:textId="77777777" w:rsidR="00DB7D5A" w:rsidRPr="00490D36" w:rsidRDefault="00DB7D5A" w:rsidP="00DB7D5A">
      <w:pPr>
        <w:tabs>
          <w:tab w:val="left" w:pos="5580"/>
        </w:tabs>
        <w:spacing w:line="360" w:lineRule="auto"/>
        <w:rPr>
          <w:sz w:val="24"/>
        </w:rPr>
      </w:pPr>
      <w:r w:rsidRPr="00490D36">
        <w:rPr>
          <w:rFonts w:hint="eastAsia"/>
          <w:sz w:val="24"/>
        </w:rPr>
        <w:t>（</w:t>
      </w:r>
      <w:r w:rsidRPr="00490D36">
        <w:rPr>
          <w:sz w:val="24"/>
        </w:rPr>
        <w:t>5</w:t>
      </w:r>
      <w:r w:rsidRPr="00490D36">
        <w:rPr>
          <w:rFonts w:hint="eastAsia"/>
          <w:sz w:val="24"/>
        </w:rPr>
        <w:t>）中小企业声明函填写注意事项</w:t>
      </w:r>
    </w:p>
    <w:p w14:paraId="7A10C2A5" w14:textId="77777777" w:rsidR="00DB7D5A" w:rsidRPr="00490D36" w:rsidRDefault="00DB7D5A" w:rsidP="00DB7D5A">
      <w:pPr>
        <w:tabs>
          <w:tab w:val="left" w:pos="5580"/>
        </w:tabs>
        <w:spacing w:line="360" w:lineRule="auto"/>
        <w:rPr>
          <w:sz w:val="24"/>
        </w:rPr>
      </w:pPr>
      <w:r w:rsidRPr="00490D36">
        <w:rPr>
          <w:sz w:val="24"/>
        </w:rPr>
        <w:t>1</w:t>
      </w:r>
      <w:r w:rsidRPr="00490D36">
        <w:rPr>
          <w:rFonts w:hint="eastAsia"/>
          <w:sz w:val="24"/>
        </w:rPr>
        <w:t>）《中小企业声明函》由参加政府采购活动的投标人出具。联合体投标的，《中小企业声明函》可由牵头人出具。</w:t>
      </w:r>
    </w:p>
    <w:p w14:paraId="7008400E" w14:textId="77777777" w:rsidR="00DB7D5A" w:rsidRPr="00490D36" w:rsidRDefault="00DB7D5A" w:rsidP="00DB7D5A">
      <w:pPr>
        <w:tabs>
          <w:tab w:val="left" w:pos="5580"/>
        </w:tabs>
        <w:spacing w:line="360" w:lineRule="auto"/>
        <w:rPr>
          <w:sz w:val="24"/>
        </w:rPr>
      </w:pPr>
      <w:r w:rsidRPr="00490D36">
        <w:rPr>
          <w:sz w:val="24"/>
        </w:rPr>
        <w:t>2</w:t>
      </w:r>
      <w:r w:rsidRPr="00490D36">
        <w:rPr>
          <w:rFonts w:hint="eastAsia"/>
          <w:sz w:val="24"/>
        </w:rPr>
        <w:t>）对于联合体中由中小企业承担的部分，或者分包给中小企业的部分，必须全部由中小企业制造、承建或者承接。供应商应当在声明函</w:t>
      </w:r>
      <w:r w:rsidRPr="00490D36">
        <w:rPr>
          <w:sz w:val="24"/>
        </w:rPr>
        <w:t>“</w:t>
      </w:r>
      <w:r w:rsidRPr="00490D36">
        <w:rPr>
          <w:rFonts w:hint="eastAsia"/>
          <w:sz w:val="24"/>
        </w:rPr>
        <w:t>标的名称</w:t>
      </w:r>
      <w:r w:rsidRPr="00490D36">
        <w:rPr>
          <w:sz w:val="24"/>
        </w:rPr>
        <w:t>”</w:t>
      </w:r>
      <w:r w:rsidRPr="00490D36">
        <w:rPr>
          <w:rFonts w:hint="eastAsia"/>
          <w:sz w:val="24"/>
        </w:rPr>
        <w:t>部分标明联合体中中小企业承担的具体内容或者中小企业的具体分包内容。</w:t>
      </w:r>
    </w:p>
    <w:p w14:paraId="078E4CB4" w14:textId="77777777" w:rsidR="00DB7D5A" w:rsidRPr="00490D36" w:rsidRDefault="00DB7D5A" w:rsidP="00DB7D5A">
      <w:pPr>
        <w:tabs>
          <w:tab w:val="left" w:pos="5580"/>
        </w:tabs>
        <w:spacing w:line="360" w:lineRule="auto"/>
        <w:rPr>
          <w:sz w:val="24"/>
        </w:rPr>
      </w:pPr>
      <w:r w:rsidRPr="00490D36">
        <w:rPr>
          <w:sz w:val="24"/>
        </w:rPr>
        <w:t>3</w:t>
      </w:r>
      <w:r w:rsidRPr="00490D36">
        <w:rPr>
          <w:rFonts w:hint="eastAsia"/>
          <w:sz w:val="24"/>
        </w:rPr>
        <w:t>）对于多标的采购项目，投标人应充分、准确地了解所提供货物的制造企业、提供服务的承接企业信息。对相关情况了解不清楚的，不建议填报本声明函。</w:t>
      </w:r>
    </w:p>
    <w:p w14:paraId="7921535A" w14:textId="77777777" w:rsidR="00DB7D5A" w:rsidRPr="00490D36" w:rsidRDefault="00DB7D5A" w:rsidP="00DB7D5A">
      <w:pPr>
        <w:tabs>
          <w:tab w:val="left" w:pos="5580"/>
        </w:tabs>
        <w:spacing w:line="360" w:lineRule="auto"/>
        <w:rPr>
          <w:sz w:val="24"/>
        </w:rPr>
      </w:pPr>
      <w:r w:rsidRPr="00490D36">
        <w:rPr>
          <w:rFonts w:hint="eastAsia"/>
          <w:sz w:val="24"/>
        </w:rPr>
        <w:t>（</w:t>
      </w:r>
      <w:r w:rsidRPr="00490D36">
        <w:rPr>
          <w:sz w:val="24"/>
        </w:rPr>
        <w:t>6</w:t>
      </w:r>
      <w:r w:rsidRPr="00490D36">
        <w:rPr>
          <w:rFonts w:hint="eastAsia"/>
          <w:sz w:val="24"/>
        </w:rPr>
        <w:t>）温馨提示：为方便广大中小企业识别企业规模类型，工业和信息化部组织开发了中小企业规模类型自测小程序，在国务院客户端和工业和信息化部网站上均有链接，投标</w:t>
      </w:r>
      <w:r w:rsidRPr="00490D36">
        <w:rPr>
          <w:rFonts w:hint="eastAsia"/>
          <w:sz w:val="24"/>
        </w:rPr>
        <w:lastRenderedPageBreak/>
        <w:t>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sidRPr="00490D36">
        <w:rPr>
          <w:sz w:val="24"/>
        </w:rPr>
        <w:t>2011</w:t>
      </w:r>
      <w:r w:rsidRPr="00490D36">
        <w:rPr>
          <w:rFonts w:hint="eastAsia"/>
          <w:sz w:val="24"/>
        </w:rPr>
        <w:t>﹞</w:t>
      </w:r>
      <w:r w:rsidRPr="00490D36">
        <w:rPr>
          <w:sz w:val="24"/>
        </w:rPr>
        <w:t>300</w:t>
      </w:r>
      <w:r w:rsidRPr="00490D36">
        <w:rPr>
          <w:rFonts w:hint="eastAsia"/>
          <w:sz w:val="24"/>
        </w:rPr>
        <w:t>号）》及《金融业企业划型标准规定》（银发〔</w:t>
      </w:r>
      <w:r w:rsidRPr="00490D36">
        <w:rPr>
          <w:sz w:val="24"/>
        </w:rPr>
        <w:t>2015</w:t>
      </w:r>
      <w:r w:rsidRPr="00490D36">
        <w:rPr>
          <w:rFonts w:hint="eastAsia"/>
          <w:sz w:val="24"/>
        </w:rPr>
        <w:t>〕</w:t>
      </w:r>
      <w:r w:rsidRPr="00490D36">
        <w:rPr>
          <w:sz w:val="24"/>
        </w:rPr>
        <w:t xml:space="preserve">309 </w:t>
      </w:r>
      <w:r w:rsidRPr="00490D36">
        <w:rPr>
          <w:rFonts w:hint="eastAsia"/>
          <w:sz w:val="24"/>
        </w:rPr>
        <w:t>号）等国务院批准的中小企业划分标准执行。</w:t>
      </w:r>
    </w:p>
    <w:p w14:paraId="0E87AC38" w14:textId="77777777" w:rsidR="00DB7D5A" w:rsidRPr="00490D36" w:rsidRDefault="00DB7D5A" w:rsidP="00DB7D5A">
      <w:pPr>
        <w:tabs>
          <w:tab w:val="left" w:pos="5580"/>
        </w:tabs>
        <w:spacing w:line="360" w:lineRule="auto"/>
        <w:rPr>
          <w:sz w:val="24"/>
        </w:rPr>
      </w:pPr>
    </w:p>
    <w:p w14:paraId="05E69206" w14:textId="77777777" w:rsidR="00DB7D5A" w:rsidRPr="00490D36" w:rsidRDefault="00DB7D5A" w:rsidP="00DB7D5A">
      <w:pPr>
        <w:tabs>
          <w:tab w:val="left" w:pos="5580"/>
        </w:tabs>
        <w:spacing w:line="360" w:lineRule="auto"/>
        <w:rPr>
          <w:sz w:val="24"/>
        </w:rPr>
      </w:pPr>
      <w:r w:rsidRPr="00490D36">
        <w:rPr>
          <w:sz w:val="24"/>
        </w:rPr>
        <w:br w:type="page"/>
      </w:r>
    </w:p>
    <w:p w14:paraId="797CB410" w14:textId="28362B70" w:rsidR="00DB7D5A" w:rsidRPr="00490D36" w:rsidRDefault="00DB7D5A" w:rsidP="00DB7D5A">
      <w:pPr>
        <w:keepNext/>
        <w:keepLines/>
        <w:adjustRightInd w:val="0"/>
        <w:spacing w:before="280" w:after="290" w:line="376" w:lineRule="atLeast"/>
        <w:outlineLvl w:val="3"/>
        <w:rPr>
          <w:kern w:val="0"/>
          <w:sz w:val="24"/>
          <w:szCs w:val="20"/>
        </w:rPr>
      </w:pPr>
      <w:r w:rsidRPr="00490D36">
        <w:rPr>
          <w:kern w:val="0"/>
          <w:sz w:val="24"/>
          <w:szCs w:val="20"/>
        </w:rPr>
        <w:lastRenderedPageBreak/>
        <w:t xml:space="preserve">8-1 </w:t>
      </w:r>
      <w:r w:rsidRPr="00490D36">
        <w:rPr>
          <w:rFonts w:hint="eastAsia"/>
          <w:kern w:val="0"/>
          <w:sz w:val="24"/>
          <w:szCs w:val="20"/>
        </w:rPr>
        <w:t>中小企业证明文件</w:t>
      </w:r>
    </w:p>
    <w:p w14:paraId="4014B962" w14:textId="77777777" w:rsidR="00DB7D5A" w:rsidRPr="00490D36" w:rsidRDefault="00DB7D5A" w:rsidP="00DB7D5A">
      <w:pPr>
        <w:spacing w:beforeLines="100" w:before="240" w:afterLines="100" w:after="240" w:line="360" w:lineRule="auto"/>
        <w:jc w:val="center"/>
        <w:rPr>
          <w:b/>
          <w:bCs/>
          <w:sz w:val="36"/>
          <w:szCs w:val="36"/>
        </w:rPr>
      </w:pPr>
      <w:r w:rsidRPr="00490D36">
        <w:rPr>
          <w:rFonts w:hint="eastAsia"/>
          <w:b/>
          <w:bCs/>
          <w:sz w:val="36"/>
          <w:szCs w:val="36"/>
        </w:rPr>
        <w:t>中小企业声明函</w:t>
      </w:r>
    </w:p>
    <w:p w14:paraId="7618A9E8" w14:textId="4544A2C0" w:rsidR="00DB7D5A" w:rsidRPr="00490D36" w:rsidRDefault="00DB7D5A" w:rsidP="00DB7D5A">
      <w:pPr>
        <w:spacing w:line="360" w:lineRule="auto"/>
        <w:ind w:firstLine="504"/>
        <w:rPr>
          <w:spacing w:val="6"/>
          <w:sz w:val="24"/>
        </w:rPr>
      </w:pPr>
      <w:r w:rsidRPr="00490D36">
        <w:rPr>
          <w:rFonts w:hint="eastAsia"/>
          <w:spacing w:val="6"/>
          <w:sz w:val="24"/>
        </w:rPr>
        <w:t>本公司郑重声明，根据《政府采购促进中小企业发展管理办法》（财库﹝</w:t>
      </w:r>
      <w:r w:rsidRPr="00490D36">
        <w:rPr>
          <w:spacing w:val="6"/>
          <w:sz w:val="24"/>
        </w:rPr>
        <w:t>2020</w:t>
      </w:r>
      <w:r w:rsidRPr="00490D36">
        <w:rPr>
          <w:rFonts w:hint="eastAsia"/>
          <w:spacing w:val="6"/>
          <w:sz w:val="24"/>
        </w:rPr>
        <w:t>﹞</w:t>
      </w:r>
      <w:r w:rsidRPr="00490D36">
        <w:rPr>
          <w:spacing w:val="6"/>
          <w:sz w:val="24"/>
        </w:rPr>
        <w:t xml:space="preserve">46 </w:t>
      </w:r>
      <w:r w:rsidRPr="00490D36">
        <w:rPr>
          <w:rFonts w:hint="eastAsia"/>
          <w:spacing w:val="6"/>
          <w:sz w:val="24"/>
        </w:rPr>
        <w:t>号）的规定，本公司参加（采购单位名称）的（项目名称）采购活动，</w:t>
      </w:r>
      <w:r w:rsidR="00407E22" w:rsidRPr="00407E22">
        <w:rPr>
          <w:rFonts w:hint="eastAsia"/>
          <w:spacing w:val="6"/>
          <w:sz w:val="24"/>
        </w:rPr>
        <w:t>提供的货物全部由符合政策要求的中小企业制造</w:t>
      </w:r>
      <w:r w:rsidRPr="00490D36">
        <w:rPr>
          <w:rFonts w:hint="eastAsia"/>
          <w:spacing w:val="6"/>
          <w:sz w:val="24"/>
        </w:rPr>
        <w:t>。相关企业的具体情况如下：</w:t>
      </w:r>
    </w:p>
    <w:p w14:paraId="2B3B2A29" w14:textId="1C7332FB" w:rsidR="00DB7D5A" w:rsidRPr="00490D36" w:rsidRDefault="00DB7D5A" w:rsidP="00DB7D5A">
      <w:pPr>
        <w:spacing w:line="360" w:lineRule="auto"/>
        <w:ind w:firstLine="504"/>
        <w:rPr>
          <w:spacing w:val="6"/>
          <w:sz w:val="24"/>
        </w:rPr>
      </w:pPr>
      <w:r w:rsidRPr="00490D36">
        <w:rPr>
          <w:spacing w:val="6"/>
          <w:sz w:val="24"/>
        </w:rPr>
        <w:t>1.</w:t>
      </w:r>
      <w:r w:rsidRPr="00490D36">
        <w:rPr>
          <w:rFonts w:hint="eastAsia"/>
          <w:spacing w:val="6"/>
          <w:sz w:val="24"/>
          <w:u w:val="single"/>
        </w:rPr>
        <w:t>（标的名称）</w:t>
      </w:r>
      <w:r w:rsidRPr="00490D36">
        <w:rPr>
          <w:rFonts w:hint="eastAsia"/>
          <w:spacing w:val="6"/>
          <w:sz w:val="24"/>
        </w:rPr>
        <w:t>，属于</w:t>
      </w:r>
      <w:r w:rsidRPr="00490D36">
        <w:rPr>
          <w:rFonts w:hint="eastAsia"/>
          <w:spacing w:val="6"/>
          <w:sz w:val="24"/>
          <w:u w:val="single"/>
        </w:rPr>
        <w:t>（采购文件中明确的所属行业）</w:t>
      </w:r>
      <w:r w:rsidRPr="00490D36">
        <w:rPr>
          <w:rFonts w:hint="eastAsia"/>
          <w:spacing w:val="6"/>
          <w:sz w:val="24"/>
        </w:rPr>
        <w:t>行业；</w:t>
      </w:r>
      <w:r w:rsidR="00407E22">
        <w:rPr>
          <w:rFonts w:hint="eastAsia"/>
          <w:spacing w:val="6"/>
          <w:sz w:val="24"/>
        </w:rPr>
        <w:t>制造商</w:t>
      </w:r>
      <w:r w:rsidRPr="00490D36">
        <w:rPr>
          <w:rFonts w:hint="eastAsia"/>
          <w:spacing w:val="6"/>
          <w:sz w:val="24"/>
        </w:rPr>
        <w:t>为</w:t>
      </w:r>
      <w:r w:rsidRPr="00490D36">
        <w:rPr>
          <w:rFonts w:hint="eastAsia"/>
          <w:spacing w:val="6"/>
          <w:sz w:val="24"/>
          <w:u w:val="single"/>
        </w:rPr>
        <w:t>（企业名称）</w:t>
      </w:r>
      <w:r w:rsidRPr="00490D36">
        <w:rPr>
          <w:rFonts w:hint="eastAsia"/>
          <w:spacing w:val="6"/>
          <w:sz w:val="24"/>
        </w:rPr>
        <w:t>，从业人员</w:t>
      </w:r>
      <w:r w:rsidRPr="00490D36">
        <w:rPr>
          <w:spacing w:val="6"/>
          <w:sz w:val="24"/>
        </w:rPr>
        <w:t>______</w:t>
      </w:r>
      <w:r w:rsidRPr="00490D36">
        <w:rPr>
          <w:rFonts w:hint="eastAsia"/>
          <w:spacing w:val="6"/>
          <w:sz w:val="24"/>
        </w:rPr>
        <w:t>人，营业收入为</w:t>
      </w:r>
      <w:r w:rsidRPr="00490D36">
        <w:rPr>
          <w:spacing w:val="6"/>
          <w:sz w:val="24"/>
        </w:rPr>
        <w:t>______</w:t>
      </w:r>
      <w:r w:rsidRPr="00490D36">
        <w:rPr>
          <w:rFonts w:hint="eastAsia"/>
          <w:spacing w:val="6"/>
          <w:sz w:val="24"/>
        </w:rPr>
        <w:t>万元，资产总额为</w:t>
      </w:r>
      <w:r w:rsidRPr="00490D36">
        <w:rPr>
          <w:spacing w:val="6"/>
          <w:sz w:val="24"/>
        </w:rPr>
        <w:t>______</w:t>
      </w:r>
      <w:r w:rsidRPr="00490D36">
        <w:rPr>
          <w:rFonts w:hint="eastAsia"/>
          <w:spacing w:val="6"/>
          <w:sz w:val="24"/>
        </w:rPr>
        <w:t>万元</w:t>
      </w:r>
      <w:r w:rsidRPr="00490D36">
        <w:rPr>
          <w:spacing w:val="6"/>
          <w:sz w:val="24"/>
          <w:vertAlign w:val="superscript"/>
        </w:rPr>
        <w:t>1</w:t>
      </w:r>
      <w:r w:rsidRPr="00490D36">
        <w:rPr>
          <w:rFonts w:hint="eastAsia"/>
          <w:spacing w:val="6"/>
          <w:sz w:val="24"/>
        </w:rPr>
        <w:t>，属于</w:t>
      </w:r>
      <w:r w:rsidRPr="00490D36">
        <w:rPr>
          <w:rFonts w:hint="eastAsia"/>
          <w:spacing w:val="6"/>
          <w:sz w:val="24"/>
          <w:u w:val="single"/>
        </w:rPr>
        <w:t>（</w:t>
      </w:r>
      <w:r w:rsidRPr="00490D36">
        <w:rPr>
          <w:rFonts w:hint="eastAsia"/>
          <w:i/>
          <w:spacing w:val="6"/>
          <w:sz w:val="24"/>
          <w:u w:val="single"/>
        </w:rPr>
        <w:t>中型企业、小型企业、微型企业</w:t>
      </w:r>
      <w:r w:rsidRPr="00490D36">
        <w:rPr>
          <w:rFonts w:hint="eastAsia"/>
          <w:spacing w:val="6"/>
          <w:sz w:val="24"/>
          <w:u w:val="single"/>
        </w:rPr>
        <w:t>）</w:t>
      </w:r>
      <w:r w:rsidRPr="00490D36">
        <w:rPr>
          <w:rFonts w:hint="eastAsia"/>
          <w:spacing w:val="6"/>
          <w:sz w:val="24"/>
        </w:rPr>
        <w:t>；</w:t>
      </w:r>
    </w:p>
    <w:p w14:paraId="17CD2A8F" w14:textId="0F589DD0" w:rsidR="00DB7D5A" w:rsidRPr="00490D36" w:rsidRDefault="00DB7D5A" w:rsidP="00DB7D5A">
      <w:pPr>
        <w:spacing w:line="360" w:lineRule="auto"/>
        <w:ind w:firstLine="504"/>
        <w:rPr>
          <w:spacing w:val="6"/>
          <w:sz w:val="24"/>
        </w:rPr>
      </w:pPr>
      <w:r w:rsidRPr="00490D36">
        <w:rPr>
          <w:spacing w:val="6"/>
          <w:sz w:val="24"/>
        </w:rPr>
        <w:t>2.</w:t>
      </w:r>
      <w:r w:rsidRPr="00490D36">
        <w:rPr>
          <w:rFonts w:hint="eastAsia"/>
          <w:spacing w:val="6"/>
          <w:sz w:val="24"/>
          <w:u w:val="single"/>
        </w:rPr>
        <w:t>（标的名称）</w:t>
      </w:r>
      <w:r w:rsidRPr="00490D36">
        <w:rPr>
          <w:rFonts w:hint="eastAsia"/>
          <w:spacing w:val="6"/>
          <w:sz w:val="24"/>
        </w:rPr>
        <w:t>，属于</w:t>
      </w:r>
      <w:r w:rsidRPr="00490D36">
        <w:rPr>
          <w:rFonts w:hint="eastAsia"/>
          <w:spacing w:val="6"/>
          <w:sz w:val="24"/>
          <w:u w:val="single"/>
        </w:rPr>
        <w:t>（采购文件中明确的所属行业）</w:t>
      </w:r>
      <w:r w:rsidRPr="00490D36">
        <w:rPr>
          <w:rFonts w:hint="eastAsia"/>
          <w:spacing w:val="6"/>
          <w:sz w:val="24"/>
        </w:rPr>
        <w:t>行业；</w:t>
      </w:r>
      <w:r w:rsidR="00407E22" w:rsidRPr="00407E22">
        <w:rPr>
          <w:rFonts w:hint="eastAsia"/>
          <w:spacing w:val="6"/>
          <w:sz w:val="24"/>
        </w:rPr>
        <w:t>制造商</w:t>
      </w:r>
      <w:r w:rsidRPr="00490D36">
        <w:rPr>
          <w:rFonts w:hint="eastAsia"/>
          <w:spacing w:val="6"/>
          <w:sz w:val="24"/>
        </w:rPr>
        <w:t>为</w:t>
      </w:r>
      <w:r w:rsidRPr="00490D36">
        <w:rPr>
          <w:rFonts w:hint="eastAsia"/>
          <w:spacing w:val="6"/>
          <w:sz w:val="24"/>
          <w:u w:val="single"/>
        </w:rPr>
        <w:t>（企业名称）</w:t>
      </w:r>
      <w:r w:rsidRPr="00490D36">
        <w:rPr>
          <w:rFonts w:hint="eastAsia"/>
          <w:spacing w:val="6"/>
          <w:sz w:val="24"/>
        </w:rPr>
        <w:t>，从业人员</w:t>
      </w:r>
      <w:r w:rsidRPr="00490D36">
        <w:rPr>
          <w:spacing w:val="6"/>
          <w:sz w:val="24"/>
        </w:rPr>
        <w:t>______</w:t>
      </w:r>
      <w:r w:rsidRPr="00490D36">
        <w:rPr>
          <w:rFonts w:hint="eastAsia"/>
          <w:spacing w:val="6"/>
          <w:sz w:val="24"/>
        </w:rPr>
        <w:t>人，营业收入为</w:t>
      </w:r>
      <w:r w:rsidRPr="00490D36">
        <w:rPr>
          <w:spacing w:val="6"/>
          <w:sz w:val="24"/>
        </w:rPr>
        <w:t>______</w:t>
      </w:r>
      <w:r w:rsidRPr="00490D36">
        <w:rPr>
          <w:rFonts w:hint="eastAsia"/>
          <w:spacing w:val="6"/>
          <w:sz w:val="24"/>
        </w:rPr>
        <w:t>万元，资产总额为</w:t>
      </w:r>
      <w:r w:rsidRPr="00490D36">
        <w:rPr>
          <w:spacing w:val="6"/>
          <w:sz w:val="24"/>
        </w:rPr>
        <w:t>______</w:t>
      </w:r>
      <w:r w:rsidRPr="00490D36">
        <w:rPr>
          <w:rFonts w:hint="eastAsia"/>
          <w:spacing w:val="6"/>
          <w:sz w:val="24"/>
        </w:rPr>
        <w:t>万元，属于</w:t>
      </w:r>
      <w:r w:rsidRPr="00490D36">
        <w:rPr>
          <w:rFonts w:hint="eastAsia"/>
          <w:spacing w:val="6"/>
          <w:sz w:val="24"/>
          <w:u w:val="single"/>
        </w:rPr>
        <w:t>（</w:t>
      </w:r>
      <w:r w:rsidRPr="00490D36">
        <w:rPr>
          <w:rFonts w:hint="eastAsia"/>
          <w:i/>
          <w:spacing w:val="6"/>
          <w:sz w:val="24"/>
          <w:u w:val="single"/>
        </w:rPr>
        <w:t>中型企业、小型企业、微型企业</w:t>
      </w:r>
      <w:r w:rsidRPr="00490D36">
        <w:rPr>
          <w:rFonts w:hint="eastAsia"/>
          <w:spacing w:val="6"/>
          <w:sz w:val="24"/>
          <w:u w:val="single"/>
        </w:rPr>
        <w:t>）</w:t>
      </w:r>
      <w:r w:rsidRPr="00490D36">
        <w:rPr>
          <w:rFonts w:hint="eastAsia"/>
          <w:spacing w:val="6"/>
          <w:sz w:val="24"/>
        </w:rPr>
        <w:t>；</w:t>
      </w:r>
    </w:p>
    <w:p w14:paraId="34E66440" w14:textId="77777777" w:rsidR="00DB7D5A" w:rsidRPr="00490D36" w:rsidRDefault="00DB7D5A" w:rsidP="00DB7D5A">
      <w:pPr>
        <w:spacing w:line="360" w:lineRule="auto"/>
        <w:ind w:firstLine="504"/>
        <w:rPr>
          <w:spacing w:val="6"/>
          <w:sz w:val="24"/>
        </w:rPr>
      </w:pPr>
    </w:p>
    <w:p w14:paraId="05A0BCDA" w14:textId="77777777" w:rsidR="00DB7D5A" w:rsidRPr="00490D36" w:rsidRDefault="00DB7D5A" w:rsidP="00DB7D5A">
      <w:pPr>
        <w:spacing w:line="360" w:lineRule="auto"/>
        <w:ind w:firstLine="504"/>
        <w:rPr>
          <w:spacing w:val="6"/>
          <w:sz w:val="24"/>
        </w:rPr>
      </w:pPr>
      <w:r w:rsidRPr="00490D36">
        <w:rPr>
          <w:spacing w:val="6"/>
          <w:sz w:val="24"/>
        </w:rPr>
        <w:t>……</w:t>
      </w:r>
    </w:p>
    <w:p w14:paraId="0279A342" w14:textId="77777777" w:rsidR="00DB7D5A" w:rsidRPr="00490D36" w:rsidRDefault="00DB7D5A" w:rsidP="00DB7D5A">
      <w:pPr>
        <w:spacing w:line="360" w:lineRule="auto"/>
        <w:ind w:firstLine="504"/>
        <w:rPr>
          <w:spacing w:val="6"/>
          <w:sz w:val="24"/>
        </w:rPr>
      </w:pPr>
      <w:r w:rsidRPr="00490D36">
        <w:rPr>
          <w:rFonts w:hint="eastAsia"/>
          <w:spacing w:val="6"/>
          <w:sz w:val="24"/>
        </w:rPr>
        <w:t>以上企业，不属于大企业的分支机构，不存在控股股东为大企业的情形，也不存在与大企业的负责人为同一人的情形。</w:t>
      </w:r>
    </w:p>
    <w:p w14:paraId="0F78C6F6" w14:textId="77777777" w:rsidR="00DB7D5A" w:rsidRPr="00490D36" w:rsidRDefault="00DB7D5A" w:rsidP="00DB7D5A">
      <w:pPr>
        <w:spacing w:line="360" w:lineRule="auto"/>
        <w:ind w:firstLine="504"/>
        <w:rPr>
          <w:spacing w:val="6"/>
          <w:sz w:val="24"/>
        </w:rPr>
      </w:pPr>
      <w:r w:rsidRPr="00490D36">
        <w:rPr>
          <w:rFonts w:hint="eastAsia"/>
          <w:spacing w:val="6"/>
          <w:sz w:val="24"/>
        </w:rPr>
        <w:t>本企业对上述声明内容的真实性负责。如有虚假，将依法承担相应责任。</w:t>
      </w:r>
    </w:p>
    <w:p w14:paraId="277596C0" w14:textId="77777777" w:rsidR="00DB7D5A" w:rsidRPr="00490D36" w:rsidRDefault="00DB7D5A" w:rsidP="00DB7D5A">
      <w:pPr>
        <w:spacing w:line="360" w:lineRule="auto"/>
        <w:ind w:right="360" w:firstLine="480"/>
        <w:jc w:val="right"/>
        <w:rPr>
          <w:sz w:val="24"/>
        </w:rPr>
      </w:pPr>
    </w:p>
    <w:p w14:paraId="652503E3" w14:textId="77777777" w:rsidR="00DB7D5A" w:rsidRPr="00490D36" w:rsidRDefault="00DB7D5A" w:rsidP="00DB7D5A">
      <w:pPr>
        <w:spacing w:line="360" w:lineRule="auto"/>
        <w:ind w:right="360" w:firstLine="480"/>
        <w:jc w:val="right"/>
        <w:rPr>
          <w:sz w:val="24"/>
        </w:rPr>
      </w:pPr>
      <w:r w:rsidRPr="00490D36">
        <w:rPr>
          <w:rFonts w:hint="eastAsia"/>
          <w:sz w:val="24"/>
        </w:rPr>
        <w:t>企业名称（盖章）：</w:t>
      </w:r>
      <w:r w:rsidRPr="00490D36">
        <w:rPr>
          <w:sz w:val="24"/>
        </w:rPr>
        <w:t>________</w:t>
      </w:r>
    </w:p>
    <w:p w14:paraId="581307E3" w14:textId="77777777" w:rsidR="00DB7D5A" w:rsidRPr="00490D36" w:rsidRDefault="00DB7D5A" w:rsidP="00DB7D5A">
      <w:pPr>
        <w:spacing w:line="360" w:lineRule="auto"/>
        <w:ind w:right="360" w:firstLine="480"/>
        <w:jc w:val="right"/>
        <w:rPr>
          <w:sz w:val="24"/>
        </w:rPr>
      </w:pPr>
      <w:r w:rsidRPr="00490D36">
        <w:rPr>
          <w:rFonts w:hint="eastAsia"/>
          <w:sz w:val="24"/>
        </w:rPr>
        <w:t>日</w:t>
      </w:r>
      <w:r w:rsidRPr="00490D36">
        <w:rPr>
          <w:sz w:val="24"/>
        </w:rPr>
        <w:t xml:space="preserve"> </w:t>
      </w:r>
      <w:r w:rsidRPr="00490D36">
        <w:rPr>
          <w:rFonts w:hint="eastAsia"/>
          <w:sz w:val="24"/>
        </w:rPr>
        <w:t>期：</w:t>
      </w:r>
      <w:r w:rsidRPr="00490D36">
        <w:rPr>
          <w:sz w:val="24"/>
        </w:rPr>
        <w:t>________</w:t>
      </w:r>
    </w:p>
    <w:p w14:paraId="6D2262EF" w14:textId="77777777" w:rsidR="00DB7D5A" w:rsidRPr="00490D36" w:rsidRDefault="00DB7D5A" w:rsidP="00DB7D5A">
      <w:pPr>
        <w:adjustRightInd w:val="0"/>
        <w:snapToGrid w:val="0"/>
        <w:jc w:val="left"/>
        <w:rPr>
          <w:sz w:val="24"/>
          <w:szCs w:val="21"/>
        </w:rPr>
      </w:pPr>
    </w:p>
    <w:p w14:paraId="5B3A5200" w14:textId="77777777" w:rsidR="00DB7D5A" w:rsidRPr="00490D36" w:rsidRDefault="00DB7D5A" w:rsidP="00DB7D5A">
      <w:pPr>
        <w:adjustRightInd w:val="0"/>
        <w:snapToGrid w:val="0"/>
        <w:jc w:val="left"/>
        <w:rPr>
          <w:sz w:val="24"/>
          <w:szCs w:val="21"/>
        </w:rPr>
      </w:pPr>
    </w:p>
    <w:tbl>
      <w:tblPr>
        <w:tblW w:w="0" w:type="auto"/>
        <w:tblBorders>
          <w:top w:val="single" w:sz="4" w:space="0" w:color="auto"/>
        </w:tblBorders>
        <w:tblLook w:val="04A0" w:firstRow="1" w:lastRow="0" w:firstColumn="1" w:lastColumn="0" w:noHBand="0" w:noVBand="1"/>
      </w:tblPr>
      <w:tblGrid>
        <w:gridCol w:w="8946"/>
      </w:tblGrid>
      <w:tr w:rsidR="00DB7D5A" w:rsidRPr="00490D36" w14:paraId="351478C3" w14:textId="77777777" w:rsidTr="00DB7D5A">
        <w:tc>
          <w:tcPr>
            <w:tcW w:w="8946" w:type="dxa"/>
            <w:tcBorders>
              <w:top w:val="single" w:sz="4" w:space="0" w:color="auto"/>
              <w:left w:val="nil"/>
              <w:bottom w:val="nil"/>
              <w:right w:val="nil"/>
            </w:tcBorders>
            <w:hideMark/>
          </w:tcPr>
          <w:p w14:paraId="6768A87C" w14:textId="77777777" w:rsidR="00DB7D5A" w:rsidRPr="00490D36" w:rsidRDefault="00DB7D5A" w:rsidP="00DB7D5A">
            <w:pPr>
              <w:adjustRightInd w:val="0"/>
              <w:snapToGrid w:val="0"/>
              <w:jc w:val="left"/>
              <w:rPr>
                <w:szCs w:val="21"/>
              </w:rPr>
            </w:pPr>
            <w:r w:rsidRPr="00490D36">
              <w:rPr>
                <w:szCs w:val="21"/>
                <w:vertAlign w:val="superscript"/>
              </w:rPr>
              <w:t>1</w:t>
            </w:r>
            <w:r w:rsidRPr="00490D36">
              <w:rPr>
                <w:rFonts w:hint="eastAsia"/>
                <w:szCs w:val="21"/>
              </w:rPr>
              <w:t>从业人员、营业收入、资产总额填报上一年度数据，无上</w:t>
            </w:r>
            <w:proofErr w:type="gramStart"/>
            <w:r w:rsidRPr="00490D36">
              <w:rPr>
                <w:rFonts w:hint="eastAsia"/>
                <w:szCs w:val="21"/>
              </w:rPr>
              <w:t>一</w:t>
            </w:r>
            <w:proofErr w:type="gramEnd"/>
            <w:r w:rsidRPr="00490D36">
              <w:rPr>
                <w:rFonts w:hint="eastAsia"/>
                <w:szCs w:val="21"/>
              </w:rPr>
              <w:t>年度数据的新成立企业可不填报。</w:t>
            </w:r>
          </w:p>
        </w:tc>
      </w:tr>
    </w:tbl>
    <w:p w14:paraId="6D6990E7" w14:textId="77777777" w:rsidR="00DB7D5A" w:rsidRPr="00490D36" w:rsidRDefault="00DB7D5A" w:rsidP="00DB7D5A">
      <w:pPr>
        <w:adjustRightInd w:val="0"/>
        <w:snapToGrid w:val="0"/>
        <w:jc w:val="left"/>
        <w:rPr>
          <w:szCs w:val="21"/>
          <w:vertAlign w:val="superscript"/>
        </w:rPr>
      </w:pPr>
    </w:p>
    <w:p w14:paraId="05E8D360" w14:textId="77777777" w:rsidR="00DB7D5A" w:rsidRPr="00490D36" w:rsidRDefault="00DB7D5A" w:rsidP="00DB7D5A">
      <w:pPr>
        <w:spacing w:line="360" w:lineRule="auto"/>
        <w:ind w:right="360" w:firstLine="480"/>
        <w:jc w:val="right"/>
        <w:rPr>
          <w:sz w:val="24"/>
        </w:rPr>
      </w:pPr>
    </w:p>
    <w:p w14:paraId="5001BB41" w14:textId="77777777" w:rsidR="00DB7D5A" w:rsidRPr="00490D36" w:rsidRDefault="00DB7D5A" w:rsidP="00DB7D5A">
      <w:pPr>
        <w:spacing w:line="360" w:lineRule="auto"/>
        <w:ind w:right="360" w:firstLine="480"/>
        <w:jc w:val="right"/>
        <w:rPr>
          <w:sz w:val="24"/>
        </w:rPr>
      </w:pPr>
    </w:p>
    <w:p w14:paraId="6D797AFC" w14:textId="77777777" w:rsidR="00DB7D5A" w:rsidRPr="00490D36" w:rsidRDefault="00DB7D5A" w:rsidP="00DB7D5A">
      <w:pPr>
        <w:spacing w:line="360" w:lineRule="auto"/>
        <w:outlineLvl w:val="2"/>
        <w:rPr>
          <w:sz w:val="24"/>
          <w:szCs w:val="20"/>
        </w:rPr>
      </w:pPr>
      <w:r w:rsidRPr="00490D36">
        <w:rPr>
          <w:sz w:val="24"/>
          <w:szCs w:val="20"/>
        </w:rPr>
        <w:br w:type="page"/>
      </w:r>
    </w:p>
    <w:p w14:paraId="68701599" w14:textId="77777777" w:rsidR="00DB7D5A" w:rsidRPr="00490D36" w:rsidRDefault="00DB7D5A" w:rsidP="00DB7D5A">
      <w:pPr>
        <w:spacing w:beforeLines="100" w:before="240" w:afterLines="100" w:after="240" w:line="360" w:lineRule="auto"/>
        <w:jc w:val="center"/>
        <w:rPr>
          <w:b/>
          <w:sz w:val="36"/>
          <w:szCs w:val="36"/>
        </w:rPr>
      </w:pPr>
      <w:r w:rsidRPr="00490D36">
        <w:rPr>
          <w:rFonts w:hint="eastAsia"/>
          <w:b/>
          <w:bCs/>
          <w:sz w:val="36"/>
          <w:szCs w:val="36"/>
        </w:rPr>
        <w:lastRenderedPageBreak/>
        <w:t>残疾人福利性单位声明函格式</w:t>
      </w:r>
      <w:r w:rsidRPr="00490D36">
        <w:rPr>
          <w:b/>
          <w:sz w:val="36"/>
          <w:szCs w:val="36"/>
        </w:rPr>
        <w:t xml:space="preserve">       </w:t>
      </w:r>
    </w:p>
    <w:p w14:paraId="2EF978C2" w14:textId="77777777" w:rsidR="00DB7D5A" w:rsidRPr="00490D36" w:rsidRDefault="00DB7D5A" w:rsidP="00DB7D5A">
      <w:pPr>
        <w:spacing w:line="588" w:lineRule="exact"/>
        <w:ind w:firstLine="504"/>
        <w:rPr>
          <w:spacing w:val="6"/>
          <w:sz w:val="24"/>
        </w:rPr>
      </w:pPr>
      <w:r w:rsidRPr="00490D36">
        <w:rPr>
          <w:rFonts w:hint="eastAsia"/>
          <w:spacing w:val="6"/>
          <w:sz w:val="24"/>
        </w:rPr>
        <w:t>本单位郑重声明，根据《财政部</w:t>
      </w:r>
      <w:r w:rsidRPr="00490D36">
        <w:rPr>
          <w:spacing w:val="6"/>
          <w:sz w:val="24"/>
        </w:rPr>
        <w:t xml:space="preserve"> </w:t>
      </w:r>
      <w:r w:rsidRPr="00490D36">
        <w:rPr>
          <w:rFonts w:hint="eastAsia"/>
          <w:spacing w:val="6"/>
          <w:sz w:val="24"/>
        </w:rPr>
        <w:t>民政部</w:t>
      </w:r>
      <w:r w:rsidRPr="00490D36">
        <w:rPr>
          <w:spacing w:val="6"/>
          <w:sz w:val="24"/>
        </w:rPr>
        <w:t xml:space="preserve"> </w:t>
      </w:r>
      <w:r w:rsidRPr="00490D36">
        <w:rPr>
          <w:rFonts w:hint="eastAsia"/>
          <w:spacing w:val="6"/>
          <w:sz w:val="24"/>
        </w:rPr>
        <w:t>中国残疾人联合会关于促进残疾人就业政府采购政策的通知》（财库</w:t>
      </w:r>
      <w:r w:rsidRPr="00490D36">
        <w:rPr>
          <w:rFonts w:hint="eastAsia"/>
          <w:sz w:val="24"/>
        </w:rPr>
        <w:t>〔</w:t>
      </w:r>
      <w:r w:rsidRPr="00490D36">
        <w:rPr>
          <w:sz w:val="24"/>
        </w:rPr>
        <w:t>2017</w:t>
      </w:r>
      <w:r w:rsidRPr="00490D36">
        <w:rPr>
          <w:rFonts w:hint="eastAsia"/>
          <w:sz w:val="24"/>
        </w:rPr>
        <w:t>〕</w:t>
      </w:r>
      <w:r w:rsidRPr="00490D36">
        <w:rPr>
          <w:sz w:val="24"/>
        </w:rPr>
        <w:t xml:space="preserve"> 141</w:t>
      </w:r>
      <w:r w:rsidRPr="00490D36">
        <w:rPr>
          <w:rFonts w:hint="eastAsia"/>
          <w:spacing w:val="6"/>
          <w:sz w:val="24"/>
        </w:rPr>
        <w:t>号）的规定，本单位</w:t>
      </w:r>
      <w:r w:rsidRPr="00490D36">
        <w:rPr>
          <w:rFonts w:hint="eastAsia"/>
          <w:b/>
          <w:sz w:val="24"/>
        </w:rPr>
        <w:t>（请进行选择）</w:t>
      </w:r>
      <w:r w:rsidRPr="00490D36">
        <w:rPr>
          <w:rFonts w:hint="eastAsia"/>
          <w:spacing w:val="6"/>
          <w:sz w:val="24"/>
        </w:rPr>
        <w:t>：</w:t>
      </w:r>
    </w:p>
    <w:p w14:paraId="339A6CB7" w14:textId="77777777" w:rsidR="00DB7D5A" w:rsidRPr="00490D36" w:rsidRDefault="00DB7D5A" w:rsidP="00DB7D5A">
      <w:pPr>
        <w:spacing w:line="588" w:lineRule="exact"/>
        <w:ind w:firstLine="482"/>
        <w:rPr>
          <w:b/>
          <w:spacing w:val="6"/>
          <w:sz w:val="24"/>
        </w:rPr>
      </w:pPr>
      <w:r w:rsidRPr="00490D36">
        <w:rPr>
          <w:b/>
          <w:sz w:val="24"/>
        </w:rPr>
        <w:t>□</w:t>
      </w:r>
      <w:r w:rsidRPr="00490D36">
        <w:rPr>
          <w:rFonts w:hint="eastAsia"/>
          <w:b/>
          <w:spacing w:val="6"/>
          <w:sz w:val="24"/>
        </w:rPr>
        <w:t>不属于符合条件的残疾人福利性单位。</w:t>
      </w:r>
    </w:p>
    <w:p w14:paraId="464971D6" w14:textId="77777777" w:rsidR="00DB7D5A" w:rsidRPr="00490D36" w:rsidRDefault="00DB7D5A" w:rsidP="00DB7D5A">
      <w:pPr>
        <w:spacing w:line="588" w:lineRule="exact"/>
        <w:ind w:firstLine="482"/>
        <w:rPr>
          <w:spacing w:val="6"/>
          <w:sz w:val="24"/>
        </w:rPr>
      </w:pPr>
      <w:r w:rsidRPr="00490D36">
        <w:rPr>
          <w:b/>
          <w:sz w:val="24"/>
        </w:rPr>
        <w:t>□</w:t>
      </w:r>
      <w:r w:rsidRPr="00490D36">
        <w:rPr>
          <w:rFonts w:hint="eastAsia"/>
          <w:b/>
          <w:spacing w:val="6"/>
          <w:sz w:val="24"/>
        </w:rPr>
        <w:t>属于符合条件的残疾人福利性单位，</w:t>
      </w:r>
      <w:r w:rsidRPr="00490D36">
        <w:rPr>
          <w:rFonts w:hint="eastAsia"/>
          <w:spacing w:val="6"/>
          <w:sz w:val="24"/>
        </w:rPr>
        <w:t>且本单位参加</w:t>
      </w:r>
      <w:r w:rsidRPr="00490D36">
        <w:rPr>
          <w:spacing w:val="6"/>
          <w:sz w:val="24"/>
        </w:rPr>
        <w:t>______</w:t>
      </w:r>
      <w:r w:rsidRPr="00490D36">
        <w:rPr>
          <w:rFonts w:hint="eastAsia"/>
          <w:spacing w:val="6"/>
          <w:sz w:val="24"/>
        </w:rPr>
        <w:t>单位的</w:t>
      </w:r>
      <w:r w:rsidRPr="00490D36">
        <w:rPr>
          <w:spacing w:val="6"/>
          <w:sz w:val="24"/>
        </w:rPr>
        <w:t>______</w:t>
      </w:r>
      <w:r w:rsidRPr="00490D36">
        <w:rPr>
          <w:rFonts w:hint="eastAsia"/>
          <w:spacing w:val="6"/>
          <w:sz w:val="24"/>
        </w:rPr>
        <w:t>项目采购活动提供本单位制造的货物（由本单位承担工程</w:t>
      </w:r>
      <w:r w:rsidRPr="00490D36">
        <w:rPr>
          <w:spacing w:val="6"/>
          <w:sz w:val="24"/>
        </w:rPr>
        <w:t>/</w:t>
      </w:r>
      <w:r w:rsidRPr="00490D36">
        <w:rPr>
          <w:rFonts w:hint="eastAsia"/>
          <w:spacing w:val="6"/>
          <w:sz w:val="24"/>
        </w:rPr>
        <w:t>提供服务），或者提供其他残疾人福利性单位制造的货物（不包括使用非残疾人福利性单位注册商标的货物）。</w:t>
      </w:r>
    </w:p>
    <w:p w14:paraId="0AA0F1EB" w14:textId="77777777" w:rsidR="00DB7D5A" w:rsidRPr="00490D36" w:rsidRDefault="00DB7D5A" w:rsidP="00DB7D5A">
      <w:pPr>
        <w:spacing w:line="588" w:lineRule="exact"/>
        <w:ind w:firstLineChars="200" w:firstLine="506"/>
        <w:rPr>
          <w:spacing w:val="6"/>
          <w:sz w:val="24"/>
        </w:rPr>
      </w:pPr>
      <w:r w:rsidRPr="00490D36">
        <w:rPr>
          <w:rFonts w:hint="eastAsia"/>
          <w:b/>
          <w:spacing w:val="6"/>
          <w:sz w:val="24"/>
        </w:rPr>
        <w:t>本单位对上述声明的真实性负责。如有虚假，将依法承担相应责任。</w:t>
      </w:r>
    </w:p>
    <w:p w14:paraId="5B6D694F" w14:textId="77777777" w:rsidR="00DB7D5A" w:rsidRPr="00490D36" w:rsidRDefault="00DB7D5A" w:rsidP="00DB7D5A">
      <w:pPr>
        <w:spacing w:line="588" w:lineRule="exact"/>
        <w:ind w:firstLineChars="200" w:firstLine="504"/>
        <w:rPr>
          <w:spacing w:val="6"/>
          <w:sz w:val="24"/>
        </w:rPr>
      </w:pPr>
    </w:p>
    <w:p w14:paraId="0F6DEA99" w14:textId="77777777" w:rsidR="00DB7D5A" w:rsidRPr="00490D36" w:rsidRDefault="00DB7D5A" w:rsidP="00DB7D5A">
      <w:pPr>
        <w:spacing w:line="588" w:lineRule="exact"/>
        <w:ind w:firstLineChars="200" w:firstLine="504"/>
        <w:rPr>
          <w:spacing w:val="6"/>
          <w:sz w:val="24"/>
        </w:rPr>
      </w:pPr>
    </w:p>
    <w:p w14:paraId="06CD9C78" w14:textId="77777777" w:rsidR="00DB7D5A" w:rsidRPr="00490D36" w:rsidRDefault="00DB7D5A" w:rsidP="00DB7D5A">
      <w:pPr>
        <w:tabs>
          <w:tab w:val="left" w:pos="4860"/>
        </w:tabs>
        <w:spacing w:line="588" w:lineRule="exact"/>
        <w:ind w:right="1560" w:firstLineChars="200" w:firstLine="504"/>
        <w:jc w:val="center"/>
        <w:rPr>
          <w:spacing w:val="6"/>
          <w:sz w:val="24"/>
        </w:rPr>
      </w:pPr>
      <w:r w:rsidRPr="00490D36">
        <w:rPr>
          <w:spacing w:val="6"/>
          <w:sz w:val="24"/>
        </w:rPr>
        <w:t xml:space="preserve">               </w:t>
      </w:r>
      <w:r w:rsidRPr="00490D36">
        <w:rPr>
          <w:rFonts w:hint="eastAsia"/>
          <w:spacing w:val="6"/>
          <w:sz w:val="24"/>
        </w:rPr>
        <w:t>单位名称（盖章）：</w:t>
      </w:r>
    </w:p>
    <w:p w14:paraId="18F85381" w14:textId="77777777" w:rsidR="00DB7D5A" w:rsidRPr="00490D36" w:rsidRDefault="00DB7D5A" w:rsidP="00DB7D5A">
      <w:pPr>
        <w:tabs>
          <w:tab w:val="left" w:pos="4860"/>
        </w:tabs>
        <w:spacing w:line="588" w:lineRule="exact"/>
        <w:ind w:right="1560" w:firstLineChars="200" w:firstLine="504"/>
        <w:jc w:val="center"/>
        <w:rPr>
          <w:spacing w:val="6"/>
          <w:sz w:val="24"/>
        </w:rPr>
      </w:pPr>
      <w:r w:rsidRPr="00490D36">
        <w:rPr>
          <w:spacing w:val="6"/>
          <w:sz w:val="24"/>
        </w:rPr>
        <w:t xml:space="preserve">       </w:t>
      </w:r>
      <w:r w:rsidRPr="00490D36">
        <w:rPr>
          <w:rFonts w:hint="eastAsia"/>
          <w:spacing w:val="6"/>
          <w:sz w:val="24"/>
        </w:rPr>
        <w:t>日</w:t>
      </w:r>
      <w:r w:rsidRPr="00490D36">
        <w:rPr>
          <w:spacing w:val="6"/>
          <w:sz w:val="24"/>
        </w:rPr>
        <w:t xml:space="preserve">  </w:t>
      </w:r>
      <w:r w:rsidRPr="00490D36">
        <w:rPr>
          <w:rFonts w:hint="eastAsia"/>
          <w:spacing w:val="6"/>
          <w:sz w:val="24"/>
        </w:rPr>
        <w:t>期：</w:t>
      </w:r>
    </w:p>
    <w:p w14:paraId="09A84047" w14:textId="77777777" w:rsidR="00DB7D5A" w:rsidRPr="00490D36" w:rsidRDefault="00DB7D5A" w:rsidP="00DB7D5A">
      <w:pPr>
        <w:widowControl/>
        <w:jc w:val="left"/>
        <w:rPr>
          <w:sz w:val="24"/>
          <w:szCs w:val="20"/>
        </w:rPr>
      </w:pPr>
      <w:r w:rsidRPr="00490D36">
        <w:rPr>
          <w:sz w:val="24"/>
          <w:szCs w:val="20"/>
        </w:rPr>
        <w:br w:type="page"/>
      </w:r>
    </w:p>
    <w:p w14:paraId="42AD9C0A" w14:textId="77777777" w:rsidR="001C5836" w:rsidRPr="00490D36" w:rsidRDefault="00A25B31">
      <w:pPr>
        <w:numPr>
          <w:ilvl w:val="0"/>
          <w:numId w:val="26"/>
        </w:numPr>
        <w:tabs>
          <w:tab w:val="left" w:pos="360"/>
        </w:tabs>
        <w:snapToGrid w:val="0"/>
        <w:spacing w:line="360" w:lineRule="auto"/>
        <w:outlineLvl w:val="1"/>
        <w:rPr>
          <w:sz w:val="24"/>
          <w:szCs w:val="20"/>
        </w:rPr>
      </w:pPr>
      <w:r w:rsidRPr="00490D36">
        <w:rPr>
          <w:sz w:val="24"/>
          <w:szCs w:val="20"/>
        </w:rPr>
        <w:lastRenderedPageBreak/>
        <w:t>招标文件要求提供或投标人认为应附的其他材料</w:t>
      </w:r>
    </w:p>
    <w:p w14:paraId="1947F4B1" w14:textId="67EAFA2A" w:rsidR="001C5836" w:rsidRPr="00490D36" w:rsidRDefault="00DB7D5A">
      <w:pPr>
        <w:widowControl/>
        <w:jc w:val="left"/>
        <w:rPr>
          <w:sz w:val="24"/>
          <w:szCs w:val="20"/>
        </w:rPr>
      </w:pPr>
      <w:r w:rsidRPr="00490D36">
        <w:rPr>
          <w:sz w:val="24"/>
          <w:szCs w:val="20"/>
        </w:rPr>
        <w:t>9</w:t>
      </w:r>
      <w:r w:rsidR="00A25B31" w:rsidRPr="00490D36">
        <w:rPr>
          <w:sz w:val="24"/>
          <w:szCs w:val="20"/>
        </w:rPr>
        <w:t>-1</w:t>
      </w:r>
      <w:r w:rsidR="00A25B31" w:rsidRPr="00490D36">
        <w:rPr>
          <w:rFonts w:hint="eastAsia"/>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490D36" w:rsidRPr="00490D36" w14:paraId="353AE2B3" w14:textId="77777777">
        <w:trPr>
          <w:trHeight w:val="380"/>
        </w:trPr>
        <w:tc>
          <w:tcPr>
            <w:tcW w:w="1667" w:type="pct"/>
          </w:tcPr>
          <w:p w14:paraId="7882E198" w14:textId="77777777" w:rsidR="001C5836" w:rsidRPr="00490D36" w:rsidRDefault="00A25B31">
            <w:pPr>
              <w:rPr>
                <w:sz w:val="24"/>
              </w:rPr>
            </w:pPr>
            <w:r w:rsidRPr="00490D36">
              <w:rPr>
                <w:rFonts w:hint="eastAsia"/>
                <w:sz w:val="24"/>
              </w:rPr>
              <w:t>供应商名称</w:t>
            </w:r>
          </w:p>
        </w:tc>
        <w:tc>
          <w:tcPr>
            <w:tcW w:w="1667" w:type="pct"/>
          </w:tcPr>
          <w:p w14:paraId="5015865E" w14:textId="77777777" w:rsidR="001C5836" w:rsidRPr="00490D36" w:rsidRDefault="00A25B31">
            <w:pPr>
              <w:rPr>
                <w:sz w:val="24"/>
              </w:rPr>
            </w:pPr>
            <w:r w:rsidRPr="00490D36">
              <w:rPr>
                <w:rFonts w:hint="eastAsia"/>
                <w:sz w:val="24"/>
              </w:rPr>
              <w:t>供应商所属性别</w:t>
            </w:r>
          </w:p>
        </w:tc>
        <w:tc>
          <w:tcPr>
            <w:tcW w:w="1667" w:type="pct"/>
          </w:tcPr>
          <w:p w14:paraId="64D0B19E" w14:textId="77777777" w:rsidR="001C5836" w:rsidRPr="00490D36" w:rsidRDefault="00A25B31">
            <w:pPr>
              <w:rPr>
                <w:sz w:val="24"/>
              </w:rPr>
            </w:pPr>
            <w:r w:rsidRPr="00490D36">
              <w:rPr>
                <w:rFonts w:hint="eastAsia"/>
                <w:sz w:val="24"/>
              </w:rPr>
              <w:t>外商投资类型</w:t>
            </w:r>
          </w:p>
        </w:tc>
      </w:tr>
      <w:tr w:rsidR="00490D36" w:rsidRPr="00490D36" w14:paraId="1E227DB8" w14:textId="77777777">
        <w:trPr>
          <w:trHeight w:val="414"/>
        </w:trPr>
        <w:tc>
          <w:tcPr>
            <w:tcW w:w="1667" w:type="pct"/>
          </w:tcPr>
          <w:p w14:paraId="2F17C0E0" w14:textId="77777777" w:rsidR="001C5836" w:rsidRPr="00490D36" w:rsidRDefault="001C5836">
            <w:pPr>
              <w:rPr>
                <w:sz w:val="24"/>
              </w:rPr>
            </w:pPr>
          </w:p>
        </w:tc>
        <w:tc>
          <w:tcPr>
            <w:tcW w:w="1667" w:type="pct"/>
          </w:tcPr>
          <w:p w14:paraId="3D4F0EAB" w14:textId="77777777" w:rsidR="001C5836" w:rsidRPr="00490D36" w:rsidRDefault="001C5836">
            <w:pPr>
              <w:rPr>
                <w:sz w:val="24"/>
              </w:rPr>
            </w:pPr>
          </w:p>
        </w:tc>
        <w:tc>
          <w:tcPr>
            <w:tcW w:w="1667" w:type="pct"/>
          </w:tcPr>
          <w:p w14:paraId="1CF27FEE" w14:textId="77777777" w:rsidR="001C5836" w:rsidRPr="00490D36" w:rsidRDefault="001C5836">
            <w:pPr>
              <w:rPr>
                <w:sz w:val="24"/>
              </w:rPr>
            </w:pPr>
          </w:p>
        </w:tc>
      </w:tr>
      <w:tr w:rsidR="00490D36" w:rsidRPr="00490D36" w14:paraId="155BF5C5" w14:textId="77777777">
        <w:trPr>
          <w:trHeight w:val="419"/>
        </w:trPr>
        <w:tc>
          <w:tcPr>
            <w:tcW w:w="1667" w:type="pct"/>
          </w:tcPr>
          <w:p w14:paraId="2C3DAE6C" w14:textId="77777777" w:rsidR="001C5836" w:rsidRPr="00490D36" w:rsidRDefault="001C5836">
            <w:pPr>
              <w:rPr>
                <w:sz w:val="24"/>
              </w:rPr>
            </w:pPr>
          </w:p>
        </w:tc>
        <w:tc>
          <w:tcPr>
            <w:tcW w:w="1667" w:type="pct"/>
          </w:tcPr>
          <w:p w14:paraId="55593003" w14:textId="77777777" w:rsidR="001C5836" w:rsidRPr="00490D36" w:rsidRDefault="001C5836">
            <w:pPr>
              <w:rPr>
                <w:sz w:val="24"/>
              </w:rPr>
            </w:pPr>
          </w:p>
        </w:tc>
        <w:tc>
          <w:tcPr>
            <w:tcW w:w="1667" w:type="pct"/>
          </w:tcPr>
          <w:p w14:paraId="5993C791" w14:textId="77777777" w:rsidR="001C5836" w:rsidRPr="00490D36" w:rsidRDefault="001C5836">
            <w:pPr>
              <w:rPr>
                <w:sz w:val="24"/>
              </w:rPr>
            </w:pPr>
          </w:p>
        </w:tc>
      </w:tr>
      <w:tr w:rsidR="00490D36" w:rsidRPr="00490D36" w14:paraId="4A5DC20E" w14:textId="77777777">
        <w:trPr>
          <w:trHeight w:val="411"/>
        </w:trPr>
        <w:tc>
          <w:tcPr>
            <w:tcW w:w="1667" w:type="pct"/>
          </w:tcPr>
          <w:p w14:paraId="03F05638" w14:textId="77777777" w:rsidR="001C5836" w:rsidRPr="00490D36" w:rsidRDefault="001C5836">
            <w:pPr>
              <w:rPr>
                <w:sz w:val="24"/>
              </w:rPr>
            </w:pPr>
          </w:p>
        </w:tc>
        <w:tc>
          <w:tcPr>
            <w:tcW w:w="1667" w:type="pct"/>
          </w:tcPr>
          <w:p w14:paraId="3628590B" w14:textId="77777777" w:rsidR="001C5836" w:rsidRPr="00490D36" w:rsidRDefault="001C5836">
            <w:pPr>
              <w:rPr>
                <w:sz w:val="24"/>
              </w:rPr>
            </w:pPr>
          </w:p>
        </w:tc>
        <w:tc>
          <w:tcPr>
            <w:tcW w:w="1667" w:type="pct"/>
          </w:tcPr>
          <w:p w14:paraId="44ECC566" w14:textId="77777777" w:rsidR="001C5836" w:rsidRPr="00490D36" w:rsidRDefault="001C5836">
            <w:pPr>
              <w:rPr>
                <w:sz w:val="24"/>
              </w:rPr>
            </w:pPr>
          </w:p>
        </w:tc>
      </w:tr>
      <w:tr w:rsidR="00490D36" w:rsidRPr="00490D36" w14:paraId="56145065" w14:textId="77777777">
        <w:trPr>
          <w:trHeight w:val="274"/>
        </w:trPr>
        <w:tc>
          <w:tcPr>
            <w:tcW w:w="1667" w:type="pct"/>
          </w:tcPr>
          <w:p w14:paraId="09EA716D" w14:textId="77777777" w:rsidR="001C5836" w:rsidRPr="00490D36" w:rsidRDefault="001C5836">
            <w:pPr>
              <w:rPr>
                <w:sz w:val="24"/>
              </w:rPr>
            </w:pPr>
          </w:p>
        </w:tc>
        <w:tc>
          <w:tcPr>
            <w:tcW w:w="1667" w:type="pct"/>
          </w:tcPr>
          <w:p w14:paraId="020E0A04" w14:textId="77777777" w:rsidR="001C5836" w:rsidRPr="00490D36" w:rsidRDefault="001C5836">
            <w:pPr>
              <w:rPr>
                <w:sz w:val="24"/>
              </w:rPr>
            </w:pPr>
          </w:p>
        </w:tc>
        <w:tc>
          <w:tcPr>
            <w:tcW w:w="1667" w:type="pct"/>
          </w:tcPr>
          <w:p w14:paraId="6FA2DD65" w14:textId="77777777" w:rsidR="001C5836" w:rsidRPr="00490D36" w:rsidRDefault="001C5836">
            <w:pPr>
              <w:rPr>
                <w:sz w:val="24"/>
              </w:rPr>
            </w:pPr>
          </w:p>
        </w:tc>
      </w:tr>
    </w:tbl>
    <w:p w14:paraId="645D2867" w14:textId="77777777" w:rsidR="001C5836" w:rsidRPr="00490D36" w:rsidRDefault="00A25B31">
      <w:pPr>
        <w:tabs>
          <w:tab w:val="left" w:pos="1800"/>
          <w:tab w:val="left" w:pos="5580"/>
        </w:tabs>
        <w:jc w:val="left"/>
        <w:rPr>
          <w:sz w:val="24"/>
        </w:rPr>
      </w:pPr>
      <w:r w:rsidRPr="00490D36">
        <w:rPr>
          <w:sz w:val="24"/>
        </w:rPr>
        <w:t>注：</w:t>
      </w:r>
      <w:r w:rsidRPr="00490D36">
        <w:rPr>
          <w:sz w:val="24"/>
        </w:rPr>
        <w:t>1.</w:t>
      </w:r>
      <w:r w:rsidRPr="00490D36">
        <w:rPr>
          <w:sz w:val="24"/>
        </w:rPr>
        <w:t>供应商如为联合体，则应填写联合体各成员信息。</w:t>
      </w:r>
    </w:p>
    <w:p w14:paraId="64E3DEF8" w14:textId="77777777" w:rsidR="001C5836" w:rsidRPr="00490D36" w:rsidRDefault="00A25B31">
      <w:pPr>
        <w:tabs>
          <w:tab w:val="left" w:pos="1800"/>
          <w:tab w:val="left" w:pos="5580"/>
        </w:tabs>
        <w:ind w:firstLineChars="200" w:firstLine="480"/>
        <w:jc w:val="left"/>
        <w:rPr>
          <w:sz w:val="24"/>
        </w:rPr>
      </w:pPr>
      <w:r w:rsidRPr="00490D36">
        <w:rPr>
          <w:sz w:val="24"/>
        </w:rPr>
        <w:t>2.</w:t>
      </w:r>
      <w:r w:rsidRPr="00490D36">
        <w:rPr>
          <w:sz w:val="24"/>
        </w:rPr>
        <w:t>供应商所属性别请填写</w:t>
      </w:r>
      <w:r w:rsidRPr="00490D36">
        <w:rPr>
          <w:sz w:val="24"/>
        </w:rPr>
        <w:t>“</w:t>
      </w:r>
      <w:r w:rsidRPr="00490D36">
        <w:rPr>
          <w:sz w:val="24"/>
        </w:rPr>
        <w:t>男</w:t>
      </w:r>
      <w:r w:rsidRPr="00490D36">
        <w:rPr>
          <w:sz w:val="24"/>
        </w:rPr>
        <w:t>”</w:t>
      </w:r>
      <w:r w:rsidRPr="00490D36">
        <w:rPr>
          <w:rFonts w:hint="eastAsia"/>
          <w:sz w:val="24"/>
        </w:rPr>
        <w:t>或</w:t>
      </w:r>
      <w:r w:rsidRPr="00490D36">
        <w:rPr>
          <w:sz w:val="24"/>
        </w:rPr>
        <w:t>“</w:t>
      </w:r>
      <w:r w:rsidRPr="00490D36">
        <w:rPr>
          <w:sz w:val="24"/>
        </w:rPr>
        <w:t>女</w:t>
      </w:r>
      <w:r w:rsidRPr="00490D36">
        <w:rPr>
          <w:sz w:val="24"/>
        </w:rPr>
        <w:t>”</w:t>
      </w:r>
      <w:r w:rsidRPr="00490D36">
        <w:rPr>
          <w:sz w:val="24"/>
        </w:rPr>
        <w:t>，</w:t>
      </w:r>
      <w:r w:rsidRPr="00490D36">
        <w:rPr>
          <w:rFonts w:hint="eastAsia"/>
          <w:sz w:val="24"/>
        </w:rPr>
        <w:t>指拥有供应商</w:t>
      </w:r>
      <w:r w:rsidRPr="00490D36">
        <w:rPr>
          <w:rFonts w:hint="eastAsia"/>
          <w:sz w:val="24"/>
        </w:rPr>
        <w:t>5</w:t>
      </w:r>
      <w:r w:rsidRPr="00490D36">
        <w:rPr>
          <w:sz w:val="24"/>
        </w:rPr>
        <w:t>1%</w:t>
      </w:r>
      <w:r w:rsidRPr="00490D36">
        <w:rPr>
          <w:rFonts w:hint="eastAsia"/>
          <w:sz w:val="24"/>
        </w:rPr>
        <w:t>以上绝对所有权的性别；绝对所有权拥有者可以是一个人，也可以是多人合计计算</w:t>
      </w:r>
      <w:r w:rsidRPr="00490D36">
        <w:rPr>
          <w:sz w:val="24"/>
        </w:rPr>
        <w:t>。</w:t>
      </w:r>
    </w:p>
    <w:p w14:paraId="14EDAAFC" w14:textId="77777777" w:rsidR="001C5836" w:rsidRPr="00490D36" w:rsidRDefault="00A25B31">
      <w:pPr>
        <w:tabs>
          <w:tab w:val="left" w:pos="1800"/>
          <w:tab w:val="left" w:pos="5580"/>
        </w:tabs>
        <w:ind w:firstLineChars="200" w:firstLine="480"/>
        <w:jc w:val="left"/>
        <w:rPr>
          <w:sz w:val="24"/>
        </w:rPr>
      </w:pPr>
      <w:r w:rsidRPr="00490D36">
        <w:rPr>
          <w:sz w:val="24"/>
        </w:rPr>
        <w:t>3.</w:t>
      </w:r>
      <w:r w:rsidRPr="00490D36">
        <w:rPr>
          <w:sz w:val="24"/>
        </w:rPr>
        <w:t>外商投资类型请填写</w:t>
      </w:r>
      <w:r w:rsidRPr="00490D36">
        <w:rPr>
          <w:sz w:val="24"/>
        </w:rPr>
        <w:t>“</w:t>
      </w:r>
      <w:r w:rsidRPr="00490D36">
        <w:rPr>
          <w:sz w:val="24"/>
        </w:rPr>
        <w:t>外商单独投资</w:t>
      </w:r>
      <w:r w:rsidRPr="00490D36">
        <w:rPr>
          <w:sz w:val="24"/>
        </w:rPr>
        <w:t>”</w:t>
      </w:r>
      <w:r w:rsidRPr="00490D36">
        <w:rPr>
          <w:sz w:val="24"/>
        </w:rPr>
        <w:t>、</w:t>
      </w:r>
      <w:r w:rsidRPr="00490D36">
        <w:rPr>
          <w:sz w:val="24"/>
        </w:rPr>
        <w:t>“</w:t>
      </w:r>
      <w:r w:rsidRPr="00490D36">
        <w:rPr>
          <w:sz w:val="24"/>
        </w:rPr>
        <w:t>外商部分投资</w:t>
      </w:r>
      <w:r w:rsidRPr="00490D36">
        <w:rPr>
          <w:sz w:val="24"/>
        </w:rPr>
        <w:t>”</w:t>
      </w:r>
      <w:r w:rsidRPr="00490D36">
        <w:rPr>
          <w:rFonts w:hint="eastAsia"/>
          <w:sz w:val="24"/>
        </w:rPr>
        <w:t>或</w:t>
      </w:r>
      <w:r w:rsidRPr="00490D36">
        <w:rPr>
          <w:sz w:val="24"/>
        </w:rPr>
        <w:t>“</w:t>
      </w:r>
      <w:r w:rsidRPr="00490D36">
        <w:rPr>
          <w:sz w:val="24"/>
        </w:rPr>
        <w:t>内资</w:t>
      </w:r>
      <w:r w:rsidRPr="00490D36">
        <w:rPr>
          <w:sz w:val="24"/>
        </w:rPr>
        <w:t>”</w:t>
      </w:r>
      <w:r w:rsidRPr="00490D36">
        <w:rPr>
          <w:sz w:val="24"/>
        </w:rPr>
        <w:t>。</w:t>
      </w:r>
    </w:p>
    <w:p w14:paraId="7CC545AF" w14:textId="77777777" w:rsidR="001C5836" w:rsidRPr="00490D36" w:rsidRDefault="00A25B31">
      <w:pPr>
        <w:widowControl/>
        <w:jc w:val="left"/>
        <w:rPr>
          <w:b/>
          <w:sz w:val="36"/>
          <w:szCs w:val="36"/>
        </w:rPr>
      </w:pPr>
      <w:r w:rsidRPr="00490D36">
        <w:rPr>
          <w:b/>
          <w:sz w:val="36"/>
          <w:szCs w:val="36"/>
        </w:rPr>
        <w:br w:type="page"/>
      </w:r>
    </w:p>
    <w:p w14:paraId="370F36FF" w14:textId="7829D3C2" w:rsidR="001C5836" w:rsidRPr="00490D36" w:rsidRDefault="00DB7D5A">
      <w:pPr>
        <w:widowControl/>
        <w:jc w:val="left"/>
        <w:rPr>
          <w:sz w:val="24"/>
          <w:szCs w:val="20"/>
        </w:rPr>
      </w:pPr>
      <w:r w:rsidRPr="00490D36">
        <w:rPr>
          <w:sz w:val="24"/>
          <w:szCs w:val="20"/>
        </w:rPr>
        <w:lastRenderedPageBreak/>
        <w:t>9</w:t>
      </w:r>
      <w:r w:rsidR="00A25B31" w:rsidRPr="00490D36">
        <w:rPr>
          <w:sz w:val="24"/>
          <w:szCs w:val="20"/>
        </w:rPr>
        <w:t xml:space="preserve">-2 </w:t>
      </w:r>
      <w:r w:rsidR="00A25B31" w:rsidRPr="00490D36">
        <w:rPr>
          <w:rFonts w:hint="eastAsia"/>
          <w:sz w:val="24"/>
          <w:szCs w:val="20"/>
        </w:rPr>
        <w:t>要求提供或投标人认为应附的其他材料</w:t>
      </w:r>
    </w:p>
    <w:sectPr w:rsidR="001C5836" w:rsidRPr="00490D36">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3265E0" w14:textId="77777777" w:rsidR="00B14495" w:rsidRDefault="00B14495">
      <w:r>
        <w:separator/>
      </w:r>
    </w:p>
  </w:endnote>
  <w:endnote w:type="continuationSeparator" w:id="0">
    <w:p w14:paraId="53F3DE50" w14:textId="77777777" w:rsidR="00B14495" w:rsidRDefault="00B14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PMingLiU">
    <w:altName w:val="Microsoft JhengHei"/>
    <w:panose1 w:val="02010601000101010101"/>
    <w:charset w:val="88"/>
    <w:family w:val="roman"/>
    <w:pitch w:val="variable"/>
    <w:sig w:usb0="00000000"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汉仪书宋二S">
    <w:altName w:val="宋体"/>
    <w:charset w:val="00"/>
    <w:family w:val="auto"/>
    <w:pitch w:val="default"/>
  </w:font>
  <w:font w:name="Wingdings 2">
    <w:panose1 w:val="05020102010507070707"/>
    <w:charset w:val="02"/>
    <w:family w:val="roman"/>
    <w:pitch w:val="variable"/>
    <w:sig w:usb0="00000000" w:usb1="10000000" w:usb2="00000000" w:usb3="00000000" w:csb0="8000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EndPr/>
    <w:sdtContent>
      <w:p w14:paraId="3910CA55" w14:textId="62D52403" w:rsidR="00B14495" w:rsidRDefault="00B14495">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340C16" w:rsidRPr="00340C16">
          <w:rPr>
            <w:rFonts w:ascii="Times New Roman"/>
            <w:noProof/>
            <w:lang w:val="zh-CN"/>
          </w:rPr>
          <w:t>2</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56F86" w14:textId="77777777" w:rsidR="00B14495" w:rsidRDefault="00B14495">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F245933" w14:textId="77777777" w:rsidR="00B14495" w:rsidRDefault="00B14495">
    <w:pPr>
      <w:pStyle w:val="af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43363" w14:textId="77777777" w:rsidR="00B14495" w:rsidRDefault="00B14495">
    <w:pPr>
      <w:pStyle w:val="af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23ABE" w14:textId="77777777" w:rsidR="00B14495" w:rsidRDefault="00B14495">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4B34805C" w14:textId="77777777" w:rsidR="00B14495" w:rsidRDefault="00B14495">
    <w:pPr>
      <w:pStyle w:val="afa"/>
      <w:ind w:right="360"/>
    </w:pPr>
  </w:p>
  <w:p w14:paraId="382D347F" w14:textId="77777777" w:rsidR="00B14495" w:rsidRDefault="00B14495"/>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F8C6A" w14:textId="77777777" w:rsidR="00B14495" w:rsidRDefault="00B14495">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B4A2F3" w14:textId="77777777" w:rsidR="00B14495" w:rsidRDefault="00B14495">
      <w:r>
        <w:separator/>
      </w:r>
    </w:p>
  </w:footnote>
  <w:footnote w:type="continuationSeparator" w:id="0">
    <w:p w14:paraId="41761FCF" w14:textId="77777777" w:rsidR="00B14495" w:rsidRDefault="00B1449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16D00" w14:textId="77777777" w:rsidR="00B14495" w:rsidRDefault="00B14495">
    <w:pPr>
      <w:pStyle w:val="af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0E4C0" w14:textId="77777777" w:rsidR="00B14495" w:rsidRDefault="00B14495">
    <w:pPr>
      <w:pStyle w:val="af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99D32" w14:textId="77777777" w:rsidR="00B14495" w:rsidRDefault="00B14495">
    <w:pPr>
      <w:pStyle w:val="afc"/>
    </w:pPr>
  </w:p>
  <w:p w14:paraId="70605816" w14:textId="77777777" w:rsidR="00B14495" w:rsidRDefault="00B1449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DD654" w14:textId="77777777" w:rsidR="00B14495" w:rsidRDefault="00B14495">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F6BC116"/>
    <w:multiLevelType w:val="singleLevel"/>
    <w:tmpl w:val="BF6BC116"/>
    <w:lvl w:ilvl="0">
      <w:start w:val="16"/>
      <w:numFmt w:val="decimal"/>
      <w:suff w:val="space"/>
      <w:lvlText w:val="%1."/>
      <w:lvlJc w:val="left"/>
      <w:pPr>
        <w:ind w:left="0" w:firstLine="0"/>
      </w:pPr>
    </w:lvl>
  </w:abstractNum>
  <w:abstractNum w:abstractNumId="1" w15:restartNumberingAfterBreak="0">
    <w:nsid w:val="CFE7C3F8"/>
    <w:multiLevelType w:val="singleLevel"/>
    <w:tmpl w:val="CFE7C3F8"/>
    <w:lvl w:ilvl="0">
      <w:start w:val="1"/>
      <w:numFmt w:val="decimal"/>
      <w:suff w:val="nothing"/>
      <w:lvlText w:val="（%1）"/>
      <w:lvlJc w:val="left"/>
      <w:pPr>
        <w:ind w:left="0" w:firstLine="0"/>
      </w:pPr>
    </w:lvl>
  </w:abstractNum>
  <w:abstractNum w:abstractNumId="2" w15:restartNumberingAfterBreak="0">
    <w:nsid w:val="DDECD3BC"/>
    <w:multiLevelType w:val="singleLevel"/>
    <w:tmpl w:val="DDECD3BC"/>
    <w:lvl w:ilvl="0">
      <w:start w:val="6"/>
      <w:numFmt w:val="decimal"/>
      <w:suff w:val="space"/>
      <w:lvlText w:val="%1."/>
      <w:lvlJc w:val="left"/>
      <w:pPr>
        <w:ind w:left="0" w:firstLine="0"/>
      </w:pPr>
    </w:lvl>
  </w:abstractNum>
  <w:abstractNum w:abstractNumId="3" w15:restartNumberingAfterBreak="0">
    <w:nsid w:val="DE759F4B"/>
    <w:multiLevelType w:val="singleLevel"/>
    <w:tmpl w:val="DE759F4B"/>
    <w:lvl w:ilvl="0">
      <w:start w:val="2"/>
      <w:numFmt w:val="decimal"/>
      <w:suff w:val="space"/>
      <w:lvlText w:val="%1."/>
      <w:lvlJc w:val="left"/>
      <w:pPr>
        <w:ind w:left="0" w:firstLine="0"/>
      </w:pPr>
    </w:lvl>
  </w:abstractNum>
  <w:abstractNum w:abstractNumId="4" w15:restartNumberingAfterBreak="0">
    <w:nsid w:val="DEABE1DB"/>
    <w:multiLevelType w:val="singleLevel"/>
    <w:tmpl w:val="DEABE1DB"/>
    <w:lvl w:ilvl="0">
      <w:start w:val="23"/>
      <w:numFmt w:val="decimal"/>
      <w:suff w:val="space"/>
      <w:lvlText w:val="%1."/>
      <w:lvlJc w:val="left"/>
      <w:pPr>
        <w:ind w:left="0" w:firstLine="0"/>
      </w:pPr>
    </w:lvl>
  </w:abstractNum>
  <w:abstractNum w:abstractNumId="5"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6"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8"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9"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0"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1"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2B21A68"/>
    <w:multiLevelType w:val="multilevel"/>
    <w:tmpl w:val="02B21A6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4" w15:restartNumberingAfterBreak="0">
    <w:nsid w:val="05705C88"/>
    <w:multiLevelType w:val="multilevel"/>
    <w:tmpl w:val="05705C8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15:restartNumberingAfterBreak="0">
    <w:nsid w:val="0AD12A5A"/>
    <w:multiLevelType w:val="multilevel"/>
    <w:tmpl w:val="0AD12A5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15:restartNumberingAfterBreak="0">
    <w:nsid w:val="0C6A6214"/>
    <w:multiLevelType w:val="multilevel"/>
    <w:tmpl w:val="0C6A6214"/>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8"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26507FEA"/>
    <w:multiLevelType w:val="multilevel"/>
    <w:tmpl w:val="26507FE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2"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4"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53AC4303"/>
    <w:multiLevelType w:val="multilevel"/>
    <w:tmpl w:val="53AC430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7" w15:restartNumberingAfterBreak="0">
    <w:nsid w:val="597824B6"/>
    <w:multiLevelType w:val="multilevel"/>
    <w:tmpl w:val="597824B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8"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9"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0"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15:restartNumberingAfterBreak="0">
    <w:nsid w:val="7A0F6431"/>
    <w:multiLevelType w:val="singleLevel"/>
    <w:tmpl w:val="7A0F6431"/>
    <w:lvl w:ilvl="0">
      <w:start w:val="1"/>
      <w:numFmt w:val="decimal"/>
      <w:suff w:val="space"/>
      <w:lvlText w:val="%1."/>
      <w:lvlJc w:val="left"/>
      <w:pPr>
        <w:ind w:left="0" w:firstLine="0"/>
      </w:pPr>
    </w:lvl>
  </w:abstractNum>
  <w:abstractNum w:abstractNumId="32" w15:restartNumberingAfterBreak="0">
    <w:nsid w:val="7BE42881"/>
    <w:multiLevelType w:val="multilevel"/>
    <w:tmpl w:val="7BE4288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9"/>
  </w:num>
  <w:num w:numId="2">
    <w:abstractNumId w:val="12"/>
  </w:num>
  <w:num w:numId="3">
    <w:abstractNumId w:val="6"/>
  </w:num>
  <w:num w:numId="4">
    <w:abstractNumId w:val="10"/>
  </w:num>
  <w:num w:numId="5">
    <w:abstractNumId w:val="8"/>
  </w:num>
  <w:num w:numId="6">
    <w:abstractNumId w:val="7"/>
  </w:num>
  <w:num w:numId="7">
    <w:abstractNumId w:val="17"/>
  </w:num>
  <w:num w:numId="8">
    <w:abstractNumId w:val="11"/>
  </w:num>
  <w:num w:numId="9">
    <w:abstractNumId w:val="20"/>
  </w:num>
  <w:num w:numId="10">
    <w:abstractNumId w:val="5"/>
  </w:num>
  <w:num w:numId="11">
    <w:abstractNumId w:val="25"/>
  </w:num>
  <w:num w:numId="12">
    <w:abstractNumId w:val="18"/>
  </w:num>
  <w:num w:numId="13">
    <w:abstractNumId w:val="29"/>
  </w:num>
  <w:num w:numId="14">
    <w:abstractNumId w:val="27"/>
  </w:num>
  <w:num w:numId="15">
    <w:abstractNumId w:val="32"/>
  </w:num>
  <w:num w:numId="16">
    <w:abstractNumId w:val="26"/>
  </w:num>
  <w:num w:numId="17">
    <w:abstractNumId w:val="15"/>
  </w:num>
  <w:num w:numId="18">
    <w:abstractNumId w:val="16"/>
  </w:num>
  <w:num w:numId="19">
    <w:abstractNumId w:val="21"/>
  </w:num>
  <w:num w:numId="20">
    <w:abstractNumId w:val="13"/>
  </w:num>
  <w:num w:numId="21">
    <w:abstractNumId w:val="14"/>
  </w:num>
  <w:num w:numId="22">
    <w:abstractNumId w:val="28"/>
  </w:num>
  <w:num w:numId="23">
    <w:abstractNumId w:val="23"/>
  </w:num>
  <w:num w:numId="24">
    <w:abstractNumId w:val="24"/>
  </w:num>
  <w:num w:numId="25">
    <w:abstractNumId w:val="22"/>
  </w:num>
  <w:num w:numId="26">
    <w:abstractNumId w:val="30"/>
  </w:num>
  <w:num w:numId="27">
    <w:abstractNumId w:val="19"/>
  </w:num>
  <w:num w:numId="28">
    <w:abstractNumId w:val="31"/>
  </w:num>
  <w:num w:numId="29">
    <w:abstractNumId w:val="1"/>
  </w:num>
  <w:num w:numId="30">
    <w:abstractNumId w:val="3"/>
  </w:num>
  <w:num w:numId="31">
    <w:abstractNumId w:val="2"/>
  </w:num>
  <w:num w:numId="32">
    <w:abstractNumId w:val="0"/>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M2JjZTdkNjViMjEzOTU0NjNkMmJjNzBjZWI3ZDE5ZjMifQ=="/>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D52"/>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12A"/>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18B"/>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0AD"/>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14"/>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5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05"/>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9D9"/>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1"/>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71"/>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761"/>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D7A"/>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32D"/>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BB8"/>
    <w:rsid w:val="00166C93"/>
    <w:rsid w:val="00166E60"/>
    <w:rsid w:val="00166F3F"/>
    <w:rsid w:val="001670EA"/>
    <w:rsid w:val="0016784B"/>
    <w:rsid w:val="00167AB6"/>
    <w:rsid w:val="00167EBA"/>
    <w:rsid w:val="00167FB2"/>
    <w:rsid w:val="00167FD9"/>
    <w:rsid w:val="001700A5"/>
    <w:rsid w:val="001703B4"/>
    <w:rsid w:val="001705E4"/>
    <w:rsid w:val="001709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87F2B"/>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612"/>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36"/>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0D64"/>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0A"/>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956"/>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61F"/>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8FA"/>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B5"/>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57F93"/>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EE0"/>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321"/>
    <w:rsid w:val="003354C8"/>
    <w:rsid w:val="003355B0"/>
    <w:rsid w:val="00335800"/>
    <w:rsid w:val="00335849"/>
    <w:rsid w:val="003359B9"/>
    <w:rsid w:val="00335C2F"/>
    <w:rsid w:val="00335C95"/>
    <w:rsid w:val="003361C6"/>
    <w:rsid w:val="003361E6"/>
    <w:rsid w:val="00336526"/>
    <w:rsid w:val="003367F5"/>
    <w:rsid w:val="0033685F"/>
    <w:rsid w:val="00336993"/>
    <w:rsid w:val="003369E5"/>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0C16"/>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29E"/>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4BF"/>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4C2"/>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2BF"/>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AA7"/>
    <w:rsid w:val="00395B6B"/>
    <w:rsid w:val="00395C2B"/>
    <w:rsid w:val="00395C6E"/>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245"/>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42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6E8D"/>
    <w:rsid w:val="004072D4"/>
    <w:rsid w:val="0040762C"/>
    <w:rsid w:val="004076C9"/>
    <w:rsid w:val="00407728"/>
    <w:rsid w:val="00407796"/>
    <w:rsid w:val="00407A48"/>
    <w:rsid w:val="00407B86"/>
    <w:rsid w:val="00407E22"/>
    <w:rsid w:val="004100CC"/>
    <w:rsid w:val="004100F9"/>
    <w:rsid w:val="0041040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3F7A"/>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DFC"/>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7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8BD"/>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D36"/>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3BF"/>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155"/>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2FF8"/>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C20"/>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5F2"/>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5DE"/>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DA1"/>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317"/>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62E"/>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DF8"/>
    <w:rsid w:val="005D2FFC"/>
    <w:rsid w:val="005D336D"/>
    <w:rsid w:val="005D35FD"/>
    <w:rsid w:val="005D36A2"/>
    <w:rsid w:val="005D3772"/>
    <w:rsid w:val="005D3842"/>
    <w:rsid w:val="005D388F"/>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60"/>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41"/>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57B"/>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A84"/>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6D7C"/>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87D"/>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5D82"/>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4C2"/>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B27"/>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617"/>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67D"/>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9CC"/>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18"/>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0D2"/>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9F0"/>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6CE"/>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A1"/>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7"/>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1D"/>
    <w:rsid w:val="008807C5"/>
    <w:rsid w:val="00880D8B"/>
    <w:rsid w:val="0088111C"/>
    <w:rsid w:val="00881261"/>
    <w:rsid w:val="00881275"/>
    <w:rsid w:val="008814B9"/>
    <w:rsid w:val="00881536"/>
    <w:rsid w:val="00881C0F"/>
    <w:rsid w:val="00881F98"/>
    <w:rsid w:val="0088212B"/>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2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5E"/>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38C"/>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DB8"/>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2B3"/>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06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19"/>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8AD"/>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700"/>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B31"/>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CA"/>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599"/>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190"/>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4F53"/>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154"/>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856"/>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83"/>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6FA2"/>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6EA"/>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170"/>
    <w:rsid w:val="00B063D3"/>
    <w:rsid w:val="00B06783"/>
    <w:rsid w:val="00B06D28"/>
    <w:rsid w:val="00B06D9A"/>
    <w:rsid w:val="00B06DB4"/>
    <w:rsid w:val="00B06EB7"/>
    <w:rsid w:val="00B070B0"/>
    <w:rsid w:val="00B070CE"/>
    <w:rsid w:val="00B0724B"/>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495"/>
    <w:rsid w:val="00B14507"/>
    <w:rsid w:val="00B14EA4"/>
    <w:rsid w:val="00B1504B"/>
    <w:rsid w:val="00B154E4"/>
    <w:rsid w:val="00B1571F"/>
    <w:rsid w:val="00B15897"/>
    <w:rsid w:val="00B159C1"/>
    <w:rsid w:val="00B15A26"/>
    <w:rsid w:val="00B15B78"/>
    <w:rsid w:val="00B15D1D"/>
    <w:rsid w:val="00B1606A"/>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8B6"/>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D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0E82"/>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7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C2C"/>
    <w:rsid w:val="00BF3EC6"/>
    <w:rsid w:val="00BF4193"/>
    <w:rsid w:val="00BF48F4"/>
    <w:rsid w:val="00BF4B98"/>
    <w:rsid w:val="00BF4DE8"/>
    <w:rsid w:val="00BF4FE8"/>
    <w:rsid w:val="00BF5088"/>
    <w:rsid w:val="00BF521E"/>
    <w:rsid w:val="00BF5268"/>
    <w:rsid w:val="00BF5286"/>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31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EA6"/>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8C2"/>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3AE"/>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296"/>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073"/>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0F1C"/>
    <w:rsid w:val="00C7115C"/>
    <w:rsid w:val="00C71227"/>
    <w:rsid w:val="00C7147D"/>
    <w:rsid w:val="00C715B3"/>
    <w:rsid w:val="00C715D6"/>
    <w:rsid w:val="00C71727"/>
    <w:rsid w:val="00C71909"/>
    <w:rsid w:val="00C71B91"/>
    <w:rsid w:val="00C71C28"/>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672"/>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44"/>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C01"/>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AC4"/>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76C"/>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5C8"/>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0D18"/>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B19"/>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5"/>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993"/>
    <w:rsid w:val="00DB6CA7"/>
    <w:rsid w:val="00DB6F07"/>
    <w:rsid w:val="00DB7116"/>
    <w:rsid w:val="00DB7125"/>
    <w:rsid w:val="00DB71A1"/>
    <w:rsid w:val="00DB745A"/>
    <w:rsid w:val="00DB7597"/>
    <w:rsid w:val="00DB765A"/>
    <w:rsid w:val="00DB77DD"/>
    <w:rsid w:val="00DB790E"/>
    <w:rsid w:val="00DB7C45"/>
    <w:rsid w:val="00DB7D5A"/>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C0E"/>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3DF"/>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5BA"/>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EA"/>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6FA7"/>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73"/>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B56"/>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6A9"/>
    <w:rsid w:val="00E8674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A83"/>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B7F38"/>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110"/>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8B"/>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32E"/>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0DB"/>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978"/>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0F0"/>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3DC"/>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7F"/>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DF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845"/>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0A"/>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D75"/>
    <w:rsid w:val="00FD4E0F"/>
    <w:rsid w:val="00FD4FA0"/>
    <w:rsid w:val="00FD4FDD"/>
    <w:rsid w:val="00FD5006"/>
    <w:rsid w:val="00FD51EA"/>
    <w:rsid w:val="00FD52DF"/>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A23"/>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1F50B3F"/>
    <w:rsid w:val="17F93E0B"/>
    <w:rsid w:val="1C455CA5"/>
    <w:rsid w:val="1D2C69D2"/>
    <w:rsid w:val="239E00B4"/>
    <w:rsid w:val="251E74A4"/>
    <w:rsid w:val="27843CE5"/>
    <w:rsid w:val="27D35027"/>
    <w:rsid w:val="31B46D73"/>
    <w:rsid w:val="32EB653A"/>
    <w:rsid w:val="394713D0"/>
    <w:rsid w:val="3B170063"/>
    <w:rsid w:val="3BCB6780"/>
    <w:rsid w:val="3CF7310E"/>
    <w:rsid w:val="42CD0A98"/>
    <w:rsid w:val="431A0C09"/>
    <w:rsid w:val="45556F0D"/>
    <w:rsid w:val="480E2158"/>
    <w:rsid w:val="48621D83"/>
    <w:rsid w:val="4B65373A"/>
    <w:rsid w:val="4D00163A"/>
    <w:rsid w:val="4F0F5BE3"/>
    <w:rsid w:val="51AA41F6"/>
    <w:rsid w:val="52422029"/>
    <w:rsid w:val="55040901"/>
    <w:rsid w:val="56DF05DE"/>
    <w:rsid w:val="57FC6189"/>
    <w:rsid w:val="5F073306"/>
    <w:rsid w:val="5F5F73B9"/>
    <w:rsid w:val="6838144E"/>
    <w:rsid w:val="68AA7398"/>
    <w:rsid w:val="742C597A"/>
    <w:rsid w:val="79B571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4BE71BC"/>
  <w15:docId w15:val="{F475DBB4-1F78-412E-9A75-FB3B588D8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link w:val="afff5"/>
    <w:uiPriority w:val="34"/>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6">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7">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8">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9">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a">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a"/>
    <w:qFormat/>
    <w:rPr>
      <w:rFonts w:ascii="宋体" w:hAnsi="宋体"/>
      <w:color w:val="000000"/>
      <w:kern w:val="2"/>
      <w:sz w:val="21"/>
      <w:szCs w:val="21"/>
    </w:rPr>
  </w:style>
  <w:style w:type="paragraph" w:customStyle="1" w:styleId="afffb">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b"/>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c">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c"/>
    <w:qFormat/>
    <w:rPr>
      <w:rFonts w:ascii="宋体" w:hAnsi="宋体"/>
      <w:b/>
      <w:i/>
      <w:color w:val="FF0000"/>
      <w:kern w:val="2"/>
      <w:sz w:val="24"/>
    </w:rPr>
  </w:style>
  <w:style w:type="paragraph" w:customStyle="1" w:styleId="afffd">
    <w:name w:val="正文大标题"/>
    <w:basedOn w:val="afffc"/>
    <w:next w:val="a7"/>
    <w:link w:val="Char5"/>
    <w:qFormat/>
    <w:pPr>
      <w:jc w:val="center"/>
    </w:pPr>
    <w:rPr>
      <w:i w:val="0"/>
      <w:color w:val="000000"/>
      <w:sz w:val="28"/>
      <w:szCs w:val="21"/>
    </w:rPr>
  </w:style>
  <w:style w:type="character" w:customStyle="1" w:styleId="Char5">
    <w:name w:val="正文大标题 Char"/>
    <w:link w:val="afffd"/>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e">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e"/>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f">
    <w:name w:val="批注文字 字符"/>
    <w:uiPriority w:val="99"/>
    <w:qFormat/>
    <w:rPr>
      <w:rFonts w:ascii="Times New Roman" w:eastAsia="宋体" w:hAnsi="Times New Roman" w:cs="Times New Roman"/>
      <w:sz w:val="24"/>
      <w:lang w:val="en-US" w:eastAsia="zh-CN" w:bidi="ar-SA"/>
    </w:rPr>
  </w:style>
  <w:style w:type="character" w:customStyle="1" w:styleId="affff0">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1">
    <w:name w:val="无标题条"/>
    <w:next w:val="a6"/>
    <w:qFormat/>
    <w:pPr>
      <w:jc w:val="both"/>
    </w:pPr>
    <w:rPr>
      <w:sz w:val="21"/>
    </w:rPr>
  </w:style>
  <w:style w:type="character" w:customStyle="1" w:styleId="Char7">
    <w:name w:val="正文格式 Char"/>
    <w:link w:val="affff2"/>
    <w:qFormat/>
    <w:locked/>
    <w:rPr>
      <w:rFonts w:ascii="宋体" w:hAnsi="宋体"/>
      <w:sz w:val="24"/>
      <w:szCs w:val="24"/>
      <w:lang w:val="en-GB"/>
    </w:rPr>
  </w:style>
  <w:style w:type="paragraph" w:customStyle="1" w:styleId="affff2">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f"/>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3">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afff5">
    <w:name w:val="列表段落 字符"/>
    <w:link w:val="19"/>
    <w:uiPriority w:val="34"/>
    <w:qFormat/>
    <w:rsid w:val="002008FA"/>
    <w:rPr>
      <w:rFonts w:ascii="Calibri" w:hAnsi="Calibri"/>
      <w:kern w:val="2"/>
      <w:sz w:val="21"/>
      <w:szCs w:val="22"/>
    </w:rPr>
  </w:style>
  <w:style w:type="paragraph" w:styleId="affff4">
    <w:name w:val="Body Text First Indent"/>
    <w:basedOn w:val="af0"/>
    <w:link w:val="affff5"/>
    <w:rsid w:val="00CC5244"/>
    <w:pPr>
      <w:tabs>
        <w:tab w:val="clear" w:pos="567"/>
      </w:tabs>
      <w:spacing w:before="0" w:after="120" w:line="240" w:lineRule="auto"/>
      <w:ind w:firstLineChars="100" w:firstLine="420"/>
    </w:pPr>
    <w:rPr>
      <w:rFonts w:ascii="Times New Roman" w:hAnsi="Times New Roman"/>
      <w:sz w:val="21"/>
    </w:rPr>
  </w:style>
  <w:style w:type="character" w:customStyle="1" w:styleId="affff5">
    <w:name w:val="正文首行缩进 字符"/>
    <w:basedOn w:val="af1"/>
    <w:link w:val="affff4"/>
    <w:rsid w:val="00CC5244"/>
    <w:rPr>
      <w:rFonts w:ascii="宋体" w:hAnsi="宋体"/>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300046">
      <w:bodyDiv w:val="1"/>
      <w:marLeft w:val="0"/>
      <w:marRight w:val="0"/>
      <w:marTop w:val="0"/>
      <w:marBottom w:val="0"/>
      <w:divBdr>
        <w:top w:val="none" w:sz="0" w:space="0" w:color="auto"/>
        <w:left w:val="none" w:sz="0" w:space="0" w:color="auto"/>
        <w:bottom w:val="none" w:sz="0" w:space="0" w:color="auto"/>
        <w:right w:val="none" w:sz="0" w:space="0" w:color="auto"/>
      </w:divBdr>
    </w:div>
    <w:div w:id="227158730">
      <w:bodyDiv w:val="1"/>
      <w:marLeft w:val="0"/>
      <w:marRight w:val="0"/>
      <w:marTop w:val="0"/>
      <w:marBottom w:val="0"/>
      <w:divBdr>
        <w:top w:val="none" w:sz="0" w:space="0" w:color="auto"/>
        <w:left w:val="none" w:sz="0" w:space="0" w:color="auto"/>
        <w:bottom w:val="none" w:sz="0" w:space="0" w:color="auto"/>
        <w:right w:val="none" w:sz="0" w:space="0" w:color="auto"/>
      </w:divBdr>
    </w:div>
    <w:div w:id="269703852">
      <w:bodyDiv w:val="1"/>
      <w:marLeft w:val="0"/>
      <w:marRight w:val="0"/>
      <w:marTop w:val="0"/>
      <w:marBottom w:val="0"/>
      <w:divBdr>
        <w:top w:val="none" w:sz="0" w:space="0" w:color="auto"/>
        <w:left w:val="none" w:sz="0" w:space="0" w:color="auto"/>
        <w:bottom w:val="none" w:sz="0" w:space="0" w:color="auto"/>
        <w:right w:val="none" w:sz="0" w:space="0" w:color="auto"/>
      </w:divBdr>
    </w:div>
    <w:div w:id="513419258">
      <w:bodyDiv w:val="1"/>
      <w:marLeft w:val="0"/>
      <w:marRight w:val="0"/>
      <w:marTop w:val="0"/>
      <w:marBottom w:val="0"/>
      <w:divBdr>
        <w:top w:val="none" w:sz="0" w:space="0" w:color="auto"/>
        <w:left w:val="none" w:sz="0" w:space="0" w:color="auto"/>
        <w:bottom w:val="none" w:sz="0" w:space="0" w:color="auto"/>
        <w:right w:val="none" w:sz="0" w:space="0" w:color="auto"/>
      </w:divBdr>
    </w:div>
    <w:div w:id="580410300">
      <w:bodyDiv w:val="1"/>
      <w:marLeft w:val="0"/>
      <w:marRight w:val="0"/>
      <w:marTop w:val="0"/>
      <w:marBottom w:val="0"/>
      <w:divBdr>
        <w:top w:val="none" w:sz="0" w:space="0" w:color="auto"/>
        <w:left w:val="none" w:sz="0" w:space="0" w:color="auto"/>
        <w:bottom w:val="none" w:sz="0" w:space="0" w:color="auto"/>
        <w:right w:val="none" w:sz="0" w:space="0" w:color="auto"/>
      </w:divBdr>
    </w:div>
    <w:div w:id="736561900">
      <w:bodyDiv w:val="1"/>
      <w:marLeft w:val="0"/>
      <w:marRight w:val="0"/>
      <w:marTop w:val="0"/>
      <w:marBottom w:val="0"/>
      <w:divBdr>
        <w:top w:val="none" w:sz="0" w:space="0" w:color="auto"/>
        <w:left w:val="none" w:sz="0" w:space="0" w:color="auto"/>
        <w:bottom w:val="none" w:sz="0" w:space="0" w:color="auto"/>
        <w:right w:val="none" w:sz="0" w:space="0" w:color="auto"/>
      </w:divBdr>
    </w:div>
    <w:div w:id="781456500">
      <w:bodyDiv w:val="1"/>
      <w:marLeft w:val="0"/>
      <w:marRight w:val="0"/>
      <w:marTop w:val="0"/>
      <w:marBottom w:val="0"/>
      <w:divBdr>
        <w:top w:val="none" w:sz="0" w:space="0" w:color="auto"/>
        <w:left w:val="none" w:sz="0" w:space="0" w:color="auto"/>
        <w:bottom w:val="none" w:sz="0" w:space="0" w:color="auto"/>
        <w:right w:val="none" w:sz="0" w:space="0" w:color="auto"/>
      </w:divBdr>
    </w:div>
    <w:div w:id="936911397">
      <w:bodyDiv w:val="1"/>
      <w:marLeft w:val="0"/>
      <w:marRight w:val="0"/>
      <w:marTop w:val="0"/>
      <w:marBottom w:val="0"/>
      <w:divBdr>
        <w:top w:val="none" w:sz="0" w:space="0" w:color="auto"/>
        <w:left w:val="none" w:sz="0" w:space="0" w:color="auto"/>
        <w:bottom w:val="none" w:sz="0" w:space="0" w:color="auto"/>
        <w:right w:val="none" w:sz="0" w:space="0" w:color="auto"/>
      </w:divBdr>
    </w:div>
    <w:div w:id="1073358827">
      <w:bodyDiv w:val="1"/>
      <w:marLeft w:val="0"/>
      <w:marRight w:val="0"/>
      <w:marTop w:val="0"/>
      <w:marBottom w:val="0"/>
      <w:divBdr>
        <w:top w:val="none" w:sz="0" w:space="0" w:color="auto"/>
        <w:left w:val="none" w:sz="0" w:space="0" w:color="auto"/>
        <w:bottom w:val="none" w:sz="0" w:space="0" w:color="auto"/>
        <w:right w:val="none" w:sz="0" w:space="0" w:color="auto"/>
      </w:divBdr>
    </w:div>
    <w:div w:id="1123696011">
      <w:bodyDiv w:val="1"/>
      <w:marLeft w:val="0"/>
      <w:marRight w:val="0"/>
      <w:marTop w:val="0"/>
      <w:marBottom w:val="0"/>
      <w:divBdr>
        <w:top w:val="none" w:sz="0" w:space="0" w:color="auto"/>
        <w:left w:val="none" w:sz="0" w:space="0" w:color="auto"/>
        <w:bottom w:val="none" w:sz="0" w:space="0" w:color="auto"/>
        <w:right w:val="none" w:sz="0" w:space="0" w:color="auto"/>
      </w:divBdr>
    </w:div>
    <w:div w:id="1205170196">
      <w:bodyDiv w:val="1"/>
      <w:marLeft w:val="0"/>
      <w:marRight w:val="0"/>
      <w:marTop w:val="0"/>
      <w:marBottom w:val="0"/>
      <w:divBdr>
        <w:top w:val="none" w:sz="0" w:space="0" w:color="auto"/>
        <w:left w:val="none" w:sz="0" w:space="0" w:color="auto"/>
        <w:bottom w:val="none" w:sz="0" w:space="0" w:color="auto"/>
        <w:right w:val="none" w:sz="0" w:space="0" w:color="auto"/>
      </w:divBdr>
    </w:div>
    <w:div w:id="1659839612">
      <w:bodyDiv w:val="1"/>
      <w:marLeft w:val="0"/>
      <w:marRight w:val="0"/>
      <w:marTop w:val="0"/>
      <w:marBottom w:val="0"/>
      <w:divBdr>
        <w:top w:val="none" w:sz="0" w:space="0" w:color="auto"/>
        <w:left w:val="none" w:sz="0" w:space="0" w:color="auto"/>
        <w:bottom w:val="none" w:sz="0" w:space="0" w:color="auto"/>
        <w:right w:val="none" w:sz="0" w:space="0" w:color="auto"/>
      </w:divBdr>
    </w:div>
    <w:div w:id="1729643928">
      <w:bodyDiv w:val="1"/>
      <w:marLeft w:val="0"/>
      <w:marRight w:val="0"/>
      <w:marTop w:val="0"/>
      <w:marBottom w:val="0"/>
      <w:divBdr>
        <w:top w:val="none" w:sz="0" w:space="0" w:color="auto"/>
        <w:left w:val="none" w:sz="0" w:space="0" w:color="auto"/>
        <w:bottom w:val="none" w:sz="0" w:space="0" w:color="auto"/>
        <w:right w:val="none" w:sz="0" w:space="0" w:color="auto"/>
      </w:divBdr>
    </w:div>
    <w:div w:id="2085956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82C0B-7496-481F-97A7-B8FA505EB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76</Pages>
  <Words>6677</Words>
  <Characters>38063</Characters>
  <Application>Microsoft Office Word</Application>
  <DocSecurity>0</DocSecurity>
  <Lines>317</Lines>
  <Paragraphs>89</Paragraphs>
  <ScaleCrop>false</ScaleCrop>
  <Company>China</Company>
  <LinksUpToDate>false</LinksUpToDate>
  <CharactersWithSpaces>44651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cp:lastModifiedBy>
  <cp:revision>224</cp:revision>
  <cp:lastPrinted>2020-04-02T03:13:00Z</cp:lastPrinted>
  <dcterms:created xsi:type="dcterms:W3CDTF">2024-06-05T09:36:00Z</dcterms:created>
  <dcterms:modified xsi:type="dcterms:W3CDTF">2026-07-06T02:22:00Z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2052-11.8.2.11707</vt:lpwstr>
  </property>
  <property fmtid="{D5CDD505-2E9C-101B-9397-08002B2CF9AE}" pid="3" name="ICV">
    <vt:lpwstr>B196972313054D4789BB25DBD05B5736</vt:lpwstr>
  </property>
  <property fmtid="{D5CDD505-2E9C-101B-9397-08002B2CF9AE}" pid="4" name="KSOTemplateDocerSaveRecord">
    <vt:lpwstr>eyJoZGlkIjoiNWIzNmY4MjdiNjZlZTczZDNmODI3NWI1ZWFlZmI3MGEiLCJ1c2VySWQiOiI1MTU5NDM1MTIifQ==</vt:lpwstr>
  </property>
</Properties>
</file>